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A8D4EDA" w:rsidR="00906BC5" w:rsidRDefault="00906BC5" w:rsidP="00C52AA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4A548B">
        <w:rPr>
          <w:b/>
          <w:sz w:val="20"/>
          <w:szCs w:val="20"/>
          <w:lang w:val="pt-BR"/>
        </w:rPr>
        <w:t>161</w:t>
      </w:r>
      <w:r w:rsidRPr="00434E74">
        <w:rPr>
          <w:b/>
          <w:sz w:val="20"/>
          <w:szCs w:val="20"/>
          <w:lang w:val="pt-BR"/>
        </w:rPr>
        <w:t>/</w:t>
      </w:r>
      <w:r w:rsidR="004A548B">
        <w:rPr>
          <w:b/>
          <w:sz w:val="20"/>
          <w:szCs w:val="20"/>
          <w:lang w:val="pt-BR"/>
        </w:rPr>
        <w:t>2026</w:t>
      </w:r>
      <w:r w:rsidRPr="00434E74">
        <w:rPr>
          <w:b/>
          <w:sz w:val="20"/>
          <w:szCs w:val="20"/>
        </w:rPr>
        <w:t xml:space="preserve"> </w:t>
      </w:r>
    </w:p>
    <w:p w14:paraId="2DD5C85A" w14:textId="130A81D7" w:rsidR="009A2694" w:rsidRPr="009A2694" w:rsidRDefault="009A2694" w:rsidP="00C52AA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2963F144" w:rsidR="00906BC5" w:rsidRPr="002E28BA" w:rsidRDefault="00906BC5" w:rsidP="00C52AAC">
      <w:pPr>
        <w:pStyle w:val="Recuodecorpodetexto"/>
        <w:widowControl w:val="0"/>
        <w:overflowPunct/>
        <w:autoSpaceDE/>
        <w:spacing w:line="240" w:lineRule="auto"/>
        <w:jc w:val="center"/>
        <w:rPr>
          <w:sz w:val="20"/>
          <w:szCs w:val="20"/>
          <w:lang w:val="pt-BR"/>
        </w:rPr>
      </w:pPr>
    </w:p>
    <w:p w14:paraId="08ABD3CC" w14:textId="46E4717B" w:rsidR="00E0658D" w:rsidRPr="00E0658D" w:rsidRDefault="00E0658D" w:rsidP="00C52AA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C52AAC">
      <w:pPr>
        <w:pStyle w:val="Recuodecorpodetexto"/>
        <w:widowControl w:val="0"/>
        <w:overflowPunct/>
        <w:autoSpaceDE/>
        <w:spacing w:line="240" w:lineRule="auto"/>
        <w:jc w:val="center"/>
        <w:rPr>
          <w:sz w:val="20"/>
          <w:szCs w:val="20"/>
        </w:rPr>
      </w:pPr>
    </w:p>
    <w:p w14:paraId="41E5D4EB" w14:textId="0201295B" w:rsidR="00F71FC0" w:rsidRPr="00434E74" w:rsidRDefault="00906BC5" w:rsidP="00C52AA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320D485C" w:rsidR="00B039A0" w:rsidRPr="00434E74" w:rsidRDefault="00906BC5" w:rsidP="00C52AAC">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0A49CF">
        <w:rPr>
          <w:b/>
          <w:sz w:val="20"/>
          <w:szCs w:val="20"/>
          <w:lang w:val="pt-BR"/>
        </w:rPr>
        <w:t>91.464/2026</w:t>
      </w:r>
    </w:p>
    <w:p w14:paraId="4DF3BAAE" w14:textId="3AB757AB" w:rsidR="00B039A0" w:rsidRPr="00434E74" w:rsidRDefault="00906BC5" w:rsidP="00C52AAC">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4A548B">
        <w:rPr>
          <w:b/>
          <w:sz w:val="20"/>
          <w:szCs w:val="20"/>
          <w:lang w:val="pt-BR"/>
        </w:rPr>
        <w:t>18</w:t>
      </w:r>
      <w:r w:rsidRPr="00434E74">
        <w:rPr>
          <w:b/>
          <w:sz w:val="20"/>
          <w:szCs w:val="20"/>
          <w:lang w:val="pt-BR"/>
        </w:rPr>
        <w:t>/</w:t>
      </w:r>
      <w:r w:rsidR="004A548B">
        <w:rPr>
          <w:b/>
          <w:sz w:val="20"/>
          <w:szCs w:val="20"/>
          <w:lang w:val="pt-BR"/>
        </w:rPr>
        <w:t>06</w:t>
      </w:r>
      <w:r w:rsidRPr="00434E74">
        <w:rPr>
          <w:b/>
          <w:sz w:val="20"/>
          <w:szCs w:val="20"/>
          <w:lang w:val="pt-BR"/>
        </w:rPr>
        <w:t>/</w:t>
      </w:r>
      <w:r w:rsidR="004A548B">
        <w:rPr>
          <w:b/>
          <w:sz w:val="20"/>
          <w:szCs w:val="20"/>
          <w:lang w:val="pt-BR"/>
        </w:rPr>
        <w:t>2026</w:t>
      </w:r>
      <w:r w:rsidRPr="00434E74">
        <w:rPr>
          <w:b/>
          <w:sz w:val="20"/>
          <w:szCs w:val="20"/>
          <w:lang w:val="pt-BR"/>
        </w:rPr>
        <w:t xml:space="preserve"> - </w:t>
      </w:r>
      <w:r w:rsidR="00AC1AA4">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3C008549" w:rsidR="00B039A0" w:rsidRPr="00434E74" w:rsidRDefault="00906BC5" w:rsidP="00C52AA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4A548B">
        <w:rPr>
          <w:b/>
          <w:sz w:val="20"/>
          <w:szCs w:val="20"/>
          <w:lang w:val="pt-BR"/>
        </w:rPr>
        <w:t>18</w:t>
      </w:r>
      <w:r w:rsidRPr="00434E74">
        <w:rPr>
          <w:b/>
          <w:sz w:val="20"/>
          <w:szCs w:val="20"/>
          <w:lang w:val="pt-BR"/>
        </w:rPr>
        <w:t>/</w:t>
      </w:r>
      <w:r w:rsidR="004A548B">
        <w:rPr>
          <w:b/>
          <w:sz w:val="20"/>
          <w:szCs w:val="20"/>
          <w:lang w:val="pt-BR"/>
        </w:rPr>
        <w:t>06</w:t>
      </w:r>
      <w:r w:rsidRPr="00434E74">
        <w:rPr>
          <w:b/>
          <w:sz w:val="20"/>
          <w:szCs w:val="20"/>
          <w:lang w:val="pt-BR"/>
        </w:rPr>
        <w:t>/</w:t>
      </w:r>
      <w:r w:rsidR="004A548B">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sidR="00AC1AA4">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0366275D" w14:textId="77777777" w:rsidR="00BD52B4" w:rsidRPr="00726945" w:rsidRDefault="00BD52B4" w:rsidP="00BD52B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220BDD" w:rsidRDefault="00217F72" w:rsidP="00C52AAC">
      <w:pPr>
        <w:pStyle w:val="Recuodecorpodetexto"/>
        <w:widowControl w:val="0"/>
        <w:overflowPunct/>
        <w:autoSpaceDE/>
        <w:spacing w:line="240" w:lineRule="auto"/>
        <w:ind w:firstLine="561"/>
        <w:jc w:val="left"/>
        <w:rPr>
          <w:b/>
          <w:bCs/>
          <w:sz w:val="20"/>
          <w:szCs w:val="20"/>
          <w:highlight w:val="yellow"/>
        </w:rPr>
      </w:pPr>
    </w:p>
    <w:p w14:paraId="5BECE918" w14:textId="77777777" w:rsidR="00906BC5" w:rsidRPr="00345345" w:rsidRDefault="00906BC5" w:rsidP="00C52AAC">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1488CDF3" w14:textId="08B4F647" w:rsidR="00BD52B4" w:rsidRPr="00B3036E" w:rsidRDefault="00BD52B4" w:rsidP="00BD52B4">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Pr="00DB6073">
        <w:rPr>
          <w:rFonts w:ascii="Arial" w:hAnsi="Arial" w:cs="Arial"/>
          <w:b/>
        </w:rPr>
        <w:t xml:space="preserve">Registro de Preços </w:t>
      </w:r>
      <w:r w:rsidR="000A49CF">
        <w:rPr>
          <w:rFonts w:ascii="Arial" w:eastAsia="Arial" w:hAnsi="Arial" w:cs="Arial"/>
          <w:b/>
          <w:bCs/>
          <w:color w:val="000000"/>
          <w:shd w:val="clear" w:color="auto" w:fill="FFFFFF"/>
        </w:rPr>
        <w:t>para Fornecimento Parcelado de Colchonetes.</w:t>
      </w:r>
    </w:p>
    <w:p w14:paraId="189E758F" w14:textId="77777777" w:rsidR="000A49CF" w:rsidRDefault="00906BC5" w:rsidP="005D1B44">
      <w:pPr>
        <w:numPr>
          <w:ilvl w:val="0"/>
          <w:numId w:val="10"/>
        </w:numPr>
        <w:tabs>
          <w:tab w:val="left" w:pos="284"/>
        </w:tabs>
        <w:jc w:val="both"/>
        <w:rPr>
          <w:rFonts w:ascii="Arial" w:hAnsi="Arial" w:cs="Arial"/>
        </w:rPr>
      </w:pPr>
      <w:r w:rsidRPr="000A49CF">
        <w:rPr>
          <w:rFonts w:ascii="Arial" w:hAnsi="Arial" w:cs="Arial"/>
        </w:rPr>
        <w:t xml:space="preserve">Unidade </w:t>
      </w:r>
      <w:r w:rsidR="007A6329" w:rsidRPr="000A49CF">
        <w:rPr>
          <w:rFonts w:ascii="Arial" w:hAnsi="Arial" w:cs="Arial"/>
        </w:rPr>
        <w:t>R</w:t>
      </w:r>
      <w:r w:rsidRPr="000A49CF">
        <w:rPr>
          <w:rFonts w:ascii="Arial" w:hAnsi="Arial" w:cs="Arial"/>
        </w:rPr>
        <w:t xml:space="preserve">equisitante: </w:t>
      </w:r>
      <w:r w:rsidR="000A49CF" w:rsidRPr="000A49CF">
        <w:rPr>
          <w:rFonts w:ascii="Arial" w:eastAsia="Arial" w:hAnsi="Arial" w:cs="Arial"/>
          <w:b/>
          <w:color w:val="000000"/>
          <w:shd w:val="clear" w:color="auto" w:fill="FFFFFF"/>
        </w:rPr>
        <w:t>Secretaria Municipal de Esportes, Lazer e Atividades Motoras</w:t>
      </w:r>
      <w:r w:rsidR="000A49CF" w:rsidRPr="000A49CF">
        <w:rPr>
          <w:rFonts w:ascii="Arial" w:hAnsi="Arial" w:cs="Arial"/>
        </w:rPr>
        <w:t xml:space="preserve"> </w:t>
      </w:r>
    </w:p>
    <w:p w14:paraId="2BE1C226" w14:textId="65C8C781" w:rsidR="00DD74AF" w:rsidRPr="000A49CF" w:rsidRDefault="00906BC5" w:rsidP="005D1B44">
      <w:pPr>
        <w:numPr>
          <w:ilvl w:val="0"/>
          <w:numId w:val="10"/>
        </w:numPr>
        <w:tabs>
          <w:tab w:val="left" w:pos="284"/>
        </w:tabs>
        <w:jc w:val="both"/>
        <w:rPr>
          <w:rFonts w:ascii="Arial" w:hAnsi="Arial" w:cs="Arial"/>
        </w:rPr>
      </w:pPr>
      <w:r w:rsidRPr="000A49CF">
        <w:rPr>
          <w:rFonts w:ascii="Arial" w:hAnsi="Arial" w:cs="Arial"/>
        </w:rPr>
        <w:t xml:space="preserve">Fonte de </w:t>
      </w:r>
      <w:r w:rsidR="00A179DD" w:rsidRPr="000A49CF">
        <w:rPr>
          <w:rFonts w:ascii="Arial" w:hAnsi="Arial" w:cs="Arial"/>
        </w:rPr>
        <w:t>r</w:t>
      </w:r>
      <w:r w:rsidRPr="000A49CF">
        <w:rPr>
          <w:rFonts w:ascii="Arial" w:hAnsi="Arial" w:cs="Arial"/>
        </w:rPr>
        <w:t>ecursos:</w:t>
      </w:r>
      <w:r w:rsidR="000A49CF">
        <w:rPr>
          <w:rFonts w:ascii="Arial" w:hAnsi="Arial" w:cs="Arial"/>
        </w:rPr>
        <w:t xml:space="preserve"> </w:t>
      </w:r>
      <w:r w:rsidR="000A49CF" w:rsidRPr="000A49CF">
        <w:rPr>
          <w:rFonts w:ascii="Arial" w:eastAsia="Arial" w:hAnsi="Arial" w:cs="Arial"/>
          <w:bCs/>
          <w:color w:val="000000"/>
          <w:shd w:val="clear" w:color="auto" w:fill="FFFFFF"/>
        </w:rPr>
        <w:t>Tesouro</w:t>
      </w:r>
      <w:r w:rsidR="000A49CF">
        <w:rPr>
          <w:rFonts w:ascii="Arial" w:eastAsia="Arial" w:hAnsi="Arial" w:cs="Arial"/>
          <w:b/>
          <w:bCs/>
          <w:color w:val="000000"/>
          <w:shd w:val="clear" w:color="auto" w:fill="FFFFFF"/>
        </w:rPr>
        <w:t xml:space="preserve">: </w:t>
      </w:r>
      <w:r w:rsidR="000A49CF">
        <w:rPr>
          <w:rFonts w:ascii="Arial" w:eastAsia="Arial" w:hAnsi="Arial" w:cs="Arial"/>
          <w:color w:val="000000"/>
          <w:shd w:val="clear" w:color="auto" w:fill="FFFFFF"/>
        </w:rPr>
        <w:t xml:space="preserve">0101011000 - </w:t>
      </w:r>
      <w:r w:rsidR="000A49CF" w:rsidRPr="000A49CF">
        <w:rPr>
          <w:rFonts w:ascii="Arial" w:eastAsia="Arial" w:hAnsi="Arial" w:cs="Arial"/>
          <w:bCs/>
          <w:color w:val="000000"/>
          <w:shd w:val="clear" w:color="auto" w:fill="FFFFFF"/>
        </w:rPr>
        <w:t>Dotação</w:t>
      </w:r>
      <w:r w:rsidR="000A49CF">
        <w:rPr>
          <w:rFonts w:ascii="Arial" w:eastAsia="Arial" w:hAnsi="Arial" w:cs="Arial"/>
          <w:b/>
          <w:bCs/>
          <w:color w:val="000000"/>
          <w:shd w:val="clear" w:color="auto" w:fill="FFFFFF"/>
        </w:rPr>
        <w:t xml:space="preserve"> </w:t>
      </w:r>
      <w:r w:rsidR="000A49CF" w:rsidRPr="000A49CF">
        <w:rPr>
          <w:rFonts w:ascii="Arial" w:eastAsia="Arial" w:hAnsi="Arial" w:cs="Arial"/>
          <w:bCs/>
          <w:color w:val="000000"/>
          <w:shd w:val="clear" w:color="auto" w:fill="FFFFFF"/>
        </w:rPr>
        <w:t>orçamentária</w:t>
      </w:r>
      <w:r w:rsidR="000A49CF">
        <w:rPr>
          <w:rFonts w:ascii="Arial" w:eastAsia="Arial" w:hAnsi="Arial" w:cs="Arial"/>
          <w:b/>
          <w:bCs/>
          <w:color w:val="000000"/>
          <w:shd w:val="clear" w:color="auto" w:fill="FFFFFF"/>
        </w:rPr>
        <w:t>:</w:t>
      </w:r>
      <w:r w:rsidR="000A49CF">
        <w:rPr>
          <w:rFonts w:ascii="Arial" w:eastAsia="Arial" w:hAnsi="Arial" w:cs="Arial"/>
          <w:color w:val="000000"/>
          <w:shd w:val="clear" w:color="auto" w:fill="FFFFFF"/>
        </w:rPr>
        <w:t xml:space="preserve"> 2051</w:t>
      </w:r>
    </w:p>
    <w:p w14:paraId="5B93A093" w14:textId="6EB6DFDC" w:rsidR="0049377B" w:rsidRDefault="00906BC5" w:rsidP="00C52AAC">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 xml:space="preserve">R$ </w:t>
      </w:r>
      <w:r w:rsidR="000A49CF">
        <w:rPr>
          <w:rFonts w:ascii="Arial" w:eastAsia="Arial" w:hAnsi="Arial" w:cs="Arial"/>
          <w:b/>
          <w:bCs/>
          <w:color w:val="000000"/>
        </w:rPr>
        <w:t>263.900,10 (duzentos e sessenta e três mil e novecentos reais e dez centavos)</w:t>
      </w:r>
      <w:r w:rsidR="00DC7B29">
        <w:rPr>
          <w:rFonts w:ascii="Arial" w:hAnsi="Arial" w:cs="Arial"/>
        </w:rPr>
        <w:t>.</w:t>
      </w:r>
    </w:p>
    <w:p w14:paraId="5797F35A" w14:textId="40C2C7AC" w:rsidR="00BD52B4" w:rsidRPr="000A49CF" w:rsidRDefault="00BD52B4" w:rsidP="00BD52B4">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0A49CF">
        <w:rPr>
          <w:rFonts w:ascii="Arial" w:hAnsi="Arial" w:cs="Arial"/>
        </w:rPr>
        <w:t xml:space="preserve">, podendo ser prorrogado, por igual período, </w:t>
      </w:r>
      <w:r w:rsidR="00AB51F6" w:rsidRPr="000A49CF">
        <w:rPr>
          <w:rFonts w:ascii="Arial" w:hAnsi="Arial" w:cs="Arial"/>
        </w:rPr>
        <w:t xml:space="preserve">renovadas as quantidades, </w:t>
      </w:r>
      <w:r w:rsidRPr="000A49CF">
        <w:rPr>
          <w:rFonts w:ascii="Arial" w:hAnsi="Arial" w:cs="Arial"/>
        </w:rPr>
        <w:t>desde que comprovado o preço vantajoso, conforme previsto no artigo 84 da Lei 14.133, de 2021.</w:t>
      </w:r>
    </w:p>
    <w:p w14:paraId="0F77F92A" w14:textId="77777777" w:rsidR="00217F72" w:rsidRPr="00220BDD" w:rsidRDefault="00217F72" w:rsidP="00C52AAC">
      <w:pPr>
        <w:ind w:firstLine="561"/>
        <w:rPr>
          <w:rFonts w:ascii="Arial" w:hAnsi="Arial" w:cs="Arial"/>
          <w:highlight w:val="yellow"/>
        </w:rPr>
      </w:pPr>
    </w:p>
    <w:p w14:paraId="73D01005" w14:textId="77777777" w:rsidR="00EF135E" w:rsidRPr="0088558F" w:rsidRDefault="00906BC5" w:rsidP="00C52AAC">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C52AAC">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54690702" w:rsidR="00906BC5" w:rsidRPr="00745F60" w:rsidRDefault="00906BC5" w:rsidP="00C52AAC">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5C3EAB58" w14:textId="64DAEC46" w:rsidR="00745F60" w:rsidRPr="0005161A" w:rsidRDefault="00745F60" w:rsidP="00C52AAC">
      <w:pPr>
        <w:widowControl w:val="0"/>
        <w:numPr>
          <w:ilvl w:val="0"/>
          <w:numId w:val="12"/>
        </w:numPr>
        <w:tabs>
          <w:tab w:val="left" w:pos="284"/>
        </w:tabs>
        <w:autoSpaceDN w:val="0"/>
        <w:jc w:val="both"/>
        <w:rPr>
          <w:rFonts w:ascii="Arial" w:hAnsi="Arial" w:cs="Arial"/>
          <w:b/>
        </w:rPr>
      </w:pPr>
      <w:r w:rsidRPr="000A49CF">
        <w:rPr>
          <w:rFonts w:ascii="Arial" w:hAnsi="Arial" w:cs="Arial"/>
        </w:rPr>
        <w:t>Modo de disputa: Aberto</w:t>
      </w:r>
    </w:p>
    <w:p w14:paraId="3DA7361C" w14:textId="2C21D1C2" w:rsidR="0005161A" w:rsidRPr="000A49CF" w:rsidRDefault="0005161A" w:rsidP="00C52AAC">
      <w:pPr>
        <w:widowControl w:val="0"/>
        <w:numPr>
          <w:ilvl w:val="0"/>
          <w:numId w:val="12"/>
        </w:numPr>
        <w:tabs>
          <w:tab w:val="left" w:pos="284"/>
        </w:tabs>
        <w:autoSpaceDN w:val="0"/>
        <w:jc w:val="both"/>
        <w:rPr>
          <w:rFonts w:ascii="Arial" w:hAnsi="Arial" w:cs="Arial"/>
          <w:b/>
        </w:rPr>
      </w:pPr>
      <w:r w:rsidRPr="00A40F8A">
        <w:rPr>
          <w:rFonts w:ascii="Arial" w:hAnsi="Arial" w:cs="Arial"/>
          <w:b/>
          <w:bCs/>
        </w:rPr>
        <w:t>É reservado a Microempresas e Empresas de Pequeno Porte o item</w:t>
      </w:r>
      <w:r>
        <w:rPr>
          <w:rFonts w:ascii="Arial" w:hAnsi="Arial" w:cs="Arial"/>
          <w:b/>
          <w:bCs/>
        </w:rPr>
        <w:t xml:space="preserve"> 02</w:t>
      </w:r>
    </w:p>
    <w:p w14:paraId="41BF457C" w14:textId="77777777" w:rsidR="00217F72" w:rsidRPr="005C6803" w:rsidRDefault="00217F72" w:rsidP="00C52AAC">
      <w:pPr>
        <w:ind w:firstLine="567"/>
        <w:jc w:val="both"/>
        <w:rPr>
          <w:rFonts w:ascii="Arial" w:hAnsi="Arial" w:cs="Arial"/>
        </w:rPr>
      </w:pPr>
    </w:p>
    <w:p w14:paraId="1B2E8B8B" w14:textId="77777777" w:rsidR="00906BC5" w:rsidRPr="005C6803" w:rsidRDefault="00EF135E" w:rsidP="00C52AAC">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6E824C37" w14:textId="77777777" w:rsidR="00C57A49" w:rsidRDefault="00C57A49" w:rsidP="00C57A49">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5C6803" w:rsidRDefault="00906BC5" w:rsidP="00C52AAC">
      <w:pPr>
        <w:numPr>
          <w:ilvl w:val="0"/>
          <w:numId w:val="9"/>
        </w:numPr>
        <w:tabs>
          <w:tab w:val="left" w:pos="284"/>
        </w:tabs>
        <w:jc w:val="both"/>
        <w:rPr>
          <w:rFonts w:ascii="Arial" w:hAnsi="Arial" w:cs="Arial"/>
        </w:rPr>
      </w:pPr>
      <w:r w:rsidRPr="005C6803">
        <w:rPr>
          <w:rFonts w:ascii="Arial" w:hAnsi="Arial" w:cs="Arial"/>
        </w:rPr>
        <w:t xml:space="preserve">Prazo de </w:t>
      </w:r>
      <w:r w:rsidR="00145C11" w:rsidRPr="005C6803">
        <w:rPr>
          <w:rFonts w:ascii="Arial" w:hAnsi="Arial" w:cs="Arial"/>
        </w:rPr>
        <w:t>p</w:t>
      </w:r>
      <w:r w:rsidRPr="005C6803">
        <w:rPr>
          <w:rFonts w:ascii="Arial" w:hAnsi="Arial" w:cs="Arial"/>
        </w:rPr>
        <w:t>agamento: 15 (quinze) dias úteis, contados da data do recebimento da nota fiscal, em atendimento ao</w:t>
      </w:r>
      <w:r w:rsidR="00B039A0" w:rsidRPr="005C6803">
        <w:rPr>
          <w:rFonts w:ascii="Arial" w:hAnsi="Arial" w:cs="Arial"/>
        </w:rPr>
        <w:t xml:space="preserve"> Decreto Municipal Nº 17.640/18</w:t>
      </w:r>
      <w:r w:rsidR="009C0A5F" w:rsidRPr="005C6803">
        <w:rPr>
          <w:rFonts w:ascii="Arial" w:hAnsi="Arial" w:cs="Arial"/>
        </w:rPr>
        <w:t>.</w:t>
      </w:r>
    </w:p>
    <w:p w14:paraId="5A679858" w14:textId="44EB987E" w:rsidR="00B039A0" w:rsidRPr="005C6803" w:rsidRDefault="00906BC5" w:rsidP="00C52AAC">
      <w:pPr>
        <w:numPr>
          <w:ilvl w:val="0"/>
          <w:numId w:val="9"/>
        </w:numPr>
        <w:tabs>
          <w:tab w:val="left" w:pos="284"/>
        </w:tabs>
        <w:jc w:val="both"/>
        <w:rPr>
          <w:rFonts w:ascii="Arial" w:hAnsi="Arial" w:cs="Arial"/>
        </w:rPr>
      </w:pPr>
      <w:r w:rsidRPr="005C6803">
        <w:rPr>
          <w:rFonts w:ascii="Arial" w:hAnsi="Arial" w:cs="Arial"/>
        </w:rPr>
        <w:t xml:space="preserve">Deverá ser especificado na proposta o </w:t>
      </w:r>
      <w:r w:rsidRPr="005C6803">
        <w:rPr>
          <w:rFonts w:ascii="Arial" w:hAnsi="Arial" w:cs="Arial"/>
          <w:b/>
        </w:rPr>
        <w:t>valor unitário e total</w:t>
      </w:r>
      <w:r w:rsidRPr="005C6803">
        <w:rPr>
          <w:rFonts w:ascii="Arial" w:hAnsi="Arial" w:cs="Arial"/>
        </w:rPr>
        <w:t xml:space="preserve"> do item, e a </w:t>
      </w:r>
      <w:r w:rsidRPr="005C6803">
        <w:rPr>
          <w:rFonts w:ascii="Arial" w:hAnsi="Arial" w:cs="Arial"/>
          <w:b/>
        </w:rPr>
        <w:t>marca do fabricante</w:t>
      </w:r>
      <w:r w:rsidRPr="005C6803">
        <w:rPr>
          <w:rFonts w:ascii="Arial" w:hAnsi="Arial" w:cs="Arial"/>
        </w:rPr>
        <w:t xml:space="preserve"> do produto cotado, sendo admitida apenas uma marca por item</w:t>
      </w:r>
      <w:r w:rsidR="009C0A5F" w:rsidRPr="005C6803">
        <w:rPr>
          <w:rFonts w:ascii="Arial" w:hAnsi="Arial" w:cs="Arial"/>
        </w:rPr>
        <w:t>.</w:t>
      </w:r>
    </w:p>
    <w:p w14:paraId="7424EF68" w14:textId="2AFF37C2" w:rsidR="00B039A0" w:rsidRPr="0005161A" w:rsidRDefault="00906BC5" w:rsidP="00C52AAC">
      <w:pPr>
        <w:numPr>
          <w:ilvl w:val="0"/>
          <w:numId w:val="9"/>
        </w:numPr>
        <w:tabs>
          <w:tab w:val="left" w:pos="284"/>
        </w:tabs>
        <w:jc w:val="both"/>
        <w:rPr>
          <w:rFonts w:ascii="Arial" w:eastAsia="Arial" w:hAnsi="Arial" w:cs="Arial"/>
        </w:rPr>
      </w:pPr>
      <w:r w:rsidRPr="005C6803">
        <w:rPr>
          <w:rFonts w:ascii="Arial" w:hAnsi="Arial" w:cs="Arial"/>
        </w:rPr>
        <w:t>Especificações e quantidades:</w:t>
      </w:r>
    </w:p>
    <w:p w14:paraId="1C0ADD34" w14:textId="52F7C2DD" w:rsidR="0005161A" w:rsidRPr="004A548B" w:rsidRDefault="0005161A" w:rsidP="0005161A">
      <w:pPr>
        <w:tabs>
          <w:tab w:val="left" w:pos="284"/>
        </w:tabs>
        <w:jc w:val="both"/>
        <w:rPr>
          <w:rFonts w:ascii="Arial" w:hAnsi="Arial" w:cs="Arial"/>
          <w:sz w:val="4"/>
        </w:rPr>
      </w:pPr>
    </w:p>
    <w:p w14:paraId="4B718A5F" w14:textId="77777777" w:rsidR="0005161A" w:rsidRPr="007440AC" w:rsidRDefault="0005161A" w:rsidP="0005161A">
      <w:pPr>
        <w:tabs>
          <w:tab w:val="left" w:pos="284"/>
        </w:tabs>
        <w:jc w:val="center"/>
        <w:rPr>
          <w:rFonts w:ascii="Arial" w:hAnsi="Arial" w:cs="Arial"/>
          <w:b/>
        </w:rPr>
      </w:pPr>
      <w:r>
        <w:rPr>
          <w:rFonts w:ascii="Arial" w:hAnsi="Arial" w:cs="Arial"/>
          <w:b/>
        </w:rPr>
        <w:t>COTA PRINCIPAL</w:t>
      </w:r>
    </w:p>
    <w:p w14:paraId="4801708D" w14:textId="77777777" w:rsidR="00B039A0" w:rsidRPr="005C6803" w:rsidRDefault="00B039A0" w:rsidP="00C52AAC">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C52AA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C52AA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C52AA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C52AAC">
            <w:pPr>
              <w:pStyle w:val="Contedodatabela"/>
              <w:jc w:val="center"/>
              <w:rPr>
                <w:rFonts w:ascii="Arial" w:hAnsi="Arial" w:cs="Arial"/>
                <w:kern w:val="2"/>
              </w:rPr>
            </w:pPr>
            <w:r w:rsidRPr="005C6803">
              <w:rPr>
                <w:rFonts w:ascii="Arial" w:hAnsi="Arial" w:cs="Arial"/>
                <w:b/>
              </w:rPr>
              <w:t>Descritivo</w:t>
            </w:r>
          </w:p>
        </w:tc>
      </w:tr>
      <w:tr w:rsidR="000A49CF" w:rsidRPr="005C6803"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768D933" w:rsidR="000A49CF" w:rsidRPr="000A49CF" w:rsidRDefault="000A49CF" w:rsidP="000A49CF">
            <w:pPr>
              <w:jc w:val="center"/>
              <w:rPr>
                <w:rFonts w:ascii="Arial" w:hAnsi="Arial" w:cs="Arial"/>
                <w:b/>
              </w:rPr>
            </w:pPr>
            <w:r w:rsidRPr="000A49CF">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04540BE5" w:rsidR="000A49CF" w:rsidRPr="005C6803" w:rsidRDefault="0005161A" w:rsidP="000A49CF">
            <w:pPr>
              <w:pStyle w:val="Contedodatabela"/>
              <w:jc w:val="center"/>
              <w:rPr>
                <w:rFonts w:ascii="Arial" w:hAnsi="Arial" w:cs="Arial"/>
              </w:rPr>
            </w:pPr>
            <w:r>
              <w:rPr>
                <w:rFonts w:ascii="Arial" w:eastAsia="Arial" w:hAnsi="Arial" w:cs="Arial"/>
                <w:color w:val="000000"/>
                <w:shd w:val="clear" w:color="auto" w:fill="FFFFFF"/>
              </w:rPr>
              <w:t>2250</w:t>
            </w:r>
          </w:p>
        </w:tc>
        <w:tc>
          <w:tcPr>
            <w:tcW w:w="850" w:type="dxa"/>
            <w:tcBorders>
              <w:top w:val="single" w:sz="4" w:space="0" w:color="000000"/>
              <w:left w:val="single" w:sz="4" w:space="0" w:color="000000"/>
              <w:bottom w:val="single" w:sz="4" w:space="0" w:color="000000"/>
              <w:right w:val="nil"/>
            </w:tcBorders>
            <w:vAlign w:val="center"/>
          </w:tcPr>
          <w:p w14:paraId="1F2A3AB6" w14:textId="05459421" w:rsidR="000A49CF" w:rsidRPr="005C6803" w:rsidRDefault="000A49CF" w:rsidP="000A49CF">
            <w:pPr>
              <w:pStyle w:val="Contedodatabela"/>
              <w:jc w:val="center"/>
              <w:rPr>
                <w:rFonts w:ascii="Arial" w:hAnsi="Arial" w:cs="Arial"/>
              </w:rPr>
            </w:pPr>
            <w:r>
              <w:rPr>
                <w:rFonts w:ascii="Arial" w:eastAsia="Arial" w:hAnsi="Arial" w:cs="Arial"/>
                <w:color w:val="000000"/>
                <w:shd w:val="clear" w:color="auto" w:fill="FFFFFF"/>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AF501CE" w:rsidR="000A49CF" w:rsidRPr="005C6803" w:rsidRDefault="000A49CF" w:rsidP="000A49CF">
            <w:pPr>
              <w:pStyle w:val="normal1"/>
              <w:widowControl w:val="0"/>
              <w:pBdr>
                <w:top w:val="none" w:sz="0" w:space="0" w:color="000000"/>
                <w:left w:val="none" w:sz="0" w:space="0" w:color="000000"/>
                <w:bottom w:val="none" w:sz="0" w:space="0" w:color="000000"/>
                <w:right w:val="none" w:sz="0" w:space="0" w:color="000000"/>
              </w:pBdr>
              <w:snapToGrid w:val="0"/>
              <w:jc w:val="both"/>
              <w:rPr>
                <w:rFonts w:ascii="Arial" w:hAnsi="Arial" w:cs="Arial"/>
              </w:rPr>
            </w:pPr>
            <w:r>
              <w:rPr>
                <w:rFonts w:ascii="Arial" w:eastAsia="Arial" w:hAnsi="Arial" w:cs="Arial"/>
                <w:b/>
                <w:bCs/>
                <w:color w:val="000000"/>
                <w:shd w:val="clear" w:color="auto" w:fill="FFFFFF"/>
              </w:rPr>
              <w:t xml:space="preserve">Colchonete </w:t>
            </w:r>
            <w:r w:rsidRPr="000A49CF">
              <w:rPr>
                <w:rFonts w:ascii="Arial" w:eastAsia="Arial" w:hAnsi="Arial" w:cs="Arial"/>
                <w:bCs/>
                <w:color w:val="000000"/>
                <w:shd w:val="clear" w:color="auto" w:fill="FFFFFF"/>
              </w:rPr>
              <w:t xml:space="preserve">- </w:t>
            </w:r>
            <w:r>
              <w:rPr>
                <w:rFonts w:ascii="Arial" w:eastAsia="Arial" w:hAnsi="Arial" w:cs="Arial"/>
                <w:color w:val="000000"/>
                <w:shd w:val="clear" w:color="auto" w:fill="FFFFFF"/>
              </w:rPr>
              <w:t xml:space="preserve">Confeccionado em material externo impermeável em espuma com densidade 28, dimensões aproximadas 90cmx50cm e espessura mínima de 4 cm. </w:t>
            </w:r>
          </w:p>
        </w:tc>
      </w:tr>
    </w:tbl>
    <w:p w14:paraId="5919BC4D" w14:textId="11713C4F" w:rsidR="00C52AAC" w:rsidRDefault="00C52AAC" w:rsidP="00C52AAC">
      <w:pPr>
        <w:tabs>
          <w:tab w:val="left" w:pos="284"/>
        </w:tabs>
        <w:jc w:val="both"/>
        <w:rPr>
          <w:rFonts w:ascii="Arial" w:eastAsia="Arial" w:hAnsi="Arial" w:cs="Arial"/>
          <w:sz w:val="10"/>
          <w:szCs w:val="10"/>
        </w:rPr>
      </w:pPr>
    </w:p>
    <w:p w14:paraId="402351D4" w14:textId="33A48FCC" w:rsidR="0005161A" w:rsidRDefault="0005161A" w:rsidP="00C52AAC">
      <w:pPr>
        <w:tabs>
          <w:tab w:val="left" w:pos="284"/>
        </w:tabs>
        <w:jc w:val="both"/>
        <w:rPr>
          <w:rFonts w:ascii="Arial" w:eastAsia="Arial" w:hAnsi="Arial" w:cs="Arial"/>
          <w:sz w:val="10"/>
          <w:szCs w:val="10"/>
        </w:rPr>
      </w:pPr>
    </w:p>
    <w:p w14:paraId="4B2D4253" w14:textId="048C45F8" w:rsidR="0005161A" w:rsidRDefault="0005161A" w:rsidP="00C52AAC">
      <w:pPr>
        <w:tabs>
          <w:tab w:val="left" w:pos="284"/>
        </w:tabs>
        <w:jc w:val="both"/>
        <w:rPr>
          <w:rFonts w:ascii="Arial" w:eastAsia="Arial" w:hAnsi="Arial" w:cs="Arial"/>
          <w:sz w:val="10"/>
          <w:szCs w:val="10"/>
        </w:rPr>
      </w:pPr>
    </w:p>
    <w:p w14:paraId="5F03A1B0" w14:textId="69244F68" w:rsidR="0005161A" w:rsidRDefault="0005161A" w:rsidP="0005161A">
      <w:pPr>
        <w:tabs>
          <w:tab w:val="left" w:pos="284"/>
        </w:tabs>
        <w:jc w:val="center"/>
        <w:rPr>
          <w:rFonts w:ascii="Arial" w:hAnsi="Arial" w:cs="Arial"/>
          <w:b/>
          <w:bCs/>
        </w:rPr>
      </w:pPr>
      <w:r w:rsidRPr="00A40F8A">
        <w:rPr>
          <w:rFonts w:ascii="Arial" w:hAnsi="Arial" w:cs="Arial"/>
          <w:b/>
          <w:bCs/>
        </w:rPr>
        <w:t>COTA RESERVADA</w:t>
      </w:r>
      <w:r>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05161A" w:rsidRPr="005C6803" w14:paraId="5AC8CC7A" w14:textId="77777777" w:rsidTr="00537C76">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4102F507" w14:textId="77777777" w:rsidR="0005161A" w:rsidRPr="005C6803" w:rsidRDefault="0005161A" w:rsidP="00537C76">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97EEBCE" w14:textId="77777777" w:rsidR="0005161A" w:rsidRPr="005C6803" w:rsidRDefault="0005161A" w:rsidP="00537C76">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52904A6" w14:textId="77777777" w:rsidR="0005161A" w:rsidRPr="005C6803" w:rsidRDefault="0005161A" w:rsidP="00537C76">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1A3FA5F" w14:textId="77777777" w:rsidR="0005161A" w:rsidRPr="005C6803" w:rsidRDefault="0005161A" w:rsidP="00537C76">
            <w:pPr>
              <w:pStyle w:val="Contedodatabela"/>
              <w:jc w:val="center"/>
              <w:rPr>
                <w:rFonts w:ascii="Arial" w:hAnsi="Arial" w:cs="Arial"/>
                <w:kern w:val="2"/>
              </w:rPr>
            </w:pPr>
            <w:r w:rsidRPr="005C6803">
              <w:rPr>
                <w:rFonts w:ascii="Arial" w:hAnsi="Arial" w:cs="Arial"/>
                <w:b/>
              </w:rPr>
              <w:t>Descritivo</w:t>
            </w:r>
          </w:p>
        </w:tc>
      </w:tr>
      <w:tr w:rsidR="0005161A" w:rsidRPr="005C6803" w14:paraId="068FEF22" w14:textId="77777777" w:rsidTr="00537C7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4594679" w14:textId="50535039" w:rsidR="0005161A" w:rsidRPr="000A49CF" w:rsidRDefault="0005161A" w:rsidP="00537C76">
            <w:pPr>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4FF18E36" w14:textId="6A38A854" w:rsidR="0005161A" w:rsidRPr="005C6803" w:rsidRDefault="0005161A" w:rsidP="00537C76">
            <w:pPr>
              <w:pStyle w:val="Contedodatabela"/>
              <w:jc w:val="center"/>
              <w:rPr>
                <w:rFonts w:ascii="Arial" w:hAnsi="Arial" w:cs="Arial"/>
              </w:rPr>
            </w:pPr>
            <w:r>
              <w:rPr>
                <w:rFonts w:ascii="Arial" w:eastAsia="Arial" w:hAnsi="Arial" w:cs="Arial"/>
                <w:color w:val="000000"/>
                <w:shd w:val="clear" w:color="auto" w:fill="FFFFFF"/>
              </w:rPr>
              <w:t>750</w:t>
            </w:r>
          </w:p>
        </w:tc>
        <w:tc>
          <w:tcPr>
            <w:tcW w:w="850" w:type="dxa"/>
            <w:tcBorders>
              <w:top w:val="single" w:sz="4" w:space="0" w:color="000000"/>
              <w:left w:val="single" w:sz="4" w:space="0" w:color="000000"/>
              <w:bottom w:val="single" w:sz="4" w:space="0" w:color="000000"/>
              <w:right w:val="nil"/>
            </w:tcBorders>
            <w:vAlign w:val="center"/>
          </w:tcPr>
          <w:p w14:paraId="00E989EF" w14:textId="77777777" w:rsidR="0005161A" w:rsidRPr="005C6803" w:rsidRDefault="0005161A" w:rsidP="00537C76">
            <w:pPr>
              <w:pStyle w:val="Contedodatabela"/>
              <w:jc w:val="center"/>
              <w:rPr>
                <w:rFonts w:ascii="Arial" w:hAnsi="Arial" w:cs="Arial"/>
              </w:rPr>
            </w:pPr>
            <w:r>
              <w:rPr>
                <w:rFonts w:ascii="Arial" w:eastAsia="Arial" w:hAnsi="Arial" w:cs="Arial"/>
                <w:color w:val="000000"/>
                <w:shd w:val="clear" w:color="auto" w:fill="FFFFFF"/>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A5D40E9" w14:textId="77777777" w:rsidR="0005161A" w:rsidRPr="005C6803" w:rsidRDefault="0005161A" w:rsidP="00537C76">
            <w:pPr>
              <w:pStyle w:val="normal1"/>
              <w:widowControl w:val="0"/>
              <w:pBdr>
                <w:top w:val="none" w:sz="0" w:space="0" w:color="000000"/>
                <w:left w:val="none" w:sz="0" w:space="0" w:color="000000"/>
                <w:bottom w:val="none" w:sz="0" w:space="0" w:color="000000"/>
                <w:right w:val="none" w:sz="0" w:space="0" w:color="000000"/>
              </w:pBdr>
              <w:snapToGrid w:val="0"/>
              <w:jc w:val="both"/>
              <w:rPr>
                <w:rFonts w:ascii="Arial" w:hAnsi="Arial" w:cs="Arial"/>
              </w:rPr>
            </w:pPr>
            <w:r>
              <w:rPr>
                <w:rFonts w:ascii="Arial" w:eastAsia="Arial" w:hAnsi="Arial" w:cs="Arial"/>
                <w:b/>
                <w:bCs/>
                <w:color w:val="000000"/>
                <w:shd w:val="clear" w:color="auto" w:fill="FFFFFF"/>
              </w:rPr>
              <w:t xml:space="preserve">Colchonete </w:t>
            </w:r>
            <w:r w:rsidRPr="000A49CF">
              <w:rPr>
                <w:rFonts w:ascii="Arial" w:eastAsia="Arial" w:hAnsi="Arial" w:cs="Arial"/>
                <w:bCs/>
                <w:color w:val="000000"/>
                <w:shd w:val="clear" w:color="auto" w:fill="FFFFFF"/>
              </w:rPr>
              <w:t xml:space="preserve">- </w:t>
            </w:r>
            <w:r>
              <w:rPr>
                <w:rFonts w:ascii="Arial" w:eastAsia="Arial" w:hAnsi="Arial" w:cs="Arial"/>
                <w:color w:val="000000"/>
                <w:shd w:val="clear" w:color="auto" w:fill="FFFFFF"/>
              </w:rPr>
              <w:t xml:space="preserve">Confeccionado em material externo impermeável em espuma com densidade 28, dimensões aproximadas 90cmx50cm e espessura mínima de 4 cm. </w:t>
            </w:r>
          </w:p>
        </w:tc>
      </w:tr>
    </w:tbl>
    <w:p w14:paraId="310728D7" w14:textId="77777777" w:rsidR="0005161A" w:rsidRPr="004A548B" w:rsidRDefault="0005161A" w:rsidP="0005161A">
      <w:pPr>
        <w:tabs>
          <w:tab w:val="left" w:pos="284"/>
        </w:tabs>
        <w:jc w:val="center"/>
        <w:rPr>
          <w:rFonts w:ascii="Arial" w:eastAsia="Arial" w:hAnsi="Arial" w:cs="Arial"/>
          <w:b/>
          <w:bCs/>
          <w:sz w:val="6"/>
        </w:rPr>
      </w:pPr>
    </w:p>
    <w:p w14:paraId="1464E0EF" w14:textId="77777777" w:rsidR="0005161A" w:rsidRPr="00BD52B4" w:rsidRDefault="0005161A" w:rsidP="00C52AAC">
      <w:pPr>
        <w:tabs>
          <w:tab w:val="left" w:pos="284"/>
        </w:tabs>
        <w:jc w:val="both"/>
        <w:rPr>
          <w:rFonts w:ascii="Arial" w:eastAsia="Arial" w:hAnsi="Arial" w:cs="Arial"/>
          <w:sz w:val="10"/>
          <w:szCs w:val="10"/>
        </w:rPr>
      </w:pPr>
    </w:p>
    <w:p w14:paraId="4B59ABEA" w14:textId="5BAFA19A" w:rsidR="00C52AAC" w:rsidRPr="000A49CF" w:rsidRDefault="00C52AAC" w:rsidP="00C52AAC">
      <w:pPr>
        <w:numPr>
          <w:ilvl w:val="0"/>
          <w:numId w:val="9"/>
        </w:numPr>
        <w:tabs>
          <w:tab w:val="left" w:pos="284"/>
        </w:tabs>
        <w:jc w:val="both"/>
        <w:rPr>
          <w:rFonts w:ascii="Arial" w:eastAsia="Arial" w:hAnsi="Arial" w:cs="Arial"/>
        </w:rPr>
      </w:pPr>
      <w:r>
        <w:rPr>
          <w:rFonts w:ascii="Arial" w:hAnsi="Arial" w:cs="Arial"/>
        </w:rPr>
        <w:t>Descritivo técnico:</w:t>
      </w:r>
    </w:p>
    <w:p w14:paraId="7BD77618" w14:textId="5F68D80B" w:rsidR="000A49CF" w:rsidRPr="004A548B" w:rsidRDefault="000A49CF" w:rsidP="000A49CF">
      <w:pPr>
        <w:tabs>
          <w:tab w:val="left" w:pos="284"/>
        </w:tabs>
        <w:jc w:val="both"/>
        <w:rPr>
          <w:rFonts w:ascii="Arial" w:hAnsi="Arial" w:cs="Arial"/>
          <w:sz w:val="10"/>
        </w:rPr>
      </w:pPr>
    </w:p>
    <w:p w14:paraId="3C060342" w14:textId="4E53FE2F" w:rsidR="000A49CF" w:rsidRDefault="000A49CF" w:rsidP="000A49CF">
      <w:pPr>
        <w:pStyle w:val="normal1"/>
        <w:jc w:val="both"/>
        <w:rPr>
          <w:rFonts w:ascii="Arial" w:eastAsia="Arial" w:hAnsi="Arial" w:cs="Arial"/>
          <w:color w:val="000000"/>
          <w:shd w:val="clear" w:color="auto" w:fill="FFFFFF"/>
        </w:rPr>
      </w:pPr>
      <w:r>
        <w:rPr>
          <w:rFonts w:ascii="Arial" w:eastAsia="Arial" w:hAnsi="Arial" w:cs="Arial"/>
          <w:b/>
          <w:bCs/>
          <w:color w:val="000000"/>
          <w:shd w:val="clear" w:color="auto" w:fill="FFFFFF"/>
        </w:rPr>
        <w:t xml:space="preserve">Item </w:t>
      </w:r>
      <w:r w:rsidR="0005161A">
        <w:rPr>
          <w:rFonts w:ascii="Arial" w:eastAsia="Arial" w:hAnsi="Arial" w:cs="Arial"/>
          <w:b/>
          <w:bCs/>
          <w:color w:val="000000"/>
          <w:shd w:val="clear" w:color="auto" w:fill="FFFFFF"/>
        </w:rPr>
        <w:t>0</w:t>
      </w:r>
      <w:r>
        <w:rPr>
          <w:rFonts w:ascii="Arial" w:eastAsia="Arial" w:hAnsi="Arial" w:cs="Arial"/>
          <w:b/>
          <w:bCs/>
          <w:color w:val="000000"/>
          <w:shd w:val="clear" w:color="auto" w:fill="FFFFFF"/>
        </w:rPr>
        <w:t xml:space="preserve">1 </w:t>
      </w:r>
      <w:r w:rsidR="0005161A">
        <w:rPr>
          <w:rFonts w:ascii="Arial" w:eastAsia="Arial" w:hAnsi="Arial" w:cs="Arial"/>
          <w:b/>
          <w:bCs/>
          <w:color w:val="000000"/>
          <w:shd w:val="clear" w:color="auto" w:fill="FFFFFF"/>
        </w:rPr>
        <w:t xml:space="preserve">e 02 </w:t>
      </w:r>
      <w:r>
        <w:rPr>
          <w:rFonts w:ascii="Arial" w:eastAsia="Arial" w:hAnsi="Arial" w:cs="Arial"/>
          <w:b/>
          <w:bCs/>
          <w:color w:val="000000"/>
          <w:shd w:val="clear" w:color="auto" w:fill="FFFFFF"/>
        </w:rPr>
        <w:t>– Colchonete</w:t>
      </w:r>
    </w:p>
    <w:p w14:paraId="543500E7" w14:textId="4DB7BDD0" w:rsidR="000A49CF" w:rsidRDefault="000A49CF" w:rsidP="000A49CF">
      <w:pPr>
        <w:tabs>
          <w:tab w:val="left" w:pos="284"/>
        </w:tabs>
        <w:jc w:val="both"/>
        <w:rPr>
          <w:rFonts w:ascii="Arial" w:eastAsia="Arial" w:hAnsi="Arial" w:cs="Arial"/>
        </w:rPr>
      </w:pPr>
      <w:r>
        <w:rPr>
          <w:rFonts w:ascii="Arial" w:eastAsia="Arial" w:hAnsi="Arial" w:cs="Arial"/>
          <w:color w:val="000000"/>
          <w:shd w:val="clear" w:color="auto" w:fill="FFFFFF"/>
        </w:rPr>
        <w:t>Confeccionado em material externo impermeável em espuma com densidade 28, dimensões aproximadas 90cmx50cm e espessura mínima de 4 cm.</w:t>
      </w:r>
    </w:p>
    <w:p w14:paraId="4A2516F6" w14:textId="77777777" w:rsidR="00C52AAC" w:rsidRDefault="00C52AAC" w:rsidP="00C52AAC">
      <w:pPr>
        <w:tabs>
          <w:tab w:val="left" w:pos="284"/>
        </w:tabs>
        <w:jc w:val="both"/>
        <w:rPr>
          <w:rFonts w:ascii="Arial" w:hAnsi="Arial" w:cs="Arial"/>
          <w:highlight w:val="yellow"/>
        </w:rPr>
      </w:pPr>
    </w:p>
    <w:p w14:paraId="533DB4C5" w14:textId="77777777" w:rsidR="00DC2F9A" w:rsidRPr="00BE5E68" w:rsidRDefault="00EF135E" w:rsidP="00C52AAC">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 AMOS</w:t>
      </w:r>
      <w:r w:rsidR="00B039A0" w:rsidRPr="00BE5E68">
        <w:rPr>
          <w:rFonts w:ascii="Arial" w:hAnsi="Arial" w:cs="Arial"/>
          <w:b/>
          <w:bCs/>
        </w:rPr>
        <w:t>TRA:</w:t>
      </w:r>
    </w:p>
    <w:p w14:paraId="014CC6C8" w14:textId="2DD0307A" w:rsidR="00DC2F9A" w:rsidRPr="00BE5E68" w:rsidRDefault="000C4F80" w:rsidP="00C52AAC">
      <w:pPr>
        <w:numPr>
          <w:ilvl w:val="0"/>
          <w:numId w:val="5"/>
        </w:numPr>
        <w:tabs>
          <w:tab w:val="left" w:pos="284"/>
        </w:tabs>
        <w:jc w:val="both"/>
        <w:rPr>
          <w:rFonts w:ascii="Arial" w:hAnsi="Arial" w:cs="Arial"/>
        </w:rPr>
      </w:pPr>
      <w:r w:rsidRPr="00A06A9A">
        <w:rPr>
          <w:rFonts w:ascii="Arial" w:hAnsi="Arial" w:cs="Arial"/>
        </w:rPr>
        <w:t>A(s) empresa(s) melhor(es) classificada(s) após a etapa de lances, deverá(ão) apresentar</w:t>
      </w:r>
      <w:r>
        <w:rPr>
          <w:rFonts w:ascii="Arial" w:hAnsi="Arial" w:cs="Arial"/>
        </w:rPr>
        <w:t xml:space="preserve"> uma amostra dos itens abaixo descritos, devendo ser entregue no prazo de até </w:t>
      </w:r>
      <w:r w:rsidR="000A49CF">
        <w:rPr>
          <w:rFonts w:ascii="Arial" w:hAnsi="Arial" w:cs="Arial"/>
        </w:rPr>
        <w:t>05</w:t>
      </w:r>
      <w:r>
        <w:rPr>
          <w:rFonts w:ascii="Arial" w:hAnsi="Arial" w:cs="Arial"/>
        </w:rPr>
        <w:t xml:space="preserve"> (</w:t>
      </w:r>
      <w:r w:rsidR="000A49CF">
        <w:rPr>
          <w:rFonts w:ascii="Arial" w:hAnsi="Arial" w:cs="Arial"/>
        </w:rPr>
        <w:t>cinco</w:t>
      </w:r>
      <w:r>
        <w:rPr>
          <w:rFonts w:ascii="Arial" w:hAnsi="Arial" w:cs="Arial"/>
        </w:rPr>
        <w:t>) dias úteis a contar da data de disputa ou da data da convocação do Pregoeiro nos caso de desclassificações/inabilitações, sob pena de desclassificação pelo não cumprimento:</w:t>
      </w:r>
    </w:p>
    <w:p w14:paraId="797298A1" w14:textId="1131FB4E" w:rsidR="00DC2F9A" w:rsidRDefault="00DC2F9A" w:rsidP="00C52AAC">
      <w:pPr>
        <w:numPr>
          <w:ilvl w:val="0"/>
          <w:numId w:val="5"/>
        </w:numPr>
        <w:tabs>
          <w:tab w:val="left" w:pos="284"/>
        </w:tabs>
        <w:jc w:val="both"/>
        <w:rPr>
          <w:rFonts w:ascii="Arial" w:hAnsi="Arial" w:cs="Arial"/>
        </w:rPr>
      </w:pPr>
      <w:r w:rsidRPr="00BE5E68">
        <w:rPr>
          <w:rFonts w:ascii="Arial" w:hAnsi="Arial" w:cs="Arial"/>
        </w:rPr>
        <w:lastRenderedPageBreak/>
        <w:t>Local</w:t>
      </w:r>
      <w:r w:rsidR="003A5FC3">
        <w:rPr>
          <w:rFonts w:ascii="Arial" w:hAnsi="Arial" w:cs="Arial"/>
        </w:rPr>
        <w:t xml:space="preserve"> e horário</w:t>
      </w:r>
      <w:r w:rsidRPr="00BE5E68">
        <w:rPr>
          <w:rFonts w:ascii="Arial" w:hAnsi="Arial" w:cs="Arial"/>
        </w:rPr>
        <w:t xml:space="preserve"> de entrega: </w:t>
      </w:r>
    </w:p>
    <w:p w14:paraId="4582ACF6" w14:textId="76924301" w:rsidR="000A49CF" w:rsidRPr="000A49CF" w:rsidRDefault="000A49CF" w:rsidP="000A49CF">
      <w:pPr>
        <w:tabs>
          <w:tab w:val="left" w:pos="284"/>
        </w:tabs>
        <w:ind w:firstLine="284"/>
        <w:jc w:val="both"/>
        <w:rPr>
          <w:rFonts w:ascii="Arial" w:eastAsia="Arial" w:hAnsi="Arial" w:cs="Arial"/>
          <w:b/>
          <w:color w:val="000000"/>
        </w:rPr>
      </w:pPr>
      <w:r w:rsidRPr="000A49CF">
        <w:rPr>
          <w:rFonts w:ascii="Arial" w:eastAsia="Arial" w:hAnsi="Arial" w:cs="Arial"/>
          <w:b/>
          <w:color w:val="000000"/>
        </w:rPr>
        <w:t>Secretaria Municipal de Esportes, Lazer e Atividades Motoras</w:t>
      </w:r>
    </w:p>
    <w:p w14:paraId="64217313" w14:textId="25D0AE7E" w:rsidR="000A49CF" w:rsidRPr="000A49CF" w:rsidRDefault="000A49CF" w:rsidP="000A49CF">
      <w:pPr>
        <w:tabs>
          <w:tab w:val="left" w:pos="284"/>
        </w:tabs>
        <w:ind w:firstLine="284"/>
        <w:jc w:val="both"/>
        <w:rPr>
          <w:rFonts w:ascii="Arial" w:eastAsia="Arial" w:hAnsi="Arial" w:cs="Arial"/>
          <w:b/>
          <w:color w:val="000000"/>
        </w:rPr>
      </w:pPr>
      <w:r w:rsidRPr="000A49CF">
        <w:rPr>
          <w:rFonts w:ascii="Arial" w:eastAsia="Arial" w:hAnsi="Arial" w:cs="Arial"/>
          <w:b/>
          <w:color w:val="000000"/>
        </w:rPr>
        <w:t xml:space="preserve">Endereço: </w:t>
      </w:r>
      <w:r w:rsidRPr="000A49CF">
        <w:rPr>
          <w:rFonts w:ascii="Arial" w:hAnsi="Arial" w:cs="Arial"/>
          <w:b/>
          <w:color w:val="000000"/>
        </w:rPr>
        <w:t>R. Antônio Corrêa Barbosa, 2233</w:t>
      </w:r>
      <w:r w:rsidRPr="000A49CF">
        <w:rPr>
          <w:rFonts w:ascii="Arial" w:eastAsia="Arial" w:hAnsi="Arial" w:cs="Arial"/>
          <w:b/>
          <w:color w:val="000000"/>
        </w:rPr>
        <w:t xml:space="preserve"> - Centro Cívico Térreo 2</w:t>
      </w:r>
    </w:p>
    <w:p w14:paraId="0F0D2033" w14:textId="5A0DFB22" w:rsidR="000A49CF" w:rsidRPr="000A49CF" w:rsidRDefault="000A49CF" w:rsidP="000A49CF">
      <w:pPr>
        <w:tabs>
          <w:tab w:val="left" w:pos="284"/>
        </w:tabs>
        <w:ind w:firstLine="284"/>
        <w:jc w:val="both"/>
        <w:rPr>
          <w:rFonts w:ascii="Arial" w:hAnsi="Arial" w:cs="Arial"/>
          <w:b/>
        </w:rPr>
      </w:pPr>
      <w:r w:rsidRPr="000A49CF">
        <w:rPr>
          <w:rFonts w:ascii="Arial" w:eastAsia="Arial" w:hAnsi="Arial" w:cs="Arial"/>
          <w:b/>
          <w:color w:val="000000"/>
        </w:rPr>
        <w:t>Horário de entrega: de 08:30 às 11:30 e das 13:00 às 16:30 horas, de segunda a sexta-feira.</w:t>
      </w:r>
    </w:p>
    <w:p w14:paraId="44A45728" w14:textId="683C9EA6" w:rsidR="000A49CF" w:rsidRPr="000A49CF" w:rsidRDefault="000A49CF" w:rsidP="00C52AAC">
      <w:pPr>
        <w:numPr>
          <w:ilvl w:val="0"/>
          <w:numId w:val="5"/>
        </w:numPr>
        <w:tabs>
          <w:tab w:val="left" w:pos="284"/>
        </w:tabs>
        <w:jc w:val="both"/>
        <w:rPr>
          <w:rFonts w:ascii="Arial" w:hAnsi="Arial" w:cs="Arial"/>
        </w:rPr>
      </w:pPr>
      <w:r>
        <w:rPr>
          <w:rFonts w:ascii="Arial" w:eastAsia="Arial" w:hAnsi="Arial" w:cs="Arial"/>
          <w:color w:val="000000"/>
          <w:shd w:val="clear" w:color="auto" w:fill="FFFFFF"/>
        </w:rPr>
        <w:t>A amostra será submetida à análise técnica por servidor(es) designado(s), que emitirá(ão) parecer quanto à sua aprovação ou reprovação, devidamente fundamentado.</w:t>
      </w:r>
    </w:p>
    <w:p w14:paraId="789F2430" w14:textId="77777777" w:rsidR="000A49CF" w:rsidRPr="00BE5E68" w:rsidRDefault="000A49CF" w:rsidP="000A49CF">
      <w:pPr>
        <w:tabs>
          <w:tab w:val="left" w:pos="284"/>
        </w:tabs>
        <w:jc w:val="both"/>
        <w:rPr>
          <w:rFonts w:ascii="Arial" w:hAnsi="Arial" w:cs="Arial"/>
        </w:rPr>
      </w:pPr>
    </w:p>
    <w:p w14:paraId="3C565E9D" w14:textId="288758AE" w:rsidR="00DC2F9A" w:rsidRDefault="00DC2F9A" w:rsidP="00C52AAC">
      <w:pPr>
        <w:jc w:val="both"/>
        <w:rPr>
          <w:rFonts w:ascii="Arial" w:eastAsia="Arial" w:hAnsi="Arial" w:cs="Arial"/>
          <w:color w:val="000000"/>
          <w:shd w:val="clear" w:color="auto" w:fill="FFFFFF"/>
        </w:rPr>
      </w:pPr>
      <w:r w:rsidRPr="00BE5E68">
        <w:rPr>
          <w:rFonts w:ascii="Arial" w:hAnsi="Arial" w:cs="Arial"/>
          <w:b/>
        </w:rPr>
        <w:t>Justificativa:</w:t>
      </w:r>
      <w:r w:rsidR="000A49CF">
        <w:rPr>
          <w:rFonts w:ascii="Arial" w:hAnsi="Arial" w:cs="Arial"/>
          <w:b/>
        </w:rPr>
        <w:t xml:space="preserve"> </w:t>
      </w:r>
      <w:r w:rsidR="000A49CF">
        <w:rPr>
          <w:rFonts w:ascii="Arial" w:eastAsia="Arial" w:hAnsi="Arial" w:cs="Arial"/>
          <w:color w:val="000000"/>
          <w:shd w:val="clear" w:color="auto" w:fill="FFFFFF"/>
        </w:rPr>
        <w:t>A exigência de amostra justifica-se pela necessidade de aferição prática de características essenciais do objeto, as quais não podem ser plenamente avaliadas por meio de catálogos, fichas técnicas ou declarações formais, especialmente no que se refere à qualidade, segurança e durabilidade do produto.</w:t>
      </w:r>
    </w:p>
    <w:p w14:paraId="6B61DAB5" w14:textId="10C09937" w:rsidR="000A49CF" w:rsidRDefault="000A49CF" w:rsidP="00C52AAC">
      <w:pPr>
        <w:jc w:val="both"/>
        <w:rPr>
          <w:rFonts w:ascii="Arial" w:eastAsia="Arial" w:hAnsi="Arial" w:cs="Arial"/>
          <w:color w:val="000000"/>
          <w:shd w:val="clear" w:color="auto" w:fill="FFFFFF"/>
        </w:rPr>
      </w:pPr>
      <w:r>
        <w:rPr>
          <w:rFonts w:ascii="Arial" w:eastAsia="Arial" w:hAnsi="Arial" w:cs="Arial"/>
          <w:color w:val="000000"/>
          <w:shd w:val="clear" w:color="auto" w:fill="FFFFFF"/>
        </w:rPr>
        <w:t>A análise da amostra terá por finalidade verificar, dentre outros aspectos:</w:t>
      </w:r>
    </w:p>
    <w:p w14:paraId="0440DC1D" w14:textId="77777777" w:rsidR="000A49CF" w:rsidRDefault="000A49CF" w:rsidP="00C52AAC">
      <w:pPr>
        <w:jc w:val="both"/>
        <w:rPr>
          <w:rFonts w:ascii="Arial" w:eastAsia="Arial" w:hAnsi="Arial" w:cs="Arial"/>
          <w:color w:val="000000"/>
          <w:shd w:val="clear" w:color="auto" w:fill="FFFFFF"/>
        </w:rPr>
      </w:pPr>
      <w:r>
        <w:rPr>
          <w:rFonts w:ascii="Arial" w:eastAsia="Arial" w:hAnsi="Arial" w:cs="Arial"/>
          <w:color w:val="000000"/>
          <w:shd w:val="clear" w:color="auto" w:fill="FFFFFF"/>
        </w:rPr>
        <w:t>I – A conformidade das dimensões e da densidade da espuma com os parâmetros especificados;</w:t>
      </w:r>
      <w:r>
        <w:rPr>
          <w:rFonts w:ascii="Arial" w:eastAsia="Arial" w:hAnsi="Arial" w:cs="Arial"/>
          <w:color w:val="000000"/>
          <w:shd w:val="clear" w:color="auto" w:fill="FFFFFF"/>
        </w:rPr>
        <w:br/>
        <w:t>II – A qualidade do material de revestimento, incluindo resistência, impermeabilidade e facilidade de higienização;</w:t>
      </w:r>
      <w:r>
        <w:rPr>
          <w:rFonts w:ascii="Arial" w:eastAsia="Arial" w:hAnsi="Arial" w:cs="Arial"/>
          <w:color w:val="000000"/>
          <w:shd w:val="clear" w:color="auto" w:fill="FFFFFF"/>
        </w:rPr>
        <w:br/>
        <w:t>III – O acabamento geral do produto, abrangendo costuras, colagens e eventuais pontos de fragilidade;</w:t>
      </w:r>
      <w:r>
        <w:rPr>
          <w:rFonts w:ascii="Arial" w:eastAsia="Arial" w:hAnsi="Arial" w:cs="Arial"/>
          <w:color w:val="000000"/>
          <w:shd w:val="clear" w:color="auto" w:fill="FFFFFF"/>
        </w:rPr>
        <w:br/>
        <w:t>IV – O nível de conforto e segurança proporcionado ao usuário, considerando sua utilização em atividades esportivas, educacionais ou de reabilitação;</w:t>
      </w:r>
    </w:p>
    <w:p w14:paraId="47C291C5" w14:textId="4C954F18" w:rsidR="000A49CF" w:rsidRPr="00BE5E68" w:rsidRDefault="000A49CF" w:rsidP="00C52AAC">
      <w:pPr>
        <w:jc w:val="both"/>
        <w:rPr>
          <w:rFonts w:ascii="Arial" w:hAnsi="Arial" w:cs="Arial"/>
          <w:b/>
        </w:rPr>
      </w:pPr>
      <w:r>
        <w:rPr>
          <w:rFonts w:ascii="Arial" w:eastAsia="Arial" w:hAnsi="Arial" w:cs="Arial"/>
          <w:color w:val="000000"/>
          <w:shd w:val="clear" w:color="auto" w:fill="FFFFFF"/>
        </w:rPr>
        <w:t>V – A adequação do produto ao uso contínuo, com avaliação de sua resistência e durabilidade.</w:t>
      </w:r>
    </w:p>
    <w:p w14:paraId="793A1E7F" w14:textId="77777777" w:rsidR="00217F72" w:rsidRPr="00BE5E68" w:rsidRDefault="00217F72" w:rsidP="00C52AAC">
      <w:pPr>
        <w:tabs>
          <w:tab w:val="left" w:pos="284"/>
        </w:tabs>
        <w:jc w:val="both"/>
        <w:rPr>
          <w:rFonts w:ascii="Arial" w:hAnsi="Arial" w:cs="Arial"/>
        </w:rPr>
      </w:pPr>
    </w:p>
    <w:p w14:paraId="1F9F364C" w14:textId="77777777" w:rsidR="00906BC5" w:rsidRPr="00BE5E68" w:rsidRDefault="00DC2F9A" w:rsidP="00C52AAC">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9F2B23D" w14:textId="207762DC" w:rsidR="00906BC5" w:rsidRPr="00BE5E68" w:rsidRDefault="00906BC5" w:rsidP="00C52AAC">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w:t>
      </w:r>
      <w:r w:rsidR="007736B1" w:rsidRPr="00BE5E68">
        <w:rPr>
          <w:rFonts w:ascii="Arial" w:hAnsi="Arial" w:cs="Arial"/>
        </w:rPr>
        <w:t>, r</w:t>
      </w:r>
      <w:r w:rsidRPr="00BE5E68">
        <w:rPr>
          <w:rFonts w:ascii="Arial" w:hAnsi="Arial" w:cs="Arial"/>
        </w:rPr>
        <w:t>otulados conforme a legislação em vigor.</w:t>
      </w:r>
    </w:p>
    <w:p w14:paraId="30AE662D" w14:textId="77777777" w:rsidR="00217F72" w:rsidRPr="00BE5E68" w:rsidRDefault="00217F72" w:rsidP="00C52AAC">
      <w:pPr>
        <w:jc w:val="both"/>
        <w:rPr>
          <w:rFonts w:ascii="Arial" w:eastAsia="Arial" w:hAnsi="Arial" w:cs="Arial"/>
          <w:color w:val="000000"/>
        </w:rPr>
      </w:pPr>
    </w:p>
    <w:p w14:paraId="300C414E" w14:textId="77777777" w:rsidR="00906BC5" w:rsidRPr="00BE5E68" w:rsidRDefault="00DC2F9A" w:rsidP="00C52AAC">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716DA24D" w:rsidR="00EF135E" w:rsidRPr="00BE5E68" w:rsidRDefault="00906BC5" w:rsidP="00C52AAC">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0A49CF">
        <w:rPr>
          <w:rFonts w:ascii="Arial" w:eastAsia="Arial" w:hAnsi="Arial" w:cs="Arial"/>
          <w:color w:val="000000"/>
          <w:shd w:val="clear" w:color="auto" w:fill="FFFFFF"/>
        </w:rPr>
        <w:t>Até o máximo de 10</w:t>
      </w:r>
      <w:r w:rsidR="000A49CF">
        <w:rPr>
          <w:rFonts w:ascii="Arial" w:eastAsia="Arial" w:hAnsi="Arial" w:cs="Arial"/>
          <w:color w:val="000000"/>
        </w:rPr>
        <w:t xml:space="preserve"> (dez) </w:t>
      </w:r>
      <w:r w:rsidR="000A49CF">
        <w:rPr>
          <w:rFonts w:ascii="Arial" w:eastAsia="Arial" w:hAnsi="Arial" w:cs="Arial"/>
          <w:color w:val="000000"/>
          <w:shd w:val="clear" w:color="auto" w:fill="FFFFFF"/>
        </w:rPr>
        <w:t>dias úteis, a contar da Ordem de Fornecimento, emitida pela Unidade Requisitante</w:t>
      </w:r>
      <w:r w:rsidR="00BE5E68" w:rsidRPr="00BE5E68">
        <w:rPr>
          <w:rFonts w:ascii="Arial" w:hAnsi="Arial" w:cs="Arial"/>
          <w:lang w:eastAsia="pt-BR"/>
        </w:rPr>
        <w:t>.</w:t>
      </w:r>
    </w:p>
    <w:p w14:paraId="583607A3" w14:textId="17776BAA" w:rsidR="00B039A0" w:rsidRDefault="00906BC5" w:rsidP="00C52AAC">
      <w:pPr>
        <w:numPr>
          <w:ilvl w:val="0"/>
          <w:numId w:val="6"/>
        </w:numPr>
        <w:tabs>
          <w:tab w:val="left" w:pos="284"/>
        </w:tabs>
        <w:jc w:val="both"/>
        <w:rPr>
          <w:rFonts w:ascii="Arial" w:hAnsi="Arial" w:cs="Arial"/>
        </w:rPr>
      </w:pPr>
      <w:r w:rsidRPr="00BE5E68">
        <w:rPr>
          <w:rFonts w:ascii="Arial" w:hAnsi="Arial" w:cs="Arial"/>
          <w:lang w:eastAsia="pt-BR"/>
        </w:rPr>
        <w:t xml:space="preserve">Local de </w:t>
      </w:r>
      <w:r w:rsidR="00DD74AF" w:rsidRPr="00BE5E68">
        <w:rPr>
          <w:rFonts w:ascii="Arial" w:hAnsi="Arial" w:cs="Arial"/>
          <w:lang w:eastAsia="pt-BR"/>
        </w:rPr>
        <w:t>e</w:t>
      </w:r>
      <w:r w:rsidRPr="00BE5E68">
        <w:rPr>
          <w:rFonts w:ascii="Arial" w:hAnsi="Arial" w:cs="Arial"/>
          <w:lang w:eastAsia="pt-BR"/>
        </w:rPr>
        <w:t xml:space="preserve">ntrega: </w:t>
      </w:r>
    </w:p>
    <w:p w14:paraId="5B6A0FE7" w14:textId="4C68CE0E" w:rsidR="000A49CF" w:rsidRPr="000A49CF" w:rsidRDefault="000A49CF" w:rsidP="000A49CF">
      <w:pPr>
        <w:tabs>
          <w:tab w:val="left" w:pos="284"/>
        </w:tabs>
        <w:ind w:firstLine="284"/>
        <w:jc w:val="both"/>
        <w:rPr>
          <w:rFonts w:ascii="Arial" w:eastAsia="Arial" w:hAnsi="Arial" w:cs="Arial"/>
          <w:b/>
          <w:color w:val="000000"/>
        </w:rPr>
      </w:pPr>
      <w:r w:rsidRPr="000A49CF">
        <w:rPr>
          <w:rFonts w:ascii="Arial" w:eastAsia="Arial" w:hAnsi="Arial" w:cs="Arial"/>
          <w:b/>
          <w:color w:val="000000"/>
        </w:rPr>
        <w:t>Ginásio Municipal Waldemar Blatkauskas</w:t>
      </w:r>
    </w:p>
    <w:p w14:paraId="6BB5BDE8" w14:textId="4C554DF2" w:rsidR="000A49CF" w:rsidRPr="000A49CF" w:rsidRDefault="000A49CF" w:rsidP="000A49CF">
      <w:pPr>
        <w:tabs>
          <w:tab w:val="left" w:pos="284"/>
        </w:tabs>
        <w:ind w:firstLine="284"/>
        <w:jc w:val="both"/>
        <w:rPr>
          <w:rFonts w:ascii="Arial" w:eastAsia="Arial" w:hAnsi="Arial" w:cs="Arial"/>
          <w:b/>
          <w:color w:val="000000"/>
        </w:rPr>
      </w:pPr>
      <w:r w:rsidRPr="000A49CF">
        <w:rPr>
          <w:rFonts w:ascii="Arial" w:eastAsia="Arial" w:hAnsi="Arial" w:cs="Arial"/>
          <w:b/>
          <w:color w:val="000000"/>
        </w:rPr>
        <w:t>Endereço Rua 13 de maio, 2122</w:t>
      </w:r>
    </w:p>
    <w:p w14:paraId="7F9C1CF8" w14:textId="5518FDB6" w:rsidR="000A49CF" w:rsidRPr="000A49CF" w:rsidRDefault="000A49CF" w:rsidP="000A49CF">
      <w:pPr>
        <w:tabs>
          <w:tab w:val="left" w:pos="284"/>
        </w:tabs>
        <w:ind w:firstLine="284"/>
        <w:jc w:val="both"/>
        <w:rPr>
          <w:rFonts w:ascii="Arial" w:hAnsi="Arial" w:cs="Arial"/>
          <w:b/>
        </w:rPr>
      </w:pPr>
      <w:r w:rsidRPr="000A49CF">
        <w:rPr>
          <w:rFonts w:ascii="Arial" w:eastAsia="Arial" w:hAnsi="Arial" w:cs="Arial"/>
          <w:b/>
          <w:color w:val="000000"/>
        </w:rPr>
        <w:t>Horário de entrega: de 08:30 às 11:30 e das 13:00 às 16:30 horas, de segunda a sexta-feira</w:t>
      </w:r>
    </w:p>
    <w:p w14:paraId="2BCFD3EE" w14:textId="1919A48F" w:rsidR="00B039A0" w:rsidRDefault="00906BC5" w:rsidP="00C52AAC">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sidR="00BE5E68" w:rsidRPr="00BE5E68">
        <w:rPr>
          <w:rFonts w:ascii="Arial" w:hAnsi="Arial" w:cs="Arial"/>
        </w:rPr>
        <w:t>.</w:t>
      </w:r>
    </w:p>
    <w:p w14:paraId="07CAC431" w14:textId="77777777" w:rsidR="000A49CF" w:rsidRPr="00BE5E68" w:rsidRDefault="000A49CF" w:rsidP="000A49CF">
      <w:pPr>
        <w:keepLines/>
        <w:tabs>
          <w:tab w:val="left" w:pos="284"/>
        </w:tabs>
        <w:jc w:val="both"/>
        <w:rPr>
          <w:rFonts w:ascii="Arial" w:hAnsi="Arial" w:cs="Arial"/>
        </w:rPr>
      </w:pPr>
    </w:p>
    <w:p w14:paraId="29551AF2" w14:textId="264381EC" w:rsidR="00906BC5" w:rsidRPr="004C6FCD" w:rsidRDefault="00DC2F9A" w:rsidP="00C52AAC">
      <w:pPr>
        <w:shd w:val="clear" w:color="auto" w:fill="CCCCCC"/>
        <w:ind w:firstLine="561"/>
        <w:rPr>
          <w:rFonts w:ascii="Arial" w:hAnsi="Arial" w:cs="Arial"/>
        </w:rPr>
      </w:pPr>
      <w:r w:rsidRPr="004C6FCD">
        <w:rPr>
          <w:rFonts w:ascii="Arial" w:hAnsi="Arial" w:cs="Arial"/>
          <w:b/>
          <w:bCs/>
        </w:rPr>
        <w:t>8</w:t>
      </w:r>
      <w:r w:rsidR="00EF135E" w:rsidRPr="004C6FCD">
        <w:rPr>
          <w:rFonts w:ascii="Arial" w:hAnsi="Arial" w:cs="Arial"/>
          <w:b/>
          <w:bCs/>
        </w:rPr>
        <w:t>.</w:t>
      </w:r>
      <w:r w:rsidR="00906BC5" w:rsidRPr="004C6FCD">
        <w:rPr>
          <w:rFonts w:ascii="Arial" w:hAnsi="Arial" w:cs="Arial"/>
          <w:b/>
          <w:bCs/>
        </w:rPr>
        <w:t xml:space="preserve"> DA GARANTIA</w:t>
      </w:r>
      <w:r w:rsidR="00906BC5" w:rsidRPr="004C6FCD">
        <w:rPr>
          <w:rFonts w:ascii="Arial" w:eastAsia="Arial" w:hAnsi="Arial" w:cs="Arial"/>
          <w:b/>
          <w:color w:val="000000"/>
        </w:rPr>
        <w:t>:</w:t>
      </w:r>
    </w:p>
    <w:p w14:paraId="76A473F0" w14:textId="5EE5CF59" w:rsidR="000A49CF" w:rsidRPr="000A49CF" w:rsidRDefault="000A49CF" w:rsidP="00C52AAC">
      <w:pPr>
        <w:numPr>
          <w:ilvl w:val="0"/>
          <w:numId w:val="8"/>
        </w:numPr>
        <w:tabs>
          <w:tab w:val="left" w:pos="284"/>
        </w:tabs>
        <w:jc w:val="both"/>
        <w:rPr>
          <w:rFonts w:ascii="Arial" w:hAnsi="Arial" w:cs="Arial"/>
        </w:rPr>
      </w:pPr>
      <w:r>
        <w:rPr>
          <w:rFonts w:ascii="Arial" w:eastAsia="Arial" w:hAnsi="Arial" w:cs="Arial"/>
          <w:color w:val="000000"/>
          <w:shd w:val="clear" w:color="auto" w:fill="FFFFFF"/>
        </w:rPr>
        <w:t xml:space="preserve">O contratado será responsável pela garantia dos colchonetes fornecidos pelo prazo mínimo de </w:t>
      </w:r>
      <w:r>
        <w:rPr>
          <w:rFonts w:ascii="Arial" w:eastAsia="Arial" w:hAnsi="Arial" w:cs="Arial"/>
          <w:color w:val="000000"/>
        </w:rPr>
        <w:t>90 (noventa)</w:t>
      </w:r>
      <w:r>
        <w:rPr>
          <w:rFonts w:ascii="Arial" w:eastAsia="Arial" w:hAnsi="Arial" w:cs="Arial"/>
          <w:color w:val="000000"/>
          <w:shd w:val="clear" w:color="auto" w:fill="FFFFFF"/>
        </w:rPr>
        <w:t xml:space="preserve"> dias, contados d</w:t>
      </w:r>
      <w:r w:rsidR="0062655A">
        <w:rPr>
          <w:rFonts w:ascii="Arial" w:eastAsia="Arial" w:hAnsi="Arial" w:cs="Arial"/>
          <w:color w:val="000000"/>
          <w:shd w:val="clear" w:color="auto" w:fill="FFFFFF"/>
        </w:rPr>
        <w:t>a data d</w:t>
      </w:r>
      <w:r>
        <w:rPr>
          <w:rFonts w:ascii="Arial" w:eastAsia="Arial" w:hAnsi="Arial" w:cs="Arial"/>
          <w:color w:val="000000"/>
          <w:shd w:val="clear" w:color="auto" w:fill="FFFFFF"/>
        </w:rPr>
        <w:t>o recebimento definitivo.</w:t>
      </w:r>
    </w:p>
    <w:p w14:paraId="40F7766D" w14:textId="0076EB26" w:rsidR="00B039A0" w:rsidRPr="004C6FCD" w:rsidRDefault="000A49CF" w:rsidP="00C52AAC">
      <w:pPr>
        <w:numPr>
          <w:ilvl w:val="0"/>
          <w:numId w:val="8"/>
        </w:numPr>
        <w:tabs>
          <w:tab w:val="left" w:pos="284"/>
        </w:tabs>
        <w:jc w:val="both"/>
        <w:rPr>
          <w:rFonts w:ascii="Arial" w:hAnsi="Arial" w:cs="Arial"/>
        </w:rPr>
      </w:pPr>
      <w:r>
        <w:rPr>
          <w:rFonts w:ascii="Arial" w:eastAsia="Arial" w:hAnsi="Arial" w:cs="Arial"/>
          <w:color w:val="000000"/>
          <w:shd w:val="clear" w:color="auto" w:fill="FFFFFF"/>
        </w:rPr>
        <w:t>Durante a vigência da garantia, a contratada deverá substituir, sem nenhum ônus adicional, produtos defeituosos ou com desgaste anormal, no prazo máximo de 10 (dez) dias, a contar da notificação.</w:t>
      </w:r>
    </w:p>
    <w:p w14:paraId="34BBE342" w14:textId="77777777" w:rsidR="00BD52B4" w:rsidRPr="00332402" w:rsidRDefault="00BD52B4" w:rsidP="00BD52B4">
      <w:pPr>
        <w:tabs>
          <w:tab w:val="left" w:pos="284"/>
        </w:tabs>
        <w:jc w:val="both"/>
        <w:rPr>
          <w:rFonts w:ascii="Arial" w:hAnsi="Arial" w:cs="Arial"/>
        </w:rPr>
      </w:pPr>
    </w:p>
    <w:p w14:paraId="48F9D9C1" w14:textId="77777777" w:rsidR="006A6F7A" w:rsidRPr="006A6F7A" w:rsidRDefault="006A6F7A" w:rsidP="006A6F7A">
      <w:pPr>
        <w:shd w:val="clear" w:color="auto" w:fill="DDDDDD"/>
        <w:tabs>
          <w:tab w:val="left" w:pos="284"/>
        </w:tabs>
        <w:ind w:firstLine="561"/>
        <w:rPr>
          <w:rFonts w:ascii="Arial" w:hAnsi="Arial" w:cs="Arial"/>
        </w:rPr>
      </w:pPr>
      <w:r w:rsidRPr="006A6F7A">
        <w:rPr>
          <w:rFonts w:ascii="Arial" w:hAnsi="Arial" w:cs="Arial"/>
          <w:b/>
          <w:bCs/>
        </w:rPr>
        <w:t>9. DO FORNECIMENTO DE INFORMAÇÕES:</w:t>
      </w:r>
    </w:p>
    <w:p w14:paraId="4C629590" w14:textId="77777777" w:rsidR="00BD52B4" w:rsidRPr="00AC2BF1" w:rsidRDefault="00BD52B4" w:rsidP="00BD52B4">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D52F28" w:rsidRDefault="00217F72" w:rsidP="00C52AAC">
      <w:pPr>
        <w:jc w:val="both"/>
        <w:rPr>
          <w:rFonts w:ascii="Arial" w:hAnsi="Arial" w:cs="Arial"/>
        </w:rPr>
      </w:pPr>
    </w:p>
    <w:p w14:paraId="490CEE78" w14:textId="77777777" w:rsidR="00906BC5" w:rsidRPr="00D52F28" w:rsidRDefault="00DC2F9A" w:rsidP="00C52AAC">
      <w:pPr>
        <w:shd w:val="clear" w:color="auto" w:fill="CCCCCC"/>
        <w:ind w:firstLine="561"/>
        <w:jc w:val="both"/>
        <w:rPr>
          <w:rFonts w:ascii="Arial" w:hAnsi="Arial" w:cs="Arial"/>
        </w:rPr>
      </w:pPr>
      <w:r w:rsidRPr="00D52F28">
        <w:rPr>
          <w:rFonts w:ascii="Arial" w:hAnsi="Arial" w:cs="Arial"/>
          <w:b/>
          <w:bCs/>
        </w:rPr>
        <w:t>10</w:t>
      </w:r>
      <w:r w:rsidR="00EF135E" w:rsidRPr="00D52F28">
        <w:rPr>
          <w:rFonts w:ascii="Arial" w:hAnsi="Arial" w:cs="Arial"/>
          <w:b/>
          <w:bCs/>
        </w:rPr>
        <w:t>.</w:t>
      </w:r>
      <w:r w:rsidR="00906BC5" w:rsidRPr="00D52F28">
        <w:rPr>
          <w:rFonts w:ascii="Arial" w:hAnsi="Arial" w:cs="Arial"/>
          <w:b/>
          <w:bCs/>
        </w:rPr>
        <w:t xml:space="preserve"> EXIGÊNCIA PARA HABILITAÇÃO:</w:t>
      </w:r>
    </w:p>
    <w:p w14:paraId="084464D8" w14:textId="77777777" w:rsidR="001A4581" w:rsidRDefault="001A4581" w:rsidP="001A4581">
      <w:pPr>
        <w:numPr>
          <w:ilvl w:val="0"/>
          <w:numId w:val="25"/>
        </w:numPr>
        <w:tabs>
          <w:tab w:val="left" w:pos="284"/>
        </w:tabs>
        <w:jc w:val="both"/>
        <w:rPr>
          <w:rFonts w:ascii="Arial" w:hAnsi="Arial" w:cs="Arial"/>
          <w:color w:val="000000"/>
        </w:rPr>
      </w:pPr>
      <w:r w:rsidRPr="00FF7479">
        <w:rPr>
          <w:rFonts w:ascii="Arial" w:hAnsi="Arial" w:cs="Arial"/>
          <w:b/>
          <w:bCs/>
          <w:color w:val="000000"/>
        </w:rPr>
        <w:t>HABILITAÇÃO JURÍDICA</w:t>
      </w:r>
    </w:p>
    <w:p w14:paraId="42DD77A1" w14:textId="77777777" w:rsidR="001A4581" w:rsidRPr="0040479C" w:rsidRDefault="001A4581" w:rsidP="001A4581">
      <w:pPr>
        <w:numPr>
          <w:ilvl w:val="1"/>
          <w:numId w:val="25"/>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45432811" w14:textId="607C4657" w:rsidR="001A4581" w:rsidRPr="00FF7479" w:rsidRDefault="001A4581" w:rsidP="001A4581">
      <w:pPr>
        <w:tabs>
          <w:tab w:val="left" w:pos="1005"/>
        </w:tabs>
        <w:jc w:val="both"/>
        <w:rPr>
          <w:rFonts w:ascii="Arial" w:hAnsi="Arial" w:cs="Arial"/>
        </w:rPr>
      </w:pPr>
    </w:p>
    <w:p w14:paraId="3C64E014" w14:textId="77777777" w:rsidR="001A4581" w:rsidRDefault="001A4581" w:rsidP="001A4581">
      <w:pPr>
        <w:numPr>
          <w:ilvl w:val="0"/>
          <w:numId w:val="25"/>
        </w:numPr>
        <w:tabs>
          <w:tab w:val="left" w:pos="284"/>
        </w:tabs>
        <w:jc w:val="both"/>
        <w:rPr>
          <w:rFonts w:ascii="Arial" w:hAnsi="Arial" w:cs="Arial"/>
        </w:rPr>
      </w:pPr>
      <w:r w:rsidRPr="00FF7479">
        <w:rPr>
          <w:rFonts w:ascii="Arial" w:hAnsi="Arial" w:cs="Arial"/>
          <w:b/>
          <w:bCs/>
        </w:rPr>
        <w:t>REGULARIDADE FISCAL E TRABALHISTA</w:t>
      </w:r>
    </w:p>
    <w:p w14:paraId="04F5392F" w14:textId="77777777" w:rsidR="001A4581" w:rsidRPr="0040479C" w:rsidRDefault="001A4581" w:rsidP="001A4581">
      <w:pPr>
        <w:numPr>
          <w:ilvl w:val="1"/>
          <w:numId w:val="25"/>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E9F725A" w14:textId="77777777" w:rsidR="001A4581" w:rsidRPr="00FF7479" w:rsidRDefault="001A4581" w:rsidP="001A4581">
      <w:pPr>
        <w:numPr>
          <w:ilvl w:val="1"/>
          <w:numId w:val="25"/>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5F2BBF6" w14:textId="77777777" w:rsidR="001A4581" w:rsidRPr="00FF7479" w:rsidRDefault="001A4581" w:rsidP="001A4581">
      <w:pPr>
        <w:numPr>
          <w:ilvl w:val="1"/>
          <w:numId w:val="25"/>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C21C154" w14:textId="77777777" w:rsidR="001A4581" w:rsidRPr="00FF7479" w:rsidRDefault="001A4581" w:rsidP="001A4581">
      <w:pPr>
        <w:numPr>
          <w:ilvl w:val="2"/>
          <w:numId w:val="25"/>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1602A21D" w14:textId="77777777" w:rsidR="001A4581" w:rsidRPr="00FF7479" w:rsidRDefault="001A4581" w:rsidP="001A4581">
      <w:pPr>
        <w:numPr>
          <w:ilvl w:val="1"/>
          <w:numId w:val="25"/>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7E11E9E7" w14:textId="77777777" w:rsidR="001A4581" w:rsidRPr="00FF7479" w:rsidRDefault="001A4581" w:rsidP="001A4581">
      <w:pPr>
        <w:numPr>
          <w:ilvl w:val="1"/>
          <w:numId w:val="25"/>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10474C0A" w14:textId="77777777" w:rsidR="001A4581" w:rsidRPr="00FF7479" w:rsidRDefault="001A4581" w:rsidP="001A4581">
      <w:pPr>
        <w:tabs>
          <w:tab w:val="left" w:pos="284"/>
        </w:tabs>
        <w:jc w:val="both"/>
        <w:rPr>
          <w:rFonts w:ascii="Arial" w:hAnsi="Arial" w:cs="Arial"/>
          <w:highlight w:val="yellow"/>
        </w:rPr>
      </w:pPr>
    </w:p>
    <w:p w14:paraId="1A3CDEB2" w14:textId="77777777" w:rsidR="001A4581" w:rsidRDefault="001A4581" w:rsidP="001A4581">
      <w:pPr>
        <w:numPr>
          <w:ilvl w:val="0"/>
          <w:numId w:val="25"/>
        </w:numPr>
        <w:tabs>
          <w:tab w:val="left" w:pos="284"/>
        </w:tabs>
        <w:jc w:val="both"/>
        <w:rPr>
          <w:rFonts w:ascii="Arial" w:hAnsi="Arial" w:cs="Arial"/>
        </w:rPr>
      </w:pPr>
      <w:r w:rsidRPr="00FF7479">
        <w:rPr>
          <w:rFonts w:ascii="Arial" w:hAnsi="Arial" w:cs="Arial"/>
          <w:b/>
          <w:bCs/>
        </w:rPr>
        <w:t>QUALIFICAÇÃO ECONÔMICO-FINANCEIRA</w:t>
      </w:r>
    </w:p>
    <w:p w14:paraId="2C381BF2" w14:textId="3E189466" w:rsidR="001A4581" w:rsidRDefault="001A4581" w:rsidP="001A4581">
      <w:pPr>
        <w:numPr>
          <w:ilvl w:val="1"/>
          <w:numId w:val="25"/>
        </w:numPr>
        <w:tabs>
          <w:tab w:val="left" w:pos="284"/>
        </w:tabs>
        <w:jc w:val="both"/>
        <w:rPr>
          <w:rFonts w:ascii="Arial" w:hAnsi="Arial" w:cs="Arial"/>
        </w:rPr>
      </w:pPr>
      <w:r w:rsidRPr="0040479C">
        <w:rPr>
          <w:rFonts w:ascii="Arial" w:hAnsi="Arial" w:cs="Arial"/>
        </w:rPr>
        <w:lastRenderedPageBreak/>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5001D0F0" w14:textId="2985FF20" w:rsidR="00642BFD" w:rsidRDefault="00642BFD" w:rsidP="00642BFD">
      <w:pPr>
        <w:numPr>
          <w:ilvl w:val="2"/>
          <w:numId w:val="25"/>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D405153" w14:textId="77777777" w:rsidR="001A4581" w:rsidRDefault="001A4581" w:rsidP="001A4581">
      <w:pPr>
        <w:tabs>
          <w:tab w:val="left" w:pos="284"/>
          <w:tab w:val="left" w:pos="426"/>
        </w:tabs>
        <w:jc w:val="both"/>
        <w:rPr>
          <w:rFonts w:ascii="Arial" w:hAnsi="Arial" w:cs="Arial"/>
        </w:rPr>
      </w:pPr>
    </w:p>
    <w:p w14:paraId="777CA54E" w14:textId="77777777" w:rsidR="001A4581" w:rsidRDefault="001A4581" w:rsidP="001A4581">
      <w:pPr>
        <w:numPr>
          <w:ilvl w:val="0"/>
          <w:numId w:val="25"/>
        </w:numPr>
        <w:tabs>
          <w:tab w:val="left" w:pos="284"/>
          <w:tab w:val="left" w:pos="426"/>
        </w:tabs>
        <w:jc w:val="both"/>
        <w:rPr>
          <w:rFonts w:ascii="Arial" w:hAnsi="Arial" w:cs="Arial"/>
        </w:rPr>
      </w:pPr>
      <w:r w:rsidRPr="0040479C">
        <w:rPr>
          <w:rFonts w:ascii="Arial" w:hAnsi="Arial" w:cs="Arial"/>
          <w:b/>
          <w:bCs/>
        </w:rPr>
        <w:t>DOCUMENTAÇÃO COMPLEMENTAR</w:t>
      </w:r>
    </w:p>
    <w:p w14:paraId="03DE9E78" w14:textId="77777777" w:rsidR="001A4581" w:rsidRDefault="001A4581" w:rsidP="001A4581">
      <w:pPr>
        <w:numPr>
          <w:ilvl w:val="1"/>
          <w:numId w:val="25"/>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E722243" w14:textId="77777777" w:rsidR="001A4581" w:rsidRDefault="001A4581" w:rsidP="001A4581">
      <w:pPr>
        <w:numPr>
          <w:ilvl w:val="1"/>
          <w:numId w:val="25"/>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B990E73" w14:textId="77777777" w:rsidR="001A4581" w:rsidRDefault="001A4581" w:rsidP="001A4581">
      <w:pPr>
        <w:numPr>
          <w:ilvl w:val="1"/>
          <w:numId w:val="25"/>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9CC2EC3" w14:textId="77777777" w:rsidR="001A4581" w:rsidRDefault="001A4581" w:rsidP="001A4581">
      <w:pPr>
        <w:numPr>
          <w:ilvl w:val="2"/>
          <w:numId w:val="25"/>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392AD8A4" w14:textId="77777777" w:rsidR="001A4581" w:rsidRDefault="001A4581" w:rsidP="001A4581">
      <w:pPr>
        <w:numPr>
          <w:ilvl w:val="2"/>
          <w:numId w:val="25"/>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3BC5D156" w14:textId="77777777" w:rsidR="001A4581" w:rsidRDefault="001A4581" w:rsidP="001A4581">
      <w:pPr>
        <w:numPr>
          <w:ilvl w:val="3"/>
          <w:numId w:val="25"/>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FCAE34" w14:textId="77777777" w:rsidR="001A4581" w:rsidRPr="0040479C" w:rsidRDefault="001A4581" w:rsidP="001A4581">
      <w:pPr>
        <w:numPr>
          <w:ilvl w:val="3"/>
          <w:numId w:val="25"/>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275C8D" w:rsidRDefault="000C0CA4" w:rsidP="00C52AAC">
      <w:pPr>
        <w:jc w:val="both"/>
        <w:rPr>
          <w:rFonts w:ascii="Arial" w:hAnsi="Arial" w:cs="Arial"/>
          <w:color w:val="000000"/>
        </w:rPr>
      </w:pPr>
    </w:p>
    <w:p w14:paraId="225C53DD" w14:textId="1AE58C75" w:rsidR="004A548B" w:rsidRDefault="00906BC5" w:rsidP="004A548B">
      <w:pPr>
        <w:ind w:firstLine="561"/>
        <w:jc w:val="both"/>
        <w:rPr>
          <w:rFonts w:ascii="Arial" w:hAnsi="Arial" w:cs="Arial"/>
        </w:rPr>
      </w:pPr>
      <w:r w:rsidRPr="00275C8D">
        <w:rPr>
          <w:rFonts w:ascii="Arial" w:hAnsi="Arial" w:cs="Arial"/>
        </w:rPr>
        <w:t>Piracicaba,</w:t>
      </w:r>
      <w:r w:rsidR="004A548B">
        <w:rPr>
          <w:rFonts w:ascii="Arial" w:hAnsi="Arial" w:cs="Arial"/>
        </w:rPr>
        <w:t xml:space="preserve"> 02 de junho de 2026.</w:t>
      </w:r>
    </w:p>
    <w:p w14:paraId="734A32F3" w14:textId="14129AB0" w:rsidR="004A548B" w:rsidRDefault="004A548B" w:rsidP="004A548B">
      <w:pPr>
        <w:ind w:firstLine="561"/>
        <w:jc w:val="both"/>
        <w:rPr>
          <w:rFonts w:ascii="Arial" w:hAnsi="Arial" w:cs="Arial"/>
        </w:rPr>
      </w:pPr>
    </w:p>
    <w:p w14:paraId="28C5063D" w14:textId="19A12226" w:rsidR="004A548B" w:rsidRDefault="004A548B" w:rsidP="004A548B">
      <w:pPr>
        <w:ind w:firstLine="561"/>
        <w:jc w:val="both"/>
        <w:rPr>
          <w:rFonts w:ascii="Arial" w:hAnsi="Arial" w:cs="Arial"/>
        </w:rPr>
      </w:pPr>
    </w:p>
    <w:p w14:paraId="55A7CEA4" w14:textId="14659410" w:rsidR="004A548B" w:rsidRDefault="004A548B" w:rsidP="004A548B">
      <w:pPr>
        <w:ind w:firstLine="561"/>
        <w:jc w:val="both"/>
        <w:rPr>
          <w:rFonts w:ascii="Arial" w:hAnsi="Arial" w:cs="Arial"/>
        </w:rPr>
      </w:pPr>
    </w:p>
    <w:p w14:paraId="17EDF7E4" w14:textId="7C872D5D" w:rsidR="004A548B" w:rsidRPr="004A548B" w:rsidRDefault="004A548B" w:rsidP="004A548B">
      <w:pPr>
        <w:ind w:firstLine="561"/>
        <w:jc w:val="center"/>
        <w:rPr>
          <w:rFonts w:ascii="Arial" w:hAnsi="Arial" w:cs="Arial"/>
          <w:b/>
        </w:rPr>
      </w:pPr>
      <w:r w:rsidRPr="004A548B">
        <w:rPr>
          <w:rFonts w:ascii="Arial" w:hAnsi="Arial" w:cs="Arial"/>
          <w:b/>
        </w:rPr>
        <w:t>Leonardo Vicentim Brancalion</w:t>
      </w:r>
    </w:p>
    <w:p w14:paraId="68E45679" w14:textId="288FAD8B" w:rsidR="004A548B" w:rsidRPr="004A548B" w:rsidRDefault="004A548B" w:rsidP="004A548B">
      <w:pPr>
        <w:ind w:firstLine="561"/>
        <w:jc w:val="center"/>
        <w:rPr>
          <w:rFonts w:ascii="Arial" w:hAnsi="Arial" w:cs="Arial"/>
          <w:b/>
        </w:rPr>
      </w:pPr>
      <w:r w:rsidRPr="004A548B">
        <w:rPr>
          <w:rFonts w:ascii="Arial" w:hAnsi="Arial" w:cs="Arial"/>
          <w:b/>
        </w:rPr>
        <w:t>Chefe de Setor</w:t>
      </w:r>
    </w:p>
    <w:p w14:paraId="5F3E8620" w14:textId="77777777" w:rsidR="00906BC5" w:rsidRPr="00275C8D" w:rsidRDefault="00906BC5" w:rsidP="00C52AAC">
      <w:pPr>
        <w:rPr>
          <w:rFonts w:ascii="Arial" w:hAnsi="Arial" w:cs="Arial"/>
        </w:rPr>
      </w:pPr>
    </w:p>
    <w:p w14:paraId="52124C72" w14:textId="77777777" w:rsidR="00B94F1F" w:rsidRPr="00220BDD" w:rsidRDefault="00330E53" w:rsidP="00C52AAC">
      <w:pPr>
        <w:pStyle w:val="Corpodetexto"/>
        <w:ind w:left="3969"/>
        <w:jc w:val="center"/>
        <w:rPr>
          <w:sz w:val="2"/>
          <w:szCs w:val="2"/>
          <w:highlight w:val="yellow"/>
        </w:rPr>
      </w:pPr>
      <w:r w:rsidRPr="00220BDD">
        <w:rPr>
          <w:sz w:val="2"/>
          <w:szCs w:val="2"/>
          <w:highlight w:val="yellow"/>
        </w:rPr>
        <w:br w:type="page"/>
      </w:r>
    </w:p>
    <w:p w14:paraId="5BF94B4C" w14:textId="77777777" w:rsidR="00BA50EE" w:rsidRPr="00C52AAC" w:rsidRDefault="00BA50EE" w:rsidP="00C52AAC">
      <w:pPr>
        <w:pStyle w:val="Ttulo2"/>
        <w:tabs>
          <w:tab w:val="clear" w:pos="0"/>
        </w:tabs>
        <w:ind w:left="0" w:firstLine="0"/>
        <w:rPr>
          <w:sz w:val="22"/>
        </w:rPr>
      </w:pPr>
      <w:r w:rsidRPr="00C52AAC">
        <w:rPr>
          <w:szCs w:val="28"/>
        </w:rPr>
        <w:lastRenderedPageBreak/>
        <w:t>REGULAMENTO GERAL</w:t>
      </w:r>
    </w:p>
    <w:p w14:paraId="05CA8BF6" w14:textId="77777777" w:rsidR="00BA50EE" w:rsidRPr="00BA473B" w:rsidRDefault="00BA50EE" w:rsidP="00C52AAC">
      <w:pPr>
        <w:pStyle w:val="Corpodetexto"/>
        <w:jc w:val="center"/>
        <w:rPr>
          <w:sz w:val="20"/>
          <w:lang w:val="pt-BR"/>
        </w:rPr>
      </w:pPr>
    </w:p>
    <w:p w14:paraId="2F56F808" w14:textId="77777777" w:rsidR="00B00EE2" w:rsidRPr="00A40F8A" w:rsidRDefault="00B00EE2" w:rsidP="00B00EE2">
      <w:pPr>
        <w:jc w:val="center"/>
        <w:rPr>
          <w:rFonts w:ascii="Arial" w:hAnsi="Arial" w:cs="Arial"/>
          <w:sz w:val="22"/>
          <w:szCs w:val="22"/>
        </w:rPr>
      </w:pPr>
      <w:r w:rsidRPr="00A40F8A">
        <w:rPr>
          <w:rFonts w:ascii="Arial" w:hAnsi="Arial" w:cs="Arial"/>
          <w:sz w:val="22"/>
          <w:szCs w:val="22"/>
        </w:rPr>
        <w:t>Pregão Eletrônico – Registro de Preços – Aquisições</w:t>
      </w:r>
    </w:p>
    <w:p w14:paraId="36760474" w14:textId="77777777" w:rsidR="00B00EE2" w:rsidRPr="00A40F8A" w:rsidRDefault="00B00EE2" w:rsidP="00B00EE2">
      <w:pPr>
        <w:jc w:val="center"/>
        <w:rPr>
          <w:rFonts w:ascii="Arial" w:hAnsi="Arial" w:cs="Arial"/>
        </w:rPr>
      </w:pPr>
      <w:r>
        <w:rPr>
          <w:rFonts w:ascii="Arial" w:hAnsi="Arial" w:cs="Arial"/>
        </w:rPr>
        <w:tab/>
      </w:r>
    </w:p>
    <w:p w14:paraId="68959CCC" w14:textId="77777777" w:rsidR="00B00EE2" w:rsidRPr="00A40F8A" w:rsidRDefault="00B00EE2" w:rsidP="00B00EE2">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para REGISTRO DE PREÇOS na modalidade PREGÃO ELETRÔNICO</w:t>
      </w:r>
      <w:r w:rsidRPr="00A40F8A">
        <w:rPr>
          <w:rFonts w:ascii="Arial" w:hAnsi="Arial" w:cs="Arial"/>
          <w:bCs/>
        </w:rPr>
        <w:t>.</w:t>
      </w:r>
    </w:p>
    <w:p w14:paraId="4EAD22F6" w14:textId="77777777" w:rsidR="00B00EE2" w:rsidRPr="00A40F8A" w:rsidRDefault="00B00EE2" w:rsidP="00B00EE2">
      <w:pPr>
        <w:ind w:firstLine="284"/>
        <w:jc w:val="both"/>
        <w:rPr>
          <w:rFonts w:ascii="Arial" w:hAnsi="Arial" w:cs="Arial"/>
          <w:b/>
          <w:bCs/>
        </w:rPr>
      </w:pPr>
    </w:p>
    <w:p w14:paraId="632323F0" w14:textId="77777777" w:rsidR="00B00EE2" w:rsidRPr="00A40F8A" w:rsidRDefault="00B00EE2" w:rsidP="00B00EE2">
      <w:pPr>
        <w:ind w:firstLine="284"/>
        <w:jc w:val="both"/>
        <w:rPr>
          <w:rFonts w:ascii="Arial" w:hAnsi="Arial" w:cs="Arial"/>
        </w:rPr>
      </w:pPr>
      <w:r w:rsidRPr="00A40F8A">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56268F98" w14:textId="77777777" w:rsidR="00B00EE2" w:rsidRPr="00A40F8A" w:rsidRDefault="00B00EE2" w:rsidP="00B00EE2">
      <w:pPr>
        <w:ind w:firstLine="284"/>
        <w:jc w:val="both"/>
        <w:rPr>
          <w:rFonts w:ascii="Arial" w:hAnsi="Arial" w:cs="Arial"/>
          <w:b/>
          <w:bCs/>
          <w:highlight w:val="yellow"/>
        </w:rPr>
      </w:pPr>
    </w:p>
    <w:p w14:paraId="205F9928" w14:textId="77777777" w:rsidR="00B00EE2" w:rsidRPr="00A40F8A" w:rsidRDefault="00B00EE2" w:rsidP="00B00EE2">
      <w:pPr>
        <w:ind w:firstLine="284"/>
        <w:jc w:val="both"/>
        <w:rPr>
          <w:rFonts w:ascii="Arial" w:hAnsi="Arial" w:cs="Arial"/>
        </w:rPr>
      </w:pPr>
      <w:r w:rsidRPr="00A40F8A">
        <w:rPr>
          <w:rFonts w:ascii="Arial" w:hAnsi="Arial" w:cs="Arial"/>
          <w:b/>
          <w:bCs/>
        </w:rPr>
        <w:t>1. DISPOSIÇÕES PRELIMINARES</w:t>
      </w:r>
    </w:p>
    <w:p w14:paraId="0E834C55" w14:textId="77777777" w:rsidR="00B00EE2" w:rsidRPr="00A40F8A" w:rsidRDefault="00B00EE2" w:rsidP="00B00EE2">
      <w:pPr>
        <w:ind w:firstLine="284"/>
        <w:jc w:val="both"/>
        <w:rPr>
          <w:rFonts w:ascii="Arial" w:hAnsi="Arial" w:cs="Arial"/>
        </w:rPr>
      </w:pPr>
    </w:p>
    <w:p w14:paraId="5E140037" w14:textId="77777777" w:rsidR="00B00EE2" w:rsidRPr="00A40F8A" w:rsidRDefault="00B00EE2" w:rsidP="00B00EE2">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405925AE" w14:textId="77777777" w:rsidR="00B00EE2" w:rsidRPr="00A40F8A" w:rsidRDefault="00B00EE2" w:rsidP="00B00EE2">
      <w:pPr>
        <w:ind w:firstLine="284"/>
        <w:jc w:val="both"/>
        <w:rPr>
          <w:rFonts w:ascii="Arial" w:hAnsi="Arial" w:cs="Arial"/>
        </w:rPr>
      </w:pPr>
    </w:p>
    <w:p w14:paraId="37076D09" w14:textId="77777777" w:rsidR="00B00EE2" w:rsidRPr="00AC2BF1" w:rsidRDefault="00B00EE2" w:rsidP="00B00EE2">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2EED088" w14:textId="77777777" w:rsidR="00B00EE2" w:rsidRPr="009F4CAD" w:rsidRDefault="00B00EE2" w:rsidP="00B00EE2">
      <w:pPr>
        <w:tabs>
          <w:tab w:val="left" w:pos="284"/>
        </w:tabs>
        <w:ind w:firstLine="284"/>
        <w:jc w:val="both"/>
        <w:rPr>
          <w:rFonts w:ascii="Arial" w:hAnsi="Arial" w:cs="Arial"/>
        </w:rPr>
      </w:pPr>
    </w:p>
    <w:p w14:paraId="0EC2B838" w14:textId="77777777" w:rsidR="00B00EE2" w:rsidRPr="009F4CAD" w:rsidRDefault="00B00EE2" w:rsidP="00B00EE2">
      <w:pPr>
        <w:tabs>
          <w:tab w:val="left" w:pos="284"/>
        </w:tabs>
        <w:ind w:firstLine="284"/>
        <w:jc w:val="both"/>
        <w:rPr>
          <w:rFonts w:ascii="Arial" w:hAnsi="Arial" w:cs="Arial"/>
        </w:rPr>
      </w:pPr>
      <w:r w:rsidRPr="009F4CAD">
        <w:rPr>
          <w:rFonts w:ascii="Arial" w:hAnsi="Arial" w:cs="Arial"/>
          <w:b/>
          <w:bCs/>
        </w:rPr>
        <w:t>2. FORMALIZAÇÃO DE CONSULTAS</w:t>
      </w:r>
    </w:p>
    <w:p w14:paraId="5F21E268" w14:textId="77777777" w:rsidR="00B00EE2" w:rsidRPr="009F4CAD" w:rsidRDefault="00B00EE2" w:rsidP="00B00EE2">
      <w:pPr>
        <w:tabs>
          <w:tab w:val="left" w:pos="284"/>
        </w:tabs>
        <w:ind w:firstLine="284"/>
        <w:jc w:val="both"/>
        <w:rPr>
          <w:rFonts w:ascii="Arial" w:hAnsi="Arial" w:cs="Arial"/>
        </w:rPr>
      </w:pPr>
    </w:p>
    <w:p w14:paraId="31F7941D" w14:textId="77777777" w:rsidR="00B00EE2" w:rsidRPr="000E0F32" w:rsidRDefault="00B00EE2" w:rsidP="00B00EE2">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01F9D855" w14:textId="77777777" w:rsidR="00B00EE2" w:rsidRDefault="00B00EE2" w:rsidP="00B00EE2">
      <w:pPr>
        <w:ind w:firstLine="284"/>
        <w:jc w:val="both"/>
        <w:rPr>
          <w:rFonts w:ascii="Arial" w:hAnsi="Arial" w:cs="Arial"/>
        </w:rPr>
      </w:pPr>
    </w:p>
    <w:p w14:paraId="68ECE668" w14:textId="77777777" w:rsidR="00B00EE2" w:rsidRPr="00A40F8A" w:rsidRDefault="00B00EE2" w:rsidP="00B00EE2">
      <w:pPr>
        <w:ind w:firstLine="284"/>
        <w:jc w:val="both"/>
        <w:rPr>
          <w:rFonts w:ascii="Arial" w:hAnsi="Arial" w:cs="Arial"/>
          <w:b/>
          <w:bCs/>
        </w:rPr>
      </w:pPr>
      <w:r w:rsidRPr="00A40F8A">
        <w:rPr>
          <w:rFonts w:ascii="Arial" w:hAnsi="Arial" w:cs="Arial"/>
          <w:b/>
          <w:bCs/>
        </w:rPr>
        <w:t>3. RECEBIMENTO E ABERTURA DAS PROPOSTAS E DATA DO PREGÃO</w:t>
      </w:r>
    </w:p>
    <w:p w14:paraId="63500018" w14:textId="77777777" w:rsidR="00B00EE2" w:rsidRPr="00A40F8A" w:rsidRDefault="00B00EE2" w:rsidP="00B00EE2">
      <w:pPr>
        <w:ind w:firstLine="284"/>
        <w:jc w:val="both"/>
        <w:rPr>
          <w:rFonts w:ascii="Arial" w:hAnsi="Arial" w:cs="Arial"/>
          <w:b/>
          <w:bCs/>
        </w:rPr>
      </w:pPr>
    </w:p>
    <w:p w14:paraId="0F20812C" w14:textId="77777777" w:rsidR="00B00EE2" w:rsidRPr="00A40F8A" w:rsidRDefault="00B00EE2" w:rsidP="00B00EE2">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D083066" w14:textId="77777777" w:rsidR="00B00EE2" w:rsidRDefault="00B00EE2" w:rsidP="00B00EE2">
      <w:pPr>
        <w:ind w:firstLine="284"/>
        <w:jc w:val="both"/>
        <w:rPr>
          <w:rFonts w:ascii="Arial" w:hAnsi="Arial" w:cs="Arial"/>
          <w:highlight w:val="yellow"/>
        </w:rPr>
      </w:pPr>
    </w:p>
    <w:p w14:paraId="6E35BAD4" w14:textId="77777777" w:rsidR="00B00EE2" w:rsidRPr="00A40F8A" w:rsidRDefault="00B00EE2" w:rsidP="00B00EE2">
      <w:pPr>
        <w:ind w:firstLine="284"/>
        <w:jc w:val="both"/>
        <w:rPr>
          <w:rFonts w:ascii="Arial" w:hAnsi="Arial" w:cs="Arial"/>
        </w:rPr>
      </w:pPr>
      <w:r w:rsidRPr="00A40F8A">
        <w:rPr>
          <w:rFonts w:ascii="Arial" w:hAnsi="Arial" w:cs="Arial"/>
          <w:b/>
          <w:bCs/>
        </w:rPr>
        <w:t>4. REFERÊNCIA DE TEMPO</w:t>
      </w:r>
    </w:p>
    <w:p w14:paraId="1E4D47EF" w14:textId="77777777" w:rsidR="00B00EE2" w:rsidRPr="00A40F8A" w:rsidRDefault="00B00EE2" w:rsidP="00B00EE2">
      <w:pPr>
        <w:ind w:firstLine="284"/>
        <w:jc w:val="both"/>
        <w:rPr>
          <w:rFonts w:ascii="Arial" w:hAnsi="Arial" w:cs="Arial"/>
        </w:rPr>
      </w:pPr>
    </w:p>
    <w:p w14:paraId="15CD6B7A" w14:textId="77777777" w:rsidR="00B00EE2" w:rsidRPr="00A40F8A" w:rsidRDefault="00B00EE2" w:rsidP="00B00EE2">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04A0DE06" w14:textId="77777777" w:rsidR="00B00EE2" w:rsidRPr="00A40F8A" w:rsidRDefault="00B00EE2" w:rsidP="00B00EE2">
      <w:pPr>
        <w:ind w:firstLine="284"/>
        <w:jc w:val="both"/>
        <w:rPr>
          <w:rFonts w:ascii="Arial" w:hAnsi="Arial" w:cs="Arial"/>
          <w:highlight w:val="yellow"/>
        </w:rPr>
      </w:pPr>
    </w:p>
    <w:p w14:paraId="2A723039" w14:textId="77777777" w:rsidR="00B00EE2" w:rsidRPr="00A40F8A" w:rsidRDefault="00B00EE2" w:rsidP="00B00EE2">
      <w:pPr>
        <w:ind w:firstLine="284"/>
        <w:jc w:val="both"/>
        <w:rPr>
          <w:rFonts w:ascii="Arial" w:hAnsi="Arial" w:cs="Arial"/>
        </w:rPr>
      </w:pPr>
      <w:r w:rsidRPr="00A40F8A">
        <w:rPr>
          <w:rFonts w:ascii="Arial" w:hAnsi="Arial" w:cs="Arial"/>
          <w:b/>
          <w:bCs/>
        </w:rPr>
        <w:t>5. CONDIÇÕES PARA PARTICIPAÇÃO</w:t>
      </w:r>
    </w:p>
    <w:p w14:paraId="79B0BC57" w14:textId="77777777" w:rsidR="00B00EE2" w:rsidRPr="00A40F8A" w:rsidRDefault="00B00EE2" w:rsidP="00B00EE2">
      <w:pPr>
        <w:ind w:firstLine="284"/>
        <w:jc w:val="both"/>
        <w:rPr>
          <w:rFonts w:ascii="Arial" w:hAnsi="Arial" w:cs="Arial"/>
        </w:rPr>
      </w:pPr>
    </w:p>
    <w:p w14:paraId="0C365A4F" w14:textId="77777777" w:rsidR="00B00EE2" w:rsidRPr="00A40F8A" w:rsidRDefault="00B00EE2" w:rsidP="00B00EE2">
      <w:pPr>
        <w:ind w:firstLine="284"/>
        <w:jc w:val="both"/>
        <w:rPr>
          <w:rFonts w:ascii="Arial" w:hAnsi="Arial" w:cs="Arial"/>
        </w:rPr>
      </w:pPr>
      <w:r w:rsidRPr="00A40F8A">
        <w:rPr>
          <w:rFonts w:ascii="Arial" w:hAnsi="Arial" w:cs="Arial"/>
          <w:b/>
          <w:bCs/>
        </w:rPr>
        <w:t>5.1.</w:t>
      </w:r>
      <w:r w:rsidRPr="00A40F8A">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1C333030" w14:textId="77777777" w:rsidR="00B00EE2" w:rsidRPr="00A40F8A" w:rsidRDefault="00B00EE2" w:rsidP="00B00EE2">
      <w:pPr>
        <w:ind w:firstLine="284"/>
        <w:jc w:val="both"/>
        <w:rPr>
          <w:rFonts w:ascii="Arial" w:hAnsi="Arial" w:cs="Arial"/>
          <w:strike/>
          <w:color w:val="00B050"/>
        </w:rPr>
      </w:pPr>
    </w:p>
    <w:p w14:paraId="72CC70B5" w14:textId="77777777" w:rsidR="00B00EE2" w:rsidRDefault="00B00EE2" w:rsidP="00B00EE2">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280CD6B4" w14:textId="77777777" w:rsidR="00B00EE2" w:rsidRPr="00A40F8A" w:rsidRDefault="00B00EE2" w:rsidP="00B00EE2">
      <w:pPr>
        <w:ind w:firstLine="284"/>
        <w:jc w:val="both"/>
        <w:rPr>
          <w:rFonts w:ascii="Arial" w:hAnsi="Arial" w:cs="Arial"/>
        </w:rPr>
      </w:pPr>
    </w:p>
    <w:p w14:paraId="0F95701D" w14:textId="77777777" w:rsidR="00B00EE2" w:rsidRPr="00A40F8A" w:rsidRDefault="00B00EE2" w:rsidP="00B00EE2">
      <w:pPr>
        <w:ind w:firstLine="284"/>
        <w:jc w:val="both"/>
        <w:rPr>
          <w:rFonts w:ascii="Arial" w:hAnsi="Arial" w:cs="Arial"/>
        </w:rPr>
      </w:pPr>
      <w:r w:rsidRPr="00A40F8A">
        <w:rPr>
          <w:rFonts w:ascii="Arial" w:hAnsi="Arial" w:cs="Arial"/>
          <w:b/>
          <w:bCs/>
        </w:rPr>
        <w:t>5.3.</w:t>
      </w:r>
      <w:r w:rsidRPr="00A40F8A">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FACF44" w14:textId="77777777" w:rsidR="00B00EE2" w:rsidRPr="00A40F8A" w:rsidRDefault="00B00EE2" w:rsidP="00B00EE2">
      <w:pPr>
        <w:ind w:firstLine="284"/>
        <w:jc w:val="both"/>
        <w:rPr>
          <w:rFonts w:ascii="Arial" w:hAnsi="Arial" w:cs="Arial"/>
        </w:rPr>
      </w:pPr>
    </w:p>
    <w:p w14:paraId="1AEE4F87" w14:textId="77777777" w:rsidR="00B00EE2" w:rsidRDefault="00B00EE2" w:rsidP="00B00EE2">
      <w:pPr>
        <w:ind w:firstLine="284"/>
        <w:jc w:val="both"/>
        <w:rPr>
          <w:rFonts w:ascii="Arial" w:hAnsi="Arial" w:cs="Arial"/>
        </w:rPr>
      </w:pPr>
      <w:r w:rsidRPr="00A40F8A">
        <w:rPr>
          <w:rFonts w:ascii="Arial" w:hAnsi="Arial" w:cs="Arial"/>
          <w:b/>
          <w:bCs/>
        </w:rPr>
        <w:t xml:space="preserve">5.3.1. </w:t>
      </w:r>
      <w:r w:rsidRPr="00A40F8A">
        <w:rPr>
          <w:rFonts w:ascii="Arial" w:hAnsi="Arial" w:cs="Arial"/>
        </w:rPr>
        <w:t>autor do anteprojeto, do projeto básico ou do projeto executivo, pessoa física ou jurídica, quando a licitação versar sobre obra, serviços ou fornecimento de bens a ele relacionados;</w:t>
      </w:r>
    </w:p>
    <w:p w14:paraId="436DB034" w14:textId="77777777" w:rsidR="00B00EE2" w:rsidRDefault="00B00EE2" w:rsidP="00B00EE2">
      <w:pPr>
        <w:tabs>
          <w:tab w:val="left" w:pos="142"/>
          <w:tab w:val="left" w:pos="284"/>
        </w:tabs>
        <w:ind w:firstLine="284"/>
        <w:jc w:val="both"/>
        <w:rPr>
          <w:rFonts w:ascii="Arial" w:hAnsi="Arial" w:cs="Arial"/>
        </w:rPr>
      </w:pPr>
    </w:p>
    <w:p w14:paraId="620DA3A3" w14:textId="77777777" w:rsidR="00B00EE2" w:rsidRPr="00A40F8A" w:rsidRDefault="00B00EE2" w:rsidP="00B00EE2">
      <w:pPr>
        <w:ind w:firstLine="284"/>
        <w:jc w:val="both"/>
        <w:rPr>
          <w:rFonts w:ascii="Arial" w:hAnsi="Arial" w:cs="Arial"/>
        </w:rPr>
      </w:pPr>
      <w:r w:rsidRPr="00A40F8A">
        <w:rPr>
          <w:rFonts w:ascii="Arial" w:hAnsi="Arial" w:cs="Arial"/>
          <w:b/>
          <w:bCs/>
        </w:rPr>
        <w:t>5.3.2.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04BA1DF" w14:textId="77777777" w:rsidR="00B00EE2" w:rsidRPr="00A40F8A" w:rsidRDefault="00B00EE2" w:rsidP="00B00EE2">
      <w:pPr>
        <w:ind w:firstLine="284"/>
        <w:jc w:val="both"/>
        <w:rPr>
          <w:rFonts w:ascii="Arial" w:hAnsi="Arial" w:cs="Arial"/>
          <w:b/>
          <w:bCs/>
        </w:rPr>
      </w:pPr>
    </w:p>
    <w:p w14:paraId="4A4AB92B" w14:textId="308DB2F1" w:rsidR="00363DB1" w:rsidRDefault="00B00EE2" w:rsidP="00B00EE2">
      <w:pPr>
        <w:tabs>
          <w:tab w:val="left" w:pos="142"/>
          <w:tab w:val="left" w:pos="284"/>
        </w:tabs>
        <w:ind w:firstLine="284"/>
        <w:jc w:val="both"/>
        <w:rPr>
          <w:rFonts w:ascii="Arial" w:hAnsi="Arial" w:cs="Arial"/>
        </w:rPr>
      </w:pPr>
      <w:r w:rsidRPr="00A40F8A">
        <w:rPr>
          <w:rFonts w:ascii="Arial" w:hAnsi="Arial" w:cs="Arial"/>
          <w:b/>
          <w:bCs/>
        </w:rPr>
        <w:t xml:space="preserve">5.3.3. </w:t>
      </w:r>
      <w:r w:rsidRPr="00A40F8A">
        <w:rPr>
          <w:rFonts w:ascii="Arial" w:hAnsi="Arial" w:cs="Arial"/>
        </w:rPr>
        <w:t>pessoa física ou jurídica que se encontre, ao tempo da licitação, impossibilidade de participar da licitação em decorrência de sanção que lhe foi imposta;</w:t>
      </w:r>
    </w:p>
    <w:p w14:paraId="36C34629" w14:textId="77777777" w:rsidR="00B00EE2" w:rsidRDefault="00B00EE2" w:rsidP="00B00EE2">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C6775CC" w14:textId="77777777" w:rsidR="00B00EE2" w:rsidRDefault="00B00EE2" w:rsidP="00B00EE2">
      <w:pPr>
        <w:ind w:firstLine="284"/>
        <w:jc w:val="both"/>
        <w:rPr>
          <w:rFonts w:ascii="Arial" w:hAnsi="Arial" w:cs="Arial"/>
          <w:color w:val="000000" w:themeColor="text1"/>
        </w:rPr>
      </w:pPr>
    </w:p>
    <w:p w14:paraId="281F0A52" w14:textId="77777777" w:rsidR="00B00EE2" w:rsidRDefault="00B00EE2" w:rsidP="00B00EE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9DBC554" w14:textId="77777777" w:rsidR="00B00EE2" w:rsidRPr="00DB4AC3" w:rsidRDefault="00B00EE2" w:rsidP="00B00EE2">
      <w:pPr>
        <w:tabs>
          <w:tab w:val="left" w:pos="735"/>
        </w:tabs>
        <w:ind w:firstLine="284"/>
        <w:jc w:val="both"/>
        <w:rPr>
          <w:rFonts w:ascii="Arial" w:hAnsi="Arial" w:cs="Arial"/>
        </w:rPr>
      </w:pPr>
      <w:r w:rsidRPr="00DB4AC3">
        <w:rPr>
          <w:rFonts w:ascii="Arial" w:hAnsi="Arial" w:cs="Arial"/>
        </w:rPr>
        <w:tab/>
      </w:r>
    </w:p>
    <w:p w14:paraId="0F2E03AE" w14:textId="77777777" w:rsidR="00B00EE2" w:rsidRPr="00A40F8A" w:rsidRDefault="00B00EE2" w:rsidP="00B00EE2">
      <w:pPr>
        <w:ind w:firstLine="284"/>
        <w:jc w:val="both"/>
        <w:rPr>
          <w:rFonts w:ascii="Arial" w:hAnsi="Arial" w:cs="Arial"/>
        </w:rPr>
      </w:pPr>
      <w:r w:rsidRPr="00A40F8A">
        <w:rPr>
          <w:rFonts w:ascii="Arial" w:hAnsi="Arial" w:cs="Arial"/>
          <w:b/>
          <w:bCs/>
        </w:rPr>
        <w:t>5.3.4.</w:t>
      </w:r>
      <w:r w:rsidRPr="00A40F8A">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4FEDB8" w14:textId="77777777" w:rsidR="00B00EE2" w:rsidRPr="00A40F8A" w:rsidRDefault="00B00EE2" w:rsidP="00B00EE2">
      <w:pPr>
        <w:ind w:firstLine="284"/>
        <w:jc w:val="both"/>
        <w:rPr>
          <w:rFonts w:ascii="Arial" w:hAnsi="Arial" w:cs="Arial"/>
        </w:rPr>
      </w:pPr>
    </w:p>
    <w:p w14:paraId="5C5F9EEF" w14:textId="77777777" w:rsidR="00B00EE2" w:rsidRPr="00A40F8A" w:rsidRDefault="00B00EE2" w:rsidP="00B00EE2">
      <w:pPr>
        <w:ind w:firstLine="284"/>
        <w:jc w:val="both"/>
        <w:rPr>
          <w:rFonts w:ascii="Arial" w:hAnsi="Arial" w:cs="Arial"/>
        </w:rPr>
      </w:pPr>
      <w:r w:rsidRPr="00A40F8A">
        <w:rPr>
          <w:rFonts w:ascii="Arial" w:hAnsi="Arial" w:cs="Arial"/>
          <w:b/>
          <w:bCs/>
        </w:rPr>
        <w:t xml:space="preserve">5.3.5. </w:t>
      </w:r>
      <w:r w:rsidRPr="00A40F8A">
        <w:rPr>
          <w:rFonts w:ascii="Arial" w:hAnsi="Arial" w:cs="Arial"/>
        </w:rPr>
        <w:t>empresas controladoras, controladas ou coligadas, nos termos da Lei n° 6.404, de 15 de dezembro de 1976, concorrendo entre si;</w:t>
      </w:r>
    </w:p>
    <w:p w14:paraId="5B6110A9" w14:textId="77777777" w:rsidR="00B00EE2" w:rsidRPr="00A40F8A" w:rsidRDefault="00B00EE2" w:rsidP="00B00EE2">
      <w:pPr>
        <w:ind w:firstLine="284"/>
        <w:jc w:val="both"/>
        <w:rPr>
          <w:rFonts w:ascii="Arial" w:hAnsi="Arial" w:cs="Arial"/>
        </w:rPr>
      </w:pPr>
    </w:p>
    <w:p w14:paraId="35C91B6E" w14:textId="77777777" w:rsidR="00B00EE2" w:rsidRPr="00A40F8A" w:rsidRDefault="00B00EE2" w:rsidP="00B00EE2">
      <w:pPr>
        <w:ind w:firstLine="284"/>
        <w:jc w:val="both"/>
        <w:rPr>
          <w:rFonts w:ascii="Arial" w:hAnsi="Arial" w:cs="Arial"/>
        </w:rPr>
      </w:pPr>
      <w:r w:rsidRPr="00A40F8A">
        <w:rPr>
          <w:rFonts w:ascii="Arial" w:hAnsi="Arial" w:cs="Arial"/>
          <w:b/>
          <w:bCs/>
        </w:rPr>
        <w:t xml:space="preserve">5.3.6. </w:t>
      </w:r>
      <w:r w:rsidRPr="00A40F8A">
        <w:rPr>
          <w:rFonts w:ascii="Arial" w:hAnsi="Arial" w:cs="Arial"/>
        </w:rPr>
        <w:t>pessoa física ou jurídica que, nos</w:t>
      </w:r>
      <w:r>
        <w:rPr>
          <w:rFonts w:ascii="Arial" w:hAnsi="Arial" w:cs="Arial"/>
        </w:rPr>
        <w:t xml:space="preserve"> 05 (cinco)</w:t>
      </w:r>
      <w:r w:rsidRPr="00A40F8A">
        <w:rPr>
          <w:rFonts w:ascii="Arial" w:hAnsi="Arial" w:cs="Arial"/>
        </w:rPr>
        <w:t xml:space="preserve"> anos </w:t>
      </w:r>
      <w:r>
        <w:rPr>
          <w:rFonts w:ascii="Arial" w:hAnsi="Arial" w:cs="Arial"/>
        </w:rPr>
        <w:t>anteriores</w:t>
      </w:r>
      <w:r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2E2459" w14:textId="77777777" w:rsidR="00B00EE2" w:rsidRDefault="00B00EE2" w:rsidP="00B00EE2">
      <w:pPr>
        <w:ind w:firstLine="284"/>
        <w:jc w:val="both"/>
        <w:rPr>
          <w:rFonts w:ascii="Arial" w:hAnsi="Arial" w:cs="Arial"/>
        </w:rPr>
      </w:pPr>
    </w:p>
    <w:p w14:paraId="28355EEC" w14:textId="77777777" w:rsidR="00B00EE2" w:rsidRPr="00A40F8A" w:rsidRDefault="00B00EE2" w:rsidP="00B00EE2">
      <w:pPr>
        <w:ind w:firstLine="284"/>
        <w:jc w:val="both"/>
        <w:rPr>
          <w:rFonts w:ascii="Arial" w:hAnsi="Arial" w:cs="Arial"/>
        </w:rPr>
      </w:pPr>
      <w:r w:rsidRPr="00A40F8A">
        <w:rPr>
          <w:rFonts w:ascii="Arial" w:hAnsi="Arial" w:cs="Arial"/>
          <w:b/>
          <w:bCs/>
          <w:caps/>
        </w:rPr>
        <w:t>6. credenciamento NO APLICATIVO LICITAÇÕES</w:t>
      </w:r>
    </w:p>
    <w:p w14:paraId="22874F7D" w14:textId="77777777" w:rsidR="00B00EE2" w:rsidRPr="00A40F8A" w:rsidRDefault="00B00EE2" w:rsidP="00B00EE2">
      <w:pPr>
        <w:ind w:firstLine="284"/>
        <w:jc w:val="both"/>
        <w:rPr>
          <w:rFonts w:ascii="Arial" w:hAnsi="Arial" w:cs="Arial"/>
        </w:rPr>
      </w:pPr>
    </w:p>
    <w:p w14:paraId="3C013A63" w14:textId="77777777" w:rsidR="00B00EE2" w:rsidRPr="00AC2BF1" w:rsidRDefault="00B00EE2" w:rsidP="00B00EE2">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629C8DA" w14:textId="77777777" w:rsidR="00B00EE2" w:rsidRPr="009F4CAD" w:rsidRDefault="00B00EE2" w:rsidP="00B00EE2">
      <w:pPr>
        <w:tabs>
          <w:tab w:val="left" w:pos="284"/>
          <w:tab w:val="left" w:pos="3870"/>
        </w:tabs>
        <w:ind w:firstLine="284"/>
        <w:jc w:val="both"/>
        <w:rPr>
          <w:rFonts w:ascii="Arial" w:hAnsi="Arial" w:cs="Arial"/>
        </w:rPr>
      </w:pPr>
      <w:r w:rsidRPr="009F4CAD">
        <w:rPr>
          <w:rFonts w:ascii="Arial" w:hAnsi="Arial" w:cs="Arial"/>
        </w:rPr>
        <w:tab/>
      </w:r>
    </w:p>
    <w:p w14:paraId="5C0B015A" w14:textId="77777777" w:rsidR="00B00EE2" w:rsidRDefault="00B00EE2" w:rsidP="00B00EE2">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utilizadas em qualquer Licitação deste órgão, salvo quando canceladas por solicitação do credenciado.</w:t>
      </w:r>
    </w:p>
    <w:p w14:paraId="2D3FAF57" w14:textId="77777777" w:rsidR="00B00EE2" w:rsidRPr="00A40F8A" w:rsidRDefault="00B00EE2" w:rsidP="00B00EE2">
      <w:pPr>
        <w:ind w:firstLine="284"/>
        <w:jc w:val="both"/>
        <w:rPr>
          <w:rFonts w:ascii="Arial" w:hAnsi="Arial" w:cs="Arial"/>
        </w:rPr>
      </w:pPr>
    </w:p>
    <w:p w14:paraId="7F3667AE" w14:textId="77777777" w:rsidR="00B00EE2" w:rsidRPr="00A40F8A" w:rsidRDefault="00B00EE2" w:rsidP="00B00EE2">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65347E90" w14:textId="77777777" w:rsidR="00B00EE2" w:rsidRPr="00A40F8A" w:rsidRDefault="00B00EE2" w:rsidP="00B00EE2">
      <w:pPr>
        <w:pStyle w:val="Corpodetexto"/>
        <w:ind w:firstLine="284"/>
        <w:rPr>
          <w:sz w:val="20"/>
          <w:szCs w:val="20"/>
        </w:rPr>
      </w:pPr>
    </w:p>
    <w:p w14:paraId="29E839FF" w14:textId="77777777" w:rsidR="00B00EE2" w:rsidRPr="00A40F8A" w:rsidRDefault="00B00EE2" w:rsidP="00B00EE2">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A40F8A">
        <w:rPr>
          <w:sz w:val="20"/>
          <w:szCs w:val="20"/>
          <w:lang w:val="pt-BR"/>
        </w:rPr>
        <w:t>.</w:t>
      </w:r>
    </w:p>
    <w:p w14:paraId="4D05C3C0" w14:textId="77777777" w:rsidR="00B00EE2" w:rsidRPr="00A40F8A" w:rsidRDefault="00B00EE2" w:rsidP="00B00EE2">
      <w:pPr>
        <w:ind w:firstLine="284"/>
        <w:jc w:val="both"/>
        <w:rPr>
          <w:rFonts w:ascii="Arial" w:hAnsi="Arial" w:cs="Arial"/>
        </w:rPr>
      </w:pPr>
    </w:p>
    <w:p w14:paraId="71338DF7" w14:textId="77777777" w:rsidR="00B00EE2" w:rsidRPr="00A40F8A" w:rsidRDefault="00B00EE2" w:rsidP="00B00EE2">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61DA282D" w14:textId="77777777" w:rsidR="00B00EE2" w:rsidRPr="00A40F8A" w:rsidRDefault="00B00EE2" w:rsidP="00B00EE2">
      <w:pPr>
        <w:ind w:firstLine="284"/>
        <w:jc w:val="both"/>
        <w:rPr>
          <w:rFonts w:ascii="Arial" w:hAnsi="Arial" w:cs="Arial"/>
          <w:highlight w:val="yellow"/>
        </w:rPr>
      </w:pPr>
    </w:p>
    <w:p w14:paraId="09443279" w14:textId="77777777" w:rsidR="00B00EE2" w:rsidRPr="00A40F8A" w:rsidRDefault="00B00EE2" w:rsidP="00B00EE2">
      <w:pPr>
        <w:pStyle w:val="Ttulo9"/>
        <w:ind w:firstLine="284"/>
        <w:rPr>
          <w:sz w:val="20"/>
          <w:szCs w:val="20"/>
        </w:rPr>
      </w:pPr>
      <w:r w:rsidRPr="00A40F8A">
        <w:rPr>
          <w:i w:val="0"/>
          <w:iCs w:val="0"/>
          <w:sz w:val="20"/>
          <w:szCs w:val="20"/>
        </w:rPr>
        <w:t>7. participação</w:t>
      </w:r>
    </w:p>
    <w:p w14:paraId="1851038E" w14:textId="77777777" w:rsidR="00B00EE2" w:rsidRPr="00A40F8A" w:rsidRDefault="00B00EE2" w:rsidP="00B00EE2">
      <w:pPr>
        <w:ind w:firstLine="284"/>
        <w:jc w:val="both"/>
        <w:rPr>
          <w:rFonts w:ascii="Arial" w:hAnsi="Arial" w:cs="Arial"/>
        </w:rPr>
      </w:pPr>
    </w:p>
    <w:p w14:paraId="77022FE1" w14:textId="77777777" w:rsidR="00B00EE2" w:rsidRPr="000E0F32" w:rsidRDefault="00B00EE2" w:rsidP="00B00EE2">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29F3CE04" w14:textId="77777777" w:rsidR="00B00EE2" w:rsidRPr="00A911D8" w:rsidRDefault="00B00EE2" w:rsidP="00B00EE2">
      <w:pPr>
        <w:pStyle w:val="Recuodecorpodetexto"/>
        <w:overflowPunct/>
        <w:autoSpaceDE/>
        <w:spacing w:line="240" w:lineRule="auto"/>
        <w:ind w:firstLine="284"/>
        <w:textAlignment w:val="auto"/>
        <w:rPr>
          <w:sz w:val="20"/>
          <w:szCs w:val="20"/>
          <w:lang w:val="pt-BR"/>
        </w:rPr>
      </w:pPr>
    </w:p>
    <w:p w14:paraId="09332BED" w14:textId="77777777" w:rsidR="00B00EE2" w:rsidRPr="00A40F8A" w:rsidRDefault="00B00EE2" w:rsidP="00B00EE2">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A40F8A">
        <w:rPr>
          <w:sz w:val="20"/>
          <w:szCs w:val="20"/>
          <w:lang w:val="pt-BR"/>
        </w:rPr>
        <w:t>.</w:t>
      </w:r>
    </w:p>
    <w:p w14:paraId="0B28C69E" w14:textId="77777777" w:rsidR="00B00EE2" w:rsidRPr="00A40F8A" w:rsidRDefault="00B00EE2" w:rsidP="00B00EE2">
      <w:pPr>
        <w:pStyle w:val="Recuodecorpodetexto"/>
        <w:overflowPunct/>
        <w:autoSpaceDE/>
        <w:spacing w:line="240" w:lineRule="auto"/>
        <w:ind w:firstLine="284"/>
        <w:textAlignment w:val="auto"/>
        <w:rPr>
          <w:sz w:val="20"/>
          <w:szCs w:val="20"/>
        </w:rPr>
      </w:pPr>
    </w:p>
    <w:p w14:paraId="3658529F" w14:textId="77777777" w:rsidR="00B00EE2" w:rsidRPr="00A40F8A" w:rsidRDefault="00B00EE2" w:rsidP="00B00EE2">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Pr="009F4CAD">
        <w:rPr>
          <w:color w:val="auto"/>
          <w:sz w:val="20"/>
          <w:szCs w:val="20"/>
          <w:lang w:val="pt-BR"/>
        </w:rPr>
        <w:t>Agente de Contratação</w:t>
      </w:r>
      <w:r w:rsidRPr="00A40F8A">
        <w:rPr>
          <w:sz w:val="20"/>
          <w:szCs w:val="20"/>
        </w:rPr>
        <w:t>, quando possível, sua atuação no certame sem prejuízo dos demais atos já praticados</w:t>
      </w:r>
      <w:r w:rsidRPr="00A40F8A">
        <w:rPr>
          <w:sz w:val="20"/>
          <w:szCs w:val="20"/>
          <w:lang w:val="pt-BR"/>
        </w:rPr>
        <w:t>.</w:t>
      </w:r>
    </w:p>
    <w:p w14:paraId="75667294" w14:textId="77777777" w:rsidR="00B00EE2" w:rsidRPr="00A40F8A" w:rsidRDefault="00B00EE2" w:rsidP="00B00EE2">
      <w:pPr>
        <w:pStyle w:val="Recuodecorpodetexto"/>
        <w:overflowPunct/>
        <w:autoSpaceDE/>
        <w:spacing w:line="240" w:lineRule="auto"/>
        <w:ind w:firstLine="284"/>
        <w:textAlignment w:val="auto"/>
        <w:rPr>
          <w:sz w:val="20"/>
          <w:szCs w:val="20"/>
        </w:rPr>
      </w:pPr>
    </w:p>
    <w:p w14:paraId="691779CC" w14:textId="76468947" w:rsidR="00CE3EFF" w:rsidRPr="00DF5280" w:rsidRDefault="00B00EE2" w:rsidP="00B00EE2">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10 (dez) minutos, a sessão do Pregão será suspensa, retornando somente após comunicação expressa as licitantes</w:t>
      </w:r>
      <w:r w:rsidR="00CE3EFF" w:rsidRPr="00DF5280">
        <w:rPr>
          <w:sz w:val="20"/>
          <w:szCs w:val="20"/>
        </w:rPr>
        <w:t>.</w:t>
      </w:r>
    </w:p>
    <w:p w14:paraId="05957A37" w14:textId="77777777" w:rsidR="0056574E" w:rsidRPr="00220BDD" w:rsidRDefault="0056574E" w:rsidP="00C52AAC">
      <w:pPr>
        <w:pStyle w:val="Recuodecorpodetexto"/>
        <w:overflowPunct/>
        <w:autoSpaceDE/>
        <w:spacing w:line="240" w:lineRule="auto"/>
        <w:ind w:firstLine="284"/>
        <w:textAlignment w:val="auto"/>
        <w:rPr>
          <w:sz w:val="20"/>
          <w:szCs w:val="20"/>
          <w:highlight w:val="yellow"/>
        </w:rPr>
      </w:pPr>
    </w:p>
    <w:p w14:paraId="47132DFC" w14:textId="77777777" w:rsidR="00B00EE2" w:rsidRPr="00A40F8A" w:rsidRDefault="00B00EE2" w:rsidP="00B00EE2">
      <w:pPr>
        <w:ind w:firstLine="284"/>
        <w:jc w:val="both"/>
        <w:rPr>
          <w:rFonts w:ascii="Arial" w:hAnsi="Arial" w:cs="Arial"/>
        </w:rPr>
      </w:pPr>
      <w:r w:rsidRPr="00A40F8A">
        <w:rPr>
          <w:rFonts w:ascii="Arial" w:hAnsi="Arial" w:cs="Arial"/>
          <w:b/>
          <w:bCs/>
        </w:rPr>
        <w:lastRenderedPageBreak/>
        <w:t>8. ENVIO DAS PROPOSTAS POR MEIO ELETRÔNICO</w:t>
      </w:r>
    </w:p>
    <w:p w14:paraId="45D7E587" w14:textId="77777777" w:rsidR="00B00EE2" w:rsidRPr="00A40F8A" w:rsidRDefault="00B00EE2" w:rsidP="00B00EE2">
      <w:pPr>
        <w:ind w:firstLine="284"/>
        <w:jc w:val="both"/>
        <w:rPr>
          <w:rFonts w:ascii="Arial" w:hAnsi="Arial" w:cs="Arial"/>
          <w:color w:val="4472C4" w:themeColor="accent1"/>
        </w:rPr>
      </w:pPr>
    </w:p>
    <w:p w14:paraId="068D42BD" w14:textId="77777777" w:rsidR="00B00EE2" w:rsidRPr="00A40F8A" w:rsidRDefault="00B00EE2" w:rsidP="00B00EE2">
      <w:pPr>
        <w:ind w:firstLine="284"/>
        <w:jc w:val="both"/>
        <w:rPr>
          <w:rFonts w:ascii="Arial" w:hAnsi="Arial" w:cs="Arial"/>
          <w:b/>
          <w:bCs/>
        </w:rPr>
      </w:pPr>
      <w:r w:rsidRPr="00A40F8A">
        <w:rPr>
          <w:rFonts w:ascii="Arial" w:hAnsi="Arial" w:cs="Arial"/>
          <w:b/>
          <w:bCs/>
        </w:rPr>
        <w:t>8.1.</w:t>
      </w:r>
      <w:r w:rsidRPr="00A40F8A">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4460634" w14:textId="77777777" w:rsidR="00B00EE2" w:rsidRPr="00A40F8A" w:rsidRDefault="00B00EE2" w:rsidP="00B00EE2">
      <w:pPr>
        <w:ind w:firstLine="284"/>
        <w:jc w:val="both"/>
        <w:rPr>
          <w:rFonts w:ascii="Arial" w:hAnsi="Arial" w:cs="Arial"/>
          <w:b/>
          <w:bCs/>
        </w:rPr>
      </w:pPr>
    </w:p>
    <w:p w14:paraId="3D68E5E9" w14:textId="77777777" w:rsidR="00B00EE2" w:rsidRPr="00A40F8A" w:rsidRDefault="00B00EE2" w:rsidP="00B00EE2">
      <w:pPr>
        <w:ind w:firstLine="284"/>
        <w:jc w:val="both"/>
        <w:rPr>
          <w:rFonts w:ascii="Arial" w:hAnsi="Arial" w:cs="Arial"/>
        </w:rPr>
      </w:pPr>
      <w:r w:rsidRPr="00A40F8A">
        <w:rPr>
          <w:rFonts w:ascii="Arial" w:hAnsi="Arial" w:cs="Arial"/>
          <w:b/>
          <w:bCs/>
        </w:rPr>
        <w:t>8.2.</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7C490092" w14:textId="77777777" w:rsidR="00B00EE2" w:rsidRPr="00A40F8A" w:rsidRDefault="00B00EE2" w:rsidP="00B00EE2">
      <w:pPr>
        <w:ind w:firstLine="284"/>
        <w:jc w:val="both"/>
        <w:rPr>
          <w:rFonts w:ascii="Arial" w:hAnsi="Arial" w:cs="Arial"/>
        </w:rPr>
      </w:pPr>
    </w:p>
    <w:p w14:paraId="17A7D495" w14:textId="77777777" w:rsidR="00B00EE2" w:rsidRPr="009F4CAD" w:rsidRDefault="00B00EE2" w:rsidP="00B00EE2">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9F4CAD">
        <w:rPr>
          <w:rFonts w:ascii="Arial" w:hAnsi="Arial" w:cs="Arial"/>
        </w:rPr>
        <w:t>”</w:t>
      </w:r>
      <w:r>
        <w:rPr>
          <w:rFonts w:ascii="Arial" w:hAnsi="Arial" w:cs="Arial"/>
        </w:rPr>
        <w:t>, após a sessão de disputa de preços</w:t>
      </w:r>
      <w:r w:rsidRPr="009F4CAD">
        <w:rPr>
          <w:rFonts w:ascii="Arial" w:hAnsi="Arial" w:cs="Arial"/>
        </w:rPr>
        <w:t>.</w:t>
      </w:r>
    </w:p>
    <w:p w14:paraId="1C930F34" w14:textId="77777777" w:rsidR="00B00EE2" w:rsidRPr="009F4CAD" w:rsidRDefault="00B00EE2" w:rsidP="00B00EE2">
      <w:pPr>
        <w:tabs>
          <w:tab w:val="left" w:pos="284"/>
        </w:tabs>
        <w:ind w:firstLine="284"/>
        <w:jc w:val="both"/>
        <w:rPr>
          <w:rFonts w:ascii="Arial" w:hAnsi="Arial" w:cs="Arial"/>
        </w:rPr>
      </w:pPr>
    </w:p>
    <w:p w14:paraId="50BB04C6" w14:textId="77777777" w:rsidR="00B00EE2" w:rsidRPr="000E0F32" w:rsidRDefault="00B00EE2" w:rsidP="00B00EE2">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31B2F353" w14:textId="77777777" w:rsidR="00B00EE2" w:rsidRPr="00A40F8A" w:rsidRDefault="00B00EE2" w:rsidP="00B00EE2">
      <w:pPr>
        <w:ind w:firstLine="284"/>
        <w:jc w:val="both"/>
        <w:rPr>
          <w:rFonts w:ascii="Arial" w:hAnsi="Arial" w:cs="Arial"/>
          <w:b/>
          <w:bCs/>
        </w:rPr>
      </w:pPr>
    </w:p>
    <w:p w14:paraId="392D975C" w14:textId="77777777" w:rsidR="00B00EE2" w:rsidRPr="00A40F8A" w:rsidRDefault="00B00EE2" w:rsidP="00B00EE2">
      <w:pPr>
        <w:ind w:firstLine="284"/>
        <w:jc w:val="both"/>
        <w:rPr>
          <w:rFonts w:ascii="Arial" w:hAnsi="Arial" w:cs="Arial"/>
        </w:rPr>
      </w:pPr>
      <w:r w:rsidRPr="00A40F8A">
        <w:rPr>
          <w:rFonts w:ascii="Arial" w:hAnsi="Arial" w:cs="Arial"/>
          <w:b/>
          <w:bCs/>
        </w:rPr>
        <w:t xml:space="preserve">8.5. </w:t>
      </w:r>
      <w:r w:rsidRPr="00A40F8A">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51486F4" w14:textId="77777777" w:rsidR="00B00EE2" w:rsidRDefault="00B00EE2" w:rsidP="00B00EE2">
      <w:pPr>
        <w:ind w:firstLine="284"/>
        <w:rPr>
          <w:rFonts w:ascii="Arial" w:hAnsi="Arial" w:cs="Arial"/>
          <w:b/>
          <w:bCs/>
        </w:rPr>
      </w:pPr>
    </w:p>
    <w:p w14:paraId="1F8A1303" w14:textId="77777777" w:rsidR="00B00EE2" w:rsidRPr="00FC0462" w:rsidRDefault="00B00EE2" w:rsidP="00B00EE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F0821CD" w14:textId="77777777" w:rsidR="00B00EE2" w:rsidRPr="00A40F8A" w:rsidRDefault="00B00EE2" w:rsidP="00B00EE2">
      <w:pPr>
        <w:ind w:firstLine="284"/>
        <w:jc w:val="both"/>
        <w:rPr>
          <w:rFonts w:ascii="Arial" w:hAnsi="Arial" w:cs="Arial"/>
          <w:color w:val="00B050"/>
        </w:rPr>
      </w:pPr>
    </w:p>
    <w:p w14:paraId="4605626E" w14:textId="77777777" w:rsidR="00B00EE2" w:rsidRPr="00A40F8A" w:rsidRDefault="00B00EE2" w:rsidP="00B00EE2">
      <w:pPr>
        <w:ind w:firstLine="284"/>
        <w:jc w:val="both"/>
        <w:rPr>
          <w:rFonts w:ascii="Arial" w:hAnsi="Arial" w:cs="Arial"/>
        </w:rPr>
      </w:pPr>
      <w:r w:rsidRPr="00A40F8A">
        <w:rPr>
          <w:rFonts w:ascii="Arial" w:hAnsi="Arial" w:cs="Arial"/>
          <w:b/>
          <w:bCs/>
        </w:rPr>
        <w:t xml:space="preserve">8.6.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79DEF33" w14:textId="77777777" w:rsidR="00B00EE2" w:rsidRPr="00A40F8A" w:rsidRDefault="00B00EE2" w:rsidP="00B00EE2">
      <w:pPr>
        <w:ind w:firstLine="284"/>
        <w:jc w:val="both"/>
        <w:rPr>
          <w:rFonts w:ascii="Arial" w:hAnsi="Arial" w:cs="Arial"/>
        </w:rPr>
      </w:pPr>
    </w:p>
    <w:p w14:paraId="60EE5E2D" w14:textId="77777777" w:rsidR="00B00EE2" w:rsidRPr="00A40F8A" w:rsidRDefault="00B00EE2" w:rsidP="00B00EE2">
      <w:pPr>
        <w:ind w:firstLine="284"/>
        <w:jc w:val="both"/>
        <w:rPr>
          <w:rFonts w:ascii="Arial" w:hAnsi="Arial" w:cs="Arial"/>
        </w:rPr>
      </w:pPr>
      <w:r w:rsidRPr="00A40F8A">
        <w:rPr>
          <w:rFonts w:ascii="Arial" w:hAnsi="Arial" w:cs="Arial"/>
          <w:b/>
          <w:bCs/>
        </w:rPr>
        <w:t>8.7.</w:t>
      </w:r>
      <w:r w:rsidRPr="00A40F8A">
        <w:rPr>
          <w:rFonts w:ascii="Arial" w:hAnsi="Arial" w:cs="Arial"/>
        </w:rPr>
        <w:t xml:space="preserve"> Ao encaminhar a proposta eletrônica, o fornecedor obrigatoriamente deverá lançar sua proposta pelo preço unitário do item.</w:t>
      </w:r>
    </w:p>
    <w:p w14:paraId="339FDEB5" w14:textId="77777777" w:rsidR="00B00EE2" w:rsidRPr="00A40F8A" w:rsidRDefault="00B00EE2" w:rsidP="00B00EE2">
      <w:pPr>
        <w:ind w:firstLine="284"/>
        <w:jc w:val="both"/>
        <w:rPr>
          <w:rFonts w:ascii="Arial" w:hAnsi="Arial" w:cs="Arial"/>
        </w:rPr>
      </w:pPr>
    </w:p>
    <w:p w14:paraId="172F90FC" w14:textId="77777777" w:rsidR="00B00EE2" w:rsidRPr="009F4CAD" w:rsidRDefault="00B00EE2" w:rsidP="00B00EE2">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16D9D51D" w14:textId="77777777" w:rsidR="00B00EE2" w:rsidRPr="009F4CAD" w:rsidRDefault="00B00EE2" w:rsidP="00B00EE2">
      <w:pPr>
        <w:tabs>
          <w:tab w:val="left" w:pos="284"/>
        </w:tabs>
        <w:ind w:firstLine="284"/>
        <w:jc w:val="both"/>
        <w:rPr>
          <w:rFonts w:ascii="Arial" w:hAnsi="Arial" w:cs="Arial"/>
        </w:rPr>
      </w:pPr>
    </w:p>
    <w:p w14:paraId="3DD16A8A" w14:textId="77777777" w:rsidR="00B00EE2" w:rsidRPr="000E0F32" w:rsidRDefault="00B00EE2" w:rsidP="00B00EE2">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5F10208" w14:textId="77777777" w:rsidR="00B00EE2" w:rsidRPr="00A40F8A" w:rsidRDefault="00B00EE2" w:rsidP="00B00EE2">
      <w:pPr>
        <w:ind w:firstLine="284"/>
        <w:jc w:val="both"/>
        <w:rPr>
          <w:rFonts w:ascii="Arial" w:hAnsi="Arial" w:cs="Arial"/>
          <w:b/>
        </w:rPr>
      </w:pPr>
    </w:p>
    <w:p w14:paraId="29E7B4D7" w14:textId="77777777" w:rsidR="00B00EE2" w:rsidRPr="00A40F8A" w:rsidRDefault="00B00EE2" w:rsidP="00B00EE2">
      <w:pPr>
        <w:ind w:firstLine="284"/>
        <w:jc w:val="both"/>
        <w:rPr>
          <w:rFonts w:ascii="Arial" w:hAnsi="Arial" w:cs="Arial"/>
          <w:b/>
        </w:rPr>
      </w:pPr>
      <w:r w:rsidRPr="00A40F8A">
        <w:rPr>
          <w:rFonts w:ascii="Arial" w:hAnsi="Arial" w:cs="Arial"/>
          <w:b/>
        </w:rPr>
        <w:t xml:space="preserve">8.8.2. A proposta readequada deverá seguir o modelo disponível no Anexo </w:t>
      </w:r>
      <w:r>
        <w:rPr>
          <w:rFonts w:ascii="Arial" w:hAnsi="Arial" w:cs="Arial"/>
          <w:b/>
        </w:rPr>
        <w:t>I</w:t>
      </w:r>
      <w:r w:rsidRPr="00A40F8A">
        <w:rPr>
          <w:rFonts w:ascii="Arial" w:hAnsi="Arial" w:cs="Arial"/>
          <w:b/>
        </w:rPr>
        <w:t>V deste edital.</w:t>
      </w:r>
    </w:p>
    <w:p w14:paraId="39115DF8" w14:textId="77777777" w:rsidR="00B00EE2" w:rsidRPr="00A40F8A" w:rsidRDefault="00B00EE2" w:rsidP="00B00EE2">
      <w:pPr>
        <w:numPr>
          <w:ilvl w:val="0"/>
          <w:numId w:val="1"/>
        </w:numPr>
        <w:ind w:left="0" w:firstLine="284"/>
        <w:jc w:val="both"/>
        <w:rPr>
          <w:rFonts w:ascii="Arial" w:hAnsi="Arial" w:cs="Arial"/>
          <w:b/>
        </w:rPr>
      </w:pPr>
    </w:p>
    <w:p w14:paraId="6A4EBFF8" w14:textId="77777777" w:rsidR="00B00EE2" w:rsidRPr="00A40F8A" w:rsidRDefault="00B00EE2" w:rsidP="00B00EE2">
      <w:pPr>
        <w:ind w:firstLine="284"/>
        <w:rPr>
          <w:rFonts w:ascii="Arial" w:hAnsi="Arial" w:cs="Arial"/>
        </w:rPr>
      </w:pPr>
      <w:r w:rsidRPr="00A40F8A">
        <w:rPr>
          <w:rFonts w:ascii="Arial" w:hAnsi="Arial" w:cs="Arial"/>
          <w:b/>
          <w:bCs/>
        </w:rPr>
        <w:t>8.9.</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A2774DE" w14:textId="77777777" w:rsidR="00B00EE2" w:rsidRPr="00A40F8A" w:rsidRDefault="00B00EE2" w:rsidP="00B00EE2">
      <w:pPr>
        <w:ind w:firstLine="284"/>
        <w:jc w:val="both"/>
        <w:rPr>
          <w:rFonts w:ascii="Arial" w:hAnsi="Arial" w:cs="Arial"/>
        </w:rPr>
      </w:pPr>
    </w:p>
    <w:p w14:paraId="720269FA" w14:textId="06BB5872" w:rsidR="004B6A78" w:rsidRPr="001A7CB9" w:rsidRDefault="00B00EE2" w:rsidP="00B00EE2">
      <w:pPr>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DC1039" w:rsidRPr="001A7CB9">
        <w:rPr>
          <w:rFonts w:ascii="Arial" w:hAnsi="Arial" w:cs="Arial"/>
        </w:rPr>
        <w:t>.</w:t>
      </w:r>
    </w:p>
    <w:p w14:paraId="55B6C553" w14:textId="77777777" w:rsidR="00F27D45" w:rsidRPr="00220BDD" w:rsidRDefault="00F27D45" w:rsidP="00C52AAC">
      <w:pPr>
        <w:ind w:firstLine="284"/>
        <w:rPr>
          <w:highlight w:val="yellow"/>
        </w:rPr>
      </w:pPr>
    </w:p>
    <w:p w14:paraId="68943846" w14:textId="77777777" w:rsidR="00B00EE2" w:rsidRPr="00A40F8A" w:rsidRDefault="00B00EE2" w:rsidP="00B00EE2">
      <w:pPr>
        <w:pStyle w:val="Ttulo8"/>
        <w:numPr>
          <w:ilvl w:val="7"/>
          <w:numId w:val="3"/>
        </w:numPr>
        <w:ind w:left="0" w:firstLine="284"/>
        <w:rPr>
          <w:rFonts w:cs="Arial"/>
          <w:caps/>
          <w:kern w:val="2"/>
          <w:sz w:val="20"/>
          <w:szCs w:val="20"/>
        </w:rPr>
      </w:pPr>
      <w:r w:rsidRPr="00A40F8A">
        <w:rPr>
          <w:rFonts w:cs="Arial"/>
          <w:caps/>
          <w:sz w:val="20"/>
          <w:szCs w:val="20"/>
          <w:lang w:val="pt-BR"/>
        </w:rPr>
        <w:t>9.</w:t>
      </w:r>
      <w:r w:rsidRPr="00A40F8A">
        <w:rPr>
          <w:rFonts w:cs="Arial"/>
          <w:caps/>
          <w:sz w:val="20"/>
          <w:szCs w:val="20"/>
        </w:rPr>
        <w:t xml:space="preserve"> ENVIO DA DOCUMENTAÇÃO DE HABILITAÇÃO </w:t>
      </w:r>
    </w:p>
    <w:p w14:paraId="193FD45D" w14:textId="77777777" w:rsidR="00B00EE2" w:rsidRPr="00A40F8A" w:rsidRDefault="00B00EE2" w:rsidP="00B00EE2">
      <w:pPr>
        <w:ind w:firstLine="284"/>
        <w:rPr>
          <w:rFonts w:ascii="Arial" w:hAnsi="Arial" w:cs="Arial"/>
          <w:b/>
        </w:rPr>
      </w:pPr>
    </w:p>
    <w:p w14:paraId="40C2B2BA" w14:textId="77777777" w:rsidR="00B00EE2" w:rsidRPr="00E11586" w:rsidRDefault="00B00EE2" w:rsidP="00B00EE2">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084F533B" w14:textId="77777777" w:rsidR="00B00EE2" w:rsidRDefault="00B00EE2" w:rsidP="00B00EE2">
      <w:pPr>
        <w:tabs>
          <w:tab w:val="left" w:pos="284"/>
        </w:tabs>
        <w:ind w:firstLine="284"/>
        <w:jc w:val="both"/>
        <w:rPr>
          <w:rFonts w:ascii="Arial" w:hAnsi="Arial" w:cs="Arial"/>
        </w:rPr>
      </w:pPr>
    </w:p>
    <w:p w14:paraId="6638A0C0" w14:textId="77777777" w:rsidR="00B00EE2" w:rsidRPr="009F4CAD" w:rsidRDefault="00B00EE2" w:rsidP="00B00EE2">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 xml:space="preserve">Documentos </w:t>
      </w:r>
      <w:r>
        <w:rPr>
          <w:rFonts w:ascii="Arial" w:hAnsi="Arial" w:cs="Arial"/>
        </w:rPr>
        <w:lastRenderedPageBreak/>
        <w:t>Complementares</w:t>
      </w:r>
      <w:r w:rsidRPr="009F4CAD">
        <w:rPr>
          <w:rFonts w:ascii="Arial" w:hAnsi="Arial" w:cs="Arial"/>
        </w:rPr>
        <w:t>”, os documentos exigidos para habilitação, NA FORMA DIGITALIZADA, sob pena de inabilitação pelo não cumprimento.</w:t>
      </w:r>
    </w:p>
    <w:p w14:paraId="257BC6EF" w14:textId="77777777" w:rsidR="00B00EE2" w:rsidRPr="009F4CAD" w:rsidRDefault="00B00EE2" w:rsidP="00B00EE2">
      <w:pPr>
        <w:ind w:firstLine="284"/>
        <w:jc w:val="both"/>
        <w:rPr>
          <w:rFonts w:ascii="Arial" w:hAnsi="Arial" w:cs="Arial"/>
        </w:rPr>
      </w:pPr>
    </w:p>
    <w:p w14:paraId="188B88DB" w14:textId="77777777" w:rsidR="00B00EE2" w:rsidRPr="00E11586" w:rsidRDefault="00B00EE2" w:rsidP="00B00EE2">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C0DFEB8" w14:textId="77777777" w:rsidR="00B00EE2" w:rsidRPr="000E0F32" w:rsidRDefault="00B00EE2" w:rsidP="00B00EE2">
      <w:pPr>
        <w:tabs>
          <w:tab w:val="left" w:pos="284"/>
        </w:tabs>
        <w:ind w:firstLine="284"/>
        <w:jc w:val="both"/>
        <w:rPr>
          <w:rFonts w:ascii="Arial" w:hAnsi="Arial" w:cs="Arial"/>
        </w:rPr>
      </w:pPr>
    </w:p>
    <w:p w14:paraId="7FF1A56B" w14:textId="77777777" w:rsidR="00B00EE2" w:rsidRPr="00A40F8A" w:rsidRDefault="00B00EE2" w:rsidP="00B00EE2">
      <w:pPr>
        <w:ind w:firstLine="284"/>
        <w:jc w:val="both"/>
        <w:rPr>
          <w:rFonts w:ascii="Arial" w:hAnsi="Arial" w:cs="Arial"/>
        </w:rPr>
      </w:pPr>
      <w:r w:rsidRPr="00A40F8A">
        <w:rPr>
          <w:rFonts w:ascii="Arial" w:hAnsi="Arial" w:cs="Arial"/>
          <w:b/>
          <w:bCs/>
        </w:rPr>
        <w:t>9.2. Considerações Gerais da habilitação:</w:t>
      </w:r>
    </w:p>
    <w:p w14:paraId="7463EC22" w14:textId="77777777" w:rsidR="00B00EE2" w:rsidRPr="00A40F8A" w:rsidRDefault="00B00EE2" w:rsidP="00B00EE2">
      <w:pPr>
        <w:ind w:firstLine="284"/>
        <w:jc w:val="both"/>
        <w:rPr>
          <w:rFonts w:ascii="Arial" w:hAnsi="Arial" w:cs="Arial"/>
        </w:rPr>
      </w:pPr>
    </w:p>
    <w:p w14:paraId="3866D4B4" w14:textId="77777777" w:rsidR="00B00EE2" w:rsidRPr="00A40F8A" w:rsidRDefault="00B00EE2" w:rsidP="00B00EE2">
      <w:pPr>
        <w:ind w:firstLine="284"/>
        <w:jc w:val="both"/>
        <w:rPr>
          <w:rFonts w:ascii="Arial" w:hAnsi="Arial" w:cs="Arial"/>
        </w:rPr>
      </w:pPr>
      <w:r w:rsidRPr="00A40F8A">
        <w:rPr>
          <w:rFonts w:ascii="Arial" w:hAnsi="Arial" w:cs="Arial"/>
          <w:b/>
          <w:bCs/>
        </w:rPr>
        <w:t>9.2.1.</w:t>
      </w:r>
      <w:r w:rsidRPr="00A40F8A">
        <w:rPr>
          <w:rFonts w:ascii="Arial" w:hAnsi="Arial" w:cs="Arial"/>
        </w:rPr>
        <w:t xml:space="preserve"> Na presente licitação, a fase de habilitação sucederá as fases de apresentação de propostas e lances de julgamento.</w:t>
      </w:r>
    </w:p>
    <w:p w14:paraId="5BFADD13" w14:textId="77777777" w:rsidR="00B00EE2" w:rsidRPr="00A40F8A" w:rsidRDefault="00B00EE2" w:rsidP="00B00EE2">
      <w:pPr>
        <w:ind w:firstLine="284"/>
        <w:jc w:val="both"/>
        <w:rPr>
          <w:rFonts w:ascii="Arial" w:hAnsi="Arial" w:cs="Arial"/>
        </w:rPr>
      </w:pPr>
    </w:p>
    <w:p w14:paraId="41FFFA05" w14:textId="77777777" w:rsidR="00B00EE2" w:rsidRPr="00A40F8A" w:rsidRDefault="00B00EE2" w:rsidP="00B00EE2">
      <w:pPr>
        <w:ind w:firstLine="284"/>
        <w:jc w:val="both"/>
        <w:rPr>
          <w:rFonts w:ascii="Arial" w:hAnsi="Arial" w:cs="Arial"/>
        </w:rPr>
      </w:pPr>
      <w:r w:rsidRPr="00A40F8A">
        <w:rPr>
          <w:rFonts w:ascii="Arial" w:hAnsi="Arial" w:cs="Arial"/>
          <w:b/>
          <w:bCs/>
        </w:rPr>
        <w:t>9.2.2.</w:t>
      </w:r>
      <w:r w:rsidRPr="00A40F8A">
        <w:rPr>
          <w:rFonts w:ascii="Arial" w:hAnsi="Arial" w:cs="Arial"/>
        </w:rPr>
        <w:t xml:space="preserve"> O </w:t>
      </w:r>
      <w:r w:rsidRPr="009F4CAD">
        <w:rPr>
          <w:rFonts w:ascii="Arial" w:hAnsi="Arial" w:cs="Arial"/>
        </w:rPr>
        <w:t>Agente de Contratação</w:t>
      </w:r>
      <w:r w:rsidRPr="00A40F8A">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4275CAC" w14:textId="77777777" w:rsidR="00B00EE2" w:rsidRPr="00A40F8A" w:rsidRDefault="00B00EE2" w:rsidP="00B00EE2">
      <w:pPr>
        <w:ind w:firstLine="284"/>
        <w:jc w:val="both"/>
        <w:rPr>
          <w:rFonts w:ascii="Arial" w:hAnsi="Arial" w:cs="Arial"/>
        </w:rPr>
      </w:pPr>
    </w:p>
    <w:p w14:paraId="451AF791" w14:textId="77777777" w:rsidR="00B00EE2" w:rsidRPr="00A40F8A" w:rsidRDefault="00B00EE2" w:rsidP="00B00EE2">
      <w:pPr>
        <w:ind w:firstLine="284"/>
        <w:jc w:val="both"/>
        <w:rPr>
          <w:rFonts w:ascii="Arial" w:hAnsi="Arial" w:cs="Arial"/>
        </w:rPr>
      </w:pPr>
      <w:r w:rsidRPr="00A40F8A">
        <w:rPr>
          <w:rFonts w:ascii="Arial" w:hAnsi="Arial" w:cs="Arial"/>
          <w:b/>
          <w:bCs/>
        </w:rPr>
        <w:t xml:space="preserve">9.2.2.1. </w:t>
      </w:r>
      <w:r w:rsidRPr="00A40F8A">
        <w:rPr>
          <w:rFonts w:ascii="Arial" w:hAnsi="Arial" w:cs="Arial"/>
        </w:rPr>
        <w:t xml:space="preserve">Caso o </w:t>
      </w:r>
      <w:r w:rsidRPr="009F4CAD">
        <w:rPr>
          <w:rFonts w:ascii="Arial" w:hAnsi="Arial" w:cs="Arial"/>
        </w:rPr>
        <w:t>Agente de Contratação</w:t>
      </w:r>
      <w:r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Pr>
          <w:rFonts w:ascii="Arial" w:hAnsi="Arial" w:cs="Arial"/>
        </w:rPr>
        <w:t>por ele mesmo</w:t>
      </w:r>
      <w:r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369861A6" w14:textId="77777777" w:rsidR="00B00EE2" w:rsidRPr="00A40F8A" w:rsidRDefault="00B00EE2" w:rsidP="00B00EE2">
      <w:pPr>
        <w:ind w:firstLine="284"/>
        <w:jc w:val="both"/>
        <w:rPr>
          <w:rFonts w:ascii="Arial" w:hAnsi="Arial" w:cs="Arial"/>
        </w:rPr>
      </w:pPr>
    </w:p>
    <w:p w14:paraId="0EE6ED55" w14:textId="77777777" w:rsidR="00B00EE2" w:rsidRPr="00A40F8A" w:rsidRDefault="00B00EE2" w:rsidP="00B00EE2">
      <w:pPr>
        <w:ind w:firstLine="284"/>
        <w:jc w:val="both"/>
        <w:rPr>
          <w:rFonts w:ascii="Arial" w:hAnsi="Arial" w:cs="Arial"/>
        </w:rPr>
      </w:pPr>
      <w:r w:rsidRPr="00A40F8A">
        <w:rPr>
          <w:rFonts w:ascii="Arial" w:hAnsi="Arial" w:cs="Arial"/>
          <w:b/>
          <w:bCs/>
        </w:rPr>
        <w:t>9.2.3.</w:t>
      </w:r>
      <w:r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4C2B890E" w14:textId="77777777" w:rsidR="00B00EE2" w:rsidRPr="00A40F8A" w:rsidRDefault="00B00EE2" w:rsidP="00B00EE2">
      <w:pPr>
        <w:ind w:firstLine="284"/>
        <w:jc w:val="both"/>
        <w:rPr>
          <w:rFonts w:ascii="Arial" w:hAnsi="Arial" w:cs="Arial"/>
        </w:rPr>
      </w:pPr>
    </w:p>
    <w:p w14:paraId="3D35BA40" w14:textId="77777777" w:rsidR="00B00EE2" w:rsidRPr="00A40F8A" w:rsidRDefault="00B00EE2" w:rsidP="00B00EE2">
      <w:pPr>
        <w:ind w:firstLine="284"/>
        <w:jc w:val="both"/>
        <w:rPr>
          <w:rFonts w:ascii="Arial" w:eastAsia="Arial" w:hAnsi="Arial" w:cs="Arial"/>
        </w:rPr>
      </w:pPr>
      <w:r w:rsidRPr="00A40F8A">
        <w:rPr>
          <w:rFonts w:ascii="Arial" w:hAnsi="Arial" w:cs="Arial"/>
          <w:b/>
          <w:bCs/>
        </w:rPr>
        <w:t>9.2.4.</w:t>
      </w:r>
      <w:r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5136ECC2" w14:textId="77777777" w:rsidR="00B00EE2" w:rsidRPr="00A40F8A" w:rsidRDefault="00B00EE2" w:rsidP="00B00EE2">
      <w:pPr>
        <w:ind w:firstLine="284"/>
        <w:jc w:val="both"/>
        <w:rPr>
          <w:rFonts w:ascii="Arial" w:eastAsia="Arial" w:hAnsi="Arial" w:cs="Arial"/>
        </w:rPr>
      </w:pPr>
      <w:r>
        <w:rPr>
          <w:rFonts w:ascii="Arial" w:eastAsia="Arial" w:hAnsi="Arial" w:cs="Arial"/>
        </w:rPr>
        <w:t xml:space="preserve"> </w:t>
      </w:r>
    </w:p>
    <w:p w14:paraId="4325C191" w14:textId="77777777" w:rsidR="00B00EE2" w:rsidRPr="00A40F8A" w:rsidRDefault="00B00EE2" w:rsidP="00B00EE2">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Pr="00A40F8A">
        <w:rPr>
          <w:rFonts w:eastAsia="Arial"/>
          <w:b/>
          <w:bCs/>
          <w:color w:val="auto"/>
          <w:sz w:val="20"/>
          <w:szCs w:val="20"/>
        </w:rPr>
        <w:t>.2.</w:t>
      </w:r>
      <w:r w:rsidRPr="00A40F8A">
        <w:rPr>
          <w:rFonts w:eastAsia="Arial"/>
          <w:b/>
          <w:bCs/>
          <w:color w:val="auto"/>
          <w:sz w:val="20"/>
          <w:szCs w:val="20"/>
          <w:lang w:val="pt-BR"/>
        </w:rPr>
        <w:t>5</w:t>
      </w:r>
      <w:r w:rsidRPr="00A40F8A">
        <w:rPr>
          <w:b/>
          <w:bCs/>
          <w:color w:val="auto"/>
          <w:sz w:val="20"/>
          <w:szCs w:val="20"/>
        </w:rPr>
        <w:t>.</w:t>
      </w:r>
      <w:r w:rsidRPr="00A40F8A">
        <w:rPr>
          <w:color w:val="auto"/>
          <w:sz w:val="20"/>
          <w:szCs w:val="20"/>
        </w:rPr>
        <w:t xml:space="preserve"> Quanto a</w:t>
      </w:r>
      <w:r w:rsidRPr="00A40F8A">
        <w:rPr>
          <w:color w:val="auto"/>
          <w:sz w:val="20"/>
          <w:szCs w:val="20"/>
          <w:lang w:val="pt-BR"/>
        </w:rPr>
        <w:t xml:space="preserve">s certidões exigidas para </w:t>
      </w:r>
      <w:r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1A7FB184" w14:textId="77777777" w:rsidR="00B00EE2" w:rsidRPr="00A40F8A" w:rsidRDefault="00B00EE2" w:rsidP="00B00EE2">
      <w:pPr>
        <w:keepLines/>
        <w:ind w:firstLine="284"/>
        <w:jc w:val="both"/>
        <w:rPr>
          <w:rFonts w:ascii="Arial" w:hAnsi="Arial" w:cs="Arial"/>
          <w:strike/>
        </w:rPr>
      </w:pPr>
    </w:p>
    <w:p w14:paraId="2FC9E6A0" w14:textId="77777777" w:rsidR="00B00EE2" w:rsidRPr="00A40F8A" w:rsidRDefault="00B00EE2" w:rsidP="00B00EE2">
      <w:pPr>
        <w:ind w:firstLine="284"/>
        <w:rPr>
          <w:rFonts w:ascii="Arial" w:hAnsi="Arial" w:cs="Arial"/>
        </w:rPr>
      </w:pPr>
      <w:r w:rsidRPr="00A40F8A">
        <w:rPr>
          <w:rFonts w:ascii="Arial" w:eastAsia="Arial" w:hAnsi="Arial" w:cs="Arial"/>
          <w:b/>
        </w:rPr>
        <w:t>9.2.6</w:t>
      </w:r>
      <w:r w:rsidRPr="00A40F8A">
        <w:rPr>
          <w:rFonts w:ascii="Arial" w:hAnsi="Arial" w:cs="Arial"/>
          <w:b/>
        </w:rPr>
        <w:t>.</w:t>
      </w:r>
      <w:r w:rsidRPr="00A40F8A">
        <w:rPr>
          <w:rFonts w:ascii="Arial" w:hAnsi="Arial" w:cs="Arial"/>
          <w:bCs/>
        </w:rPr>
        <w:t xml:space="preserve"> </w:t>
      </w:r>
      <w:r w:rsidRPr="00A40F8A">
        <w:rPr>
          <w:rFonts w:ascii="Arial" w:hAnsi="Arial" w:cs="Arial"/>
        </w:rPr>
        <w:t>Em todos os casos das Certidões solicitadas nos subitens acima, sempre serão aceitas Certidões Positiva com efeitos de Negativa.</w:t>
      </w:r>
    </w:p>
    <w:p w14:paraId="6FA16183" w14:textId="77777777" w:rsidR="00B00EE2" w:rsidRPr="00A40F8A" w:rsidRDefault="00B00EE2" w:rsidP="00B00EE2">
      <w:pPr>
        <w:ind w:firstLine="284"/>
        <w:jc w:val="both"/>
        <w:rPr>
          <w:rFonts w:ascii="Arial" w:hAnsi="Arial" w:cs="Arial"/>
        </w:rPr>
      </w:pPr>
    </w:p>
    <w:p w14:paraId="1D26D32E" w14:textId="77777777" w:rsidR="00B00EE2" w:rsidRPr="00A40F8A" w:rsidRDefault="00B00EE2" w:rsidP="00B00EE2">
      <w:pPr>
        <w:ind w:firstLine="284"/>
        <w:jc w:val="both"/>
        <w:rPr>
          <w:rFonts w:ascii="Arial" w:hAnsi="Arial" w:cs="Arial"/>
        </w:rPr>
      </w:pPr>
      <w:r w:rsidRPr="00A40F8A">
        <w:rPr>
          <w:rFonts w:ascii="Arial" w:hAnsi="Arial" w:cs="Arial"/>
          <w:b/>
          <w:bCs/>
        </w:rPr>
        <w:t>9.3.</w:t>
      </w:r>
      <w:r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5805776" w14:textId="77777777" w:rsidR="00B00EE2" w:rsidRPr="00A40F8A" w:rsidRDefault="00B00EE2" w:rsidP="00B00EE2">
      <w:pPr>
        <w:ind w:firstLine="284"/>
        <w:jc w:val="both"/>
        <w:rPr>
          <w:rFonts w:ascii="Arial" w:hAnsi="Arial" w:cs="Arial"/>
        </w:rPr>
      </w:pPr>
    </w:p>
    <w:p w14:paraId="57A83C35" w14:textId="77777777" w:rsidR="00B00EE2" w:rsidRPr="00A40F8A" w:rsidRDefault="00B00EE2" w:rsidP="00B00EE2">
      <w:pPr>
        <w:ind w:firstLine="284"/>
        <w:jc w:val="both"/>
        <w:rPr>
          <w:rFonts w:ascii="Arial" w:hAnsi="Arial" w:cs="Arial"/>
        </w:rPr>
      </w:pPr>
      <w:r w:rsidRPr="00A40F8A">
        <w:rPr>
          <w:rFonts w:ascii="Arial" w:hAnsi="Arial" w:cs="Arial"/>
          <w:b/>
          <w:bCs/>
        </w:rPr>
        <w:t xml:space="preserve">9.3.1. </w:t>
      </w:r>
      <w:r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C1A9E49" w14:textId="77777777" w:rsidR="00B00EE2" w:rsidRPr="00A40F8A" w:rsidRDefault="00B00EE2" w:rsidP="00B00EE2">
      <w:pPr>
        <w:ind w:firstLine="284"/>
        <w:jc w:val="both"/>
        <w:rPr>
          <w:rFonts w:ascii="Arial" w:hAnsi="Arial" w:cs="Arial"/>
        </w:rPr>
      </w:pPr>
    </w:p>
    <w:p w14:paraId="543738F9" w14:textId="77777777" w:rsidR="00B00EE2" w:rsidRPr="00A40F8A" w:rsidRDefault="00B00EE2" w:rsidP="00B00EE2">
      <w:pPr>
        <w:ind w:firstLine="284"/>
        <w:jc w:val="both"/>
        <w:rPr>
          <w:rFonts w:ascii="Arial" w:hAnsi="Arial" w:cs="Arial"/>
        </w:rPr>
      </w:pPr>
      <w:r w:rsidRPr="00A40F8A">
        <w:rPr>
          <w:rFonts w:ascii="Arial" w:hAnsi="Arial" w:cs="Arial"/>
          <w:b/>
          <w:bCs/>
        </w:rPr>
        <w:t xml:space="preserve">9.3.2. </w:t>
      </w:r>
      <w:r w:rsidRPr="00A40F8A">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65919C5E" w14:textId="77777777" w:rsidR="00B00EE2" w:rsidRPr="00A40F8A" w:rsidRDefault="00B00EE2" w:rsidP="00B00EE2">
      <w:pPr>
        <w:ind w:firstLine="284"/>
        <w:jc w:val="both"/>
        <w:rPr>
          <w:rFonts w:ascii="Arial" w:hAnsi="Arial" w:cs="Arial"/>
        </w:rPr>
      </w:pPr>
    </w:p>
    <w:p w14:paraId="1E28C247" w14:textId="77777777" w:rsidR="00B00EE2" w:rsidRPr="00A40F8A" w:rsidRDefault="00B00EE2" w:rsidP="00B00EE2">
      <w:pPr>
        <w:ind w:firstLine="284"/>
        <w:jc w:val="both"/>
        <w:rPr>
          <w:rFonts w:ascii="Arial" w:hAnsi="Arial" w:cs="Arial"/>
        </w:rPr>
      </w:pPr>
      <w:r w:rsidRPr="00A40F8A">
        <w:rPr>
          <w:rFonts w:ascii="Arial" w:hAnsi="Arial" w:cs="Arial"/>
          <w:b/>
          <w:bCs/>
        </w:rPr>
        <w:t>9.</w:t>
      </w:r>
      <w:r>
        <w:rPr>
          <w:rFonts w:ascii="Arial" w:hAnsi="Arial" w:cs="Arial"/>
          <w:b/>
          <w:bCs/>
        </w:rPr>
        <w:t>4</w:t>
      </w:r>
      <w:r w:rsidRPr="00A40F8A">
        <w:rPr>
          <w:rFonts w:ascii="Arial" w:hAnsi="Arial" w:cs="Arial"/>
          <w:b/>
          <w:bCs/>
        </w:rPr>
        <w:t xml:space="preserve">. </w:t>
      </w:r>
      <w:r w:rsidRPr="00A40F8A">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1CB1E880" w14:textId="77777777" w:rsidR="00B00EE2" w:rsidRPr="00A40F8A" w:rsidRDefault="00B00EE2" w:rsidP="00B00EE2">
      <w:pPr>
        <w:ind w:firstLine="284"/>
        <w:jc w:val="both"/>
        <w:rPr>
          <w:rFonts w:ascii="Arial" w:hAnsi="Arial" w:cs="Arial"/>
        </w:rPr>
      </w:pPr>
    </w:p>
    <w:p w14:paraId="70312DA5" w14:textId="77777777" w:rsidR="00B00EE2" w:rsidRPr="00A40F8A" w:rsidRDefault="00B00EE2" w:rsidP="00B00EE2">
      <w:pPr>
        <w:ind w:firstLine="284"/>
        <w:jc w:val="both"/>
        <w:rPr>
          <w:rFonts w:ascii="Arial" w:hAnsi="Arial" w:cs="Arial"/>
        </w:rPr>
      </w:pPr>
      <w:r w:rsidRPr="00A40F8A">
        <w:rPr>
          <w:rFonts w:ascii="Arial" w:hAnsi="Arial" w:cs="Arial"/>
          <w:b/>
          <w:bCs/>
        </w:rPr>
        <w:t>9.</w:t>
      </w:r>
      <w:r>
        <w:rPr>
          <w:rFonts w:ascii="Arial" w:hAnsi="Arial" w:cs="Arial"/>
          <w:b/>
          <w:bCs/>
        </w:rPr>
        <w:t>4</w:t>
      </w:r>
      <w:r w:rsidRPr="00A40F8A">
        <w:rPr>
          <w:rFonts w:ascii="Arial" w:hAnsi="Arial" w:cs="Arial"/>
          <w:b/>
          <w:bCs/>
        </w:rPr>
        <w:t>.1.</w:t>
      </w:r>
      <w:r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29B10728" w14:textId="77777777" w:rsidR="00B00EE2" w:rsidRPr="00A40F8A" w:rsidRDefault="00B00EE2" w:rsidP="00B00EE2">
      <w:pPr>
        <w:ind w:firstLine="284"/>
        <w:jc w:val="both"/>
        <w:rPr>
          <w:rFonts w:ascii="Arial" w:hAnsi="Arial" w:cs="Arial"/>
        </w:rPr>
      </w:pPr>
    </w:p>
    <w:p w14:paraId="1F9646F4" w14:textId="076C58E2" w:rsidR="00C25A60" w:rsidRDefault="00B00EE2" w:rsidP="00B00EE2">
      <w:pPr>
        <w:ind w:firstLine="284"/>
        <w:jc w:val="both"/>
        <w:rPr>
          <w:rFonts w:ascii="Arial" w:hAnsi="Arial" w:cs="Arial"/>
        </w:rPr>
      </w:pPr>
      <w:r w:rsidRPr="00A40F8A">
        <w:rPr>
          <w:rFonts w:ascii="Arial" w:hAnsi="Arial" w:cs="Arial"/>
          <w:b/>
          <w:bCs/>
        </w:rPr>
        <w:t>9.</w:t>
      </w:r>
      <w:r>
        <w:rPr>
          <w:rFonts w:ascii="Arial" w:hAnsi="Arial" w:cs="Arial"/>
          <w:b/>
          <w:bCs/>
        </w:rPr>
        <w:t>4</w:t>
      </w:r>
      <w:r w:rsidRPr="00A40F8A">
        <w:rPr>
          <w:rFonts w:ascii="Arial" w:hAnsi="Arial" w:cs="Arial"/>
          <w:b/>
          <w:bCs/>
        </w:rPr>
        <w:t>.2.</w:t>
      </w:r>
      <w:r w:rsidRPr="00A40F8A">
        <w:rPr>
          <w:rFonts w:ascii="Arial" w:hAnsi="Arial" w:cs="Arial"/>
        </w:rPr>
        <w:t xml:space="preserve"> atualização de documentos cuja validade tenha expirado após a data de recebimento das propostas</w:t>
      </w:r>
      <w:r w:rsidR="00C25A60">
        <w:rPr>
          <w:rFonts w:ascii="Arial" w:hAnsi="Arial" w:cs="Arial"/>
        </w:rPr>
        <w:t>.</w:t>
      </w:r>
    </w:p>
    <w:p w14:paraId="5BC355C8" w14:textId="77777777" w:rsidR="000B594D" w:rsidRPr="00220BDD" w:rsidRDefault="000B594D" w:rsidP="00C52AAC">
      <w:pPr>
        <w:ind w:firstLine="284"/>
        <w:rPr>
          <w:highlight w:val="yellow"/>
        </w:rPr>
      </w:pPr>
    </w:p>
    <w:p w14:paraId="2628A18B" w14:textId="77777777" w:rsidR="00B00EE2" w:rsidRPr="00A40F8A" w:rsidRDefault="00B00EE2" w:rsidP="00B00EE2">
      <w:pPr>
        <w:pStyle w:val="Ttulo8"/>
        <w:numPr>
          <w:ilvl w:val="7"/>
          <w:numId w:val="3"/>
        </w:numPr>
        <w:ind w:left="0" w:firstLine="284"/>
        <w:rPr>
          <w:rFonts w:cs="Arial"/>
          <w:sz w:val="20"/>
          <w:szCs w:val="20"/>
        </w:rPr>
      </w:pPr>
      <w:r w:rsidRPr="00A40F8A">
        <w:rPr>
          <w:rFonts w:cs="Arial"/>
          <w:caps/>
          <w:sz w:val="20"/>
          <w:szCs w:val="20"/>
        </w:rPr>
        <w:t>1</w:t>
      </w:r>
      <w:r w:rsidRPr="00A40F8A">
        <w:rPr>
          <w:rFonts w:cs="Arial"/>
          <w:caps/>
          <w:sz w:val="20"/>
          <w:szCs w:val="20"/>
          <w:lang w:val="pt-BR"/>
        </w:rPr>
        <w:t>0.</w:t>
      </w:r>
      <w:r w:rsidRPr="00A40F8A">
        <w:rPr>
          <w:rFonts w:cs="Arial"/>
          <w:caps/>
          <w:sz w:val="20"/>
          <w:szCs w:val="20"/>
        </w:rPr>
        <w:t xml:space="preserve"> abertura</w:t>
      </w:r>
    </w:p>
    <w:p w14:paraId="7FCA1F31" w14:textId="77777777" w:rsidR="00B00EE2" w:rsidRPr="00A40F8A" w:rsidRDefault="00B00EE2" w:rsidP="00B00EE2">
      <w:pPr>
        <w:ind w:firstLine="284"/>
        <w:jc w:val="both"/>
        <w:rPr>
          <w:rFonts w:ascii="Arial" w:hAnsi="Arial" w:cs="Arial"/>
        </w:rPr>
      </w:pPr>
    </w:p>
    <w:p w14:paraId="081BA8DE" w14:textId="77777777" w:rsidR="00B00EE2" w:rsidRPr="00A40F8A" w:rsidRDefault="00B00EE2" w:rsidP="00B00EE2">
      <w:pPr>
        <w:numPr>
          <w:ilvl w:val="0"/>
          <w:numId w:val="3"/>
        </w:numPr>
        <w:ind w:left="0" w:firstLine="284"/>
        <w:jc w:val="both"/>
        <w:rPr>
          <w:rFonts w:ascii="Arial" w:hAnsi="Arial" w:cs="Arial"/>
          <w:kern w:val="2"/>
        </w:rPr>
      </w:pPr>
      <w:r w:rsidRPr="00A40F8A">
        <w:rPr>
          <w:rFonts w:ascii="Arial" w:hAnsi="Arial" w:cs="Arial"/>
          <w:b/>
          <w:bCs/>
        </w:rPr>
        <w:t>10.1.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Pr="009F4CAD">
        <w:rPr>
          <w:rFonts w:ascii="Arial" w:hAnsi="Arial" w:cs="Arial"/>
        </w:rPr>
        <w:t>Agente de Contratação</w:t>
      </w:r>
      <w:r w:rsidRPr="00A40F8A">
        <w:rPr>
          <w:rFonts w:ascii="Arial" w:hAnsi="Arial" w:cs="Arial"/>
        </w:rPr>
        <w:t xml:space="preserve"> a avaliar a aceitabilidade delas.</w:t>
      </w:r>
    </w:p>
    <w:p w14:paraId="282A0F1D" w14:textId="77777777" w:rsidR="00B00EE2" w:rsidRPr="00A40F8A" w:rsidRDefault="00B00EE2" w:rsidP="00B00EE2">
      <w:pPr>
        <w:numPr>
          <w:ilvl w:val="0"/>
          <w:numId w:val="3"/>
        </w:numPr>
        <w:ind w:left="0" w:firstLine="284"/>
        <w:jc w:val="both"/>
        <w:rPr>
          <w:rFonts w:ascii="Arial" w:hAnsi="Arial" w:cs="Arial"/>
        </w:rPr>
      </w:pPr>
    </w:p>
    <w:p w14:paraId="7092836E" w14:textId="77777777" w:rsidR="00B00EE2" w:rsidRPr="00A40F8A" w:rsidRDefault="00B00EE2" w:rsidP="00B00EE2">
      <w:pPr>
        <w:numPr>
          <w:ilvl w:val="0"/>
          <w:numId w:val="3"/>
        </w:numPr>
        <w:ind w:left="0" w:firstLine="284"/>
        <w:jc w:val="both"/>
        <w:rPr>
          <w:rFonts w:ascii="Arial" w:hAnsi="Arial" w:cs="Arial"/>
        </w:rPr>
      </w:pPr>
      <w:r w:rsidRPr="00A40F8A">
        <w:rPr>
          <w:rFonts w:ascii="Arial" w:hAnsi="Arial" w:cs="Arial"/>
          <w:b/>
          <w:bCs/>
        </w:rPr>
        <w:t>10.2.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3FC90022" w14:textId="77777777" w:rsidR="00B00EE2" w:rsidRPr="00A40F8A" w:rsidRDefault="00B00EE2" w:rsidP="00B00EE2">
      <w:pPr>
        <w:numPr>
          <w:ilvl w:val="0"/>
          <w:numId w:val="3"/>
        </w:numPr>
        <w:ind w:left="0" w:firstLine="284"/>
        <w:jc w:val="both"/>
        <w:rPr>
          <w:rFonts w:ascii="Arial" w:hAnsi="Arial" w:cs="Arial"/>
        </w:rPr>
      </w:pPr>
    </w:p>
    <w:p w14:paraId="1D16E4DB" w14:textId="77777777" w:rsidR="00B00EE2" w:rsidRPr="00A40F8A" w:rsidRDefault="00B00EE2" w:rsidP="00B00EE2">
      <w:pPr>
        <w:numPr>
          <w:ilvl w:val="0"/>
          <w:numId w:val="3"/>
        </w:numPr>
        <w:tabs>
          <w:tab w:val="clear" w:pos="0"/>
        </w:tabs>
        <w:ind w:left="0" w:firstLine="284"/>
        <w:jc w:val="both"/>
        <w:rPr>
          <w:rFonts w:ascii="Arial" w:hAnsi="Arial" w:cs="Arial"/>
        </w:rPr>
      </w:pPr>
      <w:r w:rsidRPr="00A40F8A">
        <w:rPr>
          <w:rFonts w:ascii="Arial" w:hAnsi="Arial" w:cs="Arial"/>
          <w:b/>
          <w:bCs/>
        </w:rPr>
        <w:t xml:space="preserve">10.2.1. </w:t>
      </w:r>
      <w:r w:rsidRPr="00A40F8A">
        <w:rPr>
          <w:rFonts w:ascii="Arial" w:hAnsi="Arial" w:cs="Arial"/>
        </w:rPr>
        <w:t>Não serão aceitos dois ou mais lances de mesmo valor, prevalecendo aquele que for recebido e registrado em primeiro lugar.</w:t>
      </w:r>
    </w:p>
    <w:p w14:paraId="12566A7F" w14:textId="77777777" w:rsidR="00B00EE2" w:rsidRPr="00A40F8A" w:rsidRDefault="00B00EE2" w:rsidP="00B00EE2">
      <w:pPr>
        <w:numPr>
          <w:ilvl w:val="0"/>
          <w:numId w:val="3"/>
        </w:numPr>
        <w:ind w:left="0" w:firstLine="284"/>
        <w:jc w:val="both"/>
        <w:rPr>
          <w:rFonts w:ascii="Arial" w:hAnsi="Arial" w:cs="Arial"/>
        </w:rPr>
      </w:pPr>
    </w:p>
    <w:p w14:paraId="184041D0" w14:textId="77777777" w:rsidR="00B00EE2" w:rsidRPr="00A40F8A" w:rsidRDefault="00B00EE2" w:rsidP="00B00EE2">
      <w:pPr>
        <w:numPr>
          <w:ilvl w:val="0"/>
          <w:numId w:val="3"/>
        </w:numPr>
        <w:tabs>
          <w:tab w:val="clear" w:pos="0"/>
          <w:tab w:val="num" w:pos="284"/>
        </w:tabs>
        <w:ind w:left="0" w:firstLine="284"/>
        <w:jc w:val="both"/>
        <w:rPr>
          <w:rFonts w:ascii="Arial" w:hAnsi="Arial" w:cs="Arial"/>
        </w:rPr>
      </w:pPr>
      <w:r w:rsidRPr="00A40F8A">
        <w:rPr>
          <w:rFonts w:ascii="Arial" w:hAnsi="Arial" w:cs="Arial"/>
          <w:b/>
          <w:bCs/>
        </w:rPr>
        <w:t xml:space="preserve">10.2.2. </w:t>
      </w:r>
      <w:r w:rsidRPr="00A40F8A">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297A76" w14:textId="77777777" w:rsidR="00B00EE2" w:rsidRPr="00A40F8A" w:rsidRDefault="00B00EE2" w:rsidP="00B00EE2">
      <w:pPr>
        <w:numPr>
          <w:ilvl w:val="0"/>
          <w:numId w:val="3"/>
        </w:numPr>
        <w:ind w:left="0" w:firstLine="284"/>
        <w:jc w:val="both"/>
        <w:rPr>
          <w:rFonts w:ascii="Arial" w:hAnsi="Arial" w:cs="Arial"/>
        </w:rPr>
      </w:pPr>
    </w:p>
    <w:p w14:paraId="764C0004" w14:textId="77777777" w:rsidR="00B00EE2" w:rsidRPr="00A40F8A" w:rsidRDefault="00B00EE2" w:rsidP="00B00EE2">
      <w:pPr>
        <w:numPr>
          <w:ilvl w:val="0"/>
          <w:numId w:val="3"/>
        </w:numPr>
        <w:ind w:left="0" w:firstLine="284"/>
        <w:jc w:val="both"/>
        <w:rPr>
          <w:rFonts w:ascii="Arial" w:hAnsi="Arial" w:cs="Arial"/>
        </w:rPr>
      </w:pPr>
      <w:r w:rsidRPr="00A40F8A">
        <w:rPr>
          <w:rFonts w:ascii="Arial" w:hAnsi="Arial" w:cs="Arial"/>
          <w:b/>
          <w:bCs/>
        </w:rPr>
        <w:t xml:space="preserve">10.3.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CA9A318" w14:textId="77777777" w:rsidR="00B00EE2" w:rsidRPr="00A40F8A" w:rsidRDefault="00B00EE2" w:rsidP="00B00EE2">
      <w:pPr>
        <w:numPr>
          <w:ilvl w:val="0"/>
          <w:numId w:val="3"/>
        </w:numPr>
        <w:ind w:left="0" w:firstLine="284"/>
        <w:jc w:val="both"/>
        <w:rPr>
          <w:rFonts w:ascii="Arial" w:hAnsi="Arial" w:cs="Arial"/>
        </w:rPr>
      </w:pPr>
    </w:p>
    <w:p w14:paraId="72E2C37B" w14:textId="77777777" w:rsidR="00B00EE2" w:rsidRPr="00A40F8A" w:rsidRDefault="00B00EE2" w:rsidP="00B00EE2">
      <w:pPr>
        <w:numPr>
          <w:ilvl w:val="0"/>
          <w:numId w:val="3"/>
        </w:numPr>
        <w:ind w:left="0" w:firstLine="284"/>
        <w:jc w:val="both"/>
        <w:rPr>
          <w:rFonts w:ascii="Arial" w:hAnsi="Arial" w:cs="Arial"/>
        </w:rPr>
      </w:pPr>
      <w:r w:rsidRPr="00A40F8A">
        <w:rPr>
          <w:rFonts w:ascii="Arial" w:hAnsi="Arial" w:cs="Arial"/>
          <w:b/>
          <w:bCs/>
        </w:rPr>
        <w:t xml:space="preserve">10.4.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07237E1" w14:textId="77777777" w:rsidR="00B00EE2" w:rsidRPr="00A40F8A" w:rsidRDefault="00B00EE2" w:rsidP="00B00EE2">
      <w:pPr>
        <w:numPr>
          <w:ilvl w:val="0"/>
          <w:numId w:val="3"/>
        </w:numPr>
        <w:ind w:left="0" w:firstLine="284"/>
        <w:jc w:val="both"/>
        <w:rPr>
          <w:rFonts w:ascii="Arial" w:hAnsi="Arial" w:cs="Arial"/>
        </w:rPr>
      </w:pPr>
    </w:p>
    <w:p w14:paraId="38D65F52" w14:textId="77777777" w:rsidR="00B00EE2" w:rsidRPr="00A40F8A" w:rsidRDefault="00B00EE2" w:rsidP="00B00EE2">
      <w:pPr>
        <w:pStyle w:val="Corpodetexto"/>
        <w:numPr>
          <w:ilvl w:val="0"/>
          <w:numId w:val="3"/>
        </w:numPr>
        <w:ind w:left="0" w:firstLine="284"/>
        <w:rPr>
          <w:sz w:val="20"/>
          <w:szCs w:val="20"/>
        </w:rPr>
      </w:pPr>
      <w:r w:rsidRPr="00A40F8A">
        <w:rPr>
          <w:b/>
          <w:bCs/>
          <w:sz w:val="20"/>
          <w:szCs w:val="20"/>
        </w:rPr>
        <w:t>1</w:t>
      </w:r>
      <w:r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Pr="00A40F8A">
        <w:rPr>
          <w:sz w:val="20"/>
          <w:szCs w:val="20"/>
          <w:lang w:val="pt-BR"/>
        </w:rPr>
        <w:t>0</w:t>
      </w:r>
      <w:r w:rsidRPr="00A40F8A">
        <w:rPr>
          <w:sz w:val="20"/>
          <w:szCs w:val="20"/>
        </w:rPr>
        <w:t>.4, a sessão pública será encerrada automaticamente.</w:t>
      </w:r>
    </w:p>
    <w:p w14:paraId="1313A98E" w14:textId="77777777" w:rsidR="00B00EE2" w:rsidRPr="00A40F8A" w:rsidRDefault="00B00EE2" w:rsidP="00B00EE2">
      <w:pPr>
        <w:pStyle w:val="Corpodetexto"/>
        <w:ind w:firstLine="284"/>
        <w:rPr>
          <w:sz w:val="20"/>
          <w:szCs w:val="20"/>
          <w:highlight w:val="yellow"/>
        </w:rPr>
      </w:pPr>
    </w:p>
    <w:p w14:paraId="745C6694" w14:textId="77777777" w:rsidR="00B00EE2" w:rsidRPr="00A40F8A" w:rsidRDefault="00B00EE2" w:rsidP="00B00EE2">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17D82C3C" w14:textId="77777777" w:rsidR="00B00EE2" w:rsidRPr="00A40F8A" w:rsidRDefault="00B00EE2" w:rsidP="00B00EE2">
      <w:pPr>
        <w:pStyle w:val="Corpodetexto"/>
        <w:ind w:firstLine="284"/>
        <w:rPr>
          <w:sz w:val="20"/>
          <w:szCs w:val="20"/>
        </w:rPr>
      </w:pPr>
    </w:p>
    <w:p w14:paraId="5B25C5FF" w14:textId="77777777" w:rsidR="00B00EE2" w:rsidRPr="00A40F8A" w:rsidRDefault="00B00EE2" w:rsidP="00B00EE2">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5329BD6C" w14:textId="77777777" w:rsidR="00B00EE2" w:rsidRPr="00A40F8A" w:rsidRDefault="00B00EE2" w:rsidP="00B00EE2">
      <w:pPr>
        <w:pStyle w:val="Corpodetexto"/>
        <w:ind w:firstLine="284"/>
        <w:rPr>
          <w:sz w:val="20"/>
          <w:szCs w:val="20"/>
        </w:rPr>
      </w:pPr>
    </w:p>
    <w:p w14:paraId="0354C6C2" w14:textId="77777777" w:rsidR="00B00EE2" w:rsidRPr="00A40F8A" w:rsidRDefault="00B00EE2" w:rsidP="00B00EE2">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659B0E1" w14:textId="77777777" w:rsidR="00B00EE2" w:rsidRPr="00A40F8A" w:rsidRDefault="00B00EE2" w:rsidP="00B00EE2">
      <w:pPr>
        <w:pStyle w:val="Corpodetexto"/>
        <w:ind w:firstLine="284"/>
        <w:rPr>
          <w:sz w:val="20"/>
          <w:szCs w:val="20"/>
        </w:rPr>
      </w:pPr>
    </w:p>
    <w:p w14:paraId="19E38E9F" w14:textId="77777777" w:rsidR="00B00EE2" w:rsidRPr="00A40F8A" w:rsidRDefault="00B00EE2" w:rsidP="00B00EE2">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49E31CF0" w14:textId="77777777" w:rsidR="00B00EE2" w:rsidRPr="00A40F8A" w:rsidRDefault="00B00EE2" w:rsidP="00B00EE2">
      <w:pPr>
        <w:pStyle w:val="Corpodetexto"/>
        <w:ind w:firstLine="284"/>
        <w:rPr>
          <w:sz w:val="20"/>
          <w:szCs w:val="20"/>
        </w:rPr>
      </w:pPr>
    </w:p>
    <w:p w14:paraId="28D9FF5A" w14:textId="77777777" w:rsidR="00B00EE2" w:rsidRPr="00A40F8A" w:rsidRDefault="00B00EE2" w:rsidP="00B00EE2">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4E25E335" w14:textId="77777777" w:rsidR="00B00EE2" w:rsidRPr="00A40F8A" w:rsidRDefault="00B00EE2" w:rsidP="00B00EE2">
      <w:pPr>
        <w:pStyle w:val="Corpodetexto"/>
        <w:ind w:firstLine="284"/>
        <w:rPr>
          <w:sz w:val="20"/>
          <w:szCs w:val="20"/>
          <w:highlight w:val="yellow"/>
        </w:rPr>
      </w:pPr>
    </w:p>
    <w:p w14:paraId="1E8A34FC" w14:textId="77777777" w:rsidR="00B00EE2" w:rsidRPr="00A40F8A" w:rsidRDefault="00B00EE2" w:rsidP="00B00EE2">
      <w:pPr>
        <w:pStyle w:val="Corpodetexto"/>
        <w:numPr>
          <w:ilvl w:val="0"/>
          <w:numId w:val="3"/>
        </w:numPr>
        <w:ind w:left="0" w:firstLine="284"/>
        <w:rPr>
          <w:sz w:val="20"/>
          <w:szCs w:val="20"/>
        </w:rPr>
      </w:pPr>
      <w:r w:rsidRPr="00A40F8A">
        <w:rPr>
          <w:b/>
          <w:bCs/>
          <w:sz w:val="20"/>
          <w:szCs w:val="20"/>
        </w:rPr>
        <w:t>1</w:t>
      </w:r>
      <w:r w:rsidRPr="00A40F8A">
        <w:rPr>
          <w:b/>
          <w:bCs/>
          <w:sz w:val="20"/>
          <w:szCs w:val="20"/>
          <w:lang w:val="pt-BR"/>
        </w:rPr>
        <w:t>0</w:t>
      </w:r>
      <w:r w:rsidRPr="00A40F8A">
        <w:rPr>
          <w:b/>
          <w:bCs/>
          <w:sz w:val="20"/>
          <w:szCs w:val="20"/>
        </w:rPr>
        <w:t>.</w:t>
      </w:r>
      <w:r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371F5B06" w14:textId="77777777" w:rsidR="00B00EE2" w:rsidRDefault="00B00EE2" w:rsidP="00B00EE2">
      <w:pPr>
        <w:pStyle w:val="Corpodetexto"/>
        <w:ind w:firstLine="284"/>
        <w:rPr>
          <w:b/>
          <w:bCs/>
          <w:sz w:val="20"/>
          <w:lang w:val="pt-BR"/>
        </w:rPr>
      </w:pPr>
    </w:p>
    <w:p w14:paraId="48F3C6DA" w14:textId="77777777" w:rsidR="00B00EE2" w:rsidRPr="00EF62D8" w:rsidRDefault="00B00EE2" w:rsidP="00B00EE2">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4B207296" w14:textId="77777777" w:rsidR="00B00EE2" w:rsidRPr="00A40F8A" w:rsidRDefault="00B00EE2" w:rsidP="00B00EE2">
      <w:pPr>
        <w:pStyle w:val="Corpodetexto"/>
        <w:numPr>
          <w:ilvl w:val="0"/>
          <w:numId w:val="3"/>
        </w:numPr>
        <w:ind w:left="0" w:firstLine="284"/>
        <w:rPr>
          <w:sz w:val="20"/>
          <w:szCs w:val="20"/>
        </w:rPr>
      </w:pPr>
    </w:p>
    <w:p w14:paraId="36D8B2B8" w14:textId="77777777" w:rsidR="00B00EE2" w:rsidRPr="009F4CAD" w:rsidRDefault="00B00EE2" w:rsidP="00B00EE2">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Pr="00A40F8A">
        <w:rPr>
          <w:b/>
          <w:bCs/>
          <w:sz w:val="20"/>
          <w:szCs w:val="20"/>
          <w:lang w:val="pt-BR"/>
        </w:rPr>
        <w:t>0</w:t>
      </w:r>
      <w:r w:rsidRPr="00A40F8A">
        <w:rPr>
          <w:b/>
          <w:bCs/>
          <w:sz w:val="20"/>
          <w:szCs w:val="20"/>
        </w:rPr>
        <w:t>.</w:t>
      </w:r>
      <w:r w:rsidRPr="00A40F8A">
        <w:rPr>
          <w:b/>
          <w:bCs/>
          <w:sz w:val="20"/>
          <w:szCs w:val="20"/>
          <w:lang w:val="pt-BR"/>
        </w:rPr>
        <w:t>12</w:t>
      </w:r>
      <w:r w:rsidRPr="00A40F8A">
        <w:rPr>
          <w:b/>
          <w:bCs/>
          <w:sz w:val="20"/>
          <w:szCs w:val="20"/>
        </w:rPr>
        <w:t>.</w:t>
      </w:r>
      <w:r w:rsidRPr="00A40F8A">
        <w:rPr>
          <w:sz w:val="20"/>
          <w:szCs w:val="20"/>
        </w:rPr>
        <w:t xml:space="preserve"> </w:t>
      </w:r>
      <w:r w:rsidRPr="009F4CAD">
        <w:rPr>
          <w:sz w:val="20"/>
          <w:szCs w:val="20"/>
        </w:rPr>
        <w:t xml:space="preserve">Quando a proposta ou o lance de menor valor não for aceitável, ou se a licitante não atender às exigências e condições para sua habilitação, o </w:t>
      </w:r>
      <w:r w:rsidRPr="009F4CAD">
        <w:rPr>
          <w:sz w:val="20"/>
          <w:szCs w:val="20"/>
          <w:lang w:val="pt-BR"/>
        </w:rPr>
        <w:t>Agente de Contratação</w:t>
      </w:r>
      <w:r w:rsidRPr="009F4CAD">
        <w:rPr>
          <w:sz w:val="20"/>
          <w:szCs w:val="20"/>
        </w:rPr>
        <w:t xml:space="preserve"> examinará a proposta ou o lance </w:t>
      </w:r>
      <w:r w:rsidRPr="009F4CAD">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Pr="009F4CAD">
        <w:rPr>
          <w:sz w:val="20"/>
          <w:szCs w:val="20"/>
          <w:lang w:val="pt-BR"/>
        </w:rPr>
        <w:t>Agente de Contratação</w:t>
      </w:r>
      <w:r w:rsidRPr="009F4CAD">
        <w:rPr>
          <w:sz w:val="20"/>
          <w:szCs w:val="20"/>
        </w:rPr>
        <w:t xml:space="preserve"> poderá negociar com a licitante para que seja obtido menor preço</w:t>
      </w:r>
      <w:r w:rsidRPr="009F4CAD">
        <w:rPr>
          <w:sz w:val="20"/>
          <w:szCs w:val="20"/>
          <w:highlight w:val="yellow"/>
        </w:rPr>
        <w:t>.</w:t>
      </w:r>
    </w:p>
    <w:p w14:paraId="324D0899" w14:textId="77777777" w:rsidR="00B00EE2" w:rsidRPr="00A40F8A" w:rsidRDefault="00B00EE2" w:rsidP="00B00EE2">
      <w:pPr>
        <w:pStyle w:val="Corpodetexto"/>
        <w:ind w:firstLine="284"/>
        <w:rPr>
          <w:sz w:val="20"/>
          <w:szCs w:val="20"/>
          <w:lang w:val="pt-BR"/>
        </w:rPr>
      </w:pPr>
    </w:p>
    <w:p w14:paraId="46EA8C76" w14:textId="504FA18F" w:rsidR="000B594D" w:rsidRPr="00675C31" w:rsidRDefault="00B00EE2" w:rsidP="00B00EE2">
      <w:pPr>
        <w:pStyle w:val="Corpodetexto"/>
        <w:numPr>
          <w:ilvl w:val="0"/>
          <w:numId w:val="3"/>
        </w:numPr>
        <w:ind w:left="0" w:firstLine="284"/>
        <w:rPr>
          <w:sz w:val="20"/>
          <w:szCs w:val="20"/>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r w:rsidR="000B594D" w:rsidRPr="00675C31">
        <w:rPr>
          <w:sz w:val="20"/>
          <w:szCs w:val="20"/>
        </w:rPr>
        <w:t>.</w:t>
      </w:r>
    </w:p>
    <w:p w14:paraId="2F1B6515" w14:textId="77777777" w:rsidR="000B594D" w:rsidRPr="00675C31" w:rsidRDefault="000B594D" w:rsidP="00C52AAC">
      <w:pPr>
        <w:pStyle w:val="Corpodetexto"/>
        <w:numPr>
          <w:ilvl w:val="0"/>
          <w:numId w:val="3"/>
        </w:numPr>
        <w:ind w:left="0" w:firstLine="284"/>
        <w:rPr>
          <w:sz w:val="20"/>
          <w:szCs w:val="20"/>
        </w:rPr>
      </w:pPr>
    </w:p>
    <w:p w14:paraId="71A1066B" w14:textId="77777777" w:rsidR="00B00EE2" w:rsidRPr="00693309" w:rsidRDefault="00B00EE2" w:rsidP="00B00EE2">
      <w:pPr>
        <w:ind w:firstLine="284"/>
        <w:jc w:val="both"/>
        <w:rPr>
          <w:rFonts w:ascii="Arial" w:hAnsi="Arial" w:cs="Arial"/>
          <w:b/>
          <w:bCs/>
        </w:rPr>
      </w:pPr>
      <w:r w:rsidRPr="00693309">
        <w:rPr>
          <w:rFonts w:ascii="Arial" w:hAnsi="Arial" w:cs="Arial"/>
          <w:b/>
          <w:bCs/>
        </w:rPr>
        <w:t>11. FASE DE JULGAMENTO</w:t>
      </w:r>
    </w:p>
    <w:p w14:paraId="49802BAF" w14:textId="77777777" w:rsidR="00B00EE2" w:rsidRPr="00693309" w:rsidRDefault="00B00EE2" w:rsidP="00B00EE2">
      <w:pPr>
        <w:ind w:firstLine="284"/>
        <w:jc w:val="both"/>
        <w:rPr>
          <w:rFonts w:ascii="Arial" w:hAnsi="Arial" w:cs="Arial"/>
          <w:b/>
          <w:bCs/>
        </w:rPr>
      </w:pPr>
    </w:p>
    <w:p w14:paraId="5518B94E" w14:textId="77777777" w:rsidR="00B00EE2" w:rsidRPr="000E0F32" w:rsidRDefault="00B00EE2" w:rsidP="00B00EE2">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89D248" w14:textId="77777777" w:rsidR="00B00EE2" w:rsidRPr="000E0F32" w:rsidRDefault="00B00EE2" w:rsidP="00B00EE2">
      <w:pPr>
        <w:tabs>
          <w:tab w:val="left" w:pos="284"/>
        </w:tabs>
        <w:ind w:firstLine="284"/>
        <w:jc w:val="both"/>
        <w:rPr>
          <w:rFonts w:ascii="Arial" w:hAnsi="Arial" w:cs="Arial"/>
        </w:rPr>
      </w:pPr>
    </w:p>
    <w:p w14:paraId="3254F20B" w14:textId="77777777" w:rsidR="00B00EE2" w:rsidRPr="000E0F32" w:rsidRDefault="00B00EE2" w:rsidP="00B00EE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7FD65A52" w14:textId="77777777" w:rsidR="00B00EE2" w:rsidRPr="000E0F32" w:rsidRDefault="00B00EE2" w:rsidP="00B00EE2">
      <w:pPr>
        <w:tabs>
          <w:tab w:val="left" w:pos="284"/>
        </w:tabs>
        <w:ind w:firstLine="284"/>
        <w:jc w:val="both"/>
        <w:rPr>
          <w:rFonts w:ascii="Arial" w:hAnsi="Arial" w:cs="Arial"/>
        </w:rPr>
      </w:pPr>
    </w:p>
    <w:p w14:paraId="5D54032F" w14:textId="77777777" w:rsidR="00B00EE2" w:rsidRPr="000E0F32" w:rsidRDefault="00B00EE2" w:rsidP="00B00EE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B0B049A" w14:textId="77777777" w:rsidR="00B00EE2" w:rsidRPr="000E0F32" w:rsidRDefault="00B00EE2" w:rsidP="00B00EE2">
      <w:pPr>
        <w:tabs>
          <w:tab w:val="left" w:pos="284"/>
        </w:tabs>
        <w:ind w:firstLine="284"/>
        <w:jc w:val="both"/>
        <w:rPr>
          <w:rFonts w:ascii="Arial" w:hAnsi="Arial" w:cs="Arial"/>
        </w:rPr>
      </w:pPr>
    </w:p>
    <w:p w14:paraId="70BC82AD" w14:textId="77777777" w:rsidR="00B00EE2" w:rsidRDefault="00B00EE2" w:rsidP="00B00EE2">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0AEE1512" w14:textId="77777777" w:rsidR="00B00EE2" w:rsidRDefault="00B00EE2" w:rsidP="00B00EE2">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AAB0E81" w14:textId="77777777" w:rsidR="00B00EE2" w:rsidRDefault="00B00EE2" w:rsidP="00B00EE2">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F586931" w14:textId="77777777" w:rsidR="00B00EE2" w:rsidRDefault="00B00EE2" w:rsidP="00B00EE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DC86015" w14:textId="77777777" w:rsidR="00B00EE2" w:rsidRDefault="00B00EE2" w:rsidP="00B00EE2">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7AB1182" w14:textId="4B1AD2F4" w:rsidR="00C25A60" w:rsidRDefault="00B00EE2" w:rsidP="00B00EE2">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r w:rsidR="00C25A60">
        <w:rPr>
          <w:rFonts w:ascii="Arial" w:hAnsi="Arial" w:cs="Arial"/>
        </w:rPr>
        <w:t>.</w:t>
      </w:r>
    </w:p>
    <w:p w14:paraId="06E77132" w14:textId="77777777" w:rsidR="00D13F06" w:rsidRPr="00220BDD" w:rsidRDefault="00D13F06" w:rsidP="00C52AAC">
      <w:pPr>
        <w:ind w:firstLine="284"/>
        <w:jc w:val="both"/>
        <w:rPr>
          <w:rFonts w:ascii="Arial" w:hAnsi="Arial" w:cs="Arial"/>
          <w:b/>
          <w:bCs/>
          <w:highlight w:val="yellow"/>
        </w:rPr>
      </w:pPr>
    </w:p>
    <w:p w14:paraId="032CBCE6" w14:textId="77777777" w:rsidR="00B00EE2" w:rsidRPr="00693309" w:rsidRDefault="00B00EE2" w:rsidP="00B00EE2">
      <w:pPr>
        <w:ind w:firstLine="284"/>
        <w:jc w:val="both"/>
        <w:rPr>
          <w:rFonts w:ascii="Arial" w:hAnsi="Arial" w:cs="Arial"/>
          <w:b/>
          <w:bCs/>
        </w:rPr>
      </w:pPr>
      <w:r w:rsidRPr="00693309">
        <w:rPr>
          <w:rFonts w:ascii="Arial" w:hAnsi="Arial" w:cs="Arial"/>
          <w:b/>
          <w:bCs/>
        </w:rPr>
        <w:t>12. IMPUGNAÇÃO AO EDITAL E RECURSOS</w:t>
      </w:r>
    </w:p>
    <w:p w14:paraId="665786FD" w14:textId="77777777" w:rsidR="00B00EE2" w:rsidRPr="00693309" w:rsidRDefault="00B00EE2" w:rsidP="00B00EE2">
      <w:pPr>
        <w:ind w:firstLine="284"/>
        <w:jc w:val="both"/>
        <w:rPr>
          <w:rFonts w:ascii="Arial" w:hAnsi="Arial" w:cs="Arial"/>
          <w:highlight w:val="yellow"/>
        </w:rPr>
      </w:pPr>
    </w:p>
    <w:p w14:paraId="46E28F88" w14:textId="77777777" w:rsidR="00B00EE2" w:rsidRPr="00693309" w:rsidRDefault="00B00EE2" w:rsidP="00B00EE2">
      <w:pPr>
        <w:ind w:firstLine="284"/>
        <w:jc w:val="both"/>
        <w:rPr>
          <w:rFonts w:ascii="Arial" w:hAnsi="Arial" w:cs="Arial"/>
        </w:rPr>
      </w:pPr>
      <w:r w:rsidRPr="00693309">
        <w:rPr>
          <w:rFonts w:ascii="Arial" w:hAnsi="Arial" w:cs="Arial"/>
          <w:b/>
          <w:bCs/>
        </w:rPr>
        <w:t xml:space="preserve">12.1. </w:t>
      </w:r>
      <w:r w:rsidRPr="00693309">
        <w:rPr>
          <w:rFonts w:ascii="Arial" w:hAnsi="Arial" w:cs="Arial"/>
        </w:rPr>
        <w:t xml:space="preserve">Qualquer pessoa é parte legítima para impugnar este Edital por irregularidade na aplicação da </w:t>
      </w:r>
      <w:hyperlink r:id="rId17" w:history="1">
        <w:r w:rsidRPr="00EE5D37">
          <w:rPr>
            <w:rFonts w:ascii="Arial" w:hAnsi="Arial" w:cs="Arial"/>
            <w:u w:val="single"/>
          </w:rPr>
          <w:t>Lei nº 14.133, de 2021</w:t>
        </w:r>
      </w:hyperlink>
      <w:r w:rsidRPr="00693309">
        <w:rPr>
          <w:rFonts w:ascii="Arial" w:hAnsi="Arial" w:cs="Arial"/>
        </w:rPr>
        <w:t>, devendo protocolar o pedido até</w:t>
      </w:r>
      <w:r>
        <w:rPr>
          <w:rFonts w:ascii="Arial" w:hAnsi="Arial" w:cs="Arial"/>
        </w:rPr>
        <w:t xml:space="preserve"> 03 (três)</w:t>
      </w:r>
      <w:r w:rsidRPr="00693309">
        <w:rPr>
          <w:rFonts w:ascii="Arial" w:hAnsi="Arial" w:cs="Arial"/>
        </w:rPr>
        <w:t> dias úteis antes da data da abertura do certame.</w:t>
      </w:r>
    </w:p>
    <w:p w14:paraId="7CA92A0C" w14:textId="77777777" w:rsidR="00B00EE2" w:rsidRPr="00693309" w:rsidRDefault="00B00EE2" w:rsidP="00B00EE2">
      <w:pPr>
        <w:ind w:firstLine="284"/>
        <w:jc w:val="both"/>
        <w:rPr>
          <w:rFonts w:ascii="Arial" w:hAnsi="Arial" w:cs="Arial"/>
          <w:highlight w:val="yellow"/>
        </w:rPr>
      </w:pPr>
    </w:p>
    <w:p w14:paraId="00BEFFCE" w14:textId="77777777" w:rsidR="00B00EE2" w:rsidRPr="00A40F8A" w:rsidRDefault="00B00EE2" w:rsidP="00B00EE2">
      <w:pPr>
        <w:ind w:firstLine="284"/>
        <w:jc w:val="both"/>
        <w:rPr>
          <w:rFonts w:ascii="Arial" w:hAnsi="Arial" w:cs="Arial"/>
        </w:rPr>
      </w:pPr>
      <w:r w:rsidRPr="00A40F8A">
        <w:rPr>
          <w:rFonts w:ascii="Arial" w:hAnsi="Arial" w:cs="Arial"/>
          <w:b/>
          <w:bCs/>
        </w:rPr>
        <w:t>12.2.</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68359D" w14:textId="77777777" w:rsidR="00B00EE2" w:rsidRPr="00A40F8A" w:rsidRDefault="00B00EE2" w:rsidP="00B00EE2">
      <w:pPr>
        <w:ind w:firstLine="284"/>
        <w:jc w:val="both"/>
        <w:rPr>
          <w:rFonts w:ascii="Arial" w:hAnsi="Arial" w:cs="Arial"/>
        </w:rPr>
      </w:pPr>
    </w:p>
    <w:p w14:paraId="4ADD8F38" w14:textId="77777777" w:rsidR="00B00EE2" w:rsidRPr="00A40F8A" w:rsidRDefault="00B00EE2" w:rsidP="00B00EE2">
      <w:pPr>
        <w:ind w:firstLine="284"/>
        <w:jc w:val="both"/>
        <w:rPr>
          <w:rFonts w:ascii="Arial" w:hAnsi="Arial" w:cs="Arial"/>
        </w:rPr>
      </w:pPr>
      <w:r w:rsidRPr="00A40F8A">
        <w:rPr>
          <w:rFonts w:ascii="Arial" w:hAnsi="Arial" w:cs="Arial"/>
          <w:b/>
          <w:bCs/>
        </w:rPr>
        <w:t>12.3.</w:t>
      </w:r>
      <w:r w:rsidRPr="00A40F8A">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0CC2BB7" w14:textId="77777777" w:rsidR="00B00EE2" w:rsidRPr="00A40F8A" w:rsidRDefault="00B00EE2" w:rsidP="00B00EE2">
      <w:pPr>
        <w:ind w:firstLine="284"/>
        <w:jc w:val="both"/>
        <w:rPr>
          <w:rFonts w:ascii="Arial" w:hAnsi="Arial" w:cs="Arial"/>
        </w:rPr>
      </w:pPr>
      <w:r>
        <w:rPr>
          <w:rFonts w:ascii="Arial" w:hAnsi="Arial" w:cs="Arial"/>
        </w:rPr>
        <w:t xml:space="preserve"> </w:t>
      </w:r>
    </w:p>
    <w:p w14:paraId="23B5D330" w14:textId="77777777" w:rsidR="00B00EE2" w:rsidRPr="000E0F32" w:rsidRDefault="00B00EE2" w:rsidP="00B00EE2">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173ABC3" w14:textId="77777777" w:rsidR="00B00EE2" w:rsidRPr="00A40F8A" w:rsidRDefault="00B00EE2" w:rsidP="00B00EE2">
      <w:pPr>
        <w:ind w:firstLine="284"/>
        <w:jc w:val="both"/>
        <w:rPr>
          <w:rFonts w:ascii="Arial" w:hAnsi="Arial" w:cs="Arial"/>
        </w:rPr>
      </w:pPr>
    </w:p>
    <w:p w14:paraId="1D910AB8" w14:textId="77777777" w:rsidR="00B00EE2" w:rsidRPr="000E0F32" w:rsidRDefault="00B00EE2" w:rsidP="00B00EE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054F521" w14:textId="77777777" w:rsidR="00B00EE2" w:rsidRPr="00FB67A9" w:rsidRDefault="00B00EE2" w:rsidP="00B00EE2">
      <w:pPr>
        <w:ind w:firstLine="284"/>
        <w:jc w:val="both"/>
        <w:rPr>
          <w:rFonts w:ascii="Arial" w:hAnsi="Arial" w:cs="Arial"/>
        </w:rPr>
      </w:pPr>
    </w:p>
    <w:p w14:paraId="364CED59" w14:textId="77777777" w:rsidR="00B00EE2" w:rsidRPr="00FB67A9" w:rsidRDefault="00B00EE2" w:rsidP="00B00EE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403A3A8F" w14:textId="77777777" w:rsidR="00B00EE2" w:rsidRPr="00FB67A9" w:rsidRDefault="00B00EE2" w:rsidP="00B00EE2">
      <w:pPr>
        <w:ind w:firstLine="284"/>
        <w:jc w:val="both"/>
        <w:rPr>
          <w:rFonts w:ascii="Arial" w:hAnsi="Arial" w:cs="Arial"/>
        </w:rPr>
      </w:pPr>
    </w:p>
    <w:p w14:paraId="2524719B" w14:textId="14E567E1" w:rsidR="000B594D" w:rsidRPr="00AD144D" w:rsidRDefault="00B00EE2" w:rsidP="00B00EE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r w:rsidR="004A6AD2" w:rsidRPr="00FB67A9">
        <w:rPr>
          <w:rFonts w:ascii="Arial" w:hAnsi="Arial" w:cs="Arial"/>
        </w:rPr>
        <w:t>.</w:t>
      </w:r>
    </w:p>
    <w:p w14:paraId="52025D82" w14:textId="77777777" w:rsidR="00D13F06" w:rsidRPr="00220BDD" w:rsidRDefault="00D13F06" w:rsidP="00C52AAC">
      <w:pPr>
        <w:ind w:firstLine="284"/>
        <w:jc w:val="both"/>
        <w:rPr>
          <w:rFonts w:ascii="Arial" w:hAnsi="Arial" w:cs="Arial"/>
          <w:highlight w:val="yellow"/>
        </w:rPr>
      </w:pPr>
    </w:p>
    <w:p w14:paraId="0061598B" w14:textId="77777777" w:rsidR="00B00EE2" w:rsidRPr="00A40F8A" w:rsidRDefault="00B00EE2" w:rsidP="00B00EE2">
      <w:pPr>
        <w:ind w:firstLine="284"/>
        <w:jc w:val="both"/>
        <w:rPr>
          <w:rFonts w:ascii="Arial" w:hAnsi="Arial" w:cs="Arial"/>
        </w:rPr>
      </w:pPr>
      <w:r w:rsidRPr="00A40F8A">
        <w:rPr>
          <w:rFonts w:ascii="Arial" w:hAnsi="Arial" w:cs="Arial"/>
          <w:b/>
          <w:bCs/>
        </w:rPr>
        <w:t>13. SANÇÕES ADMINISTRATIVAS</w:t>
      </w:r>
    </w:p>
    <w:p w14:paraId="31B4E1B2" w14:textId="77777777" w:rsidR="00B00EE2" w:rsidRPr="00A40F8A" w:rsidRDefault="00B00EE2" w:rsidP="00B00EE2">
      <w:pPr>
        <w:ind w:firstLine="284"/>
        <w:jc w:val="both"/>
        <w:rPr>
          <w:rFonts w:ascii="Arial" w:hAnsi="Arial" w:cs="Arial"/>
          <w:highlight w:val="yellow"/>
        </w:rPr>
      </w:pPr>
    </w:p>
    <w:p w14:paraId="034325FD" w14:textId="77777777" w:rsidR="00B00EE2" w:rsidRPr="00693309" w:rsidRDefault="00B00EE2" w:rsidP="00B00EE2">
      <w:pPr>
        <w:ind w:firstLine="284"/>
        <w:jc w:val="both"/>
        <w:rPr>
          <w:rFonts w:ascii="Arial" w:hAnsi="Arial" w:cs="Arial"/>
        </w:rPr>
      </w:pPr>
      <w:r w:rsidRPr="00693309">
        <w:rPr>
          <w:rFonts w:ascii="Arial" w:hAnsi="Arial" w:cs="Arial"/>
          <w:b/>
          <w:bCs/>
        </w:rPr>
        <w:t xml:space="preserve">13.1. </w:t>
      </w:r>
      <w:r w:rsidRPr="00693309">
        <w:rPr>
          <w:rFonts w:ascii="Arial" w:hAnsi="Arial" w:cs="Arial"/>
        </w:rPr>
        <w:t>Comete infração administrativa, nos termos da lei, o licitante que, com dolo ou culpa:</w:t>
      </w:r>
    </w:p>
    <w:p w14:paraId="4214FEE0" w14:textId="77777777" w:rsidR="00B00EE2" w:rsidRPr="00693309" w:rsidRDefault="00B00EE2" w:rsidP="00B00EE2">
      <w:pPr>
        <w:ind w:firstLine="284"/>
        <w:jc w:val="both"/>
        <w:rPr>
          <w:rFonts w:ascii="Arial" w:hAnsi="Arial" w:cs="Arial"/>
        </w:rPr>
      </w:pPr>
    </w:p>
    <w:p w14:paraId="3A82B869" w14:textId="77777777" w:rsidR="00B00EE2" w:rsidRPr="00693309" w:rsidRDefault="00B00EE2" w:rsidP="00B00EE2">
      <w:pPr>
        <w:ind w:firstLine="284"/>
        <w:jc w:val="both"/>
        <w:rPr>
          <w:rFonts w:ascii="Arial" w:hAnsi="Arial" w:cs="Arial"/>
        </w:rPr>
      </w:pPr>
      <w:r w:rsidRPr="00693309">
        <w:rPr>
          <w:rFonts w:ascii="Arial" w:hAnsi="Arial" w:cs="Arial"/>
          <w:b/>
          <w:bCs/>
        </w:rPr>
        <w:lastRenderedPageBreak/>
        <w:t>13.1.1.</w:t>
      </w:r>
      <w:r w:rsidRPr="00693309">
        <w:rPr>
          <w:rFonts w:ascii="Arial" w:hAnsi="Arial" w:cs="Arial"/>
        </w:rPr>
        <w:t xml:space="preserve"> </w:t>
      </w:r>
      <w:bookmarkStart w:id="0" w:name="_Ref114668085"/>
      <w:bookmarkStart w:id="1" w:name="_Hlk114652595"/>
      <w:r w:rsidRPr="00693309">
        <w:rPr>
          <w:rFonts w:ascii="Arial" w:hAnsi="Arial" w:cs="Arial"/>
        </w:rPr>
        <w:t>deixar de entregar a documentação exigida para o certame ou não entregar qualquer documento que tenha sido solicitado pelo/a pregoeiro/a durante o certame;</w:t>
      </w:r>
      <w:bookmarkEnd w:id="0"/>
    </w:p>
    <w:p w14:paraId="43E9673D" w14:textId="77777777" w:rsidR="00B00EE2" w:rsidRPr="00693309" w:rsidRDefault="00B00EE2" w:rsidP="00B00EE2">
      <w:pPr>
        <w:ind w:firstLine="284"/>
        <w:jc w:val="both"/>
        <w:rPr>
          <w:rFonts w:ascii="Arial" w:hAnsi="Arial" w:cs="Arial"/>
        </w:rPr>
      </w:pPr>
      <w:bookmarkStart w:id="2" w:name="_Ref114668108"/>
    </w:p>
    <w:p w14:paraId="6C2A79DB" w14:textId="77777777" w:rsidR="00B00EE2" w:rsidRPr="00693309" w:rsidRDefault="00B00EE2" w:rsidP="00B00EE2">
      <w:pPr>
        <w:ind w:firstLine="284"/>
        <w:jc w:val="both"/>
        <w:rPr>
          <w:rFonts w:ascii="Arial" w:hAnsi="Arial" w:cs="Arial"/>
        </w:rPr>
      </w:pPr>
      <w:r w:rsidRPr="00693309">
        <w:rPr>
          <w:rFonts w:ascii="Arial" w:hAnsi="Arial" w:cs="Arial"/>
          <w:b/>
          <w:bCs/>
        </w:rPr>
        <w:t>13.1.2.</w:t>
      </w:r>
      <w:r w:rsidRPr="00693309">
        <w:rPr>
          <w:rFonts w:ascii="Arial" w:hAnsi="Arial" w:cs="Arial"/>
        </w:rPr>
        <w:t xml:space="preserve"> Salvo em decorrência de fato superveniente devidamente justificado, não mantiver a proposta em especial quando:</w:t>
      </w:r>
      <w:bookmarkEnd w:id="2"/>
    </w:p>
    <w:p w14:paraId="3491B993" w14:textId="77777777" w:rsidR="00B00EE2" w:rsidRPr="007E2636" w:rsidRDefault="00B00EE2" w:rsidP="00B00EE2">
      <w:pPr>
        <w:ind w:firstLine="284"/>
        <w:jc w:val="both"/>
        <w:rPr>
          <w:rFonts w:ascii="Arial" w:hAnsi="Arial" w:cs="Arial"/>
          <w:sz w:val="18"/>
        </w:rPr>
      </w:pPr>
    </w:p>
    <w:p w14:paraId="55890F59" w14:textId="77777777" w:rsidR="00B00EE2" w:rsidRPr="00693309" w:rsidRDefault="00B00EE2" w:rsidP="00B00EE2">
      <w:pPr>
        <w:ind w:firstLine="284"/>
        <w:jc w:val="both"/>
        <w:rPr>
          <w:rFonts w:ascii="Arial" w:hAnsi="Arial" w:cs="Arial"/>
        </w:rPr>
      </w:pPr>
      <w:r w:rsidRPr="00693309">
        <w:rPr>
          <w:rFonts w:ascii="Arial" w:hAnsi="Arial" w:cs="Arial"/>
          <w:b/>
          <w:bCs/>
        </w:rPr>
        <w:t xml:space="preserve">13.1.2.1. </w:t>
      </w:r>
      <w:r w:rsidRPr="00693309">
        <w:rPr>
          <w:rFonts w:ascii="Arial" w:hAnsi="Arial" w:cs="Arial"/>
        </w:rPr>
        <w:t xml:space="preserve">não enviar a proposta adequada ao último lance ofertado ou após a negociação; </w:t>
      </w:r>
    </w:p>
    <w:p w14:paraId="061EA619" w14:textId="77777777" w:rsidR="00B00EE2" w:rsidRPr="007E2636" w:rsidRDefault="00B00EE2" w:rsidP="00B00EE2">
      <w:pPr>
        <w:ind w:firstLine="284"/>
        <w:jc w:val="both"/>
        <w:rPr>
          <w:rFonts w:ascii="Arial" w:hAnsi="Arial" w:cs="Arial"/>
          <w:sz w:val="18"/>
        </w:rPr>
      </w:pPr>
    </w:p>
    <w:p w14:paraId="60D6BB9C" w14:textId="77777777" w:rsidR="00B00EE2" w:rsidRPr="00693309" w:rsidRDefault="00B00EE2" w:rsidP="00B00EE2">
      <w:pPr>
        <w:ind w:firstLine="284"/>
        <w:jc w:val="both"/>
        <w:rPr>
          <w:rFonts w:ascii="Arial" w:hAnsi="Arial" w:cs="Arial"/>
        </w:rPr>
      </w:pPr>
      <w:r w:rsidRPr="00693309">
        <w:rPr>
          <w:rFonts w:ascii="Arial" w:hAnsi="Arial" w:cs="Arial"/>
          <w:b/>
          <w:bCs/>
        </w:rPr>
        <w:t xml:space="preserve">13.1.2.2. </w:t>
      </w:r>
      <w:r w:rsidRPr="00693309">
        <w:rPr>
          <w:rFonts w:ascii="Arial" w:hAnsi="Arial" w:cs="Arial"/>
        </w:rPr>
        <w:t xml:space="preserve">recusar-se a enviar o detalhamento da proposta quando exigível; </w:t>
      </w:r>
    </w:p>
    <w:p w14:paraId="28E84829" w14:textId="77777777" w:rsidR="00B00EE2" w:rsidRPr="007E2636" w:rsidRDefault="00B00EE2" w:rsidP="00B00EE2">
      <w:pPr>
        <w:ind w:firstLine="284"/>
        <w:jc w:val="both"/>
        <w:rPr>
          <w:rFonts w:ascii="Arial" w:hAnsi="Arial" w:cs="Arial"/>
          <w:sz w:val="18"/>
        </w:rPr>
      </w:pPr>
    </w:p>
    <w:p w14:paraId="7225035D" w14:textId="77777777" w:rsidR="00B00EE2" w:rsidRPr="00693309" w:rsidRDefault="00B00EE2" w:rsidP="00B00EE2">
      <w:pPr>
        <w:ind w:firstLine="284"/>
        <w:jc w:val="both"/>
        <w:rPr>
          <w:rFonts w:ascii="Arial" w:hAnsi="Arial" w:cs="Arial"/>
        </w:rPr>
      </w:pPr>
      <w:r w:rsidRPr="00693309">
        <w:rPr>
          <w:rFonts w:ascii="Arial" w:hAnsi="Arial" w:cs="Arial"/>
          <w:b/>
          <w:bCs/>
        </w:rPr>
        <w:t xml:space="preserve">13.1.2.3. </w:t>
      </w:r>
      <w:r w:rsidRPr="00693309">
        <w:rPr>
          <w:rFonts w:ascii="Arial" w:hAnsi="Arial" w:cs="Arial"/>
        </w:rPr>
        <w:t xml:space="preserve">pedir para ser desclassificado quando encerrada a etapa competitiva; ou </w:t>
      </w:r>
    </w:p>
    <w:p w14:paraId="10FF0904" w14:textId="77777777" w:rsidR="00B00EE2" w:rsidRPr="007E2636" w:rsidRDefault="00B00EE2" w:rsidP="00B00EE2">
      <w:pPr>
        <w:ind w:firstLine="284"/>
        <w:jc w:val="both"/>
        <w:rPr>
          <w:rFonts w:ascii="Arial" w:hAnsi="Arial" w:cs="Arial"/>
          <w:sz w:val="18"/>
        </w:rPr>
      </w:pPr>
    </w:p>
    <w:p w14:paraId="2309863E" w14:textId="77777777" w:rsidR="00B00EE2" w:rsidRPr="00693309" w:rsidRDefault="00B00EE2" w:rsidP="00B00EE2">
      <w:pPr>
        <w:ind w:firstLine="284"/>
        <w:jc w:val="both"/>
        <w:rPr>
          <w:rFonts w:ascii="Arial" w:hAnsi="Arial" w:cs="Arial"/>
        </w:rPr>
      </w:pPr>
      <w:r w:rsidRPr="00693309">
        <w:rPr>
          <w:rFonts w:ascii="Arial" w:hAnsi="Arial" w:cs="Arial"/>
          <w:b/>
          <w:bCs/>
        </w:rPr>
        <w:t xml:space="preserve">13.1.2.4. </w:t>
      </w:r>
      <w:r w:rsidRPr="00693309">
        <w:rPr>
          <w:rFonts w:ascii="Arial" w:hAnsi="Arial" w:cs="Arial"/>
        </w:rPr>
        <w:t>deixar de apresentar amostra;</w:t>
      </w:r>
    </w:p>
    <w:p w14:paraId="3F6FBD4F" w14:textId="77777777" w:rsidR="00B00EE2" w:rsidRPr="007E2636" w:rsidRDefault="00B00EE2" w:rsidP="00B00EE2">
      <w:pPr>
        <w:ind w:firstLine="284"/>
        <w:jc w:val="both"/>
        <w:rPr>
          <w:rFonts w:ascii="Arial" w:hAnsi="Arial" w:cs="Arial"/>
          <w:sz w:val="18"/>
        </w:rPr>
      </w:pPr>
    </w:p>
    <w:p w14:paraId="3CBE4FCC" w14:textId="77777777" w:rsidR="00B00EE2" w:rsidRPr="00693309" w:rsidRDefault="00B00EE2" w:rsidP="00B00EE2">
      <w:pPr>
        <w:ind w:firstLine="284"/>
        <w:jc w:val="both"/>
        <w:rPr>
          <w:rFonts w:ascii="Arial" w:hAnsi="Arial" w:cs="Arial"/>
        </w:rPr>
      </w:pPr>
      <w:r w:rsidRPr="00693309">
        <w:rPr>
          <w:rFonts w:ascii="Arial" w:hAnsi="Arial" w:cs="Arial"/>
          <w:b/>
          <w:bCs/>
        </w:rPr>
        <w:t xml:space="preserve">13.1.2.5. </w:t>
      </w:r>
      <w:r w:rsidRPr="00693309">
        <w:rPr>
          <w:rFonts w:ascii="Arial" w:hAnsi="Arial" w:cs="Arial"/>
        </w:rPr>
        <w:t xml:space="preserve">apresentar proposta ou amostra em desacordo com as especificações do edital; </w:t>
      </w:r>
    </w:p>
    <w:p w14:paraId="6C08259D" w14:textId="77777777" w:rsidR="00B00EE2" w:rsidRPr="00693309" w:rsidRDefault="00B00EE2" w:rsidP="00B00EE2">
      <w:pPr>
        <w:ind w:firstLine="284"/>
        <w:jc w:val="both"/>
        <w:rPr>
          <w:rFonts w:ascii="Arial" w:hAnsi="Arial" w:cs="Arial"/>
        </w:rPr>
      </w:pPr>
      <w:bookmarkStart w:id="3" w:name="_Ref114668139"/>
    </w:p>
    <w:p w14:paraId="0F97F671" w14:textId="77777777" w:rsidR="00B00EE2" w:rsidRPr="00693309" w:rsidRDefault="00B00EE2" w:rsidP="00B00EE2">
      <w:pPr>
        <w:ind w:firstLine="284"/>
        <w:jc w:val="both"/>
        <w:rPr>
          <w:rFonts w:ascii="Arial" w:hAnsi="Arial" w:cs="Arial"/>
        </w:rPr>
      </w:pPr>
      <w:r w:rsidRPr="00693309">
        <w:rPr>
          <w:rFonts w:ascii="Arial" w:hAnsi="Arial" w:cs="Arial"/>
          <w:b/>
          <w:bCs/>
        </w:rPr>
        <w:t>13.1.3.</w:t>
      </w:r>
      <w:r w:rsidRPr="00693309">
        <w:rPr>
          <w:rFonts w:ascii="Arial" w:hAnsi="Arial" w:cs="Arial"/>
        </w:rPr>
        <w:t xml:space="preserve"> não celebrar o contrato ou não entregar a documentação exigida para a contratação, quando convocado dentro do prazo de validade de sua proposta;</w:t>
      </w:r>
      <w:bookmarkEnd w:id="3"/>
    </w:p>
    <w:p w14:paraId="53D61103" w14:textId="77777777" w:rsidR="00B00EE2" w:rsidRPr="00693309" w:rsidRDefault="00B00EE2" w:rsidP="00B00EE2">
      <w:pPr>
        <w:ind w:firstLine="284"/>
        <w:jc w:val="both"/>
        <w:rPr>
          <w:rFonts w:ascii="Arial" w:hAnsi="Arial" w:cs="Arial"/>
        </w:rPr>
      </w:pPr>
    </w:p>
    <w:p w14:paraId="56577043" w14:textId="77777777" w:rsidR="00B00EE2" w:rsidRPr="00693309" w:rsidRDefault="00B00EE2" w:rsidP="00B00EE2">
      <w:pPr>
        <w:ind w:firstLine="284"/>
        <w:jc w:val="both"/>
        <w:rPr>
          <w:rFonts w:ascii="Arial" w:hAnsi="Arial" w:cs="Arial"/>
        </w:rPr>
      </w:pPr>
      <w:r w:rsidRPr="00693309">
        <w:rPr>
          <w:rFonts w:ascii="Arial" w:hAnsi="Arial" w:cs="Arial"/>
          <w:b/>
          <w:bCs/>
        </w:rPr>
        <w:t>13.1.3.1.</w:t>
      </w:r>
      <w:r w:rsidRPr="00693309">
        <w:rPr>
          <w:rFonts w:ascii="Arial" w:hAnsi="Arial" w:cs="Arial"/>
        </w:rPr>
        <w:t xml:space="preserve"> recusar-se, sem justificativa, a assinar o contrato ou a ata de registro de preço, ou a aceitar ou retirar o instrumento equivalente no prazo estabelecido pela Administração;</w:t>
      </w:r>
    </w:p>
    <w:p w14:paraId="737AA1D0" w14:textId="77777777" w:rsidR="00B00EE2" w:rsidRPr="00693309" w:rsidRDefault="00B00EE2" w:rsidP="00B00EE2">
      <w:pPr>
        <w:ind w:firstLine="284"/>
        <w:jc w:val="both"/>
        <w:rPr>
          <w:rFonts w:ascii="Arial" w:hAnsi="Arial" w:cs="Arial"/>
        </w:rPr>
      </w:pPr>
      <w:bookmarkStart w:id="4" w:name="_Ref114668249"/>
    </w:p>
    <w:p w14:paraId="429EA2D8" w14:textId="77777777" w:rsidR="00B00EE2" w:rsidRPr="00693309" w:rsidRDefault="00B00EE2" w:rsidP="00B00EE2">
      <w:pPr>
        <w:ind w:firstLine="284"/>
        <w:jc w:val="both"/>
        <w:rPr>
          <w:rFonts w:ascii="Arial" w:hAnsi="Arial" w:cs="Arial"/>
        </w:rPr>
      </w:pPr>
      <w:r w:rsidRPr="00693309">
        <w:rPr>
          <w:rFonts w:ascii="Arial" w:hAnsi="Arial" w:cs="Arial"/>
          <w:b/>
          <w:bCs/>
        </w:rPr>
        <w:t>13.1.4.</w:t>
      </w:r>
      <w:r w:rsidRPr="00693309">
        <w:rPr>
          <w:rFonts w:ascii="Arial" w:hAnsi="Arial" w:cs="Arial"/>
        </w:rPr>
        <w:t xml:space="preserve"> apresentar declaração ou documentação falsa exigida para o certame ou prestar declaração falsa durante a licitação</w:t>
      </w:r>
      <w:bookmarkEnd w:id="4"/>
    </w:p>
    <w:p w14:paraId="5ADA2317" w14:textId="77777777" w:rsidR="00B00EE2" w:rsidRPr="00693309" w:rsidRDefault="00B00EE2" w:rsidP="00B00EE2">
      <w:pPr>
        <w:ind w:firstLine="284"/>
        <w:jc w:val="both"/>
        <w:rPr>
          <w:rFonts w:ascii="Arial" w:hAnsi="Arial" w:cs="Arial"/>
        </w:rPr>
      </w:pPr>
      <w:bookmarkStart w:id="5" w:name="_Ref114668245"/>
    </w:p>
    <w:p w14:paraId="7D811566" w14:textId="77777777" w:rsidR="00B00EE2" w:rsidRPr="00693309" w:rsidRDefault="00B00EE2" w:rsidP="00B00EE2">
      <w:pPr>
        <w:ind w:firstLine="284"/>
        <w:jc w:val="both"/>
        <w:rPr>
          <w:rFonts w:ascii="Arial" w:hAnsi="Arial" w:cs="Arial"/>
        </w:rPr>
      </w:pPr>
      <w:r w:rsidRPr="00693309">
        <w:rPr>
          <w:rFonts w:ascii="Arial" w:hAnsi="Arial" w:cs="Arial"/>
          <w:b/>
          <w:bCs/>
        </w:rPr>
        <w:t>13.1.5.</w:t>
      </w:r>
      <w:r w:rsidRPr="00693309">
        <w:rPr>
          <w:rFonts w:ascii="Arial" w:hAnsi="Arial" w:cs="Arial"/>
        </w:rPr>
        <w:t xml:space="preserve"> fraudar a licitação</w:t>
      </w:r>
      <w:bookmarkEnd w:id="5"/>
    </w:p>
    <w:p w14:paraId="5C1EE769" w14:textId="77777777" w:rsidR="00B00EE2" w:rsidRPr="00693309" w:rsidRDefault="00B00EE2" w:rsidP="00B00EE2">
      <w:pPr>
        <w:ind w:firstLine="284"/>
        <w:jc w:val="both"/>
        <w:rPr>
          <w:rFonts w:ascii="Arial" w:hAnsi="Arial" w:cs="Arial"/>
        </w:rPr>
      </w:pPr>
      <w:bookmarkStart w:id="6" w:name="_Ref114668247"/>
    </w:p>
    <w:p w14:paraId="28A07CA4" w14:textId="77777777" w:rsidR="00B00EE2" w:rsidRPr="00693309" w:rsidRDefault="00B00EE2" w:rsidP="00B00EE2">
      <w:pPr>
        <w:ind w:firstLine="284"/>
        <w:jc w:val="both"/>
        <w:rPr>
          <w:rFonts w:ascii="Arial" w:hAnsi="Arial" w:cs="Arial"/>
        </w:rPr>
      </w:pPr>
      <w:r w:rsidRPr="00693309">
        <w:rPr>
          <w:rFonts w:ascii="Arial" w:hAnsi="Arial" w:cs="Arial"/>
          <w:b/>
          <w:bCs/>
        </w:rPr>
        <w:t>13.1.6.</w:t>
      </w:r>
      <w:r w:rsidRPr="00693309">
        <w:rPr>
          <w:rFonts w:ascii="Arial" w:hAnsi="Arial" w:cs="Arial"/>
        </w:rPr>
        <w:t xml:space="preserve"> comportar-se de modo inidôneo ou cometer fraude de qualquer natureza, em especial quando:</w:t>
      </w:r>
      <w:bookmarkEnd w:id="6"/>
    </w:p>
    <w:p w14:paraId="2FDA5CB9" w14:textId="77777777" w:rsidR="00B00EE2" w:rsidRPr="007E2636" w:rsidRDefault="00B00EE2" w:rsidP="00B00EE2">
      <w:pPr>
        <w:ind w:firstLine="284"/>
        <w:jc w:val="both"/>
        <w:rPr>
          <w:rFonts w:ascii="Arial" w:hAnsi="Arial" w:cs="Arial"/>
          <w:sz w:val="18"/>
        </w:rPr>
      </w:pPr>
    </w:p>
    <w:p w14:paraId="6723E113" w14:textId="77777777" w:rsidR="00B00EE2" w:rsidRPr="00693309" w:rsidRDefault="00B00EE2" w:rsidP="00B00EE2">
      <w:pPr>
        <w:ind w:firstLine="284"/>
        <w:jc w:val="both"/>
        <w:rPr>
          <w:rFonts w:ascii="Arial" w:hAnsi="Arial" w:cs="Arial"/>
        </w:rPr>
      </w:pPr>
      <w:r w:rsidRPr="00693309">
        <w:rPr>
          <w:rFonts w:ascii="Arial" w:hAnsi="Arial" w:cs="Arial"/>
          <w:b/>
          <w:bCs/>
        </w:rPr>
        <w:t>13.1.6.1.</w:t>
      </w:r>
      <w:r w:rsidRPr="00693309">
        <w:rPr>
          <w:rFonts w:ascii="Arial" w:hAnsi="Arial" w:cs="Arial"/>
        </w:rPr>
        <w:t xml:space="preserve"> agir em conluio ou em desconformidade com a lei; </w:t>
      </w:r>
    </w:p>
    <w:p w14:paraId="667E74C2" w14:textId="77777777" w:rsidR="00B00EE2" w:rsidRPr="007E2636" w:rsidRDefault="00B00EE2" w:rsidP="00B00EE2">
      <w:pPr>
        <w:ind w:firstLine="284"/>
        <w:jc w:val="both"/>
        <w:rPr>
          <w:rFonts w:ascii="Arial" w:hAnsi="Arial" w:cs="Arial"/>
          <w:sz w:val="18"/>
        </w:rPr>
      </w:pPr>
    </w:p>
    <w:p w14:paraId="1C523508" w14:textId="77777777" w:rsidR="00B00EE2" w:rsidRPr="00693309" w:rsidRDefault="00B00EE2" w:rsidP="00B00EE2">
      <w:pPr>
        <w:ind w:firstLine="284"/>
        <w:jc w:val="both"/>
        <w:rPr>
          <w:rFonts w:ascii="Arial" w:hAnsi="Arial" w:cs="Arial"/>
        </w:rPr>
      </w:pPr>
      <w:r w:rsidRPr="00693309">
        <w:rPr>
          <w:rFonts w:ascii="Arial" w:hAnsi="Arial" w:cs="Arial"/>
          <w:b/>
          <w:bCs/>
        </w:rPr>
        <w:t>13.1.6.2.</w:t>
      </w:r>
      <w:r w:rsidRPr="00693309">
        <w:rPr>
          <w:rFonts w:ascii="Arial" w:hAnsi="Arial" w:cs="Arial"/>
        </w:rPr>
        <w:t xml:space="preserve"> induzir deliberadamente a erro no julgamento; </w:t>
      </w:r>
    </w:p>
    <w:p w14:paraId="18C945BB" w14:textId="77777777" w:rsidR="00B00EE2" w:rsidRPr="007E2636" w:rsidRDefault="00B00EE2" w:rsidP="00B00EE2">
      <w:pPr>
        <w:ind w:firstLine="284"/>
        <w:jc w:val="both"/>
        <w:rPr>
          <w:rFonts w:ascii="Arial" w:hAnsi="Arial" w:cs="Arial"/>
          <w:sz w:val="18"/>
        </w:rPr>
      </w:pPr>
    </w:p>
    <w:p w14:paraId="7C84D7E5" w14:textId="77777777" w:rsidR="00B00EE2" w:rsidRPr="00693309" w:rsidRDefault="00B00EE2" w:rsidP="00B00EE2">
      <w:pPr>
        <w:ind w:firstLine="284"/>
        <w:jc w:val="both"/>
        <w:rPr>
          <w:rFonts w:ascii="Arial" w:hAnsi="Arial" w:cs="Arial"/>
        </w:rPr>
      </w:pPr>
      <w:r w:rsidRPr="00693309">
        <w:rPr>
          <w:rFonts w:ascii="Arial" w:hAnsi="Arial" w:cs="Arial"/>
          <w:b/>
          <w:bCs/>
        </w:rPr>
        <w:t>13.1.6.3.</w:t>
      </w:r>
      <w:r w:rsidRPr="00693309">
        <w:rPr>
          <w:rFonts w:ascii="Arial" w:hAnsi="Arial" w:cs="Arial"/>
        </w:rPr>
        <w:t xml:space="preserve"> apresentar amostra falsificada ou deteriorada; </w:t>
      </w:r>
    </w:p>
    <w:p w14:paraId="0F5B588B" w14:textId="77777777" w:rsidR="00B00EE2" w:rsidRPr="00693309" w:rsidRDefault="00B00EE2" w:rsidP="00B00EE2">
      <w:pPr>
        <w:ind w:firstLine="284"/>
        <w:jc w:val="both"/>
        <w:rPr>
          <w:rFonts w:ascii="Arial" w:hAnsi="Arial" w:cs="Arial"/>
        </w:rPr>
      </w:pPr>
      <w:bookmarkStart w:id="7" w:name="_Ref114668251"/>
    </w:p>
    <w:p w14:paraId="3E6072C9" w14:textId="77777777" w:rsidR="00B00EE2" w:rsidRPr="00693309" w:rsidRDefault="00B00EE2" w:rsidP="00B00EE2">
      <w:pPr>
        <w:ind w:firstLine="284"/>
        <w:jc w:val="both"/>
        <w:rPr>
          <w:rFonts w:ascii="Arial" w:hAnsi="Arial" w:cs="Arial"/>
        </w:rPr>
      </w:pPr>
      <w:r w:rsidRPr="00693309">
        <w:rPr>
          <w:rFonts w:ascii="Arial" w:hAnsi="Arial" w:cs="Arial"/>
          <w:b/>
          <w:bCs/>
        </w:rPr>
        <w:t>13.1.7.</w:t>
      </w:r>
      <w:r w:rsidRPr="00693309">
        <w:rPr>
          <w:rFonts w:ascii="Arial" w:hAnsi="Arial" w:cs="Arial"/>
        </w:rPr>
        <w:t xml:space="preserve"> praticar atos ilícitos com vistas a frustrar os objetivos da licitação</w:t>
      </w:r>
      <w:bookmarkEnd w:id="7"/>
    </w:p>
    <w:p w14:paraId="15205BE5" w14:textId="77777777" w:rsidR="00B00EE2" w:rsidRPr="00693309" w:rsidRDefault="00B00EE2" w:rsidP="00B00EE2">
      <w:pPr>
        <w:ind w:firstLine="284"/>
        <w:jc w:val="both"/>
        <w:rPr>
          <w:rFonts w:ascii="Arial" w:hAnsi="Arial" w:cs="Arial"/>
        </w:rPr>
      </w:pPr>
      <w:bookmarkStart w:id="8" w:name="_Ref114668252"/>
    </w:p>
    <w:p w14:paraId="15720FA0" w14:textId="77777777" w:rsidR="00B00EE2" w:rsidRPr="00693309" w:rsidRDefault="00B00EE2" w:rsidP="00B00EE2">
      <w:pPr>
        <w:ind w:firstLine="284"/>
        <w:jc w:val="both"/>
        <w:rPr>
          <w:rFonts w:ascii="Arial" w:hAnsi="Arial" w:cs="Arial"/>
        </w:rPr>
      </w:pPr>
      <w:r w:rsidRPr="00693309">
        <w:rPr>
          <w:rFonts w:ascii="Arial" w:hAnsi="Arial" w:cs="Arial"/>
          <w:b/>
          <w:bCs/>
        </w:rPr>
        <w:t>13.1.8.</w:t>
      </w:r>
      <w:r w:rsidRPr="00693309">
        <w:rPr>
          <w:rFonts w:ascii="Arial" w:hAnsi="Arial" w:cs="Arial"/>
        </w:rPr>
        <w:t xml:space="preserve"> praticar ato lesivo previsto no </w:t>
      </w:r>
      <w:hyperlink r:id="rId18" w:anchor="art5" w:history="1">
        <w:r w:rsidRPr="00693309">
          <w:rPr>
            <w:rFonts w:ascii="Arial" w:hAnsi="Arial" w:cs="Arial"/>
          </w:rPr>
          <w:t>art. 5º da Lei n.º 12.846, de 2013</w:t>
        </w:r>
      </w:hyperlink>
      <w:r w:rsidRPr="00693309">
        <w:rPr>
          <w:rFonts w:ascii="Arial" w:hAnsi="Arial" w:cs="Arial"/>
        </w:rPr>
        <w:t>.</w:t>
      </w:r>
      <w:bookmarkEnd w:id="8"/>
    </w:p>
    <w:bookmarkEnd w:id="1"/>
    <w:p w14:paraId="53CE1FC7" w14:textId="77777777" w:rsidR="00B00EE2" w:rsidRPr="00693309" w:rsidRDefault="00B00EE2" w:rsidP="00B00EE2">
      <w:pPr>
        <w:ind w:firstLine="284"/>
        <w:jc w:val="both"/>
        <w:rPr>
          <w:rFonts w:ascii="Arial" w:hAnsi="Arial" w:cs="Arial"/>
          <w:highlight w:val="yellow"/>
        </w:rPr>
      </w:pPr>
    </w:p>
    <w:p w14:paraId="25A5E70B" w14:textId="77777777" w:rsidR="00B00EE2" w:rsidRPr="00693309" w:rsidRDefault="00B00EE2" w:rsidP="00B00EE2">
      <w:pPr>
        <w:ind w:firstLine="284"/>
        <w:jc w:val="both"/>
        <w:rPr>
          <w:rFonts w:ascii="Arial" w:hAnsi="Arial" w:cs="Arial"/>
        </w:rPr>
      </w:pPr>
      <w:r w:rsidRPr="00693309">
        <w:rPr>
          <w:rFonts w:ascii="Arial" w:hAnsi="Arial" w:cs="Arial"/>
          <w:b/>
          <w:bCs/>
        </w:rPr>
        <w:t>13.2.</w:t>
      </w:r>
      <w:r w:rsidRPr="00693309">
        <w:rPr>
          <w:rFonts w:ascii="Arial" w:hAnsi="Arial" w:cs="Arial"/>
        </w:rPr>
        <w:t xml:space="preserve"> A sanção de que trata o subitem poderá ser aplicada juntamente com as multas previstas, garantindo o exercício de prévia e ampla defesa.</w:t>
      </w:r>
    </w:p>
    <w:p w14:paraId="689D4AFD" w14:textId="77777777" w:rsidR="00B00EE2" w:rsidRPr="00693309" w:rsidRDefault="00B00EE2" w:rsidP="00B00EE2">
      <w:pPr>
        <w:ind w:firstLine="284"/>
        <w:jc w:val="both"/>
        <w:rPr>
          <w:rFonts w:ascii="Arial" w:hAnsi="Arial" w:cs="Arial"/>
        </w:rPr>
      </w:pPr>
    </w:p>
    <w:p w14:paraId="7552BC60" w14:textId="77777777" w:rsidR="00B00EE2" w:rsidRPr="00693309" w:rsidRDefault="00B00EE2" w:rsidP="00B00EE2">
      <w:pPr>
        <w:ind w:firstLine="284"/>
        <w:jc w:val="both"/>
        <w:rPr>
          <w:rFonts w:ascii="Arial" w:hAnsi="Arial" w:cs="Arial"/>
        </w:rPr>
      </w:pPr>
      <w:r w:rsidRPr="00693309">
        <w:rPr>
          <w:rFonts w:ascii="Arial" w:hAnsi="Arial" w:cs="Arial"/>
          <w:b/>
          <w:bCs/>
        </w:rPr>
        <w:t xml:space="preserve">13.2.1. </w:t>
      </w:r>
      <w:r w:rsidRPr="00693309">
        <w:rPr>
          <w:rFonts w:ascii="Arial" w:hAnsi="Arial" w:cs="Arial"/>
        </w:rPr>
        <w:t>A sanção de impedimento de participar em licitação e contratar com a Administração Pública poderá ser aplicada também àqueles que:</w:t>
      </w:r>
    </w:p>
    <w:p w14:paraId="0211A15F" w14:textId="77777777" w:rsidR="00B00EE2" w:rsidRPr="00693309" w:rsidRDefault="00B00EE2" w:rsidP="00B00EE2">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79685B9A" w14:textId="77777777" w:rsidR="00B00EE2" w:rsidRPr="00693309" w:rsidRDefault="00B00EE2" w:rsidP="00B00EE2">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para contratar com a Administração;</w:t>
      </w:r>
    </w:p>
    <w:p w14:paraId="338F1597" w14:textId="77777777" w:rsidR="00B00EE2" w:rsidRPr="00693309" w:rsidRDefault="00B00EE2" w:rsidP="00B00EE2">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133C08F7" w14:textId="77777777" w:rsidR="00B00EE2" w:rsidRPr="00693309" w:rsidRDefault="00B00EE2" w:rsidP="00B00EE2">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0130ADAC" w14:textId="77777777" w:rsidR="00B00EE2" w:rsidRPr="00693309" w:rsidRDefault="00B00EE2" w:rsidP="00B00EE2">
      <w:pPr>
        <w:ind w:firstLine="284"/>
        <w:jc w:val="both"/>
        <w:rPr>
          <w:rFonts w:ascii="Arial" w:hAnsi="Arial" w:cs="Arial"/>
        </w:rPr>
      </w:pPr>
      <w:r w:rsidRPr="00693309">
        <w:rPr>
          <w:rFonts w:ascii="Arial" w:hAnsi="Arial" w:cs="Arial"/>
          <w:b/>
          <w:bCs/>
        </w:rPr>
        <w:t>13.3.</w:t>
      </w:r>
      <w:r w:rsidRPr="00693309">
        <w:rPr>
          <w:rFonts w:ascii="Arial" w:hAnsi="Arial" w:cs="Arial"/>
        </w:rPr>
        <w:t xml:space="preserve"> Com fulcro na </w:t>
      </w:r>
      <w:hyperlink r:id="rId19" w:history="1">
        <w:r w:rsidRPr="00693309">
          <w:rPr>
            <w:rStyle w:val="Hyperlink"/>
            <w:rFonts w:ascii="Arial" w:hAnsi="Arial" w:cs="Arial"/>
            <w:color w:val="auto"/>
          </w:rPr>
          <w:t>Lei nº 14.133, de 2021</w:t>
        </w:r>
      </w:hyperlink>
      <w:r w:rsidRPr="00693309">
        <w:rPr>
          <w:rFonts w:ascii="Arial" w:hAnsi="Arial" w:cs="Arial"/>
        </w:rPr>
        <w:t>, a Administração poderá, garantida a prévia defesa, aplicar aos licitante e/ou adjudicatários as seguintes sanções, sem prejuízo das responsabilidades civil e criminal:</w:t>
      </w:r>
    </w:p>
    <w:p w14:paraId="43834CF7" w14:textId="77777777" w:rsidR="00B00EE2" w:rsidRPr="00693309" w:rsidRDefault="00B00EE2" w:rsidP="00B00EE2">
      <w:pPr>
        <w:ind w:firstLine="284"/>
        <w:jc w:val="both"/>
        <w:rPr>
          <w:rFonts w:ascii="Arial" w:hAnsi="Arial" w:cs="Arial"/>
          <w:highlight w:val="yellow"/>
        </w:rPr>
      </w:pPr>
    </w:p>
    <w:p w14:paraId="1F2C8363" w14:textId="77777777" w:rsidR="00B00EE2" w:rsidRPr="00693309" w:rsidRDefault="00B00EE2" w:rsidP="00B00EE2">
      <w:pPr>
        <w:ind w:firstLine="284"/>
        <w:jc w:val="both"/>
        <w:rPr>
          <w:rFonts w:ascii="Arial" w:hAnsi="Arial" w:cs="Arial"/>
        </w:rPr>
      </w:pPr>
      <w:r w:rsidRPr="00693309">
        <w:rPr>
          <w:rFonts w:ascii="Arial" w:hAnsi="Arial" w:cs="Arial"/>
          <w:b/>
          <w:bCs/>
        </w:rPr>
        <w:t>13.3.1.</w:t>
      </w:r>
      <w:r w:rsidRPr="00693309">
        <w:rPr>
          <w:rFonts w:ascii="Arial" w:hAnsi="Arial" w:cs="Arial"/>
        </w:rPr>
        <w:t xml:space="preserve"> advertência;</w:t>
      </w:r>
    </w:p>
    <w:p w14:paraId="09B9423D" w14:textId="77777777" w:rsidR="00B00EE2" w:rsidRPr="00693309" w:rsidRDefault="00B00EE2" w:rsidP="00B00EE2">
      <w:pPr>
        <w:ind w:firstLine="284"/>
        <w:jc w:val="both"/>
        <w:rPr>
          <w:rFonts w:ascii="Arial" w:hAnsi="Arial" w:cs="Arial"/>
        </w:rPr>
      </w:pPr>
    </w:p>
    <w:p w14:paraId="232EC666" w14:textId="77777777" w:rsidR="00B00EE2" w:rsidRPr="00A40F8A" w:rsidRDefault="00B00EE2" w:rsidP="00B00EE2">
      <w:pPr>
        <w:ind w:firstLine="284"/>
        <w:jc w:val="both"/>
        <w:rPr>
          <w:rFonts w:ascii="Arial" w:hAnsi="Arial" w:cs="Arial"/>
        </w:rPr>
      </w:pPr>
      <w:r w:rsidRPr="00A40F8A">
        <w:rPr>
          <w:rFonts w:ascii="Arial" w:hAnsi="Arial" w:cs="Arial"/>
          <w:b/>
          <w:bCs/>
        </w:rPr>
        <w:t>13.3.2.</w:t>
      </w:r>
      <w:r w:rsidRPr="00A40F8A">
        <w:rPr>
          <w:rFonts w:ascii="Arial" w:hAnsi="Arial" w:cs="Arial"/>
        </w:rPr>
        <w:t xml:space="preserve"> multa de mora;</w:t>
      </w:r>
      <w:r>
        <w:rPr>
          <w:rFonts w:ascii="Arial" w:hAnsi="Arial" w:cs="Arial"/>
        </w:rPr>
        <w:t xml:space="preserve"> </w:t>
      </w:r>
    </w:p>
    <w:p w14:paraId="547DFF49" w14:textId="77777777" w:rsidR="00B00EE2" w:rsidRPr="00A40F8A" w:rsidRDefault="00B00EE2" w:rsidP="00B00EE2">
      <w:pPr>
        <w:ind w:firstLine="284"/>
        <w:jc w:val="both"/>
        <w:rPr>
          <w:rFonts w:ascii="Arial" w:hAnsi="Arial" w:cs="Arial"/>
        </w:rPr>
      </w:pPr>
    </w:p>
    <w:p w14:paraId="00B77142" w14:textId="77777777" w:rsidR="00B00EE2" w:rsidRPr="00A40F8A" w:rsidRDefault="00B00EE2" w:rsidP="00B00EE2">
      <w:pPr>
        <w:ind w:firstLine="284"/>
        <w:jc w:val="both"/>
        <w:rPr>
          <w:rFonts w:ascii="Arial" w:hAnsi="Arial" w:cs="Arial"/>
        </w:rPr>
      </w:pPr>
      <w:r w:rsidRPr="00A40F8A">
        <w:rPr>
          <w:rFonts w:ascii="Arial" w:hAnsi="Arial" w:cs="Arial"/>
          <w:b/>
          <w:bCs/>
        </w:rPr>
        <w:t>13.3.2.1.</w:t>
      </w:r>
      <w:r w:rsidRPr="00A40F8A">
        <w:rPr>
          <w:rFonts w:ascii="Arial" w:hAnsi="Arial" w:cs="Arial"/>
        </w:rPr>
        <w:t xml:space="preserve"> multa de 10% (dez por cento) sobre a parcela remanescente, no caso de inexecução parcial de contrato;</w:t>
      </w:r>
    </w:p>
    <w:p w14:paraId="1880AD5F" w14:textId="77777777" w:rsidR="00B00EE2" w:rsidRPr="00A40F8A" w:rsidRDefault="00B00EE2" w:rsidP="00B00EE2">
      <w:pPr>
        <w:ind w:firstLine="284"/>
        <w:jc w:val="both"/>
        <w:rPr>
          <w:rFonts w:ascii="Arial" w:hAnsi="Arial" w:cs="Arial"/>
        </w:rPr>
      </w:pPr>
    </w:p>
    <w:p w14:paraId="1B87D86D" w14:textId="77777777" w:rsidR="00B00EE2" w:rsidRPr="00A40F8A" w:rsidRDefault="00B00EE2" w:rsidP="00B00EE2">
      <w:pPr>
        <w:ind w:firstLine="284"/>
        <w:jc w:val="both"/>
        <w:rPr>
          <w:rFonts w:ascii="Arial" w:hAnsi="Arial" w:cs="Arial"/>
        </w:rPr>
      </w:pPr>
      <w:r w:rsidRPr="00A40F8A">
        <w:rPr>
          <w:rFonts w:ascii="Arial" w:hAnsi="Arial" w:cs="Arial"/>
          <w:b/>
          <w:bCs/>
        </w:rPr>
        <w:t>13.3.2.2.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45869471" w14:textId="77777777" w:rsidR="00B00EE2" w:rsidRPr="00A40F8A" w:rsidRDefault="00B00EE2" w:rsidP="00B00EE2">
      <w:pPr>
        <w:ind w:firstLine="284"/>
        <w:jc w:val="both"/>
        <w:rPr>
          <w:rFonts w:ascii="Arial" w:hAnsi="Arial" w:cs="Arial"/>
        </w:rPr>
      </w:pPr>
    </w:p>
    <w:p w14:paraId="56F99624" w14:textId="77777777" w:rsidR="00B00EE2" w:rsidRPr="00A40F8A" w:rsidRDefault="00B00EE2" w:rsidP="00B00EE2">
      <w:pPr>
        <w:ind w:firstLine="284"/>
        <w:jc w:val="both"/>
        <w:rPr>
          <w:rFonts w:ascii="Arial" w:hAnsi="Arial" w:cs="Arial"/>
        </w:rPr>
      </w:pPr>
      <w:r w:rsidRPr="00A40F8A">
        <w:rPr>
          <w:rFonts w:ascii="Arial" w:hAnsi="Arial" w:cs="Arial"/>
          <w:b/>
          <w:bCs/>
        </w:rPr>
        <w:lastRenderedPageBreak/>
        <w:t>13.3.2.3.</w:t>
      </w:r>
      <w:r w:rsidRPr="00A40F8A">
        <w:rPr>
          <w:rFonts w:ascii="Arial" w:hAnsi="Arial" w:cs="Arial"/>
        </w:rPr>
        <w:t xml:space="preserve"> multa de 20% (vinte por cento) sobre o valor total do contrato, no caso de sua inexecução total;</w:t>
      </w:r>
    </w:p>
    <w:p w14:paraId="4001D891" w14:textId="77777777" w:rsidR="00B00EE2" w:rsidRPr="00A40F8A" w:rsidRDefault="00B00EE2" w:rsidP="00B00EE2">
      <w:pPr>
        <w:ind w:firstLine="284"/>
        <w:jc w:val="both"/>
        <w:rPr>
          <w:rFonts w:ascii="Arial" w:hAnsi="Arial" w:cs="Arial"/>
        </w:rPr>
      </w:pPr>
    </w:p>
    <w:p w14:paraId="21DE0553" w14:textId="77777777" w:rsidR="00B00EE2" w:rsidRPr="00A40F8A" w:rsidRDefault="00B00EE2" w:rsidP="00B00EE2">
      <w:pPr>
        <w:ind w:firstLine="284"/>
        <w:jc w:val="both"/>
        <w:rPr>
          <w:rFonts w:ascii="Arial" w:hAnsi="Arial" w:cs="Arial"/>
        </w:rPr>
      </w:pPr>
      <w:r w:rsidRPr="00A40F8A">
        <w:rPr>
          <w:rFonts w:ascii="Arial" w:hAnsi="Arial" w:cs="Arial"/>
          <w:b/>
          <w:bCs/>
        </w:rPr>
        <w:t>13.3.2.4.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D7F020A" w14:textId="77777777" w:rsidR="00B00EE2" w:rsidRPr="00A40F8A" w:rsidRDefault="00B00EE2" w:rsidP="00B00EE2">
      <w:pPr>
        <w:ind w:firstLine="284"/>
        <w:jc w:val="both"/>
        <w:rPr>
          <w:rFonts w:ascii="Arial" w:hAnsi="Arial" w:cs="Arial"/>
        </w:rPr>
      </w:pPr>
    </w:p>
    <w:p w14:paraId="6C7E1F02" w14:textId="77777777" w:rsidR="00B00EE2" w:rsidRPr="00A40F8A" w:rsidRDefault="00B00EE2" w:rsidP="00B00EE2">
      <w:pPr>
        <w:ind w:firstLine="284"/>
        <w:jc w:val="both"/>
        <w:rPr>
          <w:rFonts w:ascii="Arial" w:hAnsi="Arial" w:cs="Arial"/>
        </w:rPr>
      </w:pPr>
      <w:r w:rsidRPr="00A40F8A">
        <w:rPr>
          <w:rFonts w:ascii="Arial" w:hAnsi="Arial" w:cs="Arial"/>
          <w:b/>
          <w:bCs/>
        </w:rPr>
        <w:t>13.3.2.5.</w:t>
      </w:r>
      <w:r w:rsidRPr="00A40F8A">
        <w:rPr>
          <w:rFonts w:ascii="Arial" w:hAnsi="Arial" w:cs="Arial"/>
        </w:rPr>
        <w:t xml:space="preserve"> multa de 20% (vinte por cento) sobre o valor total do contrato, no caso recusa injustificada de assinar/receber o contrato.</w:t>
      </w:r>
    </w:p>
    <w:p w14:paraId="3D7886B7" w14:textId="77777777" w:rsidR="00B00EE2" w:rsidRPr="00A40F8A" w:rsidRDefault="00B00EE2" w:rsidP="00B00EE2">
      <w:pPr>
        <w:ind w:firstLine="284"/>
        <w:jc w:val="both"/>
        <w:rPr>
          <w:rFonts w:ascii="Arial" w:hAnsi="Arial" w:cs="Arial"/>
        </w:rPr>
      </w:pPr>
    </w:p>
    <w:p w14:paraId="53D4DF0A" w14:textId="77777777" w:rsidR="00B00EE2" w:rsidRPr="00A40F8A" w:rsidRDefault="00B00EE2" w:rsidP="00B00EE2">
      <w:pPr>
        <w:ind w:firstLine="284"/>
        <w:jc w:val="both"/>
        <w:rPr>
          <w:rFonts w:ascii="Arial" w:hAnsi="Arial" w:cs="Arial"/>
        </w:rPr>
      </w:pPr>
      <w:r w:rsidRPr="00A40F8A">
        <w:rPr>
          <w:rFonts w:ascii="Arial" w:hAnsi="Arial" w:cs="Arial"/>
          <w:b/>
          <w:bCs/>
        </w:rPr>
        <w:t>13.4.</w:t>
      </w:r>
      <w:r w:rsidRPr="00A40F8A">
        <w:rPr>
          <w:rFonts w:ascii="Arial" w:hAnsi="Arial" w:cs="Arial"/>
        </w:rPr>
        <w:t xml:space="preserve"> As multas são independentes entre si; a aplicação de uma, não exclui a aplicação de outras, bem como das demais penalidades previstas em lei.</w:t>
      </w:r>
    </w:p>
    <w:p w14:paraId="287D6431" w14:textId="77777777" w:rsidR="00B00EE2" w:rsidRPr="00A40F8A" w:rsidRDefault="00B00EE2" w:rsidP="00B00EE2">
      <w:pPr>
        <w:ind w:firstLine="284"/>
        <w:jc w:val="both"/>
        <w:rPr>
          <w:rFonts w:ascii="Arial" w:hAnsi="Arial" w:cs="Arial"/>
        </w:rPr>
      </w:pPr>
    </w:p>
    <w:p w14:paraId="6D79724E" w14:textId="77777777" w:rsidR="00B00EE2" w:rsidRPr="00A40F8A" w:rsidRDefault="00B00EE2" w:rsidP="00B00EE2">
      <w:pPr>
        <w:keepLines/>
        <w:ind w:firstLine="284"/>
        <w:jc w:val="both"/>
        <w:rPr>
          <w:rFonts w:ascii="Arial" w:hAnsi="Arial" w:cs="Arial"/>
        </w:rPr>
      </w:pPr>
      <w:r w:rsidRPr="00A40F8A">
        <w:rPr>
          <w:rFonts w:ascii="Arial" w:hAnsi="Arial" w:cs="Arial"/>
          <w:b/>
          <w:bCs/>
        </w:rPr>
        <w:t>13.5.</w:t>
      </w:r>
      <w:r w:rsidRPr="00A40F8A">
        <w:rPr>
          <w:rFonts w:ascii="Arial" w:hAnsi="Arial" w:cs="Arial"/>
        </w:rPr>
        <w:t xml:space="preserve"> Os prazos para defesa prévia serão de </w:t>
      </w:r>
      <w:r>
        <w:rPr>
          <w:rFonts w:ascii="Arial" w:hAnsi="Arial" w:cs="Arial"/>
        </w:rPr>
        <w:t>1</w:t>
      </w:r>
      <w:r w:rsidRPr="00F15E1C">
        <w:rPr>
          <w:rFonts w:ascii="Arial" w:hAnsi="Arial" w:cs="Arial"/>
        </w:rPr>
        <w:t>5 (</w:t>
      </w:r>
      <w:r>
        <w:rPr>
          <w:rFonts w:ascii="Arial" w:hAnsi="Arial" w:cs="Arial"/>
        </w:rPr>
        <w:t>quinze) dias úteis</w:t>
      </w:r>
      <w:r w:rsidRPr="00A40F8A">
        <w:rPr>
          <w:rFonts w:ascii="Arial" w:hAnsi="Arial" w:cs="Arial"/>
        </w:rPr>
        <w:t>.</w:t>
      </w:r>
    </w:p>
    <w:p w14:paraId="6723179D" w14:textId="77777777" w:rsidR="00B00EE2" w:rsidRPr="00A40F8A" w:rsidRDefault="00B00EE2" w:rsidP="00B00EE2">
      <w:pPr>
        <w:keepLines/>
        <w:ind w:firstLine="284"/>
        <w:jc w:val="both"/>
        <w:rPr>
          <w:rFonts w:ascii="Arial" w:hAnsi="Arial" w:cs="Arial"/>
        </w:rPr>
      </w:pPr>
    </w:p>
    <w:p w14:paraId="484DD6D9" w14:textId="77777777" w:rsidR="00B00EE2" w:rsidRPr="00A40F8A" w:rsidRDefault="00B00EE2" w:rsidP="00B00EE2">
      <w:pPr>
        <w:keepLines/>
        <w:ind w:firstLine="284"/>
        <w:jc w:val="both"/>
        <w:rPr>
          <w:rFonts w:ascii="Arial" w:hAnsi="Arial" w:cs="Arial"/>
        </w:rPr>
      </w:pPr>
      <w:r w:rsidRPr="00A40F8A">
        <w:rPr>
          <w:rFonts w:ascii="Arial" w:hAnsi="Arial" w:cs="Arial"/>
          <w:b/>
          <w:bCs/>
        </w:rPr>
        <w:t>13.6.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6D38237D" w14:textId="77777777" w:rsidR="00B00EE2" w:rsidRPr="00A40F8A" w:rsidRDefault="00B00EE2" w:rsidP="00B00EE2">
      <w:pPr>
        <w:ind w:firstLine="284"/>
        <w:jc w:val="both"/>
        <w:rPr>
          <w:rFonts w:ascii="Arial" w:hAnsi="Arial" w:cs="Arial"/>
        </w:rPr>
      </w:pPr>
    </w:p>
    <w:p w14:paraId="1DB65864" w14:textId="77777777" w:rsidR="00B00EE2" w:rsidRPr="00A40F8A" w:rsidRDefault="00B00EE2" w:rsidP="00B00EE2">
      <w:pPr>
        <w:pStyle w:val="Corpodetexto"/>
        <w:ind w:firstLine="284"/>
        <w:rPr>
          <w:sz w:val="20"/>
          <w:szCs w:val="20"/>
        </w:rPr>
      </w:pPr>
      <w:r w:rsidRPr="00A40F8A">
        <w:rPr>
          <w:b/>
          <w:bCs/>
          <w:sz w:val="20"/>
          <w:szCs w:val="20"/>
        </w:rPr>
        <w:t>1</w:t>
      </w:r>
      <w:r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7769B00B" w14:textId="77777777" w:rsidR="00B00EE2" w:rsidRPr="00A40F8A" w:rsidRDefault="00B00EE2" w:rsidP="00B00EE2">
      <w:pPr>
        <w:ind w:firstLine="284"/>
        <w:jc w:val="both"/>
        <w:rPr>
          <w:rFonts w:ascii="Arial" w:hAnsi="Arial" w:cs="Arial"/>
        </w:rPr>
      </w:pPr>
    </w:p>
    <w:p w14:paraId="2C938D49" w14:textId="77777777" w:rsidR="00B00EE2" w:rsidRPr="00A40F8A" w:rsidRDefault="00B00EE2" w:rsidP="00B00EE2">
      <w:pPr>
        <w:ind w:firstLine="284"/>
        <w:jc w:val="both"/>
        <w:rPr>
          <w:rFonts w:ascii="Arial" w:hAnsi="Arial" w:cs="Arial"/>
        </w:rPr>
      </w:pPr>
      <w:r w:rsidRPr="00A40F8A">
        <w:rPr>
          <w:rFonts w:ascii="Arial" w:hAnsi="Arial" w:cs="Arial"/>
          <w:b/>
          <w:bCs/>
        </w:rPr>
        <w:t>13.8.</w:t>
      </w:r>
      <w:r w:rsidRPr="00A40F8A">
        <w:rPr>
          <w:rFonts w:ascii="Arial" w:hAnsi="Arial" w:cs="Arial"/>
        </w:rPr>
        <w:t xml:space="preserve"> Pelo descumprimento de quaisquer cláusulas ou condições do contrato, as multas e penalidade serão elevadas em dobro, em caso de reincidência.</w:t>
      </w:r>
    </w:p>
    <w:p w14:paraId="339FE397" w14:textId="77777777" w:rsidR="00B00EE2" w:rsidRPr="00A40F8A" w:rsidRDefault="00B00EE2" w:rsidP="00B00EE2">
      <w:pPr>
        <w:ind w:firstLine="284"/>
        <w:jc w:val="both"/>
        <w:rPr>
          <w:rFonts w:ascii="Arial" w:hAnsi="Arial" w:cs="Arial"/>
        </w:rPr>
      </w:pPr>
    </w:p>
    <w:p w14:paraId="47664E35" w14:textId="17EAE8EE" w:rsidR="00D01096" w:rsidRPr="00C25A60" w:rsidRDefault="00B00EE2" w:rsidP="00B00EE2">
      <w:pPr>
        <w:ind w:firstLine="284"/>
        <w:jc w:val="both"/>
        <w:rPr>
          <w:rFonts w:ascii="Arial" w:hAnsi="Arial" w:cs="Arial"/>
          <w:b/>
          <w:bCs/>
        </w:rPr>
      </w:pPr>
      <w:r w:rsidRPr="00693309">
        <w:rPr>
          <w:rFonts w:ascii="Arial" w:hAnsi="Arial" w:cs="Arial"/>
          <w:b/>
          <w:bCs/>
        </w:rPr>
        <w:t>13.9. A aplicação das sanções previstas neste edital não exclui, em hipótese alguma, a obrigação de reparação integral dos danos causados</w:t>
      </w:r>
      <w:r w:rsidR="005617D0" w:rsidRPr="00C25A60">
        <w:rPr>
          <w:rFonts w:ascii="Arial" w:hAnsi="Arial" w:cs="Arial"/>
          <w:b/>
          <w:bCs/>
        </w:rPr>
        <w:t>.</w:t>
      </w:r>
    </w:p>
    <w:p w14:paraId="704A3DD0" w14:textId="77777777" w:rsidR="00BE0D9C" w:rsidRPr="00220BDD" w:rsidRDefault="00BE0D9C" w:rsidP="00C52AAC">
      <w:pPr>
        <w:ind w:firstLine="284"/>
        <w:rPr>
          <w:rFonts w:ascii="Arial" w:hAnsi="Arial" w:cs="Arial"/>
          <w:highlight w:val="yellow"/>
        </w:rPr>
      </w:pPr>
    </w:p>
    <w:p w14:paraId="06F8EF76" w14:textId="77777777" w:rsidR="00B00EE2" w:rsidRPr="00A40F8A" w:rsidRDefault="00B00EE2" w:rsidP="00B00EE2">
      <w:pPr>
        <w:ind w:firstLine="284"/>
        <w:jc w:val="both"/>
        <w:rPr>
          <w:rFonts w:ascii="Arial" w:hAnsi="Arial" w:cs="Arial"/>
        </w:rPr>
      </w:pPr>
      <w:r w:rsidRPr="00A40F8A">
        <w:rPr>
          <w:rFonts w:ascii="Arial" w:hAnsi="Arial" w:cs="Arial"/>
          <w:b/>
          <w:bCs/>
        </w:rPr>
        <w:t>14. DA ATA DE REGISTROS DE PREÇOS</w:t>
      </w:r>
    </w:p>
    <w:p w14:paraId="1707278F" w14:textId="77777777" w:rsidR="00B00EE2" w:rsidRPr="00A40F8A" w:rsidRDefault="00B00EE2" w:rsidP="00B00EE2">
      <w:pPr>
        <w:ind w:firstLine="284"/>
        <w:jc w:val="both"/>
        <w:rPr>
          <w:rFonts w:ascii="Arial" w:hAnsi="Arial" w:cs="Arial"/>
        </w:rPr>
      </w:pPr>
    </w:p>
    <w:p w14:paraId="08855A71" w14:textId="77777777" w:rsidR="00B00EE2" w:rsidRPr="00A40F8A" w:rsidRDefault="00B00EE2" w:rsidP="00B00EE2">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7EEB4B15" w14:textId="77777777" w:rsidR="00B00EE2" w:rsidRPr="00A40F8A" w:rsidRDefault="00B00EE2" w:rsidP="00B00EE2">
      <w:pPr>
        <w:ind w:firstLine="284"/>
        <w:jc w:val="both"/>
        <w:rPr>
          <w:rFonts w:ascii="Arial" w:hAnsi="Arial" w:cs="Arial"/>
        </w:rPr>
      </w:pPr>
    </w:p>
    <w:p w14:paraId="23AC6103" w14:textId="77777777" w:rsidR="00B00EE2" w:rsidRPr="00A40F8A" w:rsidRDefault="00B00EE2" w:rsidP="00B00EE2">
      <w:pPr>
        <w:ind w:firstLine="284"/>
        <w:jc w:val="both"/>
        <w:rPr>
          <w:rFonts w:ascii="Arial" w:hAnsi="Arial" w:cs="Arial"/>
        </w:rPr>
      </w:pPr>
      <w:r w:rsidRPr="00A40F8A">
        <w:rPr>
          <w:rFonts w:ascii="Arial" w:hAnsi="Arial" w:cs="Arial"/>
          <w:b/>
          <w:bCs/>
        </w:rPr>
        <w:t xml:space="preserve">14.2. </w:t>
      </w:r>
      <w:r w:rsidRPr="00A40F8A">
        <w:rPr>
          <w:rFonts w:ascii="Arial" w:hAnsi="Arial" w:cs="Arial"/>
        </w:rPr>
        <w:t>As convocações de que trata o item anterior deverão ser atendidas no prazo máximo de</w:t>
      </w:r>
      <w:r>
        <w:rPr>
          <w:rFonts w:ascii="Arial" w:hAnsi="Arial" w:cs="Arial"/>
        </w:rPr>
        <w:t xml:space="preserve"> 05 (cinco)</w:t>
      </w:r>
      <w:r w:rsidRPr="00A40F8A">
        <w:rPr>
          <w:rFonts w:ascii="Arial" w:hAnsi="Arial" w:cs="Arial"/>
        </w:rPr>
        <w:t xml:space="preserve"> dias úteis, prorrogáveis </w:t>
      </w:r>
      <w:r>
        <w:rPr>
          <w:rFonts w:ascii="Arial" w:hAnsi="Arial" w:cs="Arial"/>
        </w:rPr>
        <w:t>por</w:t>
      </w:r>
      <w:r w:rsidRPr="00A40F8A">
        <w:rPr>
          <w:rFonts w:ascii="Arial" w:hAnsi="Arial" w:cs="Arial"/>
        </w:rPr>
        <w:t xml:space="preserve"> apenas uma única vez a critério da Administração, sob pena de decair o direito à contratação, sem prejuízo das sanções previstas neste Edital.</w:t>
      </w:r>
    </w:p>
    <w:p w14:paraId="271277A6" w14:textId="77777777" w:rsidR="00B00EE2" w:rsidRPr="00A40F8A" w:rsidRDefault="00B00EE2" w:rsidP="00B00EE2">
      <w:pPr>
        <w:ind w:firstLine="284"/>
        <w:jc w:val="both"/>
        <w:rPr>
          <w:rFonts w:ascii="Arial" w:hAnsi="Arial" w:cs="Arial"/>
        </w:rPr>
      </w:pPr>
    </w:p>
    <w:p w14:paraId="0A84E0B1" w14:textId="77777777" w:rsidR="00B00EE2" w:rsidRPr="00A40F8A" w:rsidRDefault="00B00EE2" w:rsidP="00B00EE2">
      <w:pPr>
        <w:ind w:firstLine="284"/>
        <w:jc w:val="both"/>
        <w:rPr>
          <w:rFonts w:ascii="Arial" w:hAnsi="Arial" w:cs="Arial"/>
        </w:rPr>
      </w:pPr>
      <w:r w:rsidRPr="00A40F8A">
        <w:rPr>
          <w:rFonts w:ascii="Arial" w:hAnsi="Arial" w:cs="Arial"/>
          <w:b/>
          <w:bCs/>
        </w:rPr>
        <w:t>14.</w:t>
      </w:r>
      <w:r>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Pr>
          <w:rFonts w:ascii="Arial" w:hAnsi="Arial" w:cs="Arial"/>
        </w:rPr>
        <w:t>d</w:t>
      </w:r>
      <w:r w:rsidRPr="00A40F8A">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26ACA16C" w14:textId="77777777" w:rsidR="00B00EE2" w:rsidRPr="00A40F8A" w:rsidRDefault="00B00EE2" w:rsidP="00B00EE2">
      <w:pPr>
        <w:ind w:firstLine="284"/>
        <w:jc w:val="both"/>
        <w:rPr>
          <w:rFonts w:ascii="Arial" w:hAnsi="Arial" w:cs="Arial"/>
        </w:rPr>
      </w:pPr>
    </w:p>
    <w:p w14:paraId="47B96BC6" w14:textId="77777777" w:rsidR="00B00EE2" w:rsidRPr="00A40F8A" w:rsidRDefault="00B00EE2" w:rsidP="00B00EE2">
      <w:pPr>
        <w:ind w:firstLine="284"/>
        <w:jc w:val="both"/>
        <w:rPr>
          <w:rFonts w:ascii="Arial" w:hAnsi="Arial" w:cs="Arial"/>
        </w:rPr>
      </w:pPr>
      <w:r w:rsidRPr="00A40F8A">
        <w:rPr>
          <w:rFonts w:ascii="Arial" w:hAnsi="Arial" w:cs="Arial"/>
          <w:b/>
          <w:bCs/>
        </w:rPr>
        <w:t>14.</w:t>
      </w:r>
      <w:r>
        <w:rPr>
          <w:rFonts w:ascii="Arial" w:hAnsi="Arial" w:cs="Arial"/>
          <w:b/>
          <w:bCs/>
        </w:rPr>
        <w:t>3</w:t>
      </w:r>
      <w:r w:rsidRPr="00A40F8A">
        <w:rPr>
          <w:rFonts w:ascii="Arial" w:hAnsi="Arial" w:cs="Arial"/>
          <w:b/>
          <w:bCs/>
        </w:rPr>
        <w:t xml:space="preserve">.1. </w:t>
      </w:r>
      <w:r w:rsidRPr="00A40F8A">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2F6865F8" w14:textId="77777777" w:rsidR="00B00EE2" w:rsidRPr="00A40F8A" w:rsidRDefault="00B00EE2" w:rsidP="00B00EE2">
      <w:pPr>
        <w:ind w:firstLine="284"/>
        <w:jc w:val="both"/>
        <w:rPr>
          <w:rFonts w:ascii="Arial" w:hAnsi="Arial" w:cs="Arial"/>
        </w:rPr>
      </w:pPr>
    </w:p>
    <w:p w14:paraId="5023D996" w14:textId="01787843" w:rsidR="004537C8" w:rsidRDefault="00B00EE2" w:rsidP="00B00EE2">
      <w:pPr>
        <w:ind w:firstLine="284"/>
        <w:jc w:val="both"/>
        <w:rPr>
          <w:rFonts w:ascii="Arial" w:hAnsi="Arial" w:cs="Arial"/>
        </w:rPr>
      </w:pPr>
      <w:r w:rsidRPr="00A40F8A">
        <w:rPr>
          <w:rFonts w:ascii="Arial" w:hAnsi="Arial" w:cs="Arial"/>
          <w:b/>
          <w:bCs/>
        </w:rPr>
        <w:t>14.</w:t>
      </w:r>
      <w:r>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Pr>
          <w:rFonts w:ascii="Arial" w:hAnsi="Arial" w:cs="Arial"/>
        </w:rPr>
        <w:t>.</w:t>
      </w:r>
    </w:p>
    <w:p w14:paraId="33CCE1B7" w14:textId="00642362" w:rsidR="0030136E" w:rsidRDefault="0030136E" w:rsidP="00C52AAC">
      <w:pPr>
        <w:ind w:firstLine="284"/>
        <w:jc w:val="both"/>
        <w:rPr>
          <w:rFonts w:ascii="Arial" w:hAnsi="Arial" w:cs="Arial"/>
        </w:rPr>
      </w:pPr>
    </w:p>
    <w:p w14:paraId="3E4C52A8" w14:textId="62EA218A" w:rsidR="0030136E" w:rsidRPr="00AB52D9" w:rsidRDefault="0030136E" w:rsidP="00C52AAC">
      <w:pPr>
        <w:ind w:firstLine="284"/>
        <w:jc w:val="both"/>
        <w:rPr>
          <w:rFonts w:ascii="Arial" w:hAnsi="Arial" w:cs="Arial"/>
          <w:b/>
          <w:bCs/>
        </w:rPr>
      </w:pPr>
      <w:r w:rsidRPr="00AB52D9">
        <w:rPr>
          <w:rFonts w:ascii="Arial" w:hAnsi="Arial" w:cs="Arial"/>
          <w:b/>
          <w:bCs/>
        </w:rPr>
        <w:t>1</w:t>
      </w:r>
      <w:r w:rsidR="00A00C18">
        <w:rPr>
          <w:rFonts w:ascii="Arial" w:hAnsi="Arial" w:cs="Arial"/>
          <w:b/>
          <w:bCs/>
        </w:rPr>
        <w:t>5</w:t>
      </w:r>
      <w:r w:rsidRPr="00AB52D9">
        <w:rPr>
          <w:rFonts w:ascii="Arial" w:hAnsi="Arial" w:cs="Arial"/>
          <w:b/>
          <w:bCs/>
        </w:rPr>
        <w:t>. PRAZO DE VIGÊNCIA</w:t>
      </w:r>
      <w:r w:rsidR="00AB52D9" w:rsidRPr="00AB52D9">
        <w:rPr>
          <w:rFonts w:ascii="Arial" w:hAnsi="Arial" w:cs="Arial"/>
          <w:b/>
          <w:bCs/>
        </w:rPr>
        <w:t xml:space="preserve"> DA ATA DE REGISTRO DE PREÇOS</w:t>
      </w:r>
    </w:p>
    <w:p w14:paraId="28B891DE" w14:textId="77777777" w:rsidR="002A39EF" w:rsidRDefault="002A39EF" w:rsidP="00C52AAC">
      <w:pPr>
        <w:ind w:firstLine="284"/>
        <w:jc w:val="both"/>
        <w:rPr>
          <w:rFonts w:ascii="Arial" w:hAnsi="Arial" w:cs="Arial"/>
        </w:rPr>
      </w:pPr>
    </w:p>
    <w:p w14:paraId="46A25867" w14:textId="5AB11580" w:rsidR="00AA141B" w:rsidRDefault="00AB52D9" w:rsidP="00C52AAC">
      <w:pPr>
        <w:ind w:firstLine="284"/>
        <w:jc w:val="both"/>
        <w:rPr>
          <w:rFonts w:ascii="Arial" w:hAnsi="Arial" w:cs="Arial"/>
        </w:rPr>
      </w:pPr>
      <w:r w:rsidRPr="00AB52D9">
        <w:rPr>
          <w:rFonts w:ascii="Arial" w:hAnsi="Arial" w:cs="Arial"/>
          <w:b/>
          <w:bCs/>
        </w:rPr>
        <w:t>1</w:t>
      </w:r>
      <w:r w:rsidR="00A00C18">
        <w:rPr>
          <w:rFonts w:ascii="Arial" w:hAnsi="Arial" w:cs="Arial"/>
          <w:b/>
          <w:bCs/>
        </w:rPr>
        <w:t>5</w:t>
      </w:r>
      <w:r w:rsidRPr="00AB52D9">
        <w:rPr>
          <w:rFonts w:ascii="Arial" w:hAnsi="Arial" w:cs="Arial"/>
          <w:b/>
          <w:bCs/>
        </w:rPr>
        <w:t xml:space="preserve">.1. </w:t>
      </w:r>
      <w:r w:rsidR="00517504" w:rsidRPr="00A40F8A">
        <w:rPr>
          <w:rFonts w:ascii="Arial" w:hAnsi="Arial" w:cs="Arial"/>
        </w:rPr>
        <w:t xml:space="preserve">O prazo da vigência da Ata de Registro de Preços será de 12 (doze) meses, a contar da data de sua </w:t>
      </w:r>
      <w:r w:rsidR="00517504">
        <w:rPr>
          <w:rFonts w:ascii="Arial" w:hAnsi="Arial" w:cs="Arial"/>
        </w:rPr>
        <w:t>emissão</w:t>
      </w:r>
      <w:r w:rsidR="00517504" w:rsidRPr="00291EED">
        <w:rPr>
          <w:rFonts w:ascii="Arial" w:hAnsi="Arial" w:cs="Arial"/>
        </w:rPr>
        <w:t>, podendo ser prorrogado por igua</w:t>
      </w:r>
      <w:r w:rsidR="00517504">
        <w:rPr>
          <w:rFonts w:ascii="Arial" w:hAnsi="Arial" w:cs="Arial"/>
        </w:rPr>
        <w:t>l</w:t>
      </w:r>
      <w:r w:rsidR="00517504" w:rsidRPr="00291EED">
        <w:rPr>
          <w:rFonts w:ascii="Arial" w:hAnsi="Arial" w:cs="Arial"/>
        </w:rPr>
        <w:t xml:space="preserve"> período, </w:t>
      </w:r>
      <w:r w:rsidR="0005161A" w:rsidRPr="000A49CF">
        <w:rPr>
          <w:rFonts w:ascii="Arial" w:hAnsi="Arial" w:cs="Arial"/>
        </w:rPr>
        <w:t>renovadas as quantidades</w:t>
      </w:r>
      <w:r w:rsidR="0005161A">
        <w:rPr>
          <w:rFonts w:ascii="Arial" w:hAnsi="Arial" w:cs="Arial"/>
        </w:rPr>
        <w:t>,</w:t>
      </w:r>
      <w:r w:rsidR="0005161A" w:rsidRPr="000A49CF">
        <w:rPr>
          <w:rFonts w:ascii="Arial" w:hAnsi="Arial" w:cs="Arial"/>
        </w:rPr>
        <w:t xml:space="preserve"> desde que comprovado o preço vantajoso</w:t>
      </w:r>
      <w:r w:rsidR="0005161A">
        <w:rPr>
          <w:rFonts w:ascii="Arial" w:hAnsi="Arial" w:cs="Arial"/>
        </w:rPr>
        <w:t xml:space="preserve">, </w:t>
      </w:r>
      <w:r w:rsidR="00517504">
        <w:rPr>
          <w:rFonts w:ascii="Arial" w:hAnsi="Arial" w:cs="Arial"/>
        </w:rPr>
        <w:t>conforme</w:t>
      </w:r>
      <w:r w:rsidR="00517504" w:rsidRPr="00291EED">
        <w:rPr>
          <w:rFonts w:ascii="Arial" w:hAnsi="Arial" w:cs="Arial"/>
        </w:rPr>
        <w:t xml:space="preserve"> previsto no </w:t>
      </w:r>
      <w:r w:rsidR="00517504" w:rsidRPr="00182A84">
        <w:rPr>
          <w:rFonts w:ascii="Arial" w:hAnsi="Arial" w:cs="Arial"/>
        </w:rPr>
        <w:t>artigo 84</w:t>
      </w:r>
      <w:r w:rsidR="00517504" w:rsidRPr="00291EED">
        <w:rPr>
          <w:rFonts w:ascii="Arial" w:hAnsi="Arial" w:cs="Arial"/>
        </w:rPr>
        <w:t xml:space="preserve"> da Lei n° 14.133, de 2021</w:t>
      </w:r>
      <w:r w:rsidR="00517504" w:rsidRPr="00A40F8A">
        <w:rPr>
          <w:rFonts w:ascii="Arial" w:hAnsi="Arial" w:cs="Arial"/>
        </w:rPr>
        <w:t>.</w:t>
      </w:r>
    </w:p>
    <w:p w14:paraId="6F9AB553" w14:textId="6C57458E" w:rsidR="0005161A" w:rsidRDefault="0005161A" w:rsidP="00C52AAC">
      <w:pPr>
        <w:ind w:firstLine="284"/>
        <w:jc w:val="both"/>
        <w:rPr>
          <w:rFonts w:ascii="Arial" w:hAnsi="Arial" w:cs="Arial"/>
        </w:rPr>
      </w:pPr>
    </w:p>
    <w:p w14:paraId="6FE97294" w14:textId="77777777" w:rsidR="00B00EE2" w:rsidRPr="00A40F8A" w:rsidRDefault="00B00EE2" w:rsidP="00B00EE2">
      <w:pPr>
        <w:ind w:firstLine="284"/>
        <w:jc w:val="both"/>
        <w:rPr>
          <w:rFonts w:ascii="Arial" w:hAnsi="Arial" w:cs="Arial"/>
          <w:b/>
          <w:bCs/>
        </w:rPr>
      </w:pPr>
      <w:r>
        <w:rPr>
          <w:rFonts w:ascii="Arial" w:hAnsi="Arial" w:cs="Arial"/>
          <w:b/>
          <w:bCs/>
        </w:rPr>
        <w:t>16</w:t>
      </w:r>
      <w:r w:rsidRPr="00A40F8A">
        <w:rPr>
          <w:rFonts w:ascii="Arial" w:hAnsi="Arial" w:cs="Arial"/>
          <w:b/>
          <w:bCs/>
        </w:rPr>
        <w:t>. ALTERAÇÕES NA ATA DE REGISTRO DE PREÇOS</w:t>
      </w:r>
    </w:p>
    <w:p w14:paraId="69DD7C2B" w14:textId="77777777" w:rsidR="00B00EE2" w:rsidRPr="00A40F8A" w:rsidRDefault="00B00EE2" w:rsidP="00B00EE2">
      <w:pPr>
        <w:ind w:firstLine="284"/>
        <w:jc w:val="both"/>
        <w:rPr>
          <w:rFonts w:ascii="Arial" w:hAnsi="Arial" w:cs="Arial"/>
          <w:b/>
          <w:bCs/>
        </w:rPr>
      </w:pPr>
    </w:p>
    <w:p w14:paraId="70F17DD2" w14:textId="77777777" w:rsidR="00B00EE2" w:rsidRPr="00A40F8A" w:rsidRDefault="00B00EE2" w:rsidP="00B00EE2">
      <w:pPr>
        <w:ind w:firstLine="284"/>
        <w:jc w:val="both"/>
        <w:rPr>
          <w:rFonts w:ascii="Arial" w:hAnsi="Arial" w:cs="Arial"/>
        </w:rPr>
      </w:pPr>
      <w:r>
        <w:rPr>
          <w:rFonts w:ascii="Arial" w:hAnsi="Arial" w:cs="Arial"/>
          <w:b/>
          <w:bCs/>
        </w:rPr>
        <w:lastRenderedPageBreak/>
        <w:t>16</w:t>
      </w:r>
      <w:r w:rsidRPr="00A40F8A">
        <w:rPr>
          <w:rFonts w:ascii="Arial" w:hAnsi="Arial" w:cs="Arial"/>
          <w:b/>
          <w:bCs/>
        </w:rPr>
        <w:t xml:space="preserve">.1. </w:t>
      </w:r>
      <w:r w:rsidRPr="00A40F8A">
        <w:rPr>
          <w:rFonts w:ascii="Arial" w:hAnsi="Arial" w:cs="Arial"/>
        </w:rPr>
        <w:t>A ata de Registro de Preços poderá sofrer alterações, obedecidas as disposições contidas no art. 124, da Lei 14.133, de 2021.</w:t>
      </w:r>
    </w:p>
    <w:p w14:paraId="7B74D952" w14:textId="77777777" w:rsidR="00B00EE2" w:rsidRPr="00A40F8A" w:rsidRDefault="00B00EE2" w:rsidP="00B00EE2">
      <w:pPr>
        <w:ind w:firstLine="284"/>
        <w:jc w:val="both"/>
        <w:rPr>
          <w:rFonts w:ascii="Arial" w:hAnsi="Arial" w:cs="Arial"/>
        </w:rPr>
      </w:pPr>
    </w:p>
    <w:p w14:paraId="4CC21EB1" w14:textId="77777777" w:rsidR="00B00EE2" w:rsidRPr="00A40F8A" w:rsidRDefault="00B00EE2" w:rsidP="00B00EE2">
      <w:pPr>
        <w:ind w:firstLine="284"/>
        <w:jc w:val="both"/>
        <w:rPr>
          <w:rFonts w:ascii="Arial" w:hAnsi="Arial" w:cs="Arial"/>
        </w:rPr>
      </w:pPr>
      <w:r w:rsidRPr="00A40F8A">
        <w:rPr>
          <w:rFonts w:ascii="Arial" w:hAnsi="Arial" w:cs="Arial"/>
          <w:b/>
          <w:bCs/>
        </w:rPr>
        <w:t>1</w:t>
      </w:r>
      <w:r>
        <w:rPr>
          <w:rFonts w:ascii="Arial" w:hAnsi="Arial" w:cs="Arial"/>
          <w:b/>
          <w:bCs/>
        </w:rPr>
        <w:t>6</w:t>
      </w:r>
      <w:r w:rsidRPr="00A40F8A">
        <w:rPr>
          <w:rFonts w:ascii="Arial" w:hAnsi="Arial" w:cs="Arial"/>
          <w:b/>
          <w:bCs/>
        </w:rPr>
        <w:t xml:space="preserve">.2. </w:t>
      </w:r>
      <w:r w:rsidRPr="00A40F8A">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E204889" w14:textId="77777777" w:rsidR="00B00EE2" w:rsidRPr="00A40F8A" w:rsidRDefault="00B00EE2" w:rsidP="00B00EE2">
      <w:pPr>
        <w:ind w:firstLine="284"/>
        <w:jc w:val="both"/>
        <w:rPr>
          <w:rFonts w:ascii="Arial" w:hAnsi="Arial" w:cs="Arial"/>
        </w:rPr>
      </w:pPr>
    </w:p>
    <w:p w14:paraId="478BA09D" w14:textId="77777777" w:rsidR="00B00EE2" w:rsidRPr="00A40F8A" w:rsidRDefault="00B00EE2" w:rsidP="00B00EE2">
      <w:pPr>
        <w:ind w:firstLine="284"/>
        <w:jc w:val="both"/>
        <w:rPr>
          <w:rFonts w:ascii="Arial" w:hAnsi="Arial" w:cs="Arial"/>
        </w:rPr>
      </w:pPr>
      <w:r w:rsidRPr="00A40F8A">
        <w:rPr>
          <w:rFonts w:ascii="Arial" w:hAnsi="Arial" w:cs="Arial"/>
          <w:b/>
          <w:bCs/>
        </w:rPr>
        <w:t>1</w:t>
      </w:r>
      <w:r>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529D6FA4" w14:textId="77777777" w:rsidR="00B00EE2" w:rsidRPr="00A40F8A" w:rsidRDefault="00B00EE2" w:rsidP="00B00EE2">
      <w:pPr>
        <w:ind w:firstLine="284"/>
        <w:jc w:val="both"/>
        <w:rPr>
          <w:rFonts w:ascii="Arial" w:hAnsi="Arial" w:cs="Arial"/>
        </w:rPr>
      </w:pPr>
    </w:p>
    <w:p w14:paraId="7CD0C0CA" w14:textId="77777777" w:rsidR="00B00EE2" w:rsidRPr="00A40F8A" w:rsidRDefault="00B00EE2" w:rsidP="00B00EE2">
      <w:pPr>
        <w:ind w:firstLine="284"/>
        <w:jc w:val="both"/>
        <w:rPr>
          <w:rFonts w:ascii="Arial" w:hAnsi="Arial" w:cs="Arial"/>
        </w:rPr>
      </w:pPr>
      <w:r w:rsidRPr="00A40F8A">
        <w:rPr>
          <w:rFonts w:ascii="Arial" w:hAnsi="Arial" w:cs="Arial"/>
          <w:b/>
          <w:bCs/>
        </w:rPr>
        <w:t>1</w:t>
      </w:r>
      <w:r>
        <w:rPr>
          <w:rFonts w:ascii="Arial" w:hAnsi="Arial" w:cs="Arial"/>
          <w:b/>
          <w:bCs/>
        </w:rPr>
        <w:t>6</w:t>
      </w:r>
      <w:r w:rsidRPr="00A40F8A">
        <w:rPr>
          <w:rFonts w:ascii="Arial" w:hAnsi="Arial" w:cs="Arial"/>
          <w:b/>
          <w:bCs/>
        </w:rPr>
        <w:t xml:space="preserve">.3.1. </w:t>
      </w:r>
      <w:r w:rsidRPr="00A40F8A">
        <w:rPr>
          <w:rFonts w:ascii="Arial" w:hAnsi="Arial" w:cs="Arial"/>
        </w:rPr>
        <w:t>Convocar o fornecedor visando à negociação para redução de preços de sua adequação ao praticado pelo mercado.</w:t>
      </w:r>
    </w:p>
    <w:p w14:paraId="6F80F9E5" w14:textId="77777777" w:rsidR="00B00EE2" w:rsidRPr="00A40F8A" w:rsidRDefault="00B00EE2" w:rsidP="00B00EE2">
      <w:pPr>
        <w:ind w:firstLine="284"/>
        <w:jc w:val="both"/>
        <w:rPr>
          <w:rFonts w:ascii="Arial" w:hAnsi="Arial" w:cs="Arial"/>
        </w:rPr>
      </w:pPr>
    </w:p>
    <w:p w14:paraId="41FFB16A" w14:textId="77777777" w:rsidR="00B00EE2" w:rsidRPr="00A40F8A" w:rsidRDefault="00B00EE2" w:rsidP="00B00EE2">
      <w:pPr>
        <w:ind w:firstLine="284"/>
        <w:jc w:val="both"/>
        <w:rPr>
          <w:rFonts w:ascii="Arial" w:hAnsi="Arial" w:cs="Arial"/>
        </w:rPr>
      </w:pPr>
      <w:r>
        <w:rPr>
          <w:rFonts w:ascii="Arial" w:hAnsi="Arial" w:cs="Arial"/>
          <w:b/>
          <w:bCs/>
        </w:rPr>
        <w:t>16</w:t>
      </w:r>
      <w:r w:rsidRPr="00A40F8A">
        <w:rPr>
          <w:rFonts w:ascii="Arial" w:hAnsi="Arial" w:cs="Arial"/>
          <w:b/>
          <w:bCs/>
        </w:rPr>
        <w:t xml:space="preserve">.3.2. </w:t>
      </w:r>
      <w:r w:rsidRPr="00A40F8A">
        <w:rPr>
          <w:rFonts w:ascii="Arial" w:hAnsi="Arial" w:cs="Arial"/>
        </w:rPr>
        <w:t>Frustrada a negociação, o fornecedor será liberado do compromisso assumido.</w:t>
      </w:r>
    </w:p>
    <w:p w14:paraId="094606A7" w14:textId="77777777" w:rsidR="00B00EE2" w:rsidRPr="00A40F8A" w:rsidRDefault="00B00EE2" w:rsidP="00B00EE2">
      <w:pPr>
        <w:ind w:firstLine="284"/>
        <w:jc w:val="both"/>
        <w:rPr>
          <w:rFonts w:ascii="Arial" w:hAnsi="Arial" w:cs="Arial"/>
        </w:rPr>
      </w:pPr>
    </w:p>
    <w:p w14:paraId="5E79F1A8" w14:textId="77777777" w:rsidR="00B00EE2" w:rsidRPr="00A40F8A" w:rsidRDefault="00B00EE2" w:rsidP="00B00EE2">
      <w:pPr>
        <w:ind w:firstLine="284"/>
        <w:jc w:val="both"/>
        <w:rPr>
          <w:rFonts w:ascii="Arial" w:hAnsi="Arial" w:cs="Arial"/>
        </w:rPr>
      </w:pPr>
      <w:r>
        <w:rPr>
          <w:rFonts w:ascii="Arial" w:hAnsi="Arial" w:cs="Arial"/>
          <w:b/>
          <w:bCs/>
        </w:rPr>
        <w:t>16</w:t>
      </w:r>
      <w:r w:rsidRPr="00A40F8A">
        <w:rPr>
          <w:rFonts w:ascii="Arial" w:hAnsi="Arial" w:cs="Arial"/>
          <w:b/>
          <w:bCs/>
        </w:rPr>
        <w:t>.4.</w:t>
      </w:r>
      <w:r w:rsidRPr="00A40F8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738B4B1" w14:textId="77777777" w:rsidR="00B00EE2" w:rsidRPr="00A40F8A" w:rsidRDefault="00B00EE2" w:rsidP="00B00EE2">
      <w:pPr>
        <w:ind w:firstLine="284"/>
        <w:jc w:val="both"/>
        <w:rPr>
          <w:rFonts w:ascii="Arial" w:hAnsi="Arial" w:cs="Arial"/>
        </w:rPr>
      </w:pPr>
    </w:p>
    <w:p w14:paraId="2578AB0A" w14:textId="77777777" w:rsidR="00B00EE2" w:rsidRPr="00A40F8A" w:rsidRDefault="00B00EE2" w:rsidP="00B00EE2">
      <w:pPr>
        <w:ind w:firstLine="284"/>
        <w:jc w:val="both"/>
        <w:rPr>
          <w:rFonts w:ascii="Arial" w:hAnsi="Arial" w:cs="Arial"/>
        </w:rPr>
      </w:pPr>
      <w:r>
        <w:rPr>
          <w:rFonts w:ascii="Arial" w:hAnsi="Arial" w:cs="Arial"/>
          <w:b/>
          <w:bCs/>
        </w:rPr>
        <w:t>16</w:t>
      </w:r>
      <w:r w:rsidRPr="00A40F8A">
        <w:rPr>
          <w:rFonts w:ascii="Arial" w:hAnsi="Arial" w:cs="Arial"/>
          <w:b/>
          <w:bCs/>
        </w:rPr>
        <w:t xml:space="preserve">.4.1. </w:t>
      </w:r>
      <w:r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21467614" w14:textId="77777777" w:rsidR="00B00EE2" w:rsidRPr="00A40F8A" w:rsidRDefault="00B00EE2" w:rsidP="00B00EE2">
      <w:pPr>
        <w:ind w:firstLine="284"/>
        <w:jc w:val="both"/>
        <w:rPr>
          <w:rFonts w:ascii="Arial" w:hAnsi="Arial" w:cs="Arial"/>
        </w:rPr>
      </w:pPr>
    </w:p>
    <w:p w14:paraId="1861BC91" w14:textId="272C8FC5" w:rsidR="00174248" w:rsidRDefault="00B00EE2" w:rsidP="00B00EE2">
      <w:pPr>
        <w:ind w:firstLine="284"/>
        <w:jc w:val="both"/>
        <w:rPr>
          <w:rFonts w:ascii="Arial" w:hAnsi="Arial" w:cs="Arial"/>
        </w:rPr>
      </w:pPr>
      <w:r>
        <w:rPr>
          <w:rFonts w:ascii="Arial" w:hAnsi="Arial" w:cs="Arial"/>
          <w:b/>
          <w:bCs/>
        </w:rPr>
        <w:t>16</w:t>
      </w:r>
      <w:r w:rsidRPr="00A40F8A">
        <w:rPr>
          <w:rFonts w:ascii="Arial" w:hAnsi="Arial" w:cs="Arial"/>
          <w:b/>
          <w:bCs/>
        </w:rPr>
        <w:t xml:space="preserve">.4.2. </w:t>
      </w:r>
      <w:r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r w:rsidR="00174248">
        <w:rPr>
          <w:rFonts w:ascii="Arial" w:hAnsi="Arial" w:cs="Arial"/>
        </w:rPr>
        <w:t>.</w:t>
      </w:r>
    </w:p>
    <w:p w14:paraId="5A903DD3" w14:textId="77777777" w:rsidR="00DB48D8" w:rsidRDefault="00DB48D8" w:rsidP="00C52AAC">
      <w:pPr>
        <w:ind w:firstLine="284"/>
        <w:jc w:val="both"/>
        <w:rPr>
          <w:rFonts w:ascii="Arial" w:hAnsi="Arial" w:cs="Arial"/>
        </w:rPr>
      </w:pPr>
    </w:p>
    <w:p w14:paraId="131B77B8" w14:textId="77777777" w:rsidR="00B00EE2" w:rsidRPr="00A40F8A" w:rsidRDefault="00B00EE2" w:rsidP="00B00EE2">
      <w:pPr>
        <w:ind w:firstLine="284"/>
        <w:jc w:val="both"/>
        <w:rPr>
          <w:rFonts w:ascii="Arial" w:hAnsi="Arial" w:cs="Arial"/>
          <w:b/>
          <w:bCs/>
        </w:rPr>
      </w:pPr>
      <w:r>
        <w:rPr>
          <w:rFonts w:ascii="Arial" w:hAnsi="Arial" w:cs="Arial"/>
          <w:b/>
          <w:bCs/>
        </w:rPr>
        <w:t>17</w:t>
      </w:r>
      <w:r w:rsidRPr="00A40F8A">
        <w:rPr>
          <w:rFonts w:ascii="Arial" w:hAnsi="Arial" w:cs="Arial"/>
          <w:b/>
          <w:bCs/>
        </w:rPr>
        <w:t>. CANCELAMENTO DO REGISTRO DE PREÇOS</w:t>
      </w:r>
    </w:p>
    <w:p w14:paraId="1FCC8358" w14:textId="77777777" w:rsidR="00B00EE2" w:rsidRPr="00A40F8A" w:rsidRDefault="00B00EE2" w:rsidP="00B00EE2">
      <w:pPr>
        <w:ind w:firstLine="284"/>
        <w:jc w:val="both"/>
        <w:rPr>
          <w:rFonts w:ascii="Arial" w:hAnsi="Arial" w:cs="Arial"/>
          <w:b/>
          <w:bCs/>
        </w:rPr>
      </w:pPr>
    </w:p>
    <w:p w14:paraId="03D794F9" w14:textId="77777777" w:rsidR="00B00EE2" w:rsidRPr="00A40F8A" w:rsidRDefault="00B00EE2" w:rsidP="00B00EE2">
      <w:pPr>
        <w:ind w:firstLine="284"/>
        <w:jc w:val="both"/>
        <w:rPr>
          <w:rFonts w:ascii="Arial" w:hAnsi="Arial" w:cs="Arial"/>
        </w:rPr>
      </w:pPr>
      <w:r>
        <w:rPr>
          <w:rFonts w:ascii="Arial" w:hAnsi="Arial" w:cs="Arial"/>
          <w:b/>
          <w:bCs/>
        </w:rPr>
        <w:t>17</w:t>
      </w:r>
      <w:r w:rsidRPr="00A40F8A">
        <w:rPr>
          <w:rFonts w:ascii="Arial" w:hAnsi="Arial" w:cs="Arial"/>
          <w:b/>
          <w:bCs/>
        </w:rPr>
        <w:t xml:space="preserve">.1. </w:t>
      </w:r>
      <w:r w:rsidRPr="00A40F8A">
        <w:rPr>
          <w:rFonts w:ascii="Arial" w:hAnsi="Arial" w:cs="Arial"/>
        </w:rPr>
        <w:t>O fornecedor terá seu registro cancelado quando:</w:t>
      </w:r>
    </w:p>
    <w:p w14:paraId="007ACB4F" w14:textId="77777777" w:rsidR="00B00EE2" w:rsidRPr="00A40F8A" w:rsidRDefault="00B00EE2" w:rsidP="00B00EE2">
      <w:pPr>
        <w:ind w:firstLine="284"/>
        <w:jc w:val="both"/>
        <w:rPr>
          <w:rFonts w:ascii="Arial" w:hAnsi="Arial" w:cs="Arial"/>
        </w:rPr>
      </w:pPr>
    </w:p>
    <w:p w14:paraId="01D647AE" w14:textId="77777777" w:rsidR="00B00EE2" w:rsidRPr="00A40F8A" w:rsidRDefault="00B00EE2" w:rsidP="00B00EE2">
      <w:pPr>
        <w:ind w:firstLine="284"/>
        <w:jc w:val="both"/>
        <w:rPr>
          <w:rFonts w:ascii="Arial" w:hAnsi="Arial" w:cs="Arial"/>
        </w:rPr>
      </w:pPr>
      <w:r>
        <w:rPr>
          <w:rFonts w:ascii="Arial" w:hAnsi="Arial" w:cs="Arial"/>
          <w:b/>
          <w:bCs/>
        </w:rPr>
        <w:t>17</w:t>
      </w:r>
      <w:r w:rsidRPr="00A40F8A">
        <w:rPr>
          <w:rFonts w:ascii="Arial" w:hAnsi="Arial" w:cs="Arial"/>
          <w:b/>
          <w:bCs/>
        </w:rPr>
        <w:t xml:space="preserve">.1.1. </w:t>
      </w:r>
      <w:r w:rsidRPr="00A40F8A">
        <w:rPr>
          <w:rFonts w:ascii="Arial" w:hAnsi="Arial" w:cs="Arial"/>
        </w:rPr>
        <w:t>Descumprir as condições da Ata de Registro de Preços;</w:t>
      </w:r>
    </w:p>
    <w:p w14:paraId="1488979C" w14:textId="77777777" w:rsidR="00B00EE2" w:rsidRPr="00A40F8A" w:rsidRDefault="00B00EE2" w:rsidP="00B00EE2">
      <w:pPr>
        <w:ind w:firstLine="284"/>
        <w:jc w:val="both"/>
        <w:rPr>
          <w:rFonts w:ascii="Arial" w:hAnsi="Arial" w:cs="Arial"/>
        </w:rPr>
      </w:pPr>
    </w:p>
    <w:p w14:paraId="572CFFE4" w14:textId="77777777" w:rsidR="00B00EE2" w:rsidRPr="00A40F8A" w:rsidRDefault="00B00EE2" w:rsidP="00B00EE2">
      <w:pPr>
        <w:ind w:firstLine="284"/>
        <w:jc w:val="both"/>
        <w:rPr>
          <w:rFonts w:ascii="Arial" w:hAnsi="Arial" w:cs="Arial"/>
        </w:rPr>
      </w:pPr>
      <w:r>
        <w:rPr>
          <w:rFonts w:ascii="Arial" w:hAnsi="Arial" w:cs="Arial"/>
          <w:b/>
          <w:bCs/>
        </w:rPr>
        <w:t>17</w:t>
      </w:r>
      <w:r w:rsidRPr="00A40F8A">
        <w:rPr>
          <w:rFonts w:ascii="Arial" w:hAnsi="Arial" w:cs="Arial"/>
          <w:b/>
          <w:bCs/>
        </w:rPr>
        <w:t xml:space="preserve">.1.2. </w:t>
      </w:r>
      <w:r w:rsidRPr="00A40F8A">
        <w:rPr>
          <w:rFonts w:ascii="Arial" w:hAnsi="Arial" w:cs="Arial"/>
        </w:rPr>
        <w:t>Não retirar a respectiva nota de empenho ou instrumento equivalente, no prazo estabelecido pela Administração, sem justificativa aceitável;</w:t>
      </w:r>
    </w:p>
    <w:p w14:paraId="7461B291" w14:textId="77777777" w:rsidR="00B00EE2" w:rsidRPr="00A40F8A" w:rsidRDefault="00B00EE2" w:rsidP="00B00EE2">
      <w:pPr>
        <w:ind w:firstLine="284"/>
        <w:jc w:val="both"/>
        <w:rPr>
          <w:rFonts w:ascii="Arial" w:hAnsi="Arial" w:cs="Arial"/>
        </w:rPr>
      </w:pPr>
    </w:p>
    <w:p w14:paraId="630C5A03" w14:textId="77777777" w:rsidR="00B00EE2" w:rsidRPr="00A40F8A" w:rsidRDefault="00B00EE2" w:rsidP="00B00EE2">
      <w:pPr>
        <w:ind w:firstLine="284"/>
        <w:jc w:val="both"/>
        <w:rPr>
          <w:rFonts w:ascii="Arial" w:hAnsi="Arial" w:cs="Arial"/>
        </w:rPr>
      </w:pPr>
      <w:r>
        <w:rPr>
          <w:rFonts w:ascii="Arial" w:hAnsi="Arial" w:cs="Arial"/>
          <w:b/>
          <w:bCs/>
        </w:rPr>
        <w:t>17</w:t>
      </w:r>
      <w:r w:rsidRPr="00A40F8A">
        <w:rPr>
          <w:rFonts w:ascii="Arial" w:hAnsi="Arial" w:cs="Arial"/>
          <w:b/>
          <w:bCs/>
        </w:rPr>
        <w:t xml:space="preserve">.1.3. </w:t>
      </w:r>
      <w:r w:rsidRPr="00A40F8A">
        <w:rPr>
          <w:rFonts w:ascii="Arial" w:hAnsi="Arial" w:cs="Arial"/>
        </w:rPr>
        <w:t>Não aceitar reduzir o preço registrado, na hipótese de este se tornar superior àqueles praticados no mercado;</w:t>
      </w:r>
    </w:p>
    <w:p w14:paraId="6BE6104F" w14:textId="77777777" w:rsidR="00B00EE2" w:rsidRPr="00A40F8A" w:rsidRDefault="00B00EE2" w:rsidP="00B00EE2">
      <w:pPr>
        <w:ind w:firstLine="284"/>
        <w:jc w:val="both"/>
        <w:rPr>
          <w:rFonts w:ascii="Arial" w:hAnsi="Arial" w:cs="Arial"/>
        </w:rPr>
      </w:pPr>
    </w:p>
    <w:p w14:paraId="740CA420" w14:textId="77777777" w:rsidR="00B00EE2" w:rsidRPr="00A40F8A" w:rsidRDefault="00B00EE2" w:rsidP="00B00EE2">
      <w:pPr>
        <w:ind w:firstLine="284"/>
        <w:jc w:val="both"/>
        <w:rPr>
          <w:rFonts w:ascii="Arial" w:hAnsi="Arial" w:cs="Arial"/>
        </w:rPr>
      </w:pPr>
      <w:r>
        <w:rPr>
          <w:rFonts w:ascii="Arial" w:hAnsi="Arial" w:cs="Arial"/>
          <w:b/>
          <w:bCs/>
        </w:rPr>
        <w:t>17</w:t>
      </w:r>
      <w:r w:rsidRPr="00A40F8A">
        <w:rPr>
          <w:rFonts w:ascii="Arial" w:hAnsi="Arial" w:cs="Arial"/>
          <w:b/>
          <w:bCs/>
        </w:rPr>
        <w:t xml:space="preserve">.1.4. </w:t>
      </w:r>
      <w:r w:rsidRPr="00A40F8A">
        <w:rPr>
          <w:rFonts w:ascii="Arial" w:hAnsi="Arial" w:cs="Arial"/>
        </w:rPr>
        <w:t>Tiver presentes razões de interesse público.</w:t>
      </w:r>
    </w:p>
    <w:p w14:paraId="24016287" w14:textId="77777777" w:rsidR="00B00EE2" w:rsidRPr="00A40F8A" w:rsidRDefault="00B00EE2" w:rsidP="00B00EE2">
      <w:pPr>
        <w:ind w:firstLine="284"/>
        <w:jc w:val="both"/>
        <w:rPr>
          <w:rFonts w:ascii="Arial" w:hAnsi="Arial" w:cs="Arial"/>
        </w:rPr>
      </w:pPr>
    </w:p>
    <w:p w14:paraId="642D951B" w14:textId="77777777" w:rsidR="00B00EE2" w:rsidRPr="00A40F8A" w:rsidRDefault="00B00EE2" w:rsidP="00B00EE2">
      <w:pPr>
        <w:ind w:firstLine="284"/>
        <w:jc w:val="both"/>
        <w:rPr>
          <w:rFonts w:ascii="Arial" w:hAnsi="Arial" w:cs="Arial"/>
        </w:rPr>
      </w:pPr>
      <w:r>
        <w:rPr>
          <w:rFonts w:ascii="Arial" w:hAnsi="Arial" w:cs="Arial"/>
          <w:b/>
          <w:bCs/>
        </w:rPr>
        <w:t>17</w:t>
      </w:r>
      <w:r w:rsidRPr="00A40F8A">
        <w:rPr>
          <w:rFonts w:ascii="Arial" w:hAnsi="Arial" w:cs="Arial"/>
          <w:b/>
          <w:bCs/>
        </w:rPr>
        <w:t xml:space="preserve">.2. </w:t>
      </w:r>
      <w:r w:rsidRPr="00A40F8A">
        <w:rPr>
          <w:rFonts w:ascii="Arial" w:hAnsi="Arial" w:cs="Arial"/>
        </w:rPr>
        <w:t>O cancelamento de registro, nas hipóteses previstas, assegurados o contraditório e a ampla defesa, será formalizado por despacho da autoridade superior.</w:t>
      </w:r>
    </w:p>
    <w:p w14:paraId="43BE1243" w14:textId="77777777" w:rsidR="00B00EE2" w:rsidRPr="00A40F8A" w:rsidRDefault="00B00EE2" w:rsidP="00B00EE2">
      <w:pPr>
        <w:ind w:firstLine="284"/>
        <w:jc w:val="both"/>
        <w:rPr>
          <w:rFonts w:ascii="Arial" w:hAnsi="Arial" w:cs="Arial"/>
        </w:rPr>
      </w:pPr>
    </w:p>
    <w:p w14:paraId="0FCB6118" w14:textId="6DCF6BEE" w:rsidR="003E22A3" w:rsidRPr="003E22A3" w:rsidRDefault="00B00EE2" w:rsidP="00B00EE2">
      <w:pPr>
        <w:ind w:firstLine="284"/>
        <w:jc w:val="both"/>
        <w:rPr>
          <w:rFonts w:ascii="Arial" w:hAnsi="Arial" w:cs="Arial"/>
        </w:rPr>
      </w:pPr>
      <w:r>
        <w:rPr>
          <w:rFonts w:ascii="Arial" w:hAnsi="Arial" w:cs="Arial"/>
          <w:b/>
          <w:bCs/>
        </w:rPr>
        <w:t>17</w:t>
      </w:r>
      <w:r w:rsidRPr="00A40F8A">
        <w:rPr>
          <w:rFonts w:ascii="Arial" w:hAnsi="Arial" w:cs="Arial"/>
          <w:b/>
          <w:bCs/>
        </w:rPr>
        <w:t xml:space="preserve">.3. </w:t>
      </w:r>
      <w:r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r w:rsidR="003E22A3">
        <w:rPr>
          <w:rFonts w:ascii="Arial" w:hAnsi="Arial" w:cs="Arial"/>
        </w:rPr>
        <w:t>.</w:t>
      </w:r>
    </w:p>
    <w:p w14:paraId="06A2E4A4" w14:textId="77777777" w:rsidR="00AB52D9" w:rsidRPr="00220B9E" w:rsidRDefault="00AB52D9" w:rsidP="00C52AAC">
      <w:pPr>
        <w:ind w:firstLine="284"/>
        <w:jc w:val="both"/>
        <w:rPr>
          <w:rFonts w:ascii="Arial" w:hAnsi="Arial" w:cs="Arial"/>
        </w:rPr>
      </w:pPr>
    </w:p>
    <w:p w14:paraId="3EE2ABC4" w14:textId="77777777" w:rsidR="00B00EE2" w:rsidRPr="00A40F8A" w:rsidRDefault="00B00EE2" w:rsidP="00B00EE2">
      <w:pPr>
        <w:ind w:firstLine="284"/>
        <w:jc w:val="both"/>
        <w:rPr>
          <w:rFonts w:ascii="Arial" w:hAnsi="Arial" w:cs="Arial"/>
        </w:rPr>
      </w:pPr>
      <w:r w:rsidRPr="00A40F8A">
        <w:rPr>
          <w:rFonts w:ascii="Arial" w:hAnsi="Arial" w:cs="Arial"/>
          <w:b/>
          <w:bCs/>
        </w:rPr>
        <w:t>1</w:t>
      </w:r>
      <w:r>
        <w:rPr>
          <w:rFonts w:ascii="Arial" w:hAnsi="Arial" w:cs="Arial"/>
          <w:b/>
          <w:bCs/>
        </w:rPr>
        <w:t>8</w:t>
      </w:r>
      <w:r w:rsidRPr="00A40F8A">
        <w:rPr>
          <w:rFonts w:ascii="Arial" w:hAnsi="Arial" w:cs="Arial"/>
          <w:b/>
          <w:bCs/>
        </w:rPr>
        <w:t>. DOS PAGAMENTOS</w:t>
      </w:r>
    </w:p>
    <w:p w14:paraId="18E45EDD" w14:textId="77777777" w:rsidR="00B00EE2" w:rsidRPr="00A40F8A" w:rsidRDefault="00B00EE2" w:rsidP="00B00EE2">
      <w:pPr>
        <w:ind w:firstLine="284"/>
        <w:jc w:val="both"/>
        <w:rPr>
          <w:rFonts w:ascii="Arial" w:hAnsi="Arial" w:cs="Arial"/>
        </w:rPr>
      </w:pPr>
    </w:p>
    <w:p w14:paraId="0C1803E7" w14:textId="77777777" w:rsidR="00B00EE2" w:rsidRPr="00A40F8A" w:rsidRDefault="00B00EE2" w:rsidP="00B00EE2">
      <w:pPr>
        <w:ind w:firstLine="284"/>
        <w:jc w:val="both"/>
        <w:rPr>
          <w:rFonts w:ascii="Arial" w:hAnsi="Arial" w:cs="Arial"/>
          <w:kern w:val="2"/>
        </w:rPr>
      </w:pPr>
      <w:r w:rsidRPr="00A40F8A">
        <w:rPr>
          <w:rFonts w:ascii="Arial" w:hAnsi="Arial" w:cs="Arial"/>
          <w:b/>
          <w:bCs/>
        </w:rPr>
        <w:t>1</w:t>
      </w:r>
      <w:r>
        <w:rPr>
          <w:rFonts w:ascii="Arial" w:hAnsi="Arial" w:cs="Arial"/>
          <w:b/>
          <w:bCs/>
        </w:rPr>
        <w:t>8</w:t>
      </w:r>
      <w:r w:rsidRPr="00A40F8A">
        <w:rPr>
          <w:rFonts w:ascii="Arial" w:hAnsi="Arial" w:cs="Arial"/>
          <w:b/>
          <w:bCs/>
        </w:rPr>
        <w:t>.1.</w:t>
      </w:r>
      <w:r w:rsidRPr="00A40F8A">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105A7090" w14:textId="77777777" w:rsidR="00B00EE2" w:rsidRPr="00A40F8A" w:rsidRDefault="00B00EE2" w:rsidP="00B00EE2">
      <w:pPr>
        <w:ind w:firstLine="284"/>
        <w:jc w:val="both"/>
        <w:rPr>
          <w:rFonts w:ascii="Arial" w:hAnsi="Arial" w:cs="Arial"/>
        </w:rPr>
      </w:pPr>
    </w:p>
    <w:p w14:paraId="789D0E43" w14:textId="77777777" w:rsidR="00B00EE2" w:rsidRPr="00A40F8A" w:rsidRDefault="00B00EE2" w:rsidP="00B00EE2">
      <w:pPr>
        <w:ind w:firstLine="284"/>
        <w:jc w:val="both"/>
        <w:rPr>
          <w:rFonts w:ascii="Arial" w:hAnsi="Arial" w:cs="Arial"/>
        </w:rPr>
      </w:pPr>
      <w:r w:rsidRPr="00A40F8A">
        <w:rPr>
          <w:rFonts w:ascii="Arial" w:hAnsi="Arial" w:cs="Arial"/>
          <w:b/>
          <w:bCs/>
        </w:rPr>
        <w:t>1</w:t>
      </w:r>
      <w:r>
        <w:rPr>
          <w:rFonts w:ascii="Arial" w:hAnsi="Arial" w:cs="Arial"/>
          <w:b/>
          <w:bCs/>
        </w:rPr>
        <w:t>8</w:t>
      </w:r>
      <w:r w:rsidRPr="00A40F8A">
        <w:rPr>
          <w:rFonts w:ascii="Arial" w:hAnsi="Arial" w:cs="Arial"/>
          <w:b/>
          <w:bCs/>
        </w:rPr>
        <w:t>.1.1.</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C392B42" w14:textId="77777777" w:rsidR="00B00EE2" w:rsidRPr="00A40F8A" w:rsidRDefault="00B00EE2" w:rsidP="00B00EE2">
      <w:pPr>
        <w:ind w:firstLine="284"/>
        <w:jc w:val="both"/>
        <w:rPr>
          <w:rFonts w:ascii="Arial" w:hAnsi="Arial" w:cs="Arial"/>
        </w:rPr>
      </w:pPr>
    </w:p>
    <w:p w14:paraId="783D53D2" w14:textId="77777777" w:rsidR="00B00EE2" w:rsidRPr="00A40F8A" w:rsidRDefault="00B00EE2" w:rsidP="00B00EE2">
      <w:pPr>
        <w:ind w:firstLine="284"/>
        <w:jc w:val="both"/>
        <w:rPr>
          <w:rFonts w:ascii="Arial" w:hAnsi="Arial" w:cs="Arial"/>
        </w:rPr>
      </w:pPr>
      <w:r w:rsidRPr="00A40F8A">
        <w:rPr>
          <w:rFonts w:ascii="Arial" w:hAnsi="Arial" w:cs="Arial"/>
          <w:b/>
          <w:bCs/>
        </w:rPr>
        <w:t>1</w:t>
      </w:r>
      <w:r>
        <w:rPr>
          <w:rFonts w:ascii="Arial" w:hAnsi="Arial" w:cs="Arial"/>
          <w:b/>
          <w:bCs/>
        </w:rPr>
        <w:t>8</w:t>
      </w:r>
      <w:r w:rsidRPr="00A40F8A">
        <w:rPr>
          <w:rFonts w:ascii="Arial" w:hAnsi="Arial" w:cs="Arial"/>
          <w:b/>
          <w:bCs/>
        </w:rPr>
        <w:t>.1.2.</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Pr="00A40F8A">
        <w:rPr>
          <w:rStyle w:val="Hyperlink"/>
          <w:rFonts w:ascii="Arial" w:hAnsi="Arial" w:cs="Arial"/>
          <w:color w:val="auto"/>
          <w:u w:val="none"/>
        </w:rPr>
        <w:t>.</w:t>
      </w:r>
    </w:p>
    <w:p w14:paraId="63C59F1D" w14:textId="77777777" w:rsidR="00B00EE2" w:rsidRPr="00A40F8A" w:rsidRDefault="00B00EE2" w:rsidP="00B00EE2">
      <w:pPr>
        <w:ind w:firstLine="284"/>
        <w:jc w:val="both"/>
        <w:rPr>
          <w:rFonts w:ascii="Arial" w:hAnsi="Arial" w:cs="Arial"/>
        </w:rPr>
      </w:pPr>
    </w:p>
    <w:p w14:paraId="2F76173E" w14:textId="77777777" w:rsidR="00B00EE2" w:rsidRPr="00A40F8A" w:rsidRDefault="00B00EE2" w:rsidP="00B00EE2">
      <w:pPr>
        <w:ind w:firstLine="284"/>
        <w:jc w:val="both"/>
        <w:rPr>
          <w:rFonts w:ascii="Arial" w:hAnsi="Arial" w:cs="Arial"/>
        </w:rPr>
      </w:pPr>
      <w:r w:rsidRPr="00A40F8A">
        <w:rPr>
          <w:rFonts w:ascii="Arial" w:hAnsi="Arial" w:cs="Arial"/>
          <w:b/>
          <w:bCs/>
        </w:rPr>
        <w:lastRenderedPageBreak/>
        <w:t>1</w:t>
      </w:r>
      <w:r>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60667B17" w14:textId="77777777" w:rsidR="00B00EE2" w:rsidRPr="00A40F8A" w:rsidRDefault="00B00EE2" w:rsidP="00B00EE2">
      <w:pPr>
        <w:ind w:firstLine="284"/>
        <w:jc w:val="both"/>
        <w:rPr>
          <w:rFonts w:ascii="Arial" w:hAnsi="Arial" w:cs="Arial"/>
        </w:rPr>
      </w:pPr>
    </w:p>
    <w:p w14:paraId="568D0BD4" w14:textId="77777777" w:rsidR="00B00EE2" w:rsidRPr="00A40F8A" w:rsidRDefault="00B00EE2" w:rsidP="00B00EE2">
      <w:pPr>
        <w:ind w:firstLine="284"/>
        <w:jc w:val="both"/>
        <w:rPr>
          <w:rFonts w:ascii="Arial" w:hAnsi="Arial" w:cs="Arial"/>
        </w:rPr>
      </w:pPr>
      <w:r w:rsidRPr="00A40F8A">
        <w:rPr>
          <w:rFonts w:ascii="Arial" w:hAnsi="Arial" w:cs="Arial"/>
          <w:b/>
          <w:bCs/>
        </w:rPr>
        <w:t>1</w:t>
      </w:r>
      <w:r>
        <w:rPr>
          <w:rFonts w:ascii="Arial" w:hAnsi="Arial" w:cs="Arial"/>
          <w:b/>
          <w:bCs/>
        </w:rPr>
        <w:t>8</w:t>
      </w:r>
      <w:r w:rsidRPr="00A40F8A">
        <w:rPr>
          <w:rFonts w:ascii="Arial" w:hAnsi="Arial" w:cs="Arial"/>
          <w:b/>
          <w:bCs/>
        </w:rPr>
        <w:t>.2.</w:t>
      </w:r>
      <w:r w:rsidRPr="00A40F8A">
        <w:rPr>
          <w:rFonts w:ascii="Arial" w:hAnsi="Arial" w:cs="Arial"/>
        </w:rPr>
        <w:t xml:space="preserve"> Com a Nota Fiscal, deverá obrigatoriamente ser comprovada pela CONTRATADA a persistência das condições licitatórias da habilitação e qualificação a que alude o inciso </w:t>
      </w:r>
      <w:r w:rsidRPr="009F4CAD">
        <w:rPr>
          <w:rFonts w:ascii="Arial" w:hAnsi="Arial" w:cs="Arial"/>
          <w:color w:val="000000" w:themeColor="text1"/>
        </w:rPr>
        <w:t xml:space="preserve">XVI do art. 92 da Lei </w:t>
      </w:r>
      <w:r>
        <w:rPr>
          <w:rFonts w:ascii="Arial" w:hAnsi="Arial" w:cs="Arial"/>
          <w:color w:val="000000" w:themeColor="text1"/>
        </w:rPr>
        <w:t>n° 14.1</w:t>
      </w:r>
      <w:r w:rsidRPr="009F4CAD">
        <w:rPr>
          <w:rFonts w:ascii="Arial" w:hAnsi="Arial" w:cs="Arial"/>
          <w:color w:val="000000" w:themeColor="text1"/>
        </w:rPr>
        <w:t xml:space="preserve">33 </w:t>
      </w:r>
      <w:r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C0BA21F" w14:textId="77777777" w:rsidR="00B00EE2" w:rsidRPr="00A40F8A" w:rsidRDefault="00B00EE2" w:rsidP="00B00EE2">
      <w:pPr>
        <w:ind w:firstLine="284"/>
        <w:jc w:val="both"/>
        <w:rPr>
          <w:rFonts w:ascii="Arial" w:hAnsi="Arial" w:cs="Arial"/>
        </w:rPr>
      </w:pPr>
    </w:p>
    <w:p w14:paraId="0BACFCC6" w14:textId="655784DB" w:rsidR="005729A2" w:rsidRPr="00220B9E" w:rsidRDefault="00B00EE2" w:rsidP="00B00EE2">
      <w:pPr>
        <w:ind w:firstLine="284"/>
        <w:jc w:val="both"/>
        <w:rPr>
          <w:rFonts w:ascii="Arial" w:hAnsi="Arial" w:cs="Arial"/>
          <w:b/>
        </w:rPr>
      </w:pPr>
      <w:r w:rsidRPr="00A40F8A">
        <w:rPr>
          <w:rFonts w:ascii="Arial" w:hAnsi="Arial" w:cs="Arial"/>
          <w:b/>
        </w:rPr>
        <w:t>1</w:t>
      </w:r>
      <w:r>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r w:rsidR="005729A2" w:rsidRPr="00220B9E">
        <w:rPr>
          <w:rFonts w:ascii="Arial" w:hAnsi="Arial" w:cs="Arial"/>
          <w:b/>
        </w:rPr>
        <w:t>.</w:t>
      </w:r>
    </w:p>
    <w:p w14:paraId="33B287B9" w14:textId="77777777" w:rsidR="00370173" w:rsidRPr="00220BDD" w:rsidRDefault="00370173" w:rsidP="00C52AAC">
      <w:pPr>
        <w:ind w:firstLine="284"/>
        <w:jc w:val="both"/>
        <w:rPr>
          <w:rFonts w:ascii="Arial" w:hAnsi="Arial" w:cs="Arial"/>
          <w:highlight w:val="yellow"/>
        </w:rPr>
      </w:pPr>
    </w:p>
    <w:p w14:paraId="16CEDD74"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 DISPOSIÇÕES FINAIS</w:t>
      </w:r>
    </w:p>
    <w:p w14:paraId="19126B5B" w14:textId="77777777" w:rsidR="00B00EE2" w:rsidRPr="00A40F8A" w:rsidRDefault="00B00EE2" w:rsidP="00B00EE2">
      <w:pPr>
        <w:ind w:firstLine="284"/>
        <w:jc w:val="both"/>
        <w:rPr>
          <w:rFonts w:ascii="Arial" w:hAnsi="Arial" w:cs="Arial"/>
        </w:rPr>
      </w:pPr>
    </w:p>
    <w:p w14:paraId="72AD4F15"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.1.</w:t>
      </w:r>
      <w:r w:rsidRPr="00A40F8A">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DBFCE56" w14:textId="77777777" w:rsidR="00B00EE2" w:rsidRPr="00A40F8A" w:rsidRDefault="00B00EE2" w:rsidP="00B00EE2">
      <w:pPr>
        <w:ind w:firstLine="284"/>
        <w:jc w:val="both"/>
        <w:rPr>
          <w:rFonts w:ascii="Arial" w:hAnsi="Arial" w:cs="Arial"/>
        </w:rPr>
      </w:pPr>
    </w:p>
    <w:p w14:paraId="425BC73B"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.2.</w:t>
      </w:r>
      <w:r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55F7045D" w14:textId="77777777" w:rsidR="00B00EE2" w:rsidRPr="00A40F8A" w:rsidRDefault="00B00EE2" w:rsidP="00B00EE2">
      <w:pPr>
        <w:ind w:firstLine="284"/>
        <w:jc w:val="both"/>
        <w:rPr>
          <w:rFonts w:ascii="Arial" w:hAnsi="Arial" w:cs="Arial"/>
        </w:rPr>
      </w:pPr>
    </w:p>
    <w:p w14:paraId="006F4D23"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.3.</w:t>
      </w:r>
      <w:r w:rsidRPr="00A40F8A">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48EEFA07" w14:textId="77777777" w:rsidR="00B00EE2" w:rsidRPr="00A40F8A" w:rsidRDefault="00B00EE2" w:rsidP="00B00EE2">
      <w:pPr>
        <w:ind w:firstLine="284"/>
        <w:jc w:val="both"/>
        <w:rPr>
          <w:rFonts w:ascii="Arial" w:hAnsi="Arial" w:cs="Arial"/>
        </w:rPr>
      </w:pPr>
    </w:p>
    <w:p w14:paraId="12FAAEDF"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.4.</w:t>
      </w:r>
      <w:r w:rsidRPr="00A40F8A">
        <w:rPr>
          <w:rFonts w:ascii="Arial" w:hAnsi="Arial" w:cs="Arial"/>
        </w:rPr>
        <w:t xml:space="preserve"> Após a apresentação da proposta, não caberá desistência, salvo por motivo justo decorrente de fato superveniente e aceito pelo Pregoeiro.</w:t>
      </w:r>
    </w:p>
    <w:p w14:paraId="3613552A" w14:textId="77777777" w:rsidR="00B00EE2" w:rsidRPr="00A40F8A" w:rsidRDefault="00B00EE2" w:rsidP="00B00EE2">
      <w:pPr>
        <w:ind w:firstLine="284"/>
        <w:jc w:val="both"/>
        <w:rPr>
          <w:rFonts w:ascii="Arial" w:hAnsi="Arial" w:cs="Arial"/>
        </w:rPr>
      </w:pPr>
    </w:p>
    <w:p w14:paraId="1EB6EFEC"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.5.</w:t>
      </w:r>
      <w:r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6B1EE508" w14:textId="77777777" w:rsidR="00B00EE2" w:rsidRPr="00A40F8A" w:rsidRDefault="00B00EE2" w:rsidP="00B00EE2">
      <w:pPr>
        <w:ind w:firstLine="284"/>
        <w:jc w:val="both"/>
        <w:rPr>
          <w:rFonts w:ascii="Arial" w:hAnsi="Arial" w:cs="Arial"/>
        </w:rPr>
      </w:pPr>
    </w:p>
    <w:p w14:paraId="1B455BDE"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.6.</w:t>
      </w:r>
      <w:r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4EE22625" w14:textId="77777777" w:rsidR="00B00EE2" w:rsidRPr="00A40F8A" w:rsidRDefault="00B00EE2" w:rsidP="00B00EE2">
      <w:pPr>
        <w:ind w:firstLine="284"/>
        <w:jc w:val="both"/>
        <w:rPr>
          <w:rFonts w:ascii="Arial" w:hAnsi="Arial" w:cs="Arial"/>
        </w:rPr>
      </w:pPr>
    </w:p>
    <w:p w14:paraId="54DE32C1"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.7.</w:t>
      </w:r>
      <w:r w:rsidRPr="00A40F8A">
        <w:rPr>
          <w:rFonts w:ascii="Arial" w:hAnsi="Arial" w:cs="Arial"/>
        </w:rPr>
        <w:t xml:space="preserve"> As licitantes intimadas para prestar qualquer esclarecimento adicional deverão fazê-lo no prazo determinado pelo Pregoeiro, sob pena de desclassificação /inabilitação.</w:t>
      </w:r>
    </w:p>
    <w:p w14:paraId="6B4E03BB" w14:textId="77777777" w:rsidR="00B00EE2" w:rsidRPr="00A40F8A" w:rsidRDefault="00B00EE2" w:rsidP="00B00EE2">
      <w:pPr>
        <w:ind w:firstLine="284"/>
        <w:jc w:val="both"/>
        <w:rPr>
          <w:rFonts w:ascii="Arial" w:hAnsi="Arial" w:cs="Arial"/>
        </w:rPr>
      </w:pPr>
    </w:p>
    <w:p w14:paraId="2AF2132C"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.8.</w:t>
      </w:r>
      <w:r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23D64ABD" w14:textId="77777777" w:rsidR="00B00EE2" w:rsidRPr="00A40F8A" w:rsidRDefault="00B00EE2" w:rsidP="00B00EE2">
      <w:pPr>
        <w:ind w:firstLine="284"/>
        <w:jc w:val="both"/>
        <w:rPr>
          <w:rFonts w:ascii="Arial" w:hAnsi="Arial" w:cs="Arial"/>
        </w:rPr>
      </w:pPr>
    </w:p>
    <w:p w14:paraId="6EFE00A3"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.9.</w:t>
      </w:r>
      <w:r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216B4E19" w14:textId="77777777" w:rsidR="00B00EE2" w:rsidRPr="00A40F8A" w:rsidRDefault="00B00EE2" w:rsidP="00B00EE2">
      <w:pPr>
        <w:ind w:firstLine="284"/>
        <w:jc w:val="both"/>
        <w:rPr>
          <w:rFonts w:ascii="Arial" w:hAnsi="Arial" w:cs="Arial"/>
        </w:rPr>
      </w:pPr>
    </w:p>
    <w:p w14:paraId="2C9FE9AD"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.10.</w:t>
      </w:r>
      <w:r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DD46E76" w14:textId="77777777" w:rsidR="00B00EE2" w:rsidRPr="00A40F8A" w:rsidRDefault="00B00EE2" w:rsidP="00B00EE2">
      <w:pPr>
        <w:ind w:firstLine="284"/>
        <w:jc w:val="both"/>
        <w:rPr>
          <w:rFonts w:ascii="Arial" w:hAnsi="Arial" w:cs="Arial"/>
        </w:rPr>
      </w:pPr>
    </w:p>
    <w:p w14:paraId="299E6BD3"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.11.</w:t>
      </w:r>
      <w:r w:rsidRPr="00A40F8A">
        <w:rPr>
          <w:rFonts w:ascii="Arial" w:hAnsi="Arial" w:cs="Arial"/>
        </w:rPr>
        <w:t xml:space="preserve"> A participação da licitante nesta licitação implicará na aceitação de todos os termos e condições deste Edital.</w:t>
      </w:r>
    </w:p>
    <w:p w14:paraId="3D9B5804" w14:textId="77777777" w:rsidR="00B00EE2" w:rsidRPr="00A40F8A" w:rsidRDefault="00B00EE2" w:rsidP="00B00EE2">
      <w:pPr>
        <w:ind w:firstLine="284"/>
        <w:jc w:val="both"/>
        <w:rPr>
          <w:rFonts w:ascii="Arial" w:hAnsi="Arial" w:cs="Arial"/>
        </w:rPr>
      </w:pPr>
    </w:p>
    <w:p w14:paraId="0B8C6D8B" w14:textId="77777777" w:rsidR="00B00EE2" w:rsidRPr="00A40F8A" w:rsidRDefault="00B00EE2" w:rsidP="00B00EE2">
      <w:pPr>
        <w:ind w:firstLine="284"/>
        <w:jc w:val="both"/>
        <w:rPr>
          <w:rFonts w:ascii="Arial" w:hAnsi="Arial" w:cs="Arial"/>
        </w:rPr>
      </w:pPr>
      <w:r>
        <w:rPr>
          <w:rFonts w:ascii="Arial" w:hAnsi="Arial" w:cs="Arial"/>
          <w:b/>
          <w:bCs/>
        </w:rPr>
        <w:t>19</w:t>
      </w:r>
      <w:r w:rsidRPr="00A40F8A">
        <w:rPr>
          <w:rFonts w:ascii="Arial" w:hAnsi="Arial" w:cs="Arial"/>
          <w:b/>
          <w:bCs/>
        </w:rPr>
        <w:t>.12.</w:t>
      </w:r>
      <w:r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5532A0A" w14:textId="77777777" w:rsidR="00B00EE2" w:rsidRPr="00EE5D37" w:rsidRDefault="00B00EE2" w:rsidP="00B00EE2">
      <w:pPr>
        <w:ind w:firstLine="284"/>
        <w:jc w:val="both"/>
        <w:rPr>
          <w:rFonts w:ascii="Arial" w:hAnsi="Arial" w:cs="Arial"/>
          <w:kern w:val="2"/>
        </w:rPr>
      </w:pPr>
    </w:p>
    <w:p w14:paraId="0280927C" w14:textId="77777777" w:rsidR="00B00EE2" w:rsidRPr="009F4CAD" w:rsidRDefault="00B00EE2" w:rsidP="00B00EE2">
      <w:pPr>
        <w:tabs>
          <w:tab w:val="left" w:pos="284"/>
        </w:tabs>
        <w:ind w:firstLine="284"/>
        <w:jc w:val="both"/>
        <w:rPr>
          <w:rFonts w:ascii="Arial" w:hAnsi="Arial" w:cs="Arial"/>
        </w:rPr>
      </w:pPr>
      <w:r>
        <w:rPr>
          <w:rFonts w:ascii="Arial" w:hAnsi="Arial" w:cs="Arial"/>
          <w:b/>
          <w:bCs/>
        </w:rPr>
        <w:t>19</w:t>
      </w:r>
      <w:r w:rsidRPr="009F4CAD">
        <w:rPr>
          <w:rFonts w:ascii="Arial" w:hAnsi="Arial" w:cs="Arial"/>
          <w:b/>
          <w:bCs/>
        </w:rPr>
        <w:t>.1</w:t>
      </w:r>
      <w:r>
        <w:rPr>
          <w:rFonts w:ascii="Arial" w:hAnsi="Arial" w:cs="Arial"/>
          <w:b/>
          <w:bCs/>
        </w:rPr>
        <w:t>3</w:t>
      </w:r>
      <w:r w:rsidRPr="009F4CAD">
        <w:rPr>
          <w:rFonts w:ascii="Arial" w:hAnsi="Arial" w:cs="Arial"/>
          <w:b/>
          <w:bCs/>
        </w:rPr>
        <w:t>.</w:t>
      </w:r>
      <w:r w:rsidRPr="009F4CAD">
        <w:rPr>
          <w:rFonts w:ascii="Arial" w:hAnsi="Arial" w:cs="Arial"/>
        </w:rPr>
        <w:t xml:space="preserve"> Os casos omissos serão decididos pelo Pregoeiro em conformidade com as disposições constantes do presente Edital e legislação pertinente.</w:t>
      </w:r>
    </w:p>
    <w:p w14:paraId="19805227" w14:textId="77777777" w:rsidR="00B00EE2" w:rsidRPr="009F4CAD" w:rsidRDefault="00B00EE2" w:rsidP="00B00EE2">
      <w:pPr>
        <w:tabs>
          <w:tab w:val="left" w:pos="284"/>
        </w:tabs>
        <w:ind w:firstLine="284"/>
        <w:jc w:val="both"/>
        <w:rPr>
          <w:rFonts w:ascii="Arial" w:hAnsi="Arial" w:cs="Arial"/>
        </w:rPr>
      </w:pPr>
    </w:p>
    <w:p w14:paraId="6ADC5100" w14:textId="77777777" w:rsidR="00B00EE2" w:rsidRPr="009F4CAD" w:rsidRDefault="00B00EE2" w:rsidP="00B00EE2">
      <w:pPr>
        <w:tabs>
          <w:tab w:val="left" w:pos="284"/>
        </w:tabs>
        <w:ind w:firstLine="284"/>
        <w:jc w:val="both"/>
        <w:rPr>
          <w:rFonts w:ascii="Arial" w:hAnsi="Arial" w:cs="Arial"/>
        </w:rPr>
      </w:pPr>
      <w:r>
        <w:rPr>
          <w:rFonts w:ascii="Arial" w:hAnsi="Arial" w:cs="Arial"/>
          <w:b/>
          <w:bCs/>
        </w:rPr>
        <w:t>19</w:t>
      </w:r>
      <w:r w:rsidRPr="009F4CAD">
        <w:rPr>
          <w:rFonts w:ascii="Arial" w:hAnsi="Arial" w:cs="Arial"/>
          <w:b/>
          <w:bCs/>
        </w:rPr>
        <w:t>.1</w:t>
      </w:r>
      <w:r>
        <w:rPr>
          <w:rFonts w:ascii="Arial" w:hAnsi="Arial" w:cs="Arial"/>
          <w:b/>
          <w:bCs/>
        </w:rPr>
        <w:t>4</w:t>
      </w:r>
      <w:r w:rsidRPr="009F4CAD">
        <w:rPr>
          <w:rFonts w:ascii="Arial" w:hAnsi="Arial" w:cs="Arial"/>
          <w:b/>
          <w:bCs/>
        </w:rPr>
        <w:t>.</w:t>
      </w:r>
      <w:r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11C4BA3" w14:textId="77777777" w:rsidR="00B00EE2" w:rsidRPr="009F4CAD" w:rsidRDefault="00B00EE2" w:rsidP="00B00EE2">
      <w:pPr>
        <w:tabs>
          <w:tab w:val="left" w:pos="284"/>
        </w:tabs>
        <w:ind w:firstLine="284"/>
        <w:jc w:val="both"/>
        <w:rPr>
          <w:rFonts w:ascii="Arial" w:hAnsi="Arial" w:cs="Arial"/>
        </w:rPr>
      </w:pPr>
    </w:p>
    <w:p w14:paraId="558E6F93" w14:textId="77777777" w:rsidR="00B00EE2" w:rsidRPr="009F4CAD" w:rsidRDefault="00B00EE2" w:rsidP="00B00EE2">
      <w:pPr>
        <w:tabs>
          <w:tab w:val="left" w:pos="284"/>
        </w:tabs>
        <w:ind w:firstLine="284"/>
        <w:jc w:val="both"/>
        <w:rPr>
          <w:rStyle w:val="Hyperlink"/>
          <w:rFonts w:ascii="Arial" w:hAnsi="Arial" w:cs="Arial"/>
          <w:color w:val="auto"/>
          <w:u w:val="none"/>
        </w:rPr>
      </w:pPr>
      <w:r>
        <w:rPr>
          <w:rFonts w:ascii="Arial" w:hAnsi="Arial" w:cs="Arial"/>
          <w:b/>
          <w:bCs/>
        </w:rPr>
        <w:t>19</w:t>
      </w:r>
      <w:r w:rsidRPr="009F4CAD">
        <w:rPr>
          <w:rFonts w:ascii="Arial" w:hAnsi="Arial" w:cs="Arial"/>
          <w:b/>
          <w:bCs/>
        </w:rPr>
        <w:t>.1</w:t>
      </w:r>
      <w:r>
        <w:rPr>
          <w:rFonts w:ascii="Arial" w:hAnsi="Arial" w:cs="Arial"/>
          <w:b/>
          <w:bCs/>
        </w:rPr>
        <w:t>5</w:t>
      </w:r>
      <w:r w:rsidRPr="009F4CAD">
        <w:rPr>
          <w:rFonts w:ascii="Arial" w:hAnsi="Arial" w:cs="Arial"/>
          <w:b/>
          <w:bCs/>
        </w:rPr>
        <w:t>.</w:t>
      </w:r>
      <w:r w:rsidRPr="009F4CAD">
        <w:rPr>
          <w:rFonts w:ascii="Arial" w:hAnsi="Arial" w:cs="Arial"/>
        </w:rPr>
        <w:t xml:space="preserve"> O edital de pregão</w:t>
      </w:r>
      <w:r w:rsidRPr="009F4CAD">
        <w:rPr>
          <w:rStyle w:val="Hyperlink"/>
          <w:rFonts w:ascii="Arial" w:hAnsi="Arial" w:cs="Arial"/>
          <w:color w:val="auto"/>
          <w:u w:val="none"/>
        </w:rPr>
        <w:t xml:space="preserve"> será composto de:</w:t>
      </w:r>
    </w:p>
    <w:p w14:paraId="545B3F8E" w14:textId="77777777" w:rsidR="00B00EE2" w:rsidRPr="009F4CAD" w:rsidRDefault="00B00EE2" w:rsidP="00B00EE2">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4BA20CAB" w14:textId="77777777" w:rsidR="00B00EE2" w:rsidRPr="009F4CAD" w:rsidRDefault="00B00EE2" w:rsidP="00B00EE2">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22CCCD0C" w14:textId="77777777" w:rsidR="00B00EE2" w:rsidRPr="009F4CAD" w:rsidRDefault="00B00EE2" w:rsidP="00B00EE2">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25E2FF6E" w14:textId="77777777" w:rsidR="00B00EE2" w:rsidRPr="009F4CAD" w:rsidRDefault="00B00EE2" w:rsidP="00B00EE2">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106DF009" w14:textId="77777777" w:rsidR="00B00EE2" w:rsidRPr="009F4CAD" w:rsidRDefault="00B00EE2" w:rsidP="00B00EE2">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649E5146" w14:textId="77777777" w:rsidR="00B00EE2" w:rsidRPr="009F4CAD" w:rsidRDefault="00B00EE2" w:rsidP="00B00EE2">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28A0D9A0" w14:textId="77777777" w:rsidR="00B00EE2" w:rsidRPr="009F4CAD" w:rsidRDefault="00B00EE2" w:rsidP="00B00EE2">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3DC997E1" w14:textId="77777777" w:rsidR="00B00EE2" w:rsidRPr="009F4CAD" w:rsidRDefault="00B00EE2" w:rsidP="00B00EE2">
      <w:pPr>
        <w:tabs>
          <w:tab w:val="left" w:pos="284"/>
        </w:tabs>
        <w:ind w:firstLine="284"/>
        <w:jc w:val="both"/>
        <w:rPr>
          <w:rFonts w:ascii="Arial" w:hAnsi="Arial" w:cs="Arial"/>
        </w:rPr>
      </w:pPr>
    </w:p>
    <w:p w14:paraId="79D47AE3" w14:textId="77777777" w:rsidR="00B00EE2" w:rsidRPr="009F4CAD" w:rsidRDefault="00B00EE2" w:rsidP="00B00EE2">
      <w:pPr>
        <w:tabs>
          <w:tab w:val="left" w:pos="284"/>
        </w:tabs>
        <w:ind w:firstLine="284"/>
        <w:jc w:val="both"/>
        <w:rPr>
          <w:rStyle w:val="Hyperlink"/>
          <w:rFonts w:ascii="Arial" w:hAnsi="Arial" w:cs="Arial"/>
          <w:color w:val="auto"/>
          <w:u w:val="none"/>
        </w:rPr>
      </w:pPr>
      <w:r>
        <w:rPr>
          <w:rFonts w:ascii="Arial" w:hAnsi="Arial" w:cs="Arial"/>
          <w:b/>
          <w:bCs/>
        </w:rPr>
        <w:t>19</w:t>
      </w:r>
      <w:r w:rsidRPr="009F4CAD">
        <w:rPr>
          <w:rFonts w:ascii="Arial" w:hAnsi="Arial" w:cs="Arial"/>
          <w:b/>
          <w:bCs/>
        </w:rPr>
        <w:t>.1</w:t>
      </w:r>
      <w:r>
        <w:rPr>
          <w:rFonts w:ascii="Arial" w:hAnsi="Arial" w:cs="Arial"/>
          <w:b/>
          <w:bCs/>
        </w:rPr>
        <w:t>6</w:t>
      </w:r>
      <w:r w:rsidRPr="009F4CAD">
        <w:rPr>
          <w:rFonts w:ascii="Arial" w:hAnsi="Arial" w:cs="Arial"/>
          <w:b/>
          <w:bCs/>
        </w:rPr>
        <w:t>.</w:t>
      </w:r>
      <w:r w:rsidRPr="009F4CAD">
        <w:rPr>
          <w:rFonts w:ascii="Arial" w:hAnsi="Arial" w:cs="Arial"/>
        </w:rPr>
        <w:t xml:space="preserve"> O procedimento licitatório </w:t>
      </w:r>
      <w:r w:rsidRPr="009F4CAD">
        <w:rPr>
          <w:rFonts w:ascii="Arial" w:hAnsi="Arial" w:cs="Arial"/>
          <w:color w:val="000000"/>
        </w:rPr>
        <w:t>observará as seguintes fases, em sequência</w:t>
      </w:r>
      <w:r w:rsidRPr="009F4CAD">
        <w:rPr>
          <w:rStyle w:val="Hyperlink"/>
          <w:rFonts w:ascii="Arial" w:hAnsi="Arial" w:cs="Arial"/>
          <w:color w:val="auto"/>
          <w:u w:val="none"/>
        </w:rPr>
        <w:t>:</w:t>
      </w:r>
    </w:p>
    <w:p w14:paraId="677B42BC" w14:textId="77777777" w:rsidR="00B00EE2" w:rsidRPr="009F4CAD" w:rsidRDefault="00B00EE2" w:rsidP="00B00EE2">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7EBC1244" w14:textId="77777777" w:rsidR="00B00EE2" w:rsidRPr="009F4CAD" w:rsidRDefault="00B00EE2" w:rsidP="00B00EE2">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1015B118" w14:textId="77777777" w:rsidR="00B00EE2" w:rsidRPr="009F4CAD" w:rsidRDefault="00B00EE2" w:rsidP="00B00EE2">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B3798E5" w14:textId="77777777" w:rsidR="00B00EE2" w:rsidRPr="009F4CAD" w:rsidRDefault="00B00EE2" w:rsidP="00B00EE2">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0EF1655B" w14:textId="77777777" w:rsidR="00B00EE2" w:rsidRPr="009F4CAD" w:rsidRDefault="00B00EE2" w:rsidP="00B00EE2">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5DCA1791" w14:textId="77777777" w:rsidR="00B00EE2" w:rsidRPr="009F4CAD" w:rsidRDefault="00B00EE2" w:rsidP="00B00EE2">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2DB6F96A" w14:textId="2CF708C4" w:rsidR="00EA16F2" w:rsidRPr="000E0F32" w:rsidRDefault="00B00EE2" w:rsidP="00B00EE2">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r w:rsidR="00EA16F2" w:rsidRPr="00EA16F2">
        <w:rPr>
          <w:rFonts w:ascii="Arial" w:hAnsi="Arial" w:cs="Arial"/>
        </w:rPr>
        <w:t>.</w:t>
      </w:r>
    </w:p>
    <w:p w14:paraId="555F6893"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83BBB86" w14:textId="77777777" w:rsidR="00A50912" w:rsidRDefault="00A50912" w:rsidP="00A50912">
      <w:pPr>
        <w:tabs>
          <w:tab w:val="left" w:pos="284"/>
        </w:tabs>
        <w:jc w:val="center"/>
        <w:rPr>
          <w:rFonts w:ascii="Arial" w:hAnsi="Arial" w:cs="Arial"/>
        </w:rPr>
      </w:pPr>
    </w:p>
    <w:p w14:paraId="3695E1A4" w14:textId="77777777" w:rsidR="00A50912" w:rsidRDefault="00A50912" w:rsidP="00A50912">
      <w:pPr>
        <w:tabs>
          <w:tab w:val="left" w:pos="284"/>
        </w:tabs>
        <w:jc w:val="center"/>
        <w:rPr>
          <w:rFonts w:ascii="Arial" w:hAnsi="Arial" w:cs="Arial"/>
          <w:b/>
        </w:rPr>
      </w:pPr>
      <w:r>
        <w:rPr>
          <w:rFonts w:ascii="Arial" w:hAnsi="Arial" w:cs="Arial"/>
          <w:b/>
        </w:rPr>
        <w:t>MODELO DE DECLARAÇÕES DIVERSAS**</w:t>
      </w:r>
    </w:p>
    <w:p w14:paraId="2EFE21E0" w14:textId="77777777" w:rsidR="00A50912" w:rsidRDefault="00A50912" w:rsidP="00A50912">
      <w:pPr>
        <w:tabs>
          <w:tab w:val="left" w:pos="284"/>
        </w:tabs>
        <w:jc w:val="center"/>
        <w:rPr>
          <w:rFonts w:ascii="Arial" w:hAnsi="Arial" w:cs="Arial"/>
        </w:rPr>
      </w:pPr>
    </w:p>
    <w:p w14:paraId="66666B49" w14:textId="77777777" w:rsidR="00A50912" w:rsidRDefault="00A50912" w:rsidP="00A50912">
      <w:pPr>
        <w:tabs>
          <w:tab w:val="left" w:pos="284"/>
        </w:tabs>
        <w:jc w:val="center"/>
        <w:rPr>
          <w:rFonts w:ascii="Arial" w:hAnsi="Arial" w:cs="Arial"/>
        </w:rPr>
      </w:pPr>
    </w:p>
    <w:p w14:paraId="022EB25B"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547CF09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582614FD" w14:textId="77777777" w:rsidR="00A50912" w:rsidRDefault="00A50912" w:rsidP="00A5091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480019BB" w14:textId="77777777" w:rsidR="00A50912" w:rsidRDefault="00A50912" w:rsidP="00A50912">
      <w:pPr>
        <w:tabs>
          <w:tab w:val="left" w:pos="284"/>
        </w:tabs>
        <w:ind w:firstLine="561"/>
        <w:jc w:val="both"/>
        <w:rPr>
          <w:rFonts w:ascii="Arial" w:hAnsi="Arial" w:cs="Arial"/>
        </w:rPr>
      </w:pPr>
    </w:p>
    <w:p w14:paraId="46E80362" w14:textId="77777777" w:rsidR="00A50912" w:rsidRDefault="00A50912" w:rsidP="00A50912">
      <w:pPr>
        <w:tabs>
          <w:tab w:val="left" w:pos="284"/>
        </w:tabs>
        <w:ind w:firstLine="561"/>
        <w:jc w:val="both"/>
        <w:rPr>
          <w:rFonts w:ascii="Arial" w:hAnsi="Arial" w:cs="Arial"/>
        </w:rPr>
      </w:pPr>
    </w:p>
    <w:p w14:paraId="4DD6A862" w14:textId="77777777" w:rsidR="00A50912" w:rsidRDefault="00A50912" w:rsidP="00A5091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F069304" w14:textId="77777777" w:rsidR="00A50912" w:rsidRDefault="00A50912" w:rsidP="00A50912">
      <w:pPr>
        <w:tabs>
          <w:tab w:val="left" w:pos="284"/>
        </w:tabs>
        <w:ind w:firstLine="561"/>
        <w:jc w:val="both"/>
        <w:rPr>
          <w:rFonts w:ascii="Arial" w:hAnsi="Arial" w:cs="Arial"/>
        </w:rPr>
      </w:pPr>
    </w:p>
    <w:p w14:paraId="7A42CB01"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72DB4C"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453EF38"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430CED84"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200C74E"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52EAD9D2"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16B32901"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238CB6D" w14:textId="77777777" w:rsidR="00A50912" w:rsidRDefault="00A50912" w:rsidP="00A50912">
      <w:pPr>
        <w:tabs>
          <w:tab w:val="left" w:pos="284"/>
        </w:tabs>
        <w:ind w:firstLine="561"/>
        <w:jc w:val="both"/>
        <w:rPr>
          <w:rFonts w:ascii="Arial" w:hAnsi="Arial" w:cs="Arial"/>
        </w:rPr>
      </w:pPr>
    </w:p>
    <w:p w14:paraId="07E0FA0E" w14:textId="77777777" w:rsidR="00A50912" w:rsidRDefault="00A50912" w:rsidP="00A50912">
      <w:pPr>
        <w:tabs>
          <w:tab w:val="left" w:pos="284"/>
        </w:tabs>
        <w:ind w:firstLine="561"/>
        <w:jc w:val="both"/>
        <w:rPr>
          <w:rFonts w:ascii="Arial" w:hAnsi="Arial" w:cs="Arial"/>
        </w:rPr>
      </w:pPr>
    </w:p>
    <w:p w14:paraId="5CE59C76" w14:textId="77777777" w:rsidR="00A50912" w:rsidRDefault="00A50912" w:rsidP="00A50912">
      <w:pPr>
        <w:tabs>
          <w:tab w:val="left" w:pos="284"/>
        </w:tabs>
        <w:ind w:firstLine="561"/>
        <w:jc w:val="both"/>
        <w:rPr>
          <w:rFonts w:ascii="Arial" w:hAnsi="Arial" w:cs="Arial"/>
        </w:rPr>
      </w:pPr>
    </w:p>
    <w:p w14:paraId="6FB04F9A" w14:textId="77777777" w:rsidR="00A50912" w:rsidRDefault="00A50912" w:rsidP="00A50912">
      <w:pPr>
        <w:tabs>
          <w:tab w:val="left" w:pos="284"/>
        </w:tabs>
        <w:ind w:firstLine="561"/>
        <w:jc w:val="both"/>
        <w:rPr>
          <w:rFonts w:ascii="Arial" w:hAnsi="Arial" w:cs="Arial"/>
        </w:rPr>
      </w:pPr>
    </w:p>
    <w:p w14:paraId="59EAC6FF" w14:textId="77777777" w:rsidR="00A50912" w:rsidRDefault="00A50912" w:rsidP="00A50912">
      <w:pPr>
        <w:tabs>
          <w:tab w:val="left" w:pos="284"/>
        </w:tabs>
        <w:jc w:val="center"/>
        <w:rPr>
          <w:rFonts w:ascii="Arial" w:hAnsi="Arial" w:cs="Arial"/>
        </w:rPr>
      </w:pPr>
      <w:r>
        <w:rPr>
          <w:rFonts w:ascii="Arial" w:hAnsi="Arial" w:cs="Arial"/>
        </w:rPr>
        <w:t>Local e data</w:t>
      </w:r>
    </w:p>
    <w:p w14:paraId="1EE10ED0" w14:textId="77777777" w:rsidR="00A50912" w:rsidRDefault="00A50912" w:rsidP="00A50912">
      <w:pPr>
        <w:tabs>
          <w:tab w:val="left" w:pos="284"/>
        </w:tabs>
        <w:jc w:val="center"/>
        <w:rPr>
          <w:rFonts w:ascii="Arial" w:hAnsi="Arial" w:cs="Arial"/>
        </w:rPr>
      </w:pPr>
    </w:p>
    <w:p w14:paraId="3B0203CD" w14:textId="77777777" w:rsidR="00A50912" w:rsidRDefault="00A50912" w:rsidP="00A50912">
      <w:pPr>
        <w:tabs>
          <w:tab w:val="left" w:pos="284"/>
        </w:tabs>
        <w:jc w:val="center"/>
        <w:rPr>
          <w:rFonts w:ascii="Arial" w:hAnsi="Arial" w:cs="Arial"/>
        </w:rPr>
      </w:pPr>
    </w:p>
    <w:p w14:paraId="575898D4" w14:textId="77777777" w:rsidR="00A50912" w:rsidRDefault="00A50912" w:rsidP="00A50912">
      <w:pPr>
        <w:tabs>
          <w:tab w:val="left" w:pos="284"/>
        </w:tabs>
        <w:jc w:val="center"/>
        <w:rPr>
          <w:rFonts w:ascii="Arial" w:hAnsi="Arial" w:cs="Arial"/>
        </w:rPr>
      </w:pPr>
    </w:p>
    <w:p w14:paraId="7CEBD02F" w14:textId="77777777" w:rsidR="00A50912" w:rsidRDefault="00A50912" w:rsidP="00A50912">
      <w:pPr>
        <w:tabs>
          <w:tab w:val="left" w:pos="284"/>
        </w:tabs>
        <w:jc w:val="center"/>
        <w:rPr>
          <w:rFonts w:ascii="Arial" w:hAnsi="Arial" w:cs="Arial"/>
        </w:rPr>
      </w:pPr>
    </w:p>
    <w:p w14:paraId="7D9E8CBD" w14:textId="77777777" w:rsidR="00A50912" w:rsidRDefault="00A50912" w:rsidP="00A50912">
      <w:pPr>
        <w:tabs>
          <w:tab w:val="left" w:pos="284"/>
        </w:tabs>
        <w:jc w:val="center"/>
        <w:rPr>
          <w:rFonts w:ascii="Arial" w:hAnsi="Arial" w:cs="Arial"/>
        </w:rPr>
      </w:pPr>
      <w:r>
        <w:rPr>
          <w:rFonts w:ascii="Arial" w:hAnsi="Arial" w:cs="Arial"/>
        </w:rPr>
        <w:t>_______________________________________________</w:t>
      </w:r>
    </w:p>
    <w:p w14:paraId="468A1DA1" w14:textId="77777777" w:rsidR="00A50912" w:rsidRDefault="00A50912" w:rsidP="00A50912">
      <w:pPr>
        <w:tabs>
          <w:tab w:val="left" w:pos="284"/>
        </w:tabs>
        <w:jc w:val="center"/>
        <w:rPr>
          <w:rFonts w:ascii="Arial" w:hAnsi="Arial" w:cs="Arial"/>
        </w:rPr>
      </w:pPr>
      <w:r>
        <w:rPr>
          <w:rFonts w:ascii="Arial" w:hAnsi="Arial" w:cs="Arial"/>
        </w:rPr>
        <w:t>Nome e assinatura do representante legal</w:t>
      </w:r>
    </w:p>
    <w:p w14:paraId="3B9F83C7" w14:textId="77777777" w:rsidR="00A50912" w:rsidRDefault="00A50912" w:rsidP="00A50912">
      <w:pPr>
        <w:tabs>
          <w:tab w:val="left" w:pos="284"/>
        </w:tabs>
        <w:ind w:firstLine="561"/>
        <w:jc w:val="center"/>
        <w:rPr>
          <w:rFonts w:ascii="Arial" w:hAnsi="Arial" w:cs="Arial"/>
        </w:rPr>
      </w:pPr>
    </w:p>
    <w:p w14:paraId="718F3E69" w14:textId="77777777" w:rsidR="00A50912" w:rsidRDefault="00A50912" w:rsidP="00A50912">
      <w:pPr>
        <w:tabs>
          <w:tab w:val="left" w:pos="284"/>
        </w:tabs>
        <w:ind w:firstLine="561"/>
        <w:jc w:val="center"/>
        <w:rPr>
          <w:rFonts w:ascii="Arial" w:hAnsi="Arial" w:cs="Arial"/>
        </w:rPr>
      </w:pPr>
    </w:p>
    <w:p w14:paraId="1F5A292C"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60EA4D88" w14:textId="77777777" w:rsidR="00A50912" w:rsidRDefault="00A50912" w:rsidP="00A50912">
      <w:pPr>
        <w:tabs>
          <w:tab w:val="left" w:pos="284"/>
        </w:tabs>
        <w:ind w:firstLine="561"/>
        <w:jc w:val="center"/>
        <w:rPr>
          <w:rFonts w:ascii="Arial" w:hAnsi="Arial" w:cs="Arial"/>
          <w:b/>
        </w:rPr>
      </w:pPr>
    </w:p>
    <w:p w14:paraId="17AD3E5D" w14:textId="77777777" w:rsidR="00A50912" w:rsidRDefault="00A50912" w:rsidP="00A5091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C3E3519" w14:textId="77777777" w:rsidR="00A50912" w:rsidRDefault="00A50912" w:rsidP="00A50912">
      <w:pPr>
        <w:tabs>
          <w:tab w:val="left" w:pos="284"/>
        </w:tabs>
        <w:suppressAutoHyphens w:val="0"/>
        <w:autoSpaceDE w:val="0"/>
        <w:autoSpaceDN w:val="0"/>
        <w:adjustRightInd w:val="0"/>
        <w:rPr>
          <w:rFonts w:ascii="Arial" w:hAnsi="Arial" w:cs="Arial"/>
          <w:lang w:eastAsia="pt-BR"/>
        </w:rPr>
      </w:pPr>
    </w:p>
    <w:p w14:paraId="2987EC94" w14:textId="77777777" w:rsidR="00A50912" w:rsidRDefault="00A50912" w:rsidP="00A50912">
      <w:pPr>
        <w:tabs>
          <w:tab w:val="left" w:pos="284"/>
        </w:tabs>
        <w:suppressAutoHyphens w:val="0"/>
        <w:autoSpaceDE w:val="0"/>
        <w:autoSpaceDN w:val="0"/>
        <w:adjustRightInd w:val="0"/>
        <w:rPr>
          <w:rFonts w:ascii="Arial" w:hAnsi="Arial" w:cs="Arial"/>
          <w:lang w:eastAsia="pt-BR"/>
        </w:rPr>
      </w:pPr>
    </w:p>
    <w:p w14:paraId="5E8BC43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32F2E1F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2AD2DFB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6DCA73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0A09183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9F1F6D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7296F37C" w14:textId="77777777" w:rsidR="00A50912" w:rsidRDefault="00A50912" w:rsidP="00A5091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2407DF66"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D120F90"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2FF21B4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60C84A5"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5949ADB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A9953F6"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6736FD7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3A612F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5533A1E5"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38D69F3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1CA5DBD7"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21EF940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7F0FCBD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1C0B6FB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DC88D86" w14:textId="77777777" w:rsidR="00A50912" w:rsidRDefault="00A50912" w:rsidP="00A5091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11EA3EAD"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2732306" w14:textId="77777777" w:rsidR="00A50912" w:rsidRDefault="00A50912" w:rsidP="00A50912">
      <w:pPr>
        <w:tabs>
          <w:tab w:val="left" w:pos="284"/>
        </w:tabs>
        <w:jc w:val="both"/>
        <w:rPr>
          <w:rFonts w:ascii="Arial" w:hAnsi="Arial" w:cs="Arial"/>
        </w:rPr>
      </w:pPr>
    </w:p>
    <w:p w14:paraId="76139583" w14:textId="77777777" w:rsidR="00A50912" w:rsidRDefault="00A50912" w:rsidP="00A50912">
      <w:pPr>
        <w:tabs>
          <w:tab w:val="left" w:pos="284"/>
        </w:tabs>
        <w:jc w:val="center"/>
        <w:rPr>
          <w:rFonts w:ascii="Arial" w:hAnsi="Arial" w:cs="Arial"/>
        </w:rPr>
      </w:pPr>
      <w:r>
        <w:rPr>
          <w:rFonts w:ascii="Arial" w:hAnsi="Arial" w:cs="Arial"/>
        </w:rPr>
        <w:t>Local e data</w:t>
      </w:r>
    </w:p>
    <w:p w14:paraId="685BB7DA" w14:textId="77777777" w:rsidR="00A50912" w:rsidRDefault="00A50912" w:rsidP="00A50912">
      <w:pPr>
        <w:tabs>
          <w:tab w:val="left" w:pos="284"/>
        </w:tabs>
        <w:jc w:val="center"/>
        <w:rPr>
          <w:rFonts w:ascii="Arial" w:hAnsi="Arial" w:cs="Arial"/>
        </w:rPr>
      </w:pPr>
    </w:p>
    <w:p w14:paraId="21A90A60" w14:textId="77777777" w:rsidR="00A50912" w:rsidRDefault="00A50912" w:rsidP="00A50912">
      <w:pPr>
        <w:tabs>
          <w:tab w:val="left" w:pos="284"/>
        </w:tabs>
        <w:jc w:val="center"/>
        <w:rPr>
          <w:rFonts w:ascii="Arial" w:hAnsi="Arial" w:cs="Arial"/>
        </w:rPr>
      </w:pPr>
    </w:p>
    <w:p w14:paraId="6CFFD918" w14:textId="77777777" w:rsidR="00A50912" w:rsidRDefault="00A50912" w:rsidP="00A50912">
      <w:pPr>
        <w:tabs>
          <w:tab w:val="left" w:pos="284"/>
        </w:tabs>
        <w:jc w:val="center"/>
        <w:rPr>
          <w:rFonts w:ascii="Arial" w:hAnsi="Arial" w:cs="Arial"/>
        </w:rPr>
      </w:pPr>
      <w:r>
        <w:rPr>
          <w:rFonts w:ascii="Arial" w:hAnsi="Arial" w:cs="Arial"/>
        </w:rPr>
        <w:t>_______________________________________________</w:t>
      </w:r>
    </w:p>
    <w:p w14:paraId="2E384DDA" w14:textId="77777777" w:rsidR="00A50912" w:rsidRDefault="00A50912" w:rsidP="00A50912">
      <w:pPr>
        <w:tabs>
          <w:tab w:val="left" w:pos="284"/>
        </w:tabs>
        <w:jc w:val="center"/>
        <w:rPr>
          <w:rFonts w:ascii="Arial" w:hAnsi="Arial" w:cs="Arial"/>
        </w:rPr>
      </w:pPr>
      <w:r>
        <w:rPr>
          <w:rFonts w:ascii="Arial" w:hAnsi="Arial" w:cs="Arial"/>
        </w:rPr>
        <w:t>Nome e assinatura do representante legal</w:t>
      </w:r>
    </w:p>
    <w:p w14:paraId="410F7FD5"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0AA7EDD7" w14:textId="77777777" w:rsidR="00A50912" w:rsidRDefault="00A50912" w:rsidP="00A50912">
      <w:pPr>
        <w:tabs>
          <w:tab w:val="left" w:pos="284"/>
        </w:tabs>
        <w:jc w:val="center"/>
        <w:rPr>
          <w:rFonts w:ascii="Arial" w:hAnsi="Arial" w:cs="Arial"/>
          <w:b/>
          <w:bCs/>
        </w:rPr>
      </w:pPr>
      <w:r>
        <w:rPr>
          <w:rFonts w:ascii="Arial" w:hAnsi="Arial" w:cs="Arial"/>
        </w:rPr>
        <w:t>====================================================================================</w:t>
      </w:r>
    </w:p>
    <w:p w14:paraId="675C1450" w14:textId="77777777" w:rsidR="00A50912" w:rsidRDefault="00A50912" w:rsidP="00A50912">
      <w:pPr>
        <w:tabs>
          <w:tab w:val="left" w:pos="284"/>
        </w:tabs>
        <w:jc w:val="center"/>
        <w:rPr>
          <w:rFonts w:ascii="Arial" w:hAnsi="Arial" w:cs="Arial"/>
          <w:b/>
          <w:bCs/>
        </w:rPr>
      </w:pPr>
      <w:r>
        <w:rPr>
          <w:rFonts w:ascii="Arial" w:hAnsi="Arial" w:cs="Arial"/>
          <w:b/>
          <w:bCs/>
        </w:rPr>
        <w:t xml:space="preserve">DECLARAÇÃO DE ENQUADRAMENTO COMO MICROEMPRESA (ME) </w:t>
      </w:r>
    </w:p>
    <w:p w14:paraId="52843EA4" w14:textId="77777777" w:rsidR="00A50912" w:rsidRDefault="00A50912" w:rsidP="00A50912">
      <w:pPr>
        <w:tabs>
          <w:tab w:val="left" w:pos="284"/>
        </w:tabs>
        <w:jc w:val="center"/>
        <w:rPr>
          <w:rFonts w:ascii="Arial" w:hAnsi="Arial" w:cs="Arial"/>
        </w:rPr>
      </w:pPr>
      <w:r>
        <w:rPr>
          <w:rFonts w:ascii="Arial" w:hAnsi="Arial" w:cs="Arial"/>
          <w:b/>
          <w:bCs/>
        </w:rPr>
        <w:t>OU EMPRESA DE PEQUENO PORTE (EPP)</w:t>
      </w:r>
    </w:p>
    <w:p w14:paraId="366403E7" w14:textId="77777777" w:rsidR="00A50912" w:rsidRDefault="00A50912" w:rsidP="00A50912">
      <w:pPr>
        <w:tabs>
          <w:tab w:val="left" w:pos="284"/>
        </w:tabs>
        <w:jc w:val="center"/>
        <w:rPr>
          <w:rFonts w:ascii="Arial" w:hAnsi="Arial" w:cs="Arial"/>
          <w:b/>
          <w:bCs/>
        </w:rPr>
      </w:pPr>
      <w:r>
        <w:rPr>
          <w:rFonts w:ascii="Arial" w:hAnsi="Arial" w:cs="Arial"/>
        </w:rPr>
        <w:t>====================================================================================</w:t>
      </w:r>
    </w:p>
    <w:p w14:paraId="35F68518"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4D5CAAD5"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7712814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1BF72B3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7442628D"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31CBBF8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70802F4E" w14:textId="77777777" w:rsidR="00A50912" w:rsidRDefault="00A50912" w:rsidP="00A50912">
      <w:pPr>
        <w:pStyle w:val="Recuodecorpodetexto"/>
        <w:tabs>
          <w:tab w:val="left" w:pos="284"/>
        </w:tabs>
        <w:spacing w:line="240" w:lineRule="auto"/>
        <w:rPr>
          <w:color w:val="auto"/>
          <w:sz w:val="20"/>
          <w:szCs w:val="20"/>
        </w:rPr>
      </w:pPr>
    </w:p>
    <w:p w14:paraId="00A3AE30" w14:textId="77777777" w:rsidR="00A50912" w:rsidRDefault="00A50912" w:rsidP="00A50912">
      <w:pPr>
        <w:tabs>
          <w:tab w:val="left" w:pos="284"/>
        </w:tabs>
        <w:rPr>
          <w:rFonts w:ascii="Arial" w:hAnsi="Arial" w:cs="Arial"/>
        </w:rPr>
      </w:pPr>
    </w:p>
    <w:p w14:paraId="225E1BD1" w14:textId="77777777" w:rsidR="00A50912" w:rsidRDefault="00A50912" w:rsidP="00A50912">
      <w:pPr>
        <w:tabs>
          <w:tab w:val="left" w:pos="284"/>
        </w:tabs>
        <w:rPr>
          <w:rFonts w:ascii="Arial" w:hAnsi="Arial" w:cs="Arial"/>
        </w:rPr>
      </w:pPr>
    </w:p>
    <w:p w14:paraId="0F5DD322" w14:textId="77777777" w:rsidR="00A50912" w:rsidRDefault="00A50912" w:rsidP="00A50912">
      <w:pPr>
        <w:tabs>
          <w:tab w:val="left" w:pos="284"/>
        </w:tabs>
        <w:rPr>
          <w:rFonts w:ascii="Arial" w:hAnsi="Arial" w:cs="Arial"/>
        </w:rPr>
      </w:pPr>
    </w:p>
    <w:p w14:paraId="1D7972CB" w14:textId="77777777" w:rsidR="00A50912" w:rsidRDefault="00A50912" w:rsidP="00A50912">
      <w:pPr>
        <w:tabs>
          <w:tab w:val="left" w:pos="284"/>
        </w:tabs>
        <w:rPr>
          <w:rFonts w:ascii="Arial" w:hAnsi="Arial" w:cs="Arial"/>
        </w:rPr>
      </w:pPr>
    </w:p>
    <w:p w14:paraId="573590C0" w14:textId="77777777" w:rsidR="00A50912" w:rsidRDefault="00A50912" w:rsidP="00A50912">
      <w:pPr>
        <w:tabs>
          <w:tab w:val="left" w:pos="284"/>
        </w:tabs>
        <w:rPr>
          <w:rFonts w:ascii="Arial" w:hAnsi="Arial" w:cs="Arial"/>
        </w:rPr>
      </w:pPr>
    </w:p>
    <w:p w14:paraId="3CFF0462" w14:textId="77777777" w:rsidR="00A50912" w:rsidRDefault="00A50912" w:rsidP="00A50912">
      <w:pPr>
        <w:tabs>
          <w:tab w:val="left" w:pos="284"/>
        </w:tabs>
        <w:rPr>
          <w:rFonts w:ascii="Arial" w:hAnsi="Arial" w:cs="Arial"/>
        </w:rPr>
      </w:pPr>
    </w:p>
    <w:p w14:paraId="1E57F1AE" w14:textId="77777777" w:rsidR="00A50912" w:rsidRDefault="00A50912" w:rsidP="00A50912">
      <w:pPr>
        <w:tabs>
          <w:tab w:val="left" w:pos="284"/>
        </w:tabs>
        <w:rPr>
          <w:rFonts w:ascii="Arial" w:hAnsi="Arial" w:cs="Arial"/>
        </w:rPr>
      </w:pPr>
    </w:p>
    <w:p w14:paraId="2EDF5E07" w14:textId="4C1C8A4B" w:rsidR="00A50912" w:rsidRDefault="00A50912" w:rsidP="00A5091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BC4916">
        <w:rPr>
          <w:rFonts w:ascii="Arial" w:hAnsi="Arial" w:cs="Arial"/>
        </w:rPr>
        <w:t xml:space="preserve">13.1.4. </w:t>
      </w:r>
      <w:r>
        <w:rPr>
          <w:rFonts w:ascii="Arial" w:hAnsi="Arial" w:cs="Arial"/>
        </w:rPr>
        <w:t>do edital no caso de declaração falsa, independente do processo judicial cabível.</w:t>
      </w:r>
    </w:p>
    <w:p w14:paraId="4A2706C3" w14:textId="77777777" w:rsidR="00A50912" w:rsidRDefault="00A50912" w:rsidP="00A50912">
      <w:pPr>
        <w:tabs>
          <w:tab w:val="left" w:pos="284"/>
        </w:tabs>
        <w:jc w:val="both"/>
        <w:rPr>
          <w:rFonts w:ascii="Arial" w:hAnsi="Arial" w:cs="Arial"/>
        </w:rPr>
      </w:pPr>
    </w:p>
    <w:p w14:paraId="563B46F9" w14:textId="77777777" w:rsidR="00A50912" w:rsidRDefault="00A50912" w:rsidP="00A50912">
      <w:pPr>
        <w:tabs>
          <w:tab w:val="left" w:pos="284"/>
        </w:tabs>
        <w:jc w:val="both"/>
        <w:rPr>
          <w:rFonts w:ascii="Arial" w:hAnsi="Arial" w:cs="Arial"/>
        </w:rPr>
      </w:pPr>
    </w:p>
    <w:p w14:paraId="3B1E9A05" w14:textId="77777777" w:rsidR="00A50912" w:rsidRDefault="00A50912" w:rsidP="00A50912">
      <w:pPr>
        <w:tabs>
          <w:tab w:val="left" w:pos="284"/>
        </w:tabs>
        <w:jc w:val="both"/>
        <w:rPr>
          <w:rFonts w:ascii="Arial" w:hAnsi="Arial" w:cs="Arial"/>
        </w:rPr>
      </w:pPr>
    </w:p>
    <w:p w14:paraId="20078A4F" w14:textId="77777777" w:rsidR="00A50912" w:rsidRDefault="00A50912" w:rsidP="00A50912">
      <w:pPr>
        <w:tabs>
          <w:tab w:val="left" w:pos="284"/>
        </w:tabs>
        <w:jc w:val="both"/>
        <w:rPr>
          <w:rFonts w:ascii="Arial" w:hAnsi="Arial" w:cs="Arial"/>
        </w:rPr>
      </w:pPr>
    </w:p>
    <w:p w14:paraId="5C51C008" w14:textId="77777777" w:rsidR="00A50912" w:rsidRDefault="00A50912" w:rsidP="00A50912">
      <w:pPr>
        <w:tabs>
          <w:tab w:val="left" w:pos="284"/>
        </w:tabs>
        <w:ind w:firstLine="561"/>
        <w:jc w:val="both"/>
        <w:rPr>
          <w:rFonts w:ascii="Arial" w:hAnsi="Arial" w:cs="Arial"/>
        </w:rPr>
      </w:pPr>
    </w:p>
    <w:p w14:paraId="4740C9BF" w14:textId="77777777" w:rsidR="00A50912" w:rsidRDefault="00A50912" w:rsidP="00A50912">
      <w:pPr>
        <w:tabs>
          <w:tab w:val="left" w:pos="284"/>
        </w:tabs>
        <w:ind w:firstLine="561"/>
        <w:jc w:val="center"/>
        <w:rPr>
          <w:rFonts w:ascii="Arial" w:hAnsi="Arial" w:cs="Arial"/>
        </w:rPr>
      </w:pPr>
      <w:r>
        <w:rPr>
          <w:rFonts w:ascii="Arial" w:hAnsi="Arial" w:cs="Arial"/>
        </w:rPr>
        <w:t>Local e data</w:t>
      </w:r>
    </w:p>
    <w:p w14:paraId="1B88923C" w14:textId="77777777" w:rsidR="00A50912" w:rsidRDefault="00A50912" w:rsidP="00A50912">
      <w:pPr>
        <w:tabs>
          <w:tab w:val="left" w:pos="284"/>
        </w:tabs>
        <w:ind w:firstLine="561"/>
        <w:jc w:val="center"/>
        <w:rPr>
          <w:rFonts w:ascii="Arial" w:hAnsi="Arial" w:cs="Arial"/>
        </w:rPr>
      </w:pPr>
    </w:p>
    <w:p w14:paraId="615EC636" w14:textId="77777777" w:rsidR="00A50912" w:rsidRDefault="00A50912" w:rsidP="00A50912">
      <w:pPr>
        <w:tabs>
          <w:tab w:val="left" w:pos="284"/>
        </w:tabs>
        <w:ind w:firstLine="561"/>
        <w:jc w:val="center"/>
        <w:rPr>
          <w:rFonts w:ascii="Arial" w:hAnsi="Arial" w:cs="Arial"/>
        </w:rPr>
      </w:pPr>
    </w:p>
    <w:p w14:paraId="0BE6EB39" w14:textId="77777777" w:rsidR="00A50912" w:rsidRDefault="00A50912" w:rsidP="00A50912">
      <w:pPr>
        <w:tabs>
          <w:tab w:val="left" w:pos="284"/>
        </w:tabs>
        <w:ind w:firstLine="561"/>
        <w:jc w:val="center"/>
        <w:rPr>
          <w:rFonts w:ascii="Arial" w:hAnsi="Arial" w:cs="Arial"/>
        </w:rPr>
      </w:pPr>
    </w:p>
    <w:p w14:paraId="34DAA8DF" w14:textId="77777777" w:rsidR="00A50912" w:rsidRDefault="00A50912" w:rsidP="00A50912">
      <w:pPr>
        <w:tabs>
          <w:tab w:val="left" w:pos="284"/>
        </w:tabs>
        <w:ind w:firstLine="561"/>
        <w:jc w:val="center"/>
        <w:rPr>
          <w:rFonts w:ascii="Arial" w:hAnsi="Arial" w:cs="Arial"/>
        </w:rPr>
      </w:pPr>
    </w:p>
    <w:p w14:paraId="438D5192" w14:textId="77777777" w:rsidR="00A50912" w:rsidRDefault="00A50912" w:rsidP="00A50912">
      <w:pPr>
        <w:tabs>
          <w:tab w:val="left" w:pos="284"/>
        </w:tabs>
        <w:ind w:firstLine="561"/>
        <w:jc w:val="center"/>
        <w:rPr>
          <w:rFonts w:ascii="Arial" w:hAnsi="Arial" w:cs="Arial"/>
        </w:rPr>
      </w:pPr>
      <w:r>
        <w:rPr>
          <w:rFonts w:ascii="Arial" w:hAnsi="Arial" w:cs="Arial"/>
        </w:rPr>
        <w:t>_______________________________________________</w:t>
      </w:r>
    </w:p>
    <w:p w14:paraId="1F7F30B9" w14:textId="77777777" w:rsidR="00A50912" w:rsidRDefault="00A50912" w:rsidP="00A50912">
      <w:pPr>
        <w:tabs>
          <w:tab w:val="left" w:pos="284"/>
        </w:tabs>
        <w:ind w:firstLine="561"/>
        <w:jc w:val="center"/>
        <w:rPr>
          <w:rFonts w:ascii="Arial" w:hAnsi="Arial" w:cs="Arial"/>
        </w:rPr>
      </w:pPr>
      <w:r>
        <w:rPr>
          <w:rFonts w:ascii="Arial" w:hAnsi="Arial" w:cs="Arial"/>
        </w:rPr>
        <w:t>Nome e assinatura do representante legal</w:t>
      </w:r>
    </w:p>
    <w:p w14:paraId="6D7CE526" w14:textId="77777777" w:rsidR="00A50912" w:rsidRDefault="00A50912" w:rsidP="00A50912">
      <w:pPr>
        <w:tabs>
          <w:tab w:val="left" w:pos="284"/>
        </w:tabs>
        <w:jc w:val="center"/>
        <w:rPr>
          <w:rFonts w:ascii="Arial" w:hAnsi="Arial" w:cs="Arial"/>
        </w:rPr>
      </w:pPr>
    </w:p>
    <w:p w14:paraId="6B6FC8A1" w14:textId="77777777" w:rsidR="00A50912" w:rsidRDefault="00A50912" w:rsidP="00A50912">
      <w:pPr>
        <w:tabs>
          <w:tab w:val="left" w:pos="284"/>
        </w:tabs>
        <w:jc w:val="center"/>
        <w:rPr>
          <w:rFonts w:ascii="Arial" w:hAnsi="Arial" w:cs="Arial"/>
        </w:rPr>
      </w:pPr>
    </w:p>
    <w:p w14:paraId="3A70C2FF" w14:textId="77777777" w:rsidR="00A50912" w:rsidRDefault="00A50912" w:rsidP="00A50912">
      <w:pPr>
        <w:tabs>
          <w:tab w:val="left" w:pos="284"/>
        </w:tabs>
        <w:jc w:val="center"/>
        <w:rPr>
          <w:rFonts w:ascii="Arial" w:hAnsi="Arial" w:cs="Arial"/>
        </w:rPr>
      </w:pPr>
    </w:p>
    <w:p w14:paraId="12F589E1" w14:textId="77777777" w:rsidR="00A50912" w:rsidRDefault="00A50912" w:rsidP="00A50912">
      <w:pPr>
        <w:tabs>
          <w:tab w:val="left" w:pos="284"/>
        </w:tabs>
        <w:jc w:val="center"/>
        <w:rPr>
          <w:rFonts w:ascii="Arial" w:hAnsi="Arial" w:cs="Arial"/>
        </w:rPr>
      </w:pPr>
    </w:p>
    <w:p w14:paraId="70B73D06" w14:textId="77777777" w:rsidR="00A50912" w:rsidRDefault="00A50912" w:rsidP="00A50912">
      <w:pPr>
        <w:tabs>
          <w:tab w:val="left" w:pos="284"/>
        </w:tabs>
        <w:jc w:val="center"/>
        <w:rPr>
          <w:rFonts w:ascii="Arial" w:hAnsi="Arial" w:cs="Arial"/>
        </w:rPr>
      </w:pPr>
    </w:p>
    <w:p w14:paraId="40AD098A" w14:textId="77777777" w:rsidR="00A50912" w:rsidRDefault="00A50912" w:rsidP="00A50912">
      <w:pPr>
        <w:tabs>
          <w:tab w:val="left" w:pos="284"/>
        </w:tabs>
        <w:jc w:val="center"/>
        <w:rPr>
          <w:rFonts w:ascii="Arial" w:hAnsi="Arial" w:cs="Arial"/>
        </w:rPr>
      </w:pPr>
    </w:p>
    <w:p w14:paraId="4953BE6F" w14:textId="77777777" w:rsidR="00A50912" w:rsidRDefault="00A50912" w:rsidP="00A50912">
      <w:pPr>
        <w:tabs>
          <w:tab w:val="left" w:pos="284"/>
        </w:tabs>
        <w:rPr>
          <w:rFonts w:ascii="Arial" w:hAnsi="Arial" w:cs="Arial"/>
        </w:rPr>
      </w:pPr>
    </w:p>
    <w:p w14:paraId="2CBD9738" w14:textId="77777777" w:rsidR="00A50912" w:rsidRDefault="00A50912" w:rsidP="00A5091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005F1298" w14:textId="77777777" w:rsidR="00A50912" w:rsidRDefault="00A50912" w:rsidP="00A50912">
      <w:pPr>
        <w:tabs>
          <w:tab w:val="left" w:pos="284"/>
        </w:tabs>
        <w:jc w:val="both"/>
        <w:rPr>
          <w:rFonts w:ascii="Arial" w:hAnsi="Arial" w:cs="Arial"/>
        </w:rPr>
      </w:pPr>
      <w:r>
        <w:rPr>
          <w:rFonts w:ascii="Arial" w:hAnsi="Arial" w:cs="Arial"/>
        </w:rPr>
        <w:t>===================================================================================</w:t>
      </w:r>
    </w:p>
    <w:p w14:paraId="5A58FD20" w14:textId="77777777" w:rsidR="00A50912" w:rsidRDefault="00A50912" w:rsidP="00A50912">
      <w:pPr>
        <w:tabs>
          <w:tab w:val="left" w:pos="284"/>
        </w:tabs>
        <w:jc w:val="center"/>
        <w:rPr>
          <w:rFonts w:ascii="Arial" w:hAnsi="Arial" w:cs="Arial"/>
          <w:b/>
        </w:rPr>
      </w:pPr>
      <w:r>
        <w:rPr>
          <w:rFonts w:ascii="Arial" w:hAnsi="Arial" w:cs="Arial"/>
          <w:b/>
        </w:rPr>
        <w:t>MODELO DE PROPOSTA</w:t>
      </w:r>
    </w:p>
    <w:p w14:paraId="22F39F67" w14:textId="77777777" w:rsidR="00A50912" w:rsidRDefault="00A50912" w:rsidP="00A50912">
      <w:pPr>
        <w:tabs>
          <w:tab w:val="left" w:pos="284"/>
        </w:tabs>
        <w:jc w:val="both"/>
        <w:rPr>
          <w:rFonts w:ascii="Arial" w:hAnsi="Arial" w:cs="Arial"/>
        </w:rPr>
      </w:pPr>
      <w:r>
        <w:rPr>
          <w:rFonts w:ascii="Arial" w:hAnsi="Arial" w:cs="Arial"/>
        </w:rPr>
        <w:t>===================================================================================</w:t>
      </w:r>
    </w:p>
    <w:p w14:paraId="7736EE0F" w14:textId="77777777" w:rsidR="00A50912" w:rsidRDefault="00A50912" w:rsidP="00A50912">
      <w:pPr>
        <w:tabs>
          <w:tab w:val="left" w:pos="284"/>
        </w:tabs>
        <w:jc w:val="both"/>
        <w:rPr>
          <w:rFonts w:ascii="Arial" w:hAnsi="Arial" w:cs="Arial"/>
        </w:rPr>
      </w:pPr>
    </w:p>
    <w:p w14:paraId="1157A5C5" w14:textId="77777777" w:rsidR="00A50912" w:rsidRDefault="00A50912" w:rsidP="00A50912">
      <w:pPr>
        <w:tabs>
          <w:tab w:val="left" w:pos="284"/>
        </w:tabs>
        <w:jc w:val="both"/>
        <w:rPr>
          <w:rFonts w:ascii="Arial" w:hAnsi="Arial" w:cs="Arial"/>
        </w:rPr>
      </w:pPr>
    </w:p>
    <w:p w14:paraId="6A7F34D4" w14:textId="77777777" w:rsidR="00A50912" w:rsidRDefault="00A50912" w:rsidP="00A50912">
      <w:pPr>
        <w:pStyle w:val="Corpodetexto31"/>
        <w:tabs>
          <w:tab w:val="left" w:pos="284"/>
        </w:tabs>
        <w:rPr>
          <w:b/>
          <w:color w:val="auto"/>
        </w:rPr>
      </w:pPr>
      <w:r>
        <w:rPr>
          <w:b/>
          <w:color w:val="auto"/>
        </w:rPr>
        <w:t>EMPRESA:</w:t>
      </w:r>
    </w:p>
    <w:p w14:paraId="2D1AA70C" w14:textId="77777777" w:rsidR="00A50912" w:rsidRDefault="00A50912" w:rsidP="00A50912">
      <w:pPr>
        <w:tabs>
          <w:tab w:val="left" w:pos="284"/>
        </w:tabs>
        <w:jc w:val="both"/>
        <w:rPr>
          <w:rFonts w:ascii="Arial" w:hAnsi="Arial" w:cs="Arial"/>
        </w:rPr>
      </w:pPr>
      <w:r>
        <w:rPr>
          <w:rFonts w:ascii="Arial" w:hAnsi="Arial" w:cs="Arial"/>
        </w:rPr>
        <w:t>Razão Social:</w:t>
      </w:r>
    </w:p>
    <w:p w14:paraId="72873EC3" w14:textId="77777777" w:rsidR="00A50912" w:rsidRDefault="00A50912" w:rsidP="00A5091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97FC303" w14:textId="77777777" w:rsidR="00A50912" w:rsidRDefault="00A50912" w:rsidP="00A50912">
      <w:pPr>
        <w:tabs>
          <w:tab w:val="left" w:pos="284"/>
        </w:tabs>
        <w:jc w:val="both"/>
        <w:rPr>
          <w:rFonts w:ascii="Arial" w:hAnsi="Arial" w:cs="Arial"/>
        </w:rPr>
      </w:pPr>
      <w:r>
        <w:rPr>
          <w:rFonts w:ascii="Arial" w:hAnsi="Arial" w:cs="Arial"/>
        </w:rPr>
        <w:t>Endereço:</w:t>
      </w:r>
      <w:r>
        <w:rPr>
          <w:rFonts w:ascii="Arial" w:hAnsi="Arial" w:cs="Arial"/>
        </w:rPr>
        <w:tab/>
      </w:r>
    </w:p>
    <w:p w14:paraId="456933D0" w14:textId="77777777" w:rsidR="00A50912" w:rsidRDefault="00A50912" w:rsidP="00A50912">
      <w:pPr>
        <w:pStyle w:val="Corpodetexto21"/>
        <w:tabs>
          <w:tab w:val="left" w:pos="284"/>
        </w:tabs>
        <w:rPr>
          <w:b w:val="0"/>
          <w:sz w:val="20"/>
        </w:rPr>
      </w:pPr>
      <w:r>
        <w:rPr>
          <w:b w:val="0"/>
          <w:sz w:val="20"/>
        </w:rPr>
        <w:t>Telefone:</w:t>
      </w:r>
    </w:p>
    <w:p w14:paraId="6FF597B7" w14:textId="77777777" w:rsidR="00A50912" w:rsidRDefault="00A50912" w:rsidP="00A50912">
      <w:pPr>
        <w:pStyle w:val="Corpodetexto21"/>
        <w:tabs>
          <w:tab w:val="left" w:pos="284"/>
        </w:tabs>
        <w:rPr>
          <w:b w:val="0"/>
          <w:sz w:val="20"/>
        </w:rPr>
      </w:pPr>
      <w:r>
        <w:rPr>
          <w:b w:val="0"/>
          <w:sz w:val="20"/>
        </w:rPr>
        <w:t xml:space="preserve">Email Comercial: </w:t>
      </w:r>
    </w:p>
    <w:p w14:paraId="3BCA2990" w14:textId="77777777" w:rsidR="00A50912" w:rsidRDefault="00A50912" w:rsidP="00A50912">
      <w:pPr>
        <w:tabs>
          <w:tab w:val="left" w:pos="567"/>
        </w:tabs>
        <w:jc w:val="both"/>
        <w:rPr>
          <w:rFonts w:ascii="Arial" w:hAnsi="Arial" w:cs="Arial"/>
        </w:rPr>
      </w:pPr>
      <w:r>
        <w:rPr>
          <w:rFonts w:ascii="Arial" w:hAnsi="Arial" w:cs="Arial"/>
        </w:rPr>
        <w:tab/>
        <w:t>Porte: ( ) Microempresa ( ) Empresa de Pequeno Porte ( ) Outros</w:t>
      </w:r>
    </w:p>
    <w:p w14:paraId="55A94A4F" w14:textId="77777777" w:rsidR="00A50912" w:rsidRDefault="00A50912" w:rsidP="00A50912">
      <w:pPr>
        <w:tabs>
          <w:tab w:val="left" w:pos="284"/>
        </w:tabs>
        <w:jc w:val="both"/>
        <w:rPr>
          <w:rFonts w:ascii="Arial" w:hAnsi="Arial" w:cs="Arial"/>
        </w:rPr>
      </w:pPr>
    </w:p>
    <w:p w14:paraId="5A94A019" w14:textId="77777777" w:rsidR="00A50912" w:rsidRDefault="00A50912" w:rsidP="00A5091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50912" w14:paraId="126E0BD0"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12CED266" w14:textId="77777777" w:rsidR="00A50912" w:rsidRDefault="00A5091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36A5B70" w14:textId="77777777" w:rsidR="00A50912" w:rsidRDefault="00A5091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2429CFF" w14:textId="77777777" w:rsidR="00A50912" w:rsidRDefault="00A5091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08DBD27" w14:textId="77777777" w:rsidR="00A50912" w:rsidRDefault="00A5091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89E44D4" w14:textId="77777777" w:rsidR="00A50912" w:rsidRDefault="00A5091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AC353AD" w14:textId="77777777" w:rsidR="00A50912" w:rsidRDefault="00A50912">
            <w:pPr>
              <w:pStyle w:val="Contedodatabela"/>
              <w:tabs>
                <w:tab w:val="left" w:pos="284"/>
              </w:tabs>
              <w:jc w:val="center"/>
              <w:rPr>
                <w:rFonts w:ascii="Arial" w:hAnsi="Arial" w:cs="Arial"/>
                <w:b/>
              </w:rPr>
            </w:pPr>
            <w:r>
              <w:rPr>
                <w:rFonts w:ascii="Arial" w:hAnsi="Arial" w:cs="Arial"/>
                <w:b/>
              </w:rPr>
              <w:t>Valor Total</w:t>
            </w:r>
          </w:p>
        </w:tc>
      </w:tr>
      <w:tr w:rsidR="00A50912" w14:paraId="2FEB87EF"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2C7D69F"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781641B"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9EA518C" w14:textId="77777777" w:rsidR="00A50912" w:rsidRDefault="00A5091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D475DB8" w14:textId="77777777" w:rsidR="00A50912" w:rsidRDefault="00A5091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5E35156" w14:textId="77777777" w:rsidR="00A50912" w:rsidRDefault="00A5091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CB3FC86" w14:textId="77777777" w:rsidR="00A50912" w:rsidRDefault="00A50912">
            <w:pPr>
              <w:tabs>
                <w:tab w:val="left" w:pos="284"/>
              </w:tabs>
              <w:ind w:hanging="2"/>
              <w:jc w:val="center"/>
              <w:rPr>
                <w:rFonts w:ascii="Arial" w:eastAsia="Arial" w:hAnsi="Arial" w:cs="Arial"/>
                <w:kern w:val="2"/>
              </w:rPr>
            </w:pPr>
          </w:p>
        </w:tc>
      </w:tr>
      <w:tr w:rsidR="00A50912" w14:paraId="01D27EC2"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9CA9AD6"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CA2FABA"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43799C7E" w14:textId="77777777" w:rsidR="00A50912" w:rsidRDefault="00A5091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B756F68" w14:textId="77777777" w:rsidR="00A50912" w:rsidRDefault="00A5091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33FB642" w14:textId="77777777" w:rsidR="00A50912" w:rsidRDefault="00A5091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3FD4C6" w14:textId="77777777" w:rsidR="00A50912" w:rsidRDefault="00A50912">
            <w:pPr>
              <w:tabs>
                <w:tab w:val="left" w:pos="284"/>
              </w:tabs>
              <w:ind w:hanging="2"/>
              <w:jc w:val="center"/>
              <w:rPr>
                <w:rFonts w:ascii="Arial" w:eastAsia="Arial" w:hAnsi="Arial" w:cs="Arial"/>
                <w:kern w:val="2"/>
              </w:rPr>
            </w:pPr>
          </w:p>
        </w:tc>
      </w:tr>
    </w:tbl>
    <w:p w14:paraId="03558F41" w14:textId="77777777" w:rsidR="00A50912" w:rsidRDefault="00A50912" w:rsidP="00A50912">
      <w:pPr>
        <w:tabs>
          <w:tab w:val="left" w:pos="284"/>
        </w:tabs>
        <w:jc w:val="both"/>
        <w:rPr>
          <w:rFonts w:ascii="Arial" w:hAnsi="Arial" w:cs="Arial"/>
          <w:kern w:val="2"/>
        </w:rPr>
      </w:pPr>
    </w:p>
    <w:p w14:paraId="04655BA1" w14:textId="77777777" w:rsidR="00A50912" w:rsidRDefault="00A50912" w:rsidP="00A50912">
      <w:pPr>
        <w:tabs>
          <w:tab w:val="left" w:pos="284"/>
        </w:tabs>
        <w:jc w:val="both"/>
        <w:rPr>
          <w:rFonts w:ascii="Arial" w:hAnsi="Arial" w:cs="Arial"/>
        </w:rPr>
      </w:pPr>
    </w:p>
    <w:p w14:paraId="3F78DDA4" w14:textId="77777777" w:rsidR="00A50912" w:rsidRDefault="00A50912" w:rsidP="00A50912">
      <w:pPr>
        <w:tabs>
          <w:tab w:val="left" w:pos="284"/>
        </w:tabs>
        <w:jc w:val="both"/>
        <w:rPr>
          <w:rFonts w:ascii="Arial" w:hAnsi="Arial" w:cs="Arial"/>
        </w:rPr>
      </w:pPr>
    </w:p>
    <w:p w14:paraId="1ADBAA98" w14:textId="77777777" w:rsidR="00A50912" w:rsidRDefault="00A50912" w:rsidP="00A50912">
      <w:pPr>
        <w:tabs>
          <w:tab w:val="left" w:pos="284"/>
        </w:tabs>
        <w:jc w:val="both"/>
        <w:rPr>
          <w:rFonts w:ascii="Arial" w:hAnsi="Arial" w:cs="Arial"/>
        </w:rPr>
      </w:pPr>
    </w:p>
    <w:p w14:paraId="782C56EB" w14:textId="77777777" w:rsidR="00A50912" w:rsidRDefault="00A50912" w:rsidP="00A50912">
      <w:pPr>
        <w:tabs>
          <w:tab w:val="left" w:pos="284"/>
        </w:tabs>
        <w:jc w:val="both"/>
        <w:rPr>
          <w:rFonts w:ascii="Arial" w:hAnsi="Arial" w:cs="Arial"/>
        </w:rPr>
      </w:pPr>
    </w:p>
    <w:p w14:paraId="580F5D12" w14:textId="77777777" w:rsidR="00A50912" w:rsidRDefault="00A50912" w:rsidP="00A50912">
      <w:pPr>
        <w:pStyle w:val="Corpodetexto31"/>
        <w:tabs>
          <w:tab w:val="left" w:pos="284"/>
        </w:tabs>
        <w:rPr>
          <w:b/>
          <w:color w:val="auto"/>
        </w:rPr>
      </w:pPr>
      <w:r>
        <w:rPr>
          <w:b/>
          <w:color w:val="auto"/>
        </w:rPr>
        <w:t>DADOS BANCÁRIOS PARA FINS DE PAGAMENTO:</w:t>
      </w:r>
    </w:p>
    <w:p w14:paraId="6072645D" w14:textId="77777777" w:rsidR="00A50912" w:rsidRDefault="00A50912" w:rsidP="00A5091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F81220C" w14:textId="77777777" w:rsidR="00A50912" w:rsidRDefault="00A50912" w:rsidP="00A50912">
      <w:pPr>
        <w:pStyle w:val="Corpodetexto31"/>
        <w:tabs>
          <w:tab w:val="left" w:pos="284"/>
        </w:tabs>
        <w:rPr>
          <w:color w:val="auto"/>
        </w:rPr>
      </w:pPr>
      <w:r>
        <w:rPr>
          <w:color w:val="auto"/>
        </w:rPr>
        <w:t>Nº da Agência:</w:t>
      </w:r>
      <w:r>
        <w:rPr>
          <w:color w:val="auto"/>
        </w:rPr>
        <w:tab/>
      </w:r>
      <w:r>
        <w:rPr>
          <w:color w:val="auto"/>
        </w:rPr>
        <w:tab/>
      </w:r>
      <w:r>
        <w:rPr>
          <w:color w:val="auto"/>
        </w:rPr>
        <w:tab/>
      </w:r>
    </w:p>
    <w:p w14:paraId="3803ED2B" w14:textId="77777777" w:rsidR="00A50912" w:rsidRDefault="00A50912" w:rsidP="00A50912">
      <w:pPr>
        <w:pStyle w:val="Corpodetexto31"/>
        <w:tabs>
          <w:tab w:val="left" w:pos="284"/>
        </w:tabs>
        <w:rPr>
          <w:b/>
          <w:color w:val="auto"/>
        </w:rPr>
      </w:pPr>
      <w:r>
        <w:rPr>
          <w:color w:val="auto"/>
        </w:rPr>
        <w:t>Nº Conta Corrente</w:t>
      </w:r>
    </w:p>
    <w:p w14:paraId="09AE570D" w14:textId="77777777" w:rsidR="00A50912" w:rsidRDefault="00A50912" w:rsidP="00A50912">
      <w:pPr>
        <w:pStyle w:val="Corpodetexto31"/>
        <w:tabs>
          <w:tab w:val="left" w:pos="284"/>
        </w:tabs>
        <w:rPr>
          <w:b/>
          <w:color w:val="auto"/>
        </w:rPr>
      </w:pPr>
    </w:p>
    <w:p w14:paraId="004E4BB1" w14:textId="77777777" w:rsidR="00A50912" w:rsidRDefault="00A50912" w:rsidP="00A50912">
      <w:pPr>
        <w:pStyle w:val="Corpodetexto31"/>
        <w:tabs>
          <w:tab w:val="left" w:pos="284"/>
        </w:tabs>
        <w:rPr>
          <w:b/>
          <w:color w:val="auto"/>
        </w:rPr>
      </w:pPr>
    </w:p>
    <w:p w14:paraId="56BA8118" w14:textId="77777777" w:rsidR="00A50912" w:rsidRDefault="00A50912" w:rsidP="00A50912">
      <w:pPr>
        <w:pStyle w:val="Corpodetexto31"/>
        <w:tabs>
          <w:tab w:val="left" w:pos="284"/>
        </w:tabs>
        <w:rPr>
          <w:b/>
          <w:color w:val="auto"/>
        </w:rPr>
      </w:pPr>
    </w:p>
    <w:p w14:paraId="4BF74D9C" w14:textId="77777777" w:rsidR="00A50912" w:rsidRDefault="00A50912" w:rsidP="00A50912">
      <w:pPr>
        <w:pStyle w:val="Corpodetexto31"/>
        <w:tabs>
          <w:tab w:val="left" w:pos="284"/>
        </w:tabs>
        <w:rPr>
          <w:b/>
          <w:color w:val="auto"/>
        </w:rPr>
      </w:pPr>
    </w:p>
    <w:p w14:paraId="6969445E" w14:textId="77777777" w:rsidR="00A50912" w:rsidRDefault="00A50912" w:rsidP="00A50912">
      <w:pPr>
        <w:pStyle w:val="Corpodetexto31"/>
        <w:tabs>
          <w:tab w:val="left" w:pos="284"/>
        </w:tabs>
        <w:rPr>
          <w:b/>
          <w:color w:val="auto"/>
        </w:rPr>
      </w:pPr>
    </w:p>
    <w:p w14:paraId="0670BD2B" w14:textId="77777777" w:rsidR="00A50912" w:rsidRDefault="00A50912" w:rsidP="00A50912">
      <w:pPr>
        <w:pStyle w:val="Corpodetexto31"/>
        <w:tabs>
          <w:tab w:val="left" w:pos="284"/>
        </w:tabs>
        <w:rPr>
          <w:color w:val="auto"/>
        </w:rPr>
      </w:pPr>
      <w:r>
        <w:rPr>
          <w:b/>
          <w:color w:val="auto"/>
        </w:rPr>
        <w:t>DADOS DO REPRESENTANTE LEGAL DA EMPRESA QUE ASSINARÁ, CONTRATO OU TERMO EQUIVALENTE</w:t>
      </w:r>
      <w:r>
        <w:rPr>
          <w:color w:val="auto"/>
        </w:rPr>
        <w:t>;</w:t>
      </w:r>
    </w:p>
    <w:p w14:paraId="2E15C721" w14:textId="77777777" w:rsidR="00A50912" w:rsidRDefault="00A50912" w:rsidP="00A50912">
      <w:pPr>
        <w:tabs>
          <w:tab w:val="left" w:pos="284"/>
        </w:tabs>
        <w:jc w:val="both"/>
        <w:rPr>
          <w:rFonts w:ascii="Arial" w:hAnsi="Arial" w:cs="Arial"/>
        </w:rPr>
      </w:pPr>
      <w:r>
        <w:rPr>
          <w:rFonts w:ascii="Arial" w:hAnsi="Arial" w:cs="Arial"/>
        </w:rPr>
        <w:t>Nome:</w:t>
      </w:r>
    </w:p>
    <w:p w14:paraId="148512C9" w14:textId="77777777" w:rsidR="00A50912" w:rsidRDefault="00A50912" w:rsidP="00A50912">
      <w:pPr>
        <w:tabs>
          <w:tab w:val="left" w:pos="284"/>
        </w:tabs>
        <w:jc w:val="both"/>
        <w:rPr>
          <w:rFonts w:ascii="Arial" w:hAnsi="Arial" w:cs="Arial"/>
        </w:rPr>
      </w:pPr>
      <w:r>
        <w:rPr>
          <w:rFonts w:ascii="Arial" w:hAnsi="Arial" w:cs="Arial"/>
        </w:rPr>
        <w:t>CPF:</w:t>
      </w:r>
    </w:p>
    <w:p w14:paraId="502E5BAC" w14:textId="77777777" w:rsidR="00A50912" w:rsidRDefault="00A50912" w:rsidP="00A50912">
      <w:pPr>
        <w:tabs>
          <w:tab w:val="left" w:pos="284"/>
        </w:tabs>
        <w:jc w:val="both"/>
        <w:rPr>
          <w:rFonts w:ascii="Arial" w:hAnsi="Arial" w:cs="Arial"/>
        </w:rPr>
      </w:pPr>
      <w:r>
        <w:rPr>
          <w:rFonts w:ascii="Arial" w:hAnsi="Arial" w:cs="Arial"/>
        </w:rPr>
        <w:t>RG:</w:t>
      </w:r>
    </w:p>
    <w:p w14:paraId="1D7FA73C" w14:textId="77777777" w:rsidR="00A50912" w:rsidRDefault="00A50912" w:rsidP="00A50912">
      <w:pPr>
        <w:tabs>
          <w:tab w:val="left" w:pos="284"/>
        </w:tabs>
        <w:jc w:val="both"/>
        <w:rPr>
          <w:rFonts w:ascii="Arial" w:hAnsi="Arial" w:cs="Arial"/>
        </w:rPr>
      </w:pPr>
      <w:r>
        <w:rPr>
          <w:rFonts w:ascii="Arial" w:hAnsi="Arial" w:cs="Arial"/>
        </w:rPr>
        <w:t>Nacionalidade:</w:t>
      </w:r>
    </w:p>
    <w:p w14:paraId="453F62CB" w14:textId="77777777" w:rsidR="00A50912" w:rsidRDefault="00A50912" w:rsidP="00A50912">
      <w:pPr>
        <w:tabs>
          <w:tab w:val="left" w:pos="284"/>
        </w:tabs>
        <w:jc w:val="both"/>
        <w:rPr>
          <w:rFonts w:ascii="Arial" w:hAnsi="Arial" w:cs="Arial"/>
        </w:rPr>
      </w:pPr>
      <w:r>
        <w:rPr>
          <w:rFonts w:ascii="Arial" w:hAnsi="Arial" w:cs="Arial"/>
        </w:rPr>
        <w:t>Estado Civil:</w:t>
      </w:r>
    </w:p>
    <w:p w14:paraId="2BBDCFDA" w14:textId="77777777" w:rsidR="00A50912" w:rsidRDefault="00A50912" w:rsidP="00A50912">
      <w:pPr>
        <w:tabs>
          <w:tab w:val="left" w:pos="284"/>
        </w:tabs>
        <w:jc w:val="both"/>
        <w:rPr>
          <w:rFonts w:ascii="Arial" w:hAnsi="Arial" w:cs="Arial"/>
        </w:rPr>
      </w:pPr>
      <w:r>
        <w:rPr>
          <w:rFonts w:ascii="Arial" w:hAnsi="Arial" w:cs="Arial"/>
        </w:rPr>
        <w:t>Endereço residencial:</w:t>
      </w:r>
    </w:p>
    <w:p w14:paraId="2BDBAA53" w14:textId="77777777" w:rsidR="00A50912" w:rsidRDefault="00A50912" w:rsidP="00A50912">
      <w:pPr>
        <w:tabs>
          <w:tab w:val="left" w:pos="284"/>
        </w:tabs>
        <w:jc w:val="both"/>
        <w:rPr>
          <w:rFonts w:ascii="Arial" w:hAnsi="Arial" w:cs="Arial"/>
        </w:rPr>
      </w:pPr>
      <w:r>
        <w:rPr>
          <w:rFonts w:ascii="Arial" w:hAnsi="Arial" w:cs="Arial"/>
        </w:rPr>
        <w:t>Profissão:</w:t>
      </w:r>
    </w:p>
    <w:p w14:paraId="2521FA9C" w14:textId="77777777" w:rsidR="00A50912" w:rsidRDefault="00A50912" w:rsidP="00A50912">
      <w:pPr>
        <w:tabs>
          <w:tab w:val="left" w:pos="284"/>
        </w:tabs>
        <w:jc w:val="both"/>
        <w:rPr>
          <w:rFonts w:ascii="Arial" w:hAnsi="Arial" w:cs="Arial"/>
        </w:rPr>
      </w:pPr>
      <w:r>
        <w:rPr>
          <w:rFonts w:ascii="Arial" w:hAnsi="Arial" w:cs="Arial"/>
        </w:rPr>
        <w:t>Cargo que ocupa na empresa:</w:t>
      </w:r>
    </w:p>
    <w:p w14:paraId="2397FEF3" w14:textId="77777777" w:rsidR="00A50912" w:rsidRDefault="00A50912" w:rsidP="00A50912">
      <w:pPr>
        <w:tabs>
          <w:tab w:val="left" w:pos="284"/>
        </w:tabs>
        <w:ind w:left="142" w:firstLine="709"/>
        <w:jc w:val="both"/>
        <w:rPr>
          <w:rFonts w:ascii="Arial" w:hAnsi="Arial" w:cs="Arial"/>
        </w:rPr>
      </w:pPr>
    </w:p>
    <w:p w14:paraId="191C86AC" w14:textId="77777777" w:rsidR="00A50912" w:rsidRDefault="00A50912" w:rsidP="00A50912">
      <w:pPr>
        <w:tabs>
          <w:tab w:val="left" w:pos="284"/>
        </w:tabs>
        <w:ind w:left="142" w:firstLine="709"/>
        <w:jc w:val="both"/>
        <w:rPr>
          <w:rFonts w:ascii="Arial" w:hAnsi="Arial" w:cs="Arial"/>
        </w:rPr>
      </w:pPr>
    </w:p>
    <w:p w14:paraId="76673884" w14:textId="77777777" w:rsidR="00A50912" w:rsidRDefault="00A50912" w:rsidP="00A50912">
      <w:pPr>
        <w:tabs>
          <w:tab w:val="left" w:pos="284"/>
        </w:tabs>
        <w:ind w:left="142" w:firstLine="709"/>
        <w:jc w:val="both"/>
        <w:rPr>
          <w:rFonts w:ascii="Arial" w:hAnsi="Arial" w:cs="Arial"/>
        </w:rPr>
      </w:pPr>
    </w:p>
    <w:p w14:paraId="70F01D75" w14:textId="77777777" w:rsidR="00A50912" w:rsidRDefault="00A50912" w:rsidP="00A50912">
      <w:pPr>
        <w:tabs>
          <w:tab w:val="left" w:pos="284"/>
        </w:tabs>
        <w:ind w:left="142" w:firstLine="709"/>
        <w:jc w:val="both"/>
        <w:rPr>
          <w:rFonts w:ascii="Arial" w:hAnsi="Arial" w:cs="Arial"/>
        </w:rPr>
      </w:pPr>
    </w:p>
    <w:p w14:paraId="46A6F4EF" w14:textId="77777777" w:rsidR="00A50912" w:rsidRDefault="00A50912" w:rsidP="00A5091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0E0F502A" w14:textId="77777777" w:rsidR="00A50912" w:rsidRDefault="00A50912" w:rsidP="00A50912">
      <w:pPr>
        <w:tabs>
          <w:tab w:val="left" w:pos="284"/>
        </w:tabs>
        <w:jc w:val="both"/>
        <w:rPr>
          <w:rFonts w:ascii="Arial" w:hAnsi="Arial" w:cs="Arial"/>
        </w:rPr>
      </w:pPr>
    </w:p>
    <w:p w14:paraId="7C831ED7" w14:textId="77777777" w:rsidR="00A50912" w:rsidRDefault="00A50912" w:rsidP="00A50912">
      <w:pPr>
        <w:tabs>
          <w:tab w:val="left" w:pos="284"/>
        </w:tabs>
        <w:jc w:val="both"/>
        <w:rPr>
          <w:rFonts w:ascii="Arial" w:hAnsi="Arial" w:cs="Arial"/>
        </w:rPr>
      </w:pPr>
    </w:p>
    <w:p w14:paraId="4D43182A" w14:textId="77777777" w:rsidR="00A50912" w:rsidRDefault="00A50912" w:rsidP="00A50912">
      <w:pPr>
        <w:tabs>
          <w:tab w:val="left" w:pos="284"/>
        </w:tabs>
        <w:jc w:val="both"/>
        <w:rPr>
          <w:rFonts w:ascii="Arial" w:hAnsi="Arial" w:cs="Arial"/>
        </w:rPr>
      </w:pPr>
    </w:p>
    <w:p w14:paraId="2202D90E" w14:textId="77777777" w:rsidR="00A50912" w:rsidRDefault="00A50912" w:rsidP="00A50912">
      <w:pPr>
        <w:tabs>
          <w:tab w:val="left" w:pos="284"/>
        </w:tabs>
        <w:jc w:val="center"/>
        <w:rPr>
          <w:rFonts w:ascii="Arial" w:hAnsi="Arial" w:cs="Arial"/>
        </w:rPr>
      </w:pPr>
      <w:r>
        <w:rPr>
          <w:rFonts w:ascii="Arial" w:hAnsi="Arial" w:cs="Arial"/>
        </w:rPr>
        <w:t>________________________________________</w:t>
      </w:r>
    </w:p>
    <w:p w14:paraId="624DA0BC" w14:textId="77777777" w:rsidR="00A50912" w:rsidRDefault="00A50912" w:rsidP="00A50912">
      <w:pPr>
        <w:tabs>
          <w:tab w:val="left" w:pos="284"/>
        </w:tabs>
        <w:jc w:val="center"/>
        <w:rPr>
          <w:rFonts w:ascii="Arial" w:hAnsi="Arial" w:cs="Arial"/>
        </w:rPr>
      </w:pPr>
      <w:r>
        <w:rPr>
          <w:rFonts w:ascii="Arial" w:hAnsi="Arial" w:cs="Arial"/>
        </w:rPr>
        <w:t>Assinatura e identificação do representante legal</w:t>
      </w:r>
    </w:p>
    <w:p w14:paraId="571C4468" w14:textId="77777777" w:rsidR="00A50912" w:rsidRDefault="00A50912" w:rsidP="00A50912">
      <w:pPr>
        <w:pStyle w:val="Recuodecorpodetexto"/>
        <w:widowControl w:val="0"/>
        <w:tabs>
          <w:tab w:val="left" w:pos="284"/>
        </w:tabs>
        <w:overflowPunct/>
        <w:autoSpaceDE/>
        <w:autoSpaceDN w:val="0"/>
        <w:spacing w:line="240" w:lineRule="auto"/>
        <w:jc w:val="center"/>
        <w:rPr>
          <w:color w:val="auto"/>
          <w:sz w:val="20"/>
          <w:szCs w:val="20"/>
        </w:rPr>
      </w:pPr>
    </w:p>
    <w:p w14:paraId="7E957002" w14:textId="77777777" w:rsidR="008F4312" w:rsidRPr="00B3036E" w:rsidRDefault="008F4312" w:rsidP="008F431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45F6F463"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2E0A56F4" w14:textId="77777777" w:rsidR="008F4312" w:rsidRPr="00B3036E" w:rsidRDefault="008F4312" w:rsidP="008F4312">
      <w:pPr>
        <w:ind w:firstLine="284"/>
        <w:jc w:val="center"/>
        <w:rPr>
          <w:rFonts w:ascii="Arial" w:hAnsi="Arial" w:cs="Arial"/>
        </w:rPr>
      </w:pPr>
      <w:r w:rsidRPr="00B3036E">
        <w:rPr>
          <w:rFonts w:ascii="Arial" w:hAnsi="Arial" w:cs="Arial"/>
          <w:b/>
          <w:bCs/>
        </w:rPr>
        <w:t>MINUTA DA ATA DE REGISTRO DE PREÇOS</w:t>
      </w:r>
    </w:p>
    <w:p w14:paraId="5DB69213"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400ECF06" w14:textId="77777777" w:rsidR="008F4312" w:rsidRDefault="008F4312" w:rsidP="008F4312">
      <w:pPr>
        <w:pStyle w:val="Corpodetexto"/>
        <w:ind w:firstLine="284"/>
        <w:rPr>
          <w:sz w:val="20"/>
          <w:szCs w:val="20"/>
          <w:lang w:val="pt-BR"/>
        </w:rPr>
      </w:pPr>
    </w:p>
    <w:p w14:paraId="1328F725" w14:textId="77777777" w:rsidR="008F4312" w:rsidRDefault="008F4312" w:rsidP="008F4312">
      <w:pPr>
        <w:pStyle w:val="Corpodetexto"/>
        <w:ind w:firstLine="284"/>
        <w:rPr>
          <w:sz w:val="20"/>
          <w:szCs w:val="20"/>
          <w:lang w:val="pt-BR"/>
        </w:rPr>
      </w:pPr>
    </w:p>
    <w:p w14:paraId="259DF161" w14:textId="77777777" w:rsidR="008F4312" w:rsidRPr="001345A2" w:rsidRDefault="008F4312" w:rsidP="008F4312">
      <w:pPr>
        <w:pStyle w:val="Corpodetexto"/>
        <w:ind w:firstLine="284"/>
        <w:rPr>
          <w:sz w:val="20"/>
          <w:szCs w:val="20"/>
          <w:lang w:val="pt-BR"/>
        </w:rPr>
      </w:pPr>
    </w:p>
    <w:p w14:paraId="3741CCC9" w14:textId="77777777" w:rsidR="008F4312" w:rsidRPr="00B3036E" w:rsidRDefault="008F4312" w:rsidP="008F4312">
      <w:pPr>
        <w:ind w:firstLine="284"/>
        <w:jc w:val="center"/>
        <w:rPr>
          <w:rFonts w:ascii="Arial" w:hAnsi="Arial" w:cs="Arial"/>
          <w:b/>
        </w:rPr>
      </w:pPr>
      <w:r w:rsidRPr="00B3036E">
        <w:rPr>
          <w:rFonts w:ascii="Arial" w:hAnsi="Arial" w:cs="Arial"/>
          <w:b/>
        </w:rPr>
        <w:t>ATA DE REGISTRO DE PREÇOS Nº __/____</w:t>
      </w:r>
    </w:p>
    <w:p w14:paraId="725A1DD9" w14:textId="77777777" w:rsidR="008F4312" w:rsidRPr="00B3036E" w:rsidRDefault="008F4312" w:rsidP="008F4312">
      <w:pPr>
        <w:ind w:firstLine="284"/>
        <w:jc w:val="center"/>
        <w:rPr>
          <w:rFonts w:ascii="Arial" w:hAnsi="Arial" w:cs="Arial"/>
          <w:b/>
        </w:rPr>
      </w:pPr>
    </w:p>
    <w:p w14:paraId="0637FE14" w14:textId="77777777" w:rsidR="008F4312" w:rsidRPr="00B3036E" w:rsidRDefault="008F4312" w:rsidP="008F4312">
      <w:pPr>
        <w:ind w:firstLine="284"/>
        <w:jc w:val="center"/>
        <w:rPr>
          <w:rFonts w:ascii="Arial" w:hAnsi="Arial" w:cs="Arial"/>
          <w:b/>
        </w:rPr>
      </w:pPr>
      <w:r w:rsidRPr="00B3036E">
        <w:rPr>
          <w:rFonts w:ascii="Arial" w:hAnsi="Arial" w:cs="Arial"/>
          <w:b/>
        </w:rPr>
        <w:t>PREGÃO ELETRÔNICO Nº ____/____</w:t>
      </w:r>
    </w:p>
    <w:p w14:paraId="2D1AFCA4" w14:textId="77777777" w:rsidR="008F4312" w:rsidRPr="00B3036E" w:rsidRDefault="008F4312" w:rsidP="008F4312">
      <w:pPr>
        <w:ind w:firstLine="284"/>
        <w:jc w:val="center"/>
        <w:rPr>
          <w:rFonts w:ascii="Arial" w:hAnsi="Arial" w:cs="Arial"/>
          <w:b/>
        </w:rPr>
      </w:pPr>
    </w:p>
    <w:p w14:paraId="7F5ADBF7" w14:textId="77777777" w:rsidR="008F4312" w:rsidRPr="00B3036E" w:rsidRDefault="008F4312" w:rsidP="008F4312">
      <w:pPr>
        <w:ind w:firstLine="284"/>
        <w:jc w:val="center"/>
        <w:rPr>
          <w:rFonts w:ascii="Arial" w:hAnsi="Arial" w:cs="Arial"/>
          <w:b/>
        </w:rPr>
      </w:pPr>
      <w:r w:rsidRPr="00B3036E">
        <w:rPr>
          <w:rFonts w:ascii="Arial" w:hAnsi="Arial" w:cs="Arial"/>
          <w:b/>
        </w:rPr>
        <w:t>PROCESSO Nº ____/____</w:t>
      </w:r>
    </w:p>
    <w:p w14:paraId="5BB5A25E" w14:textId="77777777" w:rsidR="008F4312" w:rsidRPr="00B3036E" w:rsidRDefault="008F4312" w:rsidP="008F4312">
      <w:pPr>
        <w:spacing w:before="240"/>
        <w:ind w:firstLine="284"/>
        <w:jc w:val="center"/>
        <w:rPr>
          <w:rFonts w:ascii="Arial" w:hAnsi="Arial" w:cs="Arial"/>
          <w:b/>
        </w:rPr>
      </w:pPr>
      <w:r w:rsidRPr="00B3036E">
        <w:rPr>
          <w:rFonts w:ascii="Arial" w:hAnsi="Arial" w:cs="Arial"/>
          <w:b/>
        </w:rPr>
        <w:t>VALIDADE: 12 (DOZE) MESES</w:t>
      </w:r>
    </w:p>
    <w:p w14:paraId="6222D1EE" w14:textId="77777777" w:rsidR="008F4312" w:rsidRPr="00B3036E" w:rsidRDefault="008F4312" w:rsidP="008F4312">
      <w:pPr>
        <w:spacing w:before="240"/>
        <w:ind w:firstLine="284"/>
        <w:jc w:val="center"/>
        <w:rPr>
          <w:rFonts w:ascii="Arial" w:hAnsi="Arial" w:cs="Arial"/>
          <w:b/>
        </w:rPr>
      </w:pPr>
    </w:p>
    <w:p w14:paraId="6CDC72DF" w14:textId="77777777" w:rsidR="008F4312" w:rsidRPr="00B3036E" w:rsidRDefault="008F4312" w:rsidP="008F4312">
      <w:pPr>
        <w:spacing w:before="240"/>
        <w:ind w:firstLine="284"/>
        <w:jc w:val="center"/>
        <w:rPr>
          <w:rFonts w:ascii="Arial" w:hAnsi="Arial" w:cs="Arial"/>
          <w:b/>
        </w:rPr>
      </w:pPr>
    </w:p>
    <w:p w14:paraId="602FC5ED" w14:textId="77777777" w:rsidR="008F4312" w:rsidRPr="00B3036E" w:rsidRDefault="008F4312" w:rsidP="008F431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3C90B1D" w14:textId="77777777" w:rsidR="008F4312" w:rsidRPr="00B3036E" w:rsidRDefault="008F4312" w:rsidP="008F4312">
      <w:pPr>
        <w:ind w:firstLine="284"/>
        <w:jc w:val="both"/>
        <w:rPr>
          <w:rFonts w:ascii="Arial" w:hAnsi="Arial" w:cs="Arial"/>
        </w:rPr>
      </w:pPr>
    </w:p>
    <w:p w14:paraId="72BC0E3B" w14:textId="77777777" w:rsidR="008F4312" w:rsidRPr="00B3036E" w:rsidRDefault="008F4312" w:rsidP="008F4312">
      <w:pPr>
        <w:ind w:firstLine="284"/>
        <w:jc w:val="both"/>
        <w:rPr>
          <w:rFonts w:ascii="Arial" w:hAnsi="Arial" w:cs="Arial"/>
        </w:rPr>
      </w:pPr>
      <w:r w:rsidRPr="00B3036E">
        <w:rPr>
          <w:rFonts w:ascii="Arial" w:hAnsi="Arial" w:cs="Arial"/>
        </w:rPr>
        <w:t>Empresa classificada:</w:t>
      </w:r>
    </w:p>
    <w:p w14:paraId="337ADE34" w14:textId="77777777" w:rsidR="008F4312" w:rsidRPr="00B3036E" w:rsidRDefault="008F4312" w:rsidP="008F4312">
      <w:pPr>
        <w:ind w:firstLine="284"/>
        <w:jc w:val="both"/>
        <w:rPr>
          <w:rFonts w:ascii="Arial" w:hAnsi="Arial" w:cs="Arial"/>
        </w:rPr>
      </w:pPr>
      <w:r w:rsidRPr="00B3036E">
        <w:rPr>
          <w:rFonts w:ascii="Arial" w:hAnsi="Arial" w:cs="Arial"/>
        </w:rPr>
        <w:t>Endereço:</w:t>
      </w:r>
    </w:p>
    <w:p w14:paraId="0BAB329B" w14:textId="77777777" w:rsidR="008F4312" w:rsidRPr="00B3036E" w:rsidRDefault="008F4312" w:rsidP="008F431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41C12340" w14:textId="77777777" w:rsidR="008F4312" w:rsidRPr="00B3036E" w:rsidRDefault="008F4312" w:rsidP="008F4312">
      <w:pPr>
        <w:ind w:firstLine="284"/>
        <w:jc w:val="both"/>
        <w:rPr>
          <w:rFonts w:ascii="Arial" w:hAnsi="Arial" w:cs="Arial"/>
        </w:rPr>
      </w:pPr>
      <w:r w:rsidRPr="00B3036E">
        <w:rPr>
          <w:rFonts w:ascii="Arial" w:hAnsi="Arial" w:cs="Arial"/>
        </w:rPr>
        <w:t>CEP:</w:t>
      </w:r>
    </w:p>
    <w:p w14:paraId="297217E8" w14:textId="77777777" w:rsidR="008F4312" w:rsidRPr="00B3036E" w:rsidRDefault="008F4312" w:rsidP="008F4312">
      <w:pPr>
        <w:ind w:firstLine="284"/>
        <w:jc w:val="both"/>
        <w:rPr>
          <w:rFonts w:ascii="Arial" w:hAnsi="Arial" w:cs="Arial"/>
        </w:rPr>
      </w:pPr>
      <w:r w:rsidRPr="00B3036E">
        <w:rPr>
          <w:rFonts w:ascii="Arial" w:hAnsi="Arial" w:cs="Arial"/>
        </w:rPr>
        <w:t>Telefone:</w:t>
      </w:r>
    </w:p>
    <w:p w14:paraId="190BE7F7" w14:textId="77777777" w:rsidR="008F4312" w:rsidRPr="00B3036E" w:rsidRDefault="008F4312" w:rsidP="008F4312">
      <w:pPr>
        <w:ind w:firstLine="284"/>
        <w:jc w:val="both"/>
        <w:rPr>
          <w:rFonts w:ascii="Arial" w:hAnsi="Arial" w:cs="Arial"/>
        </w:rPr>
      </w:pPr>
      <w:r w:rsidRPr="00B3036E">
        <w:rPr>
          <w:rFonts w:ascii="Arial" w:hAnsi="Arial" w:cs="Arial"/>
        </w:rPr>
        <w:t>E-mail:</w:t>
      </w:r>
    </w:p>
    <w:p w14:paraId="78CEA98C" w14:textId="77777777" w:rsidR="008F4312" w:rsidRPr="00B3036E" w:rsidRDefault="008F4312" w:rsidP="008F4312">
      <w:pPr>
        <w:ind w:firstLine="284"/>
        <w:jc w:val="both"/>
        <w:rPr>
          <w:rFonts w:ascii="Arial" w:hAnsi="Arial" w:cs="Arial"/>
        </w:rPr>
      </w:pPr>
      <w:r w:rsidRPr="00B3036E">
        <w:rPr>
          <w:rFonts w:ascii="Arial" w:hAnsi="Arial" w:cs="Arial"/>
        </w:rPr>
        <w:t>Contato:</w:t>
      </w:r>
    </w:p>
    <w:p w14:paraId="2B4B5041" w14:textId="77777777" w:rsidR="008F4312" w:rsidRPr="00B3036E" w:rsidRDefault="008F4312" w:rsidP="008F4312">
      <w:pPr>
        <w:ind w:firstLine="284"/>
        <w:jc w:val="both"/>
        <w:rPr>
          <w:rFonts w:ascii="Arial" w:hAnsi="Arial" w:cs="Arial"/>
        </w:rPr>
      </w:pPr>
    </w:p>
    <w:p w14:paraId="035292C7" w14:textId="77777777" w:rsidR="008F4312" w:rsidRPr="00B3036E" w:rsidRDefault="008F4312" w:rsidP="008F4312">
      <w:pPr>
        <w:ind w:firstLine="284"/>
        <w:jc w:val="both"/>
        <w:rPr>
          <w:rFonts w:ascii="Arial" w:hAnsi="Arial" w:cs="Arial"/>
        </w:rPr>
      </w:pPr>
    </w:p>
    <w:p w14:paraId="11D58282" w14:textId="77777777" w:rsidR="008F4312" w:rsidRPr="00B3036E" w:rsidRDefault="008F4312" w:rsidP="008F4312">
      <w:pPr>
        <w:ind w:firstLine="284"/>
        <w:jc w:val="both"/>
        <w:rPr>
          <w:rFonts w:ascii="Arial" w:hAnsi="Arial" w:cs="Arial"/>
        </w:rPr>
      </w:pPr>
      <w:r w:rsidRPr="00B3036E">
        <w:rPr>
          <w:rFonts w:ascii="Arial" w:hAnsi="Arial" w:cs="Arial"/>
          <w:b/>
        </w:rPr>
        <w:t>CLAÚSULA 1ª – DO OBJETO</w:t>
      </w:r>
    </w:p>
    <w:p w14:paraId="46FC8122" w14:textId="77777777" w:rsidR="008F4312" w:rsidRPr="00B3036E" w:rsidRDefault="008F4312" w:rsidP="008F4312">
      <w:pPr>
        <w:ind w:firstLine="284"/>
        <w:jc w:val="both"/>
        <w:rPr>
          <w:rFonts w:ascii="Arial" w:hAnsi="Arial" w:cs="Arial"/>
        </w:rPr>
      </w:pPr>
    </w:p>
    <w:p w14:paraId="5FF2BFE7" w14:textId="77777777" w:rsidR="008F4312" w:rsidRPr="00B3036E" w:rsidRDefault="008F4312" w:rsidP="008F431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7EB8F6DA" w14:textId="77777777" w:rsidR="008F4312" w:rsidRPr="00B3036E" w:rsidRDefault="008F4312" w:rsidP="008F4312">
      <w:pPr>
        <w:ind w:firstLine="284"/>
        <w:jc w:val="both"/>
        <w:rPr>
          <w:rFonts w:ascii="Arial" w:hAnsi="Arial" w:cs="Arial"/>
        </w:rPr>
      </w:pPr>
    </w:p>
    <w:p w14:paraId="18E305A7" w14:textId="77777777" w:rsidR="008F4312" w:rsidRPr="00B3036E" w:rsidRDefault="008F4312" w:rsidP="008F4312">
      <w:pPr>
        <w:ind w:firstLine="284"/>
        <w:jc w:val="both"/>
        <w:rPr>
          <w:rFonts w:ascii="Arial" w:hAnsi="Arial" w:cs="Arial"/>
        </w:rPr>
      </w:pPr>
    </w:p>
    <w:p w14:paraId="585CA644" w14:textId="77777777" w:rsidR="008F4312" w:rsidRPr="00B3036E" w:rsidRDefault="008F4312" w:rsidP="008F4312">
      <w:pPr>
        <w:ind w:firstLine="284"/>
        <w:jc w:val="both"/>
        <w:rPr>
          <w:rFonts w:ascii="Arial" w:hAnsi="Arial" w:cs="Arial"/>
          <w:b/>
        </w:rPr>
      </w:pPr>
      <w:r w:rsidRPr="00B3036E">
        <w:rPr>
          <w:rFonts w:ascii="Arial" w:hAnsi="Arial" w:cs="Arial"/>
          <w:b/>
        </w:rPr>
        <w:t>CLAÚSULA 2ª – DA VALIDADE DOS PREÇOS</w:t>
      </w:r>
    </w:p>
    <w:p w14:paraId="75636D4B" w14:textId="77777777" w:rsidR="008F4312" w:rsidRPr="00B3036E" w:rsidRDefault="008F4312" w:rsidP="008F4312">
      <w:pPr>
        <w:ind w:firstLine="284"/>
        <w:jc w:val="both"/>
        <w:rPr>
          <w:rFonts w:ascii="Arial" w:hAnsi="Arial" w:cs="Arial"/>
          <w:b/>
        </w:rPr>
      </w:pPr>
    </w:p>
    <w:p w14:paraId="0264DA59" w14:textId="09DDD80D" w:rsidR="008F4312" w:rsidRDefault="008F4312" w:rsidP="008F4312">
      <w:pPr>
        <w:ind w:firstLine="284"/>
        <w:jc w:val="both"/>
        <w:rPr>
          <w:rFonts w:ascii="Arial" w:hAnsi="Arial" w:cs="Arial"/>
        </w:rPr>
      </w:pPr>
      <w:r w:rsidRPr="00B3036E">
        <w:rPr>
          <w:rFonts w:ascii="Arial" w:hAnsi="Arial" w:cs="Arial"/>
          <w:b/>
          <w:bCs/>
        </w:rPr>
        <w:t xml:space="preserve">2.1. </w:t>
      </w:r>
      <w:r w:rsidRPr="00B3036E">
        <w:rPr>
          <w:rFonts w:ascii="Arial" w:hAnsi="Arial" w:cs="Arial"/>
        </w:rPr>
        <w:t>A presente Ata de registro de Preços terá a validade de 12 (doze) meses, a partir de sua assinatura</w:t>
      </w:r>
      <w:r w:rsidR="009A1437">
        <w:rPr>
          <w:rFonts w:ascii="Arial" w:hAnsi="Arial" w:cs="Arial"/>
        </w:rPr>
        <w:t xml:space="preserve">, </w:t>
      </w:r>
      <w:r w:rsidR="009A1437" w:rsidRPr="00CF4602">
        <w:rPr>
          <w:rFonts w:ascii="Arial" w:hAnsi="Arial" w:cs="Arial"/>
        </w:rPr>
        <w:t>podendo ser prorrogado, por igual período</w:t>
      </w:r>
      <w:r w:rsidR="0005161A" w:rsidRPr="000A49CF">
        <w:rPr>
          <w:rFonts w:ascii="Arial" w:hAnsi="Arial" w:cs="Arial"/>
        </w:rPr>
        <w:t>, renovadas as quantidades</w:t>
      </w:r>
      <w:r w:rsidR="009A1437" w:rsidRPr="00CF4602">
        <w:rPr>
          <w:rFonts w:ascii="Arial" w:hAnsi="Arial" w:cs="Arial"/>
        </w:rPr>
        <w:t>, desde que comprovado o preço vantajoso, conforme previsto no artigo 84 da Lei 14.133, de 2021.</w:t>
      </w:r>
    </w:p>
    <w:p w14:paraId="6F3EA9C6" w14:textId="0FDB40B2" w:rsidR="0005161A" w:rsidRDefault="0005161A" w:rsidP="008F4312">
      <w:pPr>
        <w:ind w:firstLine="284"/>
        <w:jc w:val="both"/>
        <w:rPr>
          <w:rFonts w:ascii="Arial" w:hAnsi="Arial" w:cs="Arial"/>
        </w:rPr>
      </w:pPr>
    </w:p>
    <w:p w14:paraId="4E71365B" w14:textId="77777777" w:rsidR="008F4312" w:rsidRPr="00B3036E" w:rsidRDefault="008F4312" w:rsidP="008F431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683F0F5B" w14:textId="77777777" w:rsidR="008F4312" w:rsidRPr="00B3036E" w:rsidRDefault="008F4312" w:rsidP="008F4312">
      <w:pPr>
        <w:ind w:firstLine="284"/>
        <w:jc w:val="both"/>
        <w:rPr>
          <w:rFonts w:ascii="Arial" w:hAnsi="Arial" w:cs="Arial"/>
        </w:rPr>
      </w:pPr>
    </w:p>
    <w:p w14:paraId="563D0F24" w14:textId="77777777" w:rsidR="008F4312" w:rsidRPr="00B3036E" w:rsidRDefault="008F4312" w:rsidP="008F431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7F7AC64B" w14:textId="77777777" w:rsidR="008F4312" w:rsidRPr="00B3036E" w:rsidRDefault="008F4312" w:rsidP="008F4312">
      <w:pPr>
        <w:ind w:firstLine="284"/>
        <w:jc w:val="both"/>
        <w:rPr>
          <w:rFonts w:ascii="Arial" w:hAnsi="Arial" w:cs="Arial"/>
        </w:rPr>
      </w:pPr>
    </w:p>
    <w:p w14:paraId="241632DE" w14:textId="77777777" w:rsidR="008F4312" w:rsidRPr="00B3036E" w:rsidRDefault="008F4312" w:rsidP="008F431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2AA3FCD" w14:textId="77777777" w:rsidR="008F4312" w:rsidRPr="00B3036E" w:rsidRDefault="008F4312" w:rsidP="008F4312">
      <w:pPr>
        <w:ind w:firstLine="284"/>
        <w:jc w:val="both"/>
        <w:rPr>
          <w:rFonts w:ascii="Arial" w:hAnsi="Arial" w:cs="Arial"/>
          <w:b/>
        </w:rPr>
      </w:pPr>
    </w:p>
    <w:p w14:paraId="585E4415" w14:textId="77777777" w:rsidR="008F4312" w:rsidRPr="00B3036E" w:rsidRDefault="008F4312" w:rsidP="008F4312">
      <w:pPr>
        <w:ind w:firstLine="284"/>
        <w:jc w:val="both"/>
        <w:rPr>
          <w:rFonts w:ascii="Arial" w:hAnsi="Arial" w:cs="Arial"/>
          <w:b/>
        </w:rPr>
      </w:pPr>
    </w:p>
    <w:p w14:paraId="3366C4B4" w14:textId="77777777" w:rsidR="008F4312" w:rsidRPr="00B3036E" w:rsidRDefault="008F4312" w:rsidP="008F4312">
      <w:pPr>
        <w:ind w:firstLine="284"/>
        <w:jc w:val="both"/>
        <w:rPr>
          <w:rFonts w:ascii="Arial" w:hAnsi="Arial" w:cs="Arial"/>
        </w:rPr>
      </w:pPr>
      <w:r w:rsidRPr="00B3036E">
        <w:rPr>
          <w:rFonts w:ascii="Arial" w:hAnsi="Arial" w:cs="Arial"/>
          <w:b/>
        </w:rPr>
        <w:t>CLAÚSULA 3ª – DA UTILIZAÇÃO DA ATA DE REGISTRO DE PREÇOS</w:t>
      </w:r>
    </w:p>
    <w:p w14:paraId="08950D87" w14:textId="77777777" w:rsidR="008F4312" w:rsidRPr="00B3036E" w:rsidRDefault="008F4312" w:rsidP="008F4312">
      <w:pPr>
        <w:ind w:firstLine="284"/>
        <w:jc w:val="both"/>
        <w:rPr>
          <w:rFonts w:ascii="Arial" w:hAnsi="Arial" w:cs="Arial"/>
        </w:rPr>
      </w:pPr>
    </w:p>
    <w:p w14:paraId="5934A93E" w14:textId="77777777" w:rsidR="008F4312" w:rsidRPr="00B3036E" w:rsidRDefault="008F4312" w:rsidP="008F431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544D8803" w14:textId="77777777" w:rsidR="008F4312" w:rsidRPr="00B3036E" w:rsidRDefault="008F4312" w:rsidP="008F4312">
      <w:pPr>
        <w:ind w:firstLine="284"/>
        <w:jc w:val="both"/>
        <w:rPr>
          <w:rFonts w:ascii="Arial" w:hAnsi="Arial" w:cs="Arial"/>
        </w:rPr>
      </w:pPr>
    </w:p>
    <w:p w14:paraId="3D67C8C9" w14:textId="77777777" w:rsidR="008F4312" w:rsidRPr="00B3036E" w:rsidRDefault="008F4312" w:rsidP="008F431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518E9DDC" w14:textId="77777777" w:rsidR="008F4312" w:rsidRPr="00B3036E" w:rsidRDefault="008F4312" w:rsidP="008F4312">
      <w:pPr>
        <w:ind w:firstLine="284"/>
        <w:jc w:val="both"/>
        <w:rPr>
          <w:rFonts w:ascii="Arial" w:hAnsi="Arial" w:cs="Arial"/>
        </w:rPr>
      </w:pPr>
    </w:p>
    <w:p w14:paraId="674AEEC4" w14:textId="77777777" w:rsidR="008F4312" w:rsidRPr="00B3036E" w:rsidRDefault="008F4312" w:rsidP="008F431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0B6B9FB" w14:textId="77777777" w:rsidR="008F4312" w:rsidRPr="00B3036E" w:rsidRDefault="008F4312" w:rsidP="008F4312">
      <w:pPr>
        <w:ind w:firstLine="284"/>
        <w:jc w:val="both"/>
        <w:rPr>
          <w:rFonts w:ascii="Arial" w:hAnsi="Arial" w:cs="Arial"/>
        </w:rPr>
      </w:pPr>
    </w:p>
    <w:p w14:paraId="3D09B7C9" w14:textId="77777777" w:rsidR="008F4312" w:rsidRPr="00B3036E" w:rsidRDefault="008F4312" w:rsidP="008F4312">
      <w:pPr>
        <w:ind w:firstLine="284"/>
        <w:jc w:val="both"/>
        <w:rPr>
          <w:rFonts w:ascii="Arial" w:hAnsi="Arial" w:cs="Arial"/>
        </w:rPr>
      </w:pPr>
    </w:p>
    <w:p w14:paraId="38DC7F8C" w14:textId="77777777" w:rsidR="008F4312" w:rsidRPr="00B3036E" w:rsidRDefault="008F4312" w:rsidP="008F4312">
      <w:pPr>
        <w:ind w:firstLine="284"/>
        <w:jc w:val="both"/>
        <w:rPr>
          <w:rFonts w:ascii="Arial" w:hAnsi="Arial" w:cs="Arial"/>
          <w:b/>
        </w:rPr>
      </w:pPr>
      <w:r w:rsidRPr="00B3036E">
        <w:rPr>
          <w:rFonts w:ascii="Arial" w:hAnsi="Arial" w:cs="Arial"/>
          <w:b/>
        </w:rPr>
        <w:t>CLAÚSULA 4ª – DO LOCAL E PRAZO DE ENTREGA</w:t>
      </w:r>
    </w:p>
    <w:p w14:paraId="7E15FC6A" w14:textId="77777777" w:rsidR="008F4312" w:rsidRPr="00B3036E" w:rsidRDefault="008F4312" w:rsidP="008F4312">
      <w:pPr>
        <w:ind w:firstLine="284"/>
        <w:jc w:val="both"/>
        <w:rPr>
          <w:rFonts w:ascii="Arial" w:hAnsi="Arial" w:cs="Arial"/>
          <w:b/>
        </w:rPr>
      </w:pPr>
    </w:p>
    <w:p w14:paraId="2C81778E" w14:textId="77777777" w:rsidR="008F4312" w:rsidRPr="00B3036E" w:rsidRDefault="008F4312" w:rsidP="008F431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DD43E9A" w14:textId="77777777" w:rsidR="008F4312" w:rsidRPr="00B3036E" w:rsidRDefault="008F4312" w:rsidP="008F4312">
      <w:pPr>
        <w:ind w:firstLine="284"/>
        <w:jc w:val="both"/>
        <w:rPr>
          <w:rFonts w:ascii="Arial" w:hAnsi="Arial" w:cs="Arial"/>
        </w:rPr>
      </w:pPr>
    </w:p>
    <w:p w14:paraId="527286B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EA7F6FA" w14:textId="77777777" w:rsidR="008F4312" w:rsidRPr="00B3036E" w:rsidRDefault="008F4312" w:rsidP="008F4312">
      <w:pPr>
        <w:ind w:firstLine="284"/>
        <w:jc w:val="both"/>
        <w:rPr>
          <w:rFonts w:ascii="Arial" w:hAnsi="Arial" w:cs="Arial"/>
        </w:rPr>
      </w:pPr>
    </w:p>
    <w:p w14:paraId="5CBA8107" w14:textId="77777777" w:rsidR="008F4312" w:rsidRPr="00B3036E" w:rsidRDefault="008F4312" w:rsidP="008F4312">
      <w:pPr>
        <w:ind w:firstLine="284"/>
        <w:jc w:val="both"/>
        <w:rPr>
          <w:rFonts w:ascii="Arial" w:hAnsi="Arial" w:cs="Arial"/>
        </w:rPr>
      </w:pPr>
    </w:p>
    <w:p w14:paraId="79F4C9D3" w14:textId="77777777" w:rsidR="008F4312" w:rsidRPr="00B3036E" w:rsidRDefault="008F4312" w:rsidP="008F4312">
      <w:pPr>
        <w:ind w:firstLine="284"/>
        <w:jc w:val="both"/>
        <w:rPr>
          <w:rFonts w:ascii="Arial" w:hAnsi="Arial" w:cs="Arial"/>
        </w:rPr>
      </w:pPr>
      <w:r w:rsidRPr="00B3036E">
        <w:rPr>
          <w:rFonts w:ascii="Arial" w:hAnsi="Arial" w:cs="Arial"/>
          <w:b/>
        </w:rPr>
        <w:t>CLAÚSULA 5ª – DAS OBRIGAÇÕES</w:t>
      </w:r>
    </w:p>
    <w:p w14:paraId="3EEF8D27" w14:textId="77777777" w:rsidR="008F4312" w:rsidRPr="00B3036E" w:rsidRDefault="008F4312" w:rsidP="008F4312">
      <w:pPr>
        <w:ind w:firstLine="284"/>
        <w:jc w:val="both"/>
        <w:rPr>
          <w:rFonts w:ascii="Arial" w:hAnsi="Arial" w:cs="Arial"/>
        </w:rPr>
      </w:pPr>
    </w:p>
    <w:p w14:paraId="0706E16C" w14:textId="77777777" w:rsidR="008F4312" w:rsidRPr="00B3036E" w:rsidRDefault="008F4312" w:rsidP="008F431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2E028DF4" w14:textId="77777777" w:rsidR="008F4312" w:rsidRPr="00B3036E" w:rsidRDefault="008F4312" w:rsidP="008F4312">
      <w:pPr>
        <w:ind w:firstLine="284"/>
        <w:jc w:val="both"/>
        <w:rPr>
          <w:rFonts w:ascii="Arial" w:hAnsi="Arial" w:cs="Arial"/>
        </w:rPr>
      </w:pPr>
    </w:p>
    <w:p w14:paraId="330C9971" w14:textId="77777777" w:rsidR="008F4312" w:rsidRPr="00B3036E" w:rsidRDefault="008F4312" w:rsidP="008F431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056748B0" w14:textId="77777777" w:rsidR="008F4312" w:rsidRPr="00B3036E" w:rsidRDefault="008F4312" w:rsidP="008F4312">
      <w:pPr>
        <w:ind w:firstLine="284"/>
        <w:jc w:val="both"/>
        <w:rPr>
          <w:rFonts w:ascii="Arial" w:hAnsi="Arial" w:cs="Arial"/>
        </w:rPr>
      </w:pPr>
    </w:p>
    <w:p w14:paraId="665C4A19" w14:textId="77777777" w:rsidR="008F4312" w:rsidRPr="00B3036E" w:rsidRDefault="008F4312" w:rsidP="008F431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D9389D4" w14:textId="77777777" w:rsidR="008F4312" w:rsidRPr="00B3036E" w:rsidRDefault="008F4312" w:rsidP="008F4312">
      <w:pPr>
        <w:ind w:firstLine="284"/>
        <w:jc w:val="both"/>
        <w:rPr>
          <w:rFonts w:ascii="Arial" w:hAnsi="Arial" w:cs="Arial"/>
        </w:rPr>
      </w:pPr>
    </w:p>
    <w:p w14:paraId="201B87AC" w14:textId="77777777" w:rsidR="008F4312" w:rsidRPr="00B3036E" w:rsidRDefault="008F4312" w:rsidP="008F4312">
      <w:pPr>
        <w:ind w:firstLine="284"/>
        <w:jc w:val="both"/>
        <w:rPr>
          <w:rFonts w:ascii="Arial" w:hAnsi="Arial" w:cs="Arial"/>
        </w:rPr>
      </w:pPr>
    </w:p>
    <w:p w14:paraId="5B309C7C" w14:textId="77777777" w:rsidR="008F4312" w:rsidRPr="00B3036E" w:rsidRDefault="008F4312" w:rsidP="008F4312">
      <w:pPr>
        <w:ind w:firstLine="284"/>
        <w:jc w:val="both"/>
        <w:rPr>
          <w:rFonts w:ascii="Arial" w:hAnsi="Arial" w:cs="Arial"/>
          <w:b/>
        </w:rPr>
      </w:pPr>
      <w:r w:rsidRPr="00B3036E">
        <w:rPr>
          <w:rFonts w:ascii="Arial" w:hAnsi="Arial" w:cs="Arial"/>
          <w:b/>
        </w:rPr>
        <w:t>CLAÚSULA 6ª – DO PAGAMENTO</w:t>
      </w:r>
    </w:p>
    <w:p w14:paraId="72F03A6E" w14:textId="77777777" w:rsidR="008F4312" w:rsidRPr="00B3036E" w:rsidRDefault="008F4312" w:rsidP="008F4312">
      <w:pPr>
        <w:ind w:firstLine="284"/>
        <w:jc w:val="both"/>
        <w:rPr>
          <w:rFonts w:ascii="Arial" w:hAnsi="Arial" w:cs="Arial"/>
          <w:b/>
        </w:rPr>
      </w:pPr>
    </w:p>
    <w:p w14:paraId="04FE71B2" w14:textId="6321CD5A" w:rsidR="008F4312" w:rsidRPr="00B3036E" w:rsidRDefault="008F4312" w:rsidP="008F4312">
      <w:pPr>
        <w:ind w:firstLine="284"/>
        <w:jc w:val="both"/>
        <w:rPr>
          <w:rFonts w:ascii="Arial" w:hAnsi="Arial" w:cs="Arial"/>
        </w:rPr>
      </w:pPr>
      <w:r w:rsidRPr="00B3036E">
        <w:rPr>
          <w:rFonts w:ascii="Arial" w:hAnsi="Arial" w:cs="Arial"/>
          <w:b/>
          <w:bCs/>
        </w:rPr>
        <w:t>6.1.</w:t>
      </w:r>
      <w:r w:rsidRPr="00B3036E">
        <w:rPr>
          <w:rFonts w:ascii="Arial" w:hAnsi="Arial" w:cs="Arial"/>
        </w:rPr>
        <w:t xml:space="preserve"> </w:t>
      </w:r>
      <w:r w:rsidR="00682D4A" w:rsidRPr="007B49EB">
        <w:rPr>
          <w:rFonts w:ascii="Arial" w:hAnsi="Arial" w:cs="Arial"/>
        </w:rPr>
        <w:t>O pagamento será efetuado em até 15 (quinze) dias úteis, conforme Decreto Municipal nº 17.640, de 30 de outubro de 2018</w:t>
      </w:r>
      <w:r w:rsidR="00682D4A" w:rsidRPr="008F57DC">
        <w:rPr>
          <w:rFonts w:ascii="Arial" w:hAnsi="Arial" w:cs="Arial"/>
        </w:rPr>
        <w:t>.</w:t>
      </w:r>
    </w:p>
    <w:p w14:paraId="305C6426" w14:textId="77777777" w:rsidR="008F4312" w:rsidRPr="00B3036E" w:rsidRDefault="008F4312" w:rsidP="008F4312">
      <w:pPr>
        <w:ind w:firstLine="284"/>
        <w:jc w:val="both"/>
        <w:rPr>
          <w:rFonts w:ascii="Arial" w:hAnsi="Arial" w:cs="Arial"/>
        </w:rPr>
      </w:pPr>
    </w:p>
    <w:p w14:paraId="637ADF44" w14:textId="77777777" w:rsidR="008F4312" w:rsidRPr="00B3036E" w:rsidRDefault="008F4312" w:rsidP="008F431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7BD42F42" w14:textId="77777777" w:rsidR="008F4312" w:rsidRPr="00B3036E" w:rsidRDefault="008F4312" w:rsidP="008F4312">
      <w:pPr>
        <w:ind w:firstLine="284"/>
        <w:jc w:val="both"/>
        <w:rPr>
          <w:rFonts w:ascii="Arial" w:hAnsi="Arial" w:cs="Arial"/>
        </w:rPr>
      </w:pPr>
    </w:p>
    <w:p w14:paraId="1625E4F9" w14:textId="77777777" w:rsidR="008F4312" w:rsidRPr="00B3036E" w:rsidRDefault="008F4312" w:rsidP="008F4312">
      <w:pPr>
        <w:ind w:firstLine="284"/>
        <w:jc w:val="both"/>
        <w:rPr>
          <w:rFonts w:ascii="Arial" w:hAnsi="Arial" w:cs="Arial"/>
        </w:rPr>
      </w:pPr>
    </w:p>
    <w:p w14:paraId="46CDF0CF" w14:textId="77777777" w:rsidR="008F4312" w:rsidRPr="00B3036E" w:rsidRDefault="008F4312" w:rsidP="008F4312">
      <w:pPr>
        <w:ind w:firstLine="284"/>
        <w:jc w:val="both"/>
        <w:rPr>
          <w:rFonts w:ascii="Arial" w:hAnsi="Arial" w:cs="Arial"/>
          <w:b/>
        </w:rPr>
      </w:pPr>
      <w:r w:rsidRPr="00B3036E">
        <w:rPr>
          <w:rFonts w:ascii="Arial" w:hAnsi="Arial" w:cs="Arial"/>
          <w:b/>
        </w:rPr>
        <w:t>CLAÚSULA 7ª – DO REAJUSTAMENTO DE PREÇOS</w:t>
      </w:r>
    </w:p>
    <w:p w14:paraId="659C128F" w14:textId="77777777" w:rsidR="008F4312" w:rsidRPr="00B3036E" w:rsidRDefault="008F4312" w:rsidP="008F4312">
      <w:pPr>
        <w:ind w:firstLine="284"/>
        <w:jc w:val="both"/>
        <w:rPr>
          <w:rFonts w:ascii="Arial" w:hAnsi="Arial" w:cs="Arial"/>
          <w:b/>
        </w:rPr>
      </w:pPr>
    </w:p>
    <w:p w14:paraId="2F80DE3A" w14:textId="77777777" w:rsidR="008F4312" w:rsidRPr="00B3036E" w:rsidRDefault="008F4312" w:rsidP="008F431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7DDA2E95" w14:textId="77777777" w:rsidR="008F4312" w:rsidRPr="00B3036E" w:rsidRDefault="008F4312" w:rsidP="008F4312">
      <w:pPr>
        <w:ind w:firstLine="284"/>
        <w:jc w:val="both"/>
        <w:rPr>
          <w:rFonts w:ascii="Arial" w:hAnsi="Arial" w:cs="Arial"/>
        </w:rPr>
      </w:pPr>
    </w:p>
    <w:p w14:paraId="363A1054" w14:textId="77777777" w:rsidR="008F4312" w:rsidRPr="00B3036E" w:rsidRDefault="008F4312" w:rsidP="008F431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C912647" w14:textId="77777777" w:rsidR="008F4312" w:rsidRPr="00B3036E" w:rsidRDefault="008F4312" w:rsidP="008F4312">
      <w:pPr>
        <w:ind w:firstLine="284"/>
        <w:jc w:val="both"/>
        <w:rPr>
          <w:rFonts w:ascii="Arial" w:hAnsi="Arial" w:cs="Arial"/>
        </w:rPr>
      </w:pPr>
    </w:p>
    <w:p w14:paraId="177661BD" w14:textId="77777777" w:rsidR="008F4312" w:rsidRPr="00B3036E" w:rsidRDefault="008F4312" w:rsidP="008F4312">
      <w:pPr>
        <w:ind w:firstLine="284"/>
        <w:jc w:val="both"/>
        <w:rPr>
          <w:rFonts w:ascii="Arial" w:hAnsi="Arial" w:cs="Arial"/>
        </w:rPr>
      </w:pPr>
    </w:p>
    <w:p w14:paraId="33905186" w14:textId="77777777" w:rsidR="008F4312" w:rsidRPr="00B3036E" w:rsidRDefault="008F4312" w:rsidP="008F4312">
      <w:pPr>
        <w:ind w:firstLine="284"/>
        <w:jc w:val="both"/>
        <w:rPr>
          <w:rFonts w:ascii="Arial" w:hAnsi="Arial" w:cs="Arial"/>
          <w:b/>
        </w:rPr>
      </w:pPr>
      <w:r w:rsidRPr="00B3036E">
        <w:rPr>
          <w:rFonts w:ascii="Arial" w:hAnsi="Arial" w:cs="Arial"/>
          <w:b/>
        </w:rPr>
        <w:t>CLAÚSULA 8ª – DO CANCELAMENTO DA ATA DE REGISTRO DE PREÇOS</w:t>
      </w:r>
    </w:p>
    <w:p w14:paraId="42944E8E" w14:textId="77777777" w:rsidR="008F4312" w:rsidRPr="00B3036E" w:rsidRDefault="008F4312" w:rsidP="008F4312">
      <w:pPr>
        <w:ind w:firstLine="284"/>
        <w:jc w:val="both"/>
        <w:rPr>
          <w:rFonts w:ascii="Arial" w:hAnsi="Arial" w:cs="Arial"/>
          <w:b/>
        </w:rPr>
      </w:pPr>
    </w:p>
    <w:p w14:paraId="4E96855C" w14:textId="77777777" w:rsidR="008F4312" w:rsidRPr="00B3036E" w:rsidRDefault="008F4312" w:rsidP="008F431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7F870A36" w14:textId="77777777" w:rsidR="008F4312" w:rsidRPr="00B3036E" w:rsidRDefault="008F4312" w:rsidP="008F4312">
      <w:pPr>
        <w:ind w:firstLine="284"/>
        <w:jc w:val="both"/>
        <w:rPr>
          <w:rFonts w:ascii="Arial" w:hAnsi="Arial" w:cs="Arial"/>
        </w:rPr>
      </w:pPr>
    </w:p>
    <w:p w14:paraId="7A9FBA1E" w14:textId="77777777" w:rsidR="008F4312" w:rsidRPr="00B3036E" w:rsidRDefault="008F4312" w:rsidP="008F431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A pedido do FORNECEDOR, quando:</w:t>
      </w:r>
    </w:p>
    <w:p w14:paraId="5CB3FE84" w14:textId="77777777" w:rsidR="008F4312" w:rsidRPr="00B3036E" w:rsidRDefault="008F4312" w:rsidP="008F4312">
      <w:pPr>
        <w:ind w:firstLine="284"/>
        <w:jc w:val="both"/>
        <w:rPr>
          <w:rFonts w:ascii="Arial" w:hAnsi="Arial" w:cs="Arial"/>
        </w:rPr>
      </w:pPr>
    </w:p>
    <w:p w14:paraId="00380445" w14:textId="77777777" w:rsidR="008F4312" w:rsidRPr="00B3036E" w:rsidRDefault="008F4312" w:rsidP="008F431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0087747" w14:textId="77777777" w:rsidR="008F4312" w:rsidRPr="00B3036E" w:rsidRDefault="008F4312" w:rsidP="008F4312">
      <w:pPr>
        <w:ind w:firstLine="284"/>
        <w:jc w:val="both"/>
        <w:rPr>
          <w:rFonts w:ascii="Arial" w:hAnsi="Arial" w:cs="Arial"/>
        </w:rPr>
      </w:pPr>
    </w:p>
    <w:p w14:paraId="5FD498B6" w14:textId="77777777" w:rsidR="008F4312" w:rsidRPr="00B3036E" w:rsidRDefault="008F4312" w:rsidP="008F431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9F375FD" w14:textId="77777777" w:rsidR="008F4312" w:rsidRPr="00B3036E" w:rsidRDefault="008F4312" w:rsidP="008F4312">
      <w:pPr>
        <w:ind w:firstLine="284"/>
        <w:jc w:val="both"/>
        <w:rPr>
          <w:rFonts w:ascii="Arial" w:hAnsi="Arial" w:cs="Arial"/>
        </w:rPr>
      </w:pPr>
    </w:p>
    <w:p w14:paraId="0C02565C" w14:textId="77777777" w:rsidR="008F4312" w:rsidRPr="00B3036E" w:rsidRDefault="008F4312" w:rsidP="008F431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50B7CD2E" w14:textId="77777777" w:rsidR="008F4312" w:rsidRPr="00B3036E" w:rsidRDefault="008F4312" w:rsidP="008F4312">
      <w:pPr>
        <w:ind w:firstLine="284"/>
        <w:jc w:val="both"/>
        <w:rPr>
          <w:rFonts w:ascii="Arial" w:hAnsi="Arial" w:cs="Arial"/>
        </w:rPr>
      </w:pPr>
    </w:p>
    <w:p w14:paraId="36473BAC" w14:textId="77777777" w:rsidR="008F4312" w:rsidRPr="00B3036E" w:rsidRDefault="008F4312" w:rsidP="008F431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65C906C8" w14:textId="77777777" w:rsidR="008F4312" w:rsidRPr="00B3036E" w:rsidRDefault="008F4312" w:rsidP="008F4312">
      <w:pPr>
        <w:ind w:firstLine="284"/>
        <w:jc w:val="both"/>
        <w:rPr>
          <w:rFonts w:ascii="Arial" w:hAnsi="Arial" w:cs="Arial"/>
        </w:rPr>
      </w:pPr>
    </w:p>
    <w:p w14:paraId="6C160391" w14:textId="77777777" w:rsidR="008F4312" w:rsidRPr="00B3036E" w:rsidRDefault="008F4312" w:rsidP="008F431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2393B482" w14:textId="77777777" w:rsidR="008F4312" w:rsidRPr="00B3036E" w:rsidRDefault="008F4312" w:rsidP="008F4312">
      <w:pPr>
        <w:ind w:firstLine="284"/>
        <w:jc w:val="both"/>
        <w:rPr>
          <w:rFonts w:ascii="Arial" w:eastAsia="Arial" w:hAnsi="Arial" w:cs="Arial"/>
        </w:rPr>
      </w:pPr>
    </w:p>
    <w:p w14:paraId="7480A92E" w14:textId="77777777" w:rsidR="008F4312" w:rsidRPr="00B3036E" w:rsidRDefault="008F4312" w:rsidP="008F431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06E72E45" w14:textId="77777777" w:rsidR="008F4312" w:rsidRPr="00B3036E" w:rsidRDefault="008F4312" w:rsidP="008F4312">
      <w:pPr>
        <w:ind w:firstLine="284"/>
        <w:jc w:val="both"/>
        <w:rPr>
          <w:rFonts w:ascii="Arial" w:hAnsi="Arial" w:cs="Arial"/>
        </w:rPr>
      </w:pPr>
    </w:p>
    <w:p w14:paraId="6DE6B78C"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471C75B0" w14:textId="77777777" w:rsidR="008F4312" w:rsidRPr="00B3036E" w:rsidRDefault="008F4312" w:rsidP="008F4312">
      <w:pPr>
        <w:ind w:firstLine="284"/>
        <w:jc w:val="both"/>
        <w:rPr>
          <w:rFonts w:ascii="Arial" w:hAnsi="Arial" w:cs="Arial"/>
        </w:rPr>
      </w:pPr>
    </w:p>
    <w:p w14:paraId="29DBB648"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6CECBDB9" w14:textId="77777777" w:rsidR="008F4312" w:rsidRPr="00B3036E" w:rsidRDefault="008F4312" w:rsidP="008F4312">
      <w:pPr>
        <w:ind w:firstLine="284"/>
        <w:jc w:val="both"/>
        <w:rPr>
          <w:rFonts w:ascii="Arial" w:hAnsi="Arial" w:cs="Arial"/>
        </w:rPr>
      </w:pPr>
    </w:p>
    <w:p w14:paraId="51374CA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público, devidamente motivadas e justificadas. </w:t>
      </w:r>
    </w:p>
    <w:p w14:paraId="51858D65" w14:textId="77777777" w:rsidR="008F4312" w:rsidRPr="00B3036E" w:rsidRDefault="008F4312" w:rsidP="008F4312">
      <w:pPr>
        <w:ind w:firstLine="284"/>
        <w:jc w:val="both"/>
        <w:rPr>
          <w:rFonts w:ascii="Arial" w:hAnsi="Arial" w:cs="Arial"/>
        </w:rPr>
      </w:pPr>
    </w:p>
    <w:p w14:paraId="0B8E41E6"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6B82BEBD" w14:textId="77777777" w:rsidR="008F4312" w:rsidRPr="00B3036E" w:rsidRDefault="008F4312" w:rsidP="008F4312">
      <w:pPr>
        <w:ind w:firstLine="284"/>
        <w:jc w:val="both"/>
        <w:rPr>
          <w:rFonts w:ascii="Arial" w:hAnsi="Arial" w:cs="Arial"/>
        </w:rPr>
      </w:pPr>
    </w:p>
    <w:p w14:paraId="11DC3C9E" w14:textId="77777777" w:rsidR="008F4312" w:rsidRPr="00B3036E" w:rsidRDefault="008F4312" w:rsidP="008F4312">
      <w:pPr>
        <w:ind w:firstLine="284"/>
        <w:jc w:val="both"/>
        <w:rPr>
          <w:rFonts w:ascii="Arial" w:hAnsi="Arial" w:cs="Arial"/>
        </w:rPr>
      </w:pPr>
    </w:p>
    <w:p w14:paraId="490E38DD" w14:textId="77777777" w:rsidR="008F4312" w:rsidRPr="00B3036E" w:rsidRDefault="008F4312" w:rsidP="008F4312">
      <w:pPr>
        <w:ind w:firstLine="284"/>
        <w:jc w:val="both"/>
        <w:rPr>
          <w:rFonts w:ascii="Arial" w:hAnsi="Arial" w:cs="Arial"/>
          <w:b/>
        </w:rPr>
      </w:pPr>
      <w:r w:rsidRPr="00B3036E">
        <w:rPr>
          <w:rFonts w:ascii="Arial" w:hAnsi="Arial" w:cs="Arial"/>
          <w:b/>
        </w:rPr>
        <w:t>CLAÚSULA 9ª – DA AUTORIZAÇÃO DA AQUISIÇÃO E EMISSÃO DAS ORDENS DE FORNECIMENTO.</w:t>
      </w:r>
    </w:p>
    <w:p w14:paraId="41A84A5B" w14:textId="77777777" w:rsidR="008F4312" w:rsidRPr="00B3036E" w:rsidRDefault="008F4312" w:rsidP="008F4312">
      <w:pPr>
        <w:ind w:firstLine="284"/>
        <w:jc w:val="both"/>
        <w:rPr>
          <w:rFonts w:ascii="Arial" w:hAnsi="Arial" w:cs="Arial"/>
          <w:b/>
        </w:rPr>
      </w:pPr>
    </w:p>
    <w:p w14:paraId="70395741" w14:textId="77777777" w:rsidR="008F4312" w:rsidRPr="00B3036E" w:rsidRDefault="008F4312" w:rsidP="008F431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p>
    <w:p w14:paraId="62D53C6A" w14:textId="77777777" w:rsidR="008F4312" w:rsidRPr="00B3036E" w:rsidRDefault="008F4312" w:rsidP="008F4312">
      <w:pPr>
        <w:ind w:firstLine="284"/>
        <w:jc w:val="both"/>
        <w:rPr>
          <w:rFonts w:ascii="Arial" w:hAnsi="Arial" w:cs="Arial"/>
        </w:rPr>
      </w:pPr>
    </w:p>
    <w:p w14:paraId="297BAC9D" w14:textId="77777777" w:rsidR="008F4312" w:rsidRPr="00B3036E" w:rsidRDefault="008F4312" w:rsidP="008F4312">
      <w:pPr>
        <w:ind w:firstLine="284"/>
        <w:jc w:val="both"/>
        <w:rPr>
          <w:rFonts w:ascii="Arial" w:hAnsi="Arial" w:cs="Arial"/>
        </w:rPr>
      </w:pPr>
    </w:p>
    <w:p w14:paraId="0899D16A" w14:textId="77777777" w:rsidR="008F4312" w:rsidRPr="00B3036E" w:rsidRDefault="008F4312" w:rsidP="008F4312">
      <w:pPr>
        <w:ind w:firstLine="284"/>
        <w:jc w:val="both"/>
        <w:rPr>
          <w:rFonts w:ascii="Arial" w:hAnsi="Arial" w:cs="Arial"/>
        </w:rPr>
      </w:pPr>
      <w:r w:rsidRPr="00B3036E">
        <w:rPr>
          <w:rFonts w:ascii="Arial" w:hAnsi="Arial" w:cs="Arial"/>
          <w:b/>
        </w:rPr>
        <w:t>CLAÚSULA 10ª – DAS DISPOSIÇÕES FINAIS</w:t>
      </w:r>
    </w:p>
    <w:p w14:paraId="100382D6" w14:textId="77777777" w:rsidR="008F4312" w:rsidRPr="00B3036E" w:rsidRDefault="008F4312" w:rsidP="008F4312">
      <w:pPr>
        <w:ind w:firstLine="284"/>
        <w:jc w:val="both"/>
        <w:rPr>
          <w:rFonts w:ascii="Arial" w:hAnsi="Arial" w:cs="Arial"/>
        </w:rPr>
      </w:pPr>
    </w:p>
    <w:p w14:paraId="71BF0F7A" w14:textId="77777777" w:rsidR="008F4312" w:rsidRPr="00B3036E" w:rsidRDefault="008F4312" w:rsidP="008F431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49C19CF4" w14:textId="77777777" w:rsidR="008F4312" w:rsidRPr="00B3036E" w:rsidRDefault="008F4312" w:rsidP="008F4312">
      <w:pPr>
        <w:ind w:firstLine="284"/>
        <w:jc w:val="both"/>
        <w:rPr>
          <w:rFonts w:ascii="Arial" w:hAnsi="Arial" w:cs="Arial"/>
        </w:rPr>
      </w:pPr>
    </w:p>
    <w:p w14:paraId="23AF0A32" w14:textId="77777777" w:rsidR="008F4312" w:rsidRPr="00B3036E" w:rsidRDefault="008F4312" w:rsidP="008F431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0D26D391" w14:textId="77777777" w:rsidR="008F4312" w:rsidRPr="00B3036E" w:rsidRDefault="008F4312" w:rsidP="008F4312">
      <w:pPr>
        <w:ind w:firstLine="284"/>
        <w:jc w:val="both"/>
        <w:rPr>
          <w:rFonts w:ascii="Arial" w:hAnsi="Arial" w:cs="Arial"/>
        </w:rPr>
      </w:pPr>
    </w:p>
    <w:p w14:paraId="258F2C62" w14:textId="77777777" w:rsidR="008F4312" w:rsidRPr="00B3036E" w:rsidRDefault="008F4312" w:rsidP="008F431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00A662C1" w14:textId="77777777" w:rsidR="008F4312" w:rsidRPr="00B3036E" w:rsidRDefault="008F4312" w:rsidP="008F4312">
      <w:pPr>
        <w:ind w:firstLine="284"/>
        <w:jc w:val="both"/>
        <w:rPr>
          <w:rFonts w:ascii="Arial" w:hAnsi="Arial" w:cs="Arial"/>
        </w:rPr>
      </w:pPr>
    </w:p>
    <w:p w14:paraId="0A272D9B" w14:textId="77777777" w:rsidR="008F4312" w:rsidRPr="00B3036E" w:rsidRDefault="008F4312" w:rsidP="008F4312">
      <w:pPr>
        <w:ind w:firstLine="284"/>
        <w:jc w:val="both"/>
        <w:rPr>
          <w:rFonts w:ascii="Arial" w:hAnsi="Arial" w:cs="Arial"/>
        </w:rPr>
      </w:pPr>
    </w:p>
    <w:p w14:paraId="1C0D3C39" w14:textId="77777777" w:rsidR="008F4312" w:rsidRPr="00B3036E" w:rsidRDefault="008F4312" w:rsidP="008F4312">
      <w:pPr>
        <w:ind w:firstLine="284"/>
        <w:jc w:val="both"/>
        <w:rPr>
          <w:rFonts w:ascii="Arial" w:hAnsi="Arial" w:cs="Arial"/>
        </w:rPr>
      </w:pPr>
      <w:r w:rsidRPr="00B3036E">
        <w:rPr>
          <w:rFonts w:ascii="Arial" w:hAnsi="Arial" w:cs="Arial"/>
        </w:rPr>
        <w:t>Piracicaba, ____de ________ de _____.</w:t>
      </w:r>
    </w:p>
    <w:p w14:paraId="42CC1C6E" w14:textId="77777777" w:rsidR="008F4312" w:rsidRPr="00B3036E" w:rsidRDefault="008F4312" w:rsidP="008F4312">
      <w:pPr>
        <w:ind w:firstLine="284"/>
        <w:jc w:val="both"/>
        <w:rPr>
          <w:rFonts w:ascii="Arial" w:hAnsi="Arial" w:cs="Arial"/>
        </w:rPr>
      </w:pPr>
    </w:p>
    <w:p w14:paraId="2B6B6F42" w14:textId="77777777" w:rsidR="008F4312" w:rsidRPr="00B3036E" w:rsidRDefault="008F4312" w:rsidP="008F4312">
      <w:pPr>
        <w:ind w:firstLine="284"/>
        <w:jc w:val="both"/>
        <w:rPr>
          <w:rFonts w:ascii="Arial" w:hAnsi="Arial" w:cs="Arial"/>
        </w:rPr>
      </w:pPr>
    </w:p>
    <w:p w14:paraId="5397F71D" w14:textId="77777777" w:rsidR="008F4312" w:rsidRPr="00B3036E" w:rsidRDefault="008F4312" w:rsidP="008F4312">
      <w:pPr>
        <w:ind w:firstLine="284"/>
        <w:jc w:val="both"/>
        <w:rPr>
          <w:rFonts w:ascii="Arial" w:hAnsi="Arial" w:cs="Arial"/>
          <w:b/>
          <w:bCs/>
        </w:rPr>
      </w:pPr>
    </w:p>
    <w:p w14:paraId="07EFFFF6" w14:textId="77777777" w:rsidR="008F4312" w:rsidRPr="00B3036E" w:rsidRDefault="008F4312" w:rsidP="008F4312">
      <w:pPr>
        <w:ind w:firstLine="284"/>
        <w:jc w:val="both"/>
        <w:rPr>
          <w:rFonts w:ascii="Arial" w:hAnsi="Arial" w:cs="Arial"/>
          <w:b/>
          <w:bCs/>
        </w:rPr>
      </w:pPr>
    </w:p>
    <w:p w14:paraId="1D3B2D7A" w14:textId="77777777" w:rsidR="008F4312" w:rsidRPr="00B3036E" w:rsidRDefault="008F4312" w:rsidP="008F4312">
      <w:pPr>
        <w:ind w:firstLine="284"/>
        <w:jc w:val="both"/>
        <w:rPr>
          <w:rFonts w:ascii="Arial" w:hAnsi="Arial" w:cs="Arial"/>
          <w:b/>
          <w:bCs/>
        </w:rPr>
      </w:pPr>
    </w:p>
    <w:p w14:paraId="024C6223" w14:textId="77777777" w:rsidR="008F4312" w:rsidRPr="00B3036E" w:rsidRDefault="008F4312" w:rsidP="008F4312">
      <w:pPr>
        <w:ind w:firstLine="284"/>
        <w:jc w:val="center"/>
        <w:rPr>
          <w:rFonts w:ascii="Arial" w:hAnsi="Arial" w:cs="Arial"/>
          <w:b/>
          <w:bCs/>
        </w:rPr>
      </w:pPr>
      <w:r w:rsidRPr="00B3036E">
        <w:rPr>
          <w:rFonts w:ascii="Arial" w:hAnsi="Arial" w:cs="Arial"/>
          <w:b/>
          <w:bCs/>
        </w:rPr>
        <w:t>__________________________</w:t>
      </w:r>
    </w:p>
    <w:p w14:paraId="475D90C3" w14:textId="77777777" w:rsidR="008F4312" w:rsidRPr="00B3036E" w:rsidRDefault="008F4312" w:rsidP="008F4312">
      <w:pPr>
        <w:ind w:firstLine="284"/>
        <w:jc w:val="center"/>
        <w:rPr>
          <w:rFonts w:ascii="Arial" w:hAnsi="Arial" w:cs="Arial"/>
          <w:b/>
          <w:bCs/>
        </w:rPr>
      </w:pPr>
      <w:r w:rsidRPr="00B3036E">
        <w:rPr>
          <w:rFonts w:ascii="Arial" w:hAnsi="Arial" w:cs="Arial"/>
          <w:b/>
          <w:bCs/>
        </w:rPr>
        <w:t>Prefeito Municipal</w:t>
      </w:r>
    </w:p>
    <w:p w14:paraId="6B875D95" w14:textId="77777777" w:rsidR="008F4312" w:rsidRPr="00B3036E" w:rsidRDefault="008F4312" w:rsidP="008F4312">
      <w:pPr>
        <w:ind w:firstLine="284"/>
        <w:jc w:val="center"/>
        <w:rPr>
          <w:rFonts w:ascii="Arial" w:hAnsi="Arial" w:cs="Arial"/>
          <w:b/>
          <w:bCs/>
        </w:rPr>
      </w:pPr>
    </w:p>
    <w:p w14:paraId="431E1EAE" w14:textId="77777777" w:rsidR="008F4312" w:rsidRPr="00B3036E" w:rsidRDefault="008F4312" w:rsidP="008F4312">
      <w:pPr>
        <w:pStyle w:val="Recuodecorpodetexto"/>
        <w:widowControl w:val="0"/>
        <w:overflowPunct/>
        <w:autoSpaceDE/>
        <w:spacing w:line="240" w:lineRule="auto"/>
        <w:rPr>
          <w:b/>
          <w:bCs/>
          <w:sz w:val="20"/>
          <w:szCs w:val="20"/>
        </w:rPr>
      </w:pPr>
    </w:p>
    <w:p w14:paraId="758BD54B" w14:textId="77777777" w:rsidR="008F4312" w:rsidRPr="00B3036E" w:rsidRDefault="008F4312" w:rsidP="008F431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1082A785" w14:textId="77777777" w:rsidR="008F4312" w:rsidRPr="00B3036E" w:rsidRDefault="008F4312" w:rsidP="008F4312">
      <w:pPr>
        <w:ind w:firstLine="284"/>
        <w:jc w:val="center"/>
        <w:rPr>
          <w:rFonts w:ascii="Arial" w:hAnsi="Arial" w:cs="Arial"/>
          <w:b/>
        </w:rPr>
      </w:pPr>
    </w:p>
    <w:p w14:paraId="7F6143CC" w14:textId="77777777" w:rsidR="008F4312" w:rsidRPr="00B3036E" w:rsidRDefault="008F4312" w:rsidP="008F4312">
      <w:pPr>
        <w:ind w:firstLine="284"/>
        <w:jc w:val="center"/>
        <w:rPr>
          <w:rFonts w:ascii="Arial" w:hAnsi="Arial" w:cs="Arial"/>
          <w:b/>
        </w:rPr>
      </w:pPr>
    </w:p>
    <w:p w14:paraId="5172E8F0" w14:textId="77777777" w:rsidR="008F4312" w:rsidRPr="00B3036E" w:rsidRDefault="008F4312" w:rsidP="008F431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405F1488" w14:textId="77777777" w:rsidR="008F4312" w:rsidRPr="00B3036E" w:rsidRDefault="008F4312" w:rsidP="008F4312">
      <w:pPr>
        <w:ind w:firstLine="284"/>
        <w:jc w:val="center"/>
        <w:rPr>
          <w:rFonts w:ascii="Arial" w:hAnsi="Arial" w:cs="Arial"/>
        </w:rPr>
      </w:pPr>
    </w:p>
    <w:p w14:paraId="1AA37AFA" w14:textId="77777777" w:rsidR="008F4312" w:rsidRPr="00B3036E" w:rsidRDefault="008F4312" w:rsidP="008F4312">
      <w:pPr>
        <w:ind w:firstLine="284"/>
        <w:jc w:val="center"/>
        <w:rPr>
          <w:rFonts w:ascii="Arial" w:hAnsi="Arial" w:cs="Arial"/>
          <w:b/>
        </w:rPr>
      </w:pPr>
      <w:r w:rsidRPr="00B3036E">
        <w:rPr>
          <w:rFonts w:ascii="Arial" w:hAnsi="Arial" w:cs="Arial"/>
          <w:b/>
        </w:rPr>
        <w:t>PROCESSO Nº ____/_______</w:t>
      </w:r>
    </w:p>
    <w:p w14:paraId="0CB18CEF" w14:textId="77777777" w:rsidR="008F4312" w:rsidRPr="00B3036E" w:rsidRDefault="008F4312" w:rsidP="008F4312">
      <w:pPr>
        <w:spacing w:before="240"/>
        <w:ind w:firstLine="284"/>
        <w:jc w:val="center"/>
        <w:rPr>
          <w:rFonts w:ascii="Arial" w:hAnsi="Arial" w:cs="Arial"/>
        </w:rPr>
      </w:pPr>
      <w:r w:rsidRPr="00B3036E">
        <w:rPr>
          <w:rFonts w:ascii="Arial" w:hAnsi="Arial" w:cs="Arial"/>
          <w:b/>
        </w:rPr>
        <w:t>VALIDADE DA ATA: DE____/______/______ A ____/_____/______</w:t>
      </w:r>
    </w:p>
    <w:p w14:paraId="12786493" w14:textId="77777777" w:rsidR="008F4312" w:rsidRPr="00B3036E" w:rsidRDefault="008F4312" w:rsidP="008F4312">
      <w:pPr>
        <w:ind w:firstLine="284"/>
        <w:jc w:val="center"/>
        <w:rPr>
          <w:rFonts w:ascii="Arial" w:hAnsi="Arial" w:cs="Arial"/>
        </w:rPr>
      </w:pPr>
    </w:p>
    <w:p w14:paraId="2FB71446" w14:textId="77777777" w:rsidR="008F4312" w:rsidRPr="00B3036E" w:rsidRDefault="008F4312" w:rsidP="008F4312">
      <w:pPr>
        <w:ind w:firstLine="284"/>
        <w:jc w:val="center"/>
        <w:rPr>
          <w:rFonts w:ascii="Arial" w:hAnsi="Arial" w:cs="Arial"/>
        </w:rPr>
      </w:pPr>
    </w:p>
    <w:p w14:paraId="1D91961A" w14:textId="77777777" w:rsidR="008F4312" w:rsidRPr="00B3036E" w:rsidRDefault="008F4312" w:rsidP="008F4312">
      <w:pPr>
        <w:ind w:firstLine="284"/>
        <w:jc w:val="center"/>
        <w:rPr>
          <w:rFonts w:ascii="Arial" w:hAnsi="Arial" w:cs="Arial"/>
        </w:rPr>
      </w:pPr>
    </w:p>
    <w:p w14:paraId="753820A9" w14:textId="77777777" w:rsidR="008F4312" w:rsidRPr="00B3036E" w:rsidRDefault="008F4312" w:rsidP="008F4312">
      <w:pPr>
        <w:ind w:firstLine="284"/>
        <w:jc w:val="center"/>
        <w:rPr>
          <w:rFonts w:ascii="Arial" w:hAnsi="Arial" w:cs="Arial"/>
        </w:rPr>
      </w:pPr>
    </w:p>
    <w:p w14:paraId="0549DC99" w14:textId="77777777" w:rsidR="008F4312" w:rsidRPr="00B3036E" w:rsidRDefault="008F4312" w:rsidP="008F4312">
      <w:pPr>
        <w:ind w:firstLine="284"/>
        <w:jc w:val="center"/>
        <w:rPr>
          <w:rFonts w:ascii="Arial" w:hAnsi="Arial" w:cs="Arial"/>
        </w:rPr>
      </w:pPr>
      <w:r w:rsidRPr="00B3036E">
        <w:rPr>
          <w:rFonts w:ascii="Arial" w:hAnsi="Arial" w:cs="Arial"/>
          <w:b/>
        </w:rPr>
        <w:t>PREÇO REGISTRADO:</w:t>
      </w:r>
    </w:p>
    <w:p w14:paraId="7DA08DF4" w14:textId="77777777" w:rsidR="008F4312" w:rsidRPr="00B3036E" w:rsidRDefault="008F4312" w:rsidP="008F4312">
      <w:pPr>
        <w:ind w:firstLine="284"/>
        <w:jc w:val="center"/>
        <w:rPr>
          <w:rFonts w:ascii="Arial" w:hAnsi="Arial" w:cs="Arial"/>
        </w:rPr>
      </w:pPr>
    </w:p>
    <w:p w14:paraId="1372C892" w14:textId="77777777" w:rsidR="008F4312" w:rsidRPr="00B3036E" w:rsidRDefault="008F4312" w:rsidP="008F431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8F4312" w:rsidRPr="00B3036E" w14:paraId="37AC0187" w14:textId="77777777" w:rsidTr="000E448C">
        <w:tc>
          <w:tcPr>
            <w:tcW w:w="766" w:type="dxa"/>
            <w:tcBorders>
              <w:top w:val="single" w:sz="1" w:space="0" w:color="000000"/>
              <w:left w:val="single" w:sz="1" w:space="0" w:color="000000"/>
              <w:bottom w:val="single" w:sz="1" w:space="0" w:color="000000"/>
            </w:tcBorders>
            <w:shd w:val="clear" w:color="auto" w:fill="DDDDDD"/>
          </w:tcPr>
          <w:p w14:paraId="3585577D" w14:textId="77777777" w:rsidR="008F4312" w:rsidRPr="00B3036E" w:rsidRDefault="008F4312" w:rsidP="000E448C">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577A3711" w14:textId="77777777" w:rsidR="008F4312" w:rsidRPr="00B3036E" w:rsidRDefault="008F4312" w:rsidP="000E448C">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069F6D28" w14:textId="77777777" w:rsidR="008F4312" w:rsidRPr="00B3036E" w:rsidRDefault="008F4312" w:rsidP="000E448C">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D2B532D" w14:textId="77777777" w:rsidR="008F4312" w:rsidRPr="00B3036E" w:rsidRDefault="008F4312" w:rsidP="000E448C">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7222AF4D" w14:textId="77777777" w:rsidR="008F4312" w:rsidRPr="00B3036E" w:rsidRDefault="008F4312" w:rsidP="000E448C">
            <w:pPr>
              <w:pStyle w:val="Contedodatabela"/>
              <w:jc w:val="center"/>
              <w:rPr>
                <w:rFonts w:ascii="Arial" w:hAnsi="Arial" w:cs="Arial"/>
              </w:rPr>
            </w:pPr>
            <w:r w:rsidRPr="00B3036E">
              <w:rPr>
                <w:rFonts w:ascii="Arial" w:hAnsi="Arial" w:cs="Arial"/>
                <w:b/>
              </w:rPr>
              <w:t>Preço unitário</w:t>
            </w:r>
          </w:p>
        </w:tc>
      </w:tr>
      <w:tr w:rsidR="008F4312" w:rsidRPr="00B3036E" w14:paraId="1F9AFE76" w14:textId="77777777" w:rsidTr="000E448C">
        <w:tc>
          <w:tcPr>
            <w:tcW w:w="766" w:type="dxa"/>
            <w:tcBorders>
              <w:left w:val="single" w:sz="1" w:space="0" w:color="000000"/>
              <w:bottom w:val="single" w:sz="1" w:space="0" w:color="000000"/>
            </w:tcBorders>
            <w:shd w:val="clear" w:color="auto" w:fill="auto"/>
          </w:tcPr>
          <w:p w14:paraId="5CC368E4" w14:textId="77777777" w:rsidR="008F4312" w:rsidRPr="00B3036E" w:rsidRDefault="008F4312" w:rsidP="000E448C">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F9BCC4B" w14:textId="77777777" w:rsidR="008F4312" w:rsidRPr="00B3036E" w:rsidRDefault="008F4312" w:rsidP="000E448C">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26F92E71" w14:textId="77777777" w:rsidR="008F4312" w:rsidRPr="00B3036E" w:rsidRDefault="008F4312" w:rsidP="000E448C">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40776CAF" w14:textId="77777777" w:rsidR="008F4312" w:rsidRPr="00B3036E" w:rsidRDefault="008F4312" w:rsidP="000E448C">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409141ED" w14:textId="77777777" w:rsidR="008F4312" w:rsidRPr="00B3036E" w:rsidRDefault="008F4312" w:rsidP="000E448C">
            <w:pPr>
              <w:snapToGrid w:val="0"/>
              <w:ind w:firstLine="284"/>
              <w:jc w:val="both"/>
              <w:rPr>
                <w:rFonts w:ascii="Arial" w:hAnsi="Arial" w:cs="Arial"/>
                <w:color w:val="000000"/>
              </w:rPr>
            </w:pPr>
          </w:p>
        </w:tc>
      </w:tr>
    </w:tbl>
    <w:p w14:paraId="1820B4C9" w14:textId="77777777" w:rsidR="008F4312" w:rsidRPr="00B3036E" w:rsidRDefault="008F4312" w:rsidP="008F4312">
      <w:pPr>
        <w:widowControl w:val="0"/>
        <w:ind w:firstLine="284"/>
        <w:jc w:val="center"/>
        <w:rPr>
          <w:rFonts w:ascii="Arial" w:hAnsi="Arial" w:cs="Arial"/>
          <w:b/>
          <w:u w:val="single"/>
        </w:rPr>
      </w:pPr>
    </w:p>
    <w:p w14:paraId="39C4342C" w14:textId="77777777" w:rsidR="008F4312" w:rsidRPr="00B3036E" w:rsidRDefault="008F4312" w:rsidP="008F4312">
      <w:pPr>
        <w:pStyle w:val="Recuodecorpodetexto"/>
        <w:widowControl w:val="0"/>
        <w:overflowPunct/>
        <w:autoSpaceDE/>
        <w:spacing w:line="100" w:lineRule="atLeast"/>
        <w:ind w:firstLine="284"/>
        <w:jc w:val="center"/>
        <w:textAlignment w:val="auto"/>
        <w:rPr>
          <w:b/>
          <w:sz w:val="20"/>
          <w:szCs w:val="20"/>
          <w:u w:val="single"/>
        </w:rPr>
      </w:pPr>
    </w:p>
    <w:p w14:paraId="5BD1B044" w14:textId="77777777" w:rsidR="008F4312" w:rsidRPr="00B3036E" w:rsidRDefault="008F4312" w:rsidP="008F431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16640D0D"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1755783A" w14:textId="7E9AA662" w:rsidR="008F4312" w:rsidRPr="00B3036E" w:rsidRDefault="00E976B3" w:rsidP="008F4312">
      <w:pPr>
        <w:jc w:val="center"/>
        <w:rPr>
          <w:rFonts w:ascii="Arial" w:hAnsi="Arial" w:cs="Arial"/>
          <w:color w:val="000000"/>
          <w:kern w:val="2"/>
        </w:rPr>
      </w:pPr>
      <w:r>
        <w:rPr>
          <w:rFonts w:ascii="Arial" w:hAnsi="Arial" w:cs="Arial"/>
          <w:b/>
          <w:bCs/>
          <w:kern w:val="2"/>
        </w:rPr>
        <w:t>MINUTA DE CONTRATO</w:t>
      </w:r>
    </w:p>
    <w:p w14:paraId="44F20E01"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1CDE4E45" w14:textId="77777777" w:rsidR="00E976B3" w:rsidRPr="004A548B" w:rsidRDefault="00E976B3" w:rsidP="00E976B3">
      <w:pPr>
        <w:jc w:val="both"/>
        <w:rPr>
          <w:rFonts w:ascii="Arial" w:hAnsi="Arial" w:cs="Arial"/>
          <w:b/>
          <w:u w:val="single"/>
        </w:rPr>
      </w:pPr>
      <w:r w:rsidRPr="004A548B">
        <w:rPr>
          <w:rFonts w:ascii="Arial" w:hAnsi="Arial" w:cs="Arial"/>
          <w:b/>
          <w:u w:val="single"/>
        </w:rPr>
        <w:t>CONTRATO QUE ENTRE SI FAZEM A PREFEITURA DO MUNICÍPIO DE PIRACICABA E ................................................, PARA A AQUISIÇÃO DE COLCHONETES.</w:t>
      </w:r>
    </w:p>
    <w:p w14:paraId="176D6B8F" w14:textId="77777777" w:rsidR="00E976B3" w:rsidRPr="004A548B" w:rsidRDefault="00E976B3" w:rsidP="00E976B3">
      <w:pPr>
        <w:jc w:val="both"/>
        <w:rPr>
          <w:rFonts w:ascii="Arial" w:hAnsi="Arial" w:cs="Arial"/>
          <w:b/>
          <w:u w:val="single"/>
        </w:rPr>
      </w:pPr>
    </w:p>
    <w:p w14:paraId="5BC41328" w14:textId="77777777" w:rsidR="00E976B3" w:rsidRPr="004A548B" w:rsidRDefault="00E976B3" w:rsidP="00E976B3">
      <w:pPr>
        <w:jc w:val="both"/>
        <w:rPr>
          <w:rFonts w:ascii="Arial" w:hAnsi="Arial" w:cs="Arial"/>
          <w:b/>
          <w:u w:val="single"/>
        </w:rPr>
      </w:pPr>
    </w:p>
    <w:p w14:paraId="0C1FC6F1" w14:textId="77777777" w:rsidR="00E976B3" w:rsidRPr="004A548B" w:rsidRDefault="00E976B3" w:rsidP="00E976B3">
      <w:pPr>
        <w:jc w:val="both"/>
        <w:rPr>
          <w:rFonts w:ascii="Arial" w:hAnsi="Arial" w:cs="Arial"/>
        </w:rPr>
      </w:pPr>
      <w:r w:rsidRPr="004A548B">
        <w:rPr>
          <w:rFonts w:ascii="Arial" w:hAnsi="Arial" w:cs="Arial"/>
          <w:b/>
        </w:rPr>
        <w:t>Data: ... de ................. de 2026.</w:t>
      </w:r>
    </w:p>
    <w:p w14:paraId="3A1FC41F" w14:textId="77777777" w:rsidR="00E976B3" w:rsidRPr="004A548B" w:rsidRDefault="00E976B3" w:rsidP="00E976B3">
      <w:pPr>
        <w:jc w:val="both"/>
        <w:rPr>
          <w:rFonts w:ascii="Arial" w:hAnsi="Arial" w:cs="Arial"/>
        </w:rPr>
      </w:pPr>
      <w:r w:rsidRPr="004A548B">
        <w:rPr>
          <w:rFonts w:ascii="Arial" w:hAnsi="Arial" w:cs="Arial"/>
          <w:b/>
        </w:rPr>
        <w:t>Prazo: até ....................................</w:t>
      </w:r>
    </w:p>
    <w:p w14:paraId="6FB3B86B" w14:textId="77777777" w:rsidR="00E976B3" w:rsidRPr="004A548B" w:rsidRDefault="00E976B3" w:rsidP="00E976B3">
      <w:pPr>
        <w:jc w:val="both"/>
        <w:rPr>
          <w:rFonts w:ascii="Arial" w:hAnsi="Arial" w:cs="Arial"/>
        </w:rPr>
      </w:pPr>
      <w:r w:rsidRPr="004A548B">
        <w:rPr>
          <w:rFonts w:ascii="Arial" w:hAnsi="Arial" w:cs="Arial"/>
          <w:b/>
        </w:rPr>
        <w:t>Valor: R$ ........ (............).</w:t>
      </w:r>
    </w:p>
    <w:p w14:paraId="5CB6D4EF" w14:textId="77777777" w:rsidR="00E976B3" w:rsidRPr="004A548B" w:rsidRDefault="00E976B3" w:rsidP="00E976B3">
      <w:pPr>
        <w:jc w:val="both"/>
        <w:rPr>
          <w:rFonts w:ascii="Arial" w:hAnsi="Arial" w:cs="Arial"/>
        </w:rPr>
      </w:pPr>
      <w:r w:rsidRPr="004A548B">
        <w:rPr>
          <w:rFonts w:ascii="Arial" w:hAnsi="Arial" w:cs="Arial"/>
          <w:b/>
        </w:rPr>
        <w:t>Processo Administrativo nº 2026/091464</w:t>
      </w:r>
    </w:p>
    <w:p w14:paraId="6D13BC99" w14:textId="77777777" w:rsidR="00E976B3" w:rsidRPr="004A548B" w:rsidRDefault="00E976B3" w:rsidP="00E976B3">
      <w:pPr>
        <w:jc w:val="both"/>
        <w:rPr>
          <w:rFonts w:ascii="Arial" w:hAnsi="Arial" w:cs="Arial"/>
          <w:b/>
        </w:rPr>
      </w:pPr>
      <w:r w:rsidRPr="004A548B">
        <w:rPr>
          <w:rFonts w:ascii="Arial" w:hAnsi="Arial" w:cs="Arial"/>
          <w:b/>
        </w:rPr>
        <w:t>Pregão Eletrônico n.º ..../2026.</w:t>
      </w:r>
    </w:p>
    <w:p w14:paraId="29372960" w14:textId="77777777" w:rsidR="00E976B3" w:rsidRPr="004A548B" w:rsidRDefault="00E976B3" w:rsidP="00E976B3">
      <w:pPr>
        <w:jc w:val="both"/>
        <w:rPr>
          <w:rFonts w:ascii="Arial" w:hAnsi="Arial" w:cs="Arial"/>
        </w:rPr>
      </w:pPr>
      <w:r w:rsidRPr="004A548B">
        <w:rPr>
          <w:rFonts w:ascii="Arial" w:hAnsi="Arial" w:cs="Arial"/>
          <w:b/>
        </w:rPr>
        <w:t>Contrato n.º …./2026.</w:t>
      </w:r>
    </w:p>
    <w:p w14:paraId="443B2204" w14:textId="77777777" w:rsidR="00E976B3" w:rsidRPr="004A548B" w:rsidRDefault="00E976B3" w:rsidP="00E976B3">
      <w:pPr>
        <w:jc w:val="both"/>
        <w:rPr>
          <w:rFonts w:ascii="Arial" w:hAnsi="Arial" w:cs="Arial"/>
          <w:b/>
        </w:rPr>
      </w:pPr>
      <w:r w:rsidRPr="004A548B">
        <w:rPr>
          <w:rFonts w:ascii="Arial" w:hAnsi="Arial" w:cs="Arial"/>
          <w:b/>
        </w:rPr>
        <w:t>Ata de Registro de Preços n⁰ ..../2026.</w:t>
      </w:r>
    </w:p>
    <w:p w14:paraId="03C8C820" w14:textId="77777777" w:rsidR="00E976B3" w:rsidRPr="004A548B" w:rsidRDefault="00E976B3" w:rsidP="00E976B3">
      <w:pPr>
        <w:ind w:firstLine="851"/>
        <w:jc w:val="both"/>
        <w:rPr>
          <w:rFonts w:ascii="Arial" w:hAnsi="Arial" w:cs="Arial"/>
          <w:b/>
        </w:rPr>
      </w:pPr>
    </w:p>
    <w:tbl>
      <w:tblPr>
        <w:tblW w:w="5000" w:type="pct"/>
        <w:tblLook w:val="04A0" w:firstRow="1" w:lastRow="0" w:firstColumn="1" w:lastColumn="0" w:noHBand="0" w:noVBand="1"/>
      </w:tblPr>
      <w:tblGrid>
        <w:gridCol w:w="10138"/>
      </w:tblGrid>
      <w:tr w:rsidR="00E976B3" w:rsidRPr="004A548B" w14:paraId="256403E3" w14:textId="77777777" w:rsidTr="00E976B3">
        <w:tc>
          <w:tcPr>
            <w:tcW w:w="5000" w:type="pct"/>
            <w:tcBorders>
              <w:top w:val="single" w:sz="4" w:space="0" w:color="000000"/>
              <w:left w:val="single" w:sz="4" w:space="0" w:color="000000"/>
              <w:bottom w:val="single" w:sz="4" w:space="0" w:color="000000"/>
              <w:right w:val="single" w:sz="4" w:space="0" w:color="000000"/>
            </w:tcBorders>
            <w:hideMark/>
          </w:tcPr>
          <w:p w14:paraId="77D79B0C" w14:textId="77777777" w:rsidR="00E976B3" w:rsidRPr="004A548B" w:rsidRDefault="00E976B3">
            <w:pPr>
              <w:ind w:firstLine="851"/>
              <w:jc w:val="both"/>
              <w:rPr>
                <w:rFonts w:ascii="Arial" w:hAnsi="Arial" w:cs="Arial"/>
              </w:rPr>
            </w:pPr>
            <w:r w:rsidRPr="004A548B">
              <w:rPr>
                <w:rFonts w:ascii="Arial" w:hAnsi="Arial" w:cs="Arial"/>
                <w:b/>
              </w:rPr>
              <w:t>CLÁUSULA 1ª - DAS PARTES</w:t>
            </w:r>
          </w:p>
        </w:tc>
      </w:tr>
    </w:tbl>
    <w:p w14:paraId="08F5DDEE" w14:textId="77777777" w:rsidR="00E976B3" w:rsidRPr="004A548B" w:rsidRDefault="00E976B3" w:rsidP="00E976B3">
      <w:pPr>
        <w:ind w:firstLine="851"/>
        <w:jc w:val="both"/>
        <w:rPr>
          <w:rFonts w:ascii="Arial" w:hAnsi="Arial" w:cs="Arial"/>
          <w:b/>
        </w:rPr>
      </w:pPr>
    </w:p>
    <w:p w14:paraId="5B4FAB5B" w14:textId="77777777" w:rsidR="00E976B3" w:rsidRPr="004A548B" w:rsidRDefault="00E976B3" w:rsidP="00E976B3">
      <w:pPr>
        <w:ind w:firstLine="851"/>
        <w:jc w:val="both"/>
        <w:rPr>
          <w:rFonts w:ascii="Arial" w:hAnsi="Arial" w:cs="Arial"/>
        </w:rPr>
      </w:pPr>
      <w:r w:rsidRPr="004A548B">
        <w:rPr>
          <w:rFonts w:ascii="Arial" w:hAnsi="Arial" w:cs="Arial"/>
          <w:b/>
        </w:rPr>
        <w:t>1.1.</w:t>
      </w:r>
      <w:r w:rsidRPr="004A548B">
        <w:rPr>
          <w:rFonts w:ascii="Arial" w:hAnsi="Arial" w:cs="Arial"/>
        </w:rPr>
        <w:t xml:space="preserve"> A </w:t>
      </w:r>
      <w:r w:rsidRPr="004A548B">
        <w:rPr>
          <w:rFonts w:ascii="Arial" w:hAnsi="Arial" w:cs="Arial"/>
          <w:b/>
        </w:rPr>
        <w:t>PREFEITURA DO MUNICÍPIO DE PIRACICABA</w:t>
      </w:r>
      <w:r w:rsidRPr="004A548B">
        <w:rPr>
          <w:rFonts w:ascii="Arial" w:hAnsi="Arial" w:cs="Arial"/>
        </w:rPr>
        <w:t xml:space="preserve">, com sede à Rua Antônio Corrêa Barbosa, n.º 2.233, bairro Chácara Nazareth, nesta cidade e Estado, com CNPJ n.º 46.341.038/0001-29, representada pelo seu Secretário Municipal de Esportes, Lazer e Atividades Motoras, </w:t>
      </w:r>
      <w:r w:rsidRPr="004A548B">
        <w:rPr>
          <w:rFonts w:ascii="Arial" w:hAnsi="Arial" w:cs="Arial"/>
          <w:b/>
        </w:rPr>
        <w:t>Sr. ROGER NASCIMENTO CARNEIRO,</w:t>
      </w:r>
      <w:r w:rsidRPr="004A548B">
        <w:rPr>
          <w:rFonts w:ascii="Arial" w:hAnsi="Arial" w:cs="Arial"/>
          <w:shd w:val="clear" w:color="auto" w:fill="FFFFFF"/>
        </w:rPr>
        <w:t xml:space="preserve"> CPF nº .........................</w:t>
      </w:r>
      <w:r w:rsidRPr="004A548B">
        <w:rPr>
          <w:rFonts w:ascii="Arial" w:hAnsi="Arial" w:cs="Arial"/>
        </w:rPr>
        <w:t xml:space="preserve">, adiante, designada, simplesmente, </w:t>
      </w:r>
      <w:r w:rsidRPr="004A548B">
        <w:rPr>
          <w:rFonts w:ascii="Arial" w:hAnsi="Arial" w:cs="Arial"/>
          <w:b/>
        </w:rPr>
        <w:t>CONTRATANTE</w:t>
      </w:r>
      <w:r w:rsidRPr="004A548B">
        <w:rPr>
          <w:rFonts w:ascii="Arial" w:hAnsi="Arial" w:cs="Arial"/>
        </w:rPr>
        <w:t xml:space="preserve"> e </w:t>
      </w:r>
      <w:r w:rsidRPr="004A548B">
        <w:rPr>
          <w:rFonts w:ascii="Arial" w:hAnsi="Arial" w:cs="Arial"/>
          <w:b/>
        </w:rPr>
        <w:t>..........</w:t>
      </w:r>
      <w:r w:rsidRPr="004A548B">
        <w:rPr>
          <w:rFonts w:ascii="Arial" w:hAnsi="Arial" w:cs="Arial"/>
        </w:rPr>
        <w:t xml:space="preserve">, com sede à ........, n.º ......., na cidade de ......., inscrita no CNPJ n.º ........, por intermédio de seu(sua) ......, Sr(a). .........., (qualificação completa), inscrito(a) no CPF n.º ......., adiante, designada, simplesmente </w:t>
      </w:r>
      <w:r w:rsidRPr="004A548B">
        <w:rPr>
          <w:rFonts w:ascii="Arial" w:hAnsi="Arial" w:cs="Arial"/>
          <w:b/>
        </w:rPr>
        <w:t>CONTRATADA</w:t>
      </w:r>
      <w:r w:rsidRPr="004A548B">
        <w:rPr>
          <w:rFonts w:ascii="Arial" w:hAnsi="Arial" w:cs="Arial"/>
        </w:rPr>
        <w:t>, ajustam o que se segue:</w:t>
      </w:r>
    </w:p>
    <w:p w14:paraId="1A6DAF3B" w14:textId="77777777" w:rsidR="00E976B3" w:rsidRPr="004A548B" w:rsidRDefault="00E976B3" w:rsidP="00E976B3">
      <w:pPr>
        <w:ind w:firstLine="851"/>
        <w:jc w:val="both"/>
        <w:rPr>
          <w:rFonts w:ascii="Arial" w:hAnsi="Arial" w:cs="Arial"/>
          <w:b/>
        </w:rPr>
      </w:pPr>
    </w:p>
    <w:tbl>
      <w:tblPr>
        <w:tblW w:w="5000" w:type="pct"/>
        <w:tblLook w:val="04A0" w:firstRow="1" w:lastRow="0" w:firstColumn="1" w:lastColumn="0" w:noHBand="0" w:noVBand="1"/>
      </w:tblPr>
      <w:tblGrid>
        <w:gridCol w:w="10138"/>
      </w:tblGrid>
      <w:tr w:rsidR="00E976B3" w:rsidRPr="004A548B" w14:paraId="738D7A3F" w14:textId="77777777" w:rsidTr="00E976B3">
        <w:tc>
          <w:tcPr>
            <w:tcW w:w="5000" w:type="pct"/>
            <w:tcBorders>
              <w:top w:val="single" w:sz="4" w:space="0" w:color="000000"/>
              <w:left w:val="single" w:sz="4" w:space="0" w:color="000000"/>
              <w:bottom w:val="single" w:sz="4" w:space="0" w:color="000000"/>
              <w:right w:val="single" w:sz="4" w:space="0" w:color="000000"/>
            </w:tcBorders>
            <w:hideMark/>
          </w:tcPr>
          <w:p w14:paraId="7CE836DB" w14:textId="77777777" w:rsidR="00E976B3" w:rsidRPr="004A548B" w:rsidRDefault="00E976B3">
            <w:pPr>
              <w:ind w:firstLine="851"/>
              <w:jc w:val="both"/>
              <w:rPr>
                <w:rFonts w:ascii="Arial" w:hAnsi="Arial" w:cs="Arial"/>
              </w:rPr>
            </w:pPr>
            <w:r w:rsidRPr="004A548B">
              <w:rPr>
                <w:rFonts w:ascii="Arial" w:hAnsi="Arial" w:cs="Arial"/>
                <w:b/>
              </w:rPr>
              <w:t>CLÁUSULA 2ª - DO OBJETO</w:t>
            </w:r>
          </w:p>
        </w:tc>
      </w:tr>
    </w:tbl>
    <w:p w14:paraId="1597CB7C" w14:textId="77777777" w:rsidR="00E976B3" w:rsidRPr="004A548B" w:rsidRDefault="00E976B3" w:rsidP="00E976B3">
      <w:pPr>
        <w:ind w:firstLine="851"/>
        <w:jc w:val="both"/>
        <w:rPr>
          <w:rFonts w:ascii="Arial" w:hAnsi="Arial" w:cs="Arial"/>
          <w:b/>
        </w:rPr>
      </w:pPr>
    </w:p>
    <w:p w14:paraId="7B660C9D" w14:textId="77777777" w:rsidR="00E976B3" w:rsidRPr="004A548B" w:rsidRDefault="00E976B3" w:rsidP="00E976B3">
      <w:pPr>
        <w:pStyle w:val="Recuodecorpodetexto"/>
        <w:ind w:firstLine="851"/>
        <w:rPr>
          <w:b/>
          <w:sz w:val="20"/>
          <w:szCs w:val="20"/>
        </w:rPr>
      </w:pPr>
      <w:r w:rsidRPr="004A548B">
        <w:rPr>
          <w:b/>
          <w:sz w:val="20"/>
          <w:szCs w:val="20"/>
        </w:rPr>
        <w:t>2.1. A CONTRATADA se obriga a entrega do(s) item(ns) .... de colchonetes, conforme descrição detalhada constante do Edital, bem como seu Termo de Referência e ata de registro de preços, os quais ficam fazendo parte integrante do presente instrumento.</w:t>
      </w:r>
    </w:p>
    <w:p w14:paraId="14FEE88F" w14:textId="77777777" w:rsidR="00E976B3" w:rsidRPr="004A548B" w:rsidRDefault="00E976B3" w:rsidP="00E976B3">
      <w:pPr>
        <w:keepLines/>
        <w:ind w:firstLine="851"/>
        <w:jc w:val="both"/>
        <w:rPr>
          <w:rFonts w:ascii="Arial" w:hAnsi="Arial" w:cs="Arial"/>
          <w:b/>
        </w:rPr>
      </w:pPr>
    </w:p>
    <w:tbl>
      <w:tblPr>
        <w:tblW w:w="5000" w:type="pct"/>
        <w:tblLook w:val="04A0" w:firstRow="1" w:lastRow="0" w:firstColumn="1" w:lastColumn="0" w:noHBand="0" w:noVBand="1"/>
      </w:tblPr>
      <w:tblGrid>
        <w:gridCol w:w="10138"/>
      </w:tblGrid>
      <w:tr w:rsidR="00E976B3" w:rsidRPr="004A548B" w14:paraId="50C91EBF" w14:textId="77777777" w:rsidTr="00E976B3">
        <w:tc>
          <w:tcPr>
            <w:tcW w:w="5000" w:type="pct"/>
            <w:tcBorders>
              <w:top w:val="single" w:sz="4" w:space="0" w:color="000000"/>
              <w:left w:val="single" w:sz="4" w:space="0" w:color="000000"/>
              <w:bottom w:val="single" w:sz="4" w:space="0" w:color="000000"/>
              <w:right w:val="single" w:sz="4" w:space="0" w:color="000000"/>
            </w:tcBorders>
            <w:hideMark/>
          </w:tcPr>
          <w:p w14:paraId="122C83CE" w14:textId="77777777" w:rsidR="00E976B3" w:rsidRPr="004A548B" w:rsidRDefault="00E976B3">
            <w:pPr>
              <w:keepLines/>
              <w:ind w:firstLine="851"/>
              <w:jc w:val="both"/>
              <w:rPr>
                <w:rFonts w:ascii="Arial" w:hAnsi="Arial" w:cs="Arial"/>
              </w:rPr>
            </w:pPr>
            <w:r w:rsidRPr="004A548B">
              <w:rPr>
                <w:rFonts w:ascii="Arial" w:hAnsi="Arial" w:cs="Arial"/>
                <w:b/>
              </w:rPr>
              <w:t>CLÁUSULA 3ª - DOS RECURSOS FINANCEIROS</w:t>
            </w:r>
          </w:p>
        </w:tc>
      </w:tr>
    </w:tbl>
    <w:p w14:paraId="4EAD65F8" w14:textId="77777777" w:rsidR="00E976B3" w:rsidRPr="004A548B" w:rsidRDefault="00E976B3" w:rsidP="00E976B3">
      <w:pPr>
        <w:pStyle w:val="Recuodecorpodetexto"/>
        <w:ind w:firstLine="851"/>
        <w:rPr>
          <w:b/>
          <w:sz w:val="20"/>
          <w:szCs w:val="20"/>
        </w:rPr>
      </w:pPr>
    </w:p>
    <w:p w14:paraId="6D2DBA1A" w14:textId="77777777" w:rsidR="00E976B3" w:rsidRPr="004A548B" w:rsidRDefault="00E976B3" w:rsidP="00E976B3">
      <w:pPr>
        <w:ind w:firstLine="851"/>
        <w:jc w:val="both"/>
        <w:rPr>
          <w:rFonts w:ascii="Arial" w:hAnsi="Arial" w:cs="Arial"/>
        </w:rPr>
      </w:pPr>
      <w:r w:rsidRPr="004A548B">
        <w:rPr>
          <w:rFonts w:ascii="Arial" w:hAnsi="Arial" w:cs="Arial"/>
          <w:b/>
        </w:rPr>
        <w:t>3.1.</w:t>
      </w:r>
      <w:r w:rsidRPr="004A548B">
        <w:rPr>
          <w:rFonts w:ascii="Arial" w:hAnsi="Arial" w:cs="Arial"/>
        </w:rPr>
        <w:t xml:space="preserve"> A despesa supra será atendida pela dotação orçamentária nº ..........................................., constante do exercício de 2026 e correspondentes.</w:t>
      </w:r>
    </w:p>
    <w:p w14:paraId="2F979A0F" w14:textId="77777777" w:rsidR="00E976B3" w:rsidRPr="004A548B" w:rsidRDefault="00E976B3" w:rsidP="00E976B3">
      <w:pPr>
        <w:ind w:firstLine="851"/>
        <w:jc w:val="both"/>
        <w:rPr>
          <w:rFonts w:ascii="Arial" w:hAnsi="Arial" w:cs="Arial"/>
        </w:rPr>
      </w:pPr>
    </w:p>
    <w:tbl>
      <w:tblPr>
        <w:tblW w:w="5000" w:type="pct"/>
        <w:tblLook w:val="04A0" w:firstRow="1" w:lastRow="0" w:firstColumn="1" w:lastColumn="0" w:noHBand="0" w:noVBand="1"/>
      </w:tblPr>
      <w:tblGrid>
        <w:gridCol w:w="10138"/>
      </w:tblGrid>
      <w:tr w:rsidR="00E976B3" w:rsidRPr="004A548B" w14:paraId="5B71A52B" w14:textId="77777777" w:rsidTr="00E976B3">
        <w:tc>
          <w:tcPr>
            <w:tcW w:w="5000" w:type="pct"/>
            <w:tcBorders>
              <w:top w:val="single" w:sz="4" w:space="0" w:color="000000"/>
              <w:left w:val="single" w:sz="4" w:space="0" w:color="000000"/>
              <w:bottom w:val="single" w:sz="4" w:space="0" w:color="000000"/>
              <w:right w:val="single" w:sz="4" w:space="0" w:color="000000"/>
            </w:tcBorders>
            <w:hideMark/>
          </w:tcPr>
          <w:p w14:paraId="65FDFA21" w14:textId="77777777" w:rsidR="00E976B3" w:rsidRPr="004A548B" w:rsidRDefault="00E976B3">
            <w:pPr>
              <w:keepLines/>
              <w:ind w:firstLine="851"/>
              <w:jc w:val="both"/>
              <w:rPr>
                <w:rFonts w:ascii="Arial" w:hAnsi="Arial" w:cs="Arial"/>
              </w:rPr>
            </w:pPr>
            <w:r w:rsidRPr="004A548B">
              <w:rPr>
                <w:rFonts w:ascii="Arial" w:hAnsi="Arial" w:cs="Arial"/>
                <w:b/>
              </w:rPr>
              <w:t>CLÁUSULA 4ª – DO SUPORTE LEGAL</w:t>
            </w:r>
          </w:p>
        </w:tc>
      </w:tr>
    </w:tbl>
    <w:p w14:paraId="31DA5304" w14:textId="77777777" w:rsidR="00E976B3" w:rsidRPr="004A548B" w:rsidRDefault="00E976B3" w:rsidP="00E976B3">
      <w:pPr>
        <w:ind w:firstLine="851"/>
        <w:jc w:val="both"/>
        <w:rPr>
          <w:rFonts w:ascii="Arial" w:hAnsi="Arial" w:cs="Arial"/>
        </w:rPr>
      </w:pPr>
    </w:p>
    <w:p w14:paraId="1FAF859D" w14:textId="77777777" w:rsidR="00E976B3" w:rsidRPr="004A548B" w:rsidRDefault="00E976B3" w:rsidP="00E976B3">
      <w:pPr>
        <w:keepLines/>
        <w:ind w:firstLine="851"/>
        <w:jc w:val="both"/>
        <w:rPr>
          <w:rFonts w:ascii="Arial" w:hAnsi="Arial" w:cs="Arial"/>
        </w:rPr>
      </w:pPr>
      <w:r w:rsidRPr="004A548B">
        <w:rPr>
          <w:rFonts w:ascii="Arial" w:hAnsi="Arial" w:cs="Arial"/>
          <w:b/>
        </w:rPr>
        <w:t>4.1.</w:t>
      </w:r>
      <w:r w:rsidRPr="004A548B">
        <w:rPr>
          <w:rFonts w:ascii="Arial" w:hAnsi="Arial" w:cs="Arial"/>
        </w:rPr>
        <w:t xml:space="preserve"> Este contrato é regulado pelos seguintes dispositivos legais:</w:t>
      </w:r>
    </w:p>
    <w:p w14:paraId="2BA5A49D" w14:textId="77777777" w:rsidR="00E976B3" w:rsidRPr="004A548B" w:rsidRDefault="00E976B3" w:rsidP="00E976B3">
      <w:pPr>
        <w:keepLines/>
        <w:ind w:firstLine="851"/>
        <w:jc w:val="both"/>
        <w:rPr>
          <w:rFonts w:ascii="Arial" w:hAnsi="Arial" w:cs="Arial"/>
        </w:rPr>
      </w:pPr>
      <w:r w:rsidRPr="004A548B">
        <w:rPr>
          <w:rFonts w:ascii="Arial" w:hAnsi="Arial" w:cs="Arial"/>
          <w:b/>
        </w:rPr>
        <w:t>4.1.1.</w:t>
      </w:r>
      <w:r w:rsidRPr="004A548B">
        <w:rPr>
          <w:rFonts w:ascii="Arial" w:hAnsi="Arial" w:cs="Arial"/>
        </w:rPr>
        <w:t xml:space="preserve"> Constituição da República Federativa do Brasil;</w:t>
      </w:r>
    </w:p>
    <w:p w14:paraId="0CA8E6F1" w14:textId="77777777" w:rsidR="00E976B3" w:rsidRPr="004A548B" w:rsidRDefault="00E976B3" w:rsidP="00E976B3">
      <w:pPr>
        <w:keepLines/>
        <w:ind w:firstLine="851"/>
        <w:jc w:val="both"/>
        <w:rPr>
          <w:rFonts w:ascii="Arial" w:hAnsi="Arial" w:cs="Arial"/>
        </w:rPr>
      </w:pPr>
      <w:r w:rsidRPr="004A548B">
        <w:rPr>
          <w:rFonts w:ascii="Arial" w:hAnsi="Arial" w:cs="Arial"/>
          <w:b/>
        </w:rPr>
        <w:t>4.1.2.</w:t>
      </w:r>
      <w:r w:rsidRPr="004A548B">
        <w:rPr>
          <w:rFonts w:ascii="Arial" w:hAnsi="Arial" w:cs="Arial"/>
        </w:rPr>
        <w:t xml:space="preserve"> Lei Orgânica do Município de Piracicaba;</w:t>
      </w:r>
    </w:p>
    <w:p w14:paraId="46B05F1A" w14:textId="77777777" w:rsidR="00E976B3" w:rsidRPr="004A548B" w:rsidRDefault="00E976B3" w:rsidP="00E976B3">
      <w:pPr>
        <w:keepLines/>
        <w:ind w:firstLine="851"/>
        <w:jc w:val="both"/>
        <w:rPr>
          <w:rFonts w:ascii="Arial" w:hAnsi="Arial" w:cs="Arial"/>
        </w:rPr>
      </w:pPr>
      <w:r w:rsidRPr="004A548B">
        <w:rPr>
          <w:rFonts w:ascii="Arial" w:hAnsi="Arial" w:cs="Arial"/>
          <w:b/>
        </w:rPr>
        <w:t>4.1.3.</w:t>
      </w:r>
      <w:r w:rsidRPr="004A548B">
        <w:rPr>
          <w:rFonts w:ascii="Arial" w:hAnsi="Arial" w:cs="Arial"/>
        </w:rPr>
        <w:t xml:space="preserve"> Lei Federal nº 14.133, de 01/04/2021;</w:t>
      </w:r>
    </w:p>
    <w:p w14:paraId="773D4115" w14:textId="77777777" w:rsidR="00E976B3" w:rsidRPr="004A548B" w:rsidRDefault="00E976B3" w:rsidP="00E976B3">
      <w:pPr>
        <w:keepLines/>
        <w:ind w:firstLine="851"/>
        <w:jc w:val="both"/>
        <w:rPr>
          <w:rFonts w:ascii="Arial" w:hAnsi="Arial" w:cs="Arial"/>
        </w:rPr>
      </w:pPr>
      <w:r w:rsidRPr="004A548B">
        <w:rPr>
          <w:rFonts w:ascii="Arial" w:hAnsi="Arial" w:cs="Arial"/>
          <w:b/>
        </w:rPr>
        <w:t>4.1.4.</w:t>
      </w:r>
      <w:r w:rsidRPr="004A548B">
        <w:rPr>
          <w:rFonts w:ascii="Arial" w:hAnsi="Arial" w:cs="Arial"/>
        </w:rPr>
        <w:t xml:space="preserve"> Decreto Municipal nº 17.640, de 30/10/2018;</w:t>
      </w:r>
    </w:p>
    <w:p w14:paraId="03F6BE44" w14:textId="77777777" w:rsidR="00E976B3" w:rsidRPr="004A548B" w:rsidRDefault="00E976B3" w:rsidP="00E976B3">
      <w:pPr>
        <w:keepLines/>
        <w:ind w:firstLine="851"/>
        <w:jc w:val="both"/>
        <w:rPr>
          <w:rFonts w:ascii="Arial" w:hAnsi="Arial" w:cs="Arial"/>
        </w:rPr>
      </w:pPr>
      <w:r w:rsidRPr="004A548B">
        <w:rPr>
          <w:rFonts w:ascii="Arial" w:hAnsi="Arial" w:cs="Arial"/>
          <w:b/>
        </w:rPr>
        <w:t>4.1.5.</w:t>
      </w:r>
      <w:r w:rsidRPr="004A548B">
        <w:rPr>
          <w:rFonts w:ascii="Arial" w:hAnsi="Arial" w:cs="Arial"/>
        </w:rPr>
        <w:t xml:space="preserve"> Demais disposições legais aplicáveis, inclusive subsidiariamente, os princípios gerais de Direito.</w:t>
      </w:r>
    </w:p>
    <w:p w14:paraId="2BEDDF17" w14:textId="77777777" w:rsidR="00E976B3" w:rsidRPr="004A548B" w:rsidRDefault="00E976B3" w:rsidP="00E976B3">
      <w:pPr>
        <w:keepLines/>
        <w:ind w:firstLine="851"/>
        <w:jc w:val="both"/>
        <w:rPr>
          <w:rFonts w:ascii="Arial" w:hAnsi="Arial" w:cs="Arial"/>
        </w:rPr>
      </w:pPr>
    </w:p>
    <w:tbl>
      <w:tblPr>
        <w:tblW w:w="5000" w:type="pct"/>
        <w:tblLook w:val="04A0" w:firstRow="1" w:lastRow="0" w:firstColumn="1" w:lastColumn="0" w:noHBand="0" w:noVBand="1"/>
      </w:tblPr>
      <w:tblGrid>
        <w:gridCol w:w="10138"/>
      </w:tblGrid>
      <w:tr w:rsidR="00E976B3" w:rsidRPr="004A548B" w14:paraId="5722292C" w14:textId="77777777" w:rsidTr="00E976B3">
        <w:tc>
          <w:tcPr>
            <w:tcW w:w="5000" w:type="pct"/>
            <w:tcBorders>
              <w:top w:val="single" w:sz="4" w:space="0" w:color="000000"/>
              <w:left w:val="single" w:sz="4" w:space="0" w:color="000000"/>
              <w:bottom w:val="single" w:sz="4" w:space="0" w:color="000000"/>
              <w:right w:val="single" w:sz="4" w:space="0" w:color="000000"/>
            </w:tcBorders>
            <w:hideMark/>
          </w:tcPr>
          <w:p w14:paraId="5F944B85" w14:textId="77777777" w:rsidR="00E976B3" w:rsidRPr="004A548B" w:rsidRDefault="00E976B3">
            <w:pPr>
              <w:ind w:firstLine="851"/>
              <w:jc w:val="both"/>
              <w:rPr>
                <w:rFonts w:ascii="Arial" w:hAnsi="Arial" w:cs="Arial"/>
              </w:rPr>
            </w:pPr>
            <w:r w:rsidRPr="004A548B">
              <w:rPr>
                <w:rFonts w:ascii="Arial" w:hAnsi="Arial" w:cs="Arial"/>
                <w:b/>
              </w:rPr>
              <w:t>CLÁUSULA 5ª - DO PREÇO</w:t>
            </w:r>
          </w:p>
        </w:tc>
      </w:tr>
    </w:tbl>
    <w:p w14:paraId="5492607D" w14:textId="77777777" w:rsidR="00E976B3" w:rsidRPr="004A548B" w:rsidRDefault="00E976B3" w:rsidP="00E976B3">
      <w:pPr>
        <w:ind w:firstLine="851"/>
        <w:jc w:val="both"/>
        <w:rPr>
          <w:rFonts w:ascii="Arial" w:hAnsi="Arial" w:cs="Arial"/>
        </w:rPr>
      </w:pPr>
    </w:p>
    <w:p w14:paraId="0E8C7DA5" w14:textId="77777777" w:rsidR="00E976B3" w:rsidRPr="004A548B" w:rsidRDefault="00E976B3" w:rsidP="00E976B3">
      <w:pPr>
        <w:ind w:firstLine="851"/>
        <w:jc w:val="both"/>
        <w:rPr>
          <w:rFonts w:ascii="Arial" w:hAnsi="Arial" w:cs="Arial"/>
        </w:rPr>
      </w:pPr>
      <w:r w:rsidRPr="004A548B">
        <w:rPr>
          <w:rFonts w:ascii="Arial" w:hAnsi="Arial" w:cs="Arial"/>
          <w:b/>
        </w:rPr>
        <w:t>5.1.</w:t>
      </w:r>
      <w:r w:rsidRPr="004A548B">
        <w:rPr>
          <w:rFonts w:ascii="Arial" w:hAnsi="Arial" w:cs="Arial"/>
        </w:rPr>
        <w:t xml:space="preserve"> Pela execução do objeto deste contrato, a </w:t>
      </w:r>
      <w:r w:rsidRPr="004A548B">
        <w:rPr>
          <w:rFonts w:ascii="Arial" w:hAnsi="Arial" w:cs="Arial"/>
          <w:b/>
        </w:rPr>
        <w:t xml:space="preserve">CONTRATANTE </w:t>
      </w:r>
      <w:r w:rsidRPr="004A548B">
        <w:rPr>
          <w:rFonts w:ascii="Arial" w:hAnsi="Arial" w:cs="Arial"/>
        </w:rPr>
        <w:t xml:space="preserve">pagará à </w:t>
      </w:r>
      <w:r w:rsidRPr="004A548B">
        <w:rPr>
          <w:rFonts w:ascii="Arial" w:hAnsi="Arial" w:cs="Arial"/>
          <w:b/>
        </w:rPr>
        <w:t xml:space="preserve">CONTRATADA </w:t>
      </w:r>
      <w:r w:rsidRPr="004A548B">
        <w:rPr>
          <w:rFonts w:ascii="Arial" w:hAnsi="Arial" w:cs="Arial"/>
        </w:rPr>
        <w:t xml:space="preserve">a importância de </w:t>
      </w:r>
      <w:r w:rsidRPr="004A548B">
        <w:rPr>
          <w:rFonts w:ascii="Arial" w:hAnsi="Arial" w:cs="Arial"/>
          <w:b/>
        </w:rPr>
        <w:t>R$      (...)</w:t>
      </w:r>
      <w:r w:rsidRPr="004A548B">
        <w:rPr>
          <w:rFonts w:ascii="Arial" w:hAnsi="Arial" w:cs="Arial"/>
        </w:rPr>
        <w:t>, conforme valores apresentados por esta em sua proposta.</w:t>
      </w:r>
    </w:p>
    <w:p w14:paraId="3EBCDB70" w14:textId="77777777" w:rsidR="00E976B3" w:rsidRPr="004A548B" w:rsidRDefault="00E976B3" w:rsidP="00E976B3">
      <w:pPr>
        <w:ind w:firstLine="851"/>
        <w:jc w:val="both"/>
        <w:rPr>
          <w:rFonts w:ascii="Arial" w:hAnsi="Arial" w:cs="Arial"/>
          <w:b/>
        </w:rPr>
      </w:pPr>
    </w:p>
    <w:p w14:paraId="6E3B2FE0" w14:textId="688802E0" w:rsidR="00E976B3" w:rsidRDefault="00E976B3" w:rsidP="00E976B3">
      <w:pPr>
        <w:ind w:firstLine="851"/>
        <w:jc w:val="both"/>
        <w:rPr>
          <w:rFonts w:ascii="Arial" w:hAnsi="Arial" w:cs="Arial"/>
        </w:rPr>
      </w:pPr>
      <w:r w:rsidRPr="004A548B">
        <w:rPr>
          <w:rFonts w:ascii="Arial" w:hAnsi="Arial" w:cs="Arial"/>
          <w:b/>
        </w:rPr>
        <w:t>5.2.</w:t>
      </w:r>
      <w:r w:rsidRPr="004A548B">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4A548B">
        <w:rPr>
          <w:rFonts w:ascii="Arial" w:hAnsi="Arial" w:cs="Arial"/>
          <w:b/>
        </w:rPr>
        <w:t>CONTRATANTE</w:t>
      </w:r>
      <w:r w:rsidRPr="004A548B">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4E33ADE" w14:textId="77777777" w:rsidR="004A548B" w:rsidRPr="004A548B" w:rsidRDefault="004A548B" w:rsidP="00E976B3">
      <w:pPr>
        <w:ind w:firstLine="851"/>
        <w:jc w:val="both"/>
        <w:rPr>
          <w:rFonts w:ascii="Arial" w:hAnsi="Arial" w:cs="Arial"/>
        </w:rPr>
      </w:pPr>
    </w:p>
    <w:p w14:paraId="6FA89C8F" w14:textId="77777777" w:rsidR="00E976B3" w:rsidRPr="004A548B" w:rsidRDefault="00E976B3" w:rsidP="00E976B3">
      <w:pPr>
        <w:ind w:firstLine="851"/>
        <w:jc w:val="both"/>
        <w:rPr>
          <w:rFonts w:ascii="Arial" w:hAnsi="Arial" w:cs="Arial"/>
          <w:b/>
        </w:rPr>
      </w:pPr>
    </w:p>
    <w:tbl>
      <w:tblPr>
        <w:tblW w:w="5000" w:type="pct"/>
        <w:tblLook w:val="04A0" w:firstRow="1" w:lastRow="0" w:firstColumn="1" w:lastColumn="0" w:noHBand="0" w:noVBand="1"/>
      </w:tblPr>
      <w:tblGrid>
        <w:gridCol w:w="10138"/>
      </w:tblGrid>
      <w:tr w:rsidR="00E976B3" w:rsidRPr="004A548B" w14:paraId="19BCC6DB" w14:textId="77777777" w:rsidTr="00E976B3">
        <w:tc>
          <w:tcPr>
            <w:tcW w:w="5000" w:type="pct"/>
            <w:tcBorders>
              <w:top w:val="single" w:sz="4" w:space="0" w:color="000000"/>
              <w:left w:val="single" w:sz="4" w:space="0" w:color="000000"/>
              <w:bottom w:val="single" w:sz="4" w:space="0" w:color="000000"/>
              <w:right w:val="single" w:sz="4" w:space="0" w:color="000000"/>
            </w:tcBorders>
            <w:hideMark/>
          </w:tcPr>
          <w:p w14:paraId="328B0147" w14:textId="77777777" w:rsidR="00E976B3" w:rsidRPr="004A548B" w:rsidRDefault="00E976B3">
            <w:pPr>
              <w:ind w:firstLine="851"/>
              <w:jc w:val="both"/>
              <w:rPr>
                <w:rFonts w:ascii="Arial" w:hAnsi="Arial" w:cs="Arial"/>
              </w:rPr>
            </w:pPr>
            <w:r w:rsidRPr="004A548B">
              <w:rPr>
                <w:rFonts w:ascii="Arial" w:hAnsi="Arial" w:cs="Arial"/>
                <w:b/>
              </w:rPr>
              <w:lastRenderedPageBreak/>
              <w:t>CLÁUSULA 6ª - DOS PAGAMENTOS</w:t>
            </w:r>
          </w:p>
        </w:tc>
      </w:tr>
    </w:tbl>
    <w:p w14:paraId="7A256CAA" w14:textId="77777777" w:rsidR="00E976B3" w:rsidRPr="004A548B" w:rsidRDefault="00E976B3" w:rsidP="00E976B3">
      <w:pPr>
        <w:ind w:firstLine="851"/>
        <w:jc w:val="both"/>
        <w:rPr>
          <w:rFonts w:ascii="Arial" w:hAnsi="Arial" w:cs="Arial"/>
        </w:rPr>
      </w:pPr>
    </w:p>
    <w:p w14:paraId="08C69CF0" w14:textId="77777777" w:rsidR="00E976B3" w:rsidRPr="004A548B" w:rsidRDefault="00E976B3" w:rsidP="00E976B3">
      <w:pPr>
        <w:ind w:firstLine="850"/>
        <w:jc w:val="both"/>
        <w:rPr>
          <w:rFonts w:ascii="Arial" w:hAnsi="Arial" w:cs="Arial"/>
          <w:b/>
        </w:rPr>
      </w:pPr>
      <w:r w:rsidRPr="004A548B">
        <w:rPr>
          <w:rFonts w:ascii="Arial" w:hAnsi="Arial" w:cs="Arial"/>
          <w:b/>
        </w:rPr>
        <w:t xml:space="preserve">6.1. </w:t>
      </w:r>
      <w:r w:rsidRPr="004A548B">
        <w:rPr>
          <w:rFonts w:ascii="Arial" w:hAnsi="Arial" w:cs="Arial"/>
        </w:rPr>
        <w:t>Anteriormente a realização de pagamentos, a Unidade Requisitante realizará consulta, junto a Secretaria Municipal de Finanças sobre a existência de débitos exigíveis da</w:t>
      </w:r>
      <w:r w:rsidRPr="004A548B">
        <w:rPr>
          <w:rFonts w:ascii="Arial" w:hAnsi="Arial" w:cs="Arial"/>
          <w:b/>
        </w:rPr>
        <w:t xml:space="preserve"> CONTRATADA</w:t>
      </w:r>
      <w:r w:rsidRPr="004A548B">
        <w:rPr>
          <w:rFonts w:ascii="Arial" w:hAnsi="Arial" w:cs="Arial"/>
        </w:rPr>
        <w:t xml:space="preserve"> com o Município de Piracicaba e caso existam, poderá ser realizada a compensação de valores.</w:t>
      </w:r>
    </w:p>
    <w:p w14:paraId="467F5B4F" w14:textId="77777777" w:rsidR="00E976B3" w:rsidRPr="004A548B" w:rsidRDefault="00E976B3" w:rsidP="00E976B3">
      <w:pPr>
        <w:ind w:firstLine="850"/>
        <w:jc w:val="both"/>
        <w:rPr>
          <w:rFonts w:ascii="Arial" w:hAnsi="Arial" w:cs="Arial"/>
        </w:rPr>
      </w:pPr>
    </w:p>
    <w:p w14:paraId="1EDEC16A" w14:textId="77777777" w:rsidR="00E976B3" w:rsidRPr="004A548B" w:rsidRDefault="00E976B3" w:rsidP="00E976B3">
      <w:pPr>
        <w:ind w:firstLine="850"/>
        <w:jc w:val="both"/>
        <w:rPr>
          <w:rFonts w:ascii="Arial" w:hAnsi="Arial" w:cs="Arial"/>
        </w:rPr>
      </w:pPr>
      <w:r w:rsidRPr="004A548B">
        <w:rPr>
          <w:rFonts w:ascii="Arial" w:hAnsi="Arial" w:cs="Arial"/>
          <w:b/>
        </w:rPr>
        <w:t xml:space="preserve">6.2. </w:t>
      </w:r>
      <w:r w:rsidRPr="004A548B">
        <w:rPr>
          <w:rFonts w:ascii="Arial" w:hAnsi="Arial" w:cs="Arial"/>
        </w:rPr>
        <w:t xml:space="preserve">Os pagamentos serão efetuados mediante a apresentação da nota fiscal, acompanhada do atestado de recebimento emitido pela Secretaria Municipal de  Esportes, Lazer e Atividades Motoras, no prazo estipulado pela </w:t>
      </w:r>
      <w:r w:rsidRPr="004A548B">
        <w:rPr>
          <w:rFonts w:ascii="Arial" w:hAnsi="Arial" w:cs="Arial"/>
          <w:b/>
        </w:rPr>
        <w:t>CONTRATADA</w:t>
      </w:r>
      <w:r w:rsidRPr="004A548B">
        <w:rPr>
          <w:rFonts w:ascii="Arial" w:hAnsi="Arial" w:cs="Arial"/>
        </w:rPr>
        <w:t xml:space="preserve">, contado da data de emissão da nota fiscal e depositados no banco e conta corrente indicados pela </w:t>
      </w:r>
      <w:r w:rsidRPr="004A548B">
        <w:rPr>
          <w:rFonts w:ascii="Arial" w:hAnsi="Arial" w:cs="Arial"/>
          <w:b/>
        </w:rPr>
        <w:t>CONTRATADA</w:t>
      </w:r>
      <w:r w:rsidRPr="004A548B">
        <w:rPr>
          <w:rFonts w:ascii="Arial" w:hAnsi="Arial" w:cs="Arial"/>
        </w:rPr>
        <w:t xml:space="preserve">. </w:t>
      </w:r>
    </w:p>
    <w:p w14:paraId="62AEBF92" w14:textId="77777777" w:rsidR="00E976B3" w:rsidRPr="004A548B" w:rsidRDefault="00E976B3" w:rsidP="00E976B3">
      <w:pPr>
        <w:ind w:firstLine="850"/>
        <w:jc w:val="both"/>
        <w:rPr>
          <w:rFonts w:ascii="Arial" w:hAnsi="Arial" w:cs="Arial"/>
        </w:rPr>
      </w:pPr>
    </w:p>
    <w:p w14:paraId="64F8297D" w14:textId="77777777" w:rsidR="00E976B3" w:rsidRPr="004A548B" w:rsidRDefault="00E976B3" w:rsidP="00E976B3">
      <w:pPr>
        <w:ind w:firstLine="850"/>
        <w:jc w:val="both"/>
        <w:rPr>
          <w:rFonts w:ascii="Arial" w:hAnsi="Arial" w:cs="Arial"/>
        </w:rPr>
      </w:pPr>
      <w:r w:rsidRPr="004A548B">
        <w:rPr>
          <w:rFonts w:ascii="Arial" w:hAnsi="Arial" w:cs="Arial"/>
          <w:b/>
        </w:rPr>
        <w:t>6.2.1.</w:t>
      </w:r>
      <w:r w:rsidRPr="004A548B">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F5C9E5E" w14:textId="77777777" w:rsidR="00E976B3" w:rsidRPr="004A548B" w:rsidRDefault="00E976B3" w:rsidP="00E976B3">
      <w:pPr>
        <w:ind w:firstLine="850"/>
        <w:jc w:val="both"/>
        <w:rPr>
          <w:rFonts w:ascii="Arial" w:hAnsi="Arial" w:cs="Arial"/>
        </w:rPr>
      </w:pPr>
    </w:p>
    <w:p w14:paraId="3F343C96" w14:textId="77777777" w:rsidR="00E976B3" w:rsidRPr="004A548B" w:rsidRDefault="00E976B3" w:rsidP="00E976B3">
      <w:pPr>
        <w:ind w:firstLine="850"/>
        <w:jc w:val="both"/>
        <w:rPr>
          <w:rFonts w:ascii="Arial" w:hAnsi="Arial" w:cs="Arial"/>
        </w:rPr>
      </w:pPr>
      <w:r w:rsidRPr="004A548B">
        <w:rPr>
          <w:rFonts w:ascii="Arial" w:hAnsi="Arial" w:cs="Arial"/>
        </w:rPr>
        <w:t xml:space="preserve">E-mail para emissão da NF-e: </w:t>
      </w:r>
      <w:hyperlink r:id="rId21" w:history="1">
        <w:r w:rsidRPr="004A548B">
          <w:rPr>
            <w:rStyle w:val="Hyperlink"/>
            <w:rFonts w:ascii="Arial" w:hAnsi="Arial" w:cs="Arial"/>
          </w:rPr>
          <w:t>notafiscal@piracicaba.sp.gov.br</w:t>
        </w:r>
      </w:hyperlink>
    </w:p>
    <w:p w14:paraId="5205286C" w14:textId="77777777" w:rsidR="00E976B3" w:rsidRPr="004A548B" w:rsidRDefault="00E976B3" w:rsidP="00E976B3">
      <w:pPr>
        <w:jc w:val="both"/>
        <w:rPr>
          <w:rFonts w:ascii="Arial" w:hAnsi="Arial" w:cs="Arial"/>
          <w:b/>
        </w:rPr>
      </w:pPr>
    </w:p>
    <w:p w14:paraId="2AECA096" w14:textId="77777777" w:rsidR="00E976B3" w:rsidRPr="004A548B" w:rsidRDefault="00E976B3" w:rsidP="00E976B3">
      <w:pPr>
        <w:ind w:firstLine="850"/>
        <w:jc w:val="both"/>
        <w:rPr>
          <w:rFonts w:ascii="Arial" w:hAnsi="Arial" w:cs="Arial"/>
        </w:rPr>
      </w:pPr>
      <w:r w:rsidRPr="004A548B">
        <w:rPr>
          <w:rFonts w:ascii="Arial" w:hAnsi="Arial" w:cs="Arial"/>
          <w:b/>
        </w:rPr>
        <w:t xml:space="preserve">6.3. </w:t>
      </w:r>
      <w:r w:rsidRPr="004A548B">
        <w:rPr>
          <w:rFonts w:ascii="Arial" w:hAnsi="Arial" w:cs="Arial"/>
        </w:rPr>
        <w:t xml:space="preserve">Com a nota fiscal a </w:t>
      </w:r>
      <w:r w:rsidRPr="004A548B">
        <w:rPr>
          <w:rFonts w:ascii="Arial" w:hAnsi="Arial" w:cs="Arial"/>
          <w:b/>
        </w:rPr>
        <w:t>CONTRATADA</w:t>
      </w:r>
      <w:r w:rsidRPr="004A548B">
        <w:rPr>
          <w:rFonts w:ascii="Arial" w:hAnsi="Arial" w:cs="Arial"/>
        </w:rPr>
        <w:t xml:space="preserve"> deverá apresentar, ainda:</w:t>
      </w:r>
    </w:p>
    <w:p w14:paraId="52D95CCE" w14:textId="77777777" w:rsidR="00E976B3" w:rsidRPr="004A548B" w:rsidRDefault="00E976B3" w:rsidP="00E976B3">
      <w:pPr>
        <w:ind w:firstLine="850"/>
        <w:jc w:val="both"/>
        <w:rPr>
          <w:rFonts w:ascii="Arial" w:hAnsi="Arial" w:cs="Arial"/>
        </w:rPr>
      </w:pPr>
    </w:p>
    <w:p w14:paraId="77CA1B28" w14:textId="77777777" w:rsidR="00E976B3" w:rsidRPr="004A548B" w:rsidRDefault="00E976B3" w:rsidP="00E976B3">
      <w:pPr>
        <w:ind w:firstLine="850"/>
        <w:jc w:val="both"/>
        <w:rPr>
          <w:rFonts w:ascii="Arial" w:hAnsi="Arial" w:cs="Arial"/>
        </w:rPr>
      </w:pPr>
      <w:r w:rsidRPr="004A548B">
        <w:rPr>
          <w:rFonts w:ascii="Arial" w:hAnsi="Arial" w:cs="Arial"/>
          <w:b/>
        </w:rPr>
        <w:t xml:space="preserve">6.3.1. </w:t>
      </w:r>
      <w:r w:rsidRPr="004A548B">
        <w:rPr>
          <w:rFonts w:ascii="Arial" w:hAnsi="Arial" w:cs="Arial"/>
        </w:rPr>
        <w:t>Certidão de Regularidade perante a Fazenda Federal (INSS), com validade em vigor;</w:t>
      </w:r>
    </w:p>
    <w:p w14:paraId="1F80C2F2" w14:textId="77777777" w:rsidR="00E976B3" w:rsidRPr="004A548B" w:rsidRDefault="00E976B3" w:rsidP="00E976B3">
      <w:pPr>
        <w:ind w:firstLine="850"/>
        <w:jc w:val="both"/>
        <w:rPr>
          <w:rFonts w:ascii="Arial" w:hAnsi="Arial" w:cs="Arial"/>
        </w:rPr>
      </w:pPr>
    </w:p>
    <w:p w14:paraId="29C389AB" w14:textId="77777777" w:rsidR="00E976B3" w:rsidRPr="004A548B" w:rsidRDefault="00E976B3" w:rsidP="00E976B3">
      <w:pPr>
        <w:ind w:firstLine="850"/>
        <w:jc w:val="both"/>
        <w:rPr>
          <w:rFonts w:ascii="Arial" w:hAnsi="Arial" w:cs="Arial"/>
          <w:b/>
        </w:rPr>
      </w:pPr>
      <w:r w:rsidRPr="004A548B">
        <w:rPr>
          <w:rFonts w:ascii="Arial" w:hAnsi="Arial" w:cs="Arial"/>
          <w:b/>
        </w:rPr>
        <w:t xml:space="preserve">6.3.2. </w:t>
      </w:r>
      <w:r w:rsidRPr="004A548B">
        <w:rPr>
          <w:rFonts w:ascii="Arial" w:hAnsi="Arial" w:cs="Arial"/>
        </w:rPr>
        <w:t>Certidão de regularidade do FGTS fornecido pela Caixa Econômica Federal, com validade em vigor;</w:t>
      </w:r>
      <w:r w:rsidRPr="004A548B">
        <w:rPr>
          <w:rFonts w:ascii="Arial" w:hAnsi="Arial" w:cs="Arial"/>
          <w:b/>
        </w:rPr>
        <w:t xml:space="preserve"> </w:t>
      </w:r>
    </w:p>
    <w:p w14:paraId="09B96CF8" w14:textId="77777777" w:rsidR="00E976B3" w:rsidRPr="004A548B" w:rsidRDefault="00E976B3" w:rsidP="00E976B3">
      <w:pPr>
        <w:keepLines/>
        <w:ind w:firstLine="850"/>
        <w:jc w:val="both"/>
        <w:rPr>
          <w:rFonts w:ascii="Arial" w:hAnsi="Arial" w:cs="Arial"/>
        </w:rPr>
      </w:pPr>
      <w:r w:rsidRPr="004A548B">
        <w:rPr>
          <w:rFonts w:ascii="Arial" w:hAnsi="Arial" w:cs="Arial"/>
          <w:b/>
        </w:rPr>
        <w:t>6.3.3.</w:t>
      </w:r>
      <w:r w:rsidRPr="004A548B">
        <w:rPr>
          <w:rFonts w:ascii="Arial" w:hAnsi="Arial" w:cs="Arial"/>
        </w:rPr>
        <w:t xml:space="preserve"> Certidão de Regularidade perante a Fazenda Estadual, com validade em vigor, e;</w:t>
      </w:r>
    </w:p>
    <w:p w14:paraId="29961440" w14:textId="77777777" w:rsidR="00E976B3" w:rsidRPr="004A548B" w:rsidRDefault="00E976B3" w:rsidP="00E976B3">
      <w:pPr>
        <w:keepLines/>
        <w:ind w:firstLine="850"/>
        <w:jc w:val="both"/>
        <w:rPr>
          <w:rFonts w:ascii="Arial" w:hAnsi="Arial" w:cs="Arial"/>
        </w:rPr>
      </w:pPr>
    </w:p>
    <w:p w14:paraId="7D93B0E4" w14:textId="77777777" w:rsidR="00E976B3" w:rsidRPr="004A548B" w:rsidRDefault="00E976B3" w:rsidP="00E976B3">
      <w:pPr>
        <w:keepLines/>
        <w:ind w:firstLine="850"/>
        <w:jc w:val="both"/>
        <w:rPr>
          <w:rFonts w:ascii="Arial" w:hAnsi="Arial" w:cs="Arial"/>
        </w:rPr>
      </w:pPr>
      <w:r w:rsidRPr="004A548B">
        <w:rPr>
          <w:rFonts w:ascii="Arial" w:hAnsi="Arial" w:cs="Arial"/>
          <w:b/>
        </w:rPr>
        <w:t>6.3.4.</w:t>
      </w:r>
      <w:r w:rsidRPr="004A548B">
        <w:rPr>
          <w:rFonts w:ascii="Arial" w:hAnsi="Arial" w:cs="Arial"/>
        </w:rPr>
        <w:t xml:space="preserve"> Certidão Negativa de Débitos Trabalhistas (CNDT).</w:t>
      </w:r>
    </w:p>
    <w:p w14:paraId="25F60C46" w14:textId="77777777" w:rsidR="00E976B3" w:rsidRPr="004A548B" w:rsidRDefault="00E976B3" w:rsidP="00E976B3">
      <w:pPr>
        <w:jc w:val="both"/>
        <w:rPr>
          <w:rFonts w:ascii="Arial" w:hAnsi="Arial" w:cs="Arial"/>
          <w:b/>
        </w:rPr>
      </w:pPr>
    </w:p>
    <w:p w14:paraId="6B418D34" w14:textId="77777777" w:rsidR="00E976B3" w:rsidRPr="004A548B" w:rsidRDefault="00E976B3" w:rsidP="00E976B3">
      <w:pPr>
        <w:ind w:firstLine="850"/>
        <w:jc w:val="both"/>
        <w:rPr>
          <w:rFonts w:ascii="Arial" w:hAnsi="Arial" w:cs="Arial"/>
        </w:rPr>
      </w:pPr>
      <w:r w:rsidRPr="004A548B">
        <w:rPr>
          <w:rFonts w:ascii="Arial" w:hAnsi="Arial" w:cs="Arial"/>
          <w:b/>
        </w:rPr>
        <w:t xml:space="preserve">6.4. </w:t>
      </w:r>
      <w:r w:rsidRPr="004A548B">
        <w:rPr>
          <w:rFonts w:ascii="Arial" w:hAnsi="Arial" w:cs="Arial"/>
        </w:rPr>
        <w:t>Caso o dia do pagamento coincida aos sábados, domingos, feriados ou pontos facultativos, o mesmo será efetuado no primeiro dia útil subsequente, sem qualquer incidência de correção monetária.</w:t>
      </w:r>
    </w:p>
    <w:p w14:paraId="4CD2F16F" w14:textId="77777777" w:rsidR="00E976B3" w:rsidRPr="004A548B" w:rsidRDefault="00E976B3" w:rsidP="00E976B3">
      <w:pPr>
        <w:ind w:firstLine="850"/>
        <w:jc w:val="both"/>
        <w:rPr>
          <w:rFonts w:ascii="Arial" w:hAnsi="Arial" w:cs="Arial"/>
        </w:rPr>
      </w:pPr>
    </w:p>
    <w:p w14:paraId="53851EBE" w14:textId="77777777" w:rsidR="00E976B3" w:rsidRPr="004A548B" w:rsidRDefault="00E976B3" w:rsidP="00E976B3">
      <w:pPr>
        <w:ind w:firstLine="851"/>
        <w:jc w:val="both"/>
        <w:rPr>
          <w:rFonts w:ascii="Arial" w:hAnsi="Arial" w:cs="Arial"/>
        </w:rPr>
      </w:pPr>
      <w:r w:rsidRPr="004A548B">
        <w:rPr>
          <w:rFonts w:ascii="Arial" w:hAnsi="Arial" w:cs="Arial"/>
          <w:b/>
        </w:rPr>
        <w:t>6.5.</w:t>
      </w:r>
      <w:r w:rsidRPr="004A548B">
        <w:rPr>
          <w:rFonts w:ascii="Arial" w:hAnsi="Arial" w:cs="Arial"/>
        </w:rPr>
        <w:t xml:space="preserve"> Caso a </w:t>
      </w:r>
      <w:r w:rsidRPr="004A548B">
        <w:rPr>
          <w:rFonts w:ascii="Arial" w:hAnsi="Arial" w:cs="Arial"/>
          <w:b/>
        </w:rPr>
        <w:t>CONTRATANTE</w:t>
      </w:r>
      <w:r w:rsidRPr="004A548B">
        <w:rPr>
          <w:rFonts w:ascii="Arial" w:hAnsi="Arial" w:cs="Arial"/>
        </w:rPr>
        <w:t>, eventualmente, atrase os pagamentos, estes deverão ser corrigidos com base no INPC/IBGE, conforme legislação pertinente.</w:t>
      </w:r>
    </w:p>
    <w:p w14:paraId="34F93CAF" w14:textId="77777777" w:rsidR="00E976B3" w:rsidRPr="004A548B" w:rsidRDefault="00E976B3" w:rsidP="00E976B3">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E976B3" w:rsidRPr="004A548B" w14:paraId="226773D2" w14:textId="77777777" w:rsidTr="00E976B3">
        <w:tc>
          <w:tcPr>
            <w:tcW w:w="8750" w:type="dxa"/>
            <w:tcBorders>
              <w:top w:val="single" w:sz="4" w:space="0" w:color="000000"/>
              <w:left w:val="single" w:sz="4" w:space="0" w:color="000000"/>
              <w:bottom w:val="single" w:sz="4" w:space="0" w:color="000000"/>
              <w:right w:val="single" w:sz="4" w:space="0" w:color="000000"/>
            </w:tcBorders>
            <w:hideMark/>
          </w:tcPr>
          <w:p w14:paraId="5899E15C" w14:textId="77777777" w:rsidR="00E976B3" w:rsidRPr="004A548B" w:rsidRDefault="00E976B3">
            <w:pPr>
              <w:ind w:firstLine="851"/>
              <w:jc w:val="both"/>
              <w:rPr>
                <w:rFonts w:ascii="Arial" w:hAnsi="Arial" w:cs="Arial"/>
              </w:rPr>
            </w:pPr>
            <w:r w:rsidRPr="004A548B">
              <w:rPr>
                <w:rFonts w:ascii="Arial" w:hAnsi="Arial" w:cs="Arial"/>
                <w:b/>
              </w:rPr>
              <w:t>CLÁUSULA 7ª - DA FISCALIZAÇÃO</w:t>
            </w:r>
          </w:p>
        </w:tc>
      </w:tr>
    </w:tbl>
    <w:p w14:paraId="75D2FA41" w14:textId="77777777" w:rsidR="00E976B3" w:rsidRPr="004A548B" w:rsidRDefault="00E976B3" w:rsidP="00E976B3">
      <w:pPr>
        <w:ind w:firstLine="851"/>
        <w:jc w:val="both"/>
        <w:rPr>
          <w:rFonts w:ascii="Arial" w:hAnsi="Arial" w:cs="Arial"/>
          <w:b/>
        </w:rPr>
      </w:pPr>
    </w:p>
    <w:p w14:paraId="39D78DF1" w14:textId="77777777" w:rsidR="00E976B3" w:rsidRPr="004A548B" w:rsidRDefault="00E976B3" w:rsidP="00E976B3">
      <w:pPr>
        <w:ind w:firstLine="851"/>
        <w:jc w:val="both"/>
        <w:rPr>
          <w:rFonts w:ascii="Arial" w:hAnsi="Arial" w:cs="Arial"/>
        </w:rPr>
      </w:pPr>
      <w:r w:rsidRPr="004A548B">
        <w:rPr>
          <w:rFonts w:ascii="Arial" w:hAnsi="Arial" w:cs="Arial"/>
          <w:b/>
        </w:rPr>
        <w:t>7.1.</w:t>
      </w:r>
      <w:r w:rsidRPr="004A548B">
        <w:rPr>
          <w:rFonts w:ascii="Arial" w:hAnsi="Arial" w:cs="Arial"/>
        </w:rPr>
        <w:t xml:space="preserve"> A Secretaria Municipal Esportes, Lazer e Atividades Motoras é o órgão credenciado pela </w:t>
      </w:r>
      <w:r w:rsidRPr="004A548B">
        <w:rPr>
          <w:rFonts w:ascii="Arial" w:hAnsi="Arial" w:cs="Arial"/>
          <w:b/>
        </w:rPr>
        <w:t>CONTRATANTE</w:t>
      </w:r>
      <w:r w:rsidRPr="004A548B">
        <w:rPr>
          <w:rFonts w:ascii="Arial" w:hAnsi="Arial" w:cs="Arial"/>
        </w:rPr>
        <w:t xml:space="preserve"> para vistoriar a execução do presente contrato e prestar toda a assistência e orientações que se fizerem necessárias, indicando o(s) servidor(es) Sr.(a) .............. como gestor do presente instrumento.</w:t>
      </w:r>
    </w:p>
    <w:p w14:paraId="1D6D39FC" w14:textId="77777777" w:rsidR="00E976B3" w:rsidRPr="004A548B" w:rsidRDefault="00E976B3" w:rsidP="00E976B3">
      <w:pPr>
        <w:ind w:firstLine="851"/>
        <w:jc w:val="both"/>
        <w:rPr>
          <w:rFonts w:ascii="Arial" w:hAnsi="Arial" w:cs="Arial"/>
          <w:b/>
        </w:rPr>
      </w:pPr>
    </w:p>
    <w:tbl>
      <w:tblPr>
        <w:tblW w:w="0" w:type="auto"/>
        <w:tblInd w:w="-15" w:type="dxa"/>
        <w:tblLayout w:type="fixed"/>
        <w:tblLook w:val="04A0" w:firstRow="1" w:lastRow="0" w:firstColumn="1" w:lastColumn="0" w:noHBand="0" w:noVBand="1"/>
      </w:tblPr>
      <w:tblGrid>
        <w:gridCol w:w="8750"/>
      </w:tblGrid>
      <w:tr w:rsidR="00E976B3" w:rsidRPr="004A548B" w14:paraId="3F1A5165" w14:textId="77777777" w:rsidTr="00E976B3">
        <w:tc>
          <w:tcPr>
            <w:tcW w:w="8750" w:type="dxa"/>
            <w:tcBorders>
              <w:top w:val="single" w:sz="4" w:space="0" w:color="000000"/>
              <w:left w:val="single" w:sz="4" w:space="0" w:color="000000"/>
              <w:bottom w:val="single" w:sz="4" w:space="0" w:color="000000"/>
              <w:right w:val="single" w:sz="4" w:space="0" w:color="000000"/>
            </w:tcBorders>
            <w:hideMark/>
          </w:tcPr>
          <w:p w14:paraId="02562D73" w14:textId="77777777" w:rsidR="00E976B3" w:rsidRPr="004A548B" w:rsidRDefault="00E976B3">
            <w:pPr>
              <w:ind w:firstLine="851"/>
              <w:jc w:val="both"/>
              <w:rPr>
                <w:rFonts w:ascii="Arial" w:hAnsi="Arial" w:cs="Arial"/>
              </w:rPr>
            </w:pPr>
            <w:r w:rsidRPr="004A548B">
              <w:rPr>
                <w:rFonts w:ascii="Arial" w:hAnsi="Arial" w:cs="Arial"/>
                <w:b/>
              </w:rPr>
              <w:t>CLÁUSULA 8ª - DO PRAZO DE VIGÊNCIA</w:t>
            </w:r>
          </w:p>
        </w:tc>
      </w:tr>
    </w:tbl>
    <w:p w14:paraId="6FB16782" w14:textId="77777777" w:rsidR="00E976B3" w:rsidRPr="004A548B" w:rsidRDefault="00E976B3" w:rsidP="00E976B3">
      <w:pPr>
        <w:ind w:firstLine="851"/>
        <w:jc w:val="both"/>
        <w:rPr>
          <w:rFonts w:ascii="Arial" w:hAnsi="Arial" w:cs="Arial"/>
          <w:b/>
        </w:rPr>
      </w:pPr>
    </w:p>
    <w:p w14:paraId="03DCD294" w14:textId="77777777" w:rsidR="00E976B3" w:rsidRPr="004A548B" w:rsidRDefault="00E976B3" w:rsidP="00E976B3">
      <w:pPr>
        <w:jc w:val="both"/>
        <w:rPr>
          <w:rFonts w:ascii="Arial" w:hAnsi="Arial" w:cs="Arial"/>
        </w:rPr>
      </w:pPr>
      <w:r w:rsidRPr="004A548B">
        <w:rPr>
          <w:rFonts w:ascii="Arial" w:hAnsi="Arial" w:cs="Arial"/>
          <w:b/>
        </w:rPr>
        <w:t>8.1.</w:t>
      </w:r>
      <w:r w:rsidRPr="004A548B">
        <w:rPr>
          <w:rFonts w:ascii="Arial" w:hAnsi="Arial" w:cs="Arial"/>
        </w:rPr>
        <w:t xml:space="preserve"> O presente contrato terá vigência até ................................., a contar da data da Ordem de Fornecimento.</w:t>
      </w:r>
    </w:p>
    <w:p w14:paraId="49871E0E" w14:textId="77777777" w:rsidR="00E976B3" w:rsidRPr="004A548B" w:rsidRDefault="00E976B3" w:rsidP="00E976B3">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E976B3" w:rsidRPr="004A548B" w14:paraId="04BB79CD" w14:textId="77777777" w:rsidTr="00E976B3">
        <w:tc>
          <w:tcPr>
            <w:tcW w:w="8750" w:type="dxa"/>
            <w:tcBorders>
              <w:top w:val="single" w:sz="4" w:space="0" w:color="000000"/>
              <w:left w:val="single" w:sz="4" w:space="0" w:color="000000"/>
              <w:bottom w:val="single" w:sz="4" w:space="0" w:color="000000"/>
              <w:right w:val="single" w:sz="4" w:space="0" w:color="000000"/>
            </w:tcBorders>
            <w:hideMark/>
          </w:tcPr>
          <w:p w14:paraId="5F98D1F4" w14:textId="77777777" w:rsidR="00E976B3" w:rsidRPr="004A548B" w:rsidRDefault="00E976B3">
            <w:pPr>
              <w:ind w:firstLine="851"/>
              <w:jc w:val="both"/>
              <w:rPr>
                <w:rFonts w:ascii="Arial" w:hAnsi="Arial" w:cs="Arial"/>
              </w:rPr>
            </w:pPr>
            <w:r w:rsidRPr="004A548B">
              <w:rPr>
                <w:rFonts w:ascii="Arial" w:hAnsi="Arial" w:cs="Arial"/>
                <w:b/>
              </w:rPr>
              <w:t>CLÁUSULA 9ª - DA EXTINÇÃO DO CONTRATO</w:t>
            </w:r>
          </w:p>
        </w:tc>
      </w:tr>
    </w:tbl>
    <w:p w14:paraId="273C6020" w14:textId="77777777" w:rsidR="00E976B3" w:rsidRPr="004A548B" w:rsidRDefault="00E976B3" w:rsidP="00E976B3">
      <w:pPr>
        <w:ind w:firstLine="851"/>
        <w:jc w:val="both"/>
        <w:rPr>
          <w:rFonts w:ascii="Arial" w:hAnsi="Arial" w:cs="Arial"/>
          <w:b/>
        </w:rPr>
      </w:pPr>
    </w:p>
    <w:p w14:paraId="52407D5F" w14:textId="77777777" w:rsidR="00E976B3" w:rsidRPr="004A548B" w:rsidRDefault="00E976B3" w:rsidP="00E976B3">
      <w:pPr>
        <w:ind w:firstLine="851"/>
        <w:jc w:val="both"/>
        <w:rPr>
          <w:rFonts w:ascii="Arial" w:hAnsi="Arial" w:cs="Arial"/>
        </w:rPr>
      </w:pPr>
      <w:r w:rsidRPr="004A548B">
        <w:rPr>
          <w:rFonts w:ascii="Arial" w:hAnsi="Arial" w:cs="Arial"/>
          <w:b/>
        </w:rPr>
        <w:t>9.1.</w:t>
      </w:r>
      <w:r w:rsidRPr="004A548B">
        <w:rPr>
          <w:rFonts w:ascii="Arial" w:hAnsi="Arial" w:cs="Arial"/>
        </w:rPr>
        <w:t xml:space="preserve"> Independentemente de interpelação judicial, o contrato será extinto nas hipóteses previstas no art. 137 da Lei Federal nº 14.133/21e suas alterações.</w:t>
      </w:r>
    </w:p>
    <w:p w14:paraId="0F1685DF" w14:textId="77777777" w:rsidR="00E976B3" w:rsidRPr="004A548B" w:rsidRDefault="00E976B3" w:rsidP="00E976B3">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E976B3" w:rsidRPr="004A548B" w14:paraId="0A97F907" w14:textId="77777777" w:rsidTr="00E976B3">
        <w:tc>
          <w:tcPr>
            <w:tcW w:w="8750" w:type="dxa"/>
            <w:tcBorders>
              <w:top w:val="single" w:sz="4" w:space="0" w:color="000000"/>
              <w:left w:val="single" w:sz="4" w:space="0" w:color="000000"/>
              <w:bottom w:val="single" w:sz="4" w:space="0" w:color="000000"/>
              <w:right w:val="single" w:sz="4" w:space="0" w:color="000000"/>
            </w:tcBorders>
            <w:hideMark/>
          </w:tcPr>
          <w:p w14:paraId="6E1A861D" w14:textId="77777777" w:rsidR="00E976B3" w:rsidRPr="004A548B" w:rsidRDefault="00E976B3">
            <w:pPr>
              <w:ind w:firstLine="851"/>
              <w:jc w:val="both"/>
              <w:rPr>
                <w:rFonts w:ascii="Arial" w:hAnsi="Arial" w:cs="Arial"/>
              </w:rPr>
            </w:pPr>
            <w:r w:rsidRPr="004A548B">
              <w:rPr>
                <w:rFonts w:ascii="Arial" w:hAnsi="Arial" w:cs="Arial"/>
                <w:b/>
              </w:rPr>
              <w:t>CLÁUSULA 10. - DO RECEBIMENTO</w:t>
            </w:r>
          </w:p>
        </w:tc>
      </w:tr>
    </w:tbl>
    <w:p w14:paraId="03394A01" w14:textId="77777777" w:rsidR="00E976B3" w:rsidRPr="004A548B" w:rsidRDefault="00E976B3" w:rsidP="00E976B3">
      <w:pPr>
        <w:ind w:firstLine="851"/>
        <w:jc w:val="both"/>
        <w:rPr>
          <w:rFonts w:ascii="Arial" w:hAnsi="Arial" w:cs="Arial"/>
          <w:b/>
        </w:rPr>
      </w:pPr>
    </w:p>
    <w:p w14:paraId="47D8AE47" w14:textId="77777777" w:rsidR="00E976B3" w:rsidRPr="004A548B" w:rsidRDefault="00E976B3" w:rsidP="00E976B3">
      <w:pPr>
        <w:ind w:firstLine="851"/>
        <w:jc w:val="both"/>
        <w:rPr>
          <w:rFonts w:ascii="Arial" w:hAnsi="Arial" w:cs="Arial"/>
        </w:rPr>
      </w:pPr>
      <w:r w:rsidRPr="004A548B">
        <w:rPr>
          <w:rFonts w:ascii="Arial" w:hAnsi="Arial" w:cs="Arial"/>
          <w:b/>
        </w:rPr>
        <w:t>10.1.</w:t>
      </w:r>
      <w:r w:rsidRPr="004A548B">
        <w:rPr>
          <w:rFonts w:ascii="Arial" w:hAnsi="Arial" w:cs="Arial"/>
        </w:rPr>
        <w:t xml:space="preserve"> O objeto deste contrato será recebido por servidor a ser designado para o ato do recebimento, da seguinte forma:</w:t>
      </w:r>
    </w:p>
    <w:p w14:paraId="5EA2B030" w14:textId="77777777" w:rsidR="00E976B3" w:rsidRPr="004A548B" w:rsidRDefault="00E976B3" w:rsidP="00E976B3">
      <w:pPr>
        <w:ind w:firstLine="851"/>
        <w:jc w:val="both"/>
        <w:rPr>
          <w:rFonts w:ascii="Arial" w:hAnsi="Arial" w:cs="Arial"/>
          <w:b/>
        </w:rPr>
      </w:pPr>
    </w:p>
    <w:p w14:paraId="224DFC7A" w14:textId="77777777" w:rsidR="00E976B3" w:rsidRPr="004A548B" w:rsidRDefault="00E976B3" w:rsidP="00E976B3">
      <w:pPr>
        <w:ind w:firstLine="851"/>
        <w:jc w:val="both"/>
        <w:rPr>
          <w:rFonts w:ascii="Arial" w:hAnsi="Arial" w:cs="Arial"/>
        </w:rPr>
      </w:pPr>
      <w:r w:rsidRPr="004A548B">
        <w:rPr>
          <w:rFonts w:ascii="Arial" w:hAnsi="Arial" w:cs="Arial"/>
          <w:b/>
        </w:rPr>
        <w:t xml:space="preserve">10.1.1. </w:t>
      </w:r>
      <w:r w:rsidRPr="004A548B">
        <w:rPr>
          <w:rFonts w:ascii="Arial" w:hAnsi="Arial" w:cs="Arial"/>
        </w:rPr>
        <w:t>Provisoriamente, para efeito de posterior verificação da conformidade do objeto com as especificações, no prazo de até 03 (três) dias, a contar da entrega;</w:t>
      </w:r>
    </w:p>
    <w:p w14:paraId="24DBA266" w14:textId="77777777" w:rsidR="00E976B3" w:rsidRPr="004A548B" w:rsidRDefault="00E976B3" w:rsidP="00E976B3">
      <w:pPr>
        <w:ind w:firstLine="851"/>
        <w:jc w:val="both"/>
        <w:rPr>
          <w:rFonts w:ascii="Arial" w:hAnsi="Arial" w:cs="Arial"/>
        </w:rPr>
      </w:pPr>
    </w:p>
    <w:p w14:paraId="18F1E0E0" w14:textId="77777777" w:rsidR="00E976B3" w:rsidRPr="004A548B" w:rsidRDefault="00E976B3" w:rsidP="00E976B3">
      <w:pPr>
        <w:ind w:firstLine="851"/>
        <w:jc w:val="both"/>
        <w:rPr>
          <w:rFonts w:ascii="Arial" w:hAnsi="Arial" w:cs="Arial"/>
        </w:rPr>
      </w:pPr>
      <w:r w:rsidRPr="004A548B">
        <w:rPr>
          <w:rFonts w:ascii="Arial" w:hAnsi="Arial" w:cs="Arial"/>
          <w:b/>
        </w:rPr>
        <w:t xml:space="preserve">10.1.2. </w:t>
      </w:r>
      <w:r w:rsidRPr="004A548B">
        <w:rPr>
          <w:rFonts w:ascii="Arial" w:hAnsi="Arial" w:cs="Arial"/>
        </w:rPr>
        <w:t>Definitivamente, após a verificação da qualidade do objeto e consequente aceitação, no prazo de até 30 (trinta) dias, a contar do recebimento provisório.</w:t>
      </w:r>
    </w:p>
    <w:p w14:paraId="20857A92" w14:textId="77777777" w:rsidR="00E976B3" w:rsidRPr="004A548B" w:rsidRDefault="00E976B3" w:rsidP="00E976B3">
      <w:pPr>
        <w:ind w:firstLine="851"/>
        <w:jc w:val="both"/>
        <w:rPr>
          <w:rFonts w:ascii="Arial" w:hAnsi="Arial" w:cs="Arial"/>
        </w:rPr>
      </w:pPr>
      <w:r w:rsidRPr="004A548B">
        <w:rPr>
          <w:rFonts w:ascii="Arial" w:hAnsi="Arial" w:cs="Arial"/>
          <w:b/>
        </w:rPr>
        <w:lastRenderedPageBreak/>
        <w:t xml:space="preserve">10.2. </w:t>
      </w:r>
      <w:r w:rsidRPr="004A548B">
        <w:rPr>
          <w:rFonts w:ascii="Arial" w:hAnsi="Arial" w:cs="Arial"/>
        </w:rPr>
        <w:t>O recebimento de que trata este item far-se-á mediante recibo.</w:t>
      </w:r>
    </w:p>
    <w:p w14:paraId="3BBBE83D" w14:textId="77777777" w:rsidR="00E976B3" w:rsidRPr="004A548B" w:rsidRDefault="00E976B3" w:rsidP="00E976B3">
      <w:pPr>
        <w:ind w:firstLine="851"/>
        <w:jc w:val="both"/>
        <w:rPr>
          <w:rFonts w:ascii="Arial" w:hAnsi="Arial" w:cs="Arial"/>
          <w:b/>
        </w:rPr>
      </w:pPr>
    </w:p>
    <w:p w14:paraId="32C944A7" w14:textId="77777777" w:rsidR="00E976B3" w:rsidRPr="004A548B" w:rsidRDefault="00E976B3" w:rsidP="00E976B3">
      <w:pPr>
        <w:ind w:firstLine="851"/>
        <w:jc w:val="both"/>
        <w:rPr>
          <w:rFonts w:ascii="Arial" w:hAnsi="Arial" w:cs="Arial"/>
        </w:rPr>
      </w:pPr>
      <w:r w:rsidRPr="004A548B">
        <w:rPr>
          <w:rFonts w:ascii="Arial" w:hAnsi="Arial" w:cs="Arial"/>
          <w:b/>
        </w:rPr>
        <w:t>10.3.</w:t>
      </w:r>
      <w:r w:rsidRPr="004A548B">
        <w:rPr>
          <w:rFonts w:ascii="Arial" w:hAnsi="Arial" w:cs="Arial"/>
        </w:rPr>
        <w:t xml:space="preserve"> Fica facultada à </w:t>
      </w:r>
      <w:r w:rsidRPr="004A548B">
        <w:rPr>
          <w:rFonts w:ascii="Arial" w:hAnsi="Arial" w:cs="Arial"/>
          <w:b/>
        </w:rPr>
        <w:t xml:space="preserve">CONTRATADA </w:t>
      </w:r>
      <w:r w:rsidRPr="004A548B">
        <w:rPr>
          <w:rFonts w:ascii="Arial" w:hAnsi="Arial" w:cs="Arial"/>
        </w:rPr>
        <w:t xml:space="preserve">a indicação de um representante para, conjuntamente, com o da </w:t>
      </w:r>
      <w:r w:rsidRPr="004A548B">
        <w:rPr>
          <w:rFonts w:ascii="Arial" w:hAnsi="Arial" w:cs="Arial"/>
          <w:b/>
        </w:rPr>
        <w:t>CONTRATANTE</w:t>
      </w:r>
      <w:r w:rsidRPr="004A548B">
        <w:rPr>
          <w:rFonts w:ascii="Arial" w:hAnsi="Arial" w:cs="Arial"/>
        </w:rPr>
        <w:t>, proceder ao recebimento do objeto do presente contrato.</w:t>
      </w:r>
    </w:p>
    <w:p w14:paraId="6E5B81FF" w14:textId="77777777" w:rsidR="00E976B3" w:rsidRPr="004A548B" w:rsidRDefault="00E976B3" w:rsidP="00E976B3">
      <w:pPr>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E976B3" w:rsidRPr="004A548B" w14:paraId="096DF607" w14:textId="77777777" w:rsidTr="00E976B3">
        <w:tc>
          <w:tcPr>
            <w:tcW w:w="8750" w:type="dxa"/>
            <w:tcBorders>
              <w:top w:val="single" w:sz="4" w:space="0" w:color="000000"/>
              <w:left w:val="single" w:sz="4" w:space="0" w:color="000000"/>
              <w:bottom w:val="single" w:sz="4" w:space="0" w:color="000000"/>
              <w:right w:val="single" w:sz="4" w:space="0" w:color="000000"/>
            </w:tcBorders>
            <w:hideMark/>
          </w:tcPr>
          <w:p w14:paraId="479710D7" w14:textId="77777777" w:rsidR="00E976B3" w:rsidRPr="004A548B" w:rsidRDefault="00E976B3">
            <w:pPr>
              <w:keepLines/>
              <w:ind w:firstLine="851"/>
              <w:jc w:val="both"/>
              <w:rPr>
                <w:rFonts w:ascii="Arial" w:hAnsi="Arial" w:cs="Arial"/>
              </w:rPr>
            </w:pPr>
            <w:r w:rsidRPr="004A548B">
              <w:rPr>
                <w:rFonts w:ascii="Arial" w:hAnsi="Arial" w:cs="Arial"/>
                <w:b/>
              </w:rPr>
              <w:t>CLÁUSULA 11. - DAS SANÇÕES ADMINISTRATIVAS</w:t>
            </w:r>
          </w:p>
        </w:tc>
      </w:tr>
    </w:tbl>
    <w:p w14:paraId="5A842FED" w14:textId="77777777" w:rsidR="00E976B3" w:rsidRPr="004A548B" w:rsidRDefault="00E976B3" w:rsidP="00E976B3">
      <w:pPr>
        <w:ind w:firstLine="851"/>
        <w:jc w:val="both"/>
        <w:rPr>
          <w:rFonts w:ascii="Arial" w:hAnsi="Arial" w:cs="Arial"/>
          <w:b/>
        </w:rPr>
      </w:pPr>
    </w:p>
    <w:p w14:paraId="1C2F7895" w14:textId="77777777" w:rsidR="00E976B3" w:rsidRPr="004A548B" w:rsidRDefault="00E976B3" w:rsidP="00E976B3">
      <w:pPr>
        <w:ind w:firstLine="851"/>
        <w:jc w:val="both"/>
        <w:rPr>
          <w:rFonts w:ascii="Arial" w:hAnsi="Arial" w:cs="Arial"/>
        </w:rPr>
      </w:pPr>
      <w:r w:rsidRPr="004A548B">
        <w:rPr>
          <w:rFonts w:ascii="Arial" w:hAnsi="Arial" w:cs="Arial"/>
          <w:b/>
        </w:rPr>
        <w:t>11.1.</w:t>
      </w:r>
      <w:r w:rsidRPr="004A548B">
        <w:rPr>
          <w:rFonts w:ascii="Arial" w:hAnsi="Arial" w:cs="Arial"/>
        </w:rPr>
        <w:t xml:space="preserve"> Comete infração administrativa, nos termos da lei, o licitante que, com dolo ou culpa: </w:t>
      </w:r>
    </w:p>
    <w:p w14:paraId="6431ABAB" w14:textId="77777777" w:rsidR="00E976B3" w:rsidRPr="004A548B" w:rsidRDefault="00E976B3" w:rsidP="00E976B3">
      <w:pPr>
        <w:ind w:firstLine="851"/>
        <w:jc w:val="both"/>
        <w:rPr>
          <w:rFonts w:ascii="Arial" w:hAnsi="Arial" w:cs="Arial"/>
          <w:b/>
        </w:rPr>
      </w:pPr>
    </w:p>
    <w:p w14:paraId="60939A28" w14:textId="77777777" w:rsidR="00E976B3" w:rsidRPr="004A548B" w:rsidRDefault="00E976B3" w:rsidP="00E976B3">
      <w:pPr>
        <w:ind w:firstLine="851"/>
        <w:jc w:val="both"/>
        <w:rPr>
          <w:rFonts w:ascii="Arial" w:hAnsi="Arial" w:cs="Arial"/>
        </w:rPr>
      </w:pPr>
      <w:r w:rsidRPr="004A548B">
        <w:rPr>
          <w:rFonts w:ascii="Arial" w:hAnsi="Arial" w:cs="Arial"/>
          <w:b/>
        </w:rPr>
        <w:t>11.1.1.</w:t>
      </w:r>
      <w:r w:rsidRPr="004A548B">
        <w:rPr>
          <w:rFonts w:ascii="Arial" w:hAnsi="Arial" w:cs="Arial"/>
        </w:rPr>
        <w:t xml:space="preserve"> Deixar de entregar a documentação exigida para o certame ou não entregar qualquer documento que tenha sido solicitado pelo/a pregoeiro/a durante o certame; </w:t>
      </w:r>
    </w:p>
    <w:p w14:paraId="198DE4F9" w14:textId="77777777" w:rsidR="00E976B3" w:rsidRPr="004A548B" w:rsidRDefault="00E976B3" w:rsidP="00E976B3">
      <w:pPr>
        <w:ind w:firstLine="851"/>
        <w:jc w:val="both"/>
        <w:rPr>
          <w:rFonts w:ascii="Arial" w:hAnsi="Arial" w:cs="Arial"/>
        </w:rPr>
      </w:pPr>
    </w:p>
    <w:p w14:paraId="7395E245" w14:textId="77777777" w:rsidR="00E976B3" w:rsidRPr="004A548B" w:rsidRDefault="00E976B3" w:rsidP="00E976B3">
      <w:pPr>
        <w:ind w:firstLine="851"/>
        <w:jc w:val="both"/>
        <w:rPr>
          <w:rFonts w:ascii="Arial" w:hAnsi="Arial" w:cs="Arial"/>
        </w:rPr>
      </w:pPr>
      <w:r w:rsidRPr="004A548B">
        <w:rPr>
          <w:rFonts w:ascii="Arial" w:hAnsi="Arial" w:cs="Arial"/>
          <w:b/>
        </w:rPr>
        <w:t>11.1.2.</w:t>
      </w:r>
      <w:r w:rsidRPr="004A548B">
        <w:rPr>
          <w:rFonts w:ascii="Arial" w:hAnsi="Arial" w:cs="Arial"/>
        </w:rPr>
        <w:t xml:space="preserve"> Salvo em decorrência de fato superveniente devidamente justificado, não mantiver a proposta em especial quando: </w:t>
      </w:r>
    </w:p>
    <w:p w14:paraId="58166BA6" w14:textId="77777777" w:rsidR="00E976B3" w:rsidRPr="004A548B" w:rsidRDefault="00E976B3" w:rsidP="00E976B3">
      <w:pPr>
        <w:ind w:firstLine="851"/>
        <w:jc w:val="both"/>
        <w:rPr>
          <w:rFonts w:ascii="Arial" w:hAnsi="Arial" w:cs="Arial"/>
        </w:rPr>
      </w:pPr>
    </w:p>
    <w:p w14:paraId="6F2C9F6F" w14:textId="77777777" w:rsidR="00E976B3" w:rsidRPr="004A548B" w:rsidRDefault="00E976B3" w:rsidP="00E976B3">
      <w:pPr>
        <w:ind w:firstLine="851"/>
        <w:jc w:val="both"/>
        <w:rPr>
          <w:rFonts w:ascii="Arial" w:hAnsi="Arial" w:cs="Arial"/>
        </w:rPr>
      </w:pPr>
      <w:r w:rsidRPr="004A548B">
        <w:rPr>
          <w:rFonts w:ascii="Arial" w:hAnsi="Arial" w:cs="Arial"/>
          <w:b/>
        </w:rPr>
        <w:t>11.1.2.1.</w:t>
      </w:r>
      <w:r w:rsidRPr="004A548B">
        <w:rPr>
          <w:rFonts w:ascii="Arial" w:hAnsi="Arial" w:cs="Arial"/>
        </w:rPr>
        <w:t xml:space="preserve"> Não enviar a proposta adequada ao último lance ofertado ou após a negociação; </w:t>
      </w:r>
    </w:p>
    <w:p w14:paraId="1DED6741" w14:textId="77777777" w:rsidR="00E976B3" w:rsidRPr="004A548B" w:rsidRDefault="00E976B3" w:rsidP="00E976B3">
      <w:pPr>
        <w:ind w:firstLine="851"/>
        <w:jc w:val="both"/>
        <w:rPr>
          <w:rFonts w:ascii="Arial" w:hAnsi="Arial" w:cs="Arial"/>
        </w:rPr>
      </w:pPr>
    </w:p>
    <w:p w14:paraId="379EDAE4" w14:textId="77777777" w:rsidR="00E976B3" w:rsidRPr="004A548B" w:rsidRDefault="00E976B3" w:rsidP="00E976B3">
      <w:pPr>
        <w:ind w:firstLine="851"/>
        <w:jc w:val="both"/>
        <w:rPr>
          <w:rFonts w:ascii="Arial" w:hAnsi="Arial" w:cs="Arial"/>
        </w:rPr>
      </w:pPr>
      <w:r w:rsidRPr="004A548B">
        <w:rPr>
          <w:rFonts w:ascii="Arial" w:hAnsi="Arial" w:cs="Arial"/>
          <w:b/>
        </w:rPr>
        <w:t>11.1.2.2.</w:t>
      </w:r>
      <w:r w:rsidRPr="004A548B">
        <w:rPr>
          <w:rFonts w:ascii="Arial" w:hAnsi="Arial" w:cs="Arial"/>
        </w:rPr>
        <w:t xml:space="preserve"> Recusar-se a enviar o detalhamento da proposta quando exigível; </w:t>
      </w:r>
    </w:p>
    <w:p w14:paraId="64403218" w14:textId="77777777" w:rsidR="00E976B3" w:rsidRPr="004A548B" w:rsidRDefault="00E976B3" w:rsidP="00E976B3">
      <w:pPr>
        <w:ind w:firstLine="851"/>
        <w:jc w:val="both"/>
        <w:rPr>
          <w:rFonts w:ascii="Arial" w:hAnsi="Arial" w:cs="Arial"/>
        </w:rPr>
      </w:pPr>
    </w:p>
    <w:p w14:paraId="0DCEB7AF" w14:textId="77777777" w:rsidR="00E976B3" w:rsidRPr="004A548B" w:rsidRDefault="00E976B3" w:rsidP="00E976B3">
      <w:pPr>
        <w:ind w:firstLine="851"/>
        <w:jc w:val="both"/>
        <w:rPr>
          <w:rFonts w:ascii="Arial" w:hAnsi="Arial" w:cs="Arial"/>
        </w:rPr>
      </w:pPr>
      <w:r w:rsidRPr="004A548B">
        <w:rPr>
          <w:rFonts w:ascii="Arial" w:hAnsi="Arial" w:cs="Arial"/>
          <w:b/>
        </w:rPr>
        <w:t>11.1.2.3.</w:t>
      </w:r>
      <w:r w:rsidRPr="004A548B">
        <w:rPr>
          <w:rFonts w:ascii="Arial" w:hAnsi="Arial" w:cs="Arial"/>
        </w:rPr>
        <w:t xml:space="preserve"> Pedir para ser desclassificado quando encerrada a etapa competitiva; </w:t>
      </w:r>
    </w:p>
    <w:p w14:paraId="4E697CCE" w14:textId="77777777" w:rsidR="00E976B3" w:rsidRPr="004A548B" w:rsidRDefault="00E976B3" w:rsidP="00E976B3">
      <w:pPr>
        <w:jc w:val="both"/>
        <w:rPr>
          <w:rFonts w:ascii="Arial" w:hAnsi="Arial" w:cs="Arial"/>
        </w:rPr>
      </w:pPr>
    </w:p>
    <w:p w14:paraId="3FE5C892" w14:textId="77777777" w:rsidR="00E976B3" w:rsidRPr="004A548B" w:rsidRDefault="00E976B3" w:rsidP="00E976B3">
      <w:pPr>
        <w:ind w:firstLine="851"/>
        <w:jc w:val="both"/>
        <w:rPr>
          <w:rFonts w:ascii="Arial" w:hAnsi="Arial" w:cs="Arial"/>
        </w:rPr>
      </w:pPr>
      <w:r w:rsidRPr="004A548B">
        <w:rPr>
          <w:rFonts w:ascii="Arial" w:hAnsi="Arial" w:cs="Arial"/>
          <w:b/>
        </w:rPr>
        <w:t>11.1.2.4.</w:t>
      </w:r>
      <w:r w:rsidRPr="004A548B">
        <w:rPr>
          <w:rFonts w:ascii="Arial" w:hAnsi="Arial" w:cs="Arial"/>
        </w:rPr>
        <w:t xml:space="preserve"> Deixar de apresentar amostra; </w:t>
      </w:r>
    </w:p>
    <w:p w14:paraId="6D4C6BCB" w14:textId="77777777" w:rsidR="00E976B3" w:rsidRPr="004A548B" w:rsidRDefault="00E976B3" w:rsidP="00E976B3">
      <w:pPr>
        <w:ind w:firstLine="851"/>
        <w:jc w:val="both"/>
        <w:rPr>
          <w:rFonts w:ascii="Arial" w:hAnsi="Arial" w:cs="Arial"/>
        </w:rPr>
      </w:pPr>
    </w:p>
    <w:p w14:paraId="27D03406" w14:textId="77777777" w:rsidR="00E976B3" w:rsidRPr="004A548B" w:rsidRDefault="00E976B3" w:rsidP="00E976B3">
      <w:pPr>
        <w:ind w:firstLine="851"/>
        <w:jc w:val="both"/>
        <w:rPr>
          <w:rFonts w:ascii="Arial" w:hAnsi="Arial" w:cs="Arial"/>
        </w:rPr>
      </w:pPr>
      <w:r w:rsidRPr="004A548B">
        <w:rPr>
          <w:rFonts w:ascii="Arial" w:hAnsi="Arial" w:cs="Arial"/>
          <w:b/>
        </w:rPr>
        <w:t>11.1.2.5</w:t>
      </w:r>
      <w:r w:rsidRPr="004A548B">
        <w:rPr>
          <w:rFonts w:ascii="Arial" w:hAnsi="Arial" w:cs="Arial"/>
        </w:rPr>
        <w:t xml:space="preserve">. Apresentar proposta ou amostra em desacordo com as especificações do edital; </w:t>
      </w:r>
    </w:p>
    <w:p w14:paraId="79688598" w14:textId="77777777" w:rsidR="00E976B3" w:rsidRPr="004A548B" w:rsidRDefault="00E976B3" w:rsidP="00E976B3">
      <w:pPr>
        <w:ind w:firstLine="851"/>
        <w:jc w:val="both"/>
        <w:rPr>
          <w:rFonts w:ascii="Arial" w:hAnsi="Arial" w:cs="Arial"/>
        </w:rPr>
      </w:pPr>
    </w:p>
    <w:p w14:paraId="39DA19FF" w14:textId="77777777" w:rsidR="00E976B3" w:rsidRPr="004A548B" w:rsidRDefault="00E976B3" w:rsidP="00E976B3">
      <w:pPr>
        <w:ind w:firstLine="851"/>
        <w:jc w:val="both"/>
        <w:rPr>
          <w:rFonts w:ascii="Arial" w:hAnsi="Arial" w:cs="Arial"/>
        </w:rPr>
      </w:pPr>
      <w:r w:rsidRPr="004A548B">
        <w:rPr>
          <w:rFonts w:ascii="Arial" w:hAnsi="Arial" w:cs="Arial"/>
          <w:b/>
        </w:rPr>
        <w:t>11.1.3.</w:t>
      </w:r>
      <w:r w:rsidRPr="004A548B">
        <w:rPr>
          <w:rFonts w:ascii="Arial" w:hAnsi="Arial" w:cs="Arial"/>
        </w:rPr>
        <w:t xml:space="preserve"> Não celebrar o contrato ou não entregar a documentação exigida para a contratação, quando convocado dentro do prazo de validade de sua proposta; </w:t>
      </w:r>
    </w:p>
    <w:p w14:paraId="7F241630" w14:textId="77777777" w:rsidR="00E976B3" w:rsidRPr="004A548B" w:rsidRDefault="00E976B3" w:rsidP="00E976B3">
      <w:pPr>
        <w:ind w:firstLine="851"/>
        <w:jc w:val="both"/>
        <w:rPr>
          <w:rFonts w:ascii="Arial" w:hAnsi="Arial" w:cs="Arial"/>
        </w:rPr>
      </w:pPr>
    </w:p>
    <w:p w14:paraId="26742560" w14:textId="77777777" w:rsidR="00E976B3" w:rsidRPr="004A548B" w:rsidRDefault="00E976B3" w:rsidP="00E976B3">
      <w:pPr>
        <w:ind w:firstLine="851"/>
        <w:jc w:val="both"/>
        <w:rPr>
          <w:rFonts w:ascii="Arial" w:hAnsi="Arial" w:cs="Arial"/>
        </w:rPr>
      </w:pPr>
      <w:r w:rsidRPr="004A548B">
        <w:rPr>
          <w:rFonts w:ascii="Arial" w:hAnsi="Arial" w:cs="Arial"/>
          <w:b/>
        </w:rPr>
        <w:t>11.1.3.1.</w:t>
      </w:r>
      <w:r w:rsidRPr="004A548B">
        <w:rPr>
          <w:rFonts w:ascii="Arial" w:hAnsi="Arial" w:cs="Arial"/>
        </w:rPr>
        <w:t xml:space="preserve"> Recusar-se, sem justificativa, a assinar o contrato ou a ata de registro de preço, ou a aceitar ou retirar o instrumento equivalente no prazo estabelecido pela Administração; </w:t>
      </w:r>
    </w:p>
    <w:p w14:paraId="50CAAA1E" w14:textId="77777777" w:rsidR="00E976B3" w:rsidRPr="004A548B" w:rsidRDefault="00E976B3" w:rsidP="00E976B3">
      <w:pPr>
        <w:ind w:firstLine="851"/>
        <w:jc w:val="both"/>
        <w:rPr>
          <w:rFonts w:ascii="Arial" w:hAnsi="Arial" w:cs="Arial"/>
        </w:rPr>
      </w:pPr>
    </w:p>
    <w:p w14:paraId="09ED1D5D" w14:textId="77777777" w:rsidR="00E976B3" w:rsidRPr="004A548B" w:rsidRDefault="00E976B3" w:rsidP="00E976B3">
      <w:pPr>
        <w:ind w:firstLine="851"/>
        <w:jc w:val="both"/>
        <w:rPr>
          <w:rFonts w:ascii="Arial" w:hAnsi="Arial" w:cs="Arial"/>
        </w:rPr>
      </w:pPr>
      <w:r w:rsidRPr="004A548B">
        <w:rPr>
          <w:rFonts w:ascii="Arial" w:hAnsi="Arial" w:cs="Arial"/>
          <w:b/>
        </w:rPr>
        <w:t>11.1.4.</w:t>
      </w:r>
      <w:r w:rsidRPr="004A548B">
        <w:rPr>
          <w:rFonts w:ascii="Arial" w:hAnsi="Arial" w:cs="Arial"/>
        </w:rPr>
        <w:t xml:space="preserve"> Apresentar declaração ou documentação falsa exigida para o certame ou prestar declaração falsa durante a licitação;</w:t>
      </w:r>
    </w:p>
    <w:p w14:paraId="688C31CE" w14:textId="77777777" w:rsidR="00E976B3" w:rsidRPr="004A548B" w:rsidRDefault="00E976B3" w:rsidP="00E976B3">
      <w:pPr>
        <w:ind w:firstLine="851"/>
        <w:jc w:val="both"/>
        <w:rPr>
          <w:rFonts w:ascii="Arial" w:hAnsi="Arial" w:cs="Arial"/>
        </w:rPr>
      </w:pPr>
    </w:p>
    <w:p w14:paraId="655F8E71" w14:textId="77777777" w:rsidR="00E976B3" w:rsidRPr="004A548B" w:rsidRDefault="00E976B3" w:rsidP="00E976B3">
      <w:pPr>
        <w:ind w:firstLine="851"/>
        <w:jc w:val="both"/>
        <w:rPr>
          <w:rFonts w:ascii="Arial" w:hAnsi="Arial" w:cs="Arial"/>
        </w:rPr>
      </w:pPr>
      <w:r w:rsidRPr="004A548B">
        <w:rPr>
          <w:rFonts w:ascii="Arial" w:hAnsi="Arial" w:cs="Arial"/>
          <w:b/>
        </w:rPr>
        <w:t>11.1.5.</w:t>
      </w:r>
      <w:r w:rsidRPr="004A548B">
        <w:rPr>
          <w:rFonts w:ascii="Arial" w:hAnsi="Arial" w:cs="Arial"/>
        </w:rPr>
        <w:t xml:space="preserve"> Fraudar a licitação </w:t>
      </w:r>
    </w:p>
    <w:p w14:paraId="1DE86064" w14:textId="77777777" w:rsidR="00E976B3" w:rsidRPr="004A548B" w:rsidRDefault="00E976B3" w:rsidP="00E976B3">
      <w:pPr>
        <w:ind w:firstLine="851"/>
        <w:jc w:val="both"/>
        <w:rPr>
          <w:rFonts w:ascii="Arial" w:hAnsi="Arial" w:cs="Arial"/>
          <w:b/>
        </w:rPr>
      </w:pPr>
    </w:p>
    <w:p w14:paraId="76C69FE9" w14:textId="77777777" w:rsidR="00E976B3" w:rsidRPr="004A548B" w:rsidRDefault="00E976B3" w:rsidP="00E976B3">
      <w:pPr>
        <w:ind w:firstLine="851"/>
        <w:jc w:val="both"/>
        <w:rPr>
          <w:rFonts w:ascii="Arial" w:hAnsi="Arial" w:cs="Arial"/>
        </w:rPr>
      </w:pPr>
      <w:r w:rsidRPr="004A548B">
        <w:rPr>
          <w:rFonts w:ascii="Arial" w:hAnsi="Arial" w:cs="Arial"/>
          <w:b/>
        </w:rPr>
        <w:t>11.1.6.</w:t>
      </w:r>
      <w:r w:rsidRPr="004A548B">
        <w:rPr>
          <w:rFonts w:ascii="Arial" w:hAnsi="Arial" w:cs="Arial"/>
        </w:rPr>
        <w:t xml:space="preserve"> Comportar-se de modo inidôneo ou cometer fraude de qualquer natureza, em especial quando: </w:t>
      </w:r>
    </w:p>
    <w:p w14:paraId="1DBB7A30" w14:textId="77777777" w:rsidR="00E976B3" w:rsidRPr="004A548B" w:rsidRDefault="00E976B3" w:rsidP="00E976B3">
      <w:pPr>
        <w:ind w:firstLine="851"/>
        <w:jc w:val="both"/>
        <w:rPr>
          <w:rFonts w:ascii="Arial" w:hAnsi="Arial" w:cs="Arial"/>
        </w:rPr>
      </w:pPr>
      <w:r w:rsidRPr="004A548B">
        <w:rPr>
          <w:rFonts w:ascii="Arial" w:hAnsi="Arial" w:cs="Arial"/>
          <w:b/>
        </w:rPr>
        <w:t>11.1.6.1.</w:t>
      </w:r>
      <w:r w:rsidRPr="004A548B">
        <w:rPr>
          <w:rFonts w:ascii="Arial" w:hAnsi="Arial" w:cs="Arial"/>
        </w:rPr>
        <w:t xml:space="preserve"> Agir em conluio ou em desconformidade com a lei; </w:t>
      </w:r>
    </w:p>
    <w:p w14:paraId="3C4B3617" w14:textId="77777777" w:rsidR="00E976B3" w:rsidRPr="004A548B" w:rsidRDefault="00E976B3" w:rsidP="00E976B3">
      <w:pPr>
        <w:ind w:firstLine="851"/>
        <w:jc w:val="both"/>
        <w:rPr>
          <w:rFonts w:ascii="Arial" w:hAnsi="Arial" w:cs="Arial"/>
        </w:rPr>
      </w:pPr>
    </w:p>
    <w:p w14:paraId="2C66E21B" w14:textId="77777777" w:rsidR="00E976B3" w:rsidRPr="004A548B" w:rsidRDefault="00E976B3" w:rsidP="00E976B3">
      <w:pPr>
        <w:ind w:firstLine="851"/>
        <w:jc w:val="both"/>
        <w:rPr>
          <w:rFonts w:ascii="Arial" w:hAnsi="Arial" w:cs="Arial"/>
        </w:rPr>
      </w:pPr>
      <w:r w:rsidRPr="004A548B">
        <w:rPr>
          <w:rFonts w:ascii="Arial" w:hAnsi="Arial" w:cs="Arial"/>
          <w:b/>
        </w:rPr>
        <w:t>11.1.6.2.</w:t>
      </w:r>
      <w:r w:rsidRPr="004A548B">
        <w:rPr>
          <w:rFonts w:ascii="Arial" w:hAnsi="Arial" w:cs="Arial"/>
        </w:rPr>
        <w:t xml:space="preserve"> Induzir deliberadamente a erro no julgamento;</w:t>
      </w:r>
    </w:p>
    <w:p w14:paraId="01FCDFCF" w14:textId="77777777" w:rsidR="00E976B3" w:rsidRPr="004A548B" w:rsidRDefault="00E976B3" w:rsidP="00E976B3">
      <w:pPr>
        <w:ind w:firstLine="851"/>
        <w:jc w:val="both"/>
        <w:rPr>
          <w:rFonts w:ascii="Arial" w:hAnsi="Arial" w:cs="Arial"/>
          <w:b/>
        </w:rPr>
      </w:pPr>
    </w:p>
    <w:p w14:paraId="5D22ABF0" w14:textId="77777777" w:rsidR="00E976B3" w:rsidRPr="004A548B" w:rsidRDefault="00E976B3" w:rsidP="00E976B3">
      <w:pPr>
        <w:ind w:firstLine="851"/>
        <w:jc w:val="both"/>
        <w:rPr>
          <w:rFonts w:ascii="Arial" w:hAnsi="Arial" w:cs="Arial"/>
        </w:rPr>
      </w:pPr>
      <w:r w:rsidRPr="004A548B">
        <w:rPr>
          <w:rFonts w:ascii="Arial" w:hAnsi="Arial" w:cs="Arial"/>
          <w:b/>
        </w:rPr>
        <w:t>11.1.6.3.</w:t>
      </w:r>
      <w:r w:rsidRPr="004A548B">
        <w:rPr>
          <w:rFonts w:ascii="Arial" w:hAnsi="Arial" w:cs="Arial"/>
        </w:rPr>
        <w:t xml:space="preserve"> Apresentar amostra falsificada ou deteriorada;</w:t>
      </w:r>
    </w:p>
    <w:p w14:paraId="162B08AF" w14:textId="77777777" w:rsidR="00E976B3" w:rsidRPr="004A548B" w:rsidRDefault="00E976B3" w:rsidP="00E976B3">
      <w:pPr>
        <w:ind w:firstLine="851"/>
        <w:jc w:val="both"/>
        <w:rPr>
          <w:rFonts w:ascii="Arial" w:hAnsi="Arial" w:cs="Arial"/>
        </w:rPr>
      </w:pPr>
    </w:p>
    <w:p w14:paraId="0BF8DAAC" w14:textId="77777777" w:rsidR="00E976B3" w:rsidRPr="004A548B" w:rsidRDefault="00E976B3" w:rsidP="00E976B3">
      <w:pPr>
        <w:ind w:firstLine="851"/>
        <w:jc w:val="both"/>
        <w:rPr>
          <w:rFonts w:ascii="Arial" w:hAnsi="Arial" w:cs="Arial"/>
        </w:rPr>
      </w:pPr>
      <w:r w:rsidRPr="004A548B">
        <w:rPr>
          <w:rFonts w:ascii="Arial" w:hAnsi="Arial" w:cs="Arial"/>
          <w:b/>
        </w:rPr>
        <w:t>11.1.7.</w:t>
      </w:r>
      <w:r w:rsidRPr="004A548B">
        <w:rPr>
          <w:rFonts w:ascii="Arial" w:hAnsi="Arial" w:cs="Arial"/>
        </w:rPr>
        <w:t xml:space="preserve"> Praticar atos ilícitos com vistas a frustrar os objetivos da licitação </w:t>
      </w:r>
    </w:p>
    <w:p w14:paraId="64E9BBB1" w14:textId="77777777" w:rsidR="00E976B3" w:rsidRPr="004A548B" w:rsidRDefault="00E976B3" w:rsidP="00E976B3">
      <w:pPr>
        <w:ind w:firstLine="851"/>
        <w:jc w:val="both"/>
        <w:rPr>
          <w:rFonts w:ascii="Arial" w:hAnsi="Arial" w:cs="Arial"/>
        </w:rPr>
      </w:pPr>
    </w:p>
    <w:p w14:paraId="75D272E1" w14:textId="77777777" w:rsidR="00E976B3" w:rsidRPr="004A548B" w:rsidRDefault="00E976B3" w:rsidP="00E976B3">
      <w:pPr>
        <w:ind w:firstLine="851"/>
        <w:jc w:val="both"/>
        <w:rPr>
          <w:rFonts w:ascii="Arial" w:hAnsi="Arial" w:cs="Arial"/>
        </w:rPr>
      </w:pPr>
      <w:r w:rsidRPr="004A548B">
        <w:rPr>
          <w:rFonts w:ascii="Arial" w:hAnsi="Arial" w:cs="Arial"/>
          <w:b/>
        </w:rPr>
        <w:t>11.1.8.</w:t>
      </w:r>
      <w:r w:rsidRPr="004A548B">
        <w:rPr>
          <w:rFonts w:ascii="Arial" w:hAnsi="Arial" w:cs="Arial"/>
        </w:rPr>
        <w:t xml:space="preserve"> Praticar ato lesivo previsto no art. 5º da Lei n.º 12.846, de 2013. </w:t>
      </w:r>
    </w:p>
    <w:p w14:paraId="258E0C10" w14:textId="77777777" w:rsidR="00E976B3" w:rsidRPr="004A548B" w:rsidRDefault="00E976B3" w:rsidP="00E976B3">
      <w:pPr>
        <w:ind w:firstLine="851"/>
        <w:jc w:val="both"/>
        <w:rPr>
          <w:rFonts w:ascii="Arial" w:hAnsi="Arial" w:cs="Arial"/>
        </w:rPr>
      </w:pPr>
    </w:p>
    <w:p w14:paraId="5571920F" w14:textId="77777777" w:rsidR="00E976B3" w:rsidRPr="004A548B" w:rsidRDefault="00E976B3" w:rsidP="00E976B3">
      <w:pPr>
        <w:ind w:firstLine="851"/>
        <w:jc w:val="both"/>
        <w:rPr>
          <w:rFonts w:ascii="Arial" w:hAnsi="Arial" w:cs="Arial"/>
        </w:rPr>
      </w:pPr>
      <w:r w:rsidRPr="004A548B">
        <w:rPr>
          <w:rFonts w:ascii="Arial" w:hAnsi="Arial" w:cs="Arial"/>
          <w:b/>
        </w:rPr>
        <w:t>11.2.</w:t>
      </w:r>
      <w:r w:rsidRPr="004A548B">
        <w:rPr>
          <w:rFonts w:ascii="Arial" w:hAnsi="Arial" w:cs="Arial"/>
        </w:rPr>
        <w:t xml:space="preserve"> A sanção de que trata o subitem poderá ser aplicada juntamente com as multas previstas, garantindo o exercício de prévia e ampla defesa.</w:t>
      </w:r>
    </w:p>
    <w:p w14:paraId="00FD37E6" w14:textId="77777777" w:rsidR="00E976B3" w:rsidRPr="004A548B" w:rsidRDefault="00E976B3" w:rsidP="00E976B3">
      <w:pPr>
        <w:ind w:firstLine="851"/>
        <w:jc w:val="both"/>
        <w:rPr>
          <w:rFonts w:ascii="Arial" w:hAnsi="Arial" w:cs="Arial"/>
        </w:rPr>
      </w:pPr>
    </w:p>
    <w:p w14:paraId="0D561BFE" w14:textId="77777777" w:rsidR="00E976B3" w:rsidRPr="004A548B" w:rsidRDefault="00E976B3" w:rsidP="00E976B3">
      <w:pPr>
        <w:ind w:firstLine="851"/>
        <w:jc w:val="both"/>
        <w:rPr>
          <w:rFonts w:ascii="Arial" w:hAnsi="Arial" w:cs="Arial"/>
        </w:rPr>
      </w:pPr>
      <w:r w:rsidRPr="004A548B">
        <w:rPr>
          <w:rFonts w:ascii="Arial" w:hAnsi="Arial" w:cs="Arial"/>
          <w:b/>
        </w:rPr>
        <w:t>11.2.1.</w:t>
      </w:r>
      <w:r w:rsidRPr="004A548B">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B7CA3E9" w14:textId="77777777" w:rsidR="00E976B3" w:rsidRPr="004A548B" w:rsidRDefault="00E976B3" w:rsidP="00E976B3">
      <w:pPr>
        <w:ind w:firstLine="851"/>
        <w:jc w:val="both"/>
        <w:rPr>
          <w:rFonts w:ascii="Arial" w:hAnsi="Arial" w:cs="Arial"/>
          <w:b/>
        </w:rPr>
      </w:pPr>
    </w:p>
    <w:p w14:paraId="37A8EF4F" w14:textId="77777777" w:rsidR="00E976B3" w:rsidRPr="004A548B" w:rsidRDefault="00E976B3" w:rsidP="00E976B3">
      <w:pPr>
        <w:ind w:firstLine="851"/>
        <w:jc w:val="both"/>
        <w:rPr>
          <w:rFonts w:ascii="Arial" w:hAnsi="Arial" w:cs="Arial"/>
        </w:rPr>
      </w:pPr>
      <w:r w:rsidRPr="004A548B">
        <w:rPr>
          <w:rFonts w:ascii="Arial" w:hAnsi="Arial" w:cs="Arial"/>
          <w:b/>
        </w:rPr>
        <w:t>11.3.</w:t>
      </w:r>
      <w:r w:rsidRPr="004A548B">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6F17AC5" w14:textId="77777777" w:rsidR="00E976B3" w:rsidRPr="004A548B" w:rsidRDefault="00E976B3" w:rsidP="00E976B3">
      <w:pPr>
        <w:ind w:firstLine="851"/>
        <w:jc w:val="both"/>
        <w:rPr>
          <w:rFonts w:ascii="Arial" w:hAnsi="Arial" w:cs="Arial"/>
          <w:b/>
        </w:rPr>
      </w:pPr>
    </w:p>
    <w:p w14:paraId="58FFC5EF" w14:textId="77777777" w:rsidR="00E976B3" w:rsidRPr="004A548B" w:rsidRDefault="00E976B3" w:rsidP="00E976B3">
      <w:pPr>
        <w:ind w:firstLine="851"/>
        <w:jc w:val="both"/>
        <w:rPr>
          <w:rFonts w:ascii="Arial" w:hAnsi="Arial" w:cs="Arial"/>
        </w:rPr>
      </w:pPr>
      <w:r w:rsidRPr="004A548B">
        <w:rPr>
          <w:rFonts w:ascii="Arial" w:hAnsi="Arial" w:cs="Arial"/>
          <w:b/>
        </w:rPr>
        <w:t>11.3.1.</w:t>
      </w:r>
      <w:r w:rsidRPr="004A548B">
        <w:rPr>
          <w:rFonts w:ascii="Arial" w:hAnsi="Arial" w:cs="Arial"/>
        </w:rPr>
        <w:t xml:space="preserve"> Advertência; </w:t>
      </w:r>
    </w:p>
    <w:p w14:paraId="6885F592" w14:textId="77777777" w:rsidR="00E976B3" w:rsidRPr="004A548B" w:rsidRDefault="00E976B3" w:rsidP="00E976B3">
      <w:pPr>
        <w:ind w:firstLine="851"/>
        <w:jc w:val="both"/>
        <w:rPr>
          <w:rFonts w:ascii="Arial" w:hAnsi="Arial" w:cs="Arial"/>
        </w:rPr>
      </w:pPr>
      <w:r w:rsidRPr="004A548B">
        <w:rPr>
          <w:rFonts w:ascii="Arial" w:hAnsi="Arial" w:cs="Arial"/>
          <w:b/>
        </w:rPr>
        <w:lastRenderedPageBreak/>
        <w:t>11.3.2.</w:t>
      </w:r>
      <w:r w:rsidRPr="004A548B">
        <w:rPr>
          <w:rFonts w:ascii="Arial" w:hAnsi="Arial" w:cs="Arial"/>
        </w:rPr>
        <w:t xml:space="preserve"> Multa de mora;</w:t>
      </w:r>
    </w:p>
    <w:p w14:paraId="762ACA30" w14:textId="77777777" w:rsidR="00E976B3" w:rsidRPr="004A548B" w:rsidRDefault="00E976B3" w:rsidP="00E976B3">
      <w:pPr>
        <w:ind w:firstLine="851"/>
        <w:jc w:val="both"/>
        <w:rPr>
          <w:rFonts w:ascii="Arial" w:hAnsi="Arial" w:cs="Arial"/>
        </w:rPr>
      </w:pPr>
    </w:p>
    <w:p w14:paraId="629B7FB5" w14:textId="77777777" w:rsidR="00E976B3" w:rsidRPr="004A548B" w:rsidRDefault="00E976B3" w:rsidP="00E976B3">
      <w:pPr>
        <w:ind w:firstLine="851"/>
        <w:jc w:val="both"/>
        <w:rPr>
          <w:rFonts w:ascii="Arial" w:hAnsi="Arial" w:cs="Arial"/>
        </w:rPr>
      </w:pPr>
      <w:r w:rsidRPr="004A548B">
        <w:rPr>
          <w:rFonts w:ascii="Arial" w:hAnsi="Arial" w:cs="Arial"/>
          <w:b/>
        </w:rPr>
        <w:t>11.3.2.1.</w:t>
      </w:r>
      <w:r w:rsidRPr="004A548B">
        <w:rPr>
          <w:rFonts w:ascii="Arial" w:hAnsi="Arial" w:cs="Arial"/>
        </w:rPr>
        <w:t xml:space="preserve"> Multa de 10% (dez por cento) sobre a parcela remanescente, no caso de inexecução parcial de contrato; </w:t>
      </w:r>
    </w:p>
    <w:p w14:paraId="027F2EBB" w14:textId="77777777" w:rsidR="00E976B3" w:rsidRPr="004A548B" w:rsidRDefault="00E976B3" w:rsidP="00E976B3">
      <w:pPr>
        <w:ind w:firstLine="851"/>
        <w:jc w:val="both"/>
        <w:rPr>
          <w:rFonts w:ascii="Arial" w:hAnsi="Arial" w:cs="Arial"/>
        </w:rPr>
      </w:pPr>
    </w:p>
    <w:p w14:paraId="64306598" w14:textId="77777777" w:rsidR="00E976B3" w:rsidRPr="004A548B" w:rsidRDefault="00E976B3" w:rsidP="00E976B3">
      <w:pPr>
        <w:ind w:firstLine="851"/>
        <w:jc w:val="both"/>
        <w:rPr>
          <w:rFonts w:ascii="Arial" w:hAnsi="Arial" w:cs="Arial"/>
        </w:rPr>
      </w:pPr>
      <w:r w:rsidRPr="004A548B">
        <w:rPr>
          <w:rFonts w:ascii="Arial" w:hAnsi="Arial" w:cs="Arial"/>
          <w:b/>
        </w:rPr>
        <w:t>11.3.2.2.</w:t>
      </w:r>
      <w:r w:rsidRPr="004A548B">
        <w:rPr>
          <w:rFonts w:ascii="Arial" w:hAnsi="Arial" w:cs="Arial"/>
        </w:rPr>
        <w:t xml:space="preserve"> Multa de 1% (um por cento), por dia de atraso, sobre o valor correspondente à entrega que estiver em desacordo com os prazos estipulados, até o limite de 10 (dez) dias; </w:t>
      </w:r>
    </w:p>
    <w:p w14:paraId="2FB651C3" w14:textId="77777777" w:rsidR="00E976B3" w:rsidRPr="004A548B" w:rsidRDefault="00E976B3" w:rsidP="00E976B3">
      <w:pPr>
        <w:ind w:firstLine="851"/>
        <w:jc w:val="both"/>
        <w:rPr>
          <w:rFonts w:ascii="Arial" w:hAnsi="Arial" w:cs="Arial"/>
        </w:rPr>
      </w:pPr>
    </w:p>
    <w:p w14:paraId="006B72A5" w14:textId="77777777" w:rsidR="00E976B3" w:rsidRPr="004A548B" w:rsidRDefault="00E976B3" w:rsidP="00E976B3">
      <w:pPr>
        <w:ind w:firstLine="851"/>
        <w:jc w:val="both"/>
        <w:rPr>
          <w:rFonts w:ascii="Arial" w:hAnsi="Arial" w:cs="Arial"/>
        </w:rPr>
      </w:pPr>
      <w:r w:rsidRPr="004A548B">
        <w:rPr>
          <w:rFonts w:ascii="Arial" w:hAnsi="Arial" w:cs="Arial"/>
          <w:b/>
        </w:rPr>
        <w:t>11.3.2.3.</w:t>
      </w:r>
      <w:r w:rsidRPr="004A548B">
        <w:rPr>
          <w:rFonts w:ascii="Arial" w:hAnsi="Arial" w:cs="Arial"/>
        </w:rPr>
        <w:t xml:space="preserve"> Multa de 20% (vinte por cento) sobre o valor total do contrato, no caso de sua inexecução total; </w:t>
      </w:r>
    </w:p>
    <w:p w14:paraId="3519DE63" w14:textId="77777777" w:rsidR="00E976B3" w:rsidRPr="004A548B" w:rsidRDefault="00E976B3" w:rsidP="00E976B3">
      <w:pPr>
        <w:ind w:firstLine="851"/>
        <w:jc w:val="both"/>
        <w:rPr>
          <w:rFonts w:ascii="Arial" w:hAnsi="Arial" w:cs="Arial"/>
        </w:rPr>
      </w:pPr>
    </w:p>
    <w:p w14:paraId="3C754984" w14:textId="77777777" w:rsidR="00E976B3" w:rsidRPr="004A548B" w:rsidRDefault="00E976B3" w:rsidP="00E976B3">
      <w:pPr>
        <w:ind w:firstLine="851"/>
        <w:jc w:val="both"/>
        <w:rPr>
          <w:rFonts w:ascii="Arial" w:hAnsi="Arial" w:cs="Arial"/>
        </w:rPr>
      </w:pPr>
      <w:r w:rsidRPr="004A548B">
        <w:rPr>
          <w:rFonts w:ascii="Arial" w:hAnsi="Arial" w:cs="Arial"/>
          <w:b/>
        </w:rPr>
        <w:t>11.3.2.4.</w:t>
      </w:r>
      <w:r w:rsidRPr="004A548B">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A923237" w14:textId="77777777" w:rsidR="00E976B3" w:rsidRPr="004A548B" w:rsidRDefault="00E976B3" w:rsidP="00E976B3">
      <w:pPr>
        <w:ind w:firstLine="851"/>
        <w:jc w:val="both"/>
        <w:rPr>
          <w:rFonts w:ascii="Arial" w:hAnsi="Arial" w:cs="Arial"/>
        </w:rPr>
      </w:pPr>
    </w:p>
    <w:p w14:paraId="559D67A8" w14:textId="77777777" w:rsidR="00E976B3" w:rsidRPr="004A548B" w:rsidRDefault="00E976B3" w:rsidP="00E976B3">
      <w:pPr>
        <w:ind w:firstLine="851"/>
        <w:jc w:val="both"/>
        <w:rPr>
          <w:rFonts w:ascii="Arial" w:hAnsi="Arial" w:cs="Arial"/>
        </w:rPr>
      </w:pPr>
      <w:r w:rsidRPr="004A548B">
        <w:rPr>
          <w:rFonts w:ascii="Arial" w:hAnsi="Arial" w:cs="Arial"/>
          <w:b/>
        </w:rPr>
        <w:t>11.3.2.5.</w:t>
      </w:r>
      <w:r w:rsidRPr="004A548B">
        <w:rPr>
          <w:rFonts w:ascii="Arial" w:hAnsi="Arial" w:cs="Arial"/>
        </w:rPr>
        <w:t xml:space="preserve"> Multa de 20% (vinte por cento) sobre o valor total do contrato, no caso recusa injustificada de assinar/receber o contrato. </w:t>
      </w:r>
    </w:p>
    <w:p w14:paraId="129E85A8" w14:textId="77777777" w:rsidR="00E976B3" w:rsidRPr="004A548B" w:rsidRDefault="00E976B3" w:rsidP="00E976B3">
      <w:pPr>
        <w:ind w:firstLine="851"/>
        <w:jc w:val="both"/>
        <w:rPr>
          <w:rFonts w:ascii="Arial" w:hAnsi="Arial" w:cs="Arial"/>
          <w:b/>
        </w:rPr>
      </w:pPr>
    </w:p>
    <w:p w14:paraId="667A278A" w14:textId="77777777" w:rsidR="00E976B3" w:rsidRPr="004A548B" w:rsidRDefault="00E976B3" w:rsidP="00E976B3">
      <w:pPr>
        <w:ind w:firstLine="851"/>
        <w:jc w:val="both"/>
        <w:rPr>
          <w:rFonts w:ascii="Arial" w:hAnsi="Arial" w:cs="Arial"/>
        </w:rPr>
      </w:pPr>
      <w:r w:rsidRPr="004A548B">
        <w:rPr>
          <w:rFonts w:ascii="Arial" w:hAnsi="Arial" w:cs="Arial"/>
          <w:b/>
        </w:rPr>
        <w:t>11.4.</w:t>
      </w:r>
      <w:r w:rsidRPr="004A548B">
        <w:rPr>
          <w:rFonts w:ascii="Arial" w:hAnsi="Arial" w:cs="Arial"/>
        </w:rPr>
        <w:t xml:space="preserve"> As multas são independentes entre si; a aplicação de uma, não exclui a aplicação de outras, bem como das demais penalidades previstas em lei. </w:t>
      </w:r>
    </w:p>
    <w:p w14:paraId="774BCB18" w14:textId="77777777" w:rsidR="00E976B3" w:rsidRPr="004A548B" w:rsidRDefault="00E976B3" w:rsidP="00E976B3">
      <w:pPr>
        <w:ind w:firstLine="851"/>
        <w:jc w:val="both"/>
        <w:rPr>
          <w:rFonts w:ascii="Arial" w:hAnsi="Arial" w:cs="Arial"/>
          <w:b/>
        </w:rPr>
      </w:pPr>
    </w:p>
    <w:p w14:paraId="31BB627D" w14:textId="77777777" w:rsidR="00E976B3" w:rsidRPr="004A548B" w:rsidRDefault="00E976B3" w:rsidP="00E976B3">
      <w:pPr>
        <w:ind w:firstLine="851"/>
        <w:jc w:val="both"/>
        <w:rPr>
          <w:rFonts w:ascii="Arial" w:hAnsi="Arial" w:cs="Arial"/>
        </w:rPr>
      </w:pPr>
      <w:r w:rsidRPr="004A548B">
        <w:rPr>
          <w:rFonts w:ascii="Arial" w:hAnsi="Arial" w:cs="Arial"/>
          <w:b/>
        </w:rPr>
        <w:t>11.5.</w:t>
      </w:r>
      <w:r w:rsidRPr="004A548B">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CBE182B" w14:textId="77777777" w:rsidR="00E976B3" w:rsidRPr="004A548B" w:rsidRDefault="00E976B3" w:rsidP="00E976B3">
      <w:pPr>
        <w:ind w:firstLine="851"/>
        <w:jc w:val="both"/>
        <w:rPr>
          <w:rFonts w:ascii="Arial" w:hAnsi="Arial" w:cs="Arial"/>
          <w:b/>
        </w:rPr>
      </w:pPr>
    </w:p>
    <w:p w14:paraId="23B223C2" w14:textId="77777777" w:rsidR="00E976B3" w:rsidRPr="004A548B" w:rsidRDefault="00E976B3" w:rsidP="00E976B3">
      <w:pPr>
        <w:ind w:firstLine="851"/>
        <w:jc w:val="both"/>
        <w:rPr>
          <w:rFonts w:ascii="Arial" w:hAnsi="Arial" w:cs="Arial"/>
        </w:rPr>
      </w:pPr>
      <w:r w:rsidRPr="004A548B">
        <w:rPr>
          <w:rFonts w:ascii="Arial" w:hAnsi="Arial" w:cs="Arial"/>
          <w:b/>
        </w:rPr>
        <w:t>11.6.</w:t>
      </w:r>
      <w:r w:rsidRPr="004A548B">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4127FF4" w14:textId="77777777" w:rsidR="00E976B3" w:rsidRPr="004A548B" w:rsidRDefault="00E976B3" w:rsidP="00E976B3">
      <w:pPr>
        <w:ind w:firstLine="851"/>
        <w:jc w:val="both"/>
        <w:rPr>
          <w:rFonts w:ascii="Arial" w:hAnsi="Arial" w:cs="Arial"/>
          <w:b/>
        </w:rPr>
      </w:pPr>
    </w:p>
    <w:p w14:paraId="54C36923" w14:textId="77777777" w:rsidR="00E976B3" w:rsidRPr="004A548B" w:rsidRDefault="00E976B3" w:rsidP="00E976B3">
      <w:pPr>
        <w:ind w:firstLine="851"/>
        <w:jc w:val="both"/>
        <w:rPr>
          <w:rFonts w:ascii="Arial" w:hAnsi="Arial" w:cs="Arial"/>
        </w:rPr>
      </w:pPr>
      <w:r w:rsidRPr="004A548B">
        <w:rPr>
          <w:rFonts w:ascii="Arial" w:hAnsi="Arial" w:cs="Arial"/>
          <w:b/>
        </w:rPr>
        <w:t>11.7.</w:t>
      </w:r>
      <w:r w:rsidRPr="004A548B">
        <w:rPr>
          <w:rFonts w:ascii="Arial" w:hAnsi="Arial" w:cs="Arial"/>
        </w:rPr>
        <w:t xml:space="preserve"> Nenhuma sanção será aplicada sem o devido processo administrativo, que prevê defesa prévia do interessado e recurso nos prazos definidos em lei, sendo-lhe facultado vista ao processo. </w:t>
      </w:r>
    </w:p>
    <w:p w14:paraId="67A55814" w14:textId="77777777" w:rsidR="00E976B3" w:rsidRPr="004A548B" w:rsidRDefault="00E976B3" w:rsidP="00E976B3">
      <w:pPr>
        <w:ind w:firstLine="851"/>
        <w:jc w:val="both"/>
        <w:rPr>
          <w:rFonts w:ascii="Arial" w:hAnsi="Arial" w:cs="Arial"/>
        </w:rPr>
      </w:pPr>
    </w:p>
    <w:p w14:paraId="4D30D47A" w14:textId="77777777" w:rsidR="00E976B3" w:rsidRPr="004A548B" w:rsidRDefault="00E976B3" w:rsidP="00E976B3">
      <w:pPr>
        <w:ind w:firstLine="851"/>
        <w:jc w:val="both"/>
        <w:rPr>
          <w:rFonts w:ascii="Arial" w:hAnsi="Arial" w:cs="Arial"/>
        </w:rPr>
      </w:pPr>
      <w:r w:rsidRPr="004A548B">
        <w:rPr>
          <w:rFonts w:ascii="Arial" w:hAnsi="Arial" w:cs="Arial"/>
          <w:b/>
        </w:rPr>
        <w:t>11.8.</w:t>
      </w:r>
      <w:r w:rsidRPr="004A548B">
        <w:rPr>
          <w:rFonts w:ascii="Arial" w:hAnsi="Arial" w:cs="Arial"/>
        </w:rPr>
        <w:t xml:space="preserve"> Pelo descumprimento de quaisquer cláusulas ou condições do contrato, as multas e penalidade serão elevadas em dobro, em caso de reincidência. </w:t>
      </w:r>
    </w:p>
    <w:p w14:paraId="655424A9" w14:textId="77777777" w:rsidR="00E976B3" w:rsidRPr="004A548B" w:rsidRDefault="00E976B3" w:rsidP="00E976B3">
      <w:pPr>
        <w:ind w:firstLine="851"/>
        <w:jc w:val="both"/>
        <w:rPr>
          <w:rFonts w:ascii="Arial" w:hAnsi="Arial" w:cs="Arial"/>
        </w:rPr>
      </w:pPr>
    </w:p>
    <w:p w14:paraId="680F4727" w14:textId="77777777" w:rsidR="00E976B3" w:rsidRPr="004A548B" w:rsidRDefault="00E976B3" w:rsidP="00E976B3">
      <w:pPr>
        <w:ind w:firstLine="851"/>
        <w:jc w:val="both"/>
        <w:rPr>
          <w:rFonts w:ascii="Arial" w:hAnsi="Arial" w:cs="Arial"/>
        </w:rPr>
      </w:pPr>
      <w:r w:rsidRPr="004A548B">
        <w:rPr>
          <w:rFonts w:ascii="Arial" w:hAnsi="Arial" w:cs="Arial"/>
          <w:b/>
        </w:rPr>
        <w:t>11.9.</w:t>
      </w:r>
      <w:r w:rsidRPr="004A548B">
        <w:rPr>
          <w:rFonts w:ascii="Arial" w:hAnsi="Arial" w:cs="Arial"/>
        </w:rPr>
        <w:t xml:space="preserve"> A aplicação das sanções previstas neste edital não exclui, em hipótese alguma, a obrigação de reparação integral dos danos causados.</w:t>
      </w:r>
    </w:p>
    <w:p w14:paraId="2D298241" w14:textId="77777777" w:rsidR="00E976B3" w:rsidRPr="004A548B" w:rsidRDefault="00E976B3" w:rsidP="00E976B3">
      <w:pPr>
        <w:ind w:firstLine="851"/>
        <w:jc w:val="both"/>
        <w:rPr>
          <w:rFonts w:ascii="Arial" w:hAnsi="Arial" w:cs="Arial"/>
        </w:rPr>
      </w:pPr>
    </w:p>
    <w:tbl>
      <w:tblPr>
        <w:tblW w:w="5000" w:type="pct"/>
        <w:tblLook w:val="04A0" w:firstRow="1" w:lastRow="0" w:firstColumn="1" w:lastColumn="0" w:noHBand="0" w:noVBand="1"/>
      </w:tblPr>
      <w:tblGrid>
        <w:gridCol w:w="10138"/>
      </w:tblGrid>
      <w:tr w:rsidR="00E976B3" w:rsidRPr="004A548B" w14:paraId="627121CA" w14:textId="77777777" w:rsidTr="00E976B3">
        <w:tc>
          <w:tcPr>
            <w:tcW w:w="5000" w:type="pct"/>
            <w:tcBorders>
              <w:top w:val="single" w:sz="4" w:space="0" w:color="000000"/>
              <w:left w:val="single" w:sz="4" w:space="0" w:color="000000"/>
              <w:bottom w:val="single" w:sz="4" w:space="0" w:color="000000"/>
              <w:right w:val="single" w:sz="4" w:space="0" w:color="000000"/>
            </w:tcBorders>
            <w:hideMark/>
          </w:tcPr>
          <w:p w14:paraId="2C76BE59" w14:textId="77777777" w:rsidR="00E976B3" w:rsidRPr="004A548B" w:rsidRDefault="00E976B3">
            <w:pPr>
              <w:ind w:firstLine="851"/>
              <w:jc w:val="both"/>
              <w:rPr>
                <w:rFonts w:ascii="Arial" w:hAnsi="Arial" w:cs="Arial"/>
              </w:rPr>
            </w:pPr>
            <w:r w:rsidRPr="004A548B">
              <w:rPr>
                <w:rFonts w:ascii="Arial" w:hAnsi="Arial" w:cs="Arial"/>
                <w:b/>
              </w:rPr>
              <w:t>CLÁUSULA 12. - DAS MEDIDAS ANTICORRUPÇÃO</w:t>
            </w:r>
          </w:p>
        </w:tc>
      </w:tr>
    </w:tbl>
    <w:p w14:paraId="292A2AD6" w14:textId="77777777" w:rsidR="00E976B3" w:rsidRPr="004A548B" w:rsidRDefault="00E976B3" w:rsidP="00E976B3">
      <w:pPr>
        <w:rPr>
          <w:rFonts w:ascii="Arial" w:hAnsi="Arial" w:cs="Arial"/>
          <w:b/>
        </w:rPr>
      </w:pPr>
    </w:p>
    <w:p w14:paraId="51BA0F29" w14:textId="77777777" w:rsidR="00E976B3" w:rsidRPr="004A548B" w:rsidRDefault="00E976B3" w:rsidP="00E976B3">
      <w:pPr>
        <w:ind w:firstLine="850"/>
        <w:jc w:val="both"/>
        <w:rPr>
          <w:rFonts w:ascii="Arial" w:hAnsi="Arial" w:cs="Arial"/>
        </w:rPr>
      </w:pPr>
      <w:r w:rsidRPr="004A548B">
        <w:rPr>
          <w:rFonts w:ascii="Arial" w:hAnsi="Arial" w:cs="Arial"/>
          <w:b/>
          <w:shd w:val="clear" w:color="auto" w:fill="FFFFFF"/>
        </w:rPr>
        <w:t>12.1.</w:t>
      </w:r>
      <w:r w:rsidRPr="004A548B">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9E4734E" w14:textId="77777777" w:rsidR="00E976B3" w:rsidRPr="004A548B" w:rsidRDefault="00E976B3" w:rsidP="00E976B3">
      <w:pPr>
        <w:jc w:val="both"/>
        <w:rPr>
          <w:rFonts w:ascii="Arial" w:hAnsi="Arial" w:cs="Arial"/>
        </w:rPr>
      </w:pPr>
    </w:p>
    <w:tbl>
      <w:tblPr>
        <w:tblW w:w="5000" w:type="pct"/>
        <w:tblLook w:val="04A0" w:firstRow="1" w:lastRow="0" w:firstColumn="1" w:lastColumn="0" w:noHBand="0" w:noVBand="1"/>
      </w:tblPr>
      <w:tblGrid>
        <w:gridCol w:w="10138"/>
      </w:tblGrid>
      <w:tr w:rsidR="00E976B3" w:rsidRPr="004A548B" w14:paraId="35345530" w14:textId="77777777" w:rsidTr="00E976B3">
        <w:tc>
          <w:tcPr>
            <w:tcW w:w="5000" w:type="pct"/>
            <w:tcBorders>
              <w:top w:val="single" w:sz="4" w:space="0" w:color="000000"/>
              <w:left w:val="single" w:sz="4" w:space="0" w:color="000000"/>
              <w:bottom w:val="single" w:sz="4" w:space="0" w:color="000000"/>
              <w:right w:val="single" w:sz="4" w:space="0" w:color="000000"/>
            </w:tcBorders>
            <w:hideMark/>
          </w:tcPr>
          <w:p w14:paraId="7C286840" w14:textId="77777777" w:rsidR="00E976B3" w:rsidRPr="004A548B" w:rsidRDefault="00E976B3">
            <w:pPr>
              <w:ind w:firstLine="851"/>
              <w:jc w:val="both"/>
              <w:rPr>
                <w:rFonts w:ascii="Arial" w:hAnsi="Arial" w:cs="Arial"/>
              </w:rPr>
            </w:pPr>
            <w:r w:rsidRPr="004A548B">
              <w:rPr>
                <w:rFonts w:ascii="Arial" w:hAnsi="Arial" w:cs="Arial"/>
                <w:b/>
              </w:rPr>
              <w:t>CLÁUSULA 13. - DAS DISPOSIÇÕES FINAIS</w:t>
            </w:r>
          </w:p>
        </w:tc>
      </w:tr>
    </w:tbl>
    <w:p w14:paraId="33B4E8AE" w14:textId="77777777" w:rsidR="00E976B3" w:rsidRPr="004A548B" w:rsidRDefault="00E976B3" w:rsidP="00E976B3">
      <w:pPr>
        <w:ind w:firstLine="851"/>
        <w:jc w:val="both"/>
        <w:rPr>
          <w:rFonts w:ascii="Arial" w:hAnsi="Arial" w:cs="Arial"/>
          <w:b/>
        </w:rPr>
      </w:pPr>
    </w:p>
    <w:p w14:paraId="3E4F37AC" w14:textId="77777777" w:rsidR="00E976B3" w:rsidRPr="004A548B" w:rsidRDefault="00E976B3" w:rsidP="00E976B3">
      <w:pPr>
        <w:ind w:firstLine="851"/>
        <w:jc w:val="both"/>
        <w:rPr>
          <w:rFonts w:ascii="Arial" w:hAnsi="Arial" w:cs="Arial"/>
        </w:rPr>
      </w:pPr>
      <w:r w:rsidRPr="004A548B">
        <w:rPr>
          <w:rFonts w:ascii="Arial" w:hAnsi="Arial" w:cs="Arial"/>
          <w:b/>
        </w:rPr>
        <w:t>13.1.</w:t>
      </w:r>
      <w:r w:rsidRPr="004A548B">
        <w:rPr>
          <w:rFonts w:ascii="Arial" w:hAnsi="Arial" w:cs="Arial"/>
        </w:rPr>
        <w:t xml:space="preserve"> A </w:t>
      </w:r>
      <w:r w:rsidRPr="004A548B">
        <w:rPr>
          <w:rFonts w:ascii="Arial" w:hAnsi="Arial" w:cs="Arial"/>
          <w:b/>
        </w:rPr>
        <w:t>CONTRATADA</w:t>
      </w:r>
      <w:r w:rsidRPr="004A548B">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017A0DF" w14:textId="77777777" w:rsidR="00E976B3" w:rsidRPr="004A548B" w:rsidRDefault="00E976B3" w:rsidP="00E976B3">
      <w:pPr>
        <w:ind w:firstLine="851"/>
        <w:jc w:val="both"/>
        <w:rPr>
          <w:rFonts w:ascii="Arial" w:hAnsi="Arial" w:cs="Arial"/>
        </w:rPr>
      </w:pPr>
    </w:p>
    <w:p w14:paraId="25834742" w14:textId="77777777" w:rsidR="00E976B3" w:rsidRPr="004A548B" w:rsidRDefault="00E976B3" w:rsidP="00E976B3">
      <w:pPr>
        <w:keepLines/>
        <w:ind w:firstLine="851"/>
        <w:jc w:val="both"/>
        <w:rPr>
          <w:rFonts w:ascii="Arial" w:hAnsi="Arial" w:cs="Arial"/>
        </w:rPr>
      </w:pPr>
      <w:r w:rsidRPr="004A548B">
        <w:rPr>
          <w:rFonts w:ascii="Arial" w:hAnsi="Arial" w:cs="Arial"/>
          <w:b/>
        </w:rPr>
        <w:t>13.2.</w:t>
      </w:r>
      <w:r w:rsidRPr="004A548B">
        <w:rPr>
          <w:rFonts w:ascii="Arial" w:hAnsi="Arial" w:cs="Arial"/>
        </w:rPr>
        <w:t xml:space="preserve"> O pessoal da </w:t>
      </w:r>
      <w:r w:rsidRPr="004A548B">
        <w:rPr>
          <w:rFonts w:ascii="Arial" w:hAnsi="Arial" w:cs="Arial"/>
          <w:b/>
        </w:rPr>
        <w:t>CONTRATADA</w:t>
      </w:r>
      <w:r w:rsidRPr="004A548B">
        <w:rPr>
          <w:rFonts w:ascii="Arial" w:hAnsi="Arial" w:cs="Arial"/>
        </w:rPr>
        <w:t xml:space="preserve"> por ela designado para trabalhar na execução do contrato, não terão qualquer vínculo empregatício com a </w:t>
      </w:r>
      <w:r w:rsidRPr="004A548B">
        <w:rPr>
          <w:rFonts w:ascii="Arial" w:hAnsi="Arial" w:cs="Arial"/>
          <w:b/>
        </w:rPr>
        <w:t>CONTRATANTE</w:t>
      </w:r>
      <w:r w:rsidRPr="004A548B">
        <w:rPr>
          <w:rFonts w:ascii="Arial" w:hAnsi="Arial" w:cs="Arial"/>
        </w:rPr>
        <w:t>.</w:t>
      </w:r>
    </w:p>
    <w:p w14:paraId="385163F4" w14:textId="77777777" w:rsidR="00E976B3" w:rsidRPr="004A548B" w:rsidRDefault="00E976B3" w:rsidP="00E976B3">
      <w:pPr>
        <w:keepLines/>
        <w:ind w:firstLine="851"/>
        <w:jc w:val="both"/>
        <w:rPr>
          <w:rFonts w:ascii="Arial" w:hAnsi="Arial" w:cs="Arial"/>
          <w:b/>
        </w:rPr>
      </w:pPr>
    </w:p>
    <w:p w14:paraId="257458DD" w14:textId="77777777" w:rsidR="00E976B3" w:rsidRPr="004A548B" w:rsidRDefault="00E976B3" w:rsidP="00E976B3">
      <w:pPr>
        <w:keepLines/>
        <w:ind w:firstLine="851"/>
        <w:jc w:val="both"/>
        <w:rPr>
          <w:rFonts w:ascii="Arial" w:hAnsi="Arial" w:cs="Arial"/>
        </w:rPr>
      </w:pPr>
      <w:r w:rsidRPr="004A548B">
        <w:rPr>
          <w:rFonts w:ascii="Arial" w:hAnsi="Arial" w:cs="Arial"/>
          <w:b/>
        </w:rPr>
        <w:lastRenderedPageBreak/>
        <w:t>13.3.</w:t>
      </w:r>
      <w:r w:rsidRPr="004A548B">
        <w:rPr>
          <w:rFonts w:ascii="Arial" w:hAnsi="Arial" w:cs="Arial"/>
        </w:rPr>
        <w:t xml:space="preserve"> A </w:t>
      </w:r>
      <w:r w:rsidRPr="004A548B">
        <w:rPr>
          <w:rFonts w:ascii="Arial" w:hAnsi="Arial" w:cs="Arial"/>
          <w:b/>
        </w:rPr>
        <w:t>CONTRATADA</w:t>
      </w:r>
      <w:r w:rsidRPr="004A548B">
        <w:rPr>
          <w:rFonts w:ascii="Arial" w:hAnsi="Arial" w:cs="Arial"/>
        </w:rPr>
        <w:t xml:space="preserve"> é responsável pelos encargos trabalhistas, previdenciários, fiscais e comerciais resultantes da execução do contrato.</w:t>
      </w:r>
    </w:p>
    <w:p w14:paraId="7B81EC39" w14:textId="77777777" w:rsidR="00E976B3" w:rsidRPr="004A548B" w:rsidRDefault="00E976B3" w:rsidP="00E976B3">
      <w:pPr>
        <w:keepLines/>
        <w:ind w:firstLine="851"/>
        <w:jc w:val="both"/>
        <w:rPr>
          <w:rFonts w:ascii="Arial" w:hAnsi="Arial" w:cs="Arial"/>
        </w:rPr>
      </w:pPr>
    </w:p>
    <w:p w14:paraId="42505406" w14:textId="77777777" w:rsidR="00E976B3" w:rsidRPr="004A548B" w:rsidRDefault="00E976B3" w:rsidP="00E976B3">
      <w:pPr>
        <w:keepLines/>
        <w:ind w:firstLine="851"/>
        <w:jc w:val="both"/>
        <w:rPr>
          <w:rFonts w:ascii="Arial" w:hAnsi="Arial" w:cs="Arial"/>
        </w:rPr>
      </w:pPr>
      <w:r w:rsidRPr="004A548B">
        <w:rPr>
          <w:rFonts w:ascii="Arial" w:hAnsi="Arial" w:cs="Arial"/>
          <w:b/>
        </w:rPr>
        <w:t>13.4.</w:t>
      </w:r>
      <w:r w:rsidRPr="004A548B">
        <w:rPr>
          <w:rFonts w:ascii="Arial" w:hAnsi="Arial" w:cs="Arial"/>
        </w:rPr>
        <w:t xml:space="preserve"> Correrão por conta da </w:t>
      </w:r>
      <w:r w:rsidRPr="004A548B">
        <w:rPr>
          <w:rFonts w:ascii="Arial" w:hAnsi="Arial" w:cs="Arial"/>
          <w:b/>
        </w:rPr>
        <w:t>CONTRATADA</w:t>
      </w:r>
      <w:r w:rsidRPr="004A548B">
        <w:rPr>
          <w:rFonts w:ascii="Arial" w:hAnsi="Arial" w:cs="Arial"/>
        </w:rPr>
        <w:t xml:space="preserve"> todos os tributos e/ou preços públicos que sejam porventura devidos, em decorrência da execução do contrato.</w:t>
      </w:r>
    </w:p>
    <w:p w14:paraId="1EB433D6" w14:textId="77777777" w:rsidR="00E976B3" w:rsidRPr="004A548B" w:rsidRDefault="00E976B3" w:rsidP="00E976B3">
      <w:pPr>
        <w:keepLines/>
        <w:ind w:firstLine="851"/>
        <w:jc w:val="both"/>
        <w:rPr>
          <w:rFonts w:ascii="Arial" w:hAnsi="Arial" w:cs="Arial"/>
        </w:rPr>
      </w:pPr>
    </w:p>
    <w:p w14:paraId="0235616D" w14:textId="77777777" w:rsidR="00E976B3" w:rsidRPr="004A548B" w:rsidRDefault="00E976B3" w:rsidP="00E976B3">
      <w:pPr>
        <w:keepLines/>
        <w:ind w:firstLine="851"/>
        <w:jc w:val="both"/>
        <w:rPr>
          <w:rFonts w:ascii="Arial" w:hAnsi="Arial" w:cs="Arial"/>
        </w:rPr>
      </w:pPr>
      <w:r w:rsidRPr="004A548B">
        <w:rPr>
          <w:rFonts w:ascii="Arial" w:hAnsi="Arial" w:cs="Arial"/>
          <w:b/>
        </w:rPr>
        <w:t>13.5.</w:t>
      </w:r>
      <w:r w:rsidRPr="004A548B">
        <w:rPr>
          <w:rFonts w:ascii="Arial" w:hAnsi="Arial" w:cs="Arial"/>
        </w:rPr>
        <w:t xml:space="preserve"> A </w:t>
      </w:r>
      <w:r w:rsidRPr="004A548B">
        <w:rPr>
          <w:rFonts w:ascii="Arial" w:hAnsi="Arial" w:cs="Arial"/>
          <w:b/>
        </w:rPr>
        <w:t xml:space="preserve">CONTRATADA </w:t>
      </w:r>
      <w:r w:rsidRPr="004A548B">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A548B">
        <w:rPr>
          <w:rFonts w:ascii="Arial" w:hAnsi="Arial" w:cs="Arial"/>
          <w:b/>
        </w:rPr>
        <w:t>CONTRATANTE</w:t>
      </w:r>
      <w:r w:rsidRPr="004A548B">
        <w:rPr>
          <w:rFonts w:ascii="Arial" w:hAnsi="Arial" w:cs="Arial"/>
        </w:rPr>
        <w:t>.</w:t>
      </w:r>
    </w:p>
    <w:p w14:paraId="54E74D6A" w14:textId="77777777" w:rsidR="00E976B3" w:rsidRPr="004A548B" w:rsidRDefault="00E976B3" w:rsidP="00E976B3">
      <w:pPr>
        <w:keepLines/>
        <w:jc w:val="both"/>
        <w:rPr>
          <w:rFonts w:ascii="Arial" w:hAnsi="Arial" w:cs="Arial"/>
          <w:b/>
        </w:rPr>
      </w:pPr>
    </w:p>
    <w:p w14:paraId="4891CBE7" w14:textId="77777777" w:rsidR="00E976B3" w:rsidRPr="004A548B" w:rsidRDefault="00E976B3" w:rsidP="00E976B3">
      <w:pPr>
        <w:ind w:firstLine="851"/>
        <w:jc w:val="both"/>
        <w:rPr>
          <w:rFonts w:ascii="Arial" w:hAnsi="Arial" w:cs="Arial"/>
        </w:rPr>
      </w:pPr>
      <w:r w:rsidRPr="004A548B">
        <w:rPr>
          <w:rFonts w:ascii="Arial" w:hAnsi="Arial" w:cs="Arial"/>
          <w:b/>
        </w:rPr>
        <w:t xml:space="preserve">13.6. </w:t>
      </w:r>
      <w:r w:rsidRPr="004A548B">
        <w:rPr>
          <w:rFonts w:ascii="Arial" w:hAnsi="Arial" w:cs="Arial"/>
        </w:rPr>
        <w:t>É vedada a subcontratação.</w:t>
      </w:r>
    </w:p>
    <w:p w14:paraId="1C483915" w14:textId="77777777" w:rsidR="00E976B3" w:rsidRPr="004A548B" w:rsidRDefault="00E976B3" w:rsidP="00E976B3">
      <w:pPr>
        <w:ind w:firstLine="851"/>
        <w:jc w:val="both"/>
        <w:rPr>
          <w:rFonts w:ascii="Arial" w:hAnsi="Arial" w:cs="Arial"/>
          <w:b/>
        </w:rPr>
      </w:pPr>
    </w:p>
    <w:p w14:paraId="19C29E24" w14:textId="77777777" w:rsidR="00E976B3" w:rsidRPr="004A548B" w:rsidRDefault="00E976B3" w:rsidP="00E976B3">
      <w:pPr>
        <w:ind w:firstLine="851"/>
        <w:jc w:val="both"/>
        <w:rPr>
          <w:rFonts w:ascii="Arial" w:hAnsi="Arial" w:cs="Arial"/>
        </w:rPr>
      </w:pPr>
      <w:r w:rsidRPr="004A548B">
        <w:rPr>
          <w:rFonts w:ascii="Arial" w:hAnsi="Arial" w:cs="Arial"/>
          <w:b/>
        </w:rPr>
        <w:t xml:space="preserve">13.7. </w:t>
      </w:r>
      <w:r w:rsidRPr="004A548B">
        <w:rPr>
          <w:rFonts w:ascii="Arial" w:hAnsi="Arial" w:cs="Arial"/>
        </w:rPr>
        <w:t xml:space="preserve">A </w:t>
      </w:r>
      <w:r w:rsidRPr="004A548B">
        <w:rPr>
          <w:rFonts w:ascii="Arial" w:hAnsi="Arial" w:cs="Arial"/>
          <w:b/>
        </w:rPr>
        <w:t xml:space="preserve">CONTRATADA </w:t>
      </w:r>
      <w:r w:rsidRPr="004A548B">
        <w:rPr>
          <w:rFonts w:ascii="Arial" w:hAnsi="Arial" w:cs="Arial"/>
        </w:rPr>
        <w:t>assume inteira responsabilidade pela perfeita entrega parcelada do objeto contratado.</w:t>
      </w:r>
    </w:p>
    <w:p w14:paraId="5A3997CE" w14:textId="77777777" w:rsidR="00E976B3" w:rsidRPr="004A548B" w:rsidRDefault="00E976B3" w:rsidP="00E976B3">
      <w:pPr>
        <w:keepLines/>
        <w:jc w:val="both"/>
        <w:rPr>
          <w:rFonts w:ascii="Arial" w:hAnsi="Arial" w:cs="Arial"/>
          <w:b/>
        </w:rPr>
      </w:pPr>
    </w:p>
    <w:p w14:paraId="6E8193AC" w14:textId="77777777" w:rsidR="00E976B3" w:rsidRPr="004A548B" w:rsidRDefault="00E976B3" w:rsidP="00E976B3">
      <w:pPr>
        <w:keepLines/>
        <w:ind w:firstLine="851"/>
        <w:jc w:val="both"/>
        <w:rPr>
          <w:rFonts w:ascii="Arial" w:hAnsi="Arial" w:cs="Arial"/>
        </w:rPr>
      </w:pPr>
      <w:r w:rsidRPr="004A548B">
        <w:rPr>
          <w:rFonts w:ascii="Arial" w:hAnsi="Arial" w:cs="Arial"/>
          <w:b/>
        </w:rPr>
        <w:t>13.8.</w:t>
      </w:r>
      <w:r w:rsidRPr="004A548B">
        <w:rPr>
          <w:rFonts w:ascii="Arial" w:hAnsi="Arial" w:cs="Arial"/>
        </w:rPr>
        <w:t xml:space="preserve"> A </w:t>
      </w:r>
      <w:r w:rsidRPr="004A548B">
        <w:rPr>
          <w:rFonts w:ascii="Arial" w:hAnsi="Arial" w:cs="Arial"/>
          <w:b/>
        </w:rPr>
        <w:t>CONTRATADA</w:t>
      </w:r>
      <w:r w:rsidRPr="004A548B">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C0B2584" w14:textId="77777777" w:rsidR="00E976B3" w:rsidRPr="004A548B" w:rsidRDefault="00E976B3" w:rsidP="00E976B3">
      <w:pPr>
        <w:keepLines/>
        <w:ind w:firstLine="851"/>
        <w:jc w:val="both"/>
        <w:rPr>
          <w:rFonts w:ascii="Arial" w:hAnsi="Arial" w:cs="Arial"/>
        </w:rPr>
      </w:pPr>
    </w:p>
    <w:p w14:paraId="52AB38DB" w14:textId="77777777" w:rsidR="00E976B3" w:rsidRPr="004A548B" w:rsidRDefault="00E976B3" w:rsidP="00E976B3">
      <w:pPr>
        <w:ind w:firstLine="851"/>
        <w:jc w:val="both"/>
        <w:rPr>
          <w:rFonts w:ascii="Arial" w:hAnsi="Arial" w:cs="Arial"/>
        </w:rPr>
      </w:pPr>
      <w:r w:rsidRPr="004A548B">
        <w:rPr>
          <w:rFonts w:ascii="Arial" w:hAnsi="Arial" w:cs="Arial"/>
          <w:b/>
        </w:rPr>
        <w:t>13.9.</w:t>
      </w:r>
      <w:r w:rsidRPr="004A548B">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DB105CC" w14:textId="77777777" w:rsidR="00E976B3" w:rsidRPr="004A548B" w:rsidRDefault="00E976B3" w:rsidP="00E976B3">
      <w:pPr>
        <w:ind w:firstLine="851"/>
        <w:jc w:val="both"/>
        <w:rPr>
          <w:rFonts w:ascii="Arial" w:hAnsi="Arial" w:cs="Arial"/>
        </w:rPr>
      </w:pPr>
    </w:p>
    <w:p w14:paraId="5B382D96" w14:textId="77777777" w:rsidR="00E976B3" w:rsidRPr="004A548B" w:rsidRDefault="00E976B3" w:rsidP="00E976B3">
      <w:pPr>
        <w:ind w:firstLine="851"/>
        <w:jc w:val="both"/>
        <w:rPr>
          <w:rFonts w:ascii="Arial" w:hAnsi="Arial" w:cs="Arial"/>
        </w:rPr>
      </w:pPr>
      <w:r w:rsidRPr="004A548B">
        <w:rPr>
          <w:rFonts w:ascii="Arial" w:hAnsi="Arial" w:cs="Arial"/>
        </w:rPr>
        <w:t>Lido e achado conforme, assinam este instrumento em 02 (duas) vias, de igual teor e forma, as partes e testemunha, sendo 01 (uma) via destinada ao processo e a outra para arquivo.</w:t>
      </w:r>
    </w:p>
    <w:p w14:paraId="1539C277" w14:textId="77777777" w:rsidR="00E976B3" w:rsidRPr="004A548B" w:rsidRDefault="00E976B3" w:rsidP="00E976B3">
      <w:pPr>
        <w:ind w:firstLine="851"/>
        <w:jc w:val="both"/>
        <w:rPr>
          <w:rFonts w:ascii="Arial" w:hAnsi="Arial" w:cs="Arial"/>
        </w:rPr>
      </w:pPr>
    </w:p>
    <w:p w14:paraId="63E60314" w14:textId="77777777" w:rsidR="00E976B3" w:rsidRPr="004A548B" w:rsidRDefault="00E976B3" w:rsidP="00E976B3">
      <w:pPr>
        <w:ind w:firstLine="851"/>
        <w:jc w:val="both"/>
        <w:rPr>
          <w:rFonts w:ascii="Arial" w:hAnsi="Arial" w:cs="Arial"/>
        </w:rPr>
      </w:pPr>
      <w:r w:rsidRPr="004A548B">
        <w:rPr>
          <w:rFonts w:ascii="Arial" w:hAnsi="Arial" w:cs="Arial"/>
        </w:rPr>
        <w:t>Piracicaba, ..... de ........................... de 2026.</w:t>
      </w:r>
    </w:p>
    <w:p w14:paraId="0A110AC8" w14:textId="77777777" w:rsidR="00E976B3" w:rsidRPr="004A548B" w:rsidRDefault="00E976B3" w:rsidP="00E976B3">
      <w:pPr>
        <w:jc w:val="both"/>
        <w:rPr>
          <w:rFonts w:ascii="Arial" w:hAnsi="Arial" w:cs="Arial"/>
        </w:rPr>
      </w:pPr>
    </w:p>
    <w:tbl>
      <w:tblPr>
        <w:tblW w:w="5000" w:type="pct"/>
        <w:tblLook w:val="04A0" w:firstRow="1" w:lastRow="0" w:firstColumn="1" w:lastColumn="0" w:noHBand="0" w:noVBand="1"/>
      </w:tblPr>
      <w:tblGrid>
        <w:gridCol w:w="4905"/>
        <w:gridCol w:w="328"/>
        <w:gridCol w:w="4905"/>
      </w:tblGrid>
      <w:tr w:rsidR="00E976B3" w:rsidRPr="004A548B" w14:paraId="699C4CD8" w14:textId="77777777" w:rsidTr="00E976B3">
        <w:tc>
          <w:tcPr>
            <w:tcW w:w="2419" w:type="pct"/>
            <w:tcBorders>
              <w:top w:val="single" w:sz="4" w:space="0" w:color="000000"/>
              <w:left w:val="single" w:sz="4" w:space="0" w:color="000000"/>
              <w:bottom w:val="single" w:sz="4" w:space="0" w:color="000000"/>
              <w:right w:val="nil"/>
            </w:tcBorders>
          </w:tcPr>
          <w:p w14:paraId="4AD75F71" w14:textId="77777777" w:rsidR="00E976B3" w:rsidRPr="004A548B" w:rsidRDefault="00E976B3">
            <w:pPr>
              <w:snapToGrid w:val="0"/>
              <w:jc w:val="center"/>
              <w:rPr>
                <w:rFonts w:ascii="Arial" w:hAnsi="Arial" w:cs="Arial"/>
                <w:b/>
              </w:rPr>
            </w:pPr>
          </w:p>
          <w:p w14:paraId="43754226" w14:textId="77777777" w:rsidR="00E976B3" w:rsidRPr="004A548B" w:rsidRDefault="00E976B3">
            <w:pPr>
              <w:jc w:val="center"/>
              <w:rPr>
                <w:rFonts w:ascii="Arial" w:hAnsi="Arial" w:cs="Arial"/>
                <w:b/>
              </w:rPr>
            </w:pPr>
          </w:p>
          <w:p w14:paraId="04778C51" w14:textId="77777777" w:rsidR="00E976B3" w:rsidRPr="004A548B" w:rsidRDefault="00E976B3">
            <w:pPr>
              <w:jc w:val="center"/>
              <w:rPr>
                <w:rFonts w:ascii="Arial" w:hAnsi="Arial" w:cs="Arial"/>
                <w:b/>
              </w:rPr>
            </w:pPr>
          </w:p>
          <w:p w14:paraId="794EB11A" w14:textId="77777777" w:rsidR="00E976B3" w:rsidRPr="004A548B" w:rsidRDefault="00E976B3">
            <w:pPr>
              <w:jc w:val="center"/>
              <w:rPr>
                <w:rFonts w:ascii="Arial" w:hAnsi="Arial" w:cs="Arial"/>
                <w:b/>
              </w:rPr>
            </w:pPr>
          </w:p>
          <w:p w14:paraId="5AED1CB1" w14:textId="77777777" w:rsidR="00E976B3" w:rsidRPr="004A548B" w:rsidRDefault="00E976B3">
            <w:pPr>
              <w:jc w:val="center"/>
              <w:rPr>
                <w:rFonts w:ascii="Arial" w:hAnsi="Arial" w:cs="Arial"/>
                <w:b/>
              </w:rPr>
            </w:pPr>
          </w:p>
          <w:p w14:paraId="5572A205" w14:textId="77777777" w:rsidR="00E976B3" w:rsidRPr="004A548B" w:rsidRDefault="00E976B3">
            <w:pPr>
              <w:rPr>
                <w:rFonts w:ascii="Arial" w:hAnsi="Arial" w:cs="Arial"/>
                <w:b/>
              </w:rPr>
            </w:pPr>
          </w:p>
          <w:p w14:paraId="29BE6CFD" w14:textId="77777777" w:rsidR="00E976B3" w:rsidRPr="004A548B" w:rsidRDefault="00E976B3">
            <w:pPr>
              <w:rPr>
                <w:rFonts w:ascii="Arial" w:hAnsi="Arial" w:cs="Arial"/>
                <w:b/>
              </w:rPr>
            </w:pPr>
          </w:p>
          <w:p w14:paraId="0967F137" w14:textId="77777777" w:rsidR="00E976B3" w:rsidRPr="004A548B" w:rsidRDefault="00E976B3">
            <w:pPr>
              <w:jc w:val="center"/>
              <w:rPr>
                <w:rFonts w:ascii="Arial" w:hAnsi="Arial" w:cs="Arial"/>
              </w:rPr>
            </w:pPr>
            <w:r w:rsidRPr="004A548B">
              <w:rPr>
                <w:rFonts w:ascii="Arial" w:hAnsi="Arial" w:cs="Arial"/>
                <w:b/>
              </w:rPr>
              <w:t>ROGER NASCIMENTO CARNEIRO</w:t>
            </w:r>
            <w:r w:rsidRPr="004A548B">
              <w:rPr>
                <w:rFonts w:ascii="Arial" w:hAnsi="Arial" w:cs="Arial"/>
              </w:rPr>
              <w:t xml:space="preserve"> </w:t>
            </w:r>
            <w:r w:rsidRPr="004A548B">
              <w:rPr>
                <w:rFonts w:ascii="Arial" w:hAnsi="Arial" w:cs="Arial"/>
                <w:b/>
              </w:rPr>
              <w:t>Secretário Municipal de Esportes, Lazer e Atividades Motoras</w:t>
            </w:r>
          </w:p>
        </w:tc>
        <w:tc>
          <w:tcPr>
            <w:tcW w:w="162" w:type="pct"/>
            <w:tcBorders>
              <w:top w:val="nil"/>
              <w:left w:val="single" w:sz="4" w:space="0" w:color="000000"/>
              <w:bottom w:val="nil"/>
              <w:right w:val="nil"/>
            </w:tcBorders>
          </w:tcPr>
          <w:p w14:paraId="739D9382" w14:textId="77777777" w:rsidR="00E976B3" w:rsidRPr="004A548B" w:rsidRDefault="00E976B3">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tcPr>
          <w:p w14:paraId="7F30DBD5" w14:textId="77777777" w:rsidR="00E976B3" w:rsidRPr="004A548B" w:rsidRDefault="00E976B3">
            <w:pPr>
              <w:snapToGrid w:val="0"/>
              <w:jc w:val="center"/>
              <w:rPr>
                <w:rFonts w:ascii="Arial" w:hAnsi="Arial" w:cs="Arial"/>
                <w:b/>
              </w:rPr>
            </w:pPr>
          </w:p>
          <w:p w14:paraId="106E7317" w14:textId="77777777" w:rsidR="00E976B3" w:rsidRPr="004A548B" w:rsidRDefault="00E976B3">
            <w:pPr>
              <w:jc w:val="center"/>
              <w:rPr>
                <w:rFonts w:ascii="Arial" w:hAnsi="Arial" w:cs="Arial"/>
                <w:b/>
              </w:rPr>
            </w:pPr>
          </w:p>
          <w:p w14:paraId="784204CE" w14:textId="77777777" w:rsidR="00E976B3" w:rsidRPr="004A548B" w:rsidRDefault="00E976B3">
            <w:pPr>
              <w:jc w:val="center"/>
              <w:rPr>
                <w:rFonts w:ascii="Arial" w:hAnsi="Arial" w:cs="Arial"/>
                <w:b/>
              </w:rPr>
            </w:pPr>
          </w:p>
          <w:p w14:paraId="17BF4FAB" w14:textId="77777777" w:rsidR="00E976B3" w:rsidRPr="004A548B" w:rsidRDefault="00E976B3">
            <w:pPr>
              <w:jc w:val="center"/>
              <w:rPr>
                <w:rFonts w:ascii="Arial" w:hAnsi="Arial" w:cs="Arial"/>
                <w:b/>
              </w:rPr>
            </w:pPr>
          </w:p>
          <w:p w14:paraId="21601E47" w14:textId="77777777" w:rsidR="00E976B3" w:rsidRPr="004A548B" w:rsidRDefault="00E976B3">
            <w:pPr>
              <w:jc w:val="center"/>
              <w:rPr>
                <w:rFonts w:ascii="Arial" w:hAnsi="Arial" w:cs="Arial"/>
                <w:b/>
              </w:rPr>
            </w:pPr>
          </w:p>
          <w:p w14:paraId="7F764462" w14:textId="77777777" w:rsidR="00E976B3" w:rsidRPr="004A548B" w:rsidRDefault="00E976B3">
            <w:pPr>
              <w:jc w:val="center"/>
              <w:rPr>
                <w:rFonts w:ascii="Arial" w:hAnsi="Arial" w:cs="Arial"/>
                <w:b/>
              </w:rPr>
            </w:pPr>
          </w:p>
          <w:p w14:paraId="772A6573" w14:textId="77777777" w:rsidR="00E976B3" w:rsidRPr="004A548B" w:rsidRDefault="00E976B3">
            <w:pPr>
              <w:rPr>
                <w:rFonts w:ascii="Arial" w:hAnsi="Arial" w:cs="Arial"/>
                <w:b/>
              </w:rPr>
            </w:pPr>
          </w:p>
          <w:p w14:paraId="3082E4BD" w14:textId="77777777" w:rsidR="00E976B3" w:rsidRPr="004A548B" w:rsidRDefault="00E976B3">
            <w:pPr>
              <w:jc w:val="center"/>
              <w:rPr>
                <w:rFonts w:ascii="Arial" w:hAnsi="Arial" w:cs="Arial"/>
              </w:rPr>
            </w:pPr>
            <w:r w:rsidRPr="004A548B">
              <w:rPr>
                <w:rFonts w:ascii="Arial" w:hAnsi="Arial" w:cs="Arial"/>
                <w:b/>
              </w:rPr>
              <w:t>::: EMPRESA CONTRATADA :::</w:t>
            </w:r>
          </w:p>
          <w:p w14:paraId="288DF928" w14:textId="77777777" w:rsidR="00E976B3" w:rsidRPr="004A548B" w:rsidRDefault="00E976B3">
            <w:pPr>
              <w:jc w:val="center"/>
              <w:rPr>
                <w:rFonts w:ascii="Arial" w:hAnsi="Arial" w:cs="Arial"/>
              </w:rPr>
            </w:pPr>
            <w:r w:rsidRPr="004A548B">
              <w:rPr>
                <w:rFonts w:ascii="Arial" w:hAnsi="Arial" w:cs="Arial"/>
                <w:b/>
              </w:rPr>
              <w:t xml:space="preserve">Representante Legal </w:t>
            </w:r>
          </w:p>
        </w:tc>
      </w:tr>
    </w:tbl>
    <w:p w14:paraId="2C3CE817" w14:textId="77777777" w:rsidR="00E976B3" w:rsidRPr="004A548B" w:rsidRDefault="00E976B3" w:rsidP="00E976B3">
      <w:pPr>
        <w:rPr>
          <w:rFonts w:ascii="Arial" w:hAnsi="Arial" w:cs="Arial"/>
          <w:b/>
        </w:rPr>
      </w:pPr>
    </w:p>
    <w:p w14:paraId="37A08A3B" w14:textId="77777777" w:rsidR="00E976B3" w:rsidRPr="004A548B" w:rsidRDefault="00E976B3" w:rsidP="00E976B3">
      <w:pPr>
        <w:jc w:val="both"/>
        <w:rPr>
          <w:rFonts w:ascii="Arial" w:hAnsi="Arial" w:cs="Arial"/>
        </w:rPr>
      </w:pPr>
      <w:r w:rsidRPr="004A548B">
        <w:rPr>
          <w:rFonts w:ascii="Arial" w:hAnsi="Arial" w:cs="Arial"/>
          <w:b/>
          <w:u w:val="single"/>
        </w:rPr>
        <w:t>TESTEMUNHAS:</w:t>
      </w:r>
    </w:p>
    <w:p w14:paraId="24E3C50A" w14:textId="77777777" w:rsidR="00E976B3" w:rsidRPr="004A548B" w:rsidRDefault="00E976B3" w:rsidP="00E976B3">
      <w:pPr>
        <w:jc w:val="both"/>
        <w:rPr>
          <w:rFonts w:ascii="Arial" w:hAnsi="Arial" w:cs="Arial"/>
          <w:b/>
          <w:u w:val="single"/>
        </w:rPr>
      </w:pPr>
    </w:p>
    <w:tbl>
      <w:tblPr>
        <w:tblW w:w="5000" w:type="pct"/>
        <w:tblLook w:val="04A0" w:firstRow="1" w:lastRow="0" w:firstColumn="1" w:lastColumn="0" w:noHBand="0" w:noVBand="1"/>
      </w:tblPr>
      <w:tblGrid>
        <w:gridCol w:w="4906"/>
        <w:gridCol w:w="327"/>
        <w:gridCol w:w="4905"/>
      </w:tblGrid>
      <w:tr w:rsidR="00E976B3" w:rsidRPr="004A548B" w14:paraId="483CCC0A" w14:textId="77777777" w:rsidTr="00E976B3">
        <w:trPr>
          <w:trHeight w:val="1089"/>
        </w:trPr>
        <w:tc>
          <w:tcPr>
            <w:tcW w:w="2419" w:type="pct"/>
            <w:tcBorders>
              <w:top w:val="single" w:sz="4" w:space="0" w:color="000000"/>
              <w:left w:val="single" w:sz="4" w:space="0" w:color="000000"/>
              <w:bottom w:val="single" w:sz="4" w:space="0" w:color="000000"/>
              <w:right w:val="nil"/>
            </w:tcBorders>
          </w:tcPr>
          <w:p w14:paraId="510ACEAC" w14:textId="77777777" w:rsidR="00E976B3" w:rsidRPr="004A548B" w:rsidRDefault="00E976B3">
            <w:pPr>
              <w:snapToGrid w:val="0"/>
              <w:rPr>
                <w:rFonts w:ascii="Arial" w:hAnsi="Arial" w:cs="Arial"/>
                <w:b/>
              </w:rPr>
            </w:pPr>
          </w:p>
          <w:p w14:paraId="26A7859C" w14:textId="77777777" w:rsidR="00E976B3" w:rsidRPr="004A548B" w:rsidRDefault="00E976B3">
            <w:pPr>
              <w:rPr>
                <w:rFonts w:ascii="Arial" w:hAnsi="Arial" w:cs="Arial"/>
                <w:b/>
              </w:rPr>
            </w:pPr>
          </w:p>
          <w:p w14:paraId="03BD8572" w14:textId="77777777" w:rsidR="00E976B3" w:rsidRPr="004A548B" w:rsidRDefault="00E976B3">
            <w:pPr>
              <w:rPr>
                <w:rFonts w:ascii="Arial" w:hAnsi="Arial" w:cs="Arial"/>
              </w:rPr>
            </w:pPr>
            <w:r w:rsidRPr="004A548B">
              <w:rPr>
                <w:rFonts w:ascii="Arial" w:hAnsi="Arial" w:cs="Arial"/>
                <w:b/>
              </w:rPr>
              <w:t>_________________________</w:t>
            </w:r>
          </w:p>
          <w:p w14:paraId="18B51CBD" w14:textId="77777777" w:rsidR="00E976B3" w:rsidRPr="004A548B" w:rsidRDefault="00E976B3">
            <w:pPr>
              <w:rPr>
                <w:rFonts w:ascii="Arial" w:hAnsi="Arial" w:cs="Arial"/>
              </w:rPr>
            </w:pPr>
            <w:r w:rsidRPr="004A548B">
              <w:rPr>
                <w:rFonts w:ascii="Arial" w:hAnsi="Arial" w:cs="Arial"/>
                <w:b/>
              </w:rPr>
              <w:t>Nome:</w:t>
            </w:r>
          </w:p>
          <w:p w14:paraId="771C4C95" w14:textId="77777777" w:rsidR="00E976B3" w:rsidRPr="004A548B" w:rsidRDefault="00E976B3">
            <w:pPr>
              <w:rPr>
                <w:rFonts w:ascii="Arial" w:hAnsi="Arial" w:cs="Arial"/>
              </w:rPr>
            </w:pPr>
            <w:r w:rsidRPr="004A548B">
              <w:rPr>
                <w:rFonts w:ascii="Arial" w:hAnsi="Arial" w:cs="Arial"/>
                <w:b/>
              </w:rPr>
              <w:t>CPF:</w:t>
            </w:r>
          </w:p>
        </w:tc>
        <w:tc>
          <w:tcPr>
            <w:tcW w:w="161" w:type="pct"/>
            <w:tcBorders>
              <w:top w:val="nil"/>
              <w:left w:val="single" w:sz="4" w:space="0" w:color="000000"/>
              <w:bottom w:val="nil"/>
              <w:right w:val="nil"/>
            </w:tcBorders>
          </w:tcPr>
          <w:p w14:paraId="13B2ECBD" w14:textId="77777777" w:rsidR="00E976B3" w:rsidRPr="004A548B" w:rsidRDefault="00E976B3">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5230C4D5" w14:textId="77777777" w:rsidR="00E976B3" w:rsidRPr="004A548B" w:rsidRDefault="00E976B3">
            <w:pPr>
              <w:snapToGrid w:val="0"/>
              <w:rPr>
                <w:rFonts w:ascii="Arial" w:hAnsi="Arial" w:cs="Arial"/>
                <w:b/>
              </w:rPr>
            </w:pPr>
          </w:p>
          <w:p w14:paraId="33FC05BB" w14:textId="77777777" w:rsidR="00E976B3" w:rsidRPr="004A548B" w:rsidRDefault="00E976B3">
            <w:pPr>
              <w:rPr>
                <w:rFonts w:ascii="Arial" w:hAnsi="Arial" w:cs="Arial"/>
                <w:b/>
              </w:rPr>
            </w:pPr>
          </w:p>
          <w:p w14:paraId="6674B56B" w14:textId="77777777" w:rsidR="00E976B3" w:rsidRPr="004A548B" w:rsidRDefault="00E976B3">
            <w:pPr>
              <w:rPr>
                <w:rFonts w:ascii="Arial" w:hAnsi="Arial" w:cs="Arial"/>
              </w:rPr>
            </w:pPr>
            <w:r w:rsidRPr="004A548B">
              <w:rPr>
                <w:rFonts w:ascii="Arial" w:hAnsi="Arial" w:cs="Arial"/>
                <w:b/>
              </w:rPr>
              <w:t>__________________________</w:t>
            </w:r>
          </w:p>
          <w:p w14:paraId="2660A596" w14:textId="77777777" w:rsidR="00E976B3" w:rsidRPr="004A548B" w:rsidRDefault="00E976B3">
            <w:pPr>
              <w:rPr>
                <w:rFonts w:ascii="Arial" w:hAnsi="Arial" w:cs="Arial"/>
              </w:rPr>
            </w:pPr>
            <w:r w:rsidRPr="004A548B">
              <w:rPr>
                <w:rFonts w:ascii="Arial" w:hAnsi="Arial" w:cs="Arial"/>
                <w:b/>
              </w:rPr>
              <w:t>Nome:</w:t>
            </w:r>
          </w:p>
          <w:p w14:paraId="64BD2B8E" w14:textId="77777777" w:rsidR="00E976B3" w:rsidRPr="004A548B" w:rsidRDefault="00E976B3">
            <w:pPr>
              <w:jc w:val="both"/>
              <w:rPr>
                <w:rFonts w:ascii="Arial" w:hAnsi="Arial" w:cs="Arial"/>
              </w:rPr>
            </w:pPr>
            <w:r w:rsidRPr="004A548B">
              <w:rPr>
                <w:rFonts w:ascii="Arial" w:hAnsi="Arial" w:cs="Arial"/>
                <w:b/>
              </w:rPr>
              <w:t>CPF:</w:t>
            </w:r>
          </w:p>
        </w:tc>
      </w:tr>
    </w:tbl>
    <w:p w14:paraId="5F6C7339" w14:textId="77777777" w:rsidR="00E976B3" w:rsidRPr="004A548B" w:rsidRDefault="00E976B3" w:rsidP="00E976B3">
      <w:pPr>
        <w:rPr>
          <w:rFonts w:ascii="Arial" w:hAnsi="Arial" w:cs="Arial"/>
        </w:rPr>
      </w:pPr>
      <w:bookmarkStart w:id="9" w:name="art1p"/>
      <w:bookmarkStart w:id="10" w:name="art2§1"/>
      <w:bookmarkEnd w:id="9"/>
      <w:bookmarkEnd w:id="10"/>
    </w:p>
    <w:p w14:paraId="01431DF3" w14:textId="77777777" w:rsidR="00A50912" w:rsidRPr="004A548B" w:rsidRDefault="00A50912" w:rsidP="008F4312">
      <w:pPr>
        <w:pStyle w:val="Recuodecorpodetexto"/>
        <w:widowControl w:val="0"/>
        <w:overflowPunct/>
        <w:autoSpaceDE/>
        <w:autoSpaceDN w:val="0"/>
        <w:spacing w:line="240" w:lineRule="auto"/>
        <w:rPr>
          <w:sz w:val="20"/>
          <w:szCs w:val="20"/>
          <w:lang w:val="pt-BR"/>
        </w:rPr>
      </w:pPr>
      <w:bookmarkStart w:id="11" w:name="_GoBack"/>
      <w:bookmarkEnd w:id="11"/>
    </w:p>
    <w:sectPr w:rsidR="00A50912" w:rsidRPr="004A548B" w:rsidSect="000D4D1C">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8BA4F" w14:textId="77777777" w:rsidR="008338FF" w:rsidRDefault="008338FF">
      <w:r>
        <w:separator/>
      </w:r>
    </w:p>
  </w:endnote>
  <w:endnote w:type="continuationSeparator" w:id="0">
    <w:p w14:paraId="2E06EEF1" w14:textId="77777777" w:rsidR="008338FF" w:rsidRDefault="008338FF">
      <w:r>
        <w:continuationSeparator/>
      </w:r>
    </w:p>
  </w:endnote>
  <w:endnote w:type="continuationNotice" w:id="1">
    <w:p w14:paraId="1382A955" w14:textId="77777777" w:rsidR="008338FF" w:rsidRDefault="008338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5146FE41" w:rsidR="008338FF" w:rsidRPr="00D65CB7" w:rsidRDefault="008338FF" w:rsidP="00183407">
    <w:pPr>
      <w:ind w:left="3346"/>
      <w:rPr>
        <w:rFonts w:ascii="Arial" w:hAnsi="Arial" w:cs="Arial"/>
        <w:sz w:val="6"/>
        <w:szCs w:val="6"/>
      </w:rPr>
    </w:pPr>
  </w:p>
  <w:p w14:paraId="66EAFB0F" w14:textId="7B96782C" w:rsidR="008338FF" w:rsidRPr="00BF6A10" w:rsidRDefault="008338FF" w:rsidP="00183407">
    <w:pPr>
      <w:ind w:left="3346"/>
      <w:rPr>
        <w:rFonts w:ascii="Arial" w:hAnsi="Arial" w:cs="Arial"/>
        <w:sz w:val="16"/>
      </w:rPr>
    </w:pPr>
    <w:r w:rsidRPr="00BF6A10">
      <w:rPr>
        <w:rFonts w:ascii="Arial" w:hAnsi="Arial" w:cs="Arial"/>
        <w:sz w:val="16"/>
      </w:rPr>
      <w:t xml:space="preserve">Pregão Eletrônico nº </w:t>
    </w:r>
    <w:r w:rsidR="004A548B">
      <w:rPr>
        <w:rFonts w:ascii="Arial" w:hAnsi="Arial" w:cs="Arial"/>
        <w:sz w:val="16"/>
      </w:rPr>
      <w:t>161</w:t>
    </w:r>
    <w:r w:rsidRPr="00BF6A10">
      <w:rPr>
        <w:rFonts w:ascii="Arial" w:hAnsi="Arial" w:cs="Arial"/>
        <w:sz w:val="16"/>
      </w:rPr>
      <w:t>/</w:t>
    </w:r>
    <w:r w:rsidR="004A548B">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A548B">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A548B">
      <w:rPr>
        <w:rFonts w:ascii="Arial" w:hAnsi="Arial" w:cs="Arial"/>
        <w:b/>
        <w:noProof/>
        <w:sz w:val="16"/>
      </w:rPr>
      <w:t>27</w:t>
    </w:r>
    <w:r w:rsidRPr="003426BF">
      <w:rPr>
        <w:rFonts w:ascii="Arial" w:hAnsi="Arial" w:cs="Arial"/>
        <w:b/>
        <w:sz w:val="16"/>
      </w:rPr>
      <w:fldChar w:fldCharType="end"/>
    </w:r>
  </w:p>
  <w:p w14:paraId="5FAE6968" w14:textId="77777777" w:rsidR="008338FF" w:rsidRPr="00BF6A10" w:rsidRDefault="008338FF" w:rsidP="00183407">
    <w:pPr>
      <w:ind w:left="3346"/>
      <w:rPr>
        <w:rFonts w:ascii="Arial" w:hAnsi="Arial" w:cs="Arial"/>
        <w:sz w:val="4"/>
        <w:szCs w:val="4"/>
      </w:rPr>
    </w:pPr>
  </w:p>
  <w:p w14:paraId="6CA6F235" w14:textId="452C8A7F" w:rsidR="008338FF" w:rsidRDefault="006E1616" w:rsidP="00183407">
    <w:pPr>
      <w:jc w:val="center"/>
    </w:pPr>
    <w:r>
      <w:rPr>
        <w:noProof/>
        <w:lang w:eastAsia="pt-BR"/>
      </w:rPr>
      <w:drawing>
        <wp:inline distT="0" distB="0" distL="0" distR="0" wp14:anchorId="4485F5A3" wp14:editId="4A983391">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B34FE" w14:textId="77777777" w:rsidR="008338FF" w:rsidRDefault="008338FF">
      <w:r>
        <w:separator/>
      </w:r>
    </w:p>
  </w:footnote>
  <w:footnote w:type="continuationSeparator" w:id="0">
    <w:p w14:paraId="1EA13305" w14:textId="77777777" w:rsidR="008338FF" w:rsidRDefault="008338FF">
      <w:r>
        <w:continuationSeparator/>
      </w:r>
    </w:p>
  </w:footnote>
  <w:footnote w:type="continuationNotice" w:id="1">
    <w:p w14:paraId="0A72DEDA" w14:textId="77777777" w:rsidR="008338FF" w:rsidRDefault="008338F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84363" w14:textId="77777777" w:rsidR="00D65CB7" w:rsidRPr="00A1795D" w:rsidRDefault="00D65CB7" w:rsidP="00D65CB7">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BDE1F15" wp14:editId="335B34A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1BC471" w14:textId="77777777" w:rsidR="00D65CB7" w:rsidRPr="00786D96" w:rsidRDefault="00D65CB7" w:rsidP="00D65CB7">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04BF3D2" w14:textId="77777777" w:rsidR="00D65CB7" w:rsidRPr="00786D96" w:rsidRDefault="00D65CB7" w:rsidP="00D65CB7">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CD5B826" w14:textId="77777777" w:rsidR="00D65CB7" w:rsidRPr="000B6937" w:rsidRDefault="00D65CB7" w:rsidP="00D65CB7">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DE1F15"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C1BC471" w14:textId="77777777" w:rsidR="00D65CB7" w:rsidRPr="00786D96" w:rsidRDefault="00D65CB7" w:rsidP="00D65CB7">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04BF3D2" w14:textId="77777777" w:rsidR="00D65CB7" w:rsidRPr="00786D96" w:rsidRDefault="00D65CB7" w:rsidP="00D65CB7">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CD5B826" w14:textId="77777777" w:rsidR="00D65CB7" w:rsidRPr="000B6937" w:rsidRDefault="00D65CB7" w:rsidP="00D65CB7">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4D00DF10" wp14:editId="357A3936">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9D6575"/>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multilevel"/>
    <w:tmpl w:val="BCD26628"/>
    <w:numStyleLink w:val="PrefPira"/>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numStyleLink w:val="PrefPira"/>
  </w:abstractNum>
  <w:abstractNum w:abstractNumId="27" w15:restartNumberingAfterBreak="0">
    <w:nsid w:val="738B7E55"/>
    <w:multiLevelType w:val="multilevel"/>
    <w:tmpl w:val="BCD26628"/>
    <w:numStyleLink w:val="PrefPira"/>
  </w:abstractNum>
  <w:abstractNum w:abstractNumId="2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0"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30"/>
  </w:num>
  <w:num w:numId="15">
    <w:abstractNumId w:val="26"/>
  </w:num>
  <w:num w:numId="16">
    <w:abstractNumId w:val="13"/>
  </w:num>
  <w:num w:numId="17">
    <w:abstractNumId w:val="15"/>
  </w:num>
  <w:num w:numId="18">
    <w:abstractNumId w:val="23"/>
  </w:num>
  <w:num w:numId="19">
    <w:abstractNumId w:val="19"/>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30"/>
    <w:lvlOverride w:ilvl="2">
      <w:lvl w:ilvl="2">
        <w:start w:val="1"/>
        <w:numFmt w:val="decimal"/>
        <w:lvlText w:val="%2.%3."/>
        <w:lvlJc w:val="left"/>
        <w:pPr>
          <w:ind w:left="0" w:firstLine="0"/>
        </w:pPr>
        <w:rPr>
          <w:rFonts w:ascii="Arial" w:hAnsi="Arial" w:hint="default"/>
          <w:b/>
          <w:sz w:val="20"/>
        </w:rPr>
      </w:lvl>
    </w:lvlOverride>
  </w:num>
  <w:num w:numId="26">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161A"/>
    <w:rsid w:val="000529B0"/>
    <w:rsid w:val="000529D3"/>
    <w:rsid w:val="00052C21"/>
    <w:rsid w:val="00054835"/>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49CF"/>
    <w:rsid w:val="000A7866"/>
    <w:rsid w:val="000B0EEF"/>
    <w:rsid w:val="000B4A45"/>
    <w:rsid w:val="000B594D"/>
    <w:rsid w:val="000C0CA4"/>
    <w:rsid w:val="000C2BED"/>
    <w:rsid w:val="000C3E3C"/>
    <w:rsid w:val="000C4F80"/>
    <w:rsid w:val="000C6D59"/>
    <w:rsid w:val="000D321D"/>
    <w:rsid w:val="000D4D1C"/>
    <w:rsid w:val="000D507D"/>
    <w:rsid w:val="000D5271"/>
    <w:rsid w:val="000E1FA2"/>
    <w:rsid w:val="000E266D"/>
    <w:rsid w:val="000E448C"/>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4248"/>
    <w:rsid w:val="0017766A"/>
    <w:rsid w:val="00177787"/>
    <w:rsid w:val="00183407"/>
    <w:rsid w:val="00186223"/>
    <w:rsid w:val="00187756"/>
    <w:rsid w:val="00187D0D"/>
    <w:rsid w:val="00192258"/>
    <w:rsid w:val="00192C3B"/>
    <w:rsid w:val="00193F9E"/>
    <w:rsid w:val="00197666"/>
    <w:rsid w:val="001A3A4D"/>
    <w:rsid w:val="001A4581"/>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44004"/>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28BA"/>
    <w:rsid w:val="002E693C"/>
    <w:rsid w:val="002E7175"/>
    <w:rsid w:val="002F3AF1"/>
    <w:rsid w:val="002F3C5D"/>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DB1"/>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6970"/>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6FB"/>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548B"/>
    <w:rsid w:val="004A6AD2"/>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1666"/>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504"/>
    <w:rsid w:val="00517658"/>
    <w:rsid w:val="00520912"/>
    <w:rsid w:val="005223D5"/>
    <w:rsid w:val="00522BC9"/>
    <w:rsid w:val="00527821"/>
    <w:rsid w:val="00531C7B"/>
    <w:rsid w:val="00534D2C"/>
    <w:rsid w:val="005351CE"/>
    <w:rsid w:val="00535C71"/>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6656"/>
    <w:rsid w:val="00577040"/>
    <w:rsid w:val="00577D08"/>
    <w:rsid w:val="00580439"/>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29D2"/>
    <w:rsid w:val="006243E3"/>
    <w:rsid w:val="006263F9"/>
    <w:rsid w:val="0062655A"/>
    <w:rsid w:val="0062698E"/>
    <w:rsid w:val="00630194"/>
    <w:rsid w:val="00630A57"/>
    <w:rsid w:val="00630AE9"/>
    <w:rsid w:val="006334F8"/>
    <w:rsid w:val="00640C70"/>
    <w:rsid w:val="00641843"/>
    <w:rsid w:val="006419A3"/>
    <w:rsid w:val="00641BF2"/>
    <w:rsid w:val="00642BFD"/>
    <w:rsid w:val="00643C34"/>
    <w:rsid w:val="006448C5"/>
    <w:rsid w:val="00647204"/>
    <w:rsid w:val="00647F86"/>
    <w:rsid w:val="00652458"/>
    <w:rsid w:val="00653319"/>
    <w:rsid w:val="00655019"/>
    <w:rsid w:val="00656073"/>
    <w:rsid w:val="006561BB"/>
    <w:rsid w:val="00661A02"/>
    <w:rsid w:val="006654F5"/>
    <w:rsid w:val="00666DFB"/>
    <w:rsid w:val="0067004E"/>
    <w:rsid w:val="00672D4B"/>
    <w:rsid w:val="00673C41"/>
    <w:rsid w:val="00675C31"/>
    <w:rsid w:val="00677552"/>
    <w:rsid w:val="006813FF"/>
    <w:rsid w:val="00681575"/>
    <w:rsid w:val="00682D4A"/>
    <w:rsid w:val="006830BE"/>
    <w:rsid w:val="006843DC"/>
    <w:rsid w:val="006872E6"/>
    <w:rsid w:val="006920D6"/>
    <w:rsid w:val="0069316E"/>
    <w:rsid w:val="006932BF"/>
    <w:rsid w:val="006945E0"/>
    <w:rsid w:val="00696C0B"/>
    <w:rsid w:val="00697785"/>
    <w:rsid w:val="006A309D"/>
    <w:rsid w:val="006A33FB"/>
    <w:rsid w:val="006A6ECB"/>
    <w:rsid w:val="006A6F7A"/>
    <w:rsid w:val="006A7D2C"/>
    <w:rsid w:val="006B500D"/>
    <w:rsid w:val="006B7BD7"/>
    <w:rsid w:val="006B7D2C"/>
    <w:rsid w:val="006C58E7"/>
    <w:rsid w:val="006C7842"/>
    <w:rsid w:val="006C7889"/>
    <w:rsid w:val="006D2C2F"/>
    <w:rsid w:val="006D4EEC"/>
    <w:rsid w:val="006E0C5D"/>
    <w:rsid w:val="006E1616"/>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5F60"/>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2D1D"/>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338FF"/>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97B21"/>
    <w:rsid w:val="008A008C"/>
    <w:rsid w:val="008A0CAF"/>
    <w:rsid w:val="008A41AF"/>
    <w:rsid w:val="008A4943"/>
    <w:rsid w:val="008B295D"/>
    <w:rsid w:val="008B62DB"/>
    <w:rsid w:val="008C0B8F"/>
    <w:rsid w:val="008C0E60"/>
    <w:rsid w:val="008C143A"/>
    <w:rsid w:val="008C38D8"/>
    <w:rsid w:val="008C68A9"/>
    <w:rsid w:val="008C6C7F"/>
    <w:rsid w:val="008C7061"/>
    <w:rsid w:val="008D397D"/>
    <w:rsid w:val="008E0671"/>
    <w:rsid w:val="008E135B"/>
    <w:rsid w:val="008E1F93"/>
    <w:rsid w:val="008E7E39"/>
    <w:rsid w:val="008F13DD"/>
    <w:rsid w:val="008F1C7E"/>
    <w:rsid w:val="008F1DA5"/>
    <w:rsid w:val="008F4312"/>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1437"/>
    <w:rsid w:val="009A2694"/>
    <w:rsid w:val="009A46C8"/>
    <w:rsid w:val="009A6AF4"/>
    <w:rsid w:val="009B0E9C"/>
    <w:rsid w:val="009B0F3C"/>
    <w:rsid w:val="009B4555"/>
    <w:rsid w:val="009C09CF"/>
    <w:rsid w:val="009C0A5F"/>
    <w:rsid w:val="009C1E09"/>
    <w:rsid w:val="009C1FDE"/>
    <w:rsid w:val="009C2D9D"/>
    <w:rsid w:val="009C6EBF"/>
    <w:rsid w:val="009C7825"/>
    <w:rsid w:val="009D2E25"/>
    <w:rsid w:val="009D530D"/>
    <w:rsid w:val="009D733A"/>
    <w:rsid w:val="009D7994"/>
    <w:rsid w:val="009E39D0"/>
    <w:rsid w:val="009E4983"/>
    <w:rsid w:val="009E4E66"/>
    <w:rsid w:val="009E5AD1"/>
    <w:rsid w:val="009F02AD"/>
    <w:rsid w:val="009F46EA"/>
    <w:rsid w:val="009F5531"/>
    <w:rsid w:val="009F6B34"/>
    <w:rsid w:val="00A00C18"/>
    <w:rsid w:val="00A0185E"/>
    <w:rsid w:val="00A02596"/>
    <w:rsid w:val="00A060B7"/>
    <w:rsid w:val="00A06561"/>
    <w:rsid w:val="00A11984"/>
    <w:rsid w:val="00A1508D"/>
    <w:rsid w:val="00A15262"/>
    <w:rsid w:val="00A179DD"/>
    <w:rsid w:val="00A21F7C"/>
    <w:rsid w:val="00A246D2"/>
    <w:rsid w:val="00A25E51"/>
    <w:rsid w:val="00A27899"/>
    <w:rsid w:val="00A27B91"/>
    <w:rsid w:val="00A32332"/>
    <w:rsid w:val="00A4028F"/>
    <w:rsid w:val="00A40E60"/>
    <w:rsid w:val="00A440E4"/>
    <w:rsid w:val="00A442F9"/>
    <w:rsid w:val="00A46766"/>
    <w:rsid w:val="00A46977"/>
    <w:rsid w:val="00A46A18"/>
    <w:rsid w:val="00A50912"/>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1F6"/>
    <w:rsid w:val="00AB52D9"/>
    <w:rsid w:val="00AB5354"/>
    <w:rsid w:val="00AB5A19"/>
    <w:rsid w:val="00AB6B3A"/>
    <w:rsid w:val="00AB704A"/>
    <w:rsid w:val="00AC0D0C"/>
    <w:rsid w:val="00AC10A1"/>
    <w:rsid w:val="00AC1A42"/>
    <w:rsid w:val="00AC1AA4"/>
    <w:rsid w:val="00AC1F16"/>
    <w:rsid w:val="00AC3420"/>
    <w:rsid w:val="00AC3FD8"/>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0EE2"/>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4F2B"/>
    <w:rsid w:val="00B55589"/>
    <w:rsid w:val="00B616FA"/>
    <w:rsid w:val="00B62116"/>
    <w:rsid w:val="00B674FF"/>
    <w:rsid w:val="00B70247"/>
    <w:rsid w:val="00B802B6"/>
    <w:rsid w:val="00B80770"/>
    <w:rsid w:val="00B81A5E"/>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4916"/>
    <w:rsid w:val="00BC773B"/>
    <w:rsid w:val="00BD00B1"/>
    <w:rsid w:val="00BD1164"/>
    <w:rsid w:val="00BD4B3F"/>
    <w:rsid w:val="00BD52B4"/>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25A60"/>
    <w:rsid w:val="00C34B8B"/>
    <w:rsid w:val="00C35174"/>
    <w:rsid w:val="00C36B7E"/>
    <w:rsid w:val="00C41CC9"/>
    <w:rsid w:val="00C4696B"/>
    <w:rsid w:val="00C5102F"/>
    <w:rsid w:val="00C52AAC"/>
    <w:rsid w:val="00C54B42"/>
    <w:rsid w:val="00C56282"/>
    <w:rsid w:val="00C5649B"/>
    <w:rsid w:val="00C57754"/>
    <w:rsid w:val="00C57A49"/>
    <w:rsid w:val="00C62075"/>
    <w:rsid w:val="00C63F8F"/>
    <w:rsid w:val="00C66D71"/>
    <w:rsid w:val="00C67DA9"/>
    <w:rsid w:val="00C7082B"/>
    <w:rsid w:val="00C70A79"/>
    <w:rsid w:val="00C71429"/>
    <w:rsid w:val="00C714B9"/>
    <w:rsid w:val="00C716C9"/>
    <w:rsid w:val="00C7179E"/>
    <w:rsid w:val="00C71A57"/>
    <w:rsid w:val="00C72DC8"/>
    <w:rsid w:val="00C72E3A"/>
    <w:rsid w:val="00C73071"/>
    <w:rsid w:val="00C738C0"/>
    <w:rsid w:val="00C73C02"/>
    <w:rsid w:val="00C76847"/>
    <w:rsid w:val="00C8178B"/>
    <w:rsid w:val="00C83248"/>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24C6"/>
    <w:rsid w:val="00CF4602"/>
    <w:rsid w:val="00CF47B1"/>
    <w:rsid w:val="00CF4AFB"/>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2796D"/>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5CB7"/>
    <w:rsid w:val="00D74CE9"/>
    <w:rsid w:val="00D758EB"/>
    <w:rsid w:val="00D810A2"/>
    <w:rsid w:val="00D82C39"/>
    <w:rsid w:val="00D83ABC"/>
    <w:rsid w:val="00D86BD3"/>
    <w:rsid w:val="00D9110E"/>
    <w:rsid w:val="00D93F1A"/>
    <w:rsid w:val="00D94DB2"/>
    <w:rsid w:val="00D97E71"/>
    <w:rsid w:val="00DA3269"/>
    <w:rsid w:val="00DA40EB"/>
    <w:rsid w:val="00DA7522"/>
    <w:rsid w:val="00DB117F"/>
    <w:rsid w:val="00DB1C76"/>
    <w:rsid w:val="00DB3671"/>
    <w:rsid w:val="00DB48D8"/>
    <w:rsid w:val="00DB4D7D"/>
    <w:rsid w:val="00DB662D"/>
    <w:rsid w:val="00DB66F5"/>
    <w:rsid w:val="00DB67AF"/>
    <w:rsid w:val="00DC1039"/>
    <w:rsid w:val="00DC2CE2"/>
    <w:rsid w:val="00DC2F9A"/>
    <w:rsid w:val="00DC36CD"/>
    <w:rsid w:val="00DC40F9"/>
    <w:rsid w:val="00DC548D"/>
    <w:rsid w:val="00DC6BC0"/>
    <w:rsid w:val="00DC7B29"/>
    <w:rsid w:val="00DD05B9"/>
    <w:rsid w:val="00DD1588"/>
    <w:rsid w:val="00DD5832"/>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879AC"/>
    <w:rsid w:val="00E90217"/>
    <w:rsid w:val="00E90638"/>
    <w:rsid w:val="00E939E3"/>
    <w:rsid w:val="00E961D0"/>
    <w:rsid w:val="00E97077"/>
    <w:rsid w:val="00E976B3"/>
    <w:rsid w:val="00EA16F2"/>
    <w:rsid w:val="00EA39B8"/>
    <w:rsid w:val="00EA44C0"/>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1CDE"/>
    <w:rsid w:val="00FB2CFE"/>
    <w:rsid w:val="00FB73C1"/>
    <w:rsid w:val="00FC2570"/>
    <w:rsid w:val="00FC27CD"/>
    <w:rsid w:val="00FC4C06"/>
    <w:rsid w:val="00FC75D4"/>
    <w:rsid w:val="00FD09DB"/>
    <w:rsid w:val="00FD434A"/>
    <w:rsid w:val="00FD47CC"/>
    <w:rsid w:val="00FD6925"/>
    <w:rsid w:val="00FE0D43"/>
    <w:rsid w:val="00FE10DD"/>
    <w:rsid w:val="00FE42F8"/>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96B54AC-60B8-4F43-AA89-9516DE020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normal1">
    <w:name w:val="normal1"/>
    <w:rsid w:val="000A49CF"/>
    <w:pPr>
      <w:suppressAutoHyphens/>
    </w:pPr>
    <w:rPr>
      <w:rFonts w:eastAsia="NSimSun" w:cs="Lucida Sans"/>
      <w:color w:val="00000A"/>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165">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75055515">
      <w:bodyDiv w:val="1"/>
      <w:marLeft w:val="0"/>
      <w:marRight w:val="0"/>
      <w:marTop w:val="0"/>
      <w:marBottom w:val="0"/>
      <w:divBdr>
        <w:top w:val="none" w:sz="0" w:space="0" w:color="auto"/>
        <w:left w:val="none" w:sz="0" w:space="0" w:color="auto"/>
        <w:bottom w:val="none" w:sz="0" w:space="0" w:color="auto"/>
        <w:right w:val="none" w:sz="0" w:space="0" w:color="auto"/>
      </w:divBdr>
    </w:div>
    <w:div w:id="83647763">
      <w:bodyDiv w:val="1"/>
      <w:marLeft w:val="0"/>
      <w:marRight w:val="0"/>
      <w:marTop w:val="0"/>
      <w:marBottom w:val="0"/>
      <w:divBdr>
        <w:top w:val="none" w:sz="0" w:space="0" w:color="auto"/>
        <w:left w:val="none" w:sz="0" w:space="0" w:color="auto"/>
        <w:bottom w:val="none" w:sz="0" w:space="0" w:color="auto"/>
        <w:right w:val="none" w:sz="0" w:space="0" w:color="auto"/>
      </w:divBdr>
    </w:div>
    <w:div w:id="109521612">
      <w:bodyDiv w:val="1"/>
      <w:marLeft w:val="0"/>
      <w:marRight w:val="0"/>
      <w:marTop w:val="0"/>
      <w:marBottom w:val="0"/>
      <w:divBdr>
        <w:top w:val="none" w:sz="0" w:space="0" w:color="auto"/>
        <w:left w:val="none" w:sz="0" w:space="0" w:color="auto"/>
        <w:bottom w:val="none" w:sz="0" w:space="0" w:color="auto"/>
        <w:right w:val="none" w:sz="0" w:space="0" w:color="auto"/>
      </w:divBdr>
    </w:div>
    <w:div w:id="257717361">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546870">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45792728">
      <w:bodyDiv w:val="1"/>
      <w:marLeft w:val="0"/>
      <w:marRight w:val="0"/>
      <w:marTop w:val="0"/>
      <w:marBottom w:val="0"/>
      <w:divBdr>
        <w:top w:val="none" w:sz="0" w:space="0" w:color="auto"/>
        <w:left w:val="none" w:sz="0" w:space="0" w:color="auto"/>
        <w:bottom w:val="none" w:sz="0" w:space="0" w:color="auto"/>
        <w:right w:val="none" w:sz="0" w:space="0" w:color="auto"/>
      </w:divBdr>
    </w:div>
    <w:div w:id="420687389">
      <w:bodyDiv w:val="1"/>
      <w:marLeft w:val="0"/>
      <w:marRight w:val="0"/>
      <w:marTop w:val="0"/>
      <w:marBottom w:val="0"/>
      <w:divBdr>
        <w:top w:val="none" w:sz="0" w:space="0" w:color="auto"/>
        <w:left w:val="none" w:sz="0" w:space="0" w:color="auto"/>
        <w:bottom w:val="none" w:sz="0" w:space="0" w:color="auto"/>
        <w:right w:val="none" w:sz="0" w:space="0" w:color="auto"/>
      </w:divBdr>
    </w:div>
    <w:div w:id="424234238">
      <w:bodyDiv w:val="1"/>
      <w:marLeft w:val="0"/>
      <w:marRight w:val="0"/>
      <w:marTop w:val="0"/>
      <w:marBottom w:val="0"/>
      <w:divBdr>
        <w:top w:val="none" w:sz="0" w:space="0" w:color="auto"/>
        <w:left w:val="none" w:sz="0" w:space="0" w:color="auto"/>
        <w:bottom w:val="none" w:sz="0" w:space="0" w:color="auto"/>
        <w:right w:val="none" w:sz="0" w:space="0" w:color="auto"/>
      </w:divBdr>
    </w:div>
    <w:div w:id="427506872">
      <w:bodyDiv w:val="1"/>
      <w:marLeft w:val="0"/>
      <w:marRight w:val="0"/>
      <w:marTop w:val="0"/>
      <w:marBottom w:val="0"/>
      <w:divBdr>
        <w:top w:val="none" w:sz="0" w:space="0" w:color="auto"/>
        <w:left w:val="none" w:sz="0" w:space="0" w:color="auto"/>
        <w:bottom w:val="none" w:sz="0" w:space="0" w:color="auto"/>
        <w:right w:val="none" w:sz="0" w:space="0" w:color="auto"/>
      </w:divBdr>
    </w:div>
    <w:div w:id="42900796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53666317">
      <w:bodyDiv w:val="1"/>
      <w:marLeft w:val="0"/>
      <w:marRight w:val="0"/>
      <w:marTop w:val="0"/>
      <w:marBottom w:val="0"/>
      <w:divBdr>
        <w:top w:val="none" w:sz="0" w:space="0" w:color="auto"/>
        <w:left w:val="none" w:sz="0" w:space="0" w:color="auto"/>
        <w:bottom w:val="none" w:sz="0" w:space="0" w:color="auto"/>
        <w:right w:val="none" w:sz="0" w:space="0" w:color="auto"/>
      </w:divBdr>
    </w:div>
    <w:div w:id="56322234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9326841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35034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63447909">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6814027">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20688638">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64863407">
      <w:bodyDiv w:val="1"/>
      <w:marLeft w:val="0"/>
      <w:marRight w:val="0"/>
      <w:marTop w:val="0"/>
      <w:marBottom w:val="0"/>
      <w:divBdr>
        <w:top w:val="none" w:sz="0" w:space="0" w:color="auto"/>
        <w:left w:val="none" w:sz="0" w:space="0" w:color="auto"/>
        <w:bottom w:val="none" w:sz="0" w:space="0" w:color="auto"/>
        <w:right w:val="none" w:sz="0" w:space="0" w:color="auto"/>
      </w:divBdr>
    </w:div>
    <w:div w:id="138903819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1722378">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086116">
      <w:bodyDiv w:val="1"/>
      <w:marLeft w:val="0"/>
      <w:marRight w:val="0"/>
      <w:marTop w:val="0"/>
      <w:marBottom w:val="0"/>
      <w:divBdr>
        <w:top w:val="none" w:sz="0" w:space="0" w:color="auto"/>
        <w:left w:val="none" w:sz="0" w:space="0" w:color="auto"/>
        <w:bottom w:val="none" w:sz="0" w:space="0" w:color="auto"/>
        <w:right w:val="none" w:sz="0" w:space="0" w:color="auto"/>
      </w:divBdr>
    </w:div>
    <w:div w:id="1471560279">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39859601">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778948">
      <w:bodyDiv w:val="1"/>
      <w:marLeft w:val="0"/>
      <w:marRight w:val="0"/>
      <w:marTop w:val="0"/>
      <w:marBottom w:val="0"/>
      <w:divBdr>
        <w:top w:val="none" w:sz="0" w:space="0" w:color="auto"/>
        <w:left w:val="none" w:sz="0" w:space="0" w:color="auto"/>
        <w:bottom w:val="none" w:sz="0" w:space="0" w:color="auto"/>
        <w:right w:val="none" w:sz="0" w:space="0" w:color="auto"/>
      </w:divBdr>
    </w:div>
    <w:div w:id="1632634470">
      <w:bodyDiv w:val="1"/>
      <w:marLeft w:val="0"/>
      <w:marRight w:val="0"/>
      <w:marTop w:val="0"/>
      <w:marBottom w:val="0"/>
      <w:divBdr>
        <w:top w:val="none" w:sz="0" w:space="0" w:color="auto"/>
        <w:left w:val="none" w:sz="0" w:space="0" w:color="auto"/>
        <w:bottom w:val="none" w:sz="0" w:space="0" w:color="auto"/>
        <w:right w:val="none" w:sz="0" w:space="0" w:color="auto"/>
      </w:divBdr>
    </w:div>
    <w:div w:id="1639451415">
      <w:bodyDiv w:val="1"/>
      <w:marLeft w:val="0"/>
      <w:marRight w:val="0"/>
      <w:marTop w:val="0"/>
      <w:marBottom w:val="0"/>
      <w:divBdr>
        <w:top w:val="none" w:sz="0" w:space="0" w:color="auto"/>
        <w:left w:val="none" w:sz="0" w:space="0" w:color="auto"/>
        <w:bottom w:val="none" w:sz="0" w:space="0" w:color="auto"/>
        <w:right w:val="none" w:sz="0" w:space="0" w:color="auto"/>
      </w:divBdr>
    </w:div>
    <w:div w:id="1653177971">
      <w:bodyDiv w:val="1"/>
      <w:marLeft w:val="0"/>
      <w:marRight w:val="0"/>
      <w:marTop w:val="0"/>
      <w:marBottom w:val="0"/>
      <w:divBdr>
        <w:top w:val="none" w:sz="0" w:space="0" w:color="auto"/>
        <w:left w:val="none" w:sz="0" w:space="0" w:color="auto"/>
        <w:bottom w:val="none" w:sz="0" w:space="0" w:color="auto"/>
        <w:right w:val="none" w:sz="0" w:space="0" w:color="auto"/>
      </w:divBdr>
    </w:div>
    <w:div w:id="1653369245">
      <w:bodyDiv w:val="1"/>
      <w:marLeft w:val="0"/>
      <w:marRight w:val="0"/>
      <w:marTop w:val="0"/>
      <w:marBottom w:val="0"/>
      <w:divBdr>
        <w:top w:val="none" w:sz="0" w:space="0" w:color="auto"/>
        <w:left w:val="none" w:sz="0" w:space="0" w:color="auto"/>
        <w:bottom w:val="none" w:sz="0" w:space="0" w:color="auto"/>
        <w:right w:val="none" w:sz="0" w:space="0" w:color="auto"/>
      </w:divBdr>
    </w:div>
    <w:div w:id="172887136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53242287">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1495055">
      <w:bodyDiv w:val="1"/>
      <w:marLeft w:val="0"/>
      <w:marRight w:val="0"/>
      <w:marTop w:val="0"/>
      <w:marBottom w:val="0"/>
      <w:divBdr>
        <w:top w:val="none" w:sz="0" w:space="0" w:color="auto"/>
        <w:left w:val="none" w:sz="0" w:space="0" w:color="auto"/>
        <w:bottom w:val="none" w:sz="0" w:space="0" w:color="auto"/>
        <w:right w:val="none" w:sz="0" w:space="0" w:color="auto"/>
      </w:divBdr>
    </w:div>
    <w:div w:id="2019381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28"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71763c0a-43a9-4215-9c1e-ac13867d38db"/>
    <ds:schemaRef ds:uri="http://purl.org/dc/dcmitype/"/>
    <ds:schemaRef ds:uri="60198707-c4ff-4d5d-8bc5-5efdd47f407d"/>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2535395-4163-4271-98F3-7EE9E32E9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27</Pages>
  <Words>11598</Words>
  <Characters>62633</Characters>
  <Application>Microsoft Office Word</Application>
  <DocSecurity>0</DocSecurity>
  <Lines>521</Lines>
  <Paragraphs>148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74083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9</cp:revision>
  <cp:lastPrinted>2022-08-03T17:48:00Z</cp:lastPrinted>
  <dcterms:created xsi:type="dcterms:W3CDTF">2026-05-25T14:12:00Z</dcterms:created>
  <dcterms:modified xsi:type="dcterms:W3CDTF">2026-06-02T14:26:00Z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