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C8B2FE0"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015195">
        <w:rPr>
          <w:b/>
          <w:sz w:val="20"/>
          <w:szCs w:val="20"/>
          <w:lang w:val="pt-BR"/>
        </w:rPr>
        <w:t>162/2026</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712E6E67"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60121A">
        <w:rPr>
          <w:b/>
          <w:sz w:val="20"/>
          <w:szCs w:val="20"/>
          <w:lang w:val="pt-BR"/>
        </w:rPr>
        <w:t>85.760/2026</w:t>
      </w:r>
    </w:p>
    <w:p w14:paraId="4DF3BAAE" w14:textId="358B1BC7"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560731">
        <w:rPr>
          <w:b/>
          <w:sz w:val="20"/>
          <w:szCs w:val="20"/>
          <w:lang w:val="pt-BR"/>
        </w:rPr>
        <w:t xml:space="preserve">22/06/2026 </w:t>
      </w:r>
      <w:r w:rsidRPr="00726945">
        <w:rPr>
          <w:b/>
          <w:sz w:val="20"/>
          <w:szCs w:val="20"/>
          <w:lang w:val="pt-BR"/>
        </w:rPr>
        <w:t xml:space="preserve">-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7DCEFF0D"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560731">
        <w:rPr>
          <w:b/>
          <w:sz w:val="20"/>
          <w:szCs w:val="20"/>
          <w:lang w:val="pt-BR"/>
        </w:rPr>
        <w:t xml:space="preserve">22/06/2026 </w:t>
      </w:r>
      <w:bookmarkStart w:id="0" w:name="_GoBack"/>
      <w:bookmarkEnd w:id="0"/>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247CDBD8" w:rsidR="00840314" w:rsidRPr="00726945" w:rsidRDefault="00840314" w:rsidP="00F15B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00F15BB4" w:rsidRPr="00C616FC">
          <w:rPr>
            <w:rStyle w:val="Hyperlink"/>
            <w:sz w:val="20"/>
            <w:szCs w:val="20"/>
          </w:rPr>
          <w:t>https://bnccompras.com</w:t>
        </w:r>
      </w:hyperlink>
      <w:r w:rsidR="00F15BB4">
        <w:rPr>
          <w:sz w:val="20"/>
          <w:szCs w:val="20"/>
          <w:lang w:val="pt-BR"/>
        </w:rPr>
        <w:t xml:space="preserve"> </w:t>
      </w:r>
      <w:r w:rsidR="00F15BB4" w:rsidRPr="00F15BB4">
        <w:rPr>
          <w:sz w:val="20"/>
          <w:szCs w:val="20"/>
        </w:rPr>
        <w:t xml:space="preserve"> </w:t>
      </w:r>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4AFC2AE2" w14:textId="3361638F" w:rsidR="0060121A" w:rsidRDefault="00906BC5" w:rsidP="0060121A">
      <w:pPr>
        <w:numPr>
          <w:ilvl w:val="0"/>
          <w:numId w:val="10"/>
        </w:numPr>
        <w:tabs>
          <w:tab w:val="left" w:pos="284"/>
        </w:tabs>
        <w:jc w:val="both"/>
        <w:rPr>
          <w:rFonts w:ascii="Arial" w:hAnsi="Arial" w:cs="Arial"/>
        </w:rPr>
      </w:pPr>
      <w:r w:rsidRPr="0060121A">
        <w:rPr>
          <w:rFonts w:ascii="Arial" w:hAnsi="Arial" w:cs="Arial"/>
        </w:rPr>
        <w:t>Objeto:</w:t>
      </w:r>
      <w:r w:rsidRPr="0060121A">
        <w:rPr>
          <w:rFonts w:ascii="Arial" w:hAnsi="Arial" w:cs="Arial"/>
          <w:b/>
        </w:rPr>
        <w:t xml:space="preserve"> </w:t>
      </w:r>
      <w:r w:rsidR="0060121A">
        <w:rPr>
          <w:rFonts w:ascii="Arial" w:hAnsi="Arial" w:cs="Arial"/>
          <w:b/>
          <w:bCs/>
        </w:rPr>
        <w:t>Fornecimento parcelado de feno</w:t>
      </w:r>
      <w:r w:rsidR="00A843A3">
        <w:rPr>
          <w:rFonts w:ascii="Arial" w:hAnsi="Arial" w:cs="Arial"/>
        </w:rPr>
        <w:t>.</w:t>
      </w:r>
    </w:p>
    <w:p w14:paraId="4DD8D191" w14:textId="6DDF838F" w:rsidR="00B039A0" w:rsidRPr="0060121A" w:rsidRDefault="00906BC5" w:rsidP="0060121A">
      <w:pPr>
        <w:numPr>
          <w:ilvl w:val="0"/>
          <w:numId w:val="10"/>
        </w:numPr>
        <w:tabs>
          <w:tab w:val="left" w:pos="284"/>
        </w:tabs>
        <w:jc w:val="both"/>
        <w:rPr>
          <w:rFonts w:ascii="Arial" w:hAnsi="Arial" w:cs="Arial"/>
        </w:rPr>
      </w:pPr>
      <w:r w:rsidRPr="0060121A">
        <w:rPr>
          <w:rFonts w:ascii="Arial" w:hAnsi="Arial" w:cs="Arial"/>
        </w:rPr>
        <w:t xml:space="preserve">Unidade </w:t>
      </w:r>
      <w:r w:rsidR="007A6329" w:rsidRPr="0060121A">
        <w:rPr>
          <w:rFonts w:ascii="Arial" w:hAnsi="Arial" w:cs="Arial"/>
        </w:rPr>
        <w:t>R</w:t>
      </w:r>
      <w:r w:rsidRPr="0060121A">
        <w:rPr>
          <w:rFonts w:ascii="Arial" w:hAnsi="Arial" w:cs="Arial"/>
        </w:rPr>
        <w:t xml:space="preserve">equisitante: </w:t>
      </w:r>
      <w:r w:rsidR="0060121A">
        <w:rPr>
          <w:rFonts w:ascii="Arial" w:hAnsi="Arial" w:cs="Arial"/>
          <w:b/>
          <w:bCs/>
        </w:rPr>
        <w:t>Secretaria Municipal de Agricultura, Abastecimento e Meio Ambiente</w:t>
      </w:r>
    </w:p>
    <w:p w14:paraId="2BE1C226" w14:textId="57473430" w:rsidR="00DD74AF"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0060121A" w:rsidRPr="0060121A">
        <w:rPr>
          <w:rFonts w:ascii="Arial" w:hAnsi="Arial" w:cs="Arial"/>
          <w:b/>
          <w:color w:val="000000"/>
        </w:rPr>
        <w:t xml:space="preserve"> </w:t>
      </w:r>
      <w:r w:rsidR="0060121A" w:rsidRPr="0060121A">
        <w:rPr>
          <w:rFonts w:ascii="Arial" w:hAnsi="Arial" w:cs="Arial"/>
          <w:color w:val="000000"/>
        </w:rPr>
        <w:t>Tesouro</w:t>
      </w:r>
      <w:r w:rsidR="0060121A">
        <w:rPr>
          <w:rFonts w:ascii="Arial" w:hAnsi="Arial" w:cs="Arial"/>
          <w:color w:val="000000"/>
        </w:rPr>
        <w:t xml:space="preserve">: 0101011000 – </w:t>
      </w:r>
      <w:r w:rsidR="0060121A" w:rsidRPr="0060121A">
        <w:rPr>
          <w:rFonts w:ascii="Arial" w:hAnsi="Arial" w:cs="Arial"/>
          <w:bCs/>
          <w:color w:val="000000"/>
        </w:rPr>
        <w:t>Dotação</w:t>
      </w:r>
      <w:r w:rsidR="0060121A">
        <w:rPr>
          <w:rFonts w:ascii="Arial" w:hAnsi="Arial" w:cs="Arial"/>
          <w:b/>
          <w:bCs/>
          <w:color w:val="000000"/>
        </w:rPr>
        <w:t xml:space="preserve"> </w:t>
      </w:r>
      <w:r w:rsidR="0060121A" w:rsidRPr="0060121A">
        <w:rPr>
          <w:rFonts w:ascii="Arial" w:hAnsi="Arial" w:cs="Arial"/>
          <w:bCs/>
          <w:color w:val="000000"/>
        </w:rPr>
        <w:t>orçamentária</w:t>
      </w:r>
      <w:r w:rsidR="0060121A">
        <w:rPr>
          <w:rFonts w:ascii="Arial" w:hAnsi="Arial" w:cs="Arial"/>
          <w:b/>
          <w:bCs/>
          <w:color w:val="000000"/>
        </w:rPr>
        <w:t xml:space="preserve">: </w:t>
      </w:r>
      <w:r w:rsidR="0060121A">
        <w:rPr>
          <w:rFonts w:ascii="Arial" w:hAnsi="Arial" w:cs="Arial"/>
          <w:color w:val="000000"/>
        </w:rPr>
        <w:t>18.541.0008.2061.0000</w:t>
      </w:r>
    </w:p>
    <w:p w14:paraId="3BE35796" w14:textId="0299F112"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C36B7E" w:rsidRPr="00726945">
        <w:rPr>
          <w:rFonts w:ascii="Arial" w:hAnsi="Arial" w:cs="Arial"/>
          <w:b/>
        </w:rPr>
        <w:t xml:space="preserve">R$ </w:t>
      </w:r>
      <w:r w:rsidR="0060121A">
        <w:rPr>
          <w:rFonts w:ascii="Arial" w:hAnsi="Arial" w:cs="Arial"/>
          <w:b/>
          <w:bCs/>
        </w:rPr>
        <w:t>260.200,20</w:t>
      </w:r>
      <w:r w:rsidR="0060121A">
        <w:rPr>
          <w:rFonts w:ascii="Arial" w:hAnsi="Arial" w:cs="Arial"/>
        </w:rPr>
        <w:t xml:space="preserve"> </w:t>
      </w:r>
      <w:r w:rsidR="0060121A" w:rsidRPr="0060121A">
        <w:rPr>
          <w:rFonts w:ascii="Arial" w:hAnsi="Arial" w:cs="Arial"/>
          <w:b/>
        </w:rPr>
        <w:t>(duzentos e sessenta mil e duzentos reais e vinte centavos)</w:t>
      </w:r>
      <w:r w:rsidR="00DC7B29" w:rsidRPr="0060121A">
        <w:rPr>
          <w:rFonts w:ascii="Arial" w:hAnsi="Arial" w:cs="Arial"/>
          <w:b/>
        </w:rPr>
        <w:t>.</w:t>
      </w:r>
    </w:p>
    <w:p w14:paraId="1BA3F747" w14:textId="2D62E575" w:rsidR="00906BC5" w:rsidRPr="00726945" w:rsidRDefault="00906BC5" w:rsidP="00374574">
      <w:pPr>
        <w:numPr>
          <w:ilvl w:val="0"/>
          <w:numId w:val="10"/>
        </w:numPr>
        <w:tabs>
          <w:tab w:val="left" w:pos="284"/>
        </w:tabs>
        <w:jc w:val="both"/>
        <w:rPr>
          <w:rFonts w:ascii="Arial" w:hAnsi="Arial" w:cs="Arial"/>
          <w:color w:val="4472C4" w:themeColor="accent1"/>
        </w:rPr>
      </w:pPr>
      <w:r w:rsidRPr="00726945">
        <w:rPr>
          <w:rFonts w:ascii="Arial" w:hAnsi="Arial" w:cs="Arial"/>
        </w:rPr>
        <w:t>Prazo de contratação</w:t>
      </w:r>
      <w:r w:rsidRPr="00726945">
        <w:rPr>
          <w:rFonts w:ascii="Arial" w:hAnsi="Arial" w:cs="Arial"/>
          <w:color w:val="4472C4" w:themeColor="accent1"/>
        </w:rPr>
        <w:t xml:space="preserve">: </w:t>
      </w:r>
      <w:r w:rsidR="00876EED">
        <w:rPr>
          <w:rFonts w:ascii="Arial" w:hAnsi="Arial" w:cs="Arial"/>
        </w:rPr>
        <w:t xml:space="preserve">12 (doze) meses, contados da data de emissão da Ordem de Fornecimento, podendo ser </w:t>
      </w:r>
      <w:r w:rsidR="00876EED">
        <w:rPr>
          <w:rFonts w:ascii="Arial" w:hAnsi="Arial" w:cs="Arial"/>
          <w:bCs/>
          <w:iCs/>
        </w:rPr>
        <w:t>prorrogado por iguais e sucessivos períodos, dentro do limite previsto no artigo 107 da Lei 14.133, de 2021.</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1F426BBB"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enor preço por item</w:t>
      </w:r>
      <w:r w:rsidR="00DC7B29" w:rsidRPr="00726945">
        <w:rPr>
          <w:rFonts w:ascii="Arial" w:hAnsi="Arial" w:cs="Arial"/>
        </w:rPr>
        <w:t>.</w:t>
      </w:r>
    </w:p>
    <w:p w14:paraId="0149F08B" w14:textId="701BB449" w:rsidR="00906BC5" w:rsidRPr="007A2531"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reço unitário do item</w:t>
      </w:r>
      <w:r w:rsidR="00DC7B29" w:rsidRPr="00726945">
        <w:rPr>
          <w:rFonts w:ascii="Arial" w:hAnsi="Arial" w:cs="Arial"/>
        </w:rPr>
        <w:t>.</w:t>
      </w:r>
    </w:p>
    <w:p w14:paraId="71E040DD" w14:textId="3C134F43" w:rsidR="007A2531" w:rsidRPr="00726945" w:rsidRDefault="007A2531" w:rsidP="00374574">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60121A">
        <w:rPr>
          <w:rFonts w:ascii="Arial" w:hAnsi="Arial" w:cs="Arial"/>
        </w:rPr>
        <w:t>Aberto</w:t>
      </w:r>
    </w:p>
    <w:p w14:paraId="0CE6FBEF" w14:textId="1D505829" w:rsidR="00777509" w:rsidRPr="00726945" w:rsidRDefault="00840314" w:rsidP="00374574">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É reservado a Microempresas </w:t>
      </w:r>
      <w:r w:rsidR="00777509" w:rsidRPr="00726945">
        <w:rPr>
          <w:rFonts w:ascii="Arial" w:hAnsi="Arial" w:cs="Arial"/>
          <w:b/>
          <w:bCs/>
        </w:rPr>
        <w:t>e Empresas de Pequeno Porte o ite</w:t>
      </w:r>
      <w:r w:rsidRPr="00726945">
        <w:rPr>
          <w:rFonts w:ascii="Arial" w:hAnsi="Arial" w:cs="Arial"/>
          <w:b/>
          <w:bCs/>
        </w:rPr>
        <w:t>m</w:t>
      </w:r>
      <w:r w:rsidR="0060121A">
        <w:rPr>
          <w:rFonts w:ascii="Arial" w:hAnsi="Arial" w:cs="Arial"/>
          <w:b/>
          <w:bCs/>
        </w:rPr>
        <w:t xml:space="preserve"> 02</w:t>
      </w:r>
      <w:r w:rsidR="00777509" w:rsidRPr="00726945">
        <w:rPr>
          <w:rFonts w:ascii="Arial" w:hAnsi="Arial" w:cs="Arial"/>
          <w:b/>
          <w:bCs/>
        </w:rPr>
        <w:t>.</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Default="001E7BD2" w:rsidP="001E7BD2">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44EB987E"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e a </w:t>
      </w:r>
      <w:r w:rsidRPr="00726945">
        <w:rPr>
          <w:rFonts w:ascii="Arial" w:hAnsi="Arial" w:cs="Arial"/>
          <w:b/>
        </w:rPr>
        <w:t>marca do fabricante</w:t>
      </w:r>
      <w:r w:rsidRPr="00726945">
        <w:rPr>
          <w:rFonts w:ascii="Arial" w:hAnsi="Arial" w:cs="Arial"/>
        </w:rPr>
        <w:t xml:space="preserve"> do produto cotado, sendo admitida apenas uma marca por item</w:t>
      </w:r>
      <w:r w:rsidR="009C0A5F" w:rsidRPr="00726945">
        <w:rPr>
          <w:rFonts w:ascii="Arial" w:hAnsi="Arial" w:cs="Arial"/>
        </w:rPr>
        <w:t>.</w:t>
      </w:r>
    </w:p>
    <w:p w14:paraId="1760EF7E" w14:textId="132C02DF" w:rsidR="008B7E2D" w:rsidRPr="00AC2BF1" w:rsidRDefault="008B7E2D" w:rsidP="008B7E2D">
      <w:pPr>
        <w:numPr>
          <w:ilvl w:val="0"/>
          <w:numId w:val="9"/>
        </w:numPr>
        <w:tabs>
          <w:tab w:val="left" w:pos="284"/>
        </w:tabs>
        <w:jc w:val="both"/>
        <w:rPr>
          <w:rFonts w:ascii="Arial" w:hAnsi="Arial" w:cs="Arial"/>
        </w:rPr>
      </w:pPr>
      <w:r w:rsidRPr="007E661D">
        <w:rPr>
          <w:rFonts w:ascii="Arial" w:hAnsi="Arial" w:cs="Arial"/>
        </w:rPr>
        <w:t>Deverá ser anexado no sistema eletrônico, no campo denominado “</w:t>
      </w:r>
      <w:r w:rsidR="008427B5">
        <w:rPr>
          <w:rFonts w:ascii="Arial" w:hAnsi="Arial" w:cs="Arial"/>
        </w:rPr>
        <w:t>Documentos Complementares</w:t>
      </w:r>
      <w:r w:rsidRPr="007E661D">
        <w:rPr>
          <w:rFonts w:ascii="Arial" w:hAnsi="Arial" w:cs="Arial"/>
        </w:rPr>
        <w:t>”,</w:t>
      </w:r>
      <w:r w:rsidRPr="007E661D">
        <w:rPr>
          <w:rFonts w:ascii="Arial" w:hAnsi="Arial" w:cs="Arial"/>
          <w:bCs/>
        </w:rPr>
        <w:t xml:space="preserve"> </w:t>
      </w:r>
      <w:r w:rsidRPr="007E661D">
        <w:rPr>
          <w:rFonts w:ascii="Arial" w:hAnsi="Arial" w:cs="Arial"/>
        </w:rPr>
        <w:t>sob pena de desclassificação pelo não cumprimento:</w:t>
      </w:r>
    </w:p>
    <w:p w14:paraId="7CD060D4" w14:textId="77777777" w:rsidR="008B7E2D" w:rsidRPr="007E075A" w:rsidRDefault="008B7E2D" w:rsidP="008B7E2D">
      <w:pPr>
        <w:numPr>
          <w:ilvl w:val="1"/>
          <w:numId w:val="9"/>
        </w:numPr>
        <w:tabs>
          <w:tab w:val="left" w:pos="284"/>
        </w:tabs>
        <w:jc w:val="both"/>
        <w:rPr>
          <w:rFonts w:ascii="Arial" w:hAnsi="Arial" w:cs="Arial"/>
        </w:rPr>
      </w:pPr>
      <w:r w:rsidRPr="007E075A">
        <w:rPr>
          <w:rFonts w:ascii="Arial" w:hAnsi="Arial" w:cs="Arial"/>
        </w:rPr>
        <w:t>Catálogos técnicos contendo o descritivo/folder/foto do produto ofertado, comprovando as especificações técnicas exigidas no edital.</w:t>
      </w:r>
    </w:p>
    <w:p w14:paraId="7424EF68" w14:textId="58E43FF1" w:rsidR="00B039A0" w:rsidRPr="00A04052"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4775E016" w14:textId="3FA1EC26" w:rsidR="00A04052" w:rsidRDefault="00A04052" w:rsidP="00A04052">
      <w:pPr>
        <w:tabs>
          <w:tab w:val="left" w:pos="284"/>
        </w:tabs>
        <w:jc w:val="both"/>
        <w:rPr>
          <w:rFonts w:ascii="Arial" w:hAnsi="Arial" w:cs="Arial"/>
        </w:rPr>
      </w:pPr>
    </w:p>
    <w:p w14:paraId="41ED32BD" w14:textId="072DF56A" w:rsidR="00A04052" w:rsidRPr="00A04052" w:rsidRDefault="00A04052" w:rsidP="00A04052">
      <w:pPr>
        <w:tabs>
          <w:tab w:val="left" w:pos="284"/>
        </w:tabs>
        <w:jc w:val="center"/>
        <w:rPr>
          <w:rFonts w:ascii="Arial" w:eastAsia="Arial" w:hAnsi="Arial" w:cs="Arial"/>
          <w:b/>
        </w:rPr>
      </w:pPr>
      <w:r>
        <w:rPr>
          <w:rFonts w:ascii="Arial" w:eastAsia="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04052" w:rsidRPr="00726945" w14:paraId="101FC4FD" w14:textId="77777777" w:rsidTr="0053665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299711C6" w14:textId="77777777" w:rsidR="00A04052" w:rsidRPr="00726945" w:rsidRDefault="00A04052" w:rsidP="00536653">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391909A" w14:textId="77777777" w:rsidR="00A04052" w:rsidRPr="00726945" w:rsidRDefault="00A04052" w:rsidP="00536653">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2653C37" w14:textId="77777777" w:rsidR="00A04052" w:rsidRPr="00726945" w:rsidRDefault="00A04052" w:rsidP="00536653">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0C3BC69" w14:textId="77777777" w:rsidR="00A04052" w:rsidRPr="00726945" w:rsidRDefault="00A04052" w:rsidP="00536653">
            <w:pPr>
              <w:pStyle w:val="Contedodatabela"/>
              <w:jc w:val="center"/>
              <w:rPr>
                <w:rFonts w:ascii="Arial" w:hAnsi="Arial" w:cs="Arial"/>
                <w:kern w:val="2"/>
              </w:rPr>
            </w:pPr>
            <w:r w:rsidRPr="00726945">
              <w:rPr>
                <w:rFonts w:ascii="Arial" w:hAnsi="Arial" w:cs="Arial"/>
                <w:b/>
              </w:rPr>
              <w:t>Descritivo</w:t>
            </w:r>
          </w:p>
        </w:tc>
      </w:tr>
      <w:tr w:rsidR="0060121A" w:rsidRPr="00726945" w14:paraId="57861682" w14:textId="77777777" w:rsidTr="0053665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D4E445" w14:textId="4B68387E" w:rsidR="0060121A" w:rsidRPr="0060121A" w:rsidRDefault="0060121A" w:rsidP="0060121A">
            <w:pPr>
              <w:jc w:val="center"/>
              <w:rPr>
                <w:rFonts w:ascii="Arial" w:hAnsi="Arial" w:cs="Arial"/>
                <w:b/>
              </w:rPr>
            </w:pPr>
            <w:r w:rsidRPr="0060121A">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5B45F40C" w14:textId="2B29B85A" w:rsidR="0060121A" w:rsidRPr="00726945" w:rsidRDefault="0060121A" w:rsidP="0060121A">
            <w:pPr>
              <w:pStyle w:val="Contedodatabela"/>
              <w:jc w:val="center"/>
              <w:rPr>
                <w:rFonts w:ascii="Arial" w:hAnsi="Arial" w:cs="Arial"/>
              </w:rPr>
            </w:pPr>
            <w:r>
              <w:rPr>
                <w:rFonts w:ascii="Arial" w:hAnsi="Arial" w:cs="Arial"/>
              </w:rPr>
              <w:t>4.500</w:t>
            </w:r>
          </w:p>
        </w:tc>
        <w:tc>
          <w:tcPr>
            <w:tcW w:w="850" w:type="dxa"/>
            <w:tcBorders>
              <w:top w:val="single" w:sz="4" w:space="0" w:color="000000"/>
              <w:left w:val="single" w:sz="4" w:space="0" w:color="000000"/>
              <w:bottom w:val="single" w:sz="4" w:space="0" w:color="000000"/>
              <w:right w:val="nil"/>
            </w:tcBorders>
            <w:vAlign w:val="center"/>
          </w:tcPr>
          <w:p w14:paraId="25B0470E" w14:textId="31C96236" w:rsidR="0060121A" w:rsidRPr="00726945" w:rsidRDefault="0060121A" w:rsidP="0060121A">
            <w:pPr>
              <w:pStyle w:val="Contedodatabela"/>
              <w:jc w:val="center"/>
              <w:rPr>
                <w:rFonts w:ascii="Arial" w:hAnsi="Arial" w:cs="Arial"/>
              </w:rPr>
            </w:pPr>
            <w:r>
              <w:rPr>
                <w:rFonts w:ascii="Arial" w:hAnsi="Arial" w:cs="Arial"/>
              </w:rPr>
              <w:t>Fardo</w:t>
            </w:r>
          </w:p>
        </w:tc>
        <w:tc>
          <w:tcPr>
            <w:tcW w:w="7370" w:type="dxa"/>
            <w:tcBorders>
              <w:top w:val="single" w:sz="4" w:space="0" w:color="000000"/>
              <w:left w:val="single" w:sz="4" w:space="0" w:color="000000"/>
              <w:bottom w:val="single" w:sz="4" w:space="0" w:color="000000"/>
              <w:right w:val="single" w:sz="4" w:space="0" w:color="000000"/>
            </w:tcBorders>
            <w:vAlign w:val="center"/>
          </w:tcPr>
          <w:p w14:paraId="15C9767B" w14:textId="77777777" w:rsidR="0060121A" w:rsidRDefault="0060121A" w:rsidP="0060121A">
            <w:pPr>
              <w:pStyle w:val="Contedodatabela"/>
              <w:snapToGrid w:val="0"/>
              <w:jc w:val="both"/>
            </w:pPr>
            <w:r>
              <w:rPr>
                <w:rFonts w:ascii="Arial" w:hAnsi="Arial" w:cs="Arial"/>
              </w:rPr>
              <w:t>Fornecimento parcelado de feno para cavalo.</w:t>
            </w:r>
          </w:p>
          <w:p w14:paraId="6CD2FD62" w14:textId="77777777" w:rsidR="0060121A" w:rsidRDefault="0060121A" w:rsidP="0060121A">
            <w:pPr>
              <w:pStyle w:val="Contedodatabela"/>
              <w:snapToGrid w:val="0"/>
              <w:jc w:val="both"/>
              <w:rPr>
                <w:rFonts w:ascii="Arial" w:hAnsi="Arial" w:cs="Arial"/>
              </w:rPr>
            </w:pPr>
            <w:r>
              <w:rPr>
                <w:rFonts w:ascii="Arial" w:hAnsi="Arial" w:cs="Arial"/>
              </w:rPr>
              <w:t>Tipo Coastcross ou Tifton</w:t>
            </w:r>
          </w:p>
          <w:p w14:paraId="76A29DA1" w14:textId="754F9B59" w:rsidR="0060121A" w:rsidRPr="00726945" w:rsidRDefault="0060121A" w:rsidP="0060121A">
            <w:pPr>
              <w:pStyle w:val="Contedodatabela"/>
              <w:rPr>
                <w:rFonts w:ascii="Arial" w:hAnsi="Arial" w:cs="Arial"/>
              </w:rPr>
            </w:pPr>
            <w:r>
              <w:rPr>
                <w:rFonts w:ascii="Arial" w:hAnsi="Arial" w:cs="Arial"/>
              </w:rPr>
              <w:t>Composição: Feno De Capin Tifton e/ou Coast-Cross. Características Adicionais: Mínimo 14% De Proteína Bruta e 55% de Umidade.</w:t>
            </w:r>
          </w:p>
        </w:tc>
      </w:tr>
    </w:tbl>
    <w:p w14:paraId="1FF417DA" w14:textId="524F80C2" w:rsidR="00A04052" w:rsidRDefault="00A04052" w:rsidP="00A04052">
      <w:pPr>
        <w:tabs>
          <w:tab w:val="left" w:pos="284"/>
        </w:tabs>
        <w:jc w:val="both"/>
        <w:rPr>
          <w:rFonts w:ascii="Arial" w:eastAsia="Arial" w:hAnsi="Arial" w:cs="Arial"/>
        </w:rPr>
      </w:pPr>
    </w:p>
    <w:p w14:paraId="0E136A28" w14:textId="1072C1AC" w:rsidR="00777509" w:rsidRPr="00726945" w:rsidRDefault="00777509" w:rsidP="00374574">
      <w:pPr>
        <w:tabs>
          <w:tab w:val="left" w:pos="284"/>
        </w:tabs>
        <w:jc w:val="center"/>
        <w:rPr>
          <w:rFonts w:ascii="Arial" w:eastAsia="Arial" w:hAnsi="Arial" w:cs="Arial"/>
          <w:b/>
          <w:bCs/>
        </w:rPr>
      </w:pPr>
      <w:r w:rsidRPr="00726945">
        <w:rPr>
          <w:rFonts w:ascii="Arial" w:hAnsi="Arial" w:cs="Arial"/>
          <w:b/>
          <w:bCs/>
        </w:rPr>
        <w:t>COTA RESERVADA</w:t>
      </w:r>
      <w:r w:rsidR="00EE0626">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77509" w:rsidRPr="00726945" w14:paraId="04066681" w14:textId="77777777" w:rsidTr="00DB0FE2">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32CEFF5A" w14:textId="77777777" w:rsidR="00777509" w:rsidRPr="00726945" w:rsidRDefault="00777509"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A26F4D0" w14:textId="77777777" w:rsidR="00777509" w:rsidRPr="00726945" w:rsidRDefault="00777509"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38AB697" w14:textId="77777777" w:rsidR="00777509" w:rsidRPr="00726945" w:rsidRDefault="00777509"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B8B8F55" w14:textId="77777777" w:rsidR="00777509" w:rsidRPr="00726945" w:rsidRDefault="00777509" w:rsidP="00374574">
            <w:pPr>
              <w:pStyle w:val="Contedodatabela"/>
              <w:jc w:val="center"/>
              <w:rPr>
                <w:rFonts w:ascii="Arial" w:hAnsi="Arial" w:cs="Arial"/>
                <w:kern w:val="2"/>
              </w:rPr>
            </w:pPr>
            <w:r w:rsidRPr="00726945">
              <w:rPr>
                <w:rFonts w:ascii="Arial" w:hAnsi="Arial" w:cs="Arial"/>
                <w:b/>
              </w:rPr>
              <w:t>Descritivo</w:t>
            </w:r>
          </w:p>
        </w:tc>
      </w:tr>
      <w:tr w:rsidR="0060121A" w:rsidRPr="00726945" w14:paraId="4BDDBE52" w14:textId="77777777" w:rsidTr="00DB0FE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497264D" w14:textId="0121EE76" w:rsidR="0060121A" w:rsidRPr="0060121A" w:rsidRDefault="0060121A" w:rsidP="0060121A">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35A51DBB" w14:textId="22ED8484" w:rsidR="0060121A" w:rsidRPr="00726945" w:rsidRDefault="0060121A" w:rsidP="0060121A">
            <w:pPr>
              <w:pStyle w:val="Contedodatabela"/>
              <w:jc w:val="center"/>
              <w:rPr>
                <w:rFonts w:ascii="Arial" w:hAnsi="Arial" w:cs="Arial"/>
              </w:rPr>
            </w:pPr>
            <w:r>
              <w:rPr>
                <w:rFonts w:ascii="Arial" w:hAnsi="Arial" w:cs="Arial"/>
              </w:rPr>
              <w:t>1.500</w:t>
            </w:r>
          </w:p>
        </w:tc>
        <w:tc>
          <w:tcPr>
            <w:tcW w:w="850" w:type="dxa"/>
            <w:tcBorders>
              <w:top w:val="single" w:sz="4" w:space="0" w:color="000000"/>
              <w:left w:val="single" w:sz="4" w:space="0" w:color="000000"/>
              <w:bottom w:val="single" w:sz="4" w:space="0" w:color="000000"/>
              <w:right w:val="nil"/>
            </w:tcBorders>
            <w:vAlign w:val="center"/>
          </w:tcPr>
          <w:p w14:paraId="1A726CE5" w14:textId="185390DB" w:rsidR="0060121A" w:rsidRPr="00726945" w:rsidRDefault="0060121A" w:rsidP="0060121A">
            <w:pPr>
              <w:pStyle w:val="Contedodatabela"/>
              <w:jc w:val="center"/>
              <w:rPr>
                <w:rFonts w:ascii="Arial" w:hAnsi="Arial" w:cs="Arial"/>
              </w:rPr>
            </w:pPr>
            <w:r>
              <w:rPr>
                <w:rFonts w:ascii="Arial" w:hAnsi="Arial" w:cs="Arial"/>
              </w:rPr>
              <w:t>Fardo</w:t>
            </w:r>
          </w:p>
        </w:tc>
        <w:tc>
          <w:tcPr>
            <w:tcW w:w="7370" w:type="dxa"/>
            <w:tcBorders>
              <w:top w:val="single" w:sz="4" w:space="0" w:color="000000"/>
              <w:left w:val="single" w:sz="4" w:space="0" w:color="000000"/>
              <w:bottom w:val="single" w:sz="4" w:space="0" w:color="000000"/>
              <w:right w:val="single" w:sz="4" w:space="0" w:color="000000"/>
            </w:tcBorders>
            <w:vAlign w:val="center"/>
          </w:tcPr>
          <w:p w14:paraId="58E8D675" w14:textId="77777777" w:rsidR="0060121A" w:rsidRDefault="0060121A" w:rsidP="0060121A">
            <w:pPr>
              <w:pStyle w:val="Contedodatabela"/>
              <w:snapToGrid w:val="0"/>
              <w:jc w:val="both"/>
            </w:pPr>
            <w:r>
              <w:rPr>
                <w:rFonts w:ascii="Arial" w:hAnsi="Arial" w:cs="Arial"/>
              </w:rPr>
              <w:t>Fornecimento parcelado de feno para cavalo.</w:t>
            </w:r>
          </w:p>
          <w:p w14:paraId="7778297B" w14:textId="77777777" w:rsidR="0060121A" w:rsidRDefault="0060121A" w:rsidP="0060121A">
            <w:pPr>
              <w:pStyle w:val="Contedodatabela"/>
              <w:snapToGrid w:val="0"/>
              <w:jc w:val="both"/>
              <w:rPr>
                <w:rFonts w:ascii="Arial" w:hAnsi="Arial" w:cs="Arial"/>
              </w:rPr>
            </w:pPr>
            <w:r>
              <w:rPr>
                <w:rFonts w:ascii="Arial" w:hAnsi="Arial" w:cs="Arial"/>
              </w:rPr>
              <w:t>Tipo Coastcross ou Tifton</w:t>
            </w:r>
          </w:p>
          <w:p w14:paraId="32C85E7D" w14:textId="57DC51DD" w:rsidR="0060121A" w:rsidRPr="00726945" w:rsidRDefault="0060121A" w:rsidP="0060121A">
            <w:pPr>
              <w:pStyle w:val="Contedodatabela"/>
              <w:rPr>
                <w:rFonts w:ascii="Arial" w:hAnsi="Arial" w:cs="Arial"/>
              </w:rPr>
            </w:pPr>
            <w:r>
              <w:rPr>
                <w:rFonts w:ascii="Arial" w:hAnsi="Arial" w:cs="Arial"/>
              </w:rPr>
              <w:t>Composição: Feno De Capin Tifton e/ou Coast-Cross. Características Adicionais: Mínimo 14% De Proteína Bruta e 55% de Umidade.</w:t>
            </w:r>
          </w:p>
        </w:tc>
      </w:tr>
    </w:tbl>
    <w:p w14:paraId="3B3117D4" w14:textId="77777777" w:rsidR="00777509" w:rsidRPr="007E075A" w:rsidRDefault="00777509" w:rsidP="00374574">
      <w:pPr>
        <w:tabs>
          <w:tab w:val="left" w:pos="284"/>
        </w:tabs>
        <w:jc w:val="both"/>
        <w:rPr>
          <w:rFonts w:ascii="Arial" w:eastAsia="Arial" w:hAnsi="Arial" w:cs="Arial"/>
          <w:sz w:val="10"/>
          <w:szCs w:val="10"/>
        </w:rPr>
      </w:pPr>
    </w:p>
    <w:p w14:paraId="55837B9C" w14:textId="06A77355" w:rsidR="00906BC5" w:rsidRPr="0060121A" w:rsidRDefault="00906BC5" w:rsidP="00374574">
      <w:pPr>
        <w:numPr>
          <w:ilvl w:val="0"/>
          <w:numId w:val="9"/>
        </w:numPr>
        <w:tabs>
          <w:tab w:val="left" w:pos="284"/>
        </w:tabs>
        <w:jc w:val="both"/>
        <w:rPr>
          <w:rFonts w:ascii="Arial" w:eastAsia="Arial" w:hAnsi="Arial" w:cs="Arial"/>
        </w:rPr>
      </w:pPr>
      <w:r w:rsidRPr="00726945">
        <w:rPr>
          <w:rFonts w:ascii="Arial" w:hAnsi="Arial" w:cs="Arial"/>
        </w:rPr>
        <w:t>Descritivo técnico:</w:t>
      </w:r>
    </w:p>
    <w:p w14:paraId="61004836" w14:textId="7A417C9B" w:rsidR="0060121A" w:rsidRDefault="0060121A" w:rsidP="0060121A">
      <w:pPr>
        <w:tabs>
          <w:tab w:val="left" w:pos="284"/>
        </w:tabs>
        <w:jc w:val="both"/>
        <w:rPr>
          <w:rFonts w:ascii="Arial" w:hAnsi="Arial" w:cs="Arial"/>
        </w:rPr>
      </w:pPr>
    </w:p>
    <w:p w14:paraId="1D833AB0" w14:textId="33A1BB02" w:rsidR="0060121A" w:rsidRDefault="0060121A" w:rsidP="0060121A">
      <w:pPr>
        <w:jc w:val="both"/>
        <w:rPr>
          <w:rFonts w:ascii="Arial" w:hAnsi="Arial" w:cs="Arial"/>
          <w:b/>
          <w:bCs/>
          <w:color w:val="000000"/>
        </w:rPr>
      </w:pPr>
      <w:r>
        <w:rPr>
          <w:rFonts w:ascii="Arial" w:hAnsi="Arial" w:cs="Arial"/>
          <w:b/>
          <w:bCs/>
          <w:color w:val="000000"/>
        </w:rPr>
        <w:t xml:space="preserve">Item 01 e 02: </w:t>
      </w:r>
      <w:r>
        <w:rPr>
          <w:rFonts w:ascii="Arial" w:hAnsi="Arial" w:cs="Arial"/>
          <w:color w:val="000000"/>
        </w:rPr>
        <w:t>Fardos retangulares, com aproximadamente 20 kg, de Feno para cavalo Tipo Coast-cross ou Tifton.</w:t>
      </w:r>
    </w:p>
    <w:p w14:paraId="4E6F3719" w14:textId="77777777" w:rsidR="0060121A" w:rsidRDefault="0060121A" w:rsidP="0060121A">
      <w:pPr>
        <w:jc w:val="both"/>
        <w:rPr>
          <w:rFonts w:ascii="Arial" w:hAnsi="Arial" w:cs="Arial"/>
          <w:color w:val="000000"/>
        </w:rPr>
      </w:pPr>
    </w:p>
    <w:p w14:paraId="1BA186A9" w14:textId="77777777" w:rsidR="0060121A" w:rsidRDefault="0060121A" w:rsidP="0060121A">
      <w:pPr>
        <w:widowControl w:val="0"/>
        <w:jc w:val="both"/>
        <w:rPr>
          <w:rFonts w:ascii="Arial" w:hAnsi="Arial" w:cstheme="minorHAnsi"/>
        </w:rPr>
      </w:pPr>
      <w:r>
        <w:rPr>
          <w:rFonts w:ascii="Arial" w:hAnsi="Arial" w:cstheme="minorHAnsi"/>
        </w:rPr>
        <w:t>O produto deverá apresentar padrão comercial adequado ao consumo animal, livre de contaminações, deterioração, materiais estranhos e com condições adequadas de armazenamento e transporte.</w:t>
      </w:r>
    </w:p>
    <w:p w14:paraId="1EB7CD4D" w14:textId="77777777" w:rsidR="0060121A" w:rsidRDefault="0060121A" w:rsidP="0060121A">
      <w:pPr>
        <w:widowControl w:val="0"/>
        <w:jc w:val="both"/>
        <w:rPr>
          <w:rFonts w:ascii="Arial" w:hAnsi="Arial" w:cstheme="minorHAnsi"/>
        </w:rPr>
      </w:pPr>
    </w:p>
    <w:p w14:paraId="0C4BB687" w14:textId="77777777" w:rsidR="0060121A" w:rsidRDefault="0060121A" w:rsidP="0060121A">
      <w:pPr>
        <w:widowControl w:val="0"/>
        <w:jc w:val="both"/>
        <w:rPr>
          <w:rFonts w:ascii="Arial" w:hAnsi="Arial" w:cstheme="minorHAnsi"/>
          <w:b/>
          <w:bCs/>
        </w:rPr>
      </w:pPr>
      <w:r>
        <w:rPr>
          <w:rFonts w:ascii="Arial" w:hAnsi="Arial" w:cstheme="minorHAnsi"/>
          <w:b/>
          <w:bCs/>
        </w:rPr>
        <w:t>O objeto deverá atender, no mínimo, às seguintes especificações:</w:t>
      </w:r>
    </w:p>
    <w:p w14:paraId="4FA60B52" w14:textId="77777777" w:rsidR="0060121A" w:rsidRDefault="0060121A" w:rsidP="0060121A">
      <w:pPr>
        <w:widowControl w:val="0"/>
        <w:jc w:val="both"/>
        <w:rPr>
          <w:rFonts w:ascii="Arial" w:hAnsi="Arial" w:cstheme="minorHAnsi"/>
        </w:rPr>
      </w:pPr>
    </w:p>
    <w:p w14:paraId="300D1E0F" w14:textId="77777777" w:rsidR="0060121A" w:rsidRDefault="0060121A" w:rsidP="0060121A">
      <w:pPr>
        <w:widowControl w:val="0"/>
        <w:numPr>
          <w:ilvl w:val="0"/>
          <w:numId w:val="25"/>
        </w:numPr>
        <w:jc w:val="both"/>
        <w:rPr>
          <w:rFonts w:ascii="Arial" w:hAnsi="Arial" w:cstheme="minorHAnsi"/>
        </w:rPr>
      </w:pPr>
      <w:r>
        <w:rPr>
          <w:rFonts w:ascii="Arial" w:hAnsi="Arial" w:cstheme="minorHAnsi"/>
        </w:rPr>
        <w:t>Composição: Feno De Capin Tifton e/ou Coast-Cross;</w:t>
      </w:r>
    </w:p>
    <w:p w14:paraId="0246F40E" w14:textId="77777777" w:rsidR="0060121A" w:rsidRDefault="0060121A" w:rsidP="0060121A">
      <w:pPr>
        <w:widowControl w:val="0"/>
        <w:numPr>
          <w:ilvl w:val="0"/>
          <w:numId w:val="25"/>
        </w:numPr>
        <w:jc w:val="both"/>
        <w:rPr>
          <w:rFonts w:ascii="Arial" w:hAnsi="Arial" w:cstheme="minorHAnsi"/>
        </w:rPr>
      </w:pPr>
      <w:r>
        <w:rPr>
          <w:rFonts w:ascii="Arial" w:hAnsi="Arial" w:cstheme="minorHAnsi"/>
        </w:rPr>
        <w:t>Características Adicionais: Mínimo 14% De Proteína Bruta e 55% de Umidade;</w:t>
      </w:r>
    </w:p>
    <w:p w14:paraId="770D5EF3" w14:textId="77777777" w:rsidR="0060121A" w:rsidRDefault="0060121A" w:rsidP="0060121A">
      <w:pPr>
        <w:widowControl w:val="0"/>
        <w:numPr>
          <w:ilvl w:val="0"/>
          <w:numId w:val="25"/>
        </w:numPr>
        <w:jc w:val="both"/>
        <w:rPr>
          <w:rFonts w:ascii="Arial" w:hAnsi="Arial" w:cstheme="minorHAnsi"/>
        </w:rPr>
      </w:pPr>
      <w:r>
        <w:rPr>
          <w:rFonts w:ascii="Arial" w:hAnsi="Arial" w:cstheme="minorHAnsi"/>
        </w:rPr>
        <w:t>Aplicação: Alimentação Animal;</w:t>
      </w:r>
    </w:p>
    <w:p w14:paraId="57009461" w14:textId="77777777" w:rsidR="0060121A" w:rsidRDefault="0060121A" w:rsidP="0060121A">
      <w:pPr>
        <w:widowControl w:val="0"/>
        <w:numPr>
          <w:ilvl w:val="0"/>
          <w:numId w:val="25"/>
        </w:numPr>
        <w:jc w:val="both"/>
        <w:rPr>
          <w:rFonts w:ascii="Arial" w:hAnsi="Arial" w:cstheme="minorHAnsi"/>
        </w:rPr>
      </w:pPr>
      <w:r>
        <w:rPr>
          <w:rFonts w:ascii="Arial" w:hAnsi="Arial" w:cstheme="minorHAnsi"/>
        </w:rPr>
        <w:t>Produto seco, limpo, livre de mofo, fungos, umidade excessiva, poeira em excesso ou material estranho;</w:t>
      </w:r>
    </w:p>
    <w:p w14:paraId="4C4920A2" w14:textId="77777777" w:rsidR="0060121A" w:rsidRDefault="0060121A" w:rsidP="0060121A">
      <w:pPr>
        <w:widowControl w:val="0"/>
        <w:numPr>
          <w:ilvl w:val="0"/>
          <w:numId w:val="25"/>
        </w:numPr>
        <w:jc w:val="both"/>
        <w:rPr>
          <w:rFonts w:ascii="Arial" w:hAnsi="Arial" w:cstheme="minorHAnsi"/>
        </w:rPr>
      </w:pPr>
      <w:r>
        <w:rPr>
          <w:rFonts w:ascii="Arial" w:hAnsi="Arial" w:cstheme="minorHAnsi"/>
        </w:rPr>
        <w:t>Coloração característica esverdeada/amarelada natural;</w:t>
      </w:r>
    </w:p>
    <w:p w14:paraId="2C75C710" w14:textId="77777777" w:rsidR="0060121A" w:rsidRDefault="0060121A" w:rsidP="0060121A">
      <w:pPr>
        <w:widowControl w:val="0"/>
        <w:numPr>
          <w:ilvl w:val="0"/>
          <w:numId w:val="25"/>
        </w:numPr>
        <w:jc w:val="both"/>
        <w:rPr>
          <w:rFonts w:ascii="Arial" w:hAnsi="Arial" w:cstheme="minorHAnsi"/>
        </w:rPr>
      </w:pPr>
      <w:r>
        <w:rPr>
          <w:rFonts w:ascii="Arial" w:hAnsi="Arial" w:cstheme="minorHAnsi"/>
        </w:rPr>
        <w:t>Odor próprio, sem sinais de fermentação;</w:t>
      </w:r>
    </w:p>
    <w:p w14:paraId="3D626CFB" w14:textId="77777777" w:rsidR="0060121A" w:rsidRDefault="0060121A" w:rsidP="0060121A">
      <w:pPr>
        <w:widowControl w:val="0"/>
        <w:numPr>
          <w:ilvl w:val="0"/>
          <w:numId w:val="25"/>
        </w:numPr>
        <w:jc w:val="both"/>
        <w:rPr>
          <w:rFonts w:ascii="Arial" w:hAnsi="Arial" w:cstheme="minorHAnsi"/>
        </w:rPr>
      </w:pPr>
      <w:r>
        <w:rPr>
          <w:rFonts w:ascii="Arial" w:hAnsi="Arial" w:cstheme="minorHAnsi"/>
        </w:rPr>
        <w:t>Adequado para alimentação equina;</w:t>
      </w:r>
    </w:p>
    <w:p w14:paraId="60AD6A12" w14:textId="77777777" w:rsidR="0060121A" w:rsidRPr="0060121A" w:rsidRDefault="0060121A" w:rsidP="0060121A">
      <w:pPr>
        <w:widowControl w:val="0"/>
        <w:numPr>
          <w:ilvl w:val="0"/>
          <w:numId w:val="25"/>
        </w:numPr>
        <w:jc w:val="both"/>
        <w:rPr>
          <w:rFonts w:ascii="Arial" w:eastAsia="Arial" w:hAnsi="Arial" w:cs="Arial"/>
        </w:rPr>
      </w:pPr>
      <w:r w:rsidRPr="0060121A">
        <w:rPr>
          <w:rFonts w:ascii="Arial" w:hAnsi="Arial" w:cstheme="minorHAnsi"/>
        </w:rPr>
        <w:t>Fardos uniformes e bem prensados;</w:t>
      </w:r>
    </w:p>
    <w:p w14:paraId="3D56325C" w14:textId="67772403" w:rsidR="0060121A" w:rsidRPr="0060121A" w:rsidRDefault="0060121A" w:rsidP="0060121A">
      <w:pPr>
        <w:widowControl w:val="0"/>
        <w:numPr>
          <w:ilvl w:val="0"/>
          <w:numId w:val="25"/>
        </w:numPr>
        <w:jc w:val="both"/>
        <w:rPr>
          <w:rFonts w:ascii="Arial" w:eastAsia="Arial" w:hAnsi="Arial" w:cs="Arial"/>
        </w:rPr>
      </w:pPr>
      <w:r w:rsidRPr="0060121A">
        <w:rPr>
          <w:rFonts w:ascii="Arial" w:hAnsi="Arial" w:cstheme="minorHAnsi"/>
        </w:rPr>
        <w:t>Entrega parcelada conforme solicitação da unidade requisitante</w:t>
      </w:r>
    </w:p>
    <w:p w14:paraId="72731D75" w14:textId="2FA0963E" w:rsidR="00217F72" w:rsidRPr="00726945" w:rsidRDefault="00217F72" w:rsidP="00374574">
      <w:pPr>
        <w:jc w:val="both"/>
        <w:rPr>
          <w:rFonts w:ascii="Arial" w:hAnsi="Arial" w:cs="Arial"/>
          <w:highlight w:val="yellow"/>
        </w:rPr>
      </w:pPr>
    </w:p>
    <w:p w14:paraId="1F9F364C" w14:textId="3D153E2A" w:rsidR="00906BC5" w:rsidRPr="00726945" w:rsidRDefault="0060121A" w:rsidP="00374574">
      <w:pPr>
        <w:shd w:val="clear" w:color="auto" w:fill="CCCCCC"/>
        <w:ind w:firstLine="567"/>
        <w:rPr>
          <w:rFonts w:ascii="Arial" w:hAnsi="Arial" w:cs="Arial"/>
        </w:rPr>
      </w:pPr>
      <w:r>
        <w:rPr>
          <w:rFonts w:ascii="Arial" w:hAnsi="Arial" w:cs="Arial"/>
          <w:b/>
          <w:bCs/>
        </w:rPr>
        <w:t>5</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39F2B23D" w14:textId="207762DC" w:rsidR="00906BC5" w:rsidRPr="00726945" w:rsidRDefault="00906BC5" w:rsidP="00374574">
      <w:pPr>
        <w:numPr>
          <w:ilvl w:val="0"/>
          <w:numId w:val="15"/>
        </w:numPr>
        <w:tabs>
          <w:tab w:val="left" w:pos="284"/>
        </w:tabs>
        <w:jc w:val="both"/>
        <w:rPr>
          <w:rFonts w:ascii="Arial" w:hAnsi="Arial" w:cs="Arial"/>
        </w:rPr>
      </w:pPr>
      <w:r w:rsidRPr="00726945">
        <w:rPr>
          <w:rFonts w:ascii="Arial" w:hAnsi="Arial" w:cs="Arial"/>
        </w:rPr>
        <w:t>Os produtos deverão ser acondicionados de acordo com a praxe do fabricante, garantindo sua integridade durante o transporte, armazenamento e uso</w:t>
      </w:r>
      <w:r w:rsidR="007736B1" w:rsidRPr="00726945">
        <w:rPr>
          <w:rFonts w:ascii="Arial" w:hAnsi="Arial" w:cs="Arial"/>
        </w:rPr>
        <w:t>, r</w:t>
      </w:r>
      <w:r w:rsidRPr="00726945">
        <w:rPr>
          <w:rFonts w:ascii="Arial" w:hAnsi="Arial" w:cs="Arial"/>
        </w:rPr>
        <w:t>otulados conforme a legislação em vigor.</w:t>
      </w:r>
    </w:p>
    <w:p w14:paraId="30AE662D" w14:textId="4B899E42" w:rsidR="00217F72" w:rsidRDefault="00217F72" w:rsidP="00374574">
      <w:pPr>
        <w:jc w:val="both"/>
        <w:rPr>
          <w:rFonts w:ascii="Arial" w:eastAsia="Arial" w:hAnsi="Arial" w:cs="Arial"/>
          <w:color w:val="000000"/>
        </w:rPr>
      </w:pPr>
    </w:p>
    <w:p w14:paraId="3C0620DE" w14:textId="3AFCDF68" w:rsidR="0060121A" w:rsidRPr="00726945" w:rsidRDefault="0060121A" w:rsidP="0060121A">
      <w:pPr>
        <w:shd w:val="clear" w:color="auto" w:fill="CCCCCC"/>
        <w:tabs>
          <w:tab w:val="left" w:pos="3450"/>
        </w:tabs>
        <w:ind w:firstLine="561"/>
        <w:jc w:val="both"/>
        <w:rPr>
          <w:rFonts w:ascii="Arial" w:hAnsi="Arial" w:cs="Arial"/>
          <w:b/>
          <w:bCs/>
        </w:rPr>
      </w:pPr>
      <w:r>
        <w:rPr>
          <w:rFonts w:ascii="Arial" w:hAnsi="Arial" w:cs="Arial"/>
          <w:b/>
          <w:bCs/>
        </w:rPr>
        <w:t>6</w:t>
      </w:r>
      <w:r w:rsidRPr="00726945">
        <w:rPr>
          <w:rFonts w:ascii="Arial" w:hAnsi="Arial" w:cs="Arial"/>
          <w:b/>
          <w:bCs/>
        </w:rPr>
        <w:t xml:space="preserve">. DA </w:t>
      </w:r>
      <w:r>
        <w:rPr>
          <w:rFonts w:ascii="Arial" w:hAnsi="Arial" w:cs="Arial"/>
          <w:b/>
          <w:bCs/>
        </w:rPr>
        <w:t>SUSTENTABILIDADE:</w:t>
      </w:r>
    </w:p>
    <w:p w14:paraId="5227BB44" w14:textId="2372275A" w:rsidR="0060121A" w:rsidRDefault="0060121A" w:rsidP="0060121A">
      <w:pPr>
        <w:numPr>
          <w:ilvl w:val="0"/>
          <w:numId w:val="5"/>
        </w:numPr>
        <w:tabs>
          <w:tab w:val="left" w:pos="284"/>
        </w:tabs>
        <w:jc w:val="both"/>
        <w:rPr>
          <w:rFonts w:ascii="Arial" w:hAnsi="Arial" w:cs="Arial"/>
        </w:rPr>
      </w:pPr>
      <w:r>
        <w:rPr>
          <w:rFonts w:ascii="Arial" w:hAnsi="Arial" w:cs="Arial"/>
          <w:color w:val="000000"/>
        </w:rPr>
        <w:t>Além dos critérios de sustentabilidade eventualmente inseridos na descrição do objeto, devem ser atendidos os seguintes requisitos, que se baseiam no Guia Nacional de Contratações Sustentáveis</w:t>
      </w:r>
      <w:r>
        <w:rPr>
          <w:rFonts w:ascii="Arial" w:hAnsi="Arial" w:cs="Arial"/>
        </w:rPr>
        <w:t>:</w:t>
      </w:r>
    </w:p>
    <w:p w14:paraId="6D5C656F" w14:textId="26A3BD17" w:rsidR="0060121A" w:rsidRPr="0060121A" w:rsidRDefault="0060121A" w:rsidP="0060121A">
      <w:pPr>
        <w:numPr>
          <w:ilvl w:val="1"/>
          <w:numId w:val="5"/>
        </w:numPr>
        <w:tabs>
          <w:tab w:val="left" w:pos="284"/>
        </w:tabs>
        <w:jc w:val="both"/>
        <w:rPr>
          <w:rFonts w:ascii="Arial" w:hAnsi="Arial" w:cs="Arial"/>
        </w:rPr>
      </w:pPr>
      <w:r>
        <w:rPr>
          <w:rFonts w:ascii="Arial" w:hAnsi="Arial" w:cs="Arial"/>
          <w:color w:val="000000"/>
        </w:rPr>
        <w:t>que os bens sejam constituídos, no todo ou em parte, por material reciclado, atóxico, biodegradável, conforme ABNT NBR – 15448-1 e 15448-2;</w:t>
      </w:r>
    </w:p>
    <w:p w14:paraId="7299E90E" w14:textId="535A156C" w:rsidR="0060121A" w:rsidRPr="0060121A" w:rsidRDefault="0060121A" w:rsidP="0060121A">
      <w:pPr>
        <w:numPr>
          <w:ilvl w:val="1"/>
          <w:numId w:val="5"/>
        </w:numPr>
        <w:tabs>
          <w:tab w:val="left" w:pos="284"/>
        </w:tabs>
        <w:jc w:val="both"/>
        <w:rPr>
          <w:rFonts w:ascii="Arial" w:hAnsi="Arial" w:cs="Arial"/>
        </w:rPr>
      </w:pPr>
      <w:r>
        <w:rPr>
          <w:rFonts w:ascii="Arial" w:hAnsi="Arial" w:cs="Arial"/>
          <w:color w:val="000000"/>
        </w:rPr>
        <w:t>que sejam observados os requisitos ambientais para a obtenção de certificação do Instituto Nacional de Metrologia, Normalização e Qualidade Industrial –INMETRO como produtos sustentáveis ou de menor impacto ambiental em relação aos seus similares;</w:t>
      </w:r>
    </w:p>
    <w:p w14:paraId="41F4AD85" w14:textId="3697517A" w:rsidR="0060121A" w:rsidRPr="0060121A" w:rsidRDefault="0060121A" w:rsidP="0060121A">
      <w:pPr>
        <w:numPr>
          <w:ilvl w:val="1"/>
          <w:numId w:val="5"/>
        </w:numPr>
        <w:tabs>
          <w:tab w:val="left" w:pos="284"/>
        </w:tabs>
        <w:jc w:val="both"/>
        <w:rPr>
          <w:rFonts w:ascii="Arial" w:hAnsi="Arial" w:cs="Arial"/>
        </w:rPr>
      </w:pPr>
      <w:r>
        <w:rPr>
          <w:rFonts w:ascii="Arial" w:hAnsi="Arial" w:cs="Arial"/>
          <w:color w:val="000000"/>
        </w:rPr>
        <w:t>que os bens devam ser, preferencialmente, acondicionados em embalagem individual adequada, com o menor volume possível, que utilize materiais recicláveis, deforma a garantir a máxima proteção durante o transporte e o armazenamento; e</w:t>
      </w:r>
    </w:p>
    <w:p w14:paraId="661D8305" w14:textId="26545A39" w:rsidR="0060121A" w:rsidRPr="00726945" w:rsidRDefault="0060121A" w:rsidP="0060121A">
      <w:pPr>
        <w:numPr>
          <w:ilvl w:val="1"/>
          <w:numId w:val="5"/>
        </w:numPr>
        <w:tabs>
          <w:tab w:val="left" w:pos="284"/>
        </w:tabs>
        <w:jc w:val="both"/>
        <w:rPr>
          <w:rFonts w:ascii="Arial" w:hAnsi="Arial" w:cs="Arial"/>
        </w:rPr>
      </w:pPr>
      <w:r>
        <w:rPr>
          <w:rFonts w:ascii="Arial" w:hAnsi="Arial" w:cs="Arial"/>
          <w:color w:val="000000"/>
        </w:rPr>
        <w:t>que os bens não contenham substâncias perigosas em concentração acima da recomendada na diretiva RoHS (Restriction of Certain Hazardous Substances), tais como mercúrio (Hg), chumbo (Pb), cromo hexavalente (Cr(VI)), cádmio (Cd), bifenilpolibromados (PBBs), éteres difenil-polibromados (PBDEs).</w:t>
      </w:r>
    </w:p>
    <w:p w14:paraId="3595E888" w14:textId="77777777" w:rsidR="0060121A" w:rsidRPr="00726945" w:rsidRDefault="0060121A" w:rsidP="00374574">
      <w:pPr>
        <w:jc w:val="both"/>
        <w:rPr>
          <w:rFonts w:ascii="Arial" w:eastAsia="Arial" w:hAnsi="Arial" w:cs="Arial"/>
          <w:color w:val="000000"/>
        </w:rPr>
      </w:pPr>
    </w:p>
    <w:p w14:paraId="300C414E" w14:textId="77777777" w:rsidR="00906BC5" w:rsidRPr="00726945" w:rsidRDefault="00DC2F9A" w:rsidP="00374574">
      <w:pPr>
        <w:shd w:val="clear" w:color="auto" w:fill="CCCCCC"/>
        <w:ind w:firstLine="561"/>
        <w:rPr>
          <w:rFonts w:ascii="Arial" w:hAnsi="Arial" w:cs="Arial"/>
        </w:rPr>
      </w:pPr>
      <w:r w:rsidRPr="00726945">
        <w:rPr>
          <w:rFonts w:ascii="Arial" w:hAnsi="Arial" w:cs="Arial"/>
          <w:b/>
          <w:bCs/>
        </w:rPr>
        <w:t>7</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61320D53" w14:textId="51E7D24F" w:rsidR="00EF135E" w:rsidRPr="00726945" w:rsidRDefault="00906BC5" w:rsidP="00374574">
      <w:pPr>
        <w:numPr>
          <w:ilvl w:val="0"/>
          <w:numId w:val="6"/>
        </w:numPr>
        <w:tabs>
          <w:tab w:val="left" w:pos="284"/>
        </w:tabs>
        <w:jc w:val="both"/>
        <w:rPr>
          <w:rFonts w:ascii="Arial" w:hAnsi="Arial" w:cs="Arial"/>
          <w:lang w:eastAsia="pt-BR"/>
        </w:rPr>
      </w:pPr>
      <w:r w:rsidRPr="00726945">
        <w:rPr>
          <w:rFonts w:ascii="Arial" w:hAnsi="Arial" w:cs="Arial"/>
          <w:lang w:eastAsia="pt-BR"/>
        </w:rPr>
        <w:t xml:space="preserve">Prazo de entrega: </w:t>
      </w:r>
      <w:r w:rsidR="0060121A">
        <w:rPr>
          <w:rFonts w:ascii="Arial" w:hAnsi="Arial" w:cs="Arial"/>
          <w:color w:val="000000"/>
        </w:rPr>
        <w:t>Até o máximo de 10 (dias) dias, a contar da Ordem de Fornecimento, emitida pela Unidade Requisitante</w:t>
      </w:r>
      <w:r w:rsidR="00BE5E68" w:rsidRPr="00726945">
        <w:rPr>
          <w:rFonts w:ascii="Arial" w:hAnsi="Arial" w:cs="Arial"/>
          <w:lang w:eastAsia="pt-BR"/>
        </w:rPr>
        <w:t>.</w:t>
      </w:r>
    </w:p>
    <w:p w14:paraId="583607A3" w14:textId="23423D10" w:rsidR="00B039A0" w:rsidRDefault="00906BC5" w:rsidP="00374574">
      <w:pPr>
        <w:numPr>
          <w:ilvl w:val="0"/>
          <w:numId w:val="6"/>
        </w:numPr>
        <w:tabs>
          <w:tab w:val="left" w:pos="284"/>
        </w:tabs>
        <w:jc w:val="both"/>
        <w:rPr>
          <w:rFonts w:ascii="Arial" w:hAnsi="Arial" w:cs="Arial"/>
        </w:rPr>
      </w:pPr>
      <w:r w:rsidRPr="00726945">
        <w:rPr>
          <w:rFonts w:ascii="Arial" w:hAnsi="Arial" w:cs="Arial"/>
          <w:lang w:eastAsia="pt-BR"/>
        </w:rPr>
        <w:t xml:space="preserve">Local de </w:t>
      </w:r>
      <w:r w:rsidR="00DD74AF" w:rsidRPr="00726945">
        <w:rPr>
          <w:rFonts w:ascii="Arial" w:hAnsi="Arial" w:cs="Arial"/>
          <w:lang w:eastAsia="pt-BR"/>
        </w:rPr>
        <w:t>e</w:t>
      </w:r>
      <w:r w:rsidRPr="00726945">
        <w:rPr>
          <w:rFonts w:ascii="Arial" w:hAnsi="Arial" w:cs="Arial"/>
          <w:lang w:eastAsia="pt-BR"/>
        </w:rPr>
        <w:t xml:space="preserve">ntrega: </w:t>
      </w:r>
    </w:p>
    <w:p w14:paraId="494B646B" w14:textId="77777777" w:rsidR="0060121A" w:rsidRPr="0060121A" w:rsidRDefault="0060121A" w:rsidP="0060121A">
      <w:pPr>
        <w:pStyle w:val="PargrafodaLista"/>
        <w:spacing w:after="0" w:line="240" w:lineRule="auto"/>
        <w:ind w:left="0" w:firstLine="284"/>
        <w:jc w:val="both"/>
        <w:rPr>
          <w:b/>
          <w:color w:val="000000"/>
          <w:sz w:val="20"/>
        </w:rPr>
      </w:pPr>
      <w:r w:rsidRPr="0060121A">
        <w:rPr>
          <w:rFonts w:ascii="Arial" w:hAnsi="Arial" w:cs="Arial"/>
          <w:b/>
          <w:bCs/>
          <w:color w:val="000000"/>
          <w:sz w:val="20"/>
        </w:rPr>
        <w:t>Disque Animais</w:t>
      </w:r>
    </w:p>
    <w:p w14:paraId="6C583C67" w14:textId="030F7AE8" w:rsidR="0060121A" w:rsidRPr="0060121A" w:rsidRDefault="0060121A" w:rsidP="0060121A">
      <w:pPr>
        <w:pStyle w:val="PargrafodaLista"/>
        <w:spacing w:after="0" w:line="240" w:lineRule="auto"/>
        <w:ind w:left="0" w:firstLine="284"/>
        <w:jc w:val="both"/>
        <w:rPr>
          <w:rFonts w:ascii="Arial" w:hAnsi="Arial" w:cs="Arial"/>
          <w:b/>
          <w:color w:val="000000"/>
          <w:sz w:val="20"/>
        </w:rPr>
      </w:pPr>
      <w:r w:rsidRPr="0060121A">
        <w:rPr>
          <w:rFonts w:ascii="Arial" w:hAnsi="Arial" w:cs="Arial"/>
          <w:b/>
          <w:color w:val="000000"/>
          <w:sz w:val="20"/>
        </w:rPr>
        <w:t>Av. Alberto Coral, nº 1.500 (dentro da Fazenda do Estado – APTA)</w:t>
      </w:r>
    </w:p>
    <w:p w14:paraId="079FD81E" w14:textId="2BC5D975" w:rsidR="0060121A" w:rsidRPr="0060121A" w:rsidRDefault="0060121A" w:rsidP="0060121A">
      <w:pPr>
        <w:pStyle w:val="PargrafodaLista"/>
        <w:spacing w:after="0" w:line="240" w:lineRule="auto"/>
        <w:ind w:left="0" w:firstLine="284"/>
        <w:jc w:val="both"/>
        <w:rPr>
          <w:rFonts w:ascii="Arial" w:hAnsi="Arial" w:cs="Arial"/>
          <w:b/>
          <w:color w:val="000000"/>
          <w:sz w:val="20"/>
        </w:rPr>
      </w:pPr>
      <w:r w:rsidRPr="0060121A">
        <w:rPr>
          <w:rFonts w:ascii="Arial" w:hAnsi="Arial" w:cs="Arial"/>
          <w:b/>
          <w:color w:val="000000"/>
          <w:sz w:val="20"/>
        </w:rPr>
        <w:t>Vila Fátima – Piracicaba/SP</w:t>
      </w:r>
    </w:p>
    <w:p w14:paraId="242D4F9D" w14:textId="1C5AC8C4" w:rsidR="0060121A" w:rsidRPr="0060121A" w:rsidRDefault="0060121A" w:rsidP="0060121A">
      <w:pPr>
        <w:pStyle w:val="PargrafodaLista"/>
        <w:spacing w:after="0" w:line="240" w:lineRule="auto"/>
        <w:ind w:left="0" w:firstLine="284"/>
        <w:jc w:val="both"/>
        <w:rPr>
          <w:rFonts w:ascii="Arial" w:hAnsi="Arial" w:cs="Arial"/>
          <w:b/>
          <w:color w:val="000000"/>
          <w:sz w:val="20"/>
        </w:rPr>
      </w:pPr>
      <w:r w:rsidRPr="0060121A">
        <w:rPr>
          <w:rFonts w:ascii="Arial" w:hAnsi="Arial" w:cs="Arial"/>
          <w:b/>
          <w:color w:val="000000"/>
          <w:sz w:val="20"/>
        </w:rPr>
        <w:t>Horário de entrega: das 08:00 h às 15:00 h.</w:t>
      </w:r>
    </w:p>
    <w:p w14:paraId="3F2D4CA1" w14:textId="7E292224" w:rsidR="0060121A" w:rsidRPr="0060121A" w:rsidRDefault="0060121A" w:rsidP="0060121A">
      <w:pPr>
        <w:pStyle w:val="PargrafodaLista"/>
        <w:tabs>
          <w:tab w:val="left" w:pos="284"/>
        </w:tabs>
        <w:spacing w:after="0" w:line="240" w:lineRule="auto"/>
        <w:ind w:left="0" w:firstLine="284"/>
        <w:jc w:val="both"/>
        <w:rPr>
          <w:rFonts w:ascii="Arial" w:hAnsi="Arial" w:cs="Arial"/>
          <w:sz w:val="20"/>
        </w:rPr>
      </w:pPr>
      <w:r w:rsidRPr="0060121A">
        <w:rPr>
          <w:rFonts w:ascii="Arial" w:hAnsi="Arial" w:cs="Arial"/>
          <w:b/>
          <w:color w:val="000000"/>
          <w:sz w:val="20"/>
        </w:rPr>
        <w:t>Entregas fora do horário não serão aceitas</w:t>
      </w:r>
    </w:p>
    <w:p w14:paraId="2BCFD3EE" w14:textId="1A04D0C3" w:rsidR="00B039A0" w:rsidRPr="00726945" w:rsidRDefault="00906BC5" w:rsidP="00374574">
      <w:pPr>
        <w:keepLines/>
        <w:numPr>
          <w:ilvl w:val="0"/>
          <w:numId w:val="6"/>
        </w:numPr>
        <w:tabs>
          <w:tab w:val="left" w:pos="284"/>
        </w:tabs>
        <w:jc w:val="both"/>
        <w:rPr>
          <w:rFonts w:ascii="Arial" w:hAnsi="Arial" w:cs="Arial"/>
        </w:rPr>
      </w:pPr>
      <w:r w:rsidRPr="00726945">
        <w:rPr>
          <w:rFonts w:ascii="Arial" w:hAnsi="Arial" w:cs="Arial"/>
        </w:rPr>
        <w:t>A Contratada será responsável pelo transporte e descarregamento do produto, devendo entregá-los em condições adequadas para o armazenamento</w:t>
      </w:r>
      <w:r w:rsidR="00BE5E68" w:rsidRPr="00726945">
        <w:rPr>
          <w:rFonts w:ascii="Arial" w:hAnsi="Arial" w:cs="Arial"/>
        </w:rPr>
        <w:t>.</w:t>
      </w:r>
    </w:p>
    <w:p w14:paraId="5F021186" w14:textId="5BFA5098" w:rsidR="00906BC5" w:rsidRPr="00726945" w:rsidRDefault="00906BC5" w:rsidP="00374574">
      <w:pPr>
        <w:keepLines/>
        <w:numPr>
          <w:ilvl w:val="0"/>
          <w:numId w:val="6"/>
        </w:numPr>
        <w:tabs>
          <w:tab w:val="left" w:pos="284"/>
        </w:tabs>
        <w:jc w:val="both"/>
        <w:rPr>
          <w:rFonts w:ascii="Arial" w:hAnsi="Arial" w:cs="Arial"/>
        </w:rPr>
      </w:pPr>
      <w:r w:rsidRPr="00726945">
        <w:rPr>
          <w:rFonts w:ascii="Arial" w:hAnsi="Arial" w:cs="Arial"/>
        </w:rPr>
        <w:t xml:space="preserve">Se for constatada qualquer alteração na qualidade ou composição durante a garantia do produto, a </w:t>
      </w:r>
      <w:r w:rsidR="00E961D0" w:rsidRPr="00726945">
        <w:rPr>
          <w:rFonts w:ascii="Arial" w:hAnsi="Arial" w:cs="Arial"/>
        </w:rPr>
        <w:t>C</w:t>
      </w:r>
      <w:r w:rsidRPr="00726945">
        <w:rPr>
          <w:rFonts w:ascii="Arial" w:hAnsi="Arial" w:cs="Arial"/>
        </w:rPr>
        <w:t xml:space="preserve">ontratada se compromete a trocá-lo sem ônus para a </w:t>
      </w:r>
      <w:r w:rsidR="00E961D0" w:rsidRPr="00726945">
        <w:rPr>
          <w:rFonts w:ascii="Arial" w:hAnsi="Arial" w:cs="Arial"/>
        </w:rPr>
        <w:t>C</w:t>
      </w:r>
      <w:r w:rsidRPr="00726945">
        <w:rPr>
          <w:rFonts w:ascii="Arial" w:hAnsi="Arial" w:cs="Arial"/>
        </w:rPr>
        <w:t>ontratante, no prazo máximo de 10 (dez) dias, a contar da notificação emitida pela Unidade Requisitante.</w:t>
      </w:r>
    </w:p>
    <w:p w14:paraId="7AB9D00D" w14:textId="77777777" w:rsidR="007E075A" w:rsidRPr="00F526FF" w:rsidRDefault="007E075A" w:rsidP="007E075A">
      <w:pPr>
        <w:tabs>
          <w:tab w:val="left" w:pos="284"/>
        </w:tabs>
        <w:ind w:firstLine="709"/>
        <w:jc w:val="both"/>
        <w:rPr>
          <w:rFonts w:ascii="Arial" w:hAnsi="Arial" w:cs="Arial"/>
        </w:rPr>
      </w:pPr>
    </w:p>
    <w:p w14:paraId="456F8313" w14:textId="64507F0D" w:rsidR="007E075A" w:rsidRPr="00F526FF" w:rsidRDefault="0060121A" w:rsidP="007E075A">
      <w:pPr>
        <w:shd w:val="clear" w:color="auto" w:fill="DDDDDD"/>
        <w:tabs>
          <w:tab w:val="left" w:pos="284"/>
        </w:tabs>
        <w:ind w:firstLine="561"/>
        <w:rPr>
          <w:rFonts w:ascii="Arial" w:hAnsi="Arial" w:cs="Arial"/>
        </w:rPr>
      </w:pPr>
      <w:r>
        <w:rPr>
          <w:rFonts w:ascii="Arial" w:hAnsi="Arial" w:cs="Arial"/>
          <w:b/>
          <w:bCs/>
        </w:rPr>
        <w:t>8</w:t>
      </w:r>
      <w:r w:rsidR="007E075A" w:rsidRPr="00F526FF">
        <w:rPr>
          <w:rFonts w:ascii="Arial" w:hAnsi="Arial" w:cs="Arial"/>
          <w:b/>
          <w:bCs/>
        </w:rPr>
        <w:t>. DO FORNECIMENTO DE INFORMAÇÕES:</w:t>
      </w:r>
    </w:p>
    <w:p w14:paraId="62044F96" w14:textId="77777777" w:rsidR="007E075A" w:rsidRPr="00AC2BF1" w:rsidRDefault="007E075A" w:rsidP="007E075A">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726945" w:rsidRDefault="00217F72" w:rsidP="00374574">
      <w:pPr>
        <w:jc w:val="both"/>
        <w:rPr>
          <w:rFonts w:ascii="Arial" w:hAnsi="Arial" w:cs="Arial"/>
        </w:rPr>
      </w:pPr>
    </w:p>
    <w:p w14:paraId="490CEE78" w14:textId="060D57EE" w:rsidR="00906BC5" w:rsidRPr="00726945" w:rsidRDefault="0060121A" w:rsidP="00374574">
      <w:pPr>
        <w:shd w:val="clear" w:color="auto" w:fill="CCCCCC"/>
        <w:ind w:firstLine="561"/>
        <w:jc w:val="both"/>
        <w:rPr>
          <w:rFonts w:ascii="Arial" w:hAnsi="Arial" w:cs="Arial"/>
        </w:rPr>
      </w:pPr>
      <w:r>
        <w:rPr>
          <w:rFonts w:ascii="Arial" w:hAnsi="Arial" w:cs="Arial"/>
          <w:b/>
          <w:bCs/>
        </w:rPr>
        <w:t>9</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Pr="0040479C"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lastRenderedPageBreak/>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02B5BA35"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10B53E4D" w14:textId="54D047A4" w:rsidR="00B95170" w:rsidRDefault="00B95170" w:rsidP="00B95170">
      <w:pPr>
        <w:numPr>
          <w:ilvl w:val="2"/>
          <w:numId w:val="22"/>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809C127" w14:textId="76ABE85D" w:rsidR="00305635" w:rsidRDefault="00305635" w:rsidP="00305635">
      <w:pPr>
        <w:tabs>
          <w:tab w:val="left" w:pos="284"/>
        </w:tabs>
        <w:jc w:val="both"/>
        <w:rPr>
          <w:rFonts w:ascii="Arial" w:hAnsi="Arial" w:cs="Arial"/>
          <w:color w:val="000000"/>
        </w:rPr>
      </w:pPr>
    </w:p>
    <w:p w14:paraId="7F0B9BA0" w14:textId="77777777" w:rsidR="00214932" w:rsidRDefault="00214932" w:rsidP="00214932">
      <w:pPr>
        <w:numPr>
          <w:ilvl w:val="0"/>
          <w:numId w:val="22"/>
        </w:numPr>
        <w:tabs>
          <w:tab w:val="left" w:pos="284"/>
          <w:tab w:val="left" w:pos="426"/>
          <w:tab w:val="left" w:pos="567"/>
        </w:tabs>
        <w:jc w:val="both"/>
        <w:rPr>
          <w:rFonts w:ascii="Arial" w:hAnsi="Arial" w:cs="Arial"/>
        </w:rPr>
      </w:pPr>
      <w:r>
        <w:rPr>
          <w:rFonts w:ascii="Arial" w:hAnsi="Arial" w:cs="Arial"/>
          <w:b/>
          <w:bCs/>
        </w:rPr>
        <w:t>QUALIFICAÇÃO TÉCNICA</w:t>
      </w:r>
    </w:p>
    <w:p w14:paraId="7B5E44E7" w14:textId="023DCFC0" w:rsidR="00214932" w:rsidRDefault="00214932" w:rsidP="00214932">
      <w:pPr>
        <w:numPr>
          <w:ilvl w:val="1"/>
          <w:numId w:val="22"/>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o fornecimento satisfatório de objeto similar ao objeto desta licitação, com comprovação de aptidão para desempenho de atividade pertinente e compatível em características, quantidade e prazos com o objeto dessa licitação, com identificação de quem o assinou.</w:t>
      </w:r>
    </w:p>
    <w:p w14:paraId="3BFE2F5F" w14:textId="2EBD8721" w:rsidR="0060121A" w:rsidRDefault="0060121A" w:rsidP="00305635">
      <w:pPr>
        <w:tabs>
          <w:tab w:val="left" w:pos="284"/>
        </w:tabs>
        <w:jc w:val="both"/>
        <w:rPr>
          <w:rFonts w:ascii="Arial" w:hAnsi="Arial" w:cs="Arial"/>
          <w:color w:val="000000"/>
        </w:rPr>
      </w:pPr>
    </w:p>
    <w:p w14:paraId="37F5B9C2" w14:textId="77777777" w:rsidR="0060121A" w:rsidRPr="00F526FF" w:rsidRDefault="0060121A" w:rsidP="00305635">
      <w:pPr>
        <w:tabs>
          <w:tab w:val="left" w:pos="284"/>
        </w:tabs>
        <w:jc w:val="both"/>
        <w:rPr>
          <w:rFonts w:ascii="Arial" w:hAnsi="Arial" w:cs="Arial"/>
          <w:color w:val="000000"/>
        </w:rPr>
      </w:pPr>
    </w:p>
    <w:p w14:paraId="2943E197" w14:textId="13FA1EB9" w:rsidR="00305635" w:rsidRDefault="00305635" w:rsidP="00305635">
      <w:pPr>
        <w:tabs>
          <w:tab w:val="left" w:pos="284"/>
        </w:tabs>
        <w:jc w:val="both"/>
        <w:rPr>
          <w:rFonts w:ascii="Arial" w:hAnsi="Arial" w:cs="Arial"/>
        </w:rPr>
      </w:pPr>
      <w:r w:rsidRPr="00F526FF">
        <w:rPr>
          <w:rFonts w:ascii="Arial" w:hAnsi="Arial" w:cs="Arial"/>
        </w:rPr>
        <w:t>Piracicaba,</w:t>
      </w:r>
      <w:r w:rsidR="00F03456">
        <w:rPr>
          <w:rFonts w:ascii="Arial" w:hAnsi="Arial" w:cs="Arial"/>
        </w:rPr>
        <w:t xml:space="preserve"> 08 de junho de 2026.</w:t>
      </w:r>
    </w:p>
    <w:p w14:paraId="3D0493CA" w14:textId="77777777" w:rsidR="00F03456" w:rsidRDefault="00F03456" w:rsidP="00F03456">
      <w:pPr>
        <w:suppressAutoHyphens w:val="0"/>
        <w:rPr>
          <w:rFonts w:ascii="Arial" w:hAnsi="Arial" w:cs="Arial"/>
          <w:b/>
        </w:rPr>
      </w:pPr>
    </w:p>
    <w:p w14:paraId="38BB0CFD" w14:textId="77777777" w:rsidR="00F03456" w:rsidRDefault="00F03456" w:rsidP="00F03456">
      <w:pPr>
        <w:suppressAutoHyphens w:val="0"/>
        <w:rPr>
          <w:rFonts w:ascii="Arial" w:hAnsi="Arial" w:cs="Arial"/>
          <w:b/>
        </w:rPr>
      </w:pPr>
    </w:p>
    <w:p w14:paraId="35311142" w14:textId="360D5678" w:rsidR="00F03456" w:rsidRPr="00F03456" w:rsidRDefault="00F03456" w:rsidP="00F03456">
      <w:pPr>
        <w:suppressAutoHyphens w:val="0"/>
        <w:jc w:val="center"/>
        <w:rPr>
          <w:rFonts w:ascii="Arial" w:hAnsi="Arial" w:cs="Arial"/>
          <w:b/>
        </w:rPr>
      </w:pPr>
      <w:r w:rsidRPr="00F03456">
        <w:rPr>
          <w:rFonts w:ascii="Arial" w:hAnsi="Arial" w:cs="Arial"/>
          <w:b/>
        </w:rPr>
        <w:t>Larissa Palomo Monferdini</w:t>
      </w:r>
    </w:p>
    <w:p w14:paraId="31884C91" w14:textId="366FF17C" w:rsidR="007E075A" w:rsidRDefault="00F03456" w:rsidP="00F03456">
      <w:pPr>
        <w:suppressAutoHyphens w:val="0"/>
        <w:jc w:val="center"/>
        <w:rPr>
          <w:rFonts w:ascii="Arial" w:hAnsi="Arial" w:cs="Arial"/>
          <w:b/>
          <w:bCs/>
          <w:sz w:val="24"/>
          <w:szCs w:val="24"/>
          <w:lang w:val="x-none"/>
        </w:rPr>
      </w:pPr>
      <w:r w:rsidRPr="00F03456">
        <w:rPr>
          <w:rFonts w:ascii="Arial" w:hAnsi="Arial" w:cs="Arial"/>
          <w:b/>
        </w:rPr>
        <w:t>Chefe de Setor</w:t>
      </w:r>
      <w:r w:rsidR="007E075A">
        <w:br w:type="page"/>
      </w:r>
    </w:p>
    <w:p w14:paraId="49951F7B" w14:textId="77777777" w:rsidR="00F73263" w:rsidRPr="00F73263" w:rsidRDefault="00F73263" w:rsidP="00374574">
      <w:pPr>
        <w:pStyle w:val="Ttulo2"/>
        <w:tabs>
          <w:tab w:val="clear" w:pos="0"/>
        </w:tabs>
        <w:ind w:left="0" w:firstLine="0"/>
      </w:pPr>
    </w:p>
    <w:p w14:paraId="5BF94B4C" w14:textId="77777777" w:rsidR="00BA50EE" w:rsidRPr="001460B9" w:rsidRDefault="00BA50EE" w:rsidP="00374574">
      <w:pPr>
        <w:pStyle w:val="Ttulo2"/>
        <w:tabs>
          <w:tab w:val="clear" w:pos="0"/>
        </w:tabs>
        <w:ind w:left="0" w:firstLine="0"/>
      </w:pPr>
      <w:r w:rsidRPr="001460B9">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licitação na modalidade PREGÃO ELETRÔNICO</w:t>
      </w:r>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4B71AB26"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2FDEBA91" w14:textId="77777777" w:rsidR="00523F3A" w:rsidRPr="00523F3A" w:rsidRDefault="00523F3A" w:rsidP="00523F3A">
      <w:pPr>
        <w:tabs>
          <w:tab w:val="left" w:pos="284"/>
        </w:tabs>
        <w:ind w:firstLine="284"/>
        <w:jc w:val="both"/>
        <w:rPr>
          <w:rFonts w:ascii="Arial" w:hAnsi="Arial" w:cs="Arial"/>
        </w:rPr>
      </w:pPr>
    </w:p>
    <w:p w14:paraId="0EA8075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2. FORMALIZAÇÃO DE CONSULTAS</w:t>
      </w:r>
    </w:p>
    <w:p w14:paraId="5F2E9D6C" w14:textId="77777777" w:rsidR="00523F3A" w:rsidRPr="00523F3A" w:rsidRDefault="00523F3A" w:rsidP="00523F3A">
      <w:pPr>
        <w:tabs>
          <w:tab w:val="left" w:pos="284"/>
        </w:tabs>
        <w:ind w:firstLine="284"/>
        <w:jc w:val="both"/>
        <w:rPr>
          <w:rFonts w:ascii="Arial" w:hAnsi="Arial" w:cs="Arial"/>
        </w:rPr>
      </w:pPr>
    </w:p>
    <w:p w14:paraId="16D63FFF"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r w:rsidR="000C3E3C" w:rsidRPr="00726945">
        <w:rPr>
          <w:rFonts w:ascii="Arial" w:hAnsi="Arial" w:cs="Arial"/>
        </w:rPr>
        <w:t>autor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18E850B" w:rsidR="000C3E3C"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 xml:space="preserve">.3. </w:t>
      </w:r>
      <w:r w:rsidRPr="00726945">
        <w:rPr>
          <w:rFonts w:ascii="Arial" w:hAnsi="Arial" w:cs="Arial"/>
        </w:rPr>
        <w:t>pessoa física ou jurídica que se encontre, ao tempo da licitação, impossibilidade de participar da licitação em decorrência de sanção que lhe foi imposta;</w:t>
      </w:r>
    </w:p>
    <w:p w14:paraId="274C7936" w14:textId="77777777" w:rsidR="004E1045" w:rsidRDefault="004E1045" w:rsidP="004E1045">
      <w:pPr>
        <w:tabs>
          <w:tab w:val="left" w:pos="142"/>
          <w:tab w:val="left" w:pos="284"/>
        </w:tabs>
        <w:ind w:firstLine="284"/>
        <w:jc w:val="both"/>
        <w:rPr>
          <w:rFonts w:ascii="Arial" w:hAnsi="Arial" w:cs="Arial"/>
        </w:rPr>
      </w:pPr>
    </w:p>
    <w:p w14:paraId="3BD2E46F"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24924BAB" w14:textId="77777777" w:rsidR="004E1045" w:rsidRDefault="004E1045" w:rsidP="004E1045">
      <w:pPr>
        <w:ind w:firstLine="284"/>
        <w:jc w:val="both"/>
        <w:rPr>
          <w:rFonts w:ascii="Arial" w:hAnsi="Arial" w:cs="Arial"/>
          <w:color w:val="000000" w:themeColor="text1"/>
        </w:rPr>
      </w:pPr>
    </w:p>
    <w:p w14:paraId="1B6DB4B1"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FE10DD" w:rsidRPr="00726945">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r w:rsidRPr="00726945">
        <w:rPr>
          <w:rFonts w:ascii="Arial" w:hAnsi="Arial" w:cs="Arial"/>
        </w:rPr>
        <w:t>empresas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7CCCEC1B"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r w:rsidRPr="00726945">
        <w:rPr>
          <w:rFonts w:ascii="Arial" w:hAnsi="Arial" w:cs="Arial"/>
        </w:rPr>
        <w:t>pessoa física ou jurídica que, nos</w:t>
      </w:r>
      <w:r w:rsidR="00EE0626">
        <w:rPr>
          <w:rFonts w:ascii="Arial" w:hAnsi="Arial" w:cs="Arial"/>
        </w:rPr>
        <w:t xml:space="preserve"> 05 (cinco)</w:t>
      </w:r>
      <w:r w:rsidR="00510E92"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27B31B73"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4F15CA06" w14:textId="77777777" w:rsidR="00523F3A" w:rsidRPr="00523F3A" w:rsidRDefault="00523F3A" w:rsidP="00523F3A">
      <w:pPr>
        <w:tabs>
          <w:tab w:val="left" w:pos="284"/>
          <w:tab w:val="left" w:pos="3870"/>
        </w:tabs>
        <w:ind w:firstLine="284"/>
        <w:jc w:val="both"/>
        <w:rPr>
          <w:rFonts w:ascii="Arial" w:hAnsi="Arial" w:cs="Arial"/>
        </w:rPr>
      </w:pPr>
      <w:r w:rsidRPr="00523F3A">
        <w:rPr>
          <w:rFonts w:ascii="Arial" w:hAnsi="Arial" w:cs="Arial"/>
        </w:rPr>
        <w:tab/>
      </w:r>
    </w:p>
    <w:p w14:paraId="4E3B8299" w14:textId="01A92BB9" w:rsidR="00CE3EFF" w:rsidRDefault="00523F3A" w:rsidP="00523F3A">
      <w:pPr>
        <w:ind w:firstLine="284"/>
        <w:jc w:val="both"/>
        <w:rPr>
          <w:rFonts w:ascii="Arial" w:hAnsi="Arial" w:cs="Arial"/>
        </w:rPr>
      </w:pPr>
      <w:r w:rsidRPr="00523F3A">
        <w:rPr>
          <w:rFonts w:ascii="Arial" w:hAnsi="Arial" w:cs="Arial"/>
          <w:b/>
          <w:bCs/>
        </w:rPr>
        <w:t>6.2.</w:t>
      </w:r>
      <w:r w:rsidRPr="00523F3A">
        <w:rPr>
          <w:rFonts w:ascii="Arial" w:hAnsi="Arial" w:cs="Arial"/>
        </w:rPr>
        <w:t xml:space="preserve"> O login de usuário e a senha poderão ser utilizadas em qualquer Licitação deste órgão, salvo quando canceladas por solicitação do credenciado.</w:t>
      </w:r>
    </w:p>
    <w:p w14:paraId="51FF00F8" w14:textId="77777777" w:rsidR="00523F3A" w:rsidRPr="00726945" w:rsidRDefault="00523F3A" w:rsidP="00523F3A">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751EB154"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7E075A" w:rsidRDefault="00CE3EFF" w:rsidP="00374574">
      <w:pPr>
        <w:pStyle w:val="Recuodecorpodetexto"/>
        <w:overflowPunct/>
        <w:autoSpaceDE/>
        <w:spacing w:line="240" w:lineRule="auto"/>
        <w:ind w:firstLine="284"/>
        <w:textAlignment w:val="auto"/>
        <w:rPr>
          <w:color w:val="auto"/>
          <w:sz w:val="20"/>
          <w:szCs w:val="20"/>
          <w:lang w:val="pt-BR"/>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60DBB4D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00523F3A"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00523F3A"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29014DB3"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 ENVIO DAS PROPOSTAS POR MEIO ELETRÔNICO</w:t>
      </w:r>
    </w:p>
    <w:p w14:paraId="320E96CF" w14:textId="77777777" w:rsidR="00523F3A" w:rsidRPr="000E0F32" w:rsidRDefault="00523F3A" w:rsidP="00523F3A">
      <w:pPr>
        <w:tabs>
          <w:tab w:val="left" w:pos="284"/>
        </w:tabs>
        <w:ind w:firstLine="284"/>
        <w:jc w:val="both"/>
        <w:rPr>
          <w:rFonts w:ascii="Arial" w:hAnsi="Arial" w:cs="Arial"/>
        </w:rPr>
      </w:pPr>
    </w:p>
    <w:p w14:paraId="74BC4150" w14:textId="77777777" w:rsidR="00523F3A" w:rsidRPr="000E0F32" w:rsidRDefault="00523F3A" w:rsidP="00523F3A">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5228A27" w14:textId="77777777" w:rsidR="00523F3A" w:rsidRPr="000E0F32" w:rsidRDefault="00523F3A" w:rsidP="00523F3A">
      <w:pPr>
        <w:tabs>
          <w:tab w:val="left" w:pos="284"/>
        </w:tabs>
        <w:ind w:firstLine="284"/>
        <w:jc w:val="both"/>
        <w:rPr>
          <w:rFonts w:ascii="Arial" w:hAnsi="Arial" w:cs="Arial"/>
          <w:b/>
          <w:bCs/>
        </w:rPr>
      </w:pPr>
    </w:p>
    <w:p w14:paraId="491AF02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97CF1D9" w14:textId="77777777" w:rsidR="00523F3A" w:rsidRPr="000E0F32" w:rsidRDefault="00523F3A" w:rsidP="00523F3A">
      <w:pPr>
        <w:tabs>
          <w:tab w:val="left" w:pos="284"/>
        </w:tabs>
        <w:ind w:firstLine="284"/>
        <w:jc w:val="both"/>
        <w:rPr>
          <w:rFonts w:ascii="Arial" w:hAnsi="Arial" w:cs="Arial"/>
        </w:rPr>
      </w:pPr>
    </w:p>
    <w:p w14:paraId="3956E334" w14:textId="47C91BC6" w:rsidR="00523F3A" w:rsidRDefault="00523F3A" w:rsidP="00523F3A">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sidR="008427B5">
        <w:rPr>
          <w:rFonts w:ascii="Arial" w:hAnsi="Arial" w:cs="Arial"/>
        </w:rPr>
        <w:t>Documentos Complementares</w:t>
      </w:r>
      <w:r w:rsidRPr="00523F3A">
        <w:rPr>
          <w:rFonts w:ascii="Arial" w:hAnsi="Arial" w:cs="Arial"/>
        </w:rPr>
        <w:t>”</w:t>
      </w:r>
      <w:r w:rsidR="00B33542">
        <w:rPr>
          <w:rFonts w:ascii="Arial" w:hAnsi="Arial" w:cs="Arial"/>
        </w:rPr>
        <w:t>, após a sessão de disputa de preços</w:t>
      </w:r>
      <w:r w:rsidRPr="00523F3A">
        <w:rPr>
          <w:rFonts w:ascii="Arial" w:hAnsi="Arial" w:cs="Arial"/>
        </w:rPr>
        <w:t>.</w:t>
      </w:r>
    </w:p>
    <w:p w14:paraId="555725C5" w14:textId="77777777" w:rsidR="00523F3A" w:rsidRPr="000E0F32" w:rsidRDefault="00523F3A" w:rsidP="00523F3A">
      <w:pPr>
        <w:tabs>
          <w:tab w:val="left" w:pos="284"/>
        </w:tabs>
        <w:ind w:firstLine="284"/>
        <w:jc w:val="both"/>
        <w:rPr>
          <w:rFonts w:ascii="Arial" w:hAnsi="Arial" w:cs="Arial"/>
        </w:rPr>
      </w:pPr>
    </w:p>
    <w:p w14:paraId="0B50D54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3712CF0C" w14:textId="77777777" w:rsidR="00523F3A" w:rsidRPr="000E0F32" w:rsidRDefault="00523F3A" w:rsidP="00523F3A">
      <w:pPr>
        <w:tabs>
          <w:tab w:val="left" w:pos="284"/>
        </w:tabs>
        <w:ind w:firstLine="284"/>
        <w:jc w:val="both"/>
        <w:rPr>
          <w:rFonts w:ascii="Arial" w:hAnsi="Arial" w:cs="Arial"/>
          <w:b/>
          <w:bCs/>
        </w:rPr>
      </w:pPr>
    </w:p>
    <w:p w14:paraId="679DD96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DAAEAD0" w14:textId="77777777" w:rsidR="00523F3A" w:rsidRPr="000E0F32" w:rsidRDefault="00523F3A" w:rsidP="00523F3A">
      <w:pPr>
        <w:tabs>
          <w:tab w:val="left" w:pos="284"/>
        </w:tabs>
        <w:ind w:firstLine="284"/>
        <w:jc w:val="both"/>
        <w:rPr>
          <w:rFonts w:ascii="Arial" w:hAnsi="Arial" w:cs="Arial"/>
        </w:rPr>
      </w:pPr>
    </w:p>
    <w:p w14:paraId="10FEFA98"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E04235" w14:textId="77777777" w:rsidR="00523F3A" w:rsidRPr="000E0F32" w:rsidRDefault="00523F3A" w:rsidP="00523F3A">
      <w:pPr>
        <w:tabs>
          <w:tab w:val="left" w:pos="284"/>
        </w:tabs>
        <w:ind w:firstLine="284"/>
        <w:jc w:val="both"/>
        <w:rPr>
          <w:rFonts w:ascii="Arial" w:hAnsi="Arial" w:cs="Arial"/>
        </w:rPr>
      </w:pPr>
    </w:p>
    <w:p w14:paraId="5658AC7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2DC45F1" w14:textId="77777777" w:rsidR="00523F3A" w:rsidRPr="000E0F32" w:rsidRDefault="00523F3A" w:rsidP="00523F3A">
      <w:pPr>
        <w:tabs>
          <w:tab w:val="left" w:pos="284"/>
        </w:tabs>
        <w:ind w:firstLine="284"/>
        <w:jc w:val="both"/>
        <w:rPr>
          <w:rFonts w:ascii="Arial" w:hAnsi="Arial" w:cs="Arial"/>
        </w:rPr>
      </w:pPr>
    </w:p>
    <w:p w14:paraId="7773EEB0" w14:textId="77777777" w:rsidR="00523F3A" w:rsidRPr="00523F3A" w:rsidRDefault="00523F3A" w:rsidP="00523F3A">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598C25C" w14:textId="77777777" w:rsidR="00523F3A" w:rsidRPr="00523F3A" w:rsidRDefault="00523F3A" w:rsidP="00523F3A">
      <w:pPr>
        <w:tabs>
          <w:tab w:val="left" w:pos="284"/>
        </w:tabs>
        <w:ind w:firstLine="284"/>
        <w:jc w:val="both"/>
        <w:rPr>
          <w:rFonts w:ascii="Arial" w:hAnsi="Arial" w:cs="Arial"/>
        </w:rPr>
      </w:pPr>
    </w:p>
    <w:p w14:paraId="406516F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2EEFE1" w14:textId="77777777" w:rsidR="00523F3A" w:rsidRPr="000E0F32" w:rsidRDefault="00523F3A" w:rsidP="00523F3A">
      <w:pPr>
        <w:tabs>
          <w:tab w:val="left" w:pos="284"/>
        </w:tabs>
        <w:ind w:firstLine="284"/>
        <w:jc w:val="both"/>
        <w:rPr>
          <w:rFonts w:ascii="Arial" w:hAnsi="Arial" w:cs="Arial"/>
          <w:b/>
        </w:rPr>
      </w:pPr>
    </w:p>
    <w:p w14:paraId="00B53EAB" w14:textId="77777777" w:rsidR="00523F3A" w:rsidRPr="000E0F32" w:rsidRDefault="00523F3A" w:rsidP="00523F3A">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431D4E1" w14:textId="77777777" w:rsidR="00523F3A" w:rsidRPr="000E0F32" w:rsidRDefault="00523F3A" w:rsidP="00523F3A">
      <w:pPr>
        <w:numPr>
          <w:ilvl w:val="0"/>
          <w:numId w:val="1"/>
        </w:numPr>
        <w:tabs>
          <w:tab w:val="clear" w:pos="0"/>
          <w:tab w:val="left" w:pos="284"/>
        </w:tabs>
        <w:ind w:left="0" w:firstLine="284"/>
        <w:jc w:val="both"/>
        <w:rPr>
          <w:rFonts w:ascii="Arial" w:hAnsi="Arial" w:cs="Arial"/>
          <w:b/>
        </w:rPr>
      </w:pPr>
    </w:p>
    <w:p w14:paraId="46C087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32A7112" w14:textId="77777777" w:rsidR="00523F3A" w:rsidRPr="000E0F32" w:rsidRDefault="00523F3A" w:rsidP="00523F3A">
      <w:pPr>
        <w:tabs>
          <w:tab w:val="left" w:pos="284"/>
        </w:tabs>
        <w:ind w:firstLine="284"/>
        <w:jc w:val="both"/>
        <w:rPr>
          <w:rFonts w:ascii="Arial" w:hAnsi="Arial" w:cs="Arial"/>
        </w:rPr>
      </w:pPr>
    </w:p>
    <w:p w14:paraId="6E40BCAB"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4492D2FF" w14:textId="77777777" w:rsidR="00523F3A" w:rsidRDefault="00523F3A" w:rsidP="00523F3A">
      <w:pPr>
        <w:tabs>
          <w:tab w:val="left" w:pos="284"/>
        </w:tabs>
        <w:ind w:firstLine="284"/>
        <w:rPr>
          <w:rFonts w:ascii="Arial" w:hAnsi="Arial" w:cs="Arial"/>
          <w:highlight w:val="yellow"/>
        </w:rPr>
      </w:pPr>
    </w:p>
    <w:p w14:paraId="4FB5699C" w14:textId="77777777" w:rsidR="00523F3A" w:rsidRPr="000E0F32" w:rsidRDefault="00523F3A" w:rsidP="00523F3A">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A171DD" w14:textId="77777777" w:rsidR="00523F3A" w:rsidRPr="00E11586" w:rsidRDefault="00523F3A" w:rsidP="00523F3A">
      <w:pPr>
        <w:ind w:firstLine="284"/>
        <w:rPr>
          <w:rFonts w:ascii="Arial" w:hAnsi="Arial" w:cs="Arial"/>
          <w:b/>
        </w:rPr>
      </w:pPr>
    </w:p>
    <w:p w14:paraId="359A3694" w14:textId="77777777" w:rsidR="00523F3A" w:rsidRPr="00E11586" w:rsidRDefault="00523F3A" w:rsidP="00523F3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82C9903" w14:textId="77777777" w:rsidR="00523F3A" w:rsidRDefault="00523F3A" w:rsidP="00523F3A">
      <w:pPr>
        <w:tabs>
          <w:tab w:val="left" w:pos="284"/>
        </w:tabs>
        <w:ind w:firstLine="284"/>
        <w:jc w:val="both"/>
        <w:rPr>
          <w:rFonts w:ascii="Arial" w:hAnsi="Arial" w:cs="Arial"/>
        </w:rPr>
      </w:pPr>
    </w:p>
    <w:p w14:paraId="61F712B5" w14:textId="4CAE423E" w:rsidR="00523F3A" w:rsidRPr="00523F3A" w:rsidRDefault="00523F3A" w:rsidP="00523F3A">
      <w:pPr>
        <w:numPr>
          <w:ilvl w:val="0"/>
          <w:numId w:val="1"/>
        </w:numPr>
        <w:ind w:left="0" w:firstLine="284"/>
        <w:jc w:val="both"/>
        <w:rPr>
          <w:rFonts w:ascii="Arial" w:hAnsi="Arial" w:cs="Arial"/>
        </w:rPr>
      </w:pPr>
      <w:r w:rsidRPr="00523F3A">
        <w:rPr>
          <w:rFonts w:ascii="Arial" w:hAnsi="Arial" w:cs="Arial"/>
          <w:b/>
          <w:bCs/>
        </w:rPr>
        <w:t>9.1.1.</w:t>
      </w:r>
      <w:r w:rsidRPr="00523F3A">
        <w:rPr>
          <w:rFonts w:ascii="Arial" w:hAnsi="Arial" w:cs="Arial"/>
        </w:rPr>
        <w:t xml:space="preserve"> Encerrada a etapa de negociação, a licitante declarada vencedora deverá, no prazo máximo de 1 (um) dia útil, obrigatoriamente, anexar no sistema eletrônico, no campo denominado “</w:t>
      </w:r>
      <w:r w:rsidR="008427B5">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5E958517" w14:textId="77777777" w:rsidR="00523F3A" w:rsidRPr="001E5E6A" w:rsidRDefault="00523F3A" w:rsidP="00523F3A">
      <w:pPr>
        <w:ind w:firstLine="284"/>
        <w:jc w:val="both"/>
        <w:rPr>
          <w:rFonts w:ascii="Arial" w:hAnsi="Arial" w:cs="Arial"/>
          <w:highlight w:val="yellow"/>
        </w:rPr>
      </w:pPr>
    </w:p>
    <w:p w14:paraId="291FAD4E" w14:textId="1BA04FCC" w:rsidR="00523F3A" w:rsidRPr="00E11586" w:rsidRDefault="00523F3A" w:rsidP="00523F3A">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F485D08" w14:textId="77777777" w:rsidR="00523F3A" w:rsidRPr="000E0F32" w:rsidRDefault="00523F3A" w:rsidP="00523F3A">
      <w:pPr>
        <w:tabs>
          <w:tab w:val="left" w:pos="284"/>
        </w:tabs>
        <w:ind w:firstLine="284"/>
        <w:jc w:val="both"/>
        <w:rPr>
          <w:rFonts w:ascii="Arial" w:hAnsi="Arial" w:cs="Arial"/>
        </w:rPr>
      </w:pPr>
    </w:p>
    <w:p w14:paraId="5625D1A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 Considerações Gerais da habilitação:</w:t>
      </w:r>
    </w:p>
    <w:p w14:paraId="03E7B92D" w14:textId="77777777" w:rsidR="00523F3A" w:rsidRPr="000E0F32" w:rsidRDefault="00523F3A" w:rsidP="00523F3A">
      <w:pPr>
        <w:tabs>
          <w:tab w:val="left" w:pos="284"/>
        </w:tabs>
        <w:ind w:firstLine="284"/>
        <w:jc w:val="both"/>
        <w:rPr>
          <w:rFonts w:ascii="Arial" w:hAnsi="Arial" w:cs="Arial"/>
        </w:rPr>
      </w:pPr>
    </w:p>
    <w:p w14:paraId="6BB7A2DA"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EEF652D" w14:textId="77777777" w:rsidR="00523F3A" w:rsidRPr="000E0F32" w:rsidRDefault="00523F3A" w:rsidP="00523F3A">
      <w:pPr>
        <w:tabs>
          <w:tab w:val="left" w:pos="284"/>
        </w:tabs>
        <w:ind w:firstLine="284"/>
        <w:jc w:val="both"/>
        <w:rPr>
          <w:rFonts w:ascii="Arial" w:hAnsi="Arial" w:cs="Arial"/>
        </w:rPr>
      </w:pPr>
    </w:p>
    <w:p w14:paraId="4109636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0379AEC" w14:textId="77777777" w:rsidR="00523F3A" w:rsidRPr="000E0F32" w:rsidRDefault="00523F3A" w:rsidP="00523F3A">
      <w:pPr>
        <w:tabs>
          <w:tab w:val="left" w:pos="284"/>
        </w:tabs>
        <w:ind w:firstLine="284"/>
        <w:jc w:val="both"/>
        <w:rPr>
          <w:rFonts w:ascii="Arial" w:hAnsi="Arial" w:cs="Arial"/>
        </w:rPr>
      </w:pPr>
    </w:p>
    <w:p w14:paraId="103F192B" w14:textId="69E9B313"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5FB53A65" w14:textId="77777777" w:rsidR="00523F3A" w:rsidRPr="000E0F32" w:rsidRDefault="00523F3A" w:rsidP="00523F3A">
      <w:pPr>
        <w:tabs>
          <w:tab w:val="left" w:pos="284"/>
        </w:tabs>
        <w:ind w:firstLine="284"/>
        <w:jc w:val="both"/>
        <w:rPr>
          <w:rFonts w:ascii="Arial" w:hAnsi="Arial" w:cs="Arial"/>
        </w:rPr>
      </w:pPr>
    </w:p>
    <w:p w14:paraId="468E22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5C44710" w14:textId="77777777" w:rsidR="00523F3A" w:rsidRPr="000E0F32" w:rsidRDefault="00523F3A" w:rsidP="00523F3A">
      <w:pPr>
        <w:tabs>
          <w:tab w:val="left" w:pos="284"/>
        </w:tabs>
        <w:ind w:firstLine="284"/>
        <w:jc w:val="both"/>
        <w:rPr>
          <w:rFonts w:ascii="Arial" w:hAnsi="Arial" w:cs="Arial"/>
        </w:rPr>
      </w:pPr>
    </w:p>
    <w:p w14:paraId="65E726E6" w14:textId="77777777" w:rsidR="00523F3A" w:rsidRPr="000E0F32" w:rsidRDefault="00523F3A" w:rsidP="00523F3A">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FCC2995" w14:textId="77777777" w:rsidR="00523F3A" w:rsidRPr="000E0F32" w:rsidRDefault="00523F3A" w:rsidP="00523F3A">
      <w:pPr>
        <w:tabs>
          <w:tab w:val="left" w:pos="284"/>
        </w:tabs>
        <w:ind w:firstLine="284"/>
        <w:jc w:val="both"/>
        <w:rPr>
          <w:rFonts w:ascii="Arial" w:eastAsia="Arial" w:hAnsi="Arial" w:cs="Arial"/>
        </w:rPr>
      </w:pPr>
      <w:r w:rsidRPr="000E0F32">
        <w:rPr>
          <w:rFonts w:ascii="Arial" w:eastAsia="Arial" w:hAnsi="Arial" w:cs="Arial"/>
        </w:rPr>
        <w:t xml:space="preserve"> </w:t>
      </w:r>
    </w:p>
    <w:p w14:paraId="066425C7" w14:textId="77777777" w:rsidR="00523F3A" w:rsidRPr="000E0F32" w:rsidRDefault="00523F3A" w:rsidP="00523F3A">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B0A0574" w14:textId="77777777" w:rsidR="00523F3A" w:rsidRPr="000E0F32" w:rsidRDefault="00523F3A" w:rsidP="00523F3A">
      <w:pPr>
        <w:keepLines/>
        <w:tabs>
          <w:tab w:val="left" w:pos="284"/>
        </w:tabs>
        <w:ind w:firstLine="284"/>
        <w:jc w:val="both"/>
        <w:rPr>
          <w:rFonts w:ascii="Arial" w:hAnsi="Arial" w:cs="Arial"/>
          <w:strike/>
        </w:rPr>
      </w:pPr>
    </w:p>
    <w:p w14:paraId="5A801BE4" w14:textId="77777777" w:rsidR="00523F3A" w:rsidRPr="000E0F32" w:rsidRDefault="00523F3A" w:rsidP="00523F3A">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FBAD11E" w14:textId="77777777" w:rsidR="00523F3A" w:rsidRPr="000E0F32" w:rsidRDefault="00523F3A" w:rsidP="00523F3A">
      <w:pPr>
        <w:tabs>
          <w:tab w:val="left" w:pos="284"/>
        </w:tabs>
        <w:ind w:firstLine="284"/>
        <w:jc w:val="both"/>
        <w:rPr>
          <w:rFonts w:ascii="Arial" w:hAnsi="Arial" w:cs="Arial"/>
        </w:rPr>
      </w:pPr>
    </w:p>
    <w:p w14:paraId="3CF55D3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04ECDB" w14:textId="77777777" w:rsidR="00523F3A" w:rsidRPr="000E0F32" w:rsidRDefault="00523F3A" w:rsidP="00523F3A">
      <w:pPr>
        <w:tabs>
          <w:tab w:val="left" w:pos="284"/>
        </w:tabs>
        <w:ind w:firstLine="284"/>
        <w:jc w:val="both"/>
        <w:rPr>
          <w:rFonts w:ascii="Arial" w:hAnsi="Arial" w:cs="Arial"/>
        </w:rPr>
      </w:pPr>
    </w:p>
    <w:p w14:paraId="53FF4F0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4884FC3" w14:textId="77777777" w:rsidR="00523F3A" w:rsidRPr="000E0F32" w:rsidRDefault="00523F3A" w:rsidP="00523F3A">
      <w:pPr>
        <w:tabs>
          <w:tab w:val="left" w:pos="284"/>
        </w:tabs>
        <w:ind w:firstLine="284"/>
        <w:jc w:val="both"/>
        <w:rPr>
          <w:rFonts w:ascii="Arial" w:hAnsi="Arial" w:cs="Arial"/>
        </w:rPr>
      </w:pPr>
    </w:p>
    <w:p w14:paraId="7C689B7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4221EB1" w14:textId="77777777" w:rsidR="00523F3A" w:rsidRPr="000E0F32" w:rsidRDefault="00523F3A" w:rsidP="00523F3A">
      <w:pPr>
        <w:tabs>
          <w:tab w:val="left" w:pos="284"/>
        </w:tabs>
        <w:ind w:firstLine="284"/>
        <w:jc w:val="both"/>
        <w:rPr>
          <w:rFonts w:ascii="Arial" w:hAnsi="Arial" w:cs="Arial"/>
        </w:rPr>
      </w:pPr>
    </w:p>
    <w:p w14:paraId="3C00582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44185B5" w14:textId="77777777" w:rsidR="00523F3A" w:rsidRPr="000E0F32" w:rsidRDefault="00523F3A" w:rsidP="00523F3A">
      <w:pPr>
        <w:tabs>
          <w:tab w:val="left" w:pos="284"/>
        </w:tabs>
        <w:ind w:firstLine="284"/>
        <w:jc w:val="both"/>
        <w:rPr>
          <w:rFonts w:ascii="Arial" w:hAnsi="Arial" w:cs="Arial"/>
        </w:rPr>
      </w:pPr>
    </w:p>
    <w:p w14:paraId="10B378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5031EB0B" w14:textId="77777777" w:rsidR="00523F3A" w:rsidRPr="000E0F32" w:rsidRDefault="00523F3A" w:rsidP="00523F3A">
      <w:pPr>
        <w:tabs>
          <w:tab w:val="left" w:pos="284"/>
        </w:tabs>
        <w:ind w:firstLine="284"/>
        <w:jc w:val="both"/>
        <w:rPr>
          <w:rFonts w:ascii="Arial" w:hAnsi="Arial" w:cs="Arial"/>
        </w:rPr>
      </w:pPr>
    </w:p>
    <w:p w14:paraId="2612D685"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6FD2F9AC"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00523F3A" w:rsidRPr="000E0F32">
        <w:rPr>
          <w:rFonts w:ascii="Arial" w:hAnsi="Arial" w:cs="Arial"/>
        </w:rPr>
        <w:t xml:space="preserve">o </w:t>
      </w:r>
      <w:r w:rsidR="00523F3A" w:rsidRPr="00523F3A">
        <w:rPr>
          <w:rFonts w:ascii="Arial" w:hAnsi="Arial" w:cs="Arial"/>
        </w:rPr>
        <w:t>Agente de Contratação</w:t>
      </w:r>
      <w:r w:rsidR="00523F3A" w:rsidRPr="000E0F32">
        <w:rPr>
          <w:rFonts w:ascii="Arial" w:hAnsi="Arial" w:cs="Arial"/>
        </w:rPr>
        <w:t xml:space="preserve"> </w:t>
      </w:r>
      <w:r w:rsidRPr="00726945">
        <w:rPr>
          <w:rFonts w:ascii="Arial" w:hAnsi="Arial" w:cs="Arial"/>
        </w:rPr>
        <w:t xml:space="preserve">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2B866BAE"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 xml:space="preserve">.9, </w:t>
      </w:r>
      <w:r w:rsidR="00523F3A"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77445375"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sidR="00523F3A">
        <w:rPr>
          <w:sz w:val="20"/>
          <w:szCs w:val="20"/>
        </w:rPr>
        <w:t>ndições para sua habilitação, o</w:t>
      </w:r>
      <w:r w:rsidR="00523F3A" w:rsidRPr="000E0F32">
        <w:t xml:space="preserve"> </w:t>
      </w:r>
      <w:r w:rsidR="00523F3A" w:rsidRPr="00523F3A">
        <w:rPr>
          <w:sz w:val="20"/>
          <w:szCs w:val="20"/>
        </w:rPr>
        <w:t>Agente de Contratação</w:t>
      </w:r>
      <w:r w:rsidRPr="00726945">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2A6FD5D7" w14:textId="77777777" w:rsidR="00523F3A" w:rsidRPr="000E0F32" w:rsidRDefault="00523F3A" w:rsidP="00523F3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B5AE5" w14:textId="77777777" w:rsidR="00523F3A" w:rsidRPr="000E0F32" w:rsidRDefault="00523F3A" w:rsidP="00523F3A">
      <w:pPr>
        <w:tabs>
          <w:tab w:val="left" w:pos="284"/>
        </w:tabs>
        <w:ind w:firstLine="284"/>
        <w:jc w:val="both"/>
        <w:rPr>
          <w:rFonts w:ascii="Arial" w:hAnsi="Arial" w:cs="Arial"/>
        </w:rPr>
      </w:pPr>
    </w:p>
    <w:p w14:paraId="748AC91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B51AFFB" w14:textId="77777777" w:rsidR="00523F3A" w:rsidRPr="000E0F32" w:rsidRDefault="00523F3A" w:rsidP="00523F3A">
      <w:pPr>
        <w:tabs>
          <w:tab w:val="left" w:pos="284"/>
        </w:tabs>
        <w:ind w:firstLine="284"/>
        <w:jc w:val="both"/>
        <w:rPr>
          <w:rFonts w:ascii="Arial" w:hAnsi="Arial" w:cs="Arial"/>
        </w:rPr>
      </w:pPr>
    </w:p>
    <w:p w14:paraId="57D8F9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DE76D2" w14:textId="77777777" w:rsidR="00523F3A" w:rsidRPr="000E0F32" w:rsidRDefault="00523F3A" w:rsidP="00523F3A">
      <w:pPr>
        <w:tabs>
          <w:tab w:val="left" w:pos="284"/>
        </w:tabs>
        <w:ind w:firstLine="284"/>
        <w:jc w:val="both"/>
        <w:rPr>
          <w:rFonts w:ascii="Arial" w:hAnsi="Arial" w:cs="Arial"/>
        </w:rPr>
      </w:pPr>
    </w:p>
    <w:p w14:paraId="26813214" w14:textId="77777777" w:rsidR="00523F3A" w:rsidRDefault="00523F3A" w:rsidP="00523F3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29174F1" w14:textId="77777777" w:rsidR="00523F3A" w:rsidRDefault="00523F3A" w:rsidP="00523F3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31FC03B" w14:textId="77777777" w:rsidR="00523F3A" w:rsidRDefault="00523F3A" w:rsidP="00523F3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2CC0F7C" w14:textId="77777777" w:rsidR="00523F3A" w:rsidRDefault="00523F3A" w:rsidP="00523F3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9CE37EC" w14:textId="77777777" w:rsidR="00523F3A" w:rsidRDefault="00523F3A" w:rsidP="00523F3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E1E6587" w14:textId="77777777" w:rsidR="00523F3A" w:rsidRPr="00B3036E" w:rsidRDefault="00523F3A" w:rsidP="00523F3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03D60E08"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7" w:history="1">
        <w:r w:rsidR="003E73E4" w:rsidRPr="00726945">
          <w:rPr>
            <w:rFonts w:ascii="Arial" w:hAnsi="Arial" w:cs="Arial"/>
          </w:rPr>
          <w:t>Lei nº 14.133, de 2021</w:t>
        </w:r>
      </w:hyperlink>
      <w:r w:rsidR="003E73E4" w:rsidRPr="00726945">
        <w:rPr>
          <w:rFonts w:ascii="Arial" w:hAnsi="Arial" w:cs="Arial"/>
        </w:rPr>
        <w:t>, devendo protocolar o pedido até</w:t>
      </w:r>
      <w:r w:rsidR="00EE0626">
        <w:rPr>
          <w:rFonts w:ascii="Arial" w:hAnsi="Arial" w:cs="Arial"/>
        </w:rPr>
        <w:t xml:space="preserve"> 03 (três)</w:t>
      </w:r>
      <w:r w:rsidR="003E73E4" w:rsidRPr="00726945">
        <w:rPr>
          <w:rFonts w:ascii="Arial" w:hAnsi="Arial" w:cs="Arial"/>
        </w:rPr>
        <w:t>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6DE1D36B"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523F3A"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523F3A">
        <w:rPr>
          <w:rFonts w:ascii="Arial" w:hAnsi="Arial" w:cs="Arial"/>
        </w:rPr>
        <w:t>.</w:t>
      </w:r>
    </w:p>
    <w:p w14:paraId="10396EDF" w14:textId="77777777" w:rsidR="000B594D" w:rsidRPr="00726945" w:rsidRDefault="000B594D" w:rsidP="00374574">
      <w:pPr>
        <w:ind w:firstLine="284"/>
        <w:jc w:val="both"/>
        <w:rPr>
          <w:rFonts w:ascii="Arial" w:hAnsi="Arial" w:cs="Arial"/>
        </w:rPr>
      </w:pPr>
    </w:p>
    <w:p w14:paraId="05409DB8" w14:textId="77777777" w:rsidR="005D72B7" w:rsidRPr="000E0F32" w:rsidRDefault="005D72B7" w:rsidP="005D72B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AEF3D57" w14:textId="77777777" w:rsidR="005D72B7" w:rsidRPr="00FB67A9" w:rsidRDefault="005D72B7" w:rsidP="005D72B7">
      <w:pPr>
        <w:ind w:firstLine="284"/>
        <w:jc w:val="both"/>
        <w:rPr>
          <w:rFonts w:ascii="Arial" w:hAnsi="Arial" w:cs="Arial"/>
        </w:rPr>
      </w:pPr>
    </w:p>
    <w:p w14:paraId="6710ED7F" w14:textId="77777777" w:rsidR="005D72B7" w:rsidRPr="00FB67A9" w:rsidRDefault="005D72B7" w:rsidP="005D72B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F741880" w14:textId="77777777" w:rsidR="005D72B7" w:rsidRPr="00FB67A9" w:rsidRDefault="005D72B7" w:rsidP="005D72B7">
      <w:pPr>
        <w:ind w:firstLine="284"/>
        <w:jc w:val="both"/>
        <w:rPr>
          <w:rFonts w:ascii="Arial" w:hAnsi="Arial" w:cs="Arial"/>
        </w:rPr>
      </w:pPr>
    </w:p>
    <w:p w14:paraId="2524719B" w14:textId="73DCA789" w:rsidR="000B594D" w:rsidRPr="00726945" w:rsidRDefault="005D72B7" w:rsidP="005D72B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1" w:name="_Ref114668085"/>
      <w:bookmarkStart w:id="2" w:name="_Hlk114652595"/>
      <w:r w:rsidR="005703D9" w:rsidRPr="00726945">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726945" w:rsidRDefault="00E85634" w:rsidP="00374574">
      <w:pPr>
        <w:ind w:firstLine="284"/>
        <w:jc w:val="both"/>
        <w:rPr>
          <w:rFonts w:ascii="Arial" w:hAnsi="Arial" w:cs="Arial"/>
        </w:rPr>
      </w:pPr>
      <w:bookmarkStart w:id="3"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3"/>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r w:rsidR="005703D9" w:rsidRPr="00726945">
        <w:rPr>
          <w:rFonts w:ascii="Arial" w:hAnsi="Arial" w:cs="Arial"/>
        </w:rPr>
        <w:t xml:space="preserve">não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r w:rsidR="005703D9" w:rsidRPr="00726945">
        <w:rPr>
          <w:rFonts w:ascii="Arial" w:hAnsi="Arial" w:cs="Arial"/>
        </w:rPr>
        <w:t xml:space="preserve">recusar-se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r w:rsidR="005703D9" w:rsidRPr="00726945">
        <w:rPr>
          <w:rFonts w:ascii="Arial" w:hAnsi="Arial" w:cs="Arial"/>
        </w:rPr>
        <w:t xml:space="preserve">pedir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r w:rsidR="005703D9" w:rsidRPr="00726945">
        <w:rPr>
          <w:rFonts w:ascii="Arial" w:hAnsi="Arial" w:cs="Arial"/>
        </w:rPr>
        <w:t>deixar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r w:rsidR="005703D9" w:rsidRPr="00726945">
        <w:rPr>
          <w:rFonts w:ascii="Arial" w:hAnsi="Arial" w:cs="Arial"/>
        </w:rPr>
        <w:t xml:space="preserve">apresentar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4"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r w:rsidR="005703D9" w:rsidRPr="00726945">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r w:rsidR="005703D9" w:rsidRPr="00726945">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5"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r w:rsidR="005703D9" w:rsidRPr="00726945">
        <w:rPr>
          <w:rFonts w:ascii="Arial" w:hAnsi="Arial" w:cs="Arial"/>
        </w:rPr>
        <w:t>apresentar declaração ou documentação falsa exigida para o certame ou prestar declaração falsa durante a licitação</w:t>
      </w:r>
      <w:bookmarkEnd w:id="5"/>
    </w:p>
    <w:p w14:paraId="4D4C22D1" w14:textId="77777777" w:rsidR="00E85634" w:rsidRPr="00726945" w:rsidRDefault="00E85634" w:rsidP="00374574">
      <w:pPr>
        <w:ind w:firstLine="284"/>
        <w:jc w:val="both"/>
        <w:rPr>
          <w:rFonts w:ascii="Arial" w:hAnsi="Arial" w:cs="Arial"/>
        </w:rPr>
      </w:pPr>
      <w:bookmarkStart w:id="6"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r w:rsidR="005703D9" w:rsidRPr="00726945">
        <w:rPr>
          <w:rFonts w:ascii="Arial" w:hAnsi="Arial" w:cs="Arial"/>
        </w:rPr>
        <w:t>fraudar a licitação</w:t>
      </w:r>
      <w:bookmarkEnd w:id="6"/>
    </w:p>
    <w:p w14:paraId="03F01E9B" w14:textId="77777777" w:rsidR="00E85634" w:rsidRPr="00726945" w:rsidRDefault="00E85634" w:rsidP="00374574">
      <w:pPr>
        <w:ind w:firstLine="284"/>
        <w:jc w:val="both"/>
        <w:rPr>
          <w:rFonts w:ascii="Arial" w:hAnsi="Arial" w:cs="Arial"/>
        </w:rPr>
      </w:pPr>
      <w:bookmarkStart w:id="7"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r w:rsidR="005703D9" w:rsidRPr="00726945">
        <w:rPr>
          <w:rFonts w:ascii="Arial" w:hAnsi="Arial" w:cs="Arial"/>
        </w:rPr>
        <w:t>comportar-se de modo inidôneo ou cometer fraude de qualquer natureza, em especial quando:</w:t>
      </w:r>
      <w:bookmarkEnd w:id="7"/>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r w:rsidR="005703D9" w:rsidRPr="00726945">
        <w:rPr>
          <w:rFonts w:ascii="Arial" w:hAnsi="Arial" w:cs="Arial"/>
        </w:rPr>
        <w:t xml:space="preserve">agir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r w:rsidR="005703D9" w:rsidRPr="00726945">
        <w:rPr>
          <w:rFonts w:ascii="Arial" w:hAnsi="Arial" w:cs="Arial"/>
        </w:rPr>
        <w:t xml:space="preserve">induzir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r w:rsidR="005703D9" w:rsidRPr="00726945">
        <w:rPr>
          <w:rFonts w:ascii="Arial" w:hAnsi="Arial" w:cs="Arial"/>
        </w:rPr>
        <w:t xml:space="preserve">apresentar amostra falsificada ou deteriorada; </w:t>
      </w:r>
    </w:p>
    <w:p w14:paraId="5FEA6CFE" w14:textId="77777777" w:rsidR="00E85634" w:rsidRPr="00726945" w:rsidRDefault="00E85634" w:rsidP="00374574">
      <w:pPr>
        <w:ind w:firstLine="284"/>
        <w:jc w:val="both"/>
        <w:rPr>
          <w:rFonts w:ascii="Arial" w:hAnsi="Arial" w:cs="Arial"/>
        </w:rPr>
      </w:pPr>
      <w:bookmarkStart w:id="8"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r w:rsidR="005703D9" w:rsidRPr="00726945">
        <w:rPr>
          <w:rFonts w:ascii="Arial" w:hAnsi="Arial" w:cs="Arial"/>
        </w:rPr>
        <w:t>praticar atos ilícitos com vistas a frustrar os objetivos da licitação</w:t>
      </w:r>
      <w:bookmarkEnd w:id="8"/>
    </w:p>
    <w:p w14:paraId="04EB009A" w14:textId="77777777" w:rsidR="00E85634" w:rsidRPr="00726945" w:rsidRDefault="00E85634" w:rsidP="00374574">
      <w:pPr>
        <w:ind w:firstLine="284"/>
        <w:jc w:val="both"/>
        <w:rPr>
          <w:rFonts w:ascii="Arial" w:hAnsi="Arial" w:cs="Arial"/>
        </w:rPr>
      </w:pPr>
      <w:bookmarkStart w:id="9"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r w:rsidR="005703D9" w:rsidRPr="00726945">
        <w:rPr>
          <w:rFonts w:ascii="Arial" w:hAnsi="Arial" w:cs="Arial"/>
        </w:rPr>
        <w:t xml:space="preserve">praticar ato lesivo previsto no </w:t>
      </w:r>
      <w:hyperlink r:id="rId18" w:anchor="art5" w:history="1">
        <w:r w:rsidR="005703D9" w:rsidRPr="00726945">
          <w:rPr>
            <w:rFonts w:ascii="Arial" w:hAnsi="Arial" w:cs="Arial"/>
          </w:rPr>
          <w:t>art. 5º da Lei n.º 12.846, de 2013</w:t>
        </w:r>
      </w:hyperlink>
      <w:r w:rsidR="005703D9" w:rsidRPr="00726945">
        <w:rPr>
          <w:rFonts w:ascii="Arial" w:hAnsi="Arial" w:cs="Arial"/>
        </w:rPr>
        <w:t>.</w:t>
      </w:r>
      <w:bookmarkEnd w:id="9"/>
    </w:p>
    <w:bookmarkEnd w:id="2"/>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A sanção de impedimento de participar em licitação e contratar com a Administração Pública poderá ser aplicada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19" w:history="1">
        <w:r w:rsidR="00C85D7D" w:rsidRPr="00726945">
          <w:rPr>
            <w:rStyle w:val="Hyperlink"/>
            <w:rFonts w:ascii="Arial" w:hAnsi="Arial" w:cs="Arial"/>
            <w:color w:val="auto"/>
          </w:rPr>
          <w:t>Lei nº 14.133, de 2021</w:t>
        </w:r>
      </w:hyperlink>
      <w:r w:rsidR="00C85D7D" w:rsidRPr="00726945">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r w:rsidR="00E628D0" w:rsidRPr="00726945">
        <w:rPr>
          <w:rFonts w:ascii="Arial" w:hAnsi="Arial" w:cs="Arial"/>
        </w:rPr>
        <w:t>a</w:t>
      </w:r>
      <w:r w:rsidRPr="00726945">
        <w:rPr>
          <w:rFonts w:ascii="Arial" w:hAnsi="Arial" w:cs="Arial"/>
        </w:rPr>
        <w:t>dvertência;</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multa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multa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multa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multa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38F4981D"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w:t>
      </w:r>
      <w:r w:rsidR="005954FE">
        <w:rPr>
          <w:rFonts w:ascii="Arial" w:hAnsi="Arial" w:cs="Arial"/>
        </w:rPr>
        <w:t>1</w:t>
      </w:r>
      <w:r w:rsidR="005954FE" w:rsidRPr="00F15E1C">
        <w:rPr>
          <w:rFonts w:ascii="Arial" w:hAnsi="Arial" w:cs="Arial"/>
        </w:rPr>
        <w:t>5 (</w:t>
      </w:r>
      <w:r w:rsidR="005954FE">
        <w:rPr>
          <w:rFonts w:ascii="Arial" w:hAnsi="Arial" w:cs="Arial"/>
        </w:rPr>
        <w:t>quinze) dias úteis</w:t>
      </w:r>
      <w:r w:rsidRPr="00726945">
        <w:rPr>
          <w:rFonts w:ascii="Arial" w:hAnsi="Arial" w:cs="Arial"/>
        </w:rPr>
        <w:t>.</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0"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5B08585D"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w:t>
      </w:r>
      <w:r w:rsidR="00523F3A">
        <w:rPr>
          <w:rFonts w:ascii="Arial" w:hAnsi="Arial" w:cs="Arial"/>
        </w:rPr>
        <w:t>1</w:t>
      </w:r>
      <w:r w:rsidR="00204EB5" w:rsidRPr="00726945">
        <w:rPr>
          <w:rFonts w:ascii="Arial" w:hAnsi="Arial" w:cs="Arial"/>
        </w:rPr>
        <w:t>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D858BE8" w14:textId="16C7F28A"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27550C31" w14:textId="77777777" w:rsidR="00523F3A" w:rsidRPr="00523F3A" w:rsidRDefault="00523F3A" w:rsidP="00523F3A">
      <w:pPr>
        <w:tabs>
          <w:tab w:val="left" w:pos="284"/>
        </w:tabs>
        <w:ind w:firstLine="284"/>
        <w:jc w:val="both"/>
        <w:rPr>
          <w:rFonts w:ascii="Arial" w:hAnsi="Arial" w:cs="Arial"/>
        </w:rPr>
      </w:pPr>
    </w:p>
    <w:p w14:paraId="04C168AB" w14:textId="1E633998"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AD90E13" w14:textId="77777777" w:rsidR="00523F3A" w:rsidRPr="00523F3A" w:rsidRDefault="00523F3A" w:rsidP="00523F3A">
      <w:pPr>
        <w:tabs>
          <w:tab w:val="left" w:pos="284"/>
        </w:tabs>
        <w:ind w:firstLine="284"/>
        <w:jc w:val="both"/>
        <w:rPr>
          <w:rFonts w:ascii="Arial" w:hAnsi="Arial" w:cs="Arial"/>
        </w:rPr>
      </w:pPr>
    </w:p>
    <w:p w14:paraId="43FDB599" w14:textId="7A4F2F1A"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772C83BC"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01C6C10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40E7FB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1EABA5BA"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3A01A132"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6B91BFB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5174FDC3"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0380EDD" w14:textId="77777777" w:rsidR="00523F3A" w:rsidRPr="00523F3A" w:rsidRDefault="00523F3A" w:rsidP="00523F3A">
      <w:pPr>
        <w:tabs>
          <w:tab w:val="left" w:pos="284"/>
        </w:tabs>
        <w:ind w:firstLine="284"/>
        <w:jc w:val="both"/>
        <w:rPr>
          <w:rFonts w:ascii="Arial" w:hAnsi="Arial" w:cs="Arial"/>
        </w:rPr>
      </w:pPr>
    </w:p>
    <w:p w14:paraId="519EF2C6" w14:textId="4A28770D"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9D48280"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489F49E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21E32838" w14:textId="77777777" w:rsidR="00523F3A" w:rsidRPr="00523F3A" w:rsidRDefault="00523F3A" w:rsidP="00523F3A">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28AA524"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BEE23C8"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39DF70FF"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BFEA919"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855A2B" w14:textId="77777777" w:rsidR="00DB0FE2" w:rsidRPr="00726945" w:rsidRDefault="00DB0FE2" w:rsidP="00374574">
      <w:pPr>
        <w:tabs>
          <w:tab w:val="left" w:pos="284"/>
        </w:tabs>
        <w:jc w:val="both"/>
        <w:rPr>
          <w:rFonts w:ascii="Arial" w:hAnsi="Arial" w:cs="Arial"/>
        </w:rPr>
      </w:pP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7765C49C"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045C5A">
        <w:rPr>
          <w:rFonts w:ascii="Arial" w:hAnsi="Arial" w:cs="Arial"/>
        </w:rPr>
        <w:t xml:space="preserve">13.1.4. </w:t>
      </w:r>
      <w:r w:rsidRPr="00726945">
        <w:rPr>
          <w:rFonts w:ascii="Arial" w:hAnsi="Arial" w:cs="Arial"/>
        </w:rPr>
        <w:t>do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r w:rsidRPr="00726945">
        <w:rPr>
          <w:b w:val="0"/>
          <w:sz w:val="20"/>
        </w:rPr>
        <w:t xml:space="preserve">Email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Porte: ( )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B6EA4C4" w:rsidR="00DB0FE2" w:rsidRPr="00726945" w:rsidRDefault="00642FF5" w:rsidP="00374574">
      <w:pPr>
        <w:tabs>
          <w:tab w:val="left" w:pos="284"/>
        </w:tabs>
        <w:jc w:val="center"/>
        <w:rPr>
          <w:rFonts w:ascii="Arial" w:hAnsi="Arial" w:cs="Arial"/>
          <w:kern w:val="2"/>
        </w:rPr>
      </w:pPr>
      <w:r>
        <w:rPr>
          <w:rFonts w:ascii="Arial" w:hAnsi="Arial" w:cs="Arial"/>
          <w:b/>
          <w:bCs/>
          <w:kern w:val="2"/>
        </w:rPr>
        <w:t>MINUTA DE CONTRATO</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214568E6" w14:textId="77777777" w:rsidR="0074123C" w:rsidRPr="00726945" w:rsidRDefault="0074123C" w:rsidP="00374574">
      <w:pPr>
        <w:tabs>
          <w:tab w:val="left" w:pos="284"/>
        </w:tabs>
        <w:jc w:val="center"/>
        <w:rPr>
          <w:rFonts w:ascii="Arial" w:hAnsi="Arial" w:cs="Arial"/>
        </w:rPr>
      </w:pPr>
    </w:p>
    <w:p w14:paraId="5EB3E4B8" w14:textId="77777777" w:rsidR="00642FF5" w:rsidRPr="005554C2" w:rsidRDefault="00642FF5" w:rsidP="00642FF5">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A AQUISIÇÃO DE FENO.</w:t>
      </w:r>
    </w:p>
    <w:p w14:paraId="365A47E0" w14:textId="77777777" w:rsidR="00642FF5" w:rsidRPr="005554C2" w:rsidRDefault="00642FF5" w:rsidP="00642FF5">
      <w:pPr>
        <w:jc w:val="both"/>
        <w:rPr>
          <w:b/>
          <w:sz w:val="24"/>
          <w:szCs w:val="24"/>
          <w:u w:val="single"/>
        </w:rPr>
      </w:pPr>
    </w:p>
    <w:p w14:paraId="40843ED5" w14:textId="77777777" w:rsidR="00642FF5" w:rsidRPr="005554C2" w:rsidRDefault="00642FF5" w:rsidP="00642FF5">
      <w:pPr>
        <w:jc w:val="both"/>
        <w:rPr>
          <w:b/>
          <w:sz w:val="24"/>
          <w:szCs w:val="24"/>
          <w:u w:val="single"/>
        </w:rPr>
      </w:pPr>
    </w:p>
    <w:p w14:paraId="2C6B3EC8" w14:textId="77777777" w:rsidR="00642FF5" w:rsidRPr="005554C2" w:rsidRDefault="00642FF5" w:rsidP="00642FF5">
      <w:pPr>
        <w:jc w:val="both"/>
        <w:rPr>
          <w:sz w:val="24"/>
          <w:szCs w:val="24"/>
        </w:rPr>
      </w:pPr>
      <w:r w:rsidRPr="005554C2">
        <w:rPr>
          <w:b/>
          <w:sz w:val="24"/>
          <w:szCs w:val="24"/>
        </w:rPr>
        <w:t>Data: ... de ................. de 202</w:t>
      </w:r>
      <w:r>
        <w:rPr>
          <w:b/>
          <w:sz w:val="24"/>
          <w:szCs w:val="24"/>
        </w:rPr>
        <w:t>6</w:t>
      </w:r>
      <w:r w:rsidRPr="005554C2">
        <w:rPr>
          <w:b/>
          <w:sz w:val="24"/>
          <w:szCs w:val="24"/>
        </w:rPr>
        <w:t>.</w:t>
      </w:r>
    </w:p>
    <w:p w14:paraId="29544A7C" w14:textId="77777777" w:rsidR="00642FF5" w:rsidRPr="005554C2" w:rsidRDefault="00642FF5" w:rsidP="00642FF5">
      <w:pPr>
        <w:jc w:val="both"/>
        <w:rPr>
          <w:sz w:val="24"/>
          <w:szCs w:val="24"/>
        </w:rPr>
      </w:pPr>
      <w:r w:rsidRPr="005554C2">
        <w:rPr>
          <w:b/>
          <w:sz w:val="24"/>
          <w:szCs w:val="24"/>
        </w:rPr>
        <w:t xml:space="preserve">Prazo: </w:t>
      </w:r>
      <w:r>
        <w:rPr>
          <w:b/>
          <w:sz w:val="24"/>
          <w:szCs w:val="24"/>
        </w:rPr>
        <w:t>1</w:t>
      </w:r>
      <w:r w:rsidRPr="00111F99">
        <w:rPr>
          <w:b/>
          <w:sz w:val="24"/>
          <w:szCs w:val="24"/>
        </w:rPr>
        <w:t>2 (doze) meses, contados da data de emissão da Ordem de Fornecimento, podendo ser prorrogado por iguais e sucessivos períodos, dentro do limite previsto no ar</w:t>
      </w:r>
      <w:r>
        <w:rPr>
          <w:b/>
          <w:sz w:val="24"/>
          <w:szCs w:val="24"/>
        </w:rPr>
        <w:t>tigo 107 da Lei 14.133, de 2021.</w:t>
      </w:r>
    </w:p>
    <w:p w14:paraId="21BA49FF" w14:textId="77777777" w:rsidR="00642FF5" w:rsidRPr="005554C2" w:rsidRDefault="00642FF5" w:rsidP="00642FF5">
      <w:pPr>
        <w:jc w:val="both"/>
        <w:rPr>
          <w:sz w:val="24"/>
          <w:szCs w:val="24"/>
        </w:rPr>
      </w:pPr>
      <w:r w:rsidRPr="005554C2">
        <w:rPr>
          <w:b/>
          <w:sz w:val="24"/>
          <w:szCs w:val="24"/>
        </w:rPr>
        <w:t>Valor: R$ ........ (............).</w:t>
      </w:r>
    </w:p>
    <w:p w14:paraId="02B5720A" w14:textId="77777777" w:rsidR="00642FF5" w:rsidRPr="005554C2" w:rsidRDefault="00642FF5" w:rsidP="00642FF5">
      <w:pPr>
        <w:jc w:val="both"/>
        <w:rPr>
          <w:sz w:val="24"/>
          <w:szCs w:val="24"/>
        </w:rPr>
      </w:pPr>
      <w:r w:rsidRPr="005554C2">
        <w:rPr>
          <w:b/>
          <w:sz w:val="24"/>
          <w:szCs w:val="24"/>
        </w:rPr>
        <w:t>Processo Administrativo nº 202</w:t>
      </w:r>
      <w:r>
        <w:rPr>
          <w:b/>
          <w:sz w:val="24"/>
          <w:szCs w:val="24"/>
        </w:rPr>
        <w:t>5/085760.</w:t>
      </w:r>
    </w:p>
    <w:p w14:paraId="05E4982B" w14:textId="77777777" w:rsidR="00642FF5" w:rsidRDefault="00642FF5" w:rsidP="00642FF5">
      <w:pPr>
        <w:jc w:val="both"/>
        <w:rPr>
          <w:b/>
          <w:sz w:val="24"/>
          <w:szCs w:val="24"/>
        </w:rPr>
      </w:pPr>
      <w:r w:rsidRPr="005554C2">
        <w:rPr>
          <w:b/>
          <w:sz w:val="24"/>
          <w:szCs w:val="24"/>
        </w:rPr>
        <w:t>Pregão Eletrônico n.º ..../202</w:t>
      </w:r>
      <w:r>
        <w:rPr>
          <w:b/>
          <w:sz w:val="24"/>
          <w:szCs w:val="24"/>
        </w:rPr>
        <w:t>6</w:t>
      </w:r>
      <w:r w:rsidRPr="005554C2">
        <w:rPr>
          <w:b/>
          <w:sz w:val="24"/>
          <w:szCs w:val="24"/>
        </w:rPr>
        <w:t>.</w:t>
      </w:r>
    </w:p>
    <w:p w14:paraId="2DAE5562" w14:textId="77777777" w:rsidR="00642FF5" w:rsidRPr="005554C2" w:rsidRDefault="00642FF5" w:rsidP="00642FF5">
      <w:pPr>
        <w:jc w:val="both"/>
        <w:rPr>
          <w:sz w:val="24"/>
          <w:szCs w:val="24"/>
        </w:rPr>
      </w:pPr>
      <w:r w:rsidRPr="005554C2">
        <w:rPr>
          <w:b/>
          <w:sz w:val="24"/>
          <w:szCs w:val="24"/>
        </w:rPr>
        <w:t>Contrato n.º …./202</w:t>
      </w:r>
      <w:r>
        <w:rPr>
          <w:b/>
          <w:sz w:val="24"/>
          <w:szCs w:val="24"/>
        </w:rPr>
        <w:t>6</w:t>
      </w:r>
      <w:r w:rsidRPr="005554C2">
        <w:rPr>
          <w:b/>
          <w:sz w:val="24"/>
          <w:szCs w:val="24"/>
        </w:rPr>
        <w:t>.</w:t>
      </w:r>
    </w:p>
    <w:p w14:paraId="140E5E12" w14:textId="77777777" w:rsidR="00642FF5" w:rsidRPr="005554C2" w:rsidRDefault="00642FF5" w:rsidP="00642FF5">
      <w:pPr>
        <w:jc w:val="both"/>
        <w:rPr>
          <w:sz w:val="24"/>
          <w:szCs w:val="24"/>
        </w:rPr>
      </w:pPr>
    </w:p>
    <w:p w14:paraId="063B9C17" w14:textId="77777777" w:rsidR="00642FF5" w:rsidRPr="005554C2" w:rsidRDefault="00642FF5" w:rsidP="00642FF5">
      <w:pPr>
        <w:jc w:val="both"/>
        <w:rPr>
          <w:strike/>
          <w:sz w:val="24"/>
          <w:szCs w:val="24"/>
        </w:rPr>
      </w:pPr>
    </w:p>
    <w:p w14:paraId="37DFDB63" w14:textId="77777777" w:rsidR="00642FF5" w:rsidRDefault="00642FF5" w:rsidP="00642FF5">
      <w:pPr>
        <w:ind w:firstLine="851"/>
        <w:jc w:val="both"/>
        <w:rPr>
          <w:b/>
          <w:sz w:val="24"/>
          <w:szCs w:val="24"/>
        </w:rPr>
      </w:pPr>
    </w:p>
    <w:p w14:paraId="21F02990" w14:textId="77777777" w:rsidR="00642FF5" w:rsidRPr="005554C2" w:rsidRDefault="00642FF5" w:rsidP="00642FF5">
      <w:pPr>
        <w:ind w:firstLine="851"/>
        <w:jc w:val="both"/>
        <w:rPr>
          <w:b/>
          <w:sz w:val="24"/>
          <w:szCs w:val="24"/>
        </w:rPr>
      </w:pPr>
    </w:p>
    <w:p w14:paraId="15774B23" w14:textId="77777777" w:rsidR="00642FF5" w:rsidRPr="005554C2" w:rsidRDefault="00642FF5" w:rsidP="00642FF5">
      <w:pPr>
        <w:ind w:firstLine="851"/>
        <w:jc w:val="both"/>
        <w:rPr>
          <w:b/>
          <w:sz w:val="24"/>
          <w:szCs w:val="24"/>
        </w:rPr>
      </w:pPr>
    </w:p>
    <w:tbl>
      <w:tblPr>
        <w:tblW w:w="5000" w:type="pct"/>
        <w:tblLook w:val="0000" w:firstRow="0" w:lastRow="0" w:firstColumn="0" w:lastColumn="0" w:noHBand="0" w:noVBand="0"/>
      </w:tblPr>
      <w:tblGrid>
        <w:gridCol w:w="10137"/>
      </w:tblGrid>
      <w:tr w:rsidR="00642FF5" w:rsidRPr="005554C2" w14:paraId="7E935F31" w14:textId="77777777" w:rsidTr="001201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C8A3EAE" w14:textId="77777777" w:rsidR="00642FF5" w:rsidRPr="005554C2" w:rsidRDefault="00642FF5" w:rsidP="0012011A">
            <w:pPr>
              <w:ind w:firstLine="851"/>
              <w:jc w:val="both"/>
              <w:rPr>
                <w:sz w:val="24"/>
                <w:szCs w:val="24"/>
              </w:rPr>
            </w:pPr>
            <w:r w:rsidRPr="005554C2">
              <w:rPr>
                <w:b/>
                <w:sz w:val="24"/>
                <w:szCs w:val="24"/>
              </w:rPr>
              <w:t>CLÁUSULA 1ª - DAS PARTES</w:t>
            </w:r>
          </w:p>
        </w:tc>
      </w:tr>
    </w:tbl>
    <w:p w14:paraId="76B7CDAA" w14:textId="77777777" w:rsidR="00642FF5" w:rsidRPr="005554C2" w:rsidRDefault="00642FF5" w:rsidP="00642FF5">
      <w:pPr>
        <w:ind w:firstLine="851"/>
        <w:jc w:val="both"/>
        <w:rPr>
          <w:b/>
          <w:sz w:val="24"/>
          <w:szCs w:val="24"/>
        </w:rPr>
      </w:pPr>
    </w:p>
    <w:p w14:paraId="0459DE22" w14:textId="77777777" w:rsidR="00642FF5" w:rsidRPr="005554C2" w:rsidRDefault="00642FF5" w:rsidP="00642FF5">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CE020C">
        <w:rPr>
          <w:sz w:val="24"/>
          <w:szCs w:val="24"/>
        </w:rPr>
        <w:t xml:space="preserve">Nazareth, nesta cidade e Estado, com CNPJ n.º 46.341.038/0001-29, representada pelo seu Secretário Municipal de </w:t>
      </w:r>
      <w:r>
        <w:rPr>
          <w:sz w:val="24"/>
          <w:szCs w:val="24"/>
        </w:rPr>
        <w:t xml:space="preserve">Agricultura e Meio Ambiente, </w:t>
      </w:r>
      <w:r w:rsidRPr="00CE020C">
        <w:rPr>
          <w:sz w:val="24"/>
          <w:szCs w:val="24"/>
        </w:rPr>
        <w:t xml:space="preserve">Sr. </w:t>
      </w:r>
      <w:r>
        <w:rPr>
          <w:b/>
          <w:sz w:val="24"/>
          <w:szCs w:val="24"/>
        </w:rPr>
        <w:t>MAURÍCIO PERISSINOTTO,</w:t>
      </w:r>
      <w:r w:rsidRPr="005554C2">
        <w:rPr>
          <w:sz w:val="24"/>
          <w:szCs w:val="24"/>
          <w:shd w:val="clear" w:color="auto" w:fill="FFFFFF"/>
        </w:rPr>
        <w:t xml:space="preserve"> inscrito no CPF nº </w:t>
      </w:r>
      <w:r>
        <w:rPr>
          <w:sz w:val="24"/>
          <w:szCs w:val="24"/>
          <w:shd w:val="clear" w:color="auto" w:fill="FFFFFF"/>
        </w:rPr>
        <w:t xml:space="preserve">..................., </w:t>
      </w:r>
      <w:r w:rsidRPr="005554C2">
        <w:rPr>
          <w:sz w:val="24"/>
          <w:szCs w:val="24"/>
        </w:rPr>
        <w:t xml:space="preserve">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com sede à ........, n.º ......., na cidade de ......., inscrita no CNPJ n.º ........, por intermédio de seu(sua) ......, Sr(a). ..........,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06AB7D12" w14:textId="77777777" w:rsidR="00642FF5" w:rsidRPr="005554C2" w:rsidRDefault="00642FF5" w:rsidP="00642FF5">
      <w:pPr>
        <w:ind w:firstLine="851"/>
        <w:jc w:val="both"/>
        <w:rPr>
          <w:b/>
          <w:sz w:val="24"/>
          <w:szCs w:val="24"/>
        </w:rPr>
      </w:pPr>
    </w:p>
    <w:tbl>
      <w:tblPr>
        <w:tblW w:w="5000" w:type="pct"/>
        <w:tblLook w:val="0000" w:firstRow="0" w:lastRow="0" w:firstColumn="0" w:lastColumn="0" w:noHBand="0" w:noVBand="0"/>
      </w:tblPr>
      <w:tblGrid>
        <w:gridCol w:w="10137"/>
      </w:tblGrid>
      <w:tr w:rsidR="00642FF5" w:rsidRPr="005554C2" w14:paraId="53E87BED" w14:textId="77777777" w:rsidTr="001201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BE9D049" w14:textId="77777777" w:rsidR="00642FF5" w:rsidRPr="005554C2" w:rsidRDefault="00642FF5" w:rsidP="0012011A">
            <w:pPr>
              <w:ind w:firstLine="851"/>
              <w:jc w:val="both"/>
              <w:rPr>
                <w:sz w:val="24"/>
                <w:szCs w:val="24"/>
              </w:rPr>
            </w:pPr>
            <w:r w:rsidRPr="005554C2">
              <w:rPr>
                <w:b/>
                <w:sz w:val="24"/>
                <w:szCs w:val="24"/>
              </w:rPr>
              <w:t>CLÁUSULA 2ª - DO OBJETO</w:t>
            </w:r>
          </w:p>
        </w:tc>
      </w:tr>
    </w:tbl>
    <w:p w14:paraId="18E7133C" w14:textId="77777777" w:rsidR="00642FF5" w:rsidRPr="005554C2" w:rsidRDefault="00642FF5" w:rsidP="00642FF5">
      <w:pPr>
        <w:ind w:firstLine="851"/>
        <w:jc w:val="both"/>
        <w:rPr>
          <w:b/>
          <w:sz w:val="24"/>
          <w:szCs w:val="24"/>
        </w:rPr>
      </w:pPr>
    </w:p>
    <w:p w14:paraId="73D999FE" w14:textId="77777777" w:rsidR="00642FF5" w:rsidRPr="00AE7B27" w:rsidRDefault="00642FF5" w:rsidP="00642FF5">
      <w:pPr>
        <w:pStyle w:val="Recuodecorpodetexto"/>
        <w:ind w:firstLine="851"/>
        <w:rPr>
          <w:b/>
        </w:rPr>
      </w:pPr>
      <w:r w:rsidRPr="005554C2">
        <w:rPr>
          <w:b/>
        </w:rPr>
        <w:t xml:space="preserve">2.1. A CONTRATADA se obriga a </w:t>
      </w:r>
      <w:r>
        <w:rPr>
          <w:b/>
        </w:rPr>
        <w:t>entrega de Feno</w:t>
      </w:r>
      <w:r w:rsidRPr="005554C2">
        <w:rPr>
          <w:b/>
        </w:rPr>
        <w:t>, conforme descrição detalhada constante d</w:t>
      </w:r>
      <w:r>
        <w:rPr>
          <w:b/>
        </w:rPr>
        <w:t>o Edital</w:t>
      </w:r>
      <w:r w:rsidRPr="005554C2">
        <w:rPr>
          <w:b/>
        </w:rPr>
        <w:t>, bem como seu Termo de Referência, o qual fica fazendo parte integrante do presente instrumento.</w:t>
      </w:r>
    </w:p>
    <w:p w14:paraId="7DF5A420" w14:textId="77777777" w:rsidR="00642FF5" w:rsidRPr="005554C2" w:rsidRDefault="00642FF5" w:rsidP="00642FF5">
      <w:pPr>
        <w:keepLines/>
        <w:ind w:firstLine="851"/>
        <w:jc w:val="both"/>
        <w:rPr>
          <w:b/>
          <w:sz w:val="24"/>
          <w:szCs w:val="24"/>
        </w:rPr>
      </w:pPr>
    </w:p>
    <w:tbl>
      <w:tblPr>
        <w:tblW w:w="5000" w:type="pct"/>
        <w:tblLook w:val="0000" w:firstRow="0" w:lastRow="0" w:firstColumn="0" w:lastColumn="0" w:noHBand="0" w:noVBand="0"/>
      </w:tblPr>
      <w:tblGrid>
        <w:gridCol w:w="10137"/>
      </w:tblGrid>
      <w:tr w:rsidR="00642FF5" w:rsidRPr="005554C2" w14:paraId="2DF3F994" w14:textId="77777777" w:rsidTr="001201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A64D65" w14:textId="77777777" w:rsidR="00642FF5" w:rsidRPr="005554C2" w:rsidRDefault="00642FF5" w:rsidP="0012011A">
            <w:pPr>
              <w:keepLines/>
              <w:ind w:firstLine="851"/>
              <w:jc w:val="both"/>
              <w:rPr>
                <w:sz w:val="24"/>
                <w:szCs w:val="24"/>
              </w:rPr>
            </w:pPr>
            <w:r w:rsidRPr="005554C2">
              <w:rPr>
                <w:b/>
                <w:sz w:val="24"/>
                <w:szCs w:val="24"/>
              </w:rPr>
              <w:t>CLÁUSULA 3ª - DOS RECURSOS FINANCEIROS</w:t>
            </w:r>
          </w:p>
        </w:tc>
      </w:tr>
    </w:tbl>
    <w:p w14:paraId="03BA6D19" w14:textId="77777777" w:rsidR="00642FF5" w:rsidRPr="005554C2" w:rsidRDefault="00642FF5" w:rsidP="00642FF5">
      <w:pPr>
        <w:pStyle w:val="Recuodecorpodetexto"/>
        <w:ind w:firstLine="851"/>
        <w:rPr>
          <w:b/>
        </w:rPr>
      </w:pPr>
    </w:p>
    <w:p w14:paraId="21F812C1" w14:textId="77777777" w:rsidR="00642FF5" w:rsidRDefault="00642FF5" w:rsidP="00642FF5">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6</w:t>
      </w:r>
      <w:r w:rsidRPr="005554C2">
        <w:rPr>
          <w:sz w:val="24"/>
          <w:szCs w:val="24"/>
        </w:rPr>
        <w:t>.</w:t>
      </w:r>
    </w:p>
    <w:p w14:paraId="44F43235" w14:textId="77777777" w:rsidR="00642FF5" w:rsidRDefault="00642FF5" w:rsidP="00642FF5">
      <w:pPr>
        <w:ind w:firstLine="851"/>
        <w:jc w:val="both"/>
        <w:rPr>
          <w:sz w:val="24"/>
          <w:szCs w:val="24"/>
        </w:rPr>
      </w:pPr>
    </w:p>
    <w:p w14:paraId="6736E8A7" w14:textId="77777777" w:rsidR="00642FF5" w:rsidRPr="005554C2" w:rsidRDefault="00642FF5" w:rsidP="00642FF5">
      <w:pPr>
        <w:ind w:firstLine="851"/>
        <w:jc w:val="both"/>
        <w:rPr>
          <w:sz w:val="24"/>
          <w:szCs w:val="24"/>
        </w:rPr>
      </w:pPr>
    </w:p>
    <w:tbl>
      <w:tblPr>
        <w:tblW w:w="5000" w:type="pct"/>
        <w:tblLook w:val="0000" w:firstRow="0" w:lastRow="0" w:firstColumn="0" w:lastColumn="0" w:noHBand="0" w:noVBand="0"/>
      </w:tblPr>
      <w:tblGrid>
        <w:gridCol w:w="10137"/>
      </w:tblGrid>
      <w:tr w:rsidR="00642FF5" w:rsidRPr="005554C2" w14:paraId="462D0ADE" w14:textId="77777777" w:rsidTr="001201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08840DC" w14:textId="77777777" w:rsidR="00642FF5" w:rsidRPr="005554C2" w:rsidRDefault="00642FF5" w:rsidP="0012011A">
            <w:pPr>
              <w:keepLines/>
              <w:ind w:firstLine="851"/>
              <w:jc w:val="both"/>
              <w:rPr>
                <w:sz w:val="24"/>
                <w:szCs w:val="24"/>
              </w:rPr>
            </w:pPr>
            <w:r w:rsidRPr="005554C2">
              <w:rPr>
                <w:b/>
                <w:sz w:val="24"/>
                <w:szCs w:val="24"/>
              </w:rPr>
              <w:t>CLÁUSULA 4ª – DO SUPORTE LEGAL</w:t>
            </w:r>
          </w:p>
        </w:tc>
      </w:tr>
    </w:tbl>
    <w:p w14:paraId="4906C369" w14:textId="77777777" w:rsidR="00642FF5" w:rsidRPr="005554C2" w:rsidRDefault="00642FF5" w:rsidP="00642FF5">
      <w:pPr>
        <w:ind w:firstLine="851"/>
        <w:jc w:val="both"/>
        <w:rPr>
          <w:sz w:val="24"/>
          <w:szCs w:val="24"/>
        </w:rPr>
      </w:pPr>
    </w:p>
    <w:p w14:paraId="2383680A" w14:textId="77777777" w:rsidR="00642FF5" w:rsidRDefault="00642FF5" w:rsidP="00642FF5">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033B19C2" w14:textId="77777777" w:rsidR="00642FF5" w:rsidRPr="005554C2" w:rsidRDefault="00642FF5" w:rsidP="00642FF5">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0D57DDF4" w14:textId="77777777" w:rsidR="00642FF5" w:rsidRPr="005554C2" w:rsidRDefault="00642FF5" w:rsidP="00642FF5">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7EEA8F23" w14:textId="77777777" w:rsidR="00642FF5" w:rsidRPr="005554C2" w:rsidRDefault="00642FF5" w:rsidP="00642FF5">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7823D13" w14:textId="77777777" w:rsidR="00642FF5" w:rsidRPr="005554C2" w:rsidRDefault="00642FF5" w:rsidP="00642FF5">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2A6DC6EA" w14:textId="77777777" w:rsidR="00642FF5" w:rsidRPr="005554C2" w:rsidRDefault="00642FF5" w:rsidP="00642FF5">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5074BDA6" w14:textId="77777777" w:rsidR="00642FF5" w:rsidRPr="005554C2" w:rsidRDefault="00642FF5" w:rsidP="00642FF5">
      <w:pPr>
        <w:keepLines/>
        <w:ind w:firstLine="851"/>
        <w:jc w:val="both"/>
        <w:rPr>
          <w:sz w:val="24"/>
          <w:szCs w:val="24"/>
        </w:rPr>
      </w:pPr>
    </w:p>
    <w:tbl>
      <w:tblPr>
        <w:tblW w:w="5000" w:type="pct"/>
        <w:tblLook w:val="0000" w:firstRow="0" w:lastRow="0" w:firstColumn="0" w:lastColumn="0" w:noHBand="0" w:noVBand="0"/>
      </w:tblPr>
      <w:tblGrid>
        <w:gridCol w:w="10137"/>
      </w:tblGrid>
      <w:tr w:rsidR="00642FF5" w:rsidRPr="005554C2" w14:paraId="6EB9DDF1" w14:textId="77777777" w:rsidTr="001201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99C5D73" w14:textId="77777777" w:rsidR="00642FF5" w:rsidRPr="005554C2" w:rsidRDefault="00642FF5" w:rsidP="0012011A">
            <w:pPr>
              <w:ind w:firstLine="851"/>
              <w:jc w:val="both"/>
              <w:rPr>
                <w:sz w:val="24"/>
                <w:szCs w:val="24"/>
              </w:rPr>
            </w:pPr>
            <w:r w:rsidRPr="005554C2">
              <w:rPr>
                <w:b/>
                <w:sz w:val="24"/>
                <w:szCs w:val="24"/>
              </w:rPr>
              <w:t>CLÁUSULA 5ª - DO PREÇO</w:t>
            </w:r>
          </w:p>
        </w:tc>
      </w:tr>
    </w:tbl>
    <w:p w14:paraId="6B84463B" w14:textId="77777777" w:rsidR="00642FF5" w:rsidRPr="005554C2" w:rsidRDefault="00642FF5" w:rsidP="00642FF5">
      <w:pPr>
        <w:ind w:firstLine="851"/>
        <w:jc w:val="both"/>
        <w:rPr>
          <w:sz w:val="24"/>
          <w:szCs w:val="24"/>
        </w:rPr>
      </w:pPr>
    </w:p>
    <w:p w14:paraId="4C8743FD" w14:textId="77777777" w:rsidR="00642FF5" w:rsidRPr="005554C2" w:rsidRDefault="00642FF5" w:rsidP="00642FF5">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7C4812CE" w14:textId="77777777" w:rsidR="00642FF5" w:rsidRPr="005554C2" w:rsidRDefault="00642FF5" w:rsidP="00642FF5">
      <w:pPr>
        <w:ind w:firstLine="851"/>
        <w:jc w:val="both"/>
        <w:rPr>
          <w:b/>
          <w:sz w:val="24"/>
          <w:szCs w:val="24"/>
        </w:rPr>
      </w:pPr>
    </w:p>
    <w:p w14:paraId="74065721" w14:textId="77777777" w:rsidR="00642FF5" w:rsidRPr="005554C2" w:rsidRDefault="00642FF5" w:rsidP="00642FF5">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2497537" w14:textId="77777777" w:rsidR="00642FF5" w:rsidRPr="005554C2" w:rsidRDefault="00642FF5" w:rsidP="00642FF5">
      <w:pPr>
        <w:ind w:firstLine="851"/>
        <w:jc w:val="both"/>
        <w:rPr>
          <w:b/>
          <w:sz w:val="24"/>
          <w:szCs w:val="24"/>
        </w:rPr>
      </w:pPr>
    </w:p>
    <w:tbl>
      <w:tblPr>
        <w:tblW w:w="5000" w:type="pct"/>
        <w:tblLook w:val="0000" w:firstRow="0" w:lastRow="0" w:firstColumn="0" w:lastColumn="0" w:noHBand="0" w:noVBand="0"/>
      </w:tblPr>
      <w:tblGrid>
        <w:gridCol w:w="10137"/>
      </w:tblGrid>
      <w:tr w:rsidR="00642FF5" w:rsidRPr="005554C2" w14:paraId="135F1835" w14:textId="77777777" w:rsidTr="001201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228BEF" w14:textId="77777777" w:rsidR="00642FF5" w:rsidRPr="005554C2" w:rsidRDefault="00642FF5" w:rsidP="0012011A">
            <w:pPr>
              <w:ind w:firstLine="851"/>
              <w:jc w:val="both"/>
              <w:rPr>
                <w:sz w:val="24"/>
                <w:szCs w:val="24"/>
              </w:rPr>
            </w:pPr>
            <w:r w:rsidRPr="005554C2">
              <w:rPr>
                <w:b/>
                <w:sz w:val="24"/>
                <w:szCs w:val="24"/>
              </w:rPr>
              <w:t>CLÁUSULA 6ª - DOS PAGAMENTOS</w:t>
            </w:r>
          </w:p>
        </w:tc>
      </w:tr>
    </w:tbl>
    <w:p w14:paraId="42306E90" w14:textId="77777777" w:rsidR="00642FF5" w:rsidRPr="005554C2" w:rsidRDefault="00642FF5" w:rsidP="00642FF5">
      <w:pPr>
        <w:ind w:firstLine="851"/>
        <w:jc w:val="both"/>
        <w:rPr>
          <w:sz w:val="24"/>
          <w:szCs w:val="24"/>
        </w:rPr>
      </w:pPr>
    </w:p>
    <w:p w14:paraId="570E64D3" w14:textId="77777777" w:rsidR="00642FF5" w:rsidRPr="005554C2" w:rsidRDefault="00642FF5" w:rsidP="00642FF5">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E3EDCAD" w14:textId="77777777" w:rsidR="00642FF5" w:rsidRPr="005554C2" w:rsidRDefault="00642FF5" w:rsidP="00642FF5">
      <w:pPr>
        <w:ind w:firstLine="850"/>
        <w:jc w:val="both"/>
        <w:rPr>
          <w:sz w:val="24"/>
          <w:szCs w:val="24"/>
        </w:rPr>
      </w:pPr>
    </w:p>
    <w:p w14:paraId="2CA4B383" w14:textId="77777777" w:rsidR="00642FF5" w:rsidRPr="005554C2" w:rsidRDefault="00642FF5" w:rsidP="00642FF5">
      <w:pPr>
        <w:ind w:firstLine="850"/>
        <w:jc w:val="both"/>
        <w:rPr>
          <w:sz w:val="24"/>
          <w:szCs w:val="24"/>
        </w:rPr>
      </w:pPr>
      <w:r w:rsidRPr="00CE020C">
        <w:rPr>
          <w:b/>
          <w:sz w:val="24"/>
          <w:szCs w:val="24"/>
        </w:rPr>
        <w:t xml:space="preserve">6.2. </w:t>
      </w:r>
      <w:r w:rsidRPr="00CE020C">
        <w:rPr>
          <w:sz w:val="24"/>
          <w:szCs w:val="24"/>
        </w:rPr>
        <w:t xml:space="preserve">Os pagamentos serão efetuados mediante a apresentação da nota fiscal, acompanhada do atestado de recebimento emitido pela Secretaria Municipal de </w:t>
      </w:r>
      <w:r>
        <w:rPr>
          <w:sz w:val="24"/>
          <w:szCs w:val="24"/>
        </w:rPr>
        <w:t>Agricultura e Meio Ambiente</w:t>
      </w:r>
      <w:r w:rsidRPr="00CE020C">
        <w:rPr>
          <w:sz w:val="24"/>
          <w:szCs w:val="24"/>
        </w:rPr>
        <w:t xml:space="preserve">, no prazo estipulado pela </w:t>
      </w:r>
      <w:r w:rsidRPr="00CE020C">
        <w:rPr>
          <w:b/>
          <w:sz w:val="24"/>
          <w:szCs w:val="24"/>
        </w:rPr>
        <w:t>CONTRATADA</w:t>
      </w:r>
      <w:r w:rsidRPr="00CE020C">
        <w:rPr>
          <w:sz w:val="24"/>
          <w:szCs w:val="24"/>
        </w:rPr>
        <w:t xml:space="preserve">, contado da data de emissão da nota fiscal e depositados no banco e conta corrente indicados pela </w:t>
      </w:r>
      <w:r w:rsidRPr="00CE020C">
        <w:rPr>
          <w:b/>
          <w:sz w:val="24"/>
          <w:szCs w:val="24"/>
        </w:rPr>
        <w:t>CONTRATADA</w:t>
      </w:r>
      <w:r w:rsidRPr="00CE020C">
        <w:rPr>
          <w:sz w:val="24"/>
          <w:szCs w:val="24"/>
        </w:rPr>
        <w:t>.</w:t>
      </w:r>
      <w:r w:rsidRPr="005554C2">
        <w:rPr>
          <w:sz w:val="24"/>
          <w:szCs w:val="24"/>
        </w:rPr>
        <w:t xml:space="preserve"> </w:t>
      </w:r>
    </w:p>
    <w:p w14:paraId="45877A30" w14:textId="77777777" w:rsidR="00642FF5" w:rsidRPr="005554C2" w:rsidRDefault="00642FF5" w:rsidP="00642FF5">
      <w:pPr>
        <w:ind w:firstLine="850"/>
        <w:jc w:val="both"/>
        <w:rPr>
          <w:sz w:val="24"/>
          <w:szCs w:val="24"/>
        </w:rPr>
      </w:pPr>
    </w:p>
    <w:p w14:paraId="796755DB" w14:textId="77777777" w:rsidR="00642FF5" w:rsidRDefault="00642FF5" w:rsidP="00642FF5">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C55AB46" w14:textId="77777777" w:rsidR="00642FF5" w:rsidRDefault="00642FF5" w:rsidP="00642FF5">
      <w:pPr>
        <w:ind w:firstLine="850"/>
        <w:jc w:val="both"/>
        <w:rPr>
          <w:sz w:val="24"/>
          <w:szCs w:val="24"/>
        </w:rPr>
      </w:pPr>
    </w:p>
    <w:p w14:paraId="4D984185" w14:textId="77777777" w:rsidR="00642FF5" w:rsidRPr="005554C2" w:rsidRDefault="00642FF5" w:rsidP="00642FF5">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651661C8" w14:textId="77777777" w:rsidR="00642FF5" w:rsidRPr="005554C2" w:rsidRDefault="00642FF5" w:rsidP="00642FF5">
      <w:pPr>
        <w:jc w:val="both"/>
        <w:rPr>
          <w:b/>
          <w:sz w:val="24"/>
          <w:szCs w:val="24"/>
        </w:rPr>
      </w:pPr>
    </w:p>
    <w:p w14:paraId="26B22706" w14:textId="77777777" w:rsidR="00642FF5" w:rsidRPr="005554C2" w:rsidRDefault="00642FF5" w:rsidP="00642FF5">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B8FE434" w14:textId="77777777" w:rsidR="00642FF5" w:rsidRPr="005554C2" w:rsidRDefault="00642FF5" w:rsidP="00642FF5">
      <w:pPr>
        <w:ind w:firstLine="850"/>
        <w:jc w:val="both"/>
        <w:rPr>
          <w:sz w:val="24"/>
          <w:szCs w:val="24"/>
        </w:rPr>
      </w:pPr>
    </w:p>
    <w:p w14:paraId="7A325C41" w14:textId="77777777" w:rsidR="00642FF5" w:rsidRPr="005554C2" w:rsidRDefault="00642FF5" w:rsidP="00642FF5">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790A20BF" w14:textId="77777777" w:rsidR="00642FF5" w:rsidRPr="005554C2" w:rsidRDefault="00642FF5" w:rsidP="00642FF5">
      <w:pPr>
        <w:ind w:firstLine="850"/>
        <w:jc w:val="both"/>
        <w:rPr>
          <w:sz w:val="24"/>
          <w:szCs w:val="24"/>
        </w:rPr>
      </w:pPr>
    </w:p>
    <w:p w14:paraId="14973866" w14:textId="77777777" w:rsidR="00642FF5" w:rsidRPr="005554C2" w:rsidRDefault="00642FF5" w:rsidP="00642FF5">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085B6205" w14:textId="77777777" w:rsidR="00642FF5" w:rsidRPr="005554C2" w:rsidRDefault="00642FF5" w:rsidP="00642FF5">
      <w:pPr>
        <w:ind w:firstLine="850"/>
        <w:jc w:val="both"/>
        <w:rPr>
          <w:b/>
          <w:sz w:val="24"/>
          <w:szCs w:val="24"/>
        </w:rPr>
      </w:pPr>
    </w:p>
    <w:p w14:paraId="34CC1FCD" w14:textId="77777777" w:rsidR="00642FF5" w:rsidRPr="005554C2" w:rsidRDefault="00642FF5" w:rsidP="00642FF5">
      <w:pPr>
        <w:keepLines/>
        <w:ind w:firstLine="850"/>
        <w:jc w:val="both"/>
        <w:rPr>
          <w:sz w:val="24"/>
          <w:szCs w:val="24"/>
        </w:rPr>
      </w:pPr>
      <w:r w:rsidRPr="00CE020C">
        <w:rPr>
          <w:b/>
          <w:sz w:val="24"/>
          <w:szCs w:val="24"/>
        </w:rPr>
        <w:t>6.3.3.</w:t>
      </w:r>
      <w:r w:rsidRPr="00CE020C">
        <w:rPr>
          <w:sz w:val="24"/>
          <w:szCs w:val="24"/>
        </w:rPr>
        <w:t xml:space="preserve"> Certidão de Regularidade perante a Fazenda Estadual, com validade em vigor, e;</w:t>
      </w:r>
    </w:p>
    <w:p w14:paraId="15ECC7FA" w14:textId="77777777" w:rsidR="00642FF5" w:rsidRPr="005554C2" w:rsidRDefault="00642FF5" w:rsidP="00642FF5">
      <w:pPr>
        <w:keepLines/>
        <w:ind w:firstLine="850"/>
        <w:jc w:val="both"/>
        <w:rPr>
          <w:sz w:val="24"/>
          <w:szCs w:val="24"/>
        </w:rPr>
      </w:pPr>
    </w:p>
    <w:p w14:paraId="37C086C1" w14:textId="77777777" w:rsidR="00642FF5" w:rsidRPr="005554C2" w:rsidRDefault="00642FF5" w:rsidP="00642FF5">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6FFE7825" w14:textId="77777777" w:rsidR="00642FF5" w:rsidRPr="005554C2" w:rsidRDefault="00642FF5" w:rsidP="00642FF5">
      <w:pPr>
        <w:jc w:val="both"/>
        <w:rPr>
          <w:b/>
          <w:sz w:val="24"/>
          <w:szCs w:val="24"/>
        </w:rPr>
      </w:pPr>
    </w:p>
    <w:p w14:paraId="10542213" w14:textId="77777777" w:rsidR="00642FF5" w:rsidRPr="005554C2" w:rsidRDefault="00642FF5" w:rsidP="00642FF5">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6ABE57C" w14:textId="77777777" w:rsidR="00642FF5" w:rsidRPr="005554C2" w:rsidRDefault="00642FF5" w:rsidP="00642FF5">
      <w:pPr>
        <w:ind w:firstLine="850"/>
        <w:jc w:val="both"/>
        <w:rPr>
          <w:sz w:val="24"/>
          <w:szCs w:val="24"/>
        </w:rPr>
      </w:pPr>
    </w:p>
    <w:p w14:paraId="0B8F6A77" w14:textId="77777777" w:rsidR="00642FF5" w:rsidRPr="005554C2" w:rsidRDefault="00642FF5" w:rsidP="00642FF5">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17F41559" w14:textId="77777777" w:rsidR="00642FF5" w:rsidRPr="005554C2" w:rsidRDefault="00642FF5" w:rsidP="00642FF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42FF5" w:rsidRPr="005554C2" w14:paraId="01725277"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9E3C111" w14:textId="77777777" w:rsidR="00642FF5" w:rsidRPr="005554C2" w:rsidRDefault="00642FF5" w:rsidP="0012011A">
            <w:pPr>
              <w:ind w:firstLine="851"/>
              <w:jc w:val="both"/>
              <w:rPr>
                <w:sz w:val="24"/>
                <w:szCs w:val="24"/>
              </w:rPr>
            </w:pPr>
            <w:r w:rsidRPr="005554C2">
              <w:rPr>
                <w:b/>
                <w:sz w:val="24"/>
                <w:szCs w:val="24"/>
              </w:rPr>
              <w:t>CLÁUSULA 7ª - DA FISCALIZAÇÃO</w:t>
            </w:r>
          </w:p>
        </w:tc>
      </w:tr>
    </w:tbl>
    <w:p w14:paraId="19D255EE" w14:textId="77777777" w:rsidR="00642FF5" w:rsidRPr="005554C2" w:rsidRDefault="00642FF5" w:rsidP="00642FF5">
      <w:pPr>
        <w:ind w:firstLine="851"/>
        <w:jc w:val="both"/>
        <w:rPr>
          <w:b/>
          <w:sz w:val="24"/>
          <w:szCs w:val="24"/>
        </w:rPr>
      </w:pPr>
    </w:p>
    <w:p w14:paraId="353755DE" w14:textId="77777777" w:rsidR="00642FF5" w:rsidRPr="005554C2" w:rsidRDefault="00642FF5" w:rsidP="00642FF5">
      <w:pPr>
        <w:ind w:firstLine="851"/>
        <w:jc w:val="both"/>
        <w:rPr>
          <w:sz w:val="24"/>
          <w:szCs w:val="24"/>
        </w:rPr>
      </w:pPr>
      <w:r w:rsidRPr="005554C2">
        <w:rPr>
          <w:b/>
          <w:sz w:val="24"/>
          <w:szCs w:val="24"/>
        </w:rPr>
        <w:t>7.1.</w:t>
      </w:r>
      <w:r w:rsidRPr="005554C2">
        <w:rPr>
          <w:sz w:val="24"/>
          <w:szCs w:val="24"/>
        </w:rPr>
        <w:t xml:space="preserve"> A Secretaria </w:t>
      </w:r>
      <w:r w:rsidRPr="00CE020C">
        <w:rPr>
          <w:sz w:val="24"/>
          <w:szCs w:val="24"/>
        </w:rPr>
        <w:t xml:space="preserve">Municipal de </w:t>
      </w:r>
      <w:r>
        <w:rPr>
          <w:sz w:val="24"/>
          <w:szCs w:val="24"/>
        </w:rPr>
        <w:t>Agricultura e Meio Ambiente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w:t>
      </w:r>
      <w:r>
        <w:rPr>
          <w:sz w:val="24"/>
          <w:szCs w:val="24"/>
        </w:rPr>
        <w:t xml:space="preserve">e fiscal </w:t>
      </w:r>
      <w:r w:rsidRPr="005554C2">
        <w:rPr>
          <w:sz w:val="24"/>
          <w:szCs w:val="24"/>
        </w:rPr>
        <w:t>do presente instrumento.</w:t>
      </w:r>
    </w:p>
    <w:p w14:paraId="26E5F2CA" w14:textId="77777777" w:rsidR="00642FF5" w:rsidRPr="005554C2" w:rsidRDefault="00642FF5" w:rsidP="00642FF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642FF5" w:rsidRPr="005554C2" w14:paraId="39AD528D"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9FF600" w14:textId="77777777" w:rsidR="00642FF5" w:rsidRPr="005554C2" w:rsidRDefault="00642FF5" w:rsidP="0012011A">
            <w:pPr>
              <w:ind w:firstLine="851"/>
              <w:jc w:val="both"/>
              <w:rPr>
                <w:sz w:val="24"/>
                <w:szCs w:val="24"/>
              </w:rPr>
            </w:pPr>
            <w:r w:rsidRPr="005554C2">
              <w:rPr>
                <w:b/>
                <w:sz w:val="24"/>
                <w:szCs w:val="24"/>
              </w:rPr>
              <w:t>CLÁUSULA 8ª - DO PRAZO DE VIGÊNCIA</w:t>
            </w:r>
          </w:p>
        </w:tc>
      </w:tr>
    </w:tbl>
    <w:p w14:paraId="4944C6A3" w14:textId="77777777" w:rsidR="00642FF5" w:rsidRPr="005554C2" w:rsidRDefault="00642FF5" w:rsidP="00642FF5">
      <w:pPr>
        <w:ind w:firstLine="851"/>
        <w:jc w:val="both"/>
        <w:rPr>
          <w:b/>
          <w:sz w:val="24"/>
          <w:szCs w:val="24"/>
        </w:rPr>
      </w:pPr>
    </w:p>
    <w:p w14:paraId="6E8525C4" w14:textId="77777777" w:rsidR="00642FF5" w:rsidRPr="005554C2" w:rsidRDefault="00642FF5" w:rsidP="00642FF5">
      <w:pPr>
        <w:jc w:val="both"/>
        <w:rPr>
          <w:sz w:val="24"/>
          <w:szCs w:val="24"/>
        </w:rPr>
      </w:pPr>
      <w:r w:rsidRPr="005554C2">
        <w:rPr>
          <w:b/>
          <w:sz w:val="24"/>
          <w:szCs w:val="24"/>
        </w:rPr>
        <w:t>8.1.</w:t>
      </w:r>
      <w:r w:rsidRPr="005554C2">
        <w:rPr>
          <w:sz w:val="24"/>
          <w:szCs w:val="24"/>
        </w:rPr>
        <w:t xml:space="preserve"> O presente contrato terá vigência</w:t>
      </w:r>
      <w:r>
        <w:rPr>
          <w:sz w:val="24"/>
          <w:szCs w:val="24"/>
        </w:rPr>
        <w:t xml:space="preserve"> de</w:t>
      </w:r>
      <w:r w:rsidRPr="005554C2">
        <w:rPr>
          <w:sz w:val="24"/>
          <w:szCs w:val="24"/>
        </w:rPr>
        <w:t xml:space="preserve"> </w:t>
      </w:r>
      <w:r>
        <w:rPr>
          <w:b/>
          <w:sz w:val="24"/>
          <w:szCs w:val="24"/>
        </w:rPr>
        <w:t>1</w:t>
      </w:r>
      <w:r w:rsidRPr="00111F99">
        <w:rPr>
          <w:b/>
          <w:sz w:val="24"/>
          <w:szCs w:val="24"/>
        </w:rPr>
        <w:t>2 (doze) meses, contados da data de emissão da Ordem de Fornecimento, podendo ser prorrogado por iguais e sucessivos períodos, dentro do limite previsto no ar</w:t>
      </w:r>
      <w:r>
        <w:rPr>
          <w:b/>
          <w:sz w:val="24"/>
          <w:szCs w:val="24"/>
        </w:rPr>
        <w:t>tigo 107 da Lei 14.133, de 2021</w:t>
      </w:r>
      <w:r w:rsidRPr="005554C2">
        <w:rPr>
          <w:sz w:val="24"/>
          <w:szCs w:val="24"/>
        </w:rPr>
        <w:t xml:space="preserve">, a contar da data da Ordem </w:t>
      </w:r>
      <w:r>
        <w:rPr>
          <w:sz w:val="24"/>
          <w:szCs w:val="24"/>
        </w:rPr>
        <w:t>de Fornecimento</w:t>
      </w:r>
      <w:r w:rsidRPr="005554C2">
        <w:rPr>
          <w:sz w:val="24"/>
          <w:szCs w:val="24"/>
        </w:rPr>
        <w:t>.</w:t>
      </w:r>
    </w:p>
    <w:p w14:paraId="0506C625" w14:textId="77777777" w:rsidR="00642FF5" w:rsidRPr="005554C2" w:rsidRDefault="00642FF5" w:rsidP="00642FF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42FF5" w:rsidRPr="005554C2" w14:paraId="51FA0B40"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FEC2951" w14:textId="77777777" w:rsidR="00642FF5" w:rsidRPr="005554C2" w:rsidRDefault="00642FF5" w:rsidP="0012011A">
            <w:pPr>
              <w:ind w:firstLine="851"/>
              <w:jc w:val="both"/>
              <w:rPr>
                <w:sz w:val="24"/>
                <w:szCs w:val="24"/>
              </w:rPr>
            </w:pPr>
            <w:r w:rsidRPr="005554C2">
              <w:rPr>
                <w:b/>
                <w:sz w:val="24"/>
                <w:szCs w:val="24"/>
              </w:rPr>
              <w:t>CLÁUSULA 9ª - DA EXTINÇÃO DO CONTRATO</w:t>
            </w:r>
          </w:p>
        </w:tc>
      </w:tr>
    </w:tbl>
    <w:p w14:paraId="008E75CA" w14:textId="77777777" w:rsidR="00642FF5" w:rsidRPr="005554C2" w:rsidRDefault="00642FF5" w:rsidP="00642FF5">
      <w:pPr>
        <w:ind w:firstLine="851"/>
        <w:jc w:val="both"/>
        <w:rPr>
          <w:b/>
          <w:sz w:val="24"/>
          <w:szCs w:val="24"/>
        </w:rPr>
      </w:pPr>
    </w:p>
    <w:p w14:paraId="74496A32" w14:textId="77777777" w:rsidR="00642FF5" w:rsidRPr="005554C2" w:rsidRDefault="00642FF5" w:rsidP="00642FF5">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3F7BF9A0" w14:textId="77777777" w:rsidR="00642FF5" w:rsidRPr="005554C2" w:rsidRDefault="00642FF5" w:rsidP="00642FF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42FF5" w:rsidRPr="005554C2" w14:paraId="13948E7A"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2243F14" w14:textId="77777777" w:rsidR="00642FF5" w:rsidRPr="005554C2" w:rsidRDefault="00642FF5" w:rsidP="0012011A">
            <w:pPr>
              <w:ind w:firstLine="851"/>
              <w:jc w:val="both"/>
              <w:rPr>
                <w:sz w:val="24"/>
                <w:szCs w:val="24"/>
              </w:rPr>
            </w:pPr>
            <w:r w:rsidRPr="005554C2">
              <w:rPr>
                <w:b/>
                <w:sz w:val="24"/>
                <w:szCs w:val="24"/>
              </w:rPr>
              <w:t>CLÁUSULA 10. - DO RECEBIMENTO</w:t>
            </w:r>
          </w:p>
        </w:tc>
      </w:tr>
    </w:tbl>
    <w:p w14:paraId="452A983D" w14:textId="77777777" w:rsidR="00642FF5" w:rsidRPr="005554C2" w:rsidRDefault="00642FF5" w:rsidP="00642FF5">
      <w:pPr>
        <w:ind w:firstLine="851"/>
        <w:jc w:val="both"/>
        <w:rPr>
          <w:b/>
          <w:sz w:val="24"/>
          <w:szCs w:val="24"/>
        </w:rPr>
      </w:pPr>
    </w:p>
    <w:p w14:paraId="0E1F45AA" w14:textId="77777777" w:rsidR="00642FF5" w:rsidRPr="005554C2" w:rsidRDefault="00642FF5" w:rsidP="00642FF5">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60C034A4" w14:textId="77777777" w:rsidR="00642FF5" w:rsidRPr="005554C2" w:rsidRDefault="00642FF5" w:rsidP="00642FF5">
      <w:pPr>
        <w:ind w:firstLine="851"/>
        <w:jc w:val="both"/>
        <w:rPr>
          <w:b/>
          <w:sz w:val="24"/>
          <w:szCs w:val="24"/>
        </w:rPr>
      </w:pPr>
    </w:p>
    <w:p w14:paraId="48B06606" w14:textId="77777777" w:rsidR="00642FF5" w:rsidRPr="005554C2" w:rsidRDefault="00642FF5" w:rsidP="00642FF5">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3246C3FB" w14:textId="77777777" w:rsidR="00642FF5" w:rsidRPr="005554C2" w:rsidRDefault="00642FF5" w:rsidP="00642FF5">
      <w:pPr>
        <w:ind w:firstLine="851"/>
        <w:jc w:val="both"/>
        <w:rPr>
          <w:sz w:val="24"/>
          <w:szCs w:val="24"/>
        </w:rPr>
      </w:pPr>
    </w:p>
    <w:p w14:paraId="5FD938D1" w14:textId="77777777" w:rsidR="00642FF5" w:rsidRPr="005554C2" w:rsidRDefault="00642FF5" w:rsidP="00642FF5">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2B659274" w14:textId="77777777" w:rsidR="00642FF5" w:rsidRPr="005554C2" w:rsidRDefault="00642FF5" w:rsidP="00642FF5">
      <w:pPr>
        <w:ind w:firstLine="851"/>
        <w:jc w:val="both"/>
        <w:rPr>
          <w:b/>
          <w:sz w:val="24"/>
          <w:szCs w:val="24"/>
        </w:rPr>
      </w:pPr>
    </w:p>
    <w:p w14:paraId="72B02E86" w14:textId="77777777" w:rsidR="00642FF5" w:rsidRPr="005554C2" w:rsidRDefault="00642FF5" w:rsidP="00642FF5">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6BF5C855" w14:textId="77777777" w:rsidR="00642FF5" w:rsidRPr="005554C2" w:rsidRDefault="00642FF5" w:rsidP="00642FF5">
      <w:pPr>
        <w:ind w:firstLine="851"/>
        <w:jc w:val="both"/>
        <w:rPr>
          <w:b/>
          <w:sz w:val="24"/>
          <w:szCs w:val="24"/>
        </w:rPr>
      </w:pPr>
    </w:p>
    <w:p w14:paraId="4F13563F" w14:textId="77777777" w:rsidR="00642FF5" w:rsidRPr="005554C2" w:rsidRDefault="00642FF5" w:rsidP="00642FF5">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33E081FC" w14:textId="77777777" w:rsidR="00642FF5" w:rsidRPr="005554C2" w:rsidRDefault="00642FF5" w:rsidP="00642FF5">
      <w:pPr>
        <w:jc w:val="both"/>
        <w:rPr>
          <w:sz w:val="24"/>
          <w:szCs w:val="24"/>
        </w:rPr>
      </w:pPr>
    </w:p>
    <w:tbl>
      <w:tblPr>
        <w:tblW w:w="0" w:type="auto"/>
        <w:tblInd w:w="-15" w:type="dxa"/>
        <w:tblLayout w:type="fixed"/>
        <w:tblLook w:val="0000" w:firstRow="0" w:lastRow="0" w:firstColumn="0" w:lastColumn="0" w:noHBand="0" w:noVBand="0"/>
      </w:tblPr>
      <w:tblGrid>
        <w:gridCol w:w="8750"/>
      </w:tblGrid>
      <w:tr w:rsidR="00642FF5" w:rsidRPr="005554C2" w14:paraId="3615FEC1"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6E764E2" w14:textId="77777777" w:rsidR="00642FF5" w:rsidRPr="005554C2" w:rsidRDefault="00642FF5" w:rsidP="0012011A">
            <w:pPr>
              <w:keepLines/>
              <w:ind w:firstLine="851"/>
              <w:jc w:val="both"/>
              <w:rPr>
                <w:sz w:val="24"/>
                <w:szCs w:val="24"/>
              </w:rPr>
            </w:pPr>
            <w:r w:rsidRPr="005554C2">
              <w:rPr>
                <w:b/>
                <w:sz w:val="24"/>
                <w:szCs w:val="24"/>
              </w:rPr>
              <w:t>CLÁUSULA 11. - DAS SANÇÕES ADMINISTRATIVAS</w:t>
            </w:r>
          </w:p>
        </w:tc>
      </w:tr>
    </w:tbl>
    <w:p w14:paraId="04DB04FD" w14:textId="77777777" w:rsidR="00642FF5" w:rsidRPr="005554C2" w:rsidRDefault="00642FF5" w:rsidP="00642FF5">
      <w:pPr>
        <w:ind w:firstLine="851"/>
        <w:jc w:val="both"/>
        <w:rPr>
          <w:b/>
          <w:sz w:val="24"/>
          <w:szCs w:val="24"/>
        </w:rPr>
      </w:pPr>
    </w:p>
    <w:p w14:paraId="615B0D57" w14:textId="77777777" w:rsidR="00642FF5" w:rsidRPr="005554C2" w:rsidRDefault="00642FF5" w:rsidP="00642FF5">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7D1B9B9E" w14:textId="77777777" w:rsidR="00642FF5" w:rsidRPr="005554C2" w:rsidRDefault="00642FF5" w:rsidP="00642FF5">
      <w:pPr>
        <w:ind w:firstLine="851"/>
        <w:jc w:val="both"/>
        <w:rPr>
          <w:b/>
          <w:sz w:val="24"/>
          <w:szCs w:val="24"/>
        </w:rPr>
      </w:pPr>
    </w:p>
    <w:p w14:paraId="272DF483" w14:textId="77777777" w:rsidR="00642FF5" w:rsidRPr="005554C2" w:rsidRDefault="00642FF5" w:rsidP="00642FF5">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2909FFA9" w14:textId="77777777" w:rsidR="00642FF5" w:rsidRPr="005554C2" w:rsidRDefault="00642FF5" w:rsidP="00642FF5">
      <w:pPr>
        <w:ind w:firstLine="851"/>
        <w:jc w:val="both"/>
        <w:rPr>
          <w:sz w:val="24"/>
          <w:szCs w:val="24"/>
        </w:rPr>
      </w:pPr>
    </w:p>
    <w:p w14:paraId="7FA1C777" w14:textId="77777777" w:rsidR="00642FF5" w:rsidRPr="005554C2" w:rsidRDefault="00642FF5" w:rsidP="00642FF5">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C6E0E99" w14:textId="77777777" w:rsidR="00642FF5" w:rsidRPr="005554C2" w:rsidRDefault="00642FF5" w:rsidP="00642FF5">
      <w:pPr>
        <w:ind w:firstLine="851"/>
        <w:jc w:val="both"/>
        <w:rPr>
          <w:sz w:val="24"/>
          <w:szCs w:val="24"/>
        </w:rPr>
      </w:pPr>
    </w:p>
    <w:p w14:paraId="2532F2DA" w14:textId="77777777" w:rsidR="00642FF5" w:rsidRPr="005554C2" w:rsidRDefault="00642FF5" w:rsidP="00642FF5">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2E9B64FF" w14:textId="77777777" w:rsidR="00642FF5" w:rsidRPr="005554C2" w:rsidRDefault="00642FF5" w:rsidP="00642FF5">
      <w:pPr>
        <w:ind w:firstLine="851"/>
        <w:jc w:val="both"/>
        <w:rPr>
          <w:sz w:val="24"/>
          <w:szCs w:val="24"/>
        </w:rPr>
      </w:pPr>
    </w:p>
    <w:p w14:paraId="1A7E4F46" w14:textId="77777777" w:rsidR="00642FF5" w:rsidRPr="005554C2" w:rsidRDefault="00642FF5" w:rsidP="00642FF5">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7AB3F297" w14:textId="77777777" w:rsidR="00642FF5" w:rsidRPr="005554C2" w:rsidRDefault="00642FF5" w:rsidP="00642FF5">
      <w:pPr>
        <w:ind w:firstLine="851"/>
        <w:jc w:val="both"/>
        <w:rPr>
          <w:sz w:val="24"/>
          <w:szCs w:val="24"/>
        </w:rPr>
      </w:pPr>
    </w:p>
    <w:p w14:paraId="646E739A" w14:textId="77777777" w:rsidR="00642FF5" w:rsidRPr="005554C2" w:rsidRDefault="00642FF5" w:rsidP="00642FF5">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7C55D8BF" w14:textId="77777777" w:rsidR="00642FF5" w:rsidRPr="005554C2" w:rsidRDefault="00642FF5" w:rsidP="00642FF5">
      <w:pPr>
        <w:jc w:val="both"/>
        <w:rPr>
          <w:sz w:val="24"/>
          <w:szCs w:val="24"/>
        </w:rPr>
      </w:pPr>
    </w:p>
    <w:p w14:paraId="0469169E" w14:textId="77777777" w:rsidR="00642FF5" w:rsidRPr="005554C2" w:rsidRDefault="00642FF5" w:rsidP="00642FF5">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4E956F5C" w14:textId="77777777" w:rsidR="00642FF5" w:rsidRPr="005554C2" w:rsidRDefault="00642FF5" w:rsidP="00642FF5">
      <w:pPr>
        <w:ind w:firstLine="851"/>
        <w:jc w:val="both"/>
        <w:rPr>
          <w:sz w:val="24"/>
          <w:szCs w:val="24"/>
        </w:rPr>
      </w:pPr>
    </w:p>
    <w:p w14:paraId="55DDEC98" w14:textId="77777777" w:rsidR="00642FF5" w:rsidRPr="005554C2" w:rsidRDefault="00642FF5" w:rsidP="00642FF5">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3DCA6AB2" w14:textId="77777777" w:rsidR="00642FF5" w:rsidRPr="005554C2" w:rsidRDefault="00642FF5" w:rsidP="00642FF5">
      <w:pPr>
        <w:ind w:firstLine="851"/>
        <w:jc w:val="both"/>
        <w:rPr>
          <w:sz w:val="24"/>
          <w:szCs w:val="24"/>
        </w:rPr>
      </w:pPr>
    </w:p>
    <w:p w14:paraId="196C0296" w14:textId="77777777" w:rsidR="00642FF5" w:rsidRPr="005554C2" w:rsidRDefault="00642FF5" w:rsidP="00642FF5">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5FABF8C0" w14:textId="77777777" w:rsidR="00642FF5" w:rsidRPr="005554C2" w:rsidRDefault="00642FF5" w:rsidP="00642FF5">
      <w:pPr>
        <w:ind w:firstLine="851"/>
        <w:jc w:val="both"/>
        <w:rPr>
          <w:sz w:val="24"/>
          <w:szCs w:val="24"/>
        </w:rPr>
      </w:pPr>
    </w:p>
    <w:p w14:paraId="6372C9CB" w14:textId="77777777" w:rsidR="00642FF5" w:rsidRPr="005554C2" w:rsidRDefault="00642FF5" w:rsidP="00642FF5">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45B46E1A" w14:textId="77777777" w:rsidR="00642FF5" w:rsidRPr="005554C2" w:rsidRDefault="00642FF5" w:rsidP="00642FF5">
      <w:pPr>
        <w:ind w:firstLine="851"/>
        <w:jc w:val="both"/>
        <w:rPr>
          <w:sz w:val="24"/>
          <w:szCs w:val="24"/>
        </w:rPr>
      </w:pPr>
    </w:p>
    <w:p w14:paraId="35F0B0DD" w14:textId="77777777" w:rsidR="00642FF5" w:rsidRPr="005554C2" w:rsidRDefault="00642FF5" w:rsidP="00642FF5">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6DBDEAD2" w14:textId="77777777" w:rsidR="00642FF5" w:rsidRPr="005554C2" w:rsidRDefault="00642FF5" w:rsidP="00642FF5">
      <w:pPr>
        <w:ind w:firstLine="851"/>
        <w:jc w:val="both"/>
        <w:rPr>
          <w:sz w:val="24"/>
          <w:szCs w:val="24"/>
        </w:rPr>
      </w:pPr>
    </w:p>
    <w:p w14:paraId="29E660A5" w14:textId="77777777" w:rsidR="00642FF5" w:rsidRPr="005554C2" w:rsidRDefault="00642FF5" w:rsidP="00642FF5">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06165237" w14:textId="77777777" w:rsidR="00642FF5" w:rsidRPr="005554C2" w:rsidRDefault="00642FF5" w:rsidP="00642FF5">
      <w:pPr>
        <w:ind w:firstLine="851"/>
        <w:jc w:val="both"/>
        <w:rPr>
          <w:b/>
          <w:sz w:val="24"/>
          <w:szCs w:val="24"/>
        </w:rPr>
      </w:pPr>
    </w:p>
    <w:p w14:paraId="215CCB45" w14:textId="77777777" w:rsidR="00642FF5" w:rsidRPr="005554C2" w:rsidRDefault="00642FF5" w:rsidP="00642FF5">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7FEECDE2" w14:textId="77777777" w:rsidR="00642FF5" w:rsidRPr="005554C2" w:rsidRDefault="00642FF5" w:rsidP="00642FF5">
      <w:pPr>
        <w:ind w:firstLine="851"/>
        <w:jc w:val="both"/>
        <w:rPr>
          <w:sz w:val="24"/>
          <w:szCs w:val="24"/>
        </w:rPr>
      </w:pPr>
    </w:p>
    <w:p w14:paraId="075D63AC" w14:textId="77777777" w:rsidR="00642FF5" w:rsidRPr="005554C2" w:rsidRDefault="00642FF5" w:rsidP="00642FF5">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24C567AC" w14:textId="77777777" w:rsidR="00642FF5" w:rsidRPr="005554C2" w:rsidRDefault="00642FF5" w:rsidP="00642FF5">
      <w:pPr>
        <w:ind w:firstLine="851"/>
        <w:jc w:val="both"/>
        <w:rPr>
          <w:sz w:val="24"/>
          <w:szCs w:val="24"/>
        </w:rPr>
      </w:pPr>
    </w:p>
    <w:p w14:paraId="4426EF13" w14:textId="77777777" w:rsidR="00642FF5" w:rsidRPr="005554C2" w:rsidRDefault="00642FF5" w:rsidP="00642FF5">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24AE9195" w14:textId="77777777" w:rsidR="00642FF5" w:rsidRDefault="00642FF5" w:rsidP="00642FF5">
      <w:pPr>
        <w:ind w:firstLine="851"/>
        <w:jc w:val="both"/>
        <w:rPr>
          <w:b/>
          <w:sz w:val="24"/>
          <w:szCs w:val="24"/>
        </w:rPr>
      </w:pPr>
    </w:p>
    <w:p w14:paraId="5813C743" w14:textId="77777777" w:rsidR="00642FF5" w:rsidRDefault="00642FF5" w:rsidP="00642FF5">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09D02FC8" w14:textId="77777777" w:rsidR="00642FF5" w:rsidRDefault="00642FF5" w:rsidP="00642FF5">
      <w:pPr>
        <w:ind w:firstLine="851"/>
        <w:jc w:val="both"/>
        <w:rPr>
          <w:sz w:val="24"/>
          <w:szCs w:val="24"/>
        </w:rPr>
      </w:pPr>
    </w:p>
    <w:p w14:paraId="12C5C85A" w14:textId="77777777" w:rsidR="00642FF5" w:rsidRPr="005554C2" w:rsidRDefault="00642FF5" w:rsidP="00642FF5">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48A3DD1E" w14:textId="77777777" w:rsidR="00642FF5" w:rsidRPr="005554C2" w:rsidRDefault="00642FF5" w:rsidP="00642FF5">
      <w:pPr>
        <w:ind w:firstLine="851"/>
        <w:jc w:val="both"/>
        <w:rPr>
          <w:sz w:val="24"/>
          <w:szCs w:val="24"/>
        </w:rPr>
      </w:pPr>
    </w:p>
    <w:p w14:paraId="5166991F" w14:textId="77777777" w:rsidR="00642FF5" w:rsidRPr="005554C2" w:rsidRDefault="00642FF5" w:rsidP="00642FF5">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680D1034" w14:textId="77777777" w:rsidR="00642FF5" w:rsidRPr="0003582F" w:rsidRDefault="00642FF5" w:rsidP="00642FF5">
      <w:pPr>
        <w:ind w:firstLine="851"/>
        <w:jc w:val="both"/>
        <w:rPr>
          <w:szCs w:val="16"/>
        </w:rPr>
      </w:pPr>
    </w:p>
    <w:p w14:paraId="583381D7" w14:textId="77777777" w:rsidR="00642FF5" w:rsidRPr="005554C2" w:rsidRDefault="00642FF5" w:rsidP="00642FF5">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4B0904F9" w14:textId="77777777" w:rsidR="00642FF5" w:rsidRPr="005554C2" w:rsidRDefault="00642FF5" w:rsidP="00642FF5">
      <w:pPr>
        <w:ind w:firstLine="851"/>
        <w:jc w:val="both"/>
        <w:rPr>
          <w:sz w:val="24"/>
          <w:szCs w:val="24"/>
        </w:rPr>
      </w:pPr>
    </w:p>
    <w:p w14:paraId="3410A591" w14:textId="77777777" w:rsidR="00642FF5" w:rsidRPr="005554C2" w:rsidRDefault="00642FF5" w:rsidP="00642FF5">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DAC6EBC" w14:textId="77777777" w:rsidR="00642FF5" w:rsidRPr="005554C2" w:rsidRDefault="00642FF5" w:rsidP="00642FF5">
      <w:pPr>
        <w:ind w:firstLine="851"/>
        <w:jc w:val="both"/>
        <w:rPr>
          <w:b/>
          <w:sz w:val="24"/>
          <w:szCs w:val="24"/>
        </w:rPr>
      </w:pPr>
    </w:p>
    <w:p w14:paraId="5B2111F0" w14:textId="77777777" w:rsidR="00642FF5" w:rsidRPr="005554C2" w:rsidRDefault="00642FF5" w:rsidP="00642FF5">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1EBA16E8" w14:textId="77777777" w:rsidR="00642FF5" w:rsidRPr="0003582F" w:rsidRDefault="00642FF5" w:rsidP="00642FF5">
      <w:pPr>
        <w:ind w:firstLine="851"/>
        <w:jc w:val="both"/>
        <w:rPr>
          <w:b/>
          <w:sz w:val="24"/>
          <w:szCs w:val="16"/>
        </w:rPr>
      </w:pPr>
    </w:p>
    <w:p w14:paraId="640D7947" w14:textId="77777777" w:rsidR="00642FF5" w:rsidRPr="005554C2" w:rsidRDefault="00642FF5" w:rsidP="00642FF5">
      <w:pPr>
        <w:ind w:firstLine="851"/>
        <w:jc w:val="both"/>
        <w:rPr>
          <w:sz w:val="24"/>
          <w:szCs w:val="24"/>
        </w:rPr>
      </w:pPr>
      <w:r w:rsidRPr="005554C2">
        <w:rPr>
          <w:b/>
          <w:sz w:val="24"/>
          <w:szCs w:val="24"/>
        </w:rPr>
        <w:t>11.3.1.</w:t>
      </w:r>
      <w:r w:rsidRPr="005554C2">
        <w:rPr>
          <w:sz w:val="24"/>
          <w:szCs w:val="24"/>
        </w:rPr>
        <w:t xml:space="preserve"> Advertência; </w:t>
      </w:r>
    </w:p>
    <w:p w14:paraId="73F27F11" w14:textId="77777777" w:rsidR="00642FF5" w:rsidRPr="0003582F" w:rsidRDefault="00642FF5" w:rsidP="00642FF5">
      <w:pPr>
        <w:ind w:firstLine="851"/>
        <w:jc w:val="both"/>
        <w:rPr>
          <w:sz w:val="24"/>
          <w:szCs w:val="16"/>
        </w:rPr>
      </w:pPr>
    </w:p>
    <w:p w14:paraId="3901AD0E" w14:textId="77777777" w:rsidR="00642FF5" w:rsidRDefault="00642FF5" w:rsidP="00642FF5">
      <w:pPr>
        <w:ind w:firstLine="851"/>
        <w:jc w:val="both"/>
        <w:rPr>
          <w:sz w:val="24"/>
          <w:szCs w:val="24"/>
        </w:rPr>
      </w:pPr>
      <w:r w:rsidRPr="005554C2">
        <w:rPr>
          <w:b/>
          <w:sz w:val="24"/>
          <w:szCs w:val="24"/>
        </w:rPr>
        <w:t>11.3.2.</w:t>
      </w:r>
      <w:r>
        <w:rPr>
          <w:sz w:val="24"/>
          <w:szCs w:val="24"/>
        </w:rPr>
        <w:t xml:space="preserve"> Multa de mora;</w:t>
      </w:r>
    </w:p>
    <w:p w14:paraId="1058D1EC" w14:textId="77777777" w:rsidR="00642FF5" w:rsidRPr="0003582F" w:rsidRDefault="00642FF5" w:rsidP="00642FF5">
      <w:pPr>
        <w:ind w:firstLine="851"/>
        <w:jc w:val="both"/>
        <w:rPr>
          <w:sz w:val="24"/>
          <w:szCs w:val="16"/>
        </w:rPr>
      </w:pPr>
    </w:p>
    <w:p w14:paraId="3A7A0A6D" w14:textId="77777777" w:rsidR="00642FF5" w:rsidRDefault="00642FF5" w:rsidP="00642FF5">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76EEBA35" w14:textId="77777777" w:rsidR="00642FF5" w:rsidRPr="005554C2" w:rsidRDefault="00642FF5" w:rsidP="00642FF5">
      <w:pPr>
        <w:ind w:firstLine="851"/>
        <w:jc w:val="both"/>
        <w:rPr>
          <w:sz w:val="24"/>
          <w:szCs w:val="24"/>
        </w:rPr>
      </w:pPr>
    </w:p>
    <w:p w14:paraId="3F6A6F73" w14:textId="77777777" w:rsidR="00642FF5" w:rsidRDefault="00642FF5" w:rsidP="00642FF5">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14273B4" w14:textId="77777777" w:rsidR="00642FF5" w:rsidRPr="0003582F" w:rsidRDefault="00642FF5" w:rsidP="00642FF5">
      <w:pPr>
        <w:ind w:firstLine="851"/>
        <w:jc w:val="both"/>
        <w:rPr>
          <w:sz w:val="24"/>
          <w:szCs w:val="16"/>
        </w:rPr>
      </w:pPr>
    </w:p>
    <w:p w14:paraId="1D5DB3EF" w14:textId="77777777" w:rsidR="00642FF5" w:rsidRDefault="00642FF5" w:rsidP="00642FF5">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2ECC8EE6" w14:textId="77777777" w:rsidR="00642FF5" w:rsidRPr="005554C2" w:rsidRDefault="00642FF5" w:rsidP="00642FF5">
      <w:pPr>
        <w:ind w:firstLine="851"/>
        <w:jc w:val="both"/>
        <w:rPr>
          <w:sz w:val="24"/>
          <w:szCs w:val="24"/>
        </w:rPr>
      </w:pPr>
    </w:p>
    <w:p w14:paraId="7892D46F" w14:textId="77777777" w:rsidR="00642FF5" w:rsidRDefault="00642FF5" w:rsidP="00642FF5">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33ECA015" w14:textId="77777777" w:rsidR="00642FF5" w:rsidRPr="005554C2" w:rsidRDefault="00642FF5" w:rsidP="00642FF5">
      <w:pPr>
        <w:ind w:firstLine="851"/>
        <w:jc w:val="both"/>
        <w:rPr>
          <w:sz w:val="24"/>
          <w:szCs w:val="24"/>
        </w:rPr>
      </w:pPr>
    </w:p>
    <w:p w14:paraId="17C625EA" w14:textId="77777777" w:rsidR="00642FF5" w:rsidRPr="005554C2" w:rsidRDefault="00642FF5" w:rsidP="00642FF5">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27A94525" w14:textId="77777777" w:rsidR="00642FF5" w:rsidRPr="005554C2" w:rsidRDefault="00642FF5" w:rsidP="00642FF5">
      <w:pPr>
        <w:ind w:firstLine="851"/>
        <w:jc w:val="both"/>
        <w:rPr>
          <w:b/>
          <w:sz w:val="24"/>
          <w:szCs w:val="24"/>
        </w:rPr>
      </w:pPr>
    </w:p>
    <w:p w14:paraId="23CE6CB1" w14:textId="77777777" w:rsidR="00642FF5" w:rsidRPr="005554C2" w:rsidRDefault="00642FF5" w:rsidP="00642FF5">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412C8A62" w14:textId="77777777" w:rsidR="00642FF5" w:rsidRPr="005554C2" w:rsidRDefault="00642FF5" w:rsidP="00642FF5">
      <w:pPr>
        <w:ind w:firstLine="851"/>
        <w:jc w:val="both"/>
        <w:rPr>
          <w:b/>
          <w:sz w:val="24"/>
          <w:szCs w:val="24"/>
        </w:rPr>
      </w:pPr>
    </w:p>
    <w:p w14:paraId="64C5A166" w14:textId="77777777" w:rsidR="00642FF5" w:rsidRPr="005554C2" w:rsidRDefault="00642FF5" w:rsidP="00642FF5">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CCDB10E" w14:textId="77777777" w:rsidR="00642FF5" w:rsidRPr="00D2667F" w:rsidRDefault="00642FF5" w:rsidP="00642FF5">
      <w:pPr>
        <w:ind w:firstLine="851"/>
        <w:jc w:val="both"/>
        <w:rPr>
          <w:b/>
          <w:sz w:val="16"/>
          <w:szCs w:val="16"/>
        </w:rPr>
      </w:pPr>
    </w:p>
    <w:p w14:paraId="4A0E283F" w14:textId="77777777" w:rsidR="00642FF5" w:rsidRPr="005554C2" w:rsidRDefault="00642FF5" w:rsidP="00642FF5">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C2AE1A4" w14:textId="77777777" w:rsidR="00642FF5" w:rsidRPr="005554C2" w:rsidRDefault="00642FF5" w:rsidP="00642FF5">
      <w:pPr>
        <w:ind w:firstLine="851"/>
        <w:jc w:val="both"/>
        <w:rPr>
          <w:b/>
          <w:sz w:val="24"/>
          <w:szCs w:val="24"/>
        </w:rPr>
      </w:pPr>
    </w:p>
    <w:p w14:paraId="341F0182" w14:textId="77777777" w:rsidR="00642FF5" w:rsidRPr="005554C2" w:rsidRDefault="00642FF5" w:rsidP="00642FF5">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2489A328" w14:textId="77777777" w:rsidR="00642FF5" w:rsidRPr="005554C2" w:rsidRDefault="00642FF5" w:rsidP="00642FF5">
      <w:pPr>
        <w:ind w:firstLine="851"/>
        <w:jc w:val="both"/>
        <w:rPr>
          <w:sz w:val="24"/>
          <w:szCs w:val="24"/>
        </w:rPr>
      </w:pPr>
    </w:p>
    <w:p w14:paraId="4F450195" w14:textId="77777777" w:rsidR="00642FF5" w:rsidRPr="005554C2" w:rsidRDefault="00642FF5" w:rsidP="00642FF5">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255A98FB" w14:textId="77777777" w:rsidR="00642FF5" w:rsidRPr="005554C2" w:rsidRDefault="00642FF5" w:rsidP="00642FF5">
      <w:pPr>
        <w:ind w:firstLine="851"/>
        <w:jc w:val="both"/>
        <w:rPr>
          <w:sz w:val="24"/>
          <w:szCs w:val="24"/>
        </w:rPr>
      </w:pPr>
    </w:p>
    <w:p w14:paraId="1FABA595" w14:textId="77777777" w:rsidR="00642FF5" w:rsidRPr="005554C2" w:rsidRDefault="00642FF5" w:rsidP="00642FF5">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16FC1B26" w14:textId="77777777" w:rsidR="00642FF5" w:rsidRPr="005554C2" w:rsidRDefault="00642FF5" w:rsidP="00642FF5">
      <w:pPr>
        <w:ind w:firstLine="851"/>
        <w:jc w:val="both"/>
        <w:rPr>
          <w:sz w:val="24"/>
          <w:szCs w:val="24"/>
        </w:rPr>
      </w:pPr>
    </w:p>
    <w:tbl>
      <w:tblPr>
        <w:tblW w:w="5000" w:type="pct"/>
        <w:tblLook w:val="0000" w:firstRow="0" w:lastRow="0" w:firstColumn="0" w:lastColumn="0" w:noHBand="0" w:noVBand="0"/>
      </w:tblPr>
      <w:tblGrid>
        <w:gridCol w:w="10137"/>
      </w:tblGrid>
      <w:tr w:rsidR="00642FF5" w:rsidRPr="005554C2" w14:paraId="7FA6DD2A" w14:textId="77777777" w:rsidTr="001201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AA485C" w14:textId="77777777" w:rsidR="00642FF5" w:rsidRPr="005554C2" w:rsidRDefault="00642FF5" w:rsidP="0012011A">
            <w:pPr>
              <w:ind w:firstLine="851"/>
              <w:jc w:val="both"/>
              <w:rPr>
                <w:sz w:val="24"/>
                <w:szCs w:val="24"/>
              </w:rPr>
            </w:pPr>
            <w:r w:rsidRPr="005554C2">
              <w:rPr>
                <w:b/>
                <w:sz w:val="24"/>
                <w:szCs w:val="24"/>
              </w:rPr>
              <w:t>CLÁUSULA 12. - DAS MEDIDAS ANTICORRUPÇÃO</w:t>
            </w:r>
          </w:p>
        </w:tc>
      </w:tr>
    </w:tbl>
    <w:p w14:paraId="3F7F9C1A" w14:textId="77777777" w:rsidR="00642FF5" w:rsidRPr="005554C2" w:rsidRDefault="00642FF5" w:rsidP="00642FF5">
      <w:pPr>
        <w:rPr>
          <w:b/>
          <w:sz w:val="24"/>
          <w:szCs w:val="24"/>
        </w:rPr>
      </w:pPr>
    </w:p>
    <w:p w14:paraId="1D94776D" w14:textId="77777777" w:rsidR="00642FF5" w:rsidRPr="005554C2" w:rsidRDefault="00642FF5" w:rsidP="00642FF5">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3B64C3D" w14:textId="77777777" w:rsidR="00642FF5" w:rsidRPr="005554C2" w:rsidRDefault="00642FF5" w:rsidP="00642FF5">
      <w:pPr>
        <w:jc w:val="both"/>
        <w:rPr>
          <w:sz w:val="24"/>
          <w:szCs w:val="24"/>
        </w:rPr>
      </w:pPr>
    </w:p>
    <w:tbl>
      <w:tblPr>
        <w:tblW w:w="5000" w:type="pct"/>
        <w:tblLook w:val="0000" w:firstRow="0" w:lastRow="0" w:firstColumn="0" w:lastColumn="0" w:noHBand="0" w:noVBand="0"/>
      </w:tblPr>
      <w:tblGrid>
        <w:gridCol w:w="10137"/>
      </w:tblGrid>
      <w:tr w:rsidR="00642FF5" w:rsidRPr="005554C2" w14:paraId="4D5A1CE0" w14:textId="77777777" w:rsidTr="001201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397B07A" w14:textId="77777777" w:rsidR="00642FF5" w:rsidRPr="005554C2" w:rsidRDefault="00642FF5" w:rsidP="0012011A">
            <w:pPr>
              <w:ind w:firstLine="851"/>
              <w:jc w:val="both"/>
              <w:rPr>
                <w:sz w:val="24"/>
                <w:szCs w:val="24"/>
              </w:rPr>
            </w:pPr>
            <w:r w:rsidRPr="005554C2">
              <w:rPr>
                <w:b/>
                <w:sz w:val="24"/>
                <w:szCs w:val="24"/>
              </w:rPr>
              <w:t>CLÁUSULA 13. - DAS DISPOSIÇÕES FINAIS</w:t>
            </w:r>
          </w:p>
        </w:tc>
      </w:tr>
    </w:tbl>
    <w:p w14:paraId="15128E13" w14:textId="77777777" w:rsidR="00642FF5" w:rsidRPr="005554C2" w:rsidRDefault="00642FF5" w:rsidP="00642FF5">
      <w:pPr>
        <w:ind w:firstLine="851"/>
        <w:jc w:val="both"/>
        <w:rPr>
          <w:b/>
          <w:sz w:val="24"/>
          <w:szCs w:val="24"/>
        </w:rPr>
      </w:pPr>
    </w:p>
    <w:p w14:paraId="03E13A6F" w14:textId="77777777" w:rsidR="00642FF5" w:rsidRPr="005554C2" w:rsidRDefault="00642FF5" w:rsidP="00642FF5">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28B6B65" w14:textId="77777777" w:rsidR="00642FF5" w:rsidRPr="005554C2" w:rsidRDefault="00642FF5" w:rsidP="00642FF5">
      <w:pPr>
        <w:ind w:firstLine="851"/>
        <w:jc w:val="both"/>
        <w:rPr>
          <w:sz w:val="24"/>
          <w:szCs w:val="24"/>
        </w:rPr>
      </w:pPr>
    </w:p>
    <w:p w14:paraId="69A3EEEF" w14:textId="77777777" w:rsidR="00642FF5" w:rsidRPr="005554C2" w:rsidRDefault="00642FF5" w:rsidP="00642FF5">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511240BB" w14:textId="77777777" w:rsidR="00642FF5" w:rsidRPr="005554C2" w:rsidRDefault="00642FF5" w:rsidP="00642FF5">
      <w:pPr>
        <w:keepLines/>
        <w:ind w:firstLine="851"/>
        <w:jc w:val="both"/>
        <w:rPr>
          <w:b/>
          <w:sz w:val="24"/>
          <w:szCs w:val="24"/>
        </w:rPr>
      </w:pPr>
    </w:p>
    <w:p w14:paraId="444A3414" w14:textId="77777777" w:rsidR="00642FF5" w:rsidRPr="005554C2" w:rsidRDefault="00642FF5" w:rsidP="00642FF5">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6DBCBD8D" w14:textId="77777777" w:rsidR="00642FF5" w:rsidRPr="005554C2" w:rsidRDefault="00642FF5" w:rsidP="00642FF5">
      <w:pPr>
        <w:keepLines/>
        <w:ind w:firstLine="851"/>
        <w:jc w:val="both"/>
        <w:rPr>
          <w:sz w:val="24"/>
          <w:szCs w:val="24"/>
        </w:rPr>
      </w:pPr>
    </w:p>
    <w:p w14:paraId="7CC0C5B3" w14:textId="77777777" w:rsidR="00642FF5" w:rsidRPr="005554C2" w:rsidRDefault="00642FF5" w:rsidP="00642FF5">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0A6D716C" w14:textId="77777777" w:rsidR="00642FF5" w:rsidRPr="005554C2" w:rsidRDefault="00642FF5" w:rsidP="00642FF5">
      <w:pPr>
        <w:keepLines/>
        <w:ind w:firstLine="851"/>
        <w:jc w:val="both"/>
        <w:rPr>
          <w:sz w:val="24"/>
          <w:szCs w:val="24"/>
        </w:rPr>
      </w:pPr>
    </w:p>
    <w:p w14:paraId="23A4E66C" w14:textId="77777777" w:rsidR="00642FF5" w:rsidRPr="005554C2" w:rsidRDefault="00642FF5" w:rsidP="00642FF5">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08287AD4" w14:textId="77777777" w:rsidR="00642FF5" w:rsidRPr="005554C2" w:rsidRDefault="00642FF5" w:rsidP="00642FF5">
      <w:pPr>
        <w:keepLines/>
        <w:jc w:val="both"/>
        <w:rPr>
          <w:b/>
          <w:sz w:val="24"/>
          <w:szCs w:val="24"/>
        </w:rPr>
      </w:pPr>
    </w:p>
    <w:p w14:paraId="13FCD655" w14:textId="77777777" w:rsidR="00642FF5" w:rsidRPr="005554C2" w:rsidRDefault="00642FF5" w:rsidP="00642FF5">
      <w:pPr>
        <w:ind w:firstLine="851"/>
        <w:jc w:val="both"/>
        <w:rPr>
          <w:sz w:val="24"/>
          <w:szCs w:val="24"/>
        </w:rPr>
      </w:pPr>
      <w:r w:rsidRPr="005554C2">
        <w:rPr>
          <w:b/>
          <w:sz w:val="24"/>
          <w:szCs w:val="24"/>
        </w:rPr>
        <w:t xml:space="preserve">13.6. </w:t>
      </w:r>
      <w:r w:rsidRPr="005554C2">
        <w:rPr>
          <w:sz w:val="24"/>
          <w:szCs w:val="24"/>
        </w:rPr>
        <w:t>É vedada a subcontratação.</w:t>
      </w:r>
    </w:p>
    <w:p w14:paraId="65B74103" w14:textId="77777777" w:rsidR="00642FF5" w:rsidRPr="005554C2" w:rsidRDefault="00642FF5" w:rsidP="00642FF5">
      <w:pPr>
        <w:ind w:firstLine="851"/>
        <w:jc w:val="both"/>
        <w:rPr>
          <w:b/>
          <w:sz w:val="24"/>
          <w:szCs w:val="24"/>
        </w:rPr>
      </w:pPr>
    </w:p>
    <w:p w14:paraId="4245EA87" w14:textId="77777777" w:rsidR="00642FF5" w:rsidRPr="005554C2" w:rsidRDefault="00642FF5" w:rsidP="00642FF5">
      <w:pPr>
        <w:ind w:firstLine="851"/>
        <w:jc w:val="both"/>
        <w:rPr>
          <w:sz w:val="24"/>
          <w:szCs w:val="24"/>
        </w:rPr>
      </w:pPr>
      <w:r w:rsidRPr="00CE020C">
        <w:rPr>
          <w:b/>
          <w:sz w:val="24"/>
          <w:szCs w:val="24"/>
        </w:rPr>
        <w:t xml:space="preserve">13.7. </w:t>
      </w:r>
      <w:r w:rsidRPr="00CE020C">
        <w:rPr>
          <w:sz w:val="24"/>
          <w:szCs w:val="24"/>
        </w:rPr>
        <w:t xml:space="preserve">A </w:t>
      </w:r>
      <w:r w:rsidRPr="00CE020C">
        <w:rPr>
          <w:b/>
          <w:sz w:val="24"/>
          <w:szCs w:val="24"/>
        </w:rPr>
        <w:t xml:space="preserve">CONTRATADA </w:t>
      </w:r>
      <w:r w:rsidRPr="00CE020C">
        <w:rPr>
          <w:sz w:val="24"/>
          <w:szCs w:val="24"/>
        </w:rPr>
        <w:t>assume inteira responsabilidade pela perfeita entrega parcelada do objeto contratado.</w:t>
      </w:r>
    </w:p>
    <w:p w14:paraId="0F43201A" w14:textId="77777777" w:rsidR="00642FF5" w:rsidRPr="005554C2" w:rsidRDefault="00642FF5" w:rsidP="00642FF5">
      <w:pPr>
        <w:keepLines/>
        <w:jc w:val="both"/>
        <w:rPr>
          <w:b/>
          <w:sz w:val="24"/>
          <w:szCs w:val="24"/>
        </w:rPr>
      </w:pPr>
    </w:p>
    <w:p w14:paraId="1D333DDE" w14:textId="77777777" w:rsidR="00642FF5" w:rsidRPr="005554C2" w:rsidRDefault="00642FF5" w:rsidP="00642FF5">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51D93EDF" w14:textId="77777777" w:rsidR="00642FF5" w:rsidRPr="005554C2" w:rsidRDefault="00642FF5" w:rsidP="00642FF5">
      <w:pPr>
        <w:keepLines/>
        <w:ind w:firstLine="851"/>
        <w:jc w:val="both"/>
        <w:rPr>
          <w:sz w:val="24"/>
          <w:szCs w:val="24"/>
        </w:rPr>
      </w:pPr>
    </w:p>
    <w:p w14:paraId="164DC6F5" w14:textId="77777777" w:rsidR="00642FF5" w:rsidRPr="005554C2" w:rsidRDefault="00642FF5" w:rsidP="00642FF5">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0D66598" w14:textId="77777777" w:rsidR="00642FF5" w:rsidRPr="005554C2" w:rsidRDefault="00642FF5" w:rsidP="00642FF5">
      <w:pPr>
        <w:ind w:firstLine="851"/>
        <w:jc w:val="both"/>
        <w:rPr>
          <w:sz w:val="24"/>
          <w:szCs w:val="24"/>
        </w:rPr>
      </w:pPr>
    </w:p>
    <w:p w14:paraId="7C0441B8" w14:textId="77777777" w:rsidR="00642FF5" w:rsidRPr="005554C2" w:rsidRDefault="00642FF5" w:rsidP="00642FF5">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4A5A3750" w14:textId="77777777" w:rsidR="00642FF5" w:rsidRPr="005554C2" w:rsidRDefault="00642FF5" w:rsidP="00642FF5">
      <w:pPr>
        <w:ind w:firstLine="851"/>
        <w:jc w:val="both"/>
        <w:rPr>
          <w:sz w:val="24"/>
          <w:szCs w:val="24"/>
        </w:rPr>
      </w:pPr>
    </w:p>
    <w:p w14:paraId="0208E17E" w14:textId="77777777" w:rsidR="00642FF5" w:rsidRPr="005554C2" w:rsidRDefault="00642FF5" w:rsidP="00642FF5">
      <w:pPr>
        <w:ind w:firstLine="851"/>
        <w:jc w:val="both"/>
        <w:rPr>
          <w:sz w:val="24"/>
          <w:szCs w:val="24"/>
        </w:rPr>
      </w:pPr>
      <w:r w:rsidRPr="005554C2">
        <w:rPr>
          <w:sz w:val="24"/>
          <w:szCs w:val="24"/>
        </w:rPr>
        <w:t>Piracicaba, ..... de ........................... de 202</w:t>
      </w:r>
      <w:r>
        <w:rPr>
          <w:sz w:val="24"/>
          <w:szCs w:val="24"/>
        </w:rPr>
        <w:t>6</w:t>
      </w:r>
      <w:r w:rsidRPr="005554C2">
        <w:rPr>
          <w:sz w:val="24"/>
          <w:szCs w:val="24"/>
        </w:rPr>
        <w:t>.</w:t>
      </w:r>
    </w:p>
    <w:p w14:paraId="29BF41B1" w14:textId="77777777" w:rsidR="00642FF5" w:rsidRPr="005554C2" w:rsidRDefault="00642FF5" w:rsidP="00642FF5">
      <w:pPr>
        <w:jc w:val="both"/>
        <w:rPr>
          <w:sz w:val="24"/>
          <w:szCs w:val="24"/>
        </w:rPr>
      </w:pPr>
    </w:p>
    <w:tbl>
      <w:tblPr>
        <w:tblW w:w="5000" w:type="pct"/>
        <w:tblLook w:val="0000" w:firstRow="0" w:lastRow="0" w:firstColumn="0" w:lastColumn="0" w:noHBand="0" w:noVBand="0"/>
      </w:tblPr>
      <w:tblGrid>
        <w:gridCol w:w="4905"/>
        <w:gridCol w:w="328"/>
        <w:gridCol w:w="4904"/>
      </w:tblGrid>
      <w:tr w:rsidR="00642FF5" w:rsidRPr="005554C2" w14:paraId="07192C89" w14:textId="77777777" w:rsidTr="0012011A">
        <w:tc>
          <w:tcPr>
            <w:tcW w:w="2419" w:type="pct"/>
            <w:tcBorders>
              <w:top w:val="single" w:sz="4" w:space="0" w:color="000000"/>
              <w:left w:val="single" w:sz="4" w:space="0" w:color="000000"/>
              <w:bottom w:val="single" w:sz="4" w:space="0" w:color="000000"/>
            </w:tcBorders>
            <w:shd w:val="clear" w:color="auto" w:fill="auto"/>
          </w:tcPr>
          <w:p w14:paraId="147D1257" w14:textId="77777777" w:rsidR="00642FF5" w:rsidRPr="005554C2" w:rsidRDefault="00642FF5" w:rsidP="0012011A">
            <w:pPr>
              <w:jc w:val="center"/>
              <w:rPr>
                <w:b/>
                <w:sz w:val="24"/>
                <w:szCs w:val="24"/>
              </w:rPr>
            </w:pPr>
          </w:p>
          <w:p w14:paraId="1F8E74A5" w14:textId="77777777" w:rsidR="00642FF5" w:rsidRPr="005554C2" w:rsidRDefault="00642FF5" w:rsidP="0012011A">
            <w:pPr>
              <w:rPr>
                <w:b/>
                <w:sz w:val="24"/>
                <w:szCs w:val="24"/>
              </w:rPr>
            </w:pPr>
          </w:p>
          <w:p w14:paraId="371DA0EE" w14:textId="77777777" w:rsidR="00642FF5" w:rsidRPr="005554C2" w:rsidRDefault="00642FF5" w:rsidP="0012011A">
            <w:pPr>
              <w:rPr>
                <w:b/>
                <w:sz w:val="24"/>
                <w:szCs w:val="24"/>
              </w:rPr>
            </w:pPr>
          </w:p>
          <w:p w14:paraId="06B38CC7" w14:textId="77777777" w:rsidR="00642FF5" w:rsidRPr="004158D2" w:rsidRDefault="00642FF5" w:rsidP="0012011A">
            <w:pPr>
              <w:jc w:val="center"/>
              <w:rPr>
                <w:b/>
                <w:sz w:val="24"/>
                <w:szCs w:val="24"/>
              </w:rPr>
            </w:pPr>
            <w:r w:rsidRPr="004158D2">
              <w:rPr>
                <w:b/>
                <w:sz w:val="24"/>
                <w:szCs w:val="24"/>
              </w:rPr>
              <w:t>MAURÍCIO PERISSINOTO</w:t>
            </w:r>
          </w:p>
          <w:p w14:paraId="312C5841" w14:textId="77777777" w:rsidR="00642FF5" w:rsidRPr="004158D2" w:rsidRDefault="00642FF5" w:rsidP="0012011A">
            <w:pPr>
              <w:jc w:val="center"/>
              <w:rPr>
                <w:b/>
                <w:sz w:val="24"/>
                <w:szCs w:val="24"/>
              </w:rPr>
            </w:pPr>
            <w:r w:rsidRPr="004158D2">
              <w:rPr>
                <w:b/>
                <w:sz w:val="24"/>
                <w:szCs w:val="24"/>
              </w:rPr>
              <w:t xml:space="preserve">Secretário Municipal de Agricultura e Meio Ambiente </w:t>
            </w:r>
          </w:p>
        </w:tc>
        <w:tc>
          <w:tcPr>
            <w:tcW w:w="162" w:type="pct"/>
            <w:tcBorders>
              <w:left w:val="single" w:sz="4" w:space="0" w:color="000000"/>
            </w:tcBorders>
            <w:shd w:val="clear" w:color="auto" w:fill="auto"/>
          </w:tcPr>
          <w:p w14:paraId="0D4284AB" w14:textId="77777777" w:rsidR="00642FF5" w:rsidRPr="005554C2" w:rsidRDefault="00642FF5" w:rsidP="0012011A">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BE8396F" w14:textId="77777777" w:rsidR="00642FF5" w:rsidRPr="005554C2" w:rsidRDefault="00642FF5" w:rsidP="0012011A">
            <w:pPr>
              <w:snapToGrid w:val="0"/>
              <w:jc w:val="center"/>
              <w:rPr>
                <w:b/>
                <w:sz w:val="24"/>
                <w:szCs w:val="24"/>
              </w:rPr>
            </w:pPr>
          </w:p>
          <w:p w14:paraId="6A3B8BAA" w14:textId="77777777" w:rsidR="00642FF5" w:rsidRPr="005554C2" w:rsidRDefault="00642FF5" w:rsidP="0012011A">
            <w:pPr>
              <w:jc w:val="center"/>
              <w:rPr>
                <w:b/>
                <w:sz w:val="24"/>
                <w:szCs w:val="24"/>
              </w:rPr>
            </w:pPr>
          </w:p>
          <w:p w14:paraId="0FD978FF" w14:textId="77777777" w:rsidR="00642FF5" w:rsidRPr="005554C2" w:rsidRDefault="00642FF5" w:rsidP="0012011A">
            <w:pPr>
              <w:rPr>
                <w:b/>
                <w:sz w:val="24"/>
                <w:szCs w:val="24"/>
              </w:rPr>
            </w:pPr>
          </w:p>
          <w:p w14:paraId="2503997E" w14:textId="77777777" w:rsidR="00642FF5" w:rsidRPr="005554C2" w:rsidRDefault="00642FF5" w:rsidP="0012011A">
            <w:pPr>
              <w:jc w:val="center"/>
              <w:rPr>
                <w:sz w:val="24"/>
                <w:szCs w:val="24"/>
              </w:rPr>
            </w:pPr>
            <w:r w:rsidRPr="005554C2">
              <w:rPr>
                <w:b/>
                <w:sz w:val="24"/>
                <w:szCs w:val="24"/>
              </w:rPr>
              <w:t>::: EMPRESA CONTRATADA :::</w:t>
            </w:r>
          </w:p>
          <w:p w14:paraId="16243BDC" w14:textId="77777777" w:rsidR="00642FF5" w:rsidRPr="005554C2" w:rsidRDefault="00642FF5" w:rsidP="0012011A">
            <w:pPr>
              <w:jc w:val="center"/>
              <w:rPr>
                <w:sz w:val="24"/>
                <w:szCs w:val="24"/>
              </w:rPr>
            </w:pPr>
            <w:r w:rsidRPr="005554C2">
              <w:rPr>
                <w:b/>
                <w:sz w:val="24"/>
                <w:szCs w:val="24"/>
              </w:rPr>
              <w:t xml:space="preserve">Representante Legal </w:t>
            </w:r>
          </w:p>
        </w:tc>
      </w:tr>
    </w:tbl>
    <w:p w14:paraId="6BCE2D6D" w14:textId="77777777" w:rsidR="00642FF5" w:rsidRPr="005554C2" w:rsidRDefault="00642FF5" w:rsidP="00642FF5">
      <w:pPr>
        <w:rPr>
          <w:b/>
          <w:sz w:val="24"/>
          <w:szCs w:val="24"/>
        </w:rPr>
      </w:pPr>
    </w:p>
    <w:p w14:paraId="5FB1AE80" w14:textId="77777777" w:rsidR="00642FF5" w:rsidRPr="005554C2" w:rsidRDefault="00642FF5" w:rsidP="00642FF5">
      <w:pPr>
        <w:jc w:val="both"/>
        <w:rPr>
          <w:sz w:val="24"/>
          <w:szCs w:val="24"/>
        </w:rPr>
      </w:pPr>
      <w:r w:rsidRPr="005554C2">
        <w:rPr>
          <w:b/>
          <w:sz w:val="24"/>
          <w:szCs w:val="24"/>
          <w:u w:val="single"/>
        </w:rPr>
        <w:t>TESTEMUNHAS:</w:t>
      </w:r>
    </w:p>
    <w:p w14:paraId="3E8040BD" w14:textId="77777777" w:rsidR="00642FF5" w:rsidRPr="005554C2" w:rsidRDefault="00642FF5" w:rsidP="00642FF5">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642FF5" w:rsidRPr="005554C2" w14:paraId="0308E6B9" w14:textId="77777777" w:rsidTr="0012011A">
        <w:trPr>
          <w:trHeight w:val="1089"/>
        </w:trPr>
        <w:tc>
          <w:tcPr>
            <w:tcW w:w="2419" w:type="pct"/>
            <w:tcBorders>
              <w:top w:val="single" w:sz="4" w:space="0" w:color="000000"/>
              <w:left w:val="single" w:sz="4" w:space="0" w:color="000000"/>
              <w:bottom w:val="single" w:sz="4" w:space="0" w:color="000000"/>
            </w:tcBorders>
            <w:shd w:val="clear" w:color="auto" w:fill="auto"/>
          </w:tcPr>
          <w:p w14:paraId="59405D23" w14:textId="77777777" w:rsidR="00642FF5" w:rsidRPr="005554C2" w:rsidRDefault="00642FF5" w:rsidP="0012011A">
            <w:pPr>
              <w:snapToGrid w:val="0"/>
              <w:rPr>
                <w:b/>
                <w:sz w:val="24"/>
                <w:szCs w:val="24"/>
              </w:rPr>
            </w:pPr>
          </w:p>
          <w:p w14:paraId="1541F6B0" w14:textId="77777777" w:rsidR="00642FF5" w:rsidRPr="005554C2" w:rsidRDefault="00642FF5" w:rsidP="0012011A">
            <w:pPr>
              <w:rPr>
                <w:b/>
                <w:sz w:val="24"/>
                <w:szCs w:val="24"/>
              </w:rPr>
            </w:pPr>
          </w:p>
          <w:p w14:paraId="1EA171CA" w14:textId="77777777" w:rsidR="00642FF5" w:rsidRPr="005554C2" w:rsidRDefault="00642FF5" w:rsidP="0012011A">
            <w:pPr>
              <w:rPr>
                <w:sz w:val="24"/>
                <w:szCs w:val="24"/>
              </w:rPr>
            </w:pPr>
            <w:r w:rsidRPr="005554C2">
              <w:rPr>
                <w:b/>
                <w:sz w:val="24"/>
                <w:szCs w:val="24"/>
              </w:rPr>
              <w:t>_________________________</w:t>
            </w:r>
          </w:p>
          <w:p w14:paraId="32972089" w14:textId="77777777" w:rsidR="00642FF5" w:rsidRPr="005554C2" w:rsidRDefault="00642FF5" w:rsidP="0012011A">
            <w:pPr>
              <w:rPr>
                <w:sz w:val="24"/>
                <w:szCs w:val="24"/>
              </w:rPr>
            </w:pPr>
            <w:r w:rsidRPr="005554C2">
              <w:rPr>
                <w:b/>
                <w:sz w:val="24"/>
                <w:szCs w:val="24"/>
              </w:rPr>
              <w:t>Nome:</w:t>
            </w:r>
          </w:p>
          <w:p w14:paraId="6AC7EC8D" w14:textId="77777777" w:rsidR="00642FF5" w:rsidRPr="0003582F" w:rsidRDefault="00642FF5" w:rsidP="0012011A">
            <w:pPr>
              <w:rPr>
                <w:sz w:val="24"/>
                <w:szCs w:val="24"/>
              </w:rPr>
            </w:pPr>
            <w:r w:rsidRPr="005554C2">
              <w:rPr>
                <w:b/>
                <w:sz w:val="24"/>
                <w:szCs w:val="24"/>
              </w:rPr>
              <w:t>CPF:</w:t>
            </w:r>
          </w:p>
        </w:tc>
        <w:tc>
          <w:tcPr>
            <w:tcW w:w="161" w:type="pct"/>
            <w:tcBorders>
              <w:left w:val="single" w:sz="4" w:space="0" w:color="000000"/>
            </w:tcBorders>
            <w:shd w:val="clear" w:color="auto" w:fill="auto"/>
          </w:tcPr>
          <w:p w14:paraId="12CAD3B0" w14:textId="77777777" w:rsidR="00642FF5" w:rsidRPr="005554C2" w:rsidRDefault="00642FF5" w:rsidP="0012011A">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A27C129" w14:textId="77777777" w:rsidR="00642FF5" w:rsidRPr="005554C2" w:rsidRDefault="00642FF5" w:rsidP="0012011A">
            <w:pPr>
              <w:snapToGrid w:val="0"/>
              <w:rPr>
                <w:b/>
                <w:sz w:val="24"/>
                <w:szCs w:val="24"/>
              </w:rPr>
            </w:pPr>
          </w:p>
          <w:p w14:paraId="3229FA8B" w14:textId="77777777" w:rsidR="00642FF5" w:rsidRPr="005554C2" w:rsidRDefault="00642FF5" w:rsidP="0012011A">
            <w:pPr>
              <w:rPr>
                <w:b/>
                <w:sz w:val="24"/>
                <w:szCs w:val="24"/>
              </w:rPr>
            </w:pPr>
          </w:p>
          <w:p w14:paraId="0F7D6643" w14:textId="77777777" w:rsidR="00642FF5" w:rsidRPr="005554C2" w:rsidRDefault="00642FF5" w:rsidP="0012011A">
            <w:pPr>
              <w:rPr>
                <w:sz w:val="24"/>
                <w:szCs w:val="24"/>
              </w:rPr>
            </w:pPr>
            <w:r w:rsidRPr="005554C2">
              <w:rPr>
                <w:b/>
                <w:sz w:val="24"/>
                <w:szCs w:val="24"/>
              </w:rPr>
              <w:t>__________________________</w:t>
            </w:r>
          </w:p>
          <w:p w14:paraId="58C8E1EB" w14:textId="77777777" w:rsidR="00642FF5" w:rsidRPr="005554C2" w:rsidRDefault="00642FF5" w:rsidP="0012011A">
            <w:pPr>
              <w:rPr>
                <w:sz w:val="24"/>
                <w:szCs w:val="24"/>
              </w:rPr>
            </w:pPr>
            <w:r w:rsidRPr="005554C2">
              <w:rPr>
                <w:b/>
                <w:sz w:val="24"/>
                <w:szCs w:val="24"/>
              </w:rPr>
              <w:t>Nome:</w:t>
            </w:r>
          </w:p>
          <w:p w14:paraId="2D8FDC73" w14:textId="77777777" w:rsidR="00642FF5" w:rsidRPr="005554C2" w:rsidRDefault="00642FF5" w:rsidP="0012011A">
            <w:pPr>
              <w:jc w:val="both"/>
              <w:rPr>
                <w:sz w:val="24"/>
                <w:szCs w:val="24"/>
              </w:rPr>
            </w:pPr>
            <w:r w:rsidRPr="005554C2">
              <w:rPr>
                <w:b/>
                <w:sz w:val="24"/>
                <w:szCs w:val="24"/>
              </w:rPr>
              <w:t>CPF:</w:t>
            </w:r>
          </w:p>
        </w:tc>
      </w:tr>
    </w:tbl>
    <w:p w14:paraId="0787EA81" w14:textId="77777777" w:rsidR="00642FF5" w:rsidRPr="005554C2" w:rsidRDefault="00642FF5" w:rsidP="00642FF5">
      <w:pPr>
        <w:rPr>
          <w:sz w:val="24"/>
          <w:szCs w:val="24"/>
        </w:rPr>
      </w:pPr>
      <w:bookmarkStart w:id="10" w:name="art1p"/>
      <w:bookmarkStart w:id="11" w:name="art2§1"/>
      <w:bookmarkEnd w:id="10"/>
      <w:bookmarkEnd w:id="11"/>
    </w:p>
    <w:p w14:paraId="27200D1A" w14:textId="77777777" w:rsidR="0074123C" w:rsidRPr="00726945" w:rsidRDefault="0074123C" w:rsidP="00374574">
      <w:pPr>
        <w:jc w:val="both"/>
        <w:rPr>
          <w:rFonts w:ascii="Arial" w:hAnsi="Arial" w:cs="Arial"/>
        </w:rPr>
      </w:pPr>
    </w:p>
    <w:sectPr w:rsidR="0074123C" w:rsidRPr="00726945" w:rsidSect="00B66806">
      <w:headerReference w:type="default" r:id="rId22"/>
      <w:footerReference w:type="default" r:id="rId23"/>
      <w:pgSz w:w="11906" w:h="16838"/>
      <w:pgMar w:top="1418" w:right="851" w:bottom="567"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D0B2A" w14:textId="77777777" w:rsidR="0060121A" w:rsidRDefault="0060121A">
      <w:r>
        <w:separator/>
      </w:r>
    </w:p>
  </w:endnote>
  <w:endnote w:type="continuationSeparator" w:id="0">
    <w:p w14:paraId="5A3D4769" w14:textId="77777777" w:rsidR="0060121A" w:rsidRDefault="0060121A">
      <w:r>
        <w:continuationSeparator/>
      </w:r>
    </w:p>
  </w:endnote>
  <w:endnote w:type="continuationNotice" w:id="1">
    <w:p w14:paraId="47B281BF" w14:textId="77777777" w:rsidR="0060121A" w:rsidRDefault="006012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72695C" w:rsidR="0060121A" w:rsidRPr="00532064" w:rsidRDefault="0060121A" w:rsidP="00183407">
    <w:pPr>
      <w:ind w:left="3346"/>
      <w:rPr>
        <w:rFonts w:ascii="Arial" w:hAnsi="Arial" w:cs="Arial"/>
        <w:sz w:val="6"/>
        <w:szCs w:val="6"/>
      </w:rPr>
    </w:pPr>
  </w:p>
  <w:p w14:paraId="66EAFB0F" w14:textId="2CDFC562" w:rsidR="0060121A" w:rsidRPr="00BF6A10" w:rsidRDefault="0060121A" w:rsidP="00183407">
    <w:pPr>
      <w:ind w:left="3346"/>
      <w:rPr>
        <w:rFonts w:ascii="Arial" w:hAnsi="Arial" w:cs="Arial"/>
        <w:sz w:val="16"/>
      </w:rPr>
    </w:pPr>
    <w:r w:rsidRPr="00BF6A10">
      <w:rPr>
        <w:rFonts w:ascii="Arial" w:hAnsi="Arial" w:cs="Arial"/>
        <w:sz w:val="16"/>
      </w:rPr>
      <w:t xml:space="preserve">Pregão Eletrônico nº </w:t>
    </w:r>
    <w:r w:rsidR="00015195">
      <w:rPr>
        <w:rFonts w:ascii="Arial" w:hAnsi="Arial" w:cs="Arial"/>
        <w:sz w:val="16"/>
      </w:rPr>
      <w:t>162/2026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60731">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60731">
      <w:rPr>
        <w:rFonts w:ascii="Arial" w:hAnsi="Arial" w:cs="Arial"/>
        <w:b/>
        <w:noProof/>
        <w:sz w:val="16"/>
      </w:rPr>
      <w:t>24</w:t>
    </w:r>
    <w:r w:rsidRPr="003426BF">
      <w:rPr>
        <w:rFonts w:ascii="Arial" w:hAnsi="Arial" w:cs="Arial"/>
        <w:b/>
        <w:sz w:val="16"/>
      </w:rPr>
      <w:fldChar w:fldCharType="end"/>
    </w:r>
  </w:p>
  <w:p w14:paraId="5FAE6968" w14:textId="77777777" w:rsidR="0060121A" w:rsidRPr="00BF6A10" w:rsidRDefault="0060121A" w:rsidP="00183407">
    <w:pPr>
      <w:ind w:left="3346"/>
      <w:rPr>
        <w:rFonts w:ascii="Arial" w:hAnsi="Arial" w:cs="Arial"/>
        <w:sz w:val="4"/>
        <w:szCs w:val="4"/>
      </w:rPr>
    </w:pPr>
  </w:p>
  <w:p w14:paraId="6CA6F235" w14:textId="1FDE9069" w:rsidR="0060121A" w:rsidRDefault="0060121A" w:rsidP="00183407">
    <w:pPr>
      <w:jc w:val="center"/>
    </w:pPr>
    <w:r>
      <w:rPr>
        <w:noProof/>
        <w:lang w:eastAsia="pt-BR"/>
      </w:rPr>
      <w:drawing>
        <wp:inline distT="0" distB="0" distL="0" distR="0" wp14:anchorId="3A187737" wp14:editId="3730FF9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ACBB5" w14:textId="77777777" w:rsidR="0060121A" w:rsidRDefault="0060121A">
      <w:r>
        <w:separator/>
      </w:r>
    </w:p>
  </w:footnote>
  <w:footnote w:type="continuationSeparator" w:id="0">
    <w:p w14:paraId="2818B01E" w14:textId="77777777" w:rsidR="0060121A" w:rsidRDefault="0060121A">
      <w:r>
        <w:continuationSeparator/>
      </w:r>
    </w:p>
  </w:footnote>
  <w:footnote w:type="continuationNotice" w:id="1">
    <w:p w14:paraId="051277CA" w14:textId="77777777" w:rsidR="0060121A" w:rsidRDefault="0060121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B752F" w14:textId="77777777" w:rsidR="0060121A" w:rsidRPr="00A1795D" w:rsidRDefault="0060121A" w:rsidP="00532064">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BAB74E6" wp14:editId="2BB079D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D3F5BE" w14:textId="77777777" w:rsidR="0060121A" w:rsidRPr="00786D96" w:rsidRDefault="0060121A" w:rsidP="00532064">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887591B" w14:textId="77777777" w:rsidR="0060121A" w:rsidRPr="00786D96" w:rsidRDefault="0060121A" w:rsidP="00532064">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B724DE7" w14:textId="77777777" w:rsidR="0060121A" w:rsidRPr="000B6937" w:rsidRDefault="0060121A" w:rsidP="00532064">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AB74E6"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2D3F5BE" w14:textId="77777777" w:rsidR="0060121A" w:rsidRPr="00786D96" w:rsidRDefault="0060121A" w:rsidP="00532064">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887591B" w14:textId="77777777" w:rsidR="0060121A" w:rsidRPr="00786D96" w:rsidRDefault="0060121A" w:rsidP="00532064">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B724DE7" w14:textId="77777777" w:rsidR="0060121A" w:rsidRPr="000B6937" w:rsidRDefault="0060121A" w:rsidP="00532064">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3E0DE2" wp14:editId="63A77177">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541AAC"/>
    <w:multiLevelType w:val="multilevel"/>
    <w:tmpl w:val="DF80AE2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multilevel"/>
    <w:tmpl w:val="BCD26628"/>
    <w:numStyleLink w:val="PrefPira"/>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8"/>
  </w:num>
  <w:num w:numId="7">
    <w:abstractNumId w:val="17"/>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2"/>
  </w:num>
  <w:num w:numId="14">
    <w:abstractNumId w:val="31"/>
  </w:num>
  <w:num w:numId="15">
    <w:abstractNumId w:val="27"/>
  </w:num>
  <w:num w:numId="16">
    <w:abstractNumId w:val="13"/>
  </w:num>
  <w:num w:numId="17">
    <w:abstractNumId w:val="16"/>
  </w:num>
  <w:num w:numId="18">
    <w:abstractNumId w:val="24"/>
  </w:num>
  <w:num w:numId="19">
    <w:abstractNumId w:val="20"/>
  </w:num>
  <w:num w:numId="20">
    <w:abstractNumId w:val="21"/>
  </w:num>
  <w:num w:numId="21">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1"/>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15"/>
  </w:num>
  <w:num w:numId="2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195"/>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173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4932"/>
    <w:rsid w:val="00215C56"/>
    <w:rsid w:val="00217F72"/>
    <w:rsid w:val="00220B9E"/>
    <w:rsid w:val="00220BDD"/>
    <w:rsid w:val="00226E17"/>
    <w:rsid w:val="0022788D"/>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D661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020"/>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2064"/>
    <w:rsid w:val="00534D2C"/>
    <w:rsid w:val="005351CE"/>
    <w:rsid w:val="00536653"/>
    <w:rsid w:val="0053793A"/>
    <w:rsid w:val="0054204B"/>
    <w:rsid w:val="005428E7"/>
    <w:rsid w:val="00542C1F"/>
    <w:rsid w:val="00544B22"/>
    <w:rsid w:val="005450D3"/>
    <w:rsid w:val="0054765E"/>
    <w:rsid w:val="00553398"/>
    <w:rsid w:val="00554DC7"/>
    <w:rsid w:val="00555121"/>
    <w:rsid w:val="00555710"/>
    <w:rsid w:val="00556569"/>
    <w:rsid w:val="0056018D"/>
    <w:rsid w:val="005601BB"/>
    <w:rsid w:val="00560731"/>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54FE"/>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21A"/>
    <w:rsid w:val="00601772"/>
    <w:rsid w:val="00605F9A"/>
    <w:rsid w:val="006154E3"/>
    <w:rsid w:val="006243E3"/>
    <w:rsid w:val="006263F9"/>
    <w:rsid w:val="0062698E"/>
    <w:rsid w:val="00630194"/>
    <w:rsid w:val="00630A57"/>
    <w:rsid w:val="00630AE9"/>
    <w:rsid w:val="006334F8"/>
    <w:rsid w:val="00640C70"/>
    <w:rsid w:val="006419A3"/>
    <w:rsid w:val="00641BF2"/>
    <w:rsid w:val="00642FF5"/>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2531"/>
    <w:rsid w:val="007A6329"/>
    <w:rsid w:val="007A7A52"/>
    <w:rsid w:val="007A7ACE"/>
    <w:rsid w:val="007A7D51"/>
    <w:rsid w:val="007B4A13"/>
    <w:rsid w:val="007B4A4E"/>
    <w:rsid w:val="007B657D"/>
    <w:rsid w:val="007B7D00"/>
    <w:rsid w:val="007C70F2"/>
    <w:rsid w:val="007C7B67"/>
    <w:rsid w:val="007D041F"/>
    <w:rsid w:val="007D40E7"/>
    <w:rsid w:val="007D472F"/>
    <w:rsid w:val="007E075A"/>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70E0A"/>
    <w:rsid w:val="00874FD1"/>
    <w:rsid w:val="00876EED"/>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03E6"/>
    <w:rsid w:val="009E39D0"/>
    <w:rsid w:val="009E4983"/>
    <w:rsid w:val="009E4E66"/>
    <w:rsid w:val="009E5AD1"/>
    <w:rsid w:val="009F02AD"/>
    <w:rsid w:val="009F5531"/>
    <w:rsid w:val="009F6B34"/>
    <w:rsid w:val="00A0185E"/>
    <w:rsid w:val="00A02596"/>
    <w:rsid w:val="00A04052"/>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43A3"/>
    <w:rsid w:val="00A85532"/>
    <w:rsid w:val="00A86E78"/>
    <w:rsid w:val="00A90FE2"/>
    <w:rsid w:val="00A929A4"/>
    <w:rsid w:val="00A931B5"/>
    <w:rsid w:val="00A973D7"/>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3542"/>
    <w:rsid w:val="00B36CC9"/>
    <w:rsid w:val="00B374A3"/>
    <w:rsid w:val="00B37D5B"/>
    <w:rsid w:val="00B408CA"/>
    <w:rsid w:val="00B41DD9"/>
    <w:rsid w:val="00B429CA"/>
    <w:rsid w:val="00B50BAD"/>
    <w:rsid w:val="00B51B0A"/>
    <w:rsid w:val="00B537BD"/>
    <w:rsid w:val="00B616FA"/>
    <w:rsid w:val="00B619C2"/>
    <w:rsid w:val="00B62116"/>
    <w:rsid w:val="00B66806"/>
    <w:rsid w:val="00B70247"/>
    <w:rsid w:val="00B802B6"/>
    <w:rsid w:val="00B840DD"/>
    <w:rsid w:val="00B866BC"/>
    <w:rsid w:val="00B8781B"/>
    <w:rsid w:val="00B94270"/>
    <w:rsid w:val="00B94F1F"/>
    <w:rsid w:val="00B95170"/>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5FC"/>
    <w:rsid w:val="00C34B8B"/>
    <w:rsid w:val="00C36B7E"/>
    <w:rsid w:val="00C41CC9"/>
    <w:rsid w:val="00C4696B"/>
    <w:rsid w:val="00C5102F"/>
    <w:rsid w:val="00C54B42"/>
    <w:rsid w:val="00C557E1"/>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77FE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72B1"/>
    <w:rsid w:val="00E505A9"/>
    <w:rsid w:val="00E55DE0"/>
    <w:rsid w:val="00E560B9"/>
    <w:rsid w:val="00E61885"/>
    <w:rsid w:val="00E628D0"/>
    <w:rsid w:val="00E62FA2"/>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03456"/>
    <w:rsid w:val="00F12C92"/>
    <w:rsid w:val="00F15BB4"/>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4211"/>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213E31AD-E33D-4C5D-ABD8-A1A1CFC2E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07440598">
      <w:bodyDiv w:val="1"/>
      <w:marLeft w:val="0"/>
      <w:marRight w:val="0"/>
      <w:marTop w:val="0"/>
      <w:marBottom w:val="0"/>
      <w:divBdr>
        <w:top w:val="none" w:sz="0" w:space="0" w:color="auto"/>
        <w:left w:val="none" w:sz="0" w:space="0" w:color="auto"/>
        <w:bottom w:val="none" w:sz="0" w:space="0" w:color="auto"/>
        <w:right w:val="none" w:sz="0" w:space="0" w:color="auto"/>
      </w:divBdr>
    </w:div>
    <w:div w:id="313225222">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60198707-c4ff-4d5d-8bc5-5efdd47f407d"/>
    <ds:schemaRef ds:uri="http://purl.org/dc/elements/1.1/"/>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71763c0a-43a9-4215-9c1e-ac13867d38db"/>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BA53811A-FB97-4D11-92A6-9F0CB76B3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24</Pages>
  <Words>10056</Words>
  <Characters>54306</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64234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Mariana Dias Campos</cp:lastModifiedBy>
  <cp:revision>8</cp:revision>
  <cp:lastPrinted>2022-08-03T17:48:00Z</cp:lastPrinted>
  <dcterms:created xsi:type="dcterms:W3CDTF">2026-05-27T19:43:00Z</dcterms:created>
  <dcterms:modified xsi:type="dcterms:W3CDTF">2026-06-08T12:20:00Z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