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72ECD7F" w14:textId="77777777" w:rsidR="0092612B"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0940F7">
        <w:rPr>
          <w:b/>
          <w:sz w:val="20"/>
          <w:szCs w:val="20"/>
          <w:lang w:val="pt-BR"/>
        </w:rPr>
        <w:t>95/2026</w:t>
      </w:r>
    </w:p>
    <w:p w14:paraId="6AC0ECF3" w14:textId="23C36125" w:rsidR="00906BC5" w:rsidRDefault="0092612B"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PRORROGAÇÃO COM ALTERAÇÃO</w:t>
      </w:r>
      <w:r w:rsidR="00906BC5"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7BB59F54"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466672">
        <w:rPr>
          <w:b/>
          <w:sz w:val="20"/>
          <w:szCs w:val="20"/>
          <w:lang w:val="pt-BR"/>
        </w:rPr>
        <w:t>37.838/2026</w:t>
      </w:r>
    </w:p>
    <w:p w14:paraId="4DF3BAAE" w14:textId="7AF3A99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3F77A4">
        <w:rPr>
          <w:b/>
          <w:sz w:val="20"/>
          <w:szCs w:val="20"/>
          <w:lang w:val="pt-BR"/>
        </w:rPr>
        <w:t>01/07</w:t>
      </w:r>
      <w:r w:rsidR="000940F7">
        <w:rPr>
          <w:b/>
          <w:sz w:val="20"/>
          <w:szCs w:val="20"/>
          <w:lang w:val="pt-BR"/>
        </w:rPr>
        <w:t>/2026</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F5B104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3F77A4">
        <w:rPr>
          <w:b/>
          <w:sz w:val="20"/>
          <w:szCs w:val="20"/>
          <w:lang w:val="pt-BR"/>
        </w:rPr>
        <w:t>01/07</w:t>
      </w:r>
      <w:r w:rsidR="000940F7">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7ED197B9"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466672">
        <w:rPr>
          <w:rFonts w:ascii="Arial" w:hAnsi="Arial" w:cs="Arial"/>
          <w:b/>
        </w:rPr>
        <w:t>Locação de Dosímetros para Monitoramento de Radiação das Unidades de Pronto Atendimento da Secretaria Municipal de Saúde</w:t>
      </w:r>
    </w:p>
    <w:p w14:paraId="4DD8D191" w14:textId="51FDB819"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466672">
        <w:rPr>
          <w:rFonts w:ascii="Arial" w:hAnsi="Arial" w:cs="Arial"/>
        </w:rPr>
        <w:t>Secretaria Municipal de Saúde</w:t>
      </w:r>
    </w:p>
    <w:p w14:paraId="16BCC64E" w14:textId="77777777" w:rsidR="00B57FD2" w:rsidRDefault="00906BC5" w:rsidP="0046667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00086DE1">
        <w:rPr>
          <w:rFonts w:ascii="Arial" w:hAnsi="Arial" w:cs="Arial"/>
        </w:rPr>
        <w:t>ecursos:</w:t>
      </w:r>
    </w:p>
    <w:p w14:paraId="7747C0CF" w14:textId="44E867EA" w:rsidR="00B57FD2" w:rsidRDefault="00B57FD2" w:rsidP="00F90F12">
      <w:pPr>
        <w:tabs>
          <w:tab w:val="left" w:pos="284"/>
        </w:tabs>
        <w:ind w:left="284"/>
        <w:jc w:val="both"/>
        <w:rPr>
          <w:rFonts w:ascii="Arial" w:hAnsi="Arial" w:cs="Arial"/>
        </w:rPr>
      </w:pPr>
      <w:r w:rsidRPr="00B57FD2">
        <w:rPr>
          <w:rFonts w:ascii="Arial" w:hAnsi="Arial" w:cs="Arial"/>
        </w:rPr>
        <w:t>2 14711 10302001420820000</w:t>
      </w:r>
      <w:proofErr w:type="gramStart"/>
      <w:r w:rsidRPr="00B57FD2">
        <w:rPr>
          <w:rFonts w:ascii="Arial" w:hAnsi="Arial" w:cs="Arial"/>
        </w:rPr>
        <w:t xml:space="preserve">  </w:t>
      </w:r>
      <w:proofErr w:type="gramEnd"/>
      <w:r w:rsidRPr="00B57FD2">
        <w:rPr>
          <w:rFonts w:ascii="Arial" w:hAnsi="Arial" w:cs="Arial"/>
        </w:rPr>
        <w:t>0205030011 3</w:t>
      </w:r>
    </w:p>
    <w:p w14:paraId="1D49D949" w14:textId="30CA379C" w:rsidR="00B57FD2" w:rsidRPr="00B57FD2" w:rsidRDefault="00CF33C0" w:rsidP="00F90F12">
      <w:pPr>
        <w:tabs>
          <w:tab w:val="left" w:pos="284"/>
        </w:tabs>
        <w:ind w:left="284"/>
        <w:jc w:val="both"/>
        <w:rPr>
          <w:rFonts w:ascii="Arial" w:hAnsi="Arial" w:cs="Arial"/>
        </w:rPr>
      </w:pPr>
      <w:r w:rsidRPr="00CF33C0">
        <w:rPr>
          <w:rFonts w:ascii="Arial" w:hAnsi="Arial" w:cs="Arial"/>
        </w:rPr>
        <w:t xml:space="preserve">Lei Complementar nº 141, de 13 de janeiro de 2012; Portaria nº 3.992, de 28 de dezembro de </w:t>
      </w:r>
      <w:proofErr w:type="gramStart"/>
      <w:r w:rsidRPr="00CF33C0">
        <w:rPr>
          <w:rFonts w:ascii="Arial" w:hAnsi="Arial" w:cs="Arial"/>
        </w:rPr>
        <w:t>2017</w:t>
      </w:r>
      <w:proofErr w:type="gramEnd"/>
    </w:p>
    <w:p w14:paraId="3BE35796" w14:textId="275DAE7C"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466672">
        <w:rPr>
          <w:rFonts w:ascii="Arial" w:hAnsi="Arial" w:cs="Arial"/>
          <w:b/>
        </w:rPr>
        <w:t xml:space="preserve"> 21.325,60</w:t>
      </w:r>
      <w:r w:rsidR="00C36B7E" w:rsidRPr="00BE3501">
        <w:rPr>
          <w:rFonts w:ascii="Arial" w:hAnsi="Arial" w:cs="Arial"/>
          <w:b/>
        </w:rPr>
        <w:t xml:space="preserve"> </w:t>
      </w:r>
      <w:r w:rsidR="00C36B7E" w:rsidRPr="00BE3501">
        <w:rPr>
          <w:rFonts w:ascii="Arial" w:hAnsi="Arial" w:cs="Arial"/>
        </w:rPr>
        <w:t>(</w:t>
      </w:r>
      <w:proofErr w:type="gramStart"/>
      <w:r w:rsidR="00466672">
        <w:rPr>
          <w:rFonts w:ascii="Arial" w:hAnsi="Arial" w:cs="Arial"/>
        </w:rPr>
        <w:t>Vinte e um mil, trezentos e vinte e</w:t>
      </w:r>
      <w:proofErr w:type="gramEnd"/>
      <w:r w:rsidR="00466672">
        <w:rPr>
          <w:rFonts w:ascii="Arial" w:hAnsi="Arial" w:cs="Arial"/>
        </w:rPr>
        <w:t xml:space="preserve"> cinco Reais e sessenta centavos</w:t>
      </w:r>
      <w:r w:rsidR="004928A5" w:rsidRPr="00BE3501">
        <w:rPr>
          <w:rFonts w:ascii="Arial" w:hAnsi="Arial" w:cs="Arial"/>
        </w:rPr>
        <w:t>)</w:t>
      </w:r>
      <w:r w:rsidR="009E39D0" w:rsidRPr="00BE3501">
        <w:rPr>
          <w:rFonts w:ascii="Arial" w:hAnsi="Arial" w:cs="Arial"/>
        </w:rPr>
        <w:t>;</w:t>
      </w:r>
      <w:r w:rsidR="00CB615B" w:rsidRPr="00BE3501">
        <w:rPr>
          <w:rFonts w:ascii="Arial" w:hAnsi="Arial" w:cs="Arial"/>
        </w:rPr>
        <w:t xml:space="preserve"> </w:t>
      </w:r>
    </w:p>
    <w:p w14:paraId="7C5213D7" w14:textId="3475AD4E"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D4485A">
        <w:rPr>
          <w:rFonts w:ascii="Arial" w:hAnsi="Arial" w:cs="Arial"/>
        </w:rPr>
        <w:t xml:space="preserve">12 (doze) meses, contados da data de emissão da Ordem de Serviço, podendo ser </w:t>
      </w:r>
      <w:r w:rsidR="00E567ED" w:rsidRPr="00D4485A">
        <w:rPr>
          <w:rFonts w:ascii="Arial" w:hAnsi="Arial" w:cs="Arial"/>
          <w:bCs/>
          <w:iCs/>
        </w:rPr>
        <w:t>prorrogado por iguais e sucessivos períodos, dentro do limite previsto no artigo</w:t>
      </w:r>
      <w:r w:rsidR="002630FB" w:rsidRPr="00D4485A">
        <w:rPr>
          <w:rFonts w:ascii="Arial" w:hAnsi="Arial" w:cs="Arial"/>
          <w:bCs/>
          <w:iCs/>
        </w:rPr>
        <w:t xml:space="preserve"> 107 </w:t>
      </w:r>
      <w:r w:rsidR="00906FA5" w:rsidRPr="00D4485A">
        <w:rPr>
          <w:rFonts w:ascii="Arial" w:hAnsi="Arial" w:cs="Arial"/>
          <w:bCs/>
          <w:iCs/>
        </w:rPr>
        <w:t xml:space="preserve">da Lei 14.133, de </w:t>
      </w:r>
      <w:r w:rsidR="008D7A1F" w:rsidRPr="00D4485A">
        <w:rPr>
          <w:rFonts w:ascii="Arial" w:hAnsi="Arial" w:cs="Arial"/>
          <w:bCs/>
          <w:iCs/>
        </w:rPr>
        <w:t>2021.</w:t>
      </w:r>
      <w:r w:rsidR="00D4485A" w:rsidRPr="00D4485A">
        <w:rPr>
          <w:rFonts w:ascii="Arial" w:hAnsi="Arial" w:cs="Arial"/>
          <w:bCs/>
          <w:iCs/>
        </w:rPr>
        <w:t xml:space="preserve"> </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E5BCAA7"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p>
    <w:p w14:paraId="7231F326" w14:textId="31EAF8E9" w:rsidR="00B039A0" w:rsidRPr="000573E4"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p>
    <w:p w14:paraId="39E9EF0F" w14:textId="75195BEE" w:rsidR="000573E4" w:rsidRPr="00D76A1B" w:rsidRDefault="000573E4" w:rsidP="005601BB">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8E2E34">
        <w:rPr>
          <w:rFonts w:ascii="Arial" w:hAnsi="Arial" w:cs="Arial"/>
        </w:rPr>
        <w:t>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sidRPr="008E2E34">
        <w:rPr>
          <w:rFonts w:ascii="Arial" w:hAnsi="Arial" w:cs="Arial"/>
          <w:b/>
        </w:rPr>
        <w:t>90</w:t>
      </w:r>
      <w:r w:rsidRPr="008E2E34">
        <w:rPr>
          <w:rFonts w:ascii="Arial" w:hAnsi="Arial" w:cs="Arial"/>
          <w:b/>
        </w:rPr>
        <w:t xml:space="preserve"> (</w:t>
      </w:r>
      <w:r w:rsidR="00D4485A" w:rsidRPr="008E2E34">
        <w:rPr>
          <w:rFonts w:ascii="Arial" w:hAnsi="Arial" w:cs="Arial"/>
          <w:b/>
        </w:rPr>
        <w:t>noventa</w:t>
      </w:r>
      <w:r w:rsidRPr="008E2E34">
        <w:rPr>
          <w:rFonts w:ascii="Arial" w:hAnsi="Arial" w:cs="Arial"/>
          <w:b/>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1D67514" w14:textId="45F2A2FB" w:rsidR="00572813" w:rsidRPr="008E2E34" w:rsidRDefault="00572813" w:rsidP="008E2E34">
      <w:pPr>
        <w:numPr>
          <w:ilvl w:val="0"/>
          <w:numId w:val="9"/>
        </w:numPr>
        <w:tabs>
          <w:tab w:val="left" w:pos="284"/>
        </w:tabs>
        <w:jc w:val="both"/>
        <w:rPr>
          <w:rFonts w:ascii="Arial" w:hAnsi="Arial" w:cs="Arial"/>
        </w:rPr>
      </w:pPr>
      <w:r w:rsidRPr="008E2E34">
        <w:rPr>
          <w:rFonts w:ascii="Arial" w:hAnsi="Arial" w:cs="Arial"/>
        </w:rPr>
        <w:t xml:space="preserve">Deverá ser especificado na proposta o </w:t>
      </w:r>
      <w:r w:rsidRPr="008E2E34">
        <w:rPr>
          <w:rFonts w:ascii="Arial" w:hAnsi="Arial" w:cs="Arial"/>
          <w:b/>
        </w:rPr>
        <w:t>valor unitário e total</w:t>
      </w:r>
      <w:r w:rsidRPr="008E2E34">
        <w:rPr>
          <w:rFonts w:ascii="Arial" w:hAnsi="Arial" w:cs="Arial"/>
        </w:rPr>
        <w:t xml:space="preserve"> expresso em moeda corrente nacional </w:t>
      </w:r>
    </w:p>
    <w:p w14:paraId="7424EF68" w14:textId="77777777" w:rsidR="00B039A0" w:rsidRPr="008E2E34"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086362EF" w14:textId="77777777" w:rsidR="008E2E34" w:rsidRPr="00B039A0" w:rsidRDefault="008E2E34" w:rsidP="008E2E34">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B039A0" w:rsidRPr="00F113B2"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22BB7EE5" w:rsidR="00B039A0" w:rsidRPr="000940F7" w:rsidRDefault="000940F7" w:rsidP="00B039A0">
            <w:pPr>
              <w:jc w:val="center"/>
              <w:rPr>
                <w:rFonts w:ascii="Arial" w:hAnsi="Arial" w:cs="Arial"/>
                <w:b/>
              </w:rPr>
            </w:pPr>
            <w:r w:rsidRPr="000940F7">
              <w:rPr>
                <w:rFonts w:ascii="Arial" w:hAnsi="Arial" w:cs="Arial"/>
                <w:b/>
              </w:rPr>
              <w:t>0</w:t>
            </w:r>
            <w:r w:rsidR="008E2E34" w:rsidRPr="000940F7">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127149D5" w14:textId="0DFFD529" w:rsidR="00B039A0" w:rsidRPr="00874D8F" w:rsidRDefault="000940F7" w:rsidP="00B039A0">
            <w:pPr>
              <w:pStyle w:val="Contedodatabela"/>
              <w:jc w:val="center"/>
              <w:rPr>
                <w:rFonts w:ascii="Arial" w:hAnsi="Arial" w:cs="Arial"/>
              </w:rPr>
            </w:pPr>
            <w:r>
              <w:rPr>
                <w:rFonts w:ascii="Arial" w:hAnsi="Arial" w:cs="Arial"/>
              </w:rPr>
              <w:t>0</w:t>
            </w:r>
            <w:r w:rsidR="008E2E34">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F2A3AB6" w14:textId="3CB91D85" w:rsidR="00B039A0" w:rsidRPr="00874D8F" w:rsidRDefault="008E2E34" w:rsidP="00B039A0">
            <w:pPr>
              <w:pStyle w:val="Contedodatabela"/>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3B4F98D" w:rsidR="00B039A0" w:rsidRPr="00874D8F" w:rsidRDefault="008E2E34" w:rsidP="008E2E34">
            <w:pPr>
              <w:pStyle w:val="Contedodatabela"/>
              <w:jc w:val="both"/>
              <w:rPr>
                <w:rFonts w:ascii="Arial" w:hAnsi="Arial" w:cs="Arial"/>
              </w:rPr>
            </w:pPr>
            <w:r w:rsidRPr="008E2E34">
              <w:rPr>
                <w:rFonts w:ascii="Arial" w:hAnsi="Arial" w:cs="Arial"/>
              </w:rPr>
              <w:t xml:space="preserve">Serviço de locação de </w:t>
            </w:r>
            <w:proofErr w:type="spellStart"/>
            <w:r w:rsidRPr="008E2E34">
              <w:rPr>
                <w:rFonts w:ascii="Arial" w:hAnsi="Arial" w:cs="Arial"/>
              </w:rPr>
              <w:t>dosímetros</w:t>
            </w:r>
            <w:proofErr w:type="spellEnd"/>
            <w:r w:rsidRPr="008E2E34">
              <w:rPr>
                <w:rFonts w:ascii="Arial" w:hAnsi="Arial" w:cs="Arial"/>
              </w:rPr>
              <w:t xml:space="preserve"> para gerenciamento e monitoramento de radiação recebida pelo usuário, com emissão de laudo mensal das doses recebidas, totalizando 70 </w:t>
            </w:r>
            <w:proofErr w:type="spellStart"/>
            <w:r w:rsidRPr="008E2E34">
              <w:rPr>
                <w:rFonts w:ascii="Arial" w:hAnsi="Arial" w:cs="Arial"/>
              </w:rPr>
              <w:t>dosímetros</w:t>
            </w:r>
            <w:proofErr w:type="spellEnd"/>
            <w:r w:rsidRPr="008E2E34">
              <w:rPr>
                <w:rFonts w:ascii="Arial" w:hAnsi="Arial" w:cs="Arial"/>
              </w:rPr>
              <w:t xml:space="preserve"> individuais e 06 </w:t>
            </w:r>
            <w:proofErr w:type="spellStart"/>
            <w:r w:rsidRPr="008E2E34">
              <w:rPr>
                <w:rFonts w:ascii="Arial" w:hAnsi="Arial" w:cs="Arial"/>
              </w:rPr>
              <w:t>dosímetros</w:t>
            </w:r>
            <w:proofErr w:type="spellEnd"/>
            <w:r w:rsidRPr="008E2E34">
              <w:rPr>
                <w:rFonts w:ascii="Arial" w:hAnsi="Arial" w:cs="Arial"/>
              </w:rPr>
              <w:t xml:space="preserve"> padrão, por 12 meses.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10EB93CE"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de </w:t>
      </w:r>
      <w:r w:rsidR="008E2E34" w:rsidRPr="008E2E34">
        <w:rPr>
          <w:rFonts w:ascii="Arial" w:hAnsi="Arial" w:cs="Arial"/>
          <w:b/>
        </w:rPr>
        <w:t xml:space="preserve">05 </w:t>
      </w:r>
      <w:r w:rsidRPr="008E2E34">
        <w:rPr>
          <w:rFonts w:ascii="Arial" w:hAnsi="Arial" w:cs="Arial"/>
          <w:b/>
        </w:rPr>
        <w:t>(</w:t>
      </w:r>
      <w:r w:rsidR="008E2E34" w:rsidRPr="008E2E34">
        <w:rPr>
          <w:rFonts w:ascii="Arial" w:hAnsi="Arial" w:cs="Arial"/>
          <w:b/>
        </w:rPr>
        <w:t>cinco</w:t>
      </w:r>
      <w:r w:rsidRPr="008E2E34">
        <w:rPr>
          <w:rFonts w:ascii="Arial" w:hAnsi="Arial" w:cs="Arial"/>
          <w:b/>
        </w:rPr>
        <w:t>) dias</w:t>
      </w:r>
      <w:r w:rsidR="008E2E34" w:rsidRPr="008E2E34">
        <w:rPr>
          <w:rFonts w:ascii="Arial" w:hAnsi="Arial" w:cs="Arial"/>
          <w:b/>
        </w:rPr>
        <w:t xml:space="preserve"> </w:t>
      </w:r>
      <w:r w:rsidRPr="008E2E34">
        <w:rPr>
          <w:rFonts w:ascii="Arial" w:hAnsi="Arial" w:cs="Arial"/>
          <w:b/>
        </w:rPr>
        <w:t>corridos</w:t>
      </w:r>
      <w:r w:rsidRPr="00AB2DE4">
        <w:rPr>
          <w:rFonts w:ascii="Arial" w:hAnsi="Arial" w:cs="Arial"/>
        </w:rPr>
        <w:t>, a contar da data da Ordem de Serviço emitida pela Unidade Requisitante.</w:t>
      </w:r>
    </w:p>
    <w:p w14:paraId="4F577766" w14:textId="77777777" w:rsidR="008E2E34" w:rsidRDefault="008E2E34" w:rsidP="008E2E34">
      <w:pPr>
        <w:numPr>
          <w:ilvl w:val="0"/>
          <w:numId w:val="26"/>
        </w:numPr>
        <w:tabs>
          <w:tab w:val="left" w:pos="284"/>
        </w:tabs>
        <w:jc w:val="both"/>
        <w:rPr>
          <w:rFonts w:ascii="Arial" w:hAnsi="Arial" w:cs="Arial"/>
        </w:rPr>
      </w:pPr>
      <w:r w:rsidRPr="008E2E34">
        <w:rPr>
          <w:rFonts w:ascii="Arial" w:hAnsi="Arial" w:cs="Arial"/>
        </w:rPr>
        <w:t xml:space="preserve">Os </w:t>
      </w:r>
      <w:proofErr w:type="spellStart"/>
      <w:r w:rsidRPr="008E2E34">
        <w:rPr>
          <w:rFonts w:ascii="Arial" w:hAnsi="Arial" w:cs="Arial"/>
        </w:rPr>
        <w:t>dosímetros</w:t>
      </w:r>
      <w:proofErr w:type="spellEnd"/>
      <w:r w:rsidRPr="008E2E34">
        <w:rPr>
          <w:rFonts w:ascii="Arial" w:hAnsi="Arial" w:cs="Arial"/>
        </w:rPr>
        <w:t xml:space="preserve"> deverão ser utilizados a cada mês, devendo ser repostos mensalmente, entre os dias 1 (um) e 15 (quinze), a critério da CONTRATADA, em </w:t>
      </w:r>
      <w:r>
        <w:rPr>
          <w:rFonts w:ascii="Arial" w:hAnsi="Arial" w:cs="Arial"/>
        </w:rPr>
        <w:t>comum acordo com a CONTRATANTE.</w:t>
      </w:r>
    </w:p>
    <w:p w14:paraId="745D84EC" w14:textId="06B921BB" w:rsidR="008E2E34" w:rsidRPr="008E2E34" w:rsidRDefault="008E2E34" w:rsidP="008E2E34">
      <w:pPr>
        <w:numPr>
          <w:ilvl w:val="0"/>
          <w:numId w:val="26"/>
        </w:numPr>
        <w:tabs>
          <w:tab w:val="left" w:pos="284"/>
        </w:tabs>
        <w:jc w:val="both"/>
        <w:rPr>
          <w:rFonts w:ascii="Arial" w:hAnsi="Arial" w:cs="Arial"/>
        </w:rPr>
      </w:pPr>
      <w:r w:rsidRPr="008E2E34">
        <w:rPr>
          <w:rFonts w:ascii="Arial" w:hAnsi="Arial" w:cs="Arial"/>
        </w:rPr>
        <w:t xml:space="preserve">A empresa CONTRATADA ficará responsável pelo custeio da remessa dos </w:t>
      </w:r>
      <w:proofErr w:type="spellStart"/>
      <w:r w:rsidRPr="008E2E34">
        <w:rPr>
          <w:rFonts w:ascii="Arial" w:hAnsi="Arial" w:cs="Arial"/>
        </w:rPr>
        <w:t>dosímetros</w:t>
      </w:r>
      <w:proofErr w:type="spellEnd"/>
      <w:r w:rsidRPr="008E2E34">
        <w:rPr>
          <w:rFonts w:ascii="Arial" w:hAnsi="Arial" w:cs="Arial"/>
        </w:rPr>
        <w:t xml:space="preserve"> que dev</w:t>
      </w:r>
      <w:r>
        <w:rPr>
          <w:rFonts w:ascii="Arial" w:hAnsi="Arial" w:cs="Arial"/>
        </w:rPr>
        <w:t xml:space="preserve">erão ser                  </w:t>
      </w:r>
      <w:r w:rsidRPr="008E2E34">
        <w:rPr>
          <w:rFonts w:ascii="Arial" w:hAnsi="Arial" w:cs="Arial"/>
        </w:rPr>
        <w:t>encaminhados ao Setor de Manutenção da Secretaria Municipal de Saúde, localizado no seguinte endereço:</w:t>
      </w:r>
    </w:p>
    <w:p w14:paraId="42C13790" w14:textId="77777777" w:rsidR="008E2E34" w:rsidRPr="008E2E34" w:rsidRDefault="008E2E34" w:rsidP="008E2E34">
      <w:pPr>
        <w:tabs>
          <w:tab w:val="left" w:pos="284"/>
        </w:tabs>
        <w:jc w:val="both"/>
        <w:rPr>
          <w:rFonts w:ascii="Arial" w:hAnsi="Arial" w:cs="Arial"/>
        </w:rPr>
      </w:pPr>
    </w:p>
    <w:p w14:paraId="097D6376" w14:textId="77777777" w:rsidR="008E2E34" w:rsidRPr="00431EF0" w:rsidRDefault="008E2E34" w:rsidP="008E2E34">
      <w:pPr>
        <w:tabs>
          <w:tab w:val="left" w:pos="284"/>
        </w:tabs>
        <w:jc w:val="both"/>
        <w:rPr>
          <w:rFonts w:ascii="Arial" w:hAnsi="Arial" w:cs="Arial"/>
          <w:b/>
        </w:rPr>
      </w:pPr>
      <w:r w:rsidRPr="00431EF0">
        <w:rPr>
          <w:rFonts w:ascii="Arial" w:hAnsi="Arial" w:cs="Arial"/>
          <w:b/>
        </w:rPr>
        <w:t xml:space="preserve">Setor de Manutenção da Secretaria de Saúde: </w:t>
      </w:r>
    </w:p>
    <w:p w14:paraId="2A5D58AC" w14:textId="1208E45B" w:rsidR="008E2E34" w:rsidRPr="00431EF0" w:rsidRDefault="008E2E34" w:rsidP="008E2E34">
      <w:pPr>
        <w:tabs>
          <w:tab w:val="left" w:pos="284"/>
        </w:tabs>
        <w:jc w:val="both"/>
        <w:rPr>
          <w:rFonts w:ascii="Arial" w:hAnsi="Arial" w:cs="Arial"/>
          <w:b/>
        </w:rPr>
      </w:pPr>
      <w:r w:rsidRPr="00431EF0">
        <w:rPr>
          <w:rFonts w:ascii="Arial" w:hAnsi="Arial" w:cs="Arial"/>
          <w:b/>
        </w:rPr>
        <w:t xml:space="preserve">Funcionamento: segunda a sexta-feira das </w:t>
      </w:r>
      <w:proofErr w:type="gramStart"/>
      <w:r w:rsidRPr="00431EF0">
        <w:rPr>
          <w:rFonts w:ascii="Arial" w:hAnsi="Arial" w:cs="Arial"/>
          <w:b/>
        </w:rPr>
        <w:t>08:00</w:t>
      </w:r>
      <w:proofErr w:type="gramEnd"/>
      <w:r w:rsidRPr="00431EF0">
        <w:rPr>
          <w:rFonts w:ascii="Arial" w:hAnsi="Arial" w:cs="Arial"/>
          <w:b/>
        </w:rPr>
        <w:t xml:space="preserve"> as 16:00h.</w:t>
      </w:r>
    </w:p>
    <w:p w14:paraId="5A1F77CE" w14:textId="40ABFB6B" w:rsidR="008E2E34" w:rsidRPr="00431EF0" w:rsidRDefault="008E2E34" w:rsidP="008E2E34">
      <w:pPr>
        <w:tabs>
          <w:tab w:val="left" w:pos="284"/>
        </w:tabs>
        <w:jc w:val="both"/>
        <w:rPr>
          <w:rFonts w:ascii="Arial" w:hAnsi="Arial" w:cs="Arial"/>
          <w:b/>
        </w:rPr>
      </w:pPr>
      <w:r w:rsidRPr="00431EF0">
        <w:rPr>
          <w:rFonts w:ascii="Arial" w:hAnsi="Arial" w:cs="Arial"/>
          <w:b/>
        </w:rPr>
        <w:t>Rua Manoel Ferraz de Arruda Campos, nº 1.420 – Bairro Alto – Piracicaba/SP.</w:t>
      </w:r>
    </w:p>
    <w:p w14:paraId="0443F1F5" w14:textId="76416ECA" w:rsidR="008E2E34" w:rsidRDefault="008E2E34" w:rsidP="008E2E34">
      <w:pPr>
        <w:tabs>
          <w:tab w:val="left" w:pos="284"/>
        </w:tabs>
        <w:jc w:val="both"/>
        <w:rPr>
          <w:rFonts w:ascii="Arial" w:hAnsi="Arial" w:cs="Arial"/>
          <w:b/>
        </w:rPr>
      </w:pPr>
      <w:r w:rsidRPr="00431EF0">
        <w:rPr>
          <w:rFonts w:ascii="Arial" w:hAnsi="Arial" w:cs="Arial"/>
          <w:b/>
        </w:rPr>
        <w:t>CEP: 13.419-130.</w:t>
      </w:r>
    </w:p>
    <w:p w14:paraId="1F2AA6BD" w14:textId="77777777" w:rsidR="00431EF0" w:rsidRPr="008E2E34" w:rsidRDefault="00431EF0" w:rsidP="008E2E34">
      <w:pPr>
        <w:tabs>
          <w:tab w:val="left" w:pos="284"/>
        </w:tabs>
        <w:jc w:val="both"/>
        <w:rPr>
          <w:rFonts w:ascii="Arial" w:hAnsi="Arial" w:cs="Arial"/>
        </w:rPr>
      </w:pPr>
    </w:p>
    <w:p w14:paraId="20D51539" w14:textId="7BE974FD" w:rsidR="008E2E34" w:rsidRPr="008E2E34" w:rsidRDefault="008E2E34" w:rsidP="008E2E34">
      <w:pPr>
        <w:numPr>
          <w:ilvl w:val="0"/>
          <w:numId w:val="26"/>
        </w:numPr>
        <w:tabs>
          <w:tab w:val="left" w:pos="284"/>
        </w:tabs>
        <w:jc w:val="both"/>
        <w:rPr>
          <w:rFonts w:ascii="Arial" w:hAnsi="Arial" w:cs="Arial"/>
        </w:rPr>
      </w:pPr>
      <w:r w:rsidRPr="008E2E34">
        <w:rPr>
          <w:rFonts w:ascii="Arial" w:hAnsi="Arial" w:cs="Arial"/>
        </w:rPr>
        <w:t>A CONTRATADA ficará responsável por encaminhar mensalmente, por me</w:t>
      </w:r>
      <w:r w:rsidR="00431EF0">
        <w:rPr>
          <w:rFonts w:ascii="Arial" w:hAnsi="Arial" w:cs="Arial"/>
        </w:rPr>
        <w:t xml:space="preserve">io físico ou eletrônico, o </w:t>
      </w:r>
      <w:r w:rsidR="00431EF0">
        <w:rPr>
          <w:rFonts w:ascii="Arial" w:hAnsi="Arial" w:cs="Arial"/>
        </w:rPr>
        <w:tab/>
      </w:r>
      <w:r w:rsidRPr="008E2E34">
        <w:rPr>
          <w:rFonts w:ascii="Arial" w:hAnsi="Arial" w:cs="Arial"/>
        </w:rPr>
        <w:t>relatório dosimétrico.</w:t>
      </w:r>
    </w:p>
    <w:p w14:paraId="299BF151" w14:textId="3D66A0E5" w:rsidR="008E2E34" w:rsidRPr="008E2E34" w:rsidRDefault="008E2E34" w:rsidP="008E2E34">
      <w:pPr>
        <w:numPr>
          <w:ilvl w:val="0"/>
          <w:numId w:val="26"/>
        </w:numPr>
        <w:tabs>
          <w:tab w:val="left" w:pos="284"/>
        </w:tabs>
        <w:jc w:val="both"/>
        <w:rPr>
          <w:rFonts w:ascii="Arial" w:hAnsi="Arial" w:cs="Arial"/>
        </w:rPr>
      </w:pPr>
      <w:r w:rsidRPr="008E2E34">
        <w:rPr>
          <w:rFonts w:ascii="Arial" w:hAnsi="Arial" w:cs="Arial"/>
        </w:rPr>
        <w:lastRenderedPageBreak/>
        <w:t xml:space="preserve">A CONTRATANTE poderá alterar o endereço de entrega dos </w:t>
      </w:r>
      <w:proofErr w:type="spellStart"/>
      <w:r w:rsidRPr="008E2E34">
        <w:rPr>
          <w:rFonts w:ascii="Arial" w:hAnsi="Arial" w:cs="Arial"/>
        </w:rPr>
        <w:t>dosímetros</w:t>
      </w:r>
      <w:proofErr w:type="spellEnd"/>
      <w:r w:rsidRPr="008E2E34">
        <w:rPr>
          <w:rFonts w:ascii="Arial" w:hAnsi="Arial" w:cs="Arial"/>
        </w:rPr>
        <w:t xml:space="preserve">, dentro da cidade de </w:t>
      </w:r>
      <w:r w:rsidRPr="008E2E34">
        <w:rPr>
          <w:rFonts w:ascii="Arial" w:hAnsi="Arial" w:cs="Arial"/>
        </w:rPr>
        <w:tab/>
      </w:r>
      <w:r w:rsidRPr="008E2E34">
        <w:rPr>
          <w:rFonts w:ascii="Arial" w:hAnsi="Arial" w:cs="Arial"/>
        </w:rPr>
        <w:tab/>
        <w:t>Piracicaba/SP, sem que haja cobranças adicionais por parte da CONTRATADA.</w:t>
      </w:r>
    </w:p>
    <w:p w14:paraId="5E858073" w14:textId="6FDAD4EE" w:rsidR="008E2E34" w:rsidRPr="008E2E34" w:rsidRDefault="008E2E34" w:rsidP="008E2E34">
      <w:pPr>
        <w:numPr>
          <w:ilvl w:val="0"/>
          <w:numId w:val="26"/>
        </w:numPr>
        <w:tabs>
          <w:tab w:val="left" w:pos="284"/>
        </w:tabs>
        <w:jc w:val="both"/>
        <w:rPr>
          <w:rFonts w:ascii="Arial" w:hAnsi="Arial" w:cs="Arial"/>
        </w:rPr>
      </w:pPr>
      <w:r w:rsidRPr="008E2E34">
        <w:rPr>
          <w:rFonts w:ascii="Arial" w:hAnsi="Arial" w:cs="Arial"/>
        </w:rPr>
        <w:t xml:space="preserve">Conforme normas da Comissão Nacional de Energia Nuclear, os serviços para Dosimetria Pessoal são executados mensalmente, com duas remessas Azuis para os meses pares e Verdes para os meses ímpares, e para que os monitores cheguem </w:t>
      </w:r>
      <w:proofErr w:type="gramStart"/>
      <w:r w:rsidRPr="008E2E34">
        <w:rPr>
          <w:rFonts w:ascii="Arial" w:hAnsi="Arial" w:cs="Arial"/>
        </w:rPr>
        <w:t>na</w:t>
      </w:r>
      <w:proofErr w:type="gramEnd"/>
      <w:r w:rsidRPr="008E2E34">
        <w:rPr>
          <w:rFonts w:ascii="Arial" w:hAnsi="Arial" w:cs="Arial"/>
        </w:rPr>
        <w:t xml:space="preserve"> data mencionada, é necessário que os monitores sejam devolvidos no dia programado para a troca, os monitores que estavam sendo utilizados</w:t>
      </w:r>
      <w:r w:rsidR="00431EF0">
        <w:rPr>
          <w:rFonts w:ascii="Arial" w:hAnsi="Arial" w:cs="Arial"/>
        </w:rPr>
        <w:t xml:space="preserve">, devem ser retirados de uso e </w:t>
      </w:r>
      <w:r w:rsidRPr="008E2E34">
        <w:rPr>
          <w:rFonts w:ascii="Arial" w:hAnsi="Arial" w:cs="Arial"/>
        </w:rPr>
        <w:t xml:space="preserve">realizada a troca pelos monitores recebidos para uso no próximo mês, ou </w:t>
      </w:r>
      <w:r w:rsidR="00431EF0">
        <w:rPr>
          <w:rFonts w:ascii="Arial" w:hAnsi="Arial" w:cs="Arial"/>
        </w:rPr>
        <w:t xml:space="preserve">seja, a CONTRATANTE não deverá </w:t>
      </w:r>
      <w:r w:rsidRPr="008E2E34">
        <w:rPr>
          <w:rFonts w:ascii="Arial" w:hAnsi="Arial" w:cs="Arial"/>
        </w:rPr>
        <w:t>ficar com duas remessas paradas, o atraso na devolução dos monitores à Contratada acarretará o atraso da emissão do relatório de doses, atraso no envio da próxima remessa de monitores e no caso de atraso</w:t>
      </w:r>
      <w:r w:rsidR="00431EF0">
        <w:rPr>
          <w:rFonts w:ascii="Arial" w:hAnsi="Arial" w:cs="Arial"/>
        </w:rPr>
        <w:t xml:space="preserve"> </w:t>
      </w:r>
      <w:r w:rsidRPr="008E2E34">
        <w:rPr>
          <w:rFonts w:ascii="Arial" w:hAnsi="Arial" w:cs="Arial"/>
        </w:rPr>
        <w:t xml:space="preserve">de mais </w:t>
      </w:r>
      <w:r w:rsidRPr="008E2E34">
        <w:rPr>
          <w:rFonts w:ascii="Arial" w:hAnsi="Arial" w:cs="Arial"/>
        </w:rPr>
        <w:tab/>
        <w:t xml:space="preserve">de 90 dias na devolução dos monitores a Contratada não será possível enviar o valor da dose neste período, constando no relatório de coleta de doses como Leitura Impossível (LI). </w:t>
      </w:r>
      <w:proofErr w:type="gramStart"/>
      <w:r w:rsidRPr="008E2E34">
        <w:rPr>
          <w:rFonts w:ascii="Arial" w:hAnsi="Arial" w:cs="Arial"/>
        </w:rPr>
        <w:t>sendo</w:t>
      </w:r>
      <w:proofErr w:type="gramEnd"/>
      <w:r w:rsidRPr="008E2E34">
        <w:rPr>
          <w:rFonts w:ascii="Arial" w:hAnsi="Arial" w:cs="Arial"/>
        </w:rPr>
        <w:t xml:space="preserve"> assim, chegando a nova remessa para troca tem que ser devolvida de imediato a remessa em utilização para que os novos monitores sejam enviados.</w:t>
      </w:r>
    </w:p>
    <w:p w14:paraId="429D9551" w14:textId="3EC68FFC" w:rsidR="008E2E34" w:rsidRPr="008E2E34" w:rsidRDefault="008E2E34" w:rsidP="008E2E34">
      <w:pPr>
        <w:numPr>
          <w:ilvl w:val="0"/>
          <w:numId w:val="26"/>
        </w:numPr>
        <w:tabs>
          <w:tab w:val="left" w:pos="284"/>
        </w:tabs>
        <w:jc w:val="both"/>
        <w:rPr>
          <w:rFonts w:ascii="Arial" w:hAnsi="Arial" w:cs="Arial"/>
        </w:rPr>
      </w:pPr>
      <w:r w:rsidRPr="008E2E34">
        <w:rPr>
          <w:rFonts w:ascii="Arial" w:hAnsi="Arial" w:cs="Arial"/>
        </w:rPr>
        <w:t>Para que não haja o atraso do fornecimento, a Contratante não poderá ficar com 02 remessas, a troca é mensal.</w:t>
      </w:r>
    </w:p>
    <w:p w14:paraId="32762097" w14:textId="6DB50E98" w:rsidR="008E2E34" w:rsidRPr="008E2E34" w:rsidRDefault="008E2E34" w:rsidP="008E2E34">
      <w:pPr>
        <w:numPr>
          <w:ilvl w:val="0"/>
          <w:numId w:val="26"/>
        </w:numPr>
        <w:tabs>
          <w:tab w:val="left" w:pos="284"/>
        </w:tabs>
        <w:jc w:val="both"/>
        <w:rPr>
          <w:rFonts w:ascii="Arial" w:hAnsi="Arial" w:cs="Arial"/>
        </w:rPr>
      </w:pPr>
      <w:r w:rsidRPr="008E2E34">
        <w:rPr>
          <w:rFonts w:ascii="Arial" w:hAnsi="Arial" w:cs="Arial"/>
        </w:rPr>
        <w:t xml:space="preserve">O Serviço de Dosimetria Individual Externa acontece por meio de comodato dos </w:t>
      </w:r>
      <w:proofErr w:type="spellStart"/>
      <w:r w:rsidRPr="008E2E34">
        <w:rPr>
          <w:rFonts w:ascii="Arial" w:hAnsi="Arial" w:cs="Arial"/>
        </w:rPr>
        <w:t>dosímetros</w:t>
      </w:r>
      <w:proofErr w:type="spellEnd"/>
      <w:r w:rsidRPr="008E2E34">
        <w:rPr>
          <w:rFonts w:ascii="Arial" w:hAnsi="Arial" w:cs="Arial"/>
        </w:rPr>
        <w:t xml:space="preserve"> aos clientes, ou seja, é cobrado apenas o valor do serviço de leitura dos monitores e </w:t>
      </w:r>
      <w:r w:rsidR="00431EF0">
        <w:rPr>
          <w:rFonts w:ascii="Arial" w:hAnsi="Arial" w:cs="Arial"/>
        </w:rPr>
        <w:t xml:space="preserve">não o valor para reposição dos </w:t>
      </w:r>
      <w:proofErr w:type="spellStart"/>
      <w:r w:rsidRPr="008E2E34">
        <w:rPr>
          <w:rFonts w:ascii="Arial" w:hAnsi="Arial" w:cs="Arial"/>
        </w:rPr>
        <w:t>dosímetros</w:t>
      </w:r>
      <w:proofErr w:type="spellEnd"/>
      <w:r w:rsidRPr="008E2E34">
        <w:rPr>
          <w:rFonts w:ascii="Arial" w:hAnsi="Arial" w:cs="Arial"/>
        </w:rPr>
        <w:t xml:space="preserve"> perdidos ou danificados.</w:t>
      </w:r>
    </w:p>
    <w:p w14:paraId="78CD045D" w14:textId="6B029AA5" w:rsidR="008E2E34" w:rsidRPr="008E2E34" w:rsidRDefault="008E2E34" w:rsidP="008E2E34">
      <w:pPr>
        <w:numPr>
          <w:ilvl w:val="0"/>
          <w:numId w:val="26"/>
        </w:numPr>
        <w:tabs>
          <w:tab w:val="left" w:pos="284"/>
        </w:tabs>
        <w:jc w:val="both"/>
        <w:rPr>
          <w:rFonts w:ascii="Arial" w:hAnsi="Arial" w:cs="Arial"/>
        </w:rPr>
      </w:pPr>
      <w:r w:rsidRPr="008E2E34">
        <w:rPr>
          <w:rFonts w:ascii="Arial" w:hAnsi="Arial" w:cs="Arial"/>
        </w:rPr>
        <w:t xml:space="preserve">Em caso de extravio ou dano dos </w:t>
      </w:r>
      <w:proofErr w:type="spellStart"/>
      <w:r w:rsidRPr="008E2E34">
        <w:rPr>
          <w:rFonts w:ascii="Arial" w:hAnsi="Arial" w:cs="Arial"/>
        </w:rPr>
        <w:t>dosímetros</w:t>
      </w:r>
      <w:proofErr w:type="spellEnd"/>
      <w:r w:rsidRPr="008E2E34">
        <w:rPr>
          <w:rFonts w:ascii="Arial" w:hAnsi="Arial" w:cs="Arial"/>
        </w:rPr>
        <w:t xml:space="preserve"> por parte da Contratante, os me</w:t>
      </w:r>
      <w:r w:rsidR="00431EF0">
        <w:rPr>
          <w:rFonts w:ascii="Arial" w:hAnsi="Arial" w:cs="Arial"/>
        </w:rPr>
        <w:t xml:space="preserve">smos terão de ser repostos e o </w:t>
      </w:r>
      <w:r w:rsidRPr="008E2E34">
        <w:rPr>
          <w:rFonts w:ascii="Arial" w:hAnsi="Arial" w:cs="Arial"/>
        </w:rPr>
        <w:t>valor unitário para reposição é de R$ 60,00 (sessenta reais).</w:t>
      </w:r>
    </w:p>
    <w:p w14:paraId="7685F76C" w14:textId="055D5B4C" w:rsidR="008E2E34" w:rsidRDefault="008E2E34" w:rsidP="008E2E34">
      <w:pPr>
        <w:numPr>
          <w:ilvl w:val="0"/>
          <w:numId w:val="26"/>
        </w:numPr>
        <w:tabs>
          <w:tab w:val="left" w:pos="284"/>
        </w:tabs>
        <w:jc w:val="both"/>
        <w:rPr>
          <w:rFonts w:ascii="Arial" w:hAnsi="Arial" w:cs="Arial"/>
        </w:rPr>
      </w:pPr>
      <w:r w:rsidRPr="008E2E34">
        <w:rPr>
          <w:rFonts w:ascii="Arial" w:hAnsi="Arial" w:cs="Arial"/>
        </w:rPr>
        <w:t xml:space="preserve">No serviço de Dosimetria Pessoal está incluso o envio (postagem) de 12 (doze) remessas (01 ao mês), sendo que será por conta da contratante qualquer postagem excedente devido </w:t>
      </w:r>
      <w:proofErr w:type="gramStart"/>
      <w:r w:rsidRPr="008E2E34">
        <w:rPr>
          <w:rFonts w:ascii="Arial" w:hAnsi="Arial" w:cs="Arial"/>
        </w:rPr>
        <w:t>a</w:t>
      </w:r>
      <w:proofErr w:type="gramEnd"/>
      <w:r w:rsidRPr="008E2E34">
        <w:rPr>
          <w:rFonts w:ascii="Arial" w:hAnsi="Arial" w:cs="Arial"/>
        </w:rPr>
        <w:t xml:space="preserve"> solicitação de inclusão de novos usuários fora do período de envio. </w:t>
      </w:r>
      <w:proofErr w:type="gramStart"/>
      <w:r w:rsidRPr="008E2E34">
        <w:rPr>
          <w:rFonts w:ascii="Arial" w:hAnsi="Arial" w:cs="Arial"/>
        </w:rPr>
        <w:t xml:space="preserve">( </w:t>
      </w:r>
      <w:proofErr w:type="gramEnd"/>
      <w:r w:rsidRPr="008E2E34">
        <w:rPr>
          <w:rFonts w:ascii="Arial" w:hAnsi="Arial" w:cs="Arial"/>
        </w:rPr>
        <w:t xml:space="preserve">Estas solicitações de inclusão de novos usuários devem ser </w:t>
      </w:r>
      <w:r w:rsidRPr="008E2E34">
        <w:rPr>
          <w:rFonts w:ascii="Arial" w:hAnsi="Arial" w:cs="Arial"/>
        </w:rPr>
        <w:tab/>
        <w:t>feitas com antecedência mínima de 15 (quinze) dias ao envio da nova remessa de monitores.)</w:t>
      </w:r>
    </w:p>
    <w:p w14:paraId="59E2C872" w14:textId="77777777" w:rsidR="00572813" w:rsidRPr="00AB2DE4" w:rsidRDefault="00572813" w:rsidP="00572813">
      <w:pPr>
        <w:tabs>
          <w:tab w:val="left" w:pos="284"/>
        </w:tabs>
        <w:jc w:val="both"/>
        <w:rPr>
          <w:rFonts w:ascii="Arial" w:hAnsi="Arial" w:cs="Arial"/>
        </w:rPr>
      </w:pPr>
    </w:p>
    <w:p w14:paraId="39C22AC1" w14:textId="7A49C537" w:rsidR="0027133D" w:rsidRDefault="00572813" w:rsidP="0027133D">
      <w:pPr>
        <w:shd w:val="clear" w:color="auto" w:fill="CCCCCC"/>
        <w:ind w:firstLine="561"/>
        <w:rPr>
          <w:rFonts w:ascii="Arial" w:hAnsi="Arial" w:cs="Arial"/>
        </w:rPr>
      </w:pPr>
      <w:r>
        <w:rPr>
          <w:rFonts w:ascii="Arial" w:hAnsi="Arial" w:cs="Arial"/>
          <w:b/>
          <w:bCs/>
        </w:rPr>
        <w:t>6</w:t>
      </w:r>
      <w:r w:rsidR="0027133D">
        <w:rPr>
          <w:rFonts w:ascii="Arial" w:hAnsi="Arial" w:cs="Arial"/>
          <w:b/>
          <w:bCs/>
        </w:rPr>
        <w:t xml:space="preserve">. DA </w:t>
      </w:r>
      <w:r w:rsidR="00431EF0">
        <w:rPr>
          <w:rFonts w:ascii="Arial" w:hAnsi="Arial" w:cs="Arial"/>
          <w:b/>
          <w:bCs/>
        </w:rPr>
        <w:t>SUBCONTRATAÇÃO</w:t>
      </w:r>
    </w:p>
    <w:p w14:paraId="2335B912" w14:textId="62539715" w:rsidR="00D4485A" w:rsidRPr="00332402" w:rsidRDefault="00431EF0" w:rsidP="00D4485A">
      <w:pPr>
        <w:numPr>
          <w:ilvl w:val="0"/>
          <w:numId w:val="29"/>
        </w:numPr>
        <w:tabs>
          <w:tab w:val="left" w:pos="284"/>
        </w:tabs>
        <w:jc w:val="both"/>
        <w:rPr>
          <w:rFonts w:ascii="Arial" w:hAnsi="Arial" w:cs="Arial"/>
        </w:rPr>
      </w:pPr>
      <w:r>
        <w:rPr>
          <w:rFonts w:ascii="Arial" w:hAnsi="Arial" w:cs="Arial"/>
        </w:rPr>
        <w:t>Não é admitida a subcontratação do objeto contratual, conforme previsto no Art. 122, §2. Da Lei 14.133/2021.</w:t>
      </w:r>
    </w:p>
    <w:p w14:paraId="2B57BB90" w14:textId="77777777" w:rsidR="00572813" w:rsidRPr="0026227D" w:rsidRDefault="00572813" w:rsidP="00572813">
      <w:pPr>
        <w:tabs>
          <w:tab w:val="left" w:pos="284"/>
        </w:tabs>
        <w:jc w:val="both"/>
        <w:rPr>
          <w:rFonts w:ascii="Arial" w:hAnsi="Arial" w:cs="Arial"/>
        </w:rPr>
      </w:pPr>
    </w:p>
    <w:p w14:paraId="09E89D57" w14:textId="2421C4D0" w:rsidR="001F0844" w:rsidRPr="001F0844" w:rsidRDefault="00431EF0" w:rsidP="001F0844">
      <w:pPr>
        <w:shd w:val="clear" w:color="auto" w:fill="DDDDDD"/>
        <w:tabs>
          <w:tab w:val="left" w:pos="284"/>
        </w:tabs>
        <w:ind w:firstLine="561"/>
        <w:rPr>
          <w:rFonts w:ascii="Arial" w:hAnsi="Arial" w:cs="Arial"/>
        </w:rPr>
      </w:pPr>
      <w:r>
        <w:rPr>
          <w:rFonts w:ascii="Arial" w:hAnsi="Arial" w:cs="Arial"/>
          <w:b/>
          <w:bCs/>
        </w:rPr>
        <w:t>7</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07C79BDB" w:rsidR="00572813" w:rsidRDefault="00431EF0" w:rsidP="00572813">
      <w:pPr>
        <w:shd w:val="clear" w:color="auto" w:fill="CCCCCC"/>
        <w:ind w:firstLine="561"/>
        <w:jc w:val="both"/>
        <w:rPr>
          <w:rFonts w:ascii="Arial" w:hAnsi="Arial" w:cs="Arial"/>
        </w:rPr>
      </w:pPr>
      <w:r>
        <w:rPr>
          <w:rFonts w:ascii="Arial" w:hAnsi="Arial" w:cs="Arial"/>
          <w:b/>
          <w:bCs/>
        </w:rPr>
        <w:t>8</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55390ED9"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0E212C55" w14:textId="354FBC2D" w:rsidR="00C7375F" w:rsidRDefault="00C7375F" w:rsidP="00C7375F">
      <w:pPr>
        <w:pStyle w:val="PargrafodaLista"/>
        <w:spacing w:after="0" w:line="240" w:lineRule="auto"/>
        <w:ind w:left="567"/>
        <w:jc w:val="both"/>
        <w:rPr>
          <w:rFonts w:ascii="Arial" w:hAnsi="Arial" w:cs="Arial"/>
        </w:rPr>
      </w:pP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w:t>
      </w:r>
      <w:r>
        <w:rPr>
          <w:rFonts w:ascii="Arial" w:hAnsi="Arial" w:cs="Arial"/>
        </w:rPr>
        <w:lastRenderedPageBreak/>
        <w:t xml:space="preserve">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611F5D8E" w14:textId="47BD7E3E" w:rsidR="00431EF0" w:rsidRPr="001D5447" w:rsidRDefault="001D5447" w:rsidP="00C7375F">
      <w:pPr>
        <w:pStyle w:val="PargrafodaLista"/>
        <w:numPr>
          <w:ilvl w:val="0"/>
          <w:numId w:val="38"/>
        </w:numPr>
        <w:tabs>
          <w:tab w:val="left" w:pos="284"/>
        </w:tabs>
        <w:spacing w:line="245" w:lineRule="auto"/>
        <w:ind w:left="0" w:firstLine="0"/>
        <w:jc w:val="both"/>
        <w:rPr>
          <w:rFonts w:ascii="Arial" w:hAnsi="Arial" w:cs="Arial"/>
          <w:b/>
          <w:color w:val="000000"/>
          <w:sz w:val="20"/>
          <w:szCs w:val="20"/>
        </w:rPr>
      </w:pPr>
      <w:r w:rsidRPr="001D5447">
        <w:rPr>
          <w:rFonts w:ascii="Arial" w:hAnsi="Arial" w:cs="Arial"/>
          <w:sz w:val="20"/>
          <w:szCs w:val="20"/>
          <w:shd w:val="clear" w:color="auto" w:fill="FFFFFF"/>
        </w:rPr>
        <w:t>Registro da Licitante na Comissão Nacional de Medicina Nuclear – CNEN.</w:t>
      </w:r>
      <w:r w:rsidR="00C7375F" w:rsidRPr="001D5447">
        <w:rPr>
          <w:rFonts w:ascii="Arial" w:hAnsi="Arial" w:cs="Arial"/>
          <w:color w:val="000000"/>
          <w:sz w:val="20"/>
          <w:szCs w:val="20"/>
        </w:rPr>
        <w:t xml:space="preserve"> </w:t>
      </w:r>
    </w:p>
    <w:p w14:paraId="6AC187ED" w14:textId="13B05A2C" w:rsidR="00C7375F" w:rsidRPr="00431EF0" w:rsidRDefault="00C7375F" w:rsidP="00C7375F">
      <w:pPr>
        <w:pStyle w:val="PargrafodaLista"/>
        <w:numPr>
          <w:ilvl w:val="0"/>
          <w:numId w:val="38"/>
        </w:numPr>
        <w:tabs>
          <w:tab w:val="left" w:pos="284"/>
        </w:tabs>
        <w:spacing w:line="245" w:lineRule="auto"/>
        <w:ind w:left="0" w:firstLine="0"/>
        <w:jc w:val="both"/>
        <w:rPr>
          <w:rFonts w:ascii="Arial" w:hAnsi="Arial" w:cs="Arial"/>
          <w:color w:val="000000"/>
          <w:sz w:val="20"/>
          <w:szCs w:val="20"/>
        </w:rPr>
      </w:pPr>
      <w:r w:rsidRPr="00431EF0">
        <w:rPr>
          <w:rFonts w:ascii="Arial" w:hAnsi="Arial" w:cs="Arial"/>
          <w:sz w:val="20"/>
          <w:szCs w:val="20"/>
        </w:rPr>
        <w:t xml:space="preserve">Atestado(s) ou </w:t>
      </w:r>
      <w:proofErr w:type="gramStart"/>
      <w:r w:rsidRPr="00431EF0">
        <w:rPr>
          <w:rFonts w:ascii="Arial" w:hAnsi="Arial" w:cs="Arial"/>
          <w:sz w:val="20"/>
          <w:szCs w:val="20"/>
        </w:rPr>
        <w:t>Certidão(</w:t>
      </w:r>
      <w:proofErr w:type="spellStart"/>
      <w:proofErr w:type="gramEnd"/>
      <w:r w:rsidRPr="00431EF0">
        <w:rPr>
          <w:rFonts w:ascii="Arial" w:hAnsi="Arial" w:cs="Arial"/>
          <w:sz w:val="20"/>
          <w:szCs w:val="20"/>
        </w:rPr>
        <w:t>ões</w:t>
      </w:r>
      <w:proofErr w:type="spellEnd"/>
      <w:r w:rsidRPr="00431EF0">
        <w:rPr>
          <w:rFonts w:ascii="Arial" w:hAnsi="Arial" w:cs="Arial"/>
          <w:sz w:val="20"/>
          <w:szCs w:val="20"/>
        </w:rPr>
        <w:t xml:space="preserve">) de Capacidade Técnica Operacional, fornecido por pessoa jurídica de direito público ou privado, necessariamente em nome da licitante, o qual se comprove a execução de </w:t>
      </w:r>
      <w:r w:rsidR="001D5447">
        <w:rPr>
          <w:rFonts w:ascii="Arial" w:hAnsi="Arial" w:cs="Arial"/>
          <w:sz w:val="20"/>
          <w:szCs w:val="20"/>
        </w:rPr>
        <w:t>serviços</w:t>
      </w:r>
      <w:r w:rsidRPr="00431EF0">
        <w:rPr>
          <w:rFonts w:ascii="Arial" w:hAnsi="Arial" w:cs="Arial"/>
          <w:sz w:val="20"/>
          <w:szCs w:val="20"/>
        </w:rPr>
        <w:t xml:space="preserve"> similares </w:t>
      </w:r>
    </w:p>
    <w:p w14:paraId="12DB8939" w14:textId="77777777" w:rsidR="0053735D" w:rsidRDefault="0053735D" w:rsidP="002C2869">
      <w:pPr>
        <w:ind w:firstLine="561"/>
        <w:jc w:val="both"/>
        <w:rPr>
          <w:rFonts w:ascii="Arial" w:hAnsi="Arial" w:cs="Arial"/>
        </w:rPr>
      </w:pPr>
    </w:p>
    <w:p w14:paraId="0B2C1385" w14:textId="77777777" w:rsidR="0053735D" w:rsidRDefault="0053735D" w:rsidP="002C2869">
      <w:pPr>
        <w:ind w:firstLine="561"/>
        <w:jc w:val="both"/>
        <w:rPr>
          <w:rFonts w:ascii="Arial" w:hAnsi="Arial" w:cs="Arial"/>
        </w:rPr>
      </w:pPr>
    </w:p>
    <w:p w14:paraId="321EB625" w14:textId="655B4258" w:rsidR="00906BC5" w:rsidRPr="003155DC" w:rsidRDefault="00906BC5" w:rsidP="002C2869">
      <w:pPr>
        <w:ind w:firstLine="561"/>
        <w:jc w:val="both"/>
        <w:rPr>
          <w:rFonts w:ascii="Arial" w:hAnsi="Arial" w:cs="Arial"/>
        </w:rPr>
      </w:pPr>
      <w:r w:rsidRPr="003155DC">
        <w:rPr>
          <w:rFonts w:ascii="Arial" w:hAnsi="Arial" w:cs="Arial"/>
        </w:rPr>
        <w:t>Piracicaba,</w:t>
      </w:r>
      <w:r w:rsidR="000940F7">
        <w:rPr>
          <w:rFonts w:ascii="Arial" w:hAnsi="Arial" w:cs="Arial"/>
        </w:rPr>
        <w:t xml:space="preserve"> </w:t>
      </w:r>
      <w:r w:rsidR="003F77A4">
        <w:rPr>
          <w:rFonts w:ascii="Arial" w:hAnsi="Arial" w:cs="Arial"/>
        </w:rPr>
        <w:t>10 de junho</w:t>
      </w:r>
      <w:r w:rsidR="000940F7">
        <w:rPr>
          <w:rFonts w:ascii="Arial" w:hAnsi="Arial" w:cs="Arial"/>
        </w:rPr>
        <w:t xml:space="preserve"> de 2026</w:t>
      </w:r>
      <w:r w:rsidR="00CA195B">
        <w:rPr>
          <w:rFonts w:ascii="Arial" w:hAnsi="Arial" w:cs="Arial"/>
        </w:rPr>
        <w:t>.</w:t>
      </w:r>
    </w:p>
    <w:p w14:paraId="76CE8A0B" w14:textId="77777777" w:rsidR="00E95547" w:rsidRDefault="00E95547" w:rsidP="00E95547">
      <w:pPr>
        <w:jc w:val="center"/>
        <w:rPr>
          <w:rFonts w:ascii="Arial" w:hAnsi="Arial" w:cs="Arial"/>
          <w:b/>
        </w:rPr>
      </w:pPr>
    </w:p>
    <w:p w14:paraId="7AB6EEF7" w14:textId="77777777" w:rsidR="000940F7" w:rsidRPr="000940F7" w:rsidRDefault="000940F7" w:rsidP="000940F7">
      <w:pPr>
        <w:jc w:val="center"/>
        <w:rPr>
          <w:rFonts w:ascii="Arial" w:hAnsi="Arial" w:cs="Arial"/>
          <w:b/>
        </w:rPr>
      </w:pPr>
      <w:r w:rsidRPr="000940F7">
        <w:rPr>
          <w:rFonts w:ascii="Arial" w:hAnsi="Arial" w:cs="Arial"/>
          <w:b/>
        </w:rPr>
        <w:t xml:space="preserve">Leonardo </w:t>
      </w:r>
      <w:proofErr w:type="spellStart"/>
      <w:r w:rsidRPr="000940F7">
        <w:rPr>
          <w:rFonts w:ascii="Arial" w:hAnsi="Arial" w:cs="Arial"/>
          <w:b/>
        </w:rPr>
        <w:t>Vicentim</w:t>
      </w:r>
      <w:proofErr w:type="spellEnd"/>
      <w:r w:rsidRPr="000940F7">
        <w:rPr>
          <w:rFonts w:ascii="Arial" w:hAnsi="Arial" w:cs="Arial"/>
          <w:b/>
        </w:rPr>
        <w:t xml:space="preserve"> </w:t>
      </w:r>
      <w:proofErr w:type="spellStart"/>
      <w:r w:rsidRPr="000940F7">
        <w:rPr>
          <w:rFonts w:ascii="Arial" w:hAnsi="Arial" w:cs="Arial"/>
          <w:b/>
        </w:rPr>
        <w:t>Brancalion</w:t>
      </w:r>
      <w:proofErr w:type="spellEnd"/>
    </w:p>
    <w:p w14:paraId="570B7335" w14:textId="56FA81A6" w:rsidR="00E95547" w:rsidRDefault="000940F7" w:rsidP="000940F7">
      <w:pPr>
        <w:jc w:val="center"/>
        <w:rPr>
          <w:rFonts w:ascii="Arial" w:hAnsi="Arial" w:cs="Arial"/>
          <w:b/>
        </w:rPr>
      </w:pPr>
      <w:r w:rsidRPr="000940F7">
        <w:rPr>
          <w:rFonts w:ascii="Arial" w:hAnsi="Arial" w:cs="Arial"/>
          <w:b/>
        </w:rPr>
        <w:t>Chefe de Setor</w:t>
      </w:r>
    </w:p>
    <w:p w14:paraId="1FD57DB4" w14:textId="78C44587" w:rsidR="002630FB" w:rsidRDefault="002630FB" w:rsidP="00E95547">
      <w:pPr>
        <w:jc w:val="center"/>
        <w:rPr>
          <w:rFonts w:ascii="Arial" w:hAnsi="Arial" w:cs="Arial"/>
          <w:b/>
        </w:rPr>
      </w:pPr>
      <w:r>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E5A13C3" w14:textId="77777777" w:rsidR="0092612B" w:rsidRPr="00C63CD2" w:rsidRDefault="0092612B" w:rsidP="0092612B">
      <w:pPr>
        <w:jc w:val="center"/>
        <w:rPr>
          <w:rFonts w:ascii="Arial" w:hAnsi="Arial" w:cs="Arial"/>
          <w:sz w:val="22"/>
        </w:rPr>
      </w:pPr>
      <w:r w:rsidRPr="00C63CD2">
        <w:rPr>
          <w:rFonts w:ascii="Arial" w:hAnsi="Arial" w:cs="Arial"/>
          <w:sz w:val="22"/>
        </w:rPr>
        <w:t>Pregão Eletrônico - Serviços</w:t>
      </w:r>
    </w:p>
    <w:p w14:paraId="70B4F82D" w14:textId="77777777" w:rsidR="0092612B" w:rsidRDefault="0092612B" w:rsidP="0092612B">
      <w:pPr>
        <w:jc w:val="center"/>
        <w:rPr>
          <w:rFonts w:ascii="Arial" w:hAnsi="Arial" w:cs="Arial"/>
        </w:rPr>
      </w:pPr>
    </w:p>
    <w:p w14:paraId="69A1DC78" w14:textId="77777777" w:rsidR="0092612B" w:rsidRPr="00C4009D" w:rsidRDefault="0092612B" w:rsidP="0092612B">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0193C6D5" w14:textId="77777777" w:rsidR="0092612B" w:rsidRPr="00C4009D" w:rsidRDefault="0092612B" w:rsidP="0092612B">
      <w:pPr>
        <w:ind w:firstLine="284"/>
        <w:jc w:val="both"/>
        <w:rPr>
          <w:rFonts w:ascii="Arial" w:hAnsi="Arial" w:cs="Arial"/>
          <w:b/>
          <w:bCs/>
        </w:rPr>
      </w:pPr>
    </w:p>
    <w:p w14:paraId="1D3F87B0" w14:textId="77777777" w:rsidR="0092612B" w:rsidRPr="00C4009D" w:rsidRDefault="0092612B" w:rsidP="0092612B">
      <w:pPr>
        <w:ind w:firstLine="284"/>
        <w:jc w:val="both"/>
        <w:rPr>
          <w:rFonts w:ascii="Arial" w:hAnsi="Arial" w:cs="Arial"/>
        </w:rPr>
      </w:pPr>
      <w:r w:rsidRPr="00C4009D">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29452828" w14:textId="77777777" w:rsidR="0092612B" w:rsidRPr="00C4009D" w:rsidRDefault="0092612B" w:rsidP="0092612B">
      <w:pPr>
        <w:ind w:firstLine="284"/>
        <w:jc w:val="both"/>
        <w:rPr>
          <w:rFonts w:ascii="Arial" w:hAnsi="Arial" w:cs="Arial"/>
        </w:rPr>
      </w:pPr>
    </w:p>
    <w:p w14:paraId="5D2254DE" w14:textId="77777777" w:rsidR="0092612B" w:rsidRPr="00C4009D" w:rsidRDefault="0092612B" w:rsidP="0092612B">
      <w:pPr>
        <w:ind w:firstLine="284"/>
        <w:jc w:val="both"/>
        <w:rPr>
          <w:rFonts w:ascii="Arial" w:hAnsi="Arial" w:cs="Arial"/>
        </w:rPr>
      </w:pPr>
      <w:r w:rsidRPr="00C4009D">
        <w:rPr>
          <w:rFonts w:ascii="Arial" w:hAnsi="Arial" w:cs="Arial"/>
          <w:b/>
          <w:bCs/>
        </w:rPr>
        <w:t>1. DISPOSIÇÕES PRELIMINARES</w:t>
      </w:r>
    </w:p>
    <w:p w14:paraId="091EB20A" w14:textId="77777777" w:rsidR="0092612B" w:rsidRPr="00C4009D" w:rsidRDefault="0092612B" w:rsidP="0092612B">
      <w:pPr>
        <w:ind w:firstLine="284"/>
        <w:jc w:val="both"/>
        <w:rPr>
          <w:rFonts w:ascii="Arial" w:hAnsi="Arial" w:cs="Arial"/>
        </w:rPr>
      </w:pPr>
    </w:p>
    <w:p w14:paraId="79A0DC48" w14:textId="77777777" w:rsidR="0092612B" w:rsidRPr="00C4009D" w:rsidRDefault="0092612B" w:rsidP="0092612B">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B2FAE45" w14:textId="77777777" w:rsidR="0092612B" w:rsidRPr="00C4009D" w:rsidRDefault="0092612B" w:rsidP="0092612B">
      <w:pPr>
        <w:ind w:firstLine="284"/>
        <w:jc w:val="both"/>
        <w:rPr>
          <w:rFonts w:ascii="Arial" w:hAnsi="Arial" w:cs="Arial"/>
        </w:rPr>
      </w:pPr>
    </w:p>
    <w:p w14:paraId="5F3D4722" w14:textId="77777777" w:rsidR="0092612B" w:rsidRPr="00AC2BF1" w:rsidRDefault="0092612B" w:rsidP="0092612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CDEDAC9" w14:textId="77777777" w:rsidR="0092612B" w:rsidRPr="00A07FB4" w:rsidRDefault="0092612B" w:rsidP="0092612B">
      <w:pPr>
        <w:tabs>
          <w:tab w:val="left" w:pos="284"/>
        </w:tabs>
        <w:ind w:firstLine="284"/>
        <w:jc w:val="both"/>
        <w:rPr>
          <w:rFonts w:ascii="Arial" w:hAnsi="Arial" w:cs="Arial"/>
        </w:rPr>
      </w:pPr>
    </w:p>
    <w:p w14:paraId="1C7C3F64" w14:textId="77777777" w:rsidR="0092612B" w:rsidRPr="00A07FB4" w:rsidRDefault="0092612B" w:rsidP="0092612B">
      <w:pPr>
        <w:tabs>
          <w:tab w:val="left" w:pos="284"/>
        </w:tabs>
        <w:ind w:firstLine="284"/>
        <w:jc w:val="both"/>
        <w:rPr>
          <w:rFonts w:ascii="Arial" w:hAnsi="Arial" w:cs="Arial"/>
        </w:rPr>
      </w:pPr>
      <w:r w:rsidRPr="00A07FB4">
        <w:rPr>
          <w:rFonts w:ascii="Arial" w:hAnsi="Arial" w:cs="Arial"/>
          <w:b/>
          <w:bCs/>
        </w:rPr>
        <w:t>2. FORMALIZAÇÃO DE CONSULTAS</w:t>
      </w:r>
    </w:p>
    <w:p w14:paraId="6598A828" w14:textId="77777777" w:rsidR="0092612B" w:rsidRPr="00A07FB4" w:rsidRDefault="0092612B" w:rsidP="0092612B">
      <w:pPr>
        <w:tabs>
          <w:tab w:val="left" w:pos="284"/>
        </w:tabs>
        <w:ind w:firstLine="284"/>
        <w:jc w:val="both"/>
        <w:rPr>
          <w:rFonts w:ascii="Arial" w:hAnsi="Arial" w:cs="Arial"/>
        </w:rPr>
      </w:pPr>
    </w:p>
    <w:p w14:paraId="2C77F5A7" w14:textId="77777777" w:rsidR="0092612B" w:rsidRPr="000E0F32" w:rsidRDefault="0092612B" w:rsidP="0092612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1117C975" w14:textId="77777777" w:rsidR="0092612B" w:rsidRPr="00C4009D" w:rsidRDefault="0092612B" w:rsidP="0092612B">
      <w:pPr>
        <w:ind w:firstLine="284"/>
        <w:jc w:val="both"/>
        <w:rPr>
          <w:rFonts w:ascii="Arial" w:hAnsi="Arial" w:cs="Arial"/>
        </w:rPr>
      </w:pPr>
    </w:p>
    <w:p w14:paraId="58985369" w14:textId="77777777" w:rsidR="0092612B" w:rsidRPr="00C4009D" w:rsidRDefault="0092612B" w:rsidP="0092612B">
      <w:pPr>
        <w:ind w:firstLine="284"/>
        <w:jc w:val="both"/>
        <w:rPr>
          <w:rFonts w:ascii="Arial" w:hAnsi="Arial" w:cs="Arial"/>
          <w:b/>
          <w:bCs/>
        </w:rPr>
      </w:pPr>
      <w:r w:rsidRPr="00C4009D">
        <w:rPr>
          <w:rFonts w:ascii="Arial" w:hAnsi="Arial" w:cs="Arial"/>
          <w:b/>
          <w:bCs/>
        </w:rPr>
        <w:t>3. RECEBIMENTO E ABERTURA DAS PROPOSTAS E DATA DO PREGÃO</w:t>
      </w:r>
    </w:p>
    <w:p w14:paraId="66C4CF0A" w14:textId="77777777" w:rsidR="0092612B" w:rsidRPr="00C4009D" w:rsidRDefault="0092612B" w:rsidP="0092612B">
      <w:pPr>
        <w:ind w:firstLine="284"/>
        <w:jc w:val="both"/>
        <w:rPr>
          <w:rFonts w:ascii="Arial" w:hAnsi="Arial" w:cs="Arial"/>
          <w:b/>
          <w:bCs/>
        </w:rPr>
      </w:pPr>
    </w:p>
    <w:p w14:paraId="2747A20E" w14:textId="77777777" w:rsidR="0092612B" w:rsidRPr="00C4009D" w:rsidRDefault="0092612B" w:rsidP="0092612B">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0220AA63" w14:textId="77777777" w:rsidR="0092612B" w:rsidRPr="00C4009D" w:rsidRDefault="0092612B" w:rsidP="0092612B">
      <w:pPr>
        <w:ind w:firstLine="284"/>
        <w:jc w:val="both"/>
        <w:rPr>
          <w:rFonts w:ascii="Arial" w:hAnsi="Arial" w:cs="Arial"/>
        </w:rPr>
      </w:pPr>
    </w:p>
    <w:p w14:paraId="3A354D64" w14:textId="77777777" w:rsidR="0092612B" w:rsidRPr="00C4009D" w:rsidRDefault="0092612B" w:rsidP="0092612B">
      <w:pPr>
        <w:ind w:firstLine="284"/>
        <w:jc w:val="both"/>
        <w:rPr>
          <w:rFonts w:ascii="Arial" w:hAnsi="Arial" w:cs="Arial"/>
        </w:rPr>
      </w:pPr>
      <w:r w:rsidRPr="00C4009D">
        <w:rPr>
          <w:rFonts w:ascii="Arial" w:hAnsi="Arial" w:cs="Arial"/>
          <w:b/>
          <w:bCs/>
        </w:rPr>
        <w:t>4. REFERÊNCIA DE TEMPO</w:t>
      </w:r>
    </w:p>
    <w:p w14:paraId="29E6BC5D" w14:textId="77777777" w:rsidR="0092612B" w:rsidRPr="00C4009D" w:rsidRDefault="0092612B" w:rsidP="0092612B">
      <w:pPr>
        <w:ind w:firstLine="284"/>
        <w:jc w:val="both"/>
        <w:rPr>
          <w:rFonts w:ascii="Arial" w:hAnsi="Arial" w:cs="Arial"/>
        </w:rPr>
      </w:pPr>
    </w:p>
    <w:p w14:paraId="13D50DC2" w14:textId="77777777" w:rsidR="0092612B" w:rsidRPr="00C4009D" w:rsidRDefault="0092612B" w:rsidP="0092612B">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6F7D9A60" w14:textId="77777777" w:rsidR="0092612B" w:rsidRPr="00C4009D" w:rsidRDefault="0092612B" w:rsidP="0092612B">
      <w:pPr>
        <w:ind w:firstLine="284"/>
        <w:jc w:val="both"/>
        <w:rPr>
          <w:rFonts w:ascii="Arial" w:hAnsi="Arial" w:cs="Arial"/>
        </w:rPr>
      </w:pPr>
    </w:p>
    <w:p w14:paraId="409838FB" w14:textId="77777777" w:rsidR="0092612B" w:rsidRPr="00C4009D" w:rsidRDefault="0092612B" w:rsidP="0092612B">
      <w:pPr>
        <w:ind w:firstLine="284"/>
        <w:jc w:val="both"/>
        <w:rPr>
          <w:rFonts w:ascii="Arial" w:hAnsi="Arial" w:cs="Arial"/>
        </w:rPr>
      </w:pPr>
      <w:r w:rsidRPr="00C4009D">
        <w:rPr>
          <w:rFonts w:ascii="Arial" w:hAnsi="Arial" w:cs="Arial"/>
          <w:b/>
          <w:bCs/>
        </w:rPr>
        <w:t>5. CONDIÇÕES PARA PARTICIPAÇÃO</w:t>
      </w:r>
    </w:p>
    <w:p w14:paraId="2ACEC270" w14:textId="77777777" w:rsidR="0092612B" w:rsidRPr="00C4009D" w:rsidRDefault="0092612B" w:rsidP="0092612B">
      <w:pPr>
        <w:ind w:firstLine="284"/>
        <w:jc w:val="both"/>
        <w:rPr>
          <w:rFonts w:ascii="Arial" w:hAnsi="Arial" w:cs="Arial"/>
        </w:rPr>
      </w:pPr>
    </w:p>
    <w:p w14:paraId="59060094" w14:textId="77777777" w:rsidR="0092612B" w:rsidRPr="00C4009D" w:rsidRDefault="0092612B" w:rsidP="0092612B">
      <w:pPr>
        <w:ind w:firstLine="284"/>
        <w:jc w:val="both"/>
        <w:rPr>
          <w:rFonts w:ascii="Arial" w:hAnsi="Arial" w:cs="Arial"/>
        </w:rPr>
      </w:pPr>
      <w:r w:rsidRPr="00C4009D">
        <w:rPr>
          <w:rFonts w:ascii="Arial" w:hAnsi="Arial" w:cs="Arial"/>
          <w:b/>
          <w:bCs/>
        </w:rPr>
        <w:t>5.1.</w:t>
      </w:r>
      <w:r w:rsidRPr="00C4009D">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565108F4" w14:textId="77777777" w:rsidR="0092612B" w:rsidRPr="00C4009D" w:rsidRDefault="0092612B" w:rsidP="0092612B">
      <w:pPr>
        <w:ind w:firstLine="284"/>
        <w:jc w:val="both"/>
        <w:rPr>
          <w:rFonts w:ascii="Arial" w:hAnsi="Arial" w:cs="Arial"/>
        </w:rPr>
      </w:pPr>
    </w:p>
    <w:p w14:paraId="7DD154A6" w14:textId="77777777" w:rsidR="0092612B" w:rsidRPr="00C4009D" w:rsidRDefault="0092612B" w:rsidP="0092612B">
      <w:pPr>
        <w:ind w:firstLine="284"/>
        <w:jc w:val="both"/>
        <w:rPr>
          <w:rFonts w:ascii="Arial" w:hAnsi="Arial" w:cs="Arial"/>
          <w:b/>
          <w:bCs/>
        </w:rPr>
      </w:pPr>
      <w:r w:rsidRPr="00C4009D">
        <w:rPr>
          <w:rFonts w:ascii="Arial" w:hAnsi="Arial" w:cs="Arial"/>
          <w:b/>
          <w:bCs/>
        </w:rPr>
        <w:t>5.2. A participação neste Pregão é aberta as empresas de todos os portes.</w:t>
      </w:r>
    </w:p>
    <w:p w14:paraId="62A9669A" w14:textId="77777777" w:rsidR="0092612B" w:rsidRPr="00C4009D" w:rsidRDefault="0092612B" w:rsidP="0092612B">
      <w:pPr>
        <w:ind w:firstLine="284"/>
        <w:jc w:val="both"/>
        <w:rPr>
          <w:rFonts w:ascii="Arial" w:hAnsi="Arial" w:cs="Arial"/>
        </w:rPr>
      </w:pPr>
    </w:p>
    <w:p w14:paraId="17D21D5B" w14:textId="77777777" w:rsidR="0092612B" w:rsidRPr="00C4009D" w:rsidRDefault="0092612B" w:rsidP="0092612B">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2BCE5C0" w14:textId="77777777" w:rsidR="0092612B" w:rsidRPr="00C4009D" w:rsidRDefault="0092612B" w:rsidP="0092612B">
      <w:pPr>
        <w:ind w:firstLine="284"/>
        <w:jc w:val="both"/>
        <w:rPr>
          <w:rFonts w:ascii="Arial" w:hAnsi="Arial" w:cs="Arial"/>
        </w:rPr>
      </w:pPr>
    </w:p>
    <w:p w14:paraId="53C6F1B5" w14:textId="77777777" w:rsidR="0092612B" w:rsidRPr="00C4009D" w:rsidRDefault="0092612B" w:rsidP="0092612B">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12338971" w14:textId="77777777" w:rsidR="0092612B" w:rsidRPr="00C4009D" w:rsidRDefault="0092612B" w:rsidP="0092612B">
      <w:pPr>
        <w:ind w:firstLine="284"/>
        <w:jc w:val="both"/>
        <w:rPr>
          <w:rFonts w:ascii="Arial" w:hAnsi="Arial" w:cs="Arial"/>
          <w:highlight w:val="yellow"/>
        </w:rPr>
      </w:pPr>
    </w:p>
    <w:p w14:paraId="5E2C81FA" w14:textId="77777777" w:rsidR="0092612B" w:rsidRPr="00C4009D" w:rsidRDefault="0092612B" w:rsidP="0092612B">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832A0F" w14:textId="77777777" w:rsidR="0092612B" w:rsidRPr="00C4009D" w:rsidRDefault="0092612B" w:rsidP="0092612B">
      <w:pPr>
        <w:ind w:firstLine="284"/>
        <w:jc w:val="both"/>
        <w:rPr>
          <w:rFonts w:ascii="Arial" w:hAnsi="Arial" w:cs="Arial"/>
          <w:b/>
          <w:bCs/>
        </w:rPr>
      </w:pPr>
    </w:p>
    <w:p w14:paraId="7EF18445" w14:textId="77777777" w:rsidR="0092612B" w:rsidRDefault="0092612B" w:rsidP="0092612B">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126C50F7" w14:textId="77777777" w:rsidR="0092612B" w:rsidRDefault="0092612B" w:rsidP="0092612B">
      <w:pPr>
        <w:tabs>
          <w:tab w:val="left" w:pos="142"/>
          <w:tab w:val="left" w:pos="284"/>
        </w:tabs>
        <w:ind w:firstLine="284"/>
        <w:jc w:val="both"/>
        <w:rPr>
          <w:rFonts w:ascii="Arial" w:hAnsi="Arial" w:cs="Arial"/>
        </w:rPr>
      </w:pPr>
    </w:p>
    <w:p w14:paraId="606ADDFC" w14:textId="77777777" w:rsidR="0092612B" w:rsidRDefault="0092612B" w:rsidP="0092612B">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7ED2E69B" w14:textId="77777777" w:rsidR="0092612B" w:rsidRDefault="0092612B" w:rsidP="0092612B">
      <w:pPr>
        <w:ind w:firstLine="284"/>
        <w:jc w:val="both"/>
        <w:rPr>
          <w:rFonts w:ascii="Arial" w:hAnsi="Arial" w:cs="Arial"/>
          <w:color w:val="000000" w:themeColor="text1"/>
        </w:rPr>
      </w:pPr>
    </w:p>
    <w:p w14:paraId="7BE5D53F" w14:textId="77777777" w:rsidR="0092612B" w:rsidRDefault="0092612B" w:rsidP="0092612B">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3B32C55A" w14:textId="77777777" w:rsidR="0092612B" w:rsidRPr="00C4009D" w:rsidRDefault="0092612B" w:rsidP="0092612B">
      <w:pPr>
        <w:ind w:firstLine="284"/>
        <w:jc w:val="both"/>
        <w:rPr>
          <w:rFonts w:ascii="Arial" w:hAnsi="Arial" w:cs="Arial"/>
        </w:rPr>
      </w:pPr>
    </w:p>
    <w:p w14:paraId="25C9E417" w14:textId="77777777" w:rsidR="0092612B" w:rsidRPr="00C4009D" w:rsidRDefault="0092612B" w:rsidP="0092612B">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w:t>
      </w:r>
      <w:r>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4D400A64" w14:textId="77777777" w:rsidR="0092612B" w:rsidRPr="00C4009D" w:rsidRDefault="0092612B" w:rsidP="0092612B">
      <w:pPr>
        <w:ind w:firstLine="284"/>
        <w:jc w:val="both"/>
        <w:rPr>
          <w:rFonts w:ascii="Arial" w:hAnsi="Arial" w:cs="Arial"/>
        </w:rPr>
      </w:pPr>
    </w:p>
    <w:p w14:paraId="2CDB7579" w14:textId="77777777" w:rsidR="0092612B" w:rsidRPr="00C4009D" w:rsidRDefault="0092612B" w:rsidP="0092612B">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7A365FF2" w14:textId="77777777" w:rsidR="0092612B" w:rsidRPr="00C4009D" w:rsidRDefault="0092612B" w:rsidP="0092612B">
      <w:pPr>
        <w:ind w:firstLine="284"/>
        <w:jc w:val="both"/>
        <w:rPr>
          <w:rFonts w:ascii="Arial" w:hAnsi="Arial" w:cs="Arial"/>
        </w:rPr>
      </w:pPr>
    </w:p>
    <w:p w14:paraId="130BC193" w14:textId="77777777" w:rsidR="0092612B" w:rsidRDefault="0092612B" w:rsidP="0092612B">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0DE537" w14:textId="77777777" w:rsidR="0092612B" w:rsidRDefault="0092612B" w:rsidP="0092612B">
      <w:pPr>
        <w:ind w:firstLine="284"/>
        <w:jc w:val="both"/>
        <w:rPr>
          <w:rFonts w:ascii="Arial" w:hAnsi="Arial" w:cs="Arial"/>
        </w:rPr>
      </w:pPr>
    </w:p>
    <w:p w14:paraId="411F4D64" w14:textId="77777777" w:rsidR="0092612B" w:rsidRPr="0092612B" w:rsidRDefault="0092612B" w:rsidP="0092612B">
      <w:pPr>
        <w:ind w:firstLine="284"/>
        <w:jc w:val="both"/>
        <w:rPr>
          <w:rFonts w:ascii="Arial" w:hAnsi="Arial" w:cs="Arial"/>
        </w:rPr>
      </w:pPr>
      <w:r w:rsidRPr="0092612B">
        <w:rPr>
          <w:rFonts w:ascii="Arial" w:hAnsi="Arial" w:cs="Arial"/>
        </w:rPr>
        <w:t xml:space="preserve">5.4. No caso de participação de consórcios, deverá ser observado o atendimento às condições previstas no artigo 15 da Lei Federal nº 14.133/21 e, em especial, às seguintes regras: </w:t>
      </w:r>
    </w:p>
    <w:p w14:paraId="68E8CA12" w14:textId="77777777" w:rsidR="0092612B" w:rsidRPr="0092612B" w:rsidRDefault="0092612B" w:rsidP="0092612B">
      <w:pPr>
        <w:ind w:firstLine="284"/>
        <w:jc w:val="both"/>
        <w:rPr>
          <w:rFonts w:ascii="Arial" w:hAnsi="Arial" w:cs="Arial"/>
        </w:rPr>
      </w:pPr>
    </w:p>
    <w:p w14:paraId="459CFF16" w14:textId="77777777" w:rsidR="0092612B" w:rsidRPr="0092612B" w:rsidRDefault="0092612B" w:rsidP="0092612B">
      <w:pPr>
        <w:ind w:firstLine="284"/>
        <w:jc w:val="both"/>
        <w:rPr>
          <w:rFonts w:ascii="Arial" w:hAnsi="Arial" w:cs="Arial"/>
        </w:rPr>
      </w:pPr>
      <w:r w:rsidRPr="0092612B">
        <w:rPr>
          <w:rFonts w:ascii="Arial" w:hAnsi="Arial" w:cs="Arial"/>
        </w:rPr>
        <w:t>5.4.1. Comprovação do compromisso público ou particular de constituição do consórcio, subscrito pelos consorciados;</w:t>
      </w:r>
    </w:p>
    <w:p w14:paraId="32F2D412" w14:textId="77777777" w:rsidR="0092612B" w:rsidRPr="0092612B" w:rsidRDefault="0092612B" w:rsidP="0092612B">
      <w:pPr>
        <w:ind w:firstLine="284"/>
        <w:jc w:val="both"/>
        <w:rPr>
          <w:rFonts w:ascii="Arial" w:hAnsi="Arial" w:cs="Arial"/>
        </w:rPr>
      </w:pPr>
    </w:p>
    <w:p w14:paraId="28BE91A7" w14:textId="77777777" w:rsidR="0092612B" w:rsidRPr="0092612B" w:rsidRDefault="0092612B" w:rsidP="0092612B">
      <w:pPr>
        <w:ind w:firstLine="284"/>
        <w:jc w:val="both"/>
        <w:rPr>
          <w:rFonts w:ascii="Arial" w:hAnsi="Arial" w:cs="Arial"/>
        </w:rPr>
      </w:pPr>
      <w:r w:rsidRPr="0092612B">
        <w:rPr>
          <w:rFonts w:ascii="Arial" w:hAnsi="Arial" w:cs="Arial"/>
        </w:rPr>
        <w:t>5.4.2. Indicação da empresa líder do consórcio, que será responsável por sua representação perante a Administração;</w:t>
      </w:r>
    </w:p>
    <w:p w14:paraId="31E688B6" w14:textId="77777777" w:rsidR="0092612B" w:rsidRPr="0092612B" w:rsidRDefault="0092612B" w:rsidP="0092612B">
      <w:pPr>
        <w:ind w:firstLine="284"/>
        <w:jc w:val="both"/>
        <w:rPr>
          <w:rFonts w:ascii="Arial" w:hAnsi="Arial" w:cs="Arial"/>
        </w:rPr>
      </w:pPr>
    </w:p>
    <w:p w14:paraId="74178E2C" w14:textId="77777777" w:rsidR="0092612B" w:rsidRPr="0092612B" w:rsidRDefault="0092612B" w:rsidP="0092612B">
      <w:pPr>
        <w:ind w:firstLine="284"/>
        <w:jc w:val="both"/>
        <w:rPr>
          <w:rFonts w:ascii="Arial" w:hAnsi="Arial" w:cs="Arial"/>
        </w:rPr>
      </w:pPr>
      <w:r w:rsidRPr="0092612B">
        <w:rPr>
          <w:rFonts w:ascii="Arial" w:hAnsi="Arial" w:cs="Arial"/>
        </w:rPr>
        <w:t>5.4.3. Admissão, para efeito de habilitação técnica, do somatório dos quantitativos de cada consorciado e, para efeito de habilitação econômico-financeira, do somatório dos valores de cada consorciado;</w:t>
      </w:r>
    </w:p>
    <w:p w14:paraId="46B628F1" w14:textId="77777777" w:rsidR="0092612B" w:rsidRPr="0092612B" w:rsidRDefault="0092612B" w:rsidP="0092612B">
      <w:pPr>
        <w:ind w:firstLine="284"/>
        <w:jc w:val="both"/>
        <w:rPr>
          <w:rFonts w:ascii="Arial" w:hAnsi="Arial" w:cs="Arial"/>
        </w:rPr>
      </w:pPr>
    </w:p>
    <w:p w14:paraId="554D823C" w14:textId="77777777" w:rsidR="0092612B" w:rsidRPr="0092612B" w:rsidRDefault="0092612B" w:rsidP="0092612B">
      <w:pPr>
        <w:ind w:firstLine="284"/>
        <w:jc w:val="both"/>
        <w:rPr>
          <w:rFonts w:ascii="Arial" w:hAnsi="Arial" w:cs="Arial"/>
        </w:rPr>
      </w:pPr>
      <w:r w:rsidRPr="0092612B">
        <w:rPr>
          <w:rFonts w:ascii="Arial" w:hAnsi="Arial" w:cs="Arial"/>
        </w:rPr>
        <w:t>5.4.4. Responsabilidade solidária dos integrantes pelos atos praticados em consórcio, tanto na fase de licitação quanto na de execução do contrato.</w:t>
      </w:r>
    </w:p>
    <w:p w14:paraId="198A2C17" w14:textId="77777777" w:rsidR="0092612B" w:rsidRPr="0092612B" w:rsidRDefault="0092612B" w:rsidP="0092612B">
      <w:pPr>
        <w:ind w:firstLine="284"/>
        <w:jc w:val="both"/>
        <w:rPr>
          <w:rFonts w:ascii="Arial" w:hAnsi="Arial" w:cs="Arial"/>
        </w:rPr>
      </w:pPr>
    </w:p>
    <w:p w14:paraId="64CA1E3C" w14:textId="77777777" w:rsidR="0092612B" w:rsidRPr="0092612B" w:rsidRDefault="0092612B" w:rsidP="0092612B">
      <w:pPr>
        <w:ind w:firstLine="284"/>
        <w:jc w:val="both"/>
        <w:rPr>
          <w:rFonts w:ascii="Arial" w:hAnsi="Arial" w:cs="Arial"/>
        </w:rPr>
      </w:pPr>
      <w:r w:rsidRPr="0092612B">
        <w:rPr>
          <w:rFonts w:ascii="Arial" w:hAnsi="Arial" w:cs="Arial"/>
        </w:rPr>
        <w:t xml:space="preserve">5.4.5. Procuração das consorciadas, outorgando à empresa líder poderes para representá-las perante a CONTRATANTE, em juízo ou fora dele. </w:t>
      </w:r>
    </w:p>
    <w:p w14:paraId="38F6C042" w14:textId="77777777" w:rsidR="0092612B" w:rsidRPr="0092612B" w:rsidRDefault="0092612B" w:rsidP="0092612B">
      <w:pPr>
        <w:ind w:firstLine="284"/>
        <w:jc w:val="both"/>
        <w:rPr>
          <w:rFonts w:ascii="Arial" w:hAnsi="Arial" w:cs="Arial"/>
        </w:rPr>
      </w:pPr>
    </w:p>
    <w:p w14:paraId="6D3A835C" w14:textId="77777777" w:rsidR="0092612B" w:rsidRPr="00C4009D" w:rsidRDefault="0092612B" w:rsidP="0092612B">
      <w:pPr>
        <w:ind w:firstLine="284"/>
        <w:jc w:val="both"/>
        <w:rPr>
          <w:rFonts w:ascii="Arial" w:hAnsi="Arial" w:cs="Arial"/>
        </w:rPr>
      </w:pPr>
      <w:r w:rsidRPr="0092612B">
        <w:rPr>
          <w:rFonts w:ascii="Arial" w:hAnsi="Arial" w:cs="Arial"/>
        </w:rPr>
        <w:t>5.4.6. É vedada a participação de empresa consorciada no presente certame, através de mais de um consórcio ou isoladamente.</w:t>
      </w:r>
    </w:p>
    <w:p w14:paraId="78CE4306" w14:textId="77777777" w:rsidR="0092612B" w:rsidRPr="00C4009D" w:rsidRDefault="0092612B" w:rsidP="0092612B">
      <w:pPr>
        <w:ind w:firstLine="284"/>
        <w:jc w:val="both"/>
        <w:rPr>
          <w:rFonts w:ascii="Arial" w:hAnsi="Arial" w:cs="Arial"/>
        </w:rPr>
      </w:pPr>
    </w:p>
    <w:p w14:paraId="1BEE3EE2" w14:textId="77777777" w:rsidR="0092612B" w:rsidRPr="00C4009D" w:rsidRDefault="0092612B" w:rsidP="0092612B">
      <w:pPr>
        <w:ind w:firstLine="284"/>
        <w:jc w:val="both"/>
        <w:rPr>
          <w:rFonts w:ascii="Arial" w:hAnsi="Arial" w:cs="Arial"/>
        </w:rPr>
      </w:pPr>
      <w:r w:rsidRPr="00C4009D">
        <w:rPr>
          <w:rFonts w:ascii="Arial" w:hAnsi="Arial" w:cs="Arial"/>
          <w:b/>
          <w:bCs/>
          <w:caps/>
        </w:rPr>
        <w:t>6. credenciamento NO APLICATIVO LICITAÇÕES</w:t>
      </w:r>
    </w:p>
    <w:p w14:paraId="1DEF27C4" w14:textId="77777777" w:rsidR="0092612B" w:rsidRPr="00C4009D" w:rsidRDefault="0092612B" w:rsidP="0092612B">
      <w:pPr>
        <w:ind w:firstLine="284"/>
        <w:jc w:val="both"/>
        <w:rPr>
          <w:rFonts w:ascii="Arial" w:hAnsi="Arial" w:cs="Arial"/>
        </w:rPr>
      </w:pPr>
    </w:p>
    <w:p w14:paraId="7AD53E80" w14:textId="77777777" w:rsidR="0092612B" w:rsidRPr="00AC2BF1" w:rsidRDefault="0092612B" w:rsidP="0092612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61CBAC75" w14:textId="77777777" w:rsidR="0092612B" w:rsidRPr="00A07FB4" w:rsidRDefault="0092612B" w:rsidP="0092612B">
      <w:pPr>
        <w:tabs>
          <w:tab w:val="left" w:pos="284"/>
          <w:tab w:val="left" w:pos="3870"/>
        </w:tabs>
        <w:ind w:firstLine="284"/>
        <w:jc w:val="both"/>
        <w:rPr>
          <w:rFonts w:ascii="Arial" w:hAnsi="Arial" w:cs="Arial"/>
        </w:rPr>
      </w:pPr>
      <w:r w:rsidRPr="00A07FB4">
        <w:rPr>
          <w:rFonts w:ascii="Arial" w:hAnsi="Arial" w:cs="Arial"/>
        </w:rPr>
        <w:tab/>
      </w:r>
    </w:p>
    <w:p w14:paraId="5DA3FD5D" w14:textId="77777777" w:rsidR="0092612B" w:rsidRPr="000E0F32" w:rsidRDefault="0092612B" w:rsidP="0092612B">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773BB219" w14:textId="77777777" w:rsidR="0092612B" w:rsidRPr="00C4009D" w:rsidRDefault="0092612B" w:rsidP="0092612B">
      <w:pPr>
        <w:ind w:firstLine="284"/>
        <w:jc w:val="both"/>
        <w:rPr>
          <w:rFonts w:ascii="Arial" w:hAnsi="Arial" w:cs="Arial"/>
        </w:rPr>
      </w:pPr>
    </w:p>
    <w:p w14:paraId="482C56B4" w14:textId="77777777" w:rsidR="0092612B" w:rsidRPr="00C4009D" w:rsidRDefault="0092612B" w:rsidP="0092612B">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68070756" w14:textId="77777777" w:rsidR="0092612B" w:rsidRPr="00C4009D" w:rsidRDefault="0092612B" w:rsidP="0092612B">
      <w:pPr>
        <w:pStyle w:val="Corpodetexto"/>
        <w:ind w:firstLine="284"/>
        <w:rPr>
          <w:sz w:val="20"/>
          <w:szCs w:val="20"/>
        </w:rPr>
      </w:pPr>
    </w:p>
    <w:p w14:paraId="70B1672C" w14:textId="77777777" w:rsidR="0092612B" w:rsidRPr="00C4009D" w:rsidRDefault="0092612B" w:rsidP="0092612B">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C4009D">
        <w:rPr>
          <w:sz w:val="20"/>
          <w:szCs w:val="20"/>
          <w:lang w:val="pt-BR"/>
        </w:rPr>
        <w:t>.</w:t>
      </w:r>
    </w:p>
    <w:p w14:paraId="60D009A1" w14:textId="77777777" w:rsidR="0092612B" w:rsidRPr="00C4009D" w:rsidRDefault="0092612B" w:rsidP="0092612B">
      <w:pPr>
        <w:ind w:firstLine="284"/>
        <w:jc w:val="both"/>
        <w:rPr>
          <w:rFonts w:ascii="Arial" w:hAnsi="Arial" w:cs="Arial"/>
        </w:rPr>
      </w:pPr>
    </w:p>
    <w:p w14:paraId="280E4F10" w14:textId="77777777" w:rsidR="0092612B" w:rsidRPr="00C4009D" w:rsidRDefault="0092612B" w:rsidP="0092612B">
      <w:pPr>
        <w:ind w:firstLine="284"/>
        <w:jc w:val="both"/>
        <w:rPr>
          <w:rFonts w:ascii="Arial" w:hAnsi="Arial" w:cs="Arial"/>
        </w:rPr>
      </w:pPr>
      <w:r w:rsidRPr="00C4009D">
        <w:rPr>
          <w:rFonts w:ascii="Arial" w:hAnsi="Arial" w:cs="Arial"/>
          <w:b/>
          <w:bCs/>
        </w:rPr>
        <w:lastRenderedPageBreak/>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47FBF007" w14:textId="77777777" w:rsidR="0092612B" w:rsidRPr="00C4009D" w:rsidRDefault="0092612B" w:rsidP="0092612B">
      <w:pPr>
        <w:ind w:firstLine="284"/>
        <w:jc w:val="both"/>
        <w:rPr>
          <w:rFonts w:ascii="Arial" w:hAnsi="Arial" w:cs="Arial"/>
        </w:rPr>
      </w:pPr>
    </w:p>
    <w:p w14:paraId="273426DE" w14:textId="77777777" w:rsidR="0092612B" w:rsidRPr="00C4009D" w:rsidRDefault="0092612B" w:rsidP="0092612B">
      <w:pPr>
        <w:pStyle w:val="Ttulo9"/>
        <w:ind w:firstLine="284"/>
        <w:rPr>
          <w:sz w:val="20"/>
          <w:szCs w:val="20"/>
        </w:rPr>
      </w:pPr>
      <w:r w:rsidRPr="00C4009D">
        <w:rPr>
          <w:i w:val="0"/>
          <w:iCs w:val="0"/>
          <w:sz w:val="20"/>
          <w:szCs w:val="20"/>
        </w:rPr>
        <w:t>7. participação</w:t>
      </w:r>
    </w:p>
    <w:p w14:paraId="16C3E2D3" w14:textId="77777777" w:rsidR="0092612B" w:rsidRPr="00C4009D" w:rsidRDefault="0092612B" w:rsidP="0092612B">
      <w:pPr>
        <w:ind w:firstLine="284"/>
        <w:jc w:val="both"/>
        <w:rPr>
          <w:rFonts w:ascii="Arial" w:hAnsi="Arial" w:cs="Arial"/>
        </w:rPr>
      </w:pPr>
    </w:p>
    <w:p w14:paraId="73E179C3" w14:textId="77777777" w:rsidR="0092612B" w:rsidRPr="000E0F32" w:rsidRDefault="0092612B" w:rsidP="0092612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2C092820" w14:textId="77777777" w:rsidR="0092612B" w:rsidRPr="000B71AB" w:rsidRDefault="0092612B" w:rsidP="0092612B">
      <w:pPr>
        <w:pStyle w:val="Recuodecorpodetexto"/>
        <w:tabs>
          <w:tab w:val="left" w:pos="284"/>
        </w:tabs>
        <w:overflowPunct/>
        <w:autoSpaceDE/>
        <w:spacing w:line="240" w:lineRule="auto"/>
        <w:ind w:firstLine="284"/>
        <w:textAlignment w:val="auto"/>
        <w:rPr>
          <w:color w:val="auto"/>
          <w:sz w:val="20"/>
          <w:szCs w:val="20"/>
          <w:lang w:val="pt-BR"/>
        </w:rPr>
      </w:pPr>
    </w:p>
    <w:p w14:paraId="765517E2" w14:textId="77777777" w:rsidR="0092612B" w:rsidRPr="000E0F32" w:rsidRDefault="0092612B" w:rsidP="0092612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39822526" w14:textId="77777777" w:rsidR="0092612B" w:rsidRPr="000E0F32" w:rsidRDefault="0092612B" w:rsidP="0092612B">
      <w:pPr>
        <w:pStyle w:val="Recuodecorpodetexto"/>
        <w:tabs>
          <w:tab w:val="left" w:pos="284"/>
        </w:tabs>
        <w:overflowPunct/>
        <w:autoSpaceDE/>
        <w:spacing w:line="240" w:lineRule="auto"/>
        <w:ind w:firstLine="284"/>
        <w:textAlignment w:val="auto"/>
        <w:rPr>
          <w:color w:val="auto"/>
          <w:sz w:val="20"/>
          <w:szCs w:val="20"/>
        </w:rPr>
      </w:pPr>
    </w:p>
    <w:p w14:paraId="50D7F9F2" w14:textId="77777777" w:rsidR="0092612B" w:rsidRDefault="0092612B" w:rsidP="0092612B">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089C9C46" w14:textId="77777777" w:rsidR="0092612B" w:rsidRPr="00C4009D" w:rsidRDefault="0092612B" w:rsidP="0092612B">
      <w:pPr>
        <w:pStyle w:val="Recuodecorpodetexto"/>
        <w:overflowPunct/>
        <w:autoSpaceDE/>
        <w:spacing w:line="240" w:lineRule="auto"/>
        <w:ind w:firstLine="284"/>
        <w:textAlignment w:val="auto"/>
        <w:rPr>
          <w:color w:val="auto"/>
          <w:sz w:val="20"/>
          <w:szCs w:val="20"/>
        </w:rPr>
      </w:pPr>
    </w:p>
    <w:p w14:paraId="7B23D75C" w14:textId="77777777" w:rsidR="0092612B" w:rsidRPr="00C4009D" w:rsidRDefault="0092612B" w:rsidP="0092612B">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10 (dez) minutos, a sessão do Pregão será suspensa, retornando somente após comunicação expressa as licitantes.</w:t>
      </w:r>
    </w:p>
    <w:p w14:paraId="2909CB86" w14:textId="77777777" w:rsidR="0092612B" w:rsidRPr="00C4009D" w:rsidRDefault="0092612B" w:rsidP="0092612B">
      <w:pPr>
        <w:pStyle w:val="Recuodecorpodetexto"/>
        <w:overflowPunct/>
        <w:autoSpaceDE/>
        <w:spacing w:line="240" w:lineRule="auto"/>
        <w:ind w:firstLine="284"/>
        <w:textAlignment w:val="auto"/>
        <w:rPr>
          <w:color w:val="auto"/>
          <w:sz w:val="20"/>
          <w:szCs w:val="20"/>
        </w:rPr>
      </w:pPr>
    </w:p>
    <w:p w14:paraId="77D1AB1E" w14:textId="77777777" w:rsidR="0092612B" w:rsidRPr="00C4009D" w:rsidRDefault="0092612B" w:rsidP="0092612B">
      <w:pPr>
        <w:ind w:firstLine="284"/>
        <w:jc w:val="both"/>
        <w:rPr>
          <w:rFonts w:ascii="Arial" w:hAnsi="Arial" w:cs="Arial"/>
        </w:rPr>
      </w:pPr>
      <w:r w:rsidRPr="00C4009D">
        <w:rPr>
          <w:rFonts w:ascii="Arial" w:hAnsi="Arial" w:cs="Arial"/>
          <w:b/>
          <w:bCs/>
        </w:rPr>
        <w:t>8. ENVIO DAS PROPOSTAS POR MEIO ELETRÔNICO</w:t>
      </w:r>
    </w:p>
    <w:p w14:paraId="419E9D20" w14:textId="77777777" w:rsidR="0092612B" w:rsidRPr="00C4009D" w:rsidRDefault="0092612B" w:rsidP="0092612B">
      <w:pPr>
        <w:ind w:firstLine="284"/>
        <w:jc w:val="both"/>
        <w:rPr>
          <w:rFonts w:ascii="Arial" w:hAnsi="Arial" w:cs="Arial"/>
        </w:rPr>
      </w:pPr>
    </w:p>
    <w:p w14:paraId="7CFEBEF2" w14:textId="77777777" w:rsidR="0092612B" w:rsidRPr="00C4009D" w:rsidRDefault="0092612B" w:rsidP="0092612B">
      <w:pPr>
        <w:ind w:firstLine="284"/>
        <w:jc w:val="both"/>
        <w:rPr>
          <w:rFonts w:ascii="Arial" w:hAnsi="Arial" w:cs="Arial"/>
          <w:b/>
          <w:bCs/>
        </w:rPr>
      </w:pPr>
      <w:r w:rsidRPr="00C4009D">
        <w:rPr>
          <w:rFonts w:ascii="Arial" w:hAnsi="Arial" w:cs="Arial"/>
          <w:b/>
          <w:bCs/>
        </w:rPr>
        <w:t xml:space="preserve">8.1. </w:t>
      </w:r>
      <w:r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3F04073" w14:textId="77777777" w:rsidR="0092612B" w:rsidRPr="00C4009D" w:rsidRDefault="0092612B" w:rsidP="0092612B">
      <w:pPr>
        <w:ind w:firstLine="284"/>
        <w:jc w:val="both"/>
        <w:rPr>
          <w:rFonts w:ascii="Arial" w:hAnsi="Arial" w:cs="Arial"/>
          <w:b/>
          <w:bCs/>
        </w:rPr>
      </w:pPr>
    </w:p>
    <w:p w14:paraId="42E56367" w14:textId="77777777" w:rsidR="0092612B" w:rsidRPr="00C4009D" w:rsidRDefault="0092612B" w:rsidP="0092612B">
      <w:pPr>
        <w:ind w:firstLine="284"/>
        <w:jc w:val="both"/>
        <w:rPr>
          <w:rFonts w:ascii="Arial" w:hAnsi="Arial" w:cs="Arial"/>
        </w:rPr>
      </w:pPr>
      <w:r w:rsidRPr="00C4009D">
        <w:rPr>
          <w:rFonts w:ascii="Arial" w:hAnsi="Arial" w:cs="Arial"/>
          <w:b/>
          <w:bCs/>
        </w:rPr>
        <w:t xml:space="preserve">8.2. </w:t>
      </w:r>
      <w:r w:rsidRPr="00C4009D">
        <w:rPr>
          <w:rFonts w:ascii="Arial" w:hAnsi="Arial" w:cs="Arial"/>
        </w:rPr>
        <w:t>Ao apresentar sua proposta eletrônica e ao formular lances, a licitante concorda que os produtos deverão atender a todas as especificações constantes no Termo de Referência, deste Edital.</w:t>
      </w:r>
    </w:p>
    <w:p w14:paraId="75234845" w14:textId="77777777" w:rsidR="0092612B" w:rsidRPr="00C4009D" w:rsidRDefault="0092612B" w:rsidP="0092612B">
      <w:pPr>
        <w:ind w:firstLine="284"/>
        <w:jc w:val="both"/>
        <w:rPr>
          <w:rFonts w:ascii="Arial" w:hAnsi="Arial" w:cs="Arial"/>
        </w:rPr>
      </w:pPr>
    </w:p>
    <w:p w14:paraId="659887CF" w14:textId="77777777" w:rsidR="0092612B" w:rsidRPr="00C4009D" w:rsidRDefault="0092612B" w:rsidP="0092612B">
      <w:pPr>
        <w:ind w:firstLine="284"/>
        <w:jc w:val="both"/>
        <w:rPr>
          <w:rFonts w:ascii="Arial" w:hAnsi="Arial" w:cs="Arial"/>
        </w:rPr>
      </w:pPr>
      <w:r w:rsidRPr="00C4009D">
        <w:rPr>
          <w:rFonts w:ascii="Arial" w:hAnsi="Arial" w:cs="Arial"/>
          <w:b/>
          <w:bCs/>
        </w:rPr>
        <w:t>8.3.</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14:paraId="279EFD12" w14:textId="77777777" w:rsidR="0092612B" w:rsidRPr="00C4009D" w:rsidRDefault="0092612B" w:rsidP="0092612B">
      <w:pPr>
        <w:ind w:firstLine="284"/>
        <w:jc w:val="both"/>
        <w:rPr>
          <w:rFonts w:ascii="Arial" w:hAnsi="Arial" w:cs="Arial"/>
          <w:b/>
          <w:bCs/>
        </w:rPr>
      </w:pPr>
    </w:p>
    <w:p w14:paraId="195F7275" w14:textId="77777777" w:rsidR="0092612B" w:rsidRPr="00C4009D" w:rsidRDefault="0092612B" w:rsidP="0092612B">
      <w:pPr>
        <w:ind w:firstLine="284"/>
        <w:jc w:val="both"/>
        <w:rPr>
          <w:rFonts w:ascii="Arial" w:hAnsi="Arial" w:cs="Arial"/>
        </w:rPr>
      </w:pPr>
      <w:r w:rsidRPr="00C4009D">
        <w:rPr>
          <w:rFonts w:ascii="Arial" w:hAnsi="Arial" w:cs="Arial"/>
          <w:b/>
          <w:bCs/>
        </w:rPr>
        <w:t xml:space="preserve">8.4.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modelo e demais itens que forem parametrizados de acordo com o objeto solicitado.</w:t>
      </w:r>
    </w:p>
    <w:p w14:paraId="7DB6C0F3" w14:textId="77777777" w:rsidR="0092612B" w:rsidRPr="00C4009D" w:rsidRDefault="0092612B" w:rsidP="0092612B">
      <w:pPr>
        <w:ind w:firstLine="284"/>
        <w:jc w:val="both"/>
        <w:rPr>
          <w:rFonts w:ascii="Arial" w:hAnsi="Arial" w:cs="Arial"/>
        </w:rPr>
      </w:pPr>
    </w:p>
    <w:p w14:paraId="6715314C" w14:textId="77777777" w:rsidR="0092612B" w:rsidRPr="00C4009D" w:rsidRDefault="0092612B" w:rsidP="0092612B">
      <w:pPr>
        <w:ind w:firstLine="284"/>
        <w:jc w:val="both"/>
        <w:rPr>
          <w:rFonts w:ascii="Arial" w:hAnsi="Arial" w:cs="Arial"/>
        </w:rPr>
      </w:pPr>
      <w:r w:rsidRPr="00C4009D">
        <w:rPr>
          <w:rFonts w:ascii="Arial" w:hAnsi="Arial" w:cs="Arial"/>
          <w:b/>
          <w:bCs/>
        </w:rPr>
        <w:t>8.5.</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331116BD" w14:textId="77777777" w:rsidR="0092612B" w:rsidRPr="00C4009D" w:rsidRDefault="0092612B" w:rsidP="0092612B">
      <w:pPr>
        <w:ind w:firstLine="284"/>
        <w:jc w:val="both"/>
        <w:rPr>
          <w:rFonts w:ascii="Arial" w:hAnsi="Arial" w:cs="Arial"/>
        </w:rPr>
      </w:pPr>
    </w:p>
    <w:p w14:paraId="31A21A3E" w14:textId="77777777" w:rsidR="0092612B" w:rsidRPr="00C4009D" w:rsidRDefault="0092612B" w:rsidP="0092612B">
      <w:pPr>
        <w:ind w:firstLine="284"/>
        <w:jc w:val="both"/>
        <w:rPr>
          <w:rFonts w:ascii="Arial" w:hAnsi="Arial" w:cs="Arial"/>
        </w:rPr>
      </w:pPr>
      <w:r w:rsidRPr="00C4009D">
        <w:rPr>
          <w:rFonts w:ascii="Arial" w:hAnsi="Arial" w:cs="Arial"/>
          <w:b/>
          <w:bCs/>
        </w:rPr>
        <w:t xml:space="preserve">8.6. </w:t>
      </w:r>
      <w:r w:rsidRPr="00C4009D">
        <w:rPr>
          <w:rFonts w:ascii="Arial" w:hAnsi="Arial" w:cs="Arial"/>
        </w:rPr>
        <w:t>Ao encaminhar a proposta eletrônica, o fornecedor obrigatoriamente deverá lançar sua proposta pelo preço unitário do item.</w:t>
      </w:r>
    </w:p>
    <w:p w14:paraId="32D57E3D" w14:textId="77777777" w:rsidR="0092612B" w:rsidRPr="00C4009D" w:rsidRDefault="0092612B" w:rsidP="0092612B">
      <w:pPr>
        <w:ind w:firstLine="284"/>
        <w:jc w:val="both"/>
        <w:rPr>
          <w:rFonts w:ascii="Arial" w:hAnsi="Arial" w:cs="Arial"/>
        </w:rPr>
      </w:pPr>
    </w:p>
    <w:p w14:paraId="4358A91A" w14:textId="77777777" w:rsidR="0092612B" w:rsidRPr="00A07FB4" w:rsidRDefault="0092612B" w:rsidP="0092612B">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B5C141A" w14:textId="77777777" w:rsidR="0092612B" w:rsidRPr="00A07FB4" w:rsidRDefault="0092612B" w:rsidP="0092612B">
      <w:pPr>
        <w:tabs>
          <w:tab w:val="left" w:pos="284"/>
        </w:tabs>
        <w:ind w:firstLine="284"/>
        <w:jc w:val="both"/>
        <w:rPr>
          <w:rFonts w:ascii="Arial" w:hAnsi="Arial" w:cs="Arial"/>
        </w:rPr>
      </w:pPr>
    </w:p>
    <w:p w14:paraId="567BF220" w14:textId="77777777" w:rsidR="0092612B" w:rsidRDefault="0092612B" w:rsidP="0092612B">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C0496CE" w14:textId="77777777" w:rsidR="0092612B" w:rsidRPr="00C4009D" w:rsidRDefault="0092612B" w:rsidP="0092612B">
      <w:pPr>
        <w:ind w:firstLine="284"/>
        <w:jc w:val="both"/>
        <w:rPr>
          <w:rFonts w:ascii="Arial" w:hAnsi="Arial" w:cs="Arial"/>
          <w:b/>
        </w:rPr>
      </w:pPr>
    </w:p>
    <w:p w14:paraId="071A4D3B" w14:textId="77777777" w:rsidR="0092612B" w:rsidRPr="00C4009D" w:rsidRDefault="0092612B" w:rsidP="0092612B">
      <w:pPr>
        <w:ind w:firstLine="284"/>
        <w:jc w:val="both"/>
        <w:rPr>
          <w:rFonts w:ascii="Arial" w:hAnsi="Arial" w:cs="Arial"/>
          <w:b/>
        </w:rPr>
      </w:pPr>
      <w:r w:rsidRPr="00C4009D">
        <w:rPr>
          <w:rFonts w:ascii="Arial" w:hAnsi="Arial" w:cs="Arial"/>
          <w:b/>
        </w:rPr>
        <w:lastRenderedPageBreak/>
        <w:t xml:space="preserve">8.7.2. A proposta readequada deverá seguir o modelo disponível no Anexo </w:t>
      </w:r>
      <w:r>
        <w:rPr>
          <w:rFonts w:ascii="Arial" w:hAnsi="Arial" w:cs="Arial"/>
          <w:b/>
        </w:rPr>
        <w:t>I</w:t>
      </w:r>
      <w:r w:rsidRPr="00C4009D">
        <w:rPr>
          <w:rFonts w:ascii="Arial" w:hAnsi="Arial" w:cs="Arial"/>
          <w:b/>
        </w:rPr>
        <w:t>V deste edital.</w:t>
      </w:r>
    </w:p>
    <w:p w14:paraId="17119598" w14:textId="77777777" w:rsidR="0092612B" w:rsidRPr="00C4009D" w:rsidRDefault="0092612B" w:rsidP="0092612B">
      <w:pPr>
        <w:numPr>
          <w:ilvl w:val="0"/>
          <w:numId w:val="1"/>
        </w:numPr>
        <w:ind w:left="0" w:firstLine="284"/>
        <w:jc w:val="both"/>
        <w:rPr>
          <w:rFonts w:ascii="Arial" w:hAnsi="Arial" w:cs="Arial"/>
          <w:b/>
        </w:rPr>
      </w:pPr>
    </w:p>
    <w:p w14:paraId="18A4B4CC" w14:textId="77777777" w:rsidR="0092612B" w:rsidRPr="00C4009D" w:rsidRDefault="0092612B" w:rsidP="0092612B">
      <w:pPr>
        <w:ind w:firstLine="284"/>
        <w:rPr>
          <w:rFonts w:ascii="Arial" w:hAnsi="Arial" w:cs="Arial"/>
        </w:rPr>
      </w:pPr>
      <w:r w:rsidRPr="00C4009D">
        <w:rPr>
          <w:rFonts w:ascii="Arial" w:hAnsi="Arial" w:cs="Arial"/>
          <w:b/>
          <w:bCs/>
        </w:rPr>
        <w:t>8.8.</w:t>
      </w:r>
      <w:r w:rsidRPr="00C4009D">
        <w:rPr>
          <w:rFonts w:ascii="Arial" w:hAnsi="Arial" w:cs="Arial"/>
        </w:rPr>
        <w:t xml:space="preserve"> O licitante poderá suprir ou sanear eventuais omissões ou falhas relativas ao cumpri</w:t>
      </w:r>
      <w:r>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p>
    <w:p w14:paraId="01B8C204" w14:textId="77777777" w:rsidR="0092612B" w:rsidRPr="00C4009D" w:rsidRDefault="0092612B" w:rsidP="0092612B">
      <w:pPr>
        <w:ind w:firstLine="284"/>
        <w:jc w:val="both"/>
        <w:rPr>
          <w:rFonts w:ascii="Arial" w:hAnsi="Arial" w:cs="Arial"/>
        </w:rPr>
      </w:pPr>
    </w:p>
    <w:p w14:paraId="27F7C701" w14:textId="77777777" w:rsidR="0092612B" w:rsidRPr="00C4009D" w:rsidRDefault="0092612B" w:rsidP="0092612B">
      <w:pPr>
        <w:ind w:firstLine="284"/>
        <w:jc w:val="both"/>
        <w:rPr>
          <w:rFonts w:ascii="Arial" w:hAnsi="Arial" w:cs="Arial"/>
        </w:rPr>
      </w:pPr>
      <w:r w:rsidRPr="00C4009D">
        <w:rPr>
          <w:rFonts w:ascii="Arial" w:hAnsi="Arial" w:cs="Arial"/>
          <w:b/>
          <w:bCs/>
        </w:rPr>
        <w:t>8.9.</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p>
    <w:p w14:paraId="679A4A01" w14:textId="77777777" w:rsidR="0092612B" w:rsidRPr="00C4009D" w:rsidRDefault="0092612B" w:rsidP="0092612B">
      <w:pPr>
        <w:ind w:firstLine="284"/>
        <w:rPr>
          <w:rFonts w:ascii="Arial" w:hAnsi="Arial" w:cs="Arial"/>
        </w:rPr>
      </w:pPr>
    </w:p>
    <w:p w14:paraId="2515F4A3" w14:textId="77777777" w:rsidR="0092612B" w:rsidRPr="00C4009D" w:rsidRDefault="0092612B" w:rsidP="0092612B">
      <w:pPr>
        <w:pStyle w:val="Ttulo8"/>
        <w:numPr>
          <w:ilvl w:val="7"/>
          <w:numId w:val="3"/>
        </w:numPr>
        <w:ind w:left="0" w:firstLine="284"/>
        <w:rPr>
          <w:rFonts w:cs="Arial"/>
          <w:caps/>
          <w:kern w:val="2"/>
          <w:sz w:val="20"/>
          <w:szCs w:val="20"/>
        </w:rPr>
      </w:pPr>
      <w:r w:rsidRPr="00C4009D">
        <w:rPr>
          <w:rFonts w:cs="Arial"/>
          <w:caps/>
          <w:sz w:val="20"/>
          <w:szCs w:val="20"/>
        </w:rPr>
        <w:t>9</w:t>
      </w:r>
      <w:r w:rsidRPr="00C4009D">
        <w:rPr>
          <w:rFonts w:cs="Arial"/>
          <w:caps/>
          <w:sz w:val="20"/>
          <w:szCs w:val="20"/>
          <w:lang w:val="pt-BR"/>
        </w:rPr>
        <w:t>.</w:t>
      </w:r>
      <w:r w:rsidRPr="00C4009D">
        <w:rPr>
          <w:rFonts w:cs="Arial"/>
          <w:caps/>
          <w:sz w:val="20"/>
          <w:szCs w:val="20"/>
        </w:rPr>
        <w:t xml:space="preserve"> ENVIO DA DOCUMENTAÇÃO DE HABILITAÇÃO </w:t>
      </w:r>
    </w:p>
    <w:p w14:paraId="5656D6BF" w14:textId="77777777" w:rsidR="0092612B" w:rsidRPr="00C4009D" w:rsidRDefault="0092612B" w:rsidP="0092612B">
      <w:pPr>
        <w:ind w:firstLine="284"/>
        <w:rPr>
          <w:rFonts w:ascii="Arial" w:hAnsi="Arial" w:cs="Arial"/>
          <w:b/>
        </w:rPr>
      </w:pPr>
    </w:p>
    <w:p w14:paraId="5C794CCE" w14:textId="77777777" w:rsidR="0092612B" w:rsidRPr="00E11586" w:rsidRDefault="0092612B" w:rsidP="0092612B">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3484587F" w14:textId="77777777" w:rsidR="0092612B" w:rsidRDefault="0092612B" w:rsidP="0092612B">
      <w:pPr>
        <w:tabs>
          <w:tab w:val="left" w:pos="284"/>
        </w:tabs>
        <w:ind w:firstLine="284"/>
        <w:jc w:val="both"/>
        <w:rPr>
          <w:rFonts w:ascii="Arial" w:hAnsi="Arial" w:cs="Arial"/>
        </w:rPr>
      </w:pPr>
    </w:p>
    <w:p w14:paraId="5443DBEC" w14:textId="77777777" w:rsidR="0092612B" w:rsidRPr="00A07FB4" w:rsidRDefault="0092612B" w:rsidP="0092612B">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4A58DA21" w14:textId="77777777" w:rsidR="0092612B" w:rsidRPr="00A07FB4" w:rsidRDefault="0092612B" w:rsidP="0092612B">
      <w:pPr>
        <w:ind w:firstLine="284"/>
        <w:jc w:val="both"/>
        <w:rPr>
          <w:rFonts w:ascii="Arial" w:hAnsi="Arial" w:cs="Arial"/>
        </w:rPr>
      </w:pPr>
    </w:p>
    <w:p w14:paraId="4DB50552" w14:textId="77777777" w:rsidR="0092612B" w:rsidRPr="00E11586" w:rsidRDefault="0092612B" w:rsidP="0092612B">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3499F2C2" w14:textId="77777777" w:rsidR="0092612B" w:rsidRPr="00C4009D" w:rsidRDefault="0092612B" w:rsidP="0092612B">
      <w:pPr>
        <w:ind w:firstLine="284"/>
        <w:jc w:val="both"/>
        <w:rPr>
          <w:rFonts w:ascii="Arial" w:hAnsi="Arial" w:cs="Arial"/>
        </w:rPr>
      </w:pPr>
    </w:p>
    <w:p w14:paraId="1102B965" w14:textId="77777777" w:rsidR="0092612B" w:rsidRPr="00C4009D" w:rsidRDefault="0092612B" w:rsidP="0092612B">
      <w:pPr>
        <w:ind w:firstLine="284"/>
        <w:jc w:val="both"/>
        <w:rPr>
          <w:rFonts w:ascii="Arial" w:hAnsi="Arial" w:cs="Arial"/>
        </w:rPr>
      </w:pPr>
      <w:r w:rsidRPr="00C4009D">
        <w:rPr>
          <w:rFonts w:ascii="Arial" w:hAnsi="Arial" w:cs="Arial"/>
          <w:b/>
          <w:bCs/>
        </w:rPr>
        <w:t>9.2. Considerações Gerais da habilitação:</w:t>
      </w:r>
    </w:p>
    <w:p w14:paraId="308F2505" w14:textId="77777777" w:rsidR="0092612B" w:rsidRPr="00C4009D" w:rsidRDefault="0092612B" w:rsidP="0092612B">
      <w:pPr>
        <w:ind w:firstLine="284"/>
        <w:jc w:val="both"/>
        <w:rPr>
          <w:rFonts w:ascii="Arial" w:hAnsi="Arial" w:cs="Arial"/>
        </w:rPr>
      </w:pPr>
    </w:p>
    <w:p w14:paraId="7E8BF5AC" w14:textId="77777777" w:rsidR="0092612B" w:rsidRPr="00C4009D" w:rsidRDefault="0092612B" w:rsidP="0092612B">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p>
    <w:p w14:paraId="5A5CC4EA" w14:textId="77777777" w:rsidR="0092612B" w:rsidRPr="00C4009D" w:rsidRDefault="0092612B" w:rsidP="0092612B">
      <w:pPr>
        <w:ind w:firstLine="284"/>
        <w:jc w:val="both"/>
        <w:rPr>
          <w:rFonts w:ascii="Arial" w:hAnsi="Arial" w:cs="Arial"/>
        </w:rPr>
      </w:pPr>
    </w:p>
    <w:p w14:paraId="33FB218C" w14:textId="77777777" w:rsidR="0092612B" w:rsidRPr="000E0F32" w:rsidRDefault="0092612B" w:rsidP="0092612B">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442B7D9" w14:textId="77777777" w:rsidR="0092612B" w:rsidRPr="000E0F32" w:rsidRDefault="0092612B" w:rsidP="0092612B">
      <w:pPr>
        <w:tabs>
          <w:tab w:val="left" w:pos="284"/>
        </w:tabs>
        <w:ind w:firstLine="284"/>
        <w:jc w:val="both"/>
        <w:rPr>
          <w:rFonts w:ascii="Arial" w:hAnsi="Arial" w:cs="Arial"/>
        </w:rPr>
      </w:pPr>
    </w:p>
    <w:p w14:paraId="4E93DE51" w14:textId="77777777" w:rsidR="0092612B" w:rsidRPr="000E0F32" w:rsidRDefault="0092612B" w:rsidP="0092612B">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19C4A524" w14:textId="77777777" w:rsidR="0092612B" w:rsidRPr="00C4009D" w:rsidRDefault="0092612B" w:rsidP="0092612B">
      <w:pPr>
        <w:ind w:firstLine="284"/>
        <w:jc w:val="both"/>
        <w:rPr>
          <w:rFonts w:ascii="Arial" w:hAnsi="Arial" w:cs="Arial"/>
        </w:rPr>
      </w:pPr>
    </w:p>
    <w:p w14:paraId="28001625" w14:textId="77777777" w:rsidR="0092612B" w:rsidRPr="00C4009D" w:rsidRDefault="0092612B" w:rsidP="0092612B">
      <w:pPr>
        <w:ind w:firstLine="284"/>
        <w:jc w:val="both"/>
        <w:rPr>
          <w:rFonts w:ascii="Arial" w:hAnsi="Arial" w:cs="Arial"/>
        </w:rPr>
      </w:pPr>
      <w:r w:rsidRPr="00C4009D">
        <w:rPr>
          <w:rFonts w:ascii="Arial" w:hAnsi="Arial" w:cs="Arial"/>
          <w:b/>
          <w:bCs/>
        </w:rPr>
        <w:t>9.2.3.</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65E4888" w14:textId="77777777" w:rsidR="0092612B" w:rsidRPr="00C4009D" w:rsidRDefault="0092612B" w:rsidP="0092612B">
      <w:pPr>
        <w:ind w:firstLine="284"/>
        <w:jc w:val="both"/>
        <w:rPr>
          <w:rFonts w:ascii="Arial" w:hAnsi="Arial" w:cs="Arial"/>
        </w:rPr>
      </w:pPr>
    </w:p>
    <w:p w14:paraId="0A116100" w14:textId="77777777" w:rsidR="0092612B" w:rsidRPr="00C4009D" w:rsidRDefault="0092612B" w:rsidP="0092612B">
      <w:pPr>
        <w:ind w:firstLine="284"/>
        <w:jc w:val="both"/>
        <w:rPr>
          <w:rFonts w:ascii="Arial" w:eastAsia="Arial" w:hAnsi="Arial" w:cs="Arial"/>
        </w:rPr>
      </w:pPr>
      <w:r w:rsidRPr="00C4009D">
        <w:rPr>
          <w:rFonts w:ascii="Arial" w:hAnsi="Arial" w:cs="Arial"/>
          <w:b/>
          <w:bCs/>
        </w:rPr>
        <w:t>9.2.4.</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57C2FD70" w14:textId="77777777" w:rsidR="0092612B" w:rsidRPr="00C4009D" w:rsidRDefault="0092612B" w:rsidP="0092612B">
      <w:pPr>
        <w:ind w:firstLine="284"/>
        <w:jc w:val="both"/>
        <w:rPr>
          <w:rFonts w:ascii="Arial" w:eastAsia="Arial" w:hAnsi="Arial" w:cs="Arial"/>
        </w:rPr>
      </w:pPr>
      <w:r w:rsidRPr="00C4009D">
        <w:rPr>
          <w:rFonts w:ascii="Arial" w:eastAsia="Arial" w:hAnsi="Arial" w:cs="Arial"/>
        </w:rPr>
        <w:t xml:space="preserve">  </w:t>
      </w:r>
    </w:p>
    <w:p w14:paraId="6E81939E" w14:textId="77777777" w:rsidR="0092612B" w:rsidRPr="00C4009D" w:rsidRDefault="0092612B" w:rsidP="0092612B">
      <w:pPr>
        <w:pStyle w:val="Recuodecorpodetexto"/>
        <w:ind w:firstLine="284"/>
        <w:rPr>
          <w:bCs/>
          <w:color w:val="auto"/>
          <w:sz w:val="20"/>
          <w:szCs w:val="20"/>
        </w:rPr>
      </w:pPr>
      <w:r w:rsidRPr="00C4009D">
        <w:rPr>
          <w:rFonts w:eastAsia="Arial"/>
          <w:b/>
          <w:bCs/>
          <w:color w:val="auto"/>
          <w:sz w:val="20"/>
          <w:szCs w:val="20"/>
        </w:rPr>
        <w:t>9.2.</w:t>
      </w:r>
      <w:r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C08FDBF" w14:textId="77777777" w:rsidR="0092612B" w:rsidRPr="00C4009D" w:rsidRDefault="0092612B" w:rsidP="0092612B">
      <w:pPr>
        <w:keepLines/>
        <w:ind w:firstLine="284"/>
        <w:jc w:val="both"/>
        <w:rPr>
          <w:rFonts w:ascii="Arial" w:hAnsi="Arial" w:cs="Arial"/>
          <w:bCs/>
        </w:rPr>
      </w:pPr>
    </w:p>
    <w:p w14:paraId="7FFB7135" w14:textId="77777777" w:rsidR="0092612B" w:rsidRPr="00C4009D" w:rsidRDefault="0092612B" w:rsidP="0092612B">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6C3302F3" w14:textId="77777777" w:rsidR="0092612B" w:rsidRPr="00C4009D" w:rsidRDefault="0092612B" w:rsidP="0092612B">
      <w:pPr>
        <w:ind w:firstLine="284"/>
        <w:jc w:val="both"/>
        <w:rPr>
          <w:rFonts w:ascii="Arial" w:hAnsi="Arial" w:cs="Arial"/>
        </w:rPr>
      </w:pPr>
    </w:p>
    <w:p w14:paraId="7C05187D" w14:textId="77777777" w:rsidR="0092612B" w:rsidRPr="00C4009D" w:rsidRDefault="0092612B" w:rsidP="0092612B">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w:t>
      </w:r>
      <w:r w:rsidRPr="00C4009D">
        <w:rPr>
          <w:rFonts w:ascii="Arial" w:hAnsi="Arial" w:cs="Arial"/>
        </w:rPr>
        <w:lastRenderedPageBreak/>
        <w:t>como declaração de Microempresa e Empresa de Pequeno Porte, que deverá ser feita de acordo com o modelo estabelecido no Termo de Referência.</w:t>
      </w:r>
    </w:p>
    <w:p w14:paraId="6A89691F" w14:textId="77777777" w:rsidR="0092612B" w:rsidRPr="00C4009D" w:rsidRDefault="0092612B" w:rsidP="0092612B">
      <w:pPr>
        <w:ind w:firstLine="284"/>
        <w:jc w:val="both"/>
        <w:rPr>
          <w:rFonts w:ascii="Arial" w:hAnsi="Arial" w:cs="Arial"/>
        </w:rPr>
      </w:pPr>
    </w:p>
    <w:p w14:paraId="3492B1E3" w14:textId="77777777" w:rsidR="0092612B" w:rsidRPr="00C4009D" w:rsidRDefault="0092612B" w:rsidP="0092612B">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7ABF3351" w14:textId="77777777" w:rsidR="0092612B" w:rsidRPr="00C4009D" w:rsidRDefault="0092612B" w:rsidP="0092612B">
      <w:pPr>
        <w:ind w:firstLine="284"/>
        <w:jc w:val="both"/>
        <w:rPr>
          <w:rFonts w:ascii="Arial" w:hAnsi="Arial" w:cs="Arial"/>
        </w:rPr>
      </w:pPr>
    </w:p>
    <w:p w14:paraId="1420B32C" w14:textId="77777777" w:rsidR="0092612B" w:rsidRPr="00C4009D" w:rsidRDefault="0092612B" w:rsidP="0092612B">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4586657E" w14:textId="77777777" w:rsidR="0092612B" w:rsidRPr="00C4009D" w:rsidRDefault="0092612B" w:rsidP="0092612B">
      <w:pPr>
        <w:ind w:firstLine="284"/>
        <w:jc w:val="both"/>
        <w:rPr>
          <w:rFonts w:ascii="Arial" w:hAnsi="Arial" w:cs="Arial"/>
        </w:rPr>
      </w:pPr>
    </w:p>
    <w:p w14:paraId="4FF069B1" w14:textId="77777777" w:rsidR="0092612B" w:rsidRDefault="0092612B" w:rsidP="0092612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51379C0" w14:textId="77777777" w:rsidR="0092612B" w:rsidRDefault="0092612B" w:rsidP="0092612B">
      <w:pPr>
        <w:ind w:firstLine="284"/>
        <w:jc w:val="both"/>
        <w:rPr>
          <w:rFonts w:ascii="Arial" w:hAnsi="Arial" w:cs="Arial"/>
        </w:rPr>
      </w:pPr>
    </w:p>
    <w:p w14:paraId="67329B68" w14:textId="77777777" w:rsidR="0092612B" w:rsidRPr="00AD1425" w:rsidRDefault="0092612B" w:rsidP="0092612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1B80CAC3" w14:textId="77777777" w:rsidR="0092612B" w:rsidRPr="00AD1425" w:rsidRDefault="0092612B" w:rsidP="0092612B">
      <w:pPr>
        <w:ind w:firstLine="284"/>
        <w:jc w:val="both"/>
        <w:rPr>
          <w:rFonts w:ascii="Arial" w:hAnsi="Arial" w:cs="Arial"/>
        </w:rPr>
      </w:pPr>
    </w:p>
    <w:p w14:paraId="36EF567C" w14:textId="77777777" w:rsidR="0092612B" w:rsidRPr="00AD1425" w:rsidRDefault="0092612B" w:rsidP="0092612B">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16D59D01" w14:textId="77777777" w:rsidR="0092612B" w:rsidRPr="00007772" w:rsidRDefault="0092612B" w:rsidP="0092612B">
      <w:pPr>
        <w:ind w:firstLine="284"/>
        <w:jc w:val="both"/>
        <w:rPr>
          <w:rFonts w:ascii="Arial" w:hAnsi="Arial" w:cs="Arial"/>
          <w:color w:val="00B050"/>
        </w:rPr>
      </w:pPr>
    </w:p>
    <w:p w14:paraId="1BF4ED8E" w14:textId="77777777" w:rsidR="0092612B" w:rsidRPr="00AD1425" w:rsidRDefault="0092612B" w:rsidP="0092612B">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1E4A3149" w14:textId="77777777" w:rsidR="0092612B" w:rsidRPr="00075328" w:rsidRDefault="0092612B" w:rsidP="0092612B">
      <w:pPr>
        <w:ind w:firstLine="284"/>
        <w:jc w:val="both"/>
        <w:rPr>
          <w:rFonts w:ascii="Arial" w:hAnsi="Arial" w:cs="Arial"/>
        </w:rPr>
      </w:pPr>
    </w:p>
    <w:p w14:paraId="1F51890D" w14:textId="77777777" w:rsidR="0092612B" w:rsidRPr="00C4009D" w:rsidRDefault="0092612B" w:rsidP="0092612B">
      <w:pPr>
        <w:pStyle w:val="Ttulo8"/>
        <w:numPr>
          <w:ilvl w:val="7"/>
          <w:numId w:val="3"/>
        </w:numPr>
        <w:ind w:left="0" w:firstLine="284"/>
        <w:rPr>
          <w:rFonts w:cs="Arial"/>
          <w:sz w:val="20"/>
          <w:szCs w:val="20"/>
        </w:rPr>
      </w:pPr>
      <w:r w:rsidRPr="00C4009D">
        <w:rPr>
          <w:rFonts w:cs="Arial"/>
          <w:caps/>
          <w:sz w:val="20"/>
          <w:szCs w:val="20"/>
        </w:rPr>
        <w:t>10</w:t>
      </w:r>
      <w:r w:rsidRPr="00C4009D">
        <w:rPr>
          <w:rFonts w:cs="Arial"/>
          <w:caps/>
          <w:sz w:val="20"/>
          <w:szCs w:val="20"/>
          <w:lang w:val="pt-BR"/>
        </w:rPr>
        <w:t>.</w:t>
      </w:r>
      <w:r w:rsidRPr="00C4009D">
        <w:rPr>
          <w:rFonts w:cs="Arial"/>
          <w:caps/>
          <w:sz w:val="20"/>
          <w:szCs w:val="20"/>
        </w:rPr>
        <w:t xml:space="preserve"> abertura</w:t>
      </w:r>
    </w:p>
    <w:p w14:paraId="16036ECC" w14:textId="77777777" w:rsidR="0092612B" w:rsidRPr="000B71AB" w:rsidRDefault="0092612B" w:rsidP="0092612B">
      <w:pPr>
        <w:ind w:firstLine="284"/>
        <w:jc w:val="both"/>
        <w:rPr>
          <w:rFonts w:ascii="Arial" w:hAnsi="Arial" w:cs="Arial"/>
          <w:sz w:val="18"/>
        </w:rPr>
      </w:pPr>
    </w:p>
    <w:p w14:paraId="1CBE4EFE" w14:textId="77777777" w:rsidR="0092612B" w:rsidRPr="00C4009D" w:rsidRDefault="0092612B" w:rsidP="0092612B">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Pr="00A07FB4">
        <w:rPr>
          <w:rFonts w:ascii="Arial" w:hAnsi="Arial" w:cs="Arial"/>
        </w:rPr>
        <w:t>Agente de Contratação</w:t>
      </w:r>
      <w:r w:rsidRPr="00C4009D">
        <w:rPr>
          <w:rFonts w:ascii="Arial" w:hAnsi="Arial" w:cs="Arial"/>
        </w:rPr>
        <w:t xml:space="preserve"> a avaliar a aceitabilidade delas.</w:t>
      </w:r>
    </w:p>
    <w:p w14:paraId="4BE939AB" w14:textId="77777777" w:rsidR="0092612B" w:rsidRPr="000B71AB" w:rsidRDefault="0092612B" w:rsidP="0092612B">
      <w:pPr>
        <w:numPr>
          <w:ilvl w:val="0"/>
          <w:numId w:val="3"/>
        </w:numPr>
        <w:ind w:left="0" w:firstLine="284"/>
        <w:jc w:val="both"/>
        <w:rPr>
          <w:rFonts w:ascii="Arial" w:hAnsi="Arial" w:cs="Arial"/>
          <w:sz w:val="18"/>
        </w:rPr>
      </w:pPr>
    </w:p>
    <w:p w14:paraId="4D563554" w14:textId="77777777" w:rsidR="0092612B" w:rsidRPr="00C4009D" w:rsidRDefault="0092612B" w:rsidP="0092612B">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7F48BA0B" w14:textId="77777777" w:rsidR="0092612B" w:rsidRPr="000B71AB" w:rsidRDefault="0092612B" w:rsidP="0092612B">
      <w:pPr>
        <w:numPr>
          <w:ilvl w:val="0"/>
          <w:numId w:val="3"/>
        </w:numPr>
        <w:ind w:left="0" w:firstLine="284"/>
        <w:jc w:val="both"/>
        <w:rPr>
          <w:rFonts w:ascii="Arial" w:hAnsi="Arial" w:cs="Arial"/>
          <w:sz w:val="18"/>
        </w:rPr>
      </w:pPr>
    </w:p>
    <w:p w14:paraId="241632BB" w14:textId="77777777" w:rsidR="0092612B" w:rsidRPr="00C4009D" w:rsidRDefault="0092612B" w:rsidP="0092612B">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02A4F7CB" w14:textId="77777777" w:rsidR="0092612B" w:rsidRPr="000B71AB" w:rsidRDefault="0092612B" w:rsidP="0092612B">
      <w:pPr>
        <w:numPr>
          <w:ilvl w:val="0"/>
          <w:numId w:val="3"/>
        </w:numPr>
        <w:ind w:left="0" w:firstLine="284"/>
        <w:jc w:val="both"/>
        <w:rPr>
          <w:rFonts w:ascii="Arial" w:hAnsi="Arial" w:cs="Arial"/>
          <w:sz w:val="18"/>
        </w:rPr>
      </w:pPr>
    </w:p>
    <w:p w14:paraId="0DC2E1A5" w14:textId="77777777" w:rsidR="0092612B" w:rsidRPr="00C4009D" w:rsidRDefault="0092612B" w:rsidP="0092612B">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08572195" w14:textId="77777777" w:rsidR="0092612B" w:rsidRPr="000B71AB" w:rsidRDefault="0092612B" w:rsidP="0092612B">
      <w:pPr>
        <w:numPr>
          <w:ilvl w:val="0"/>
          <w:numId w:val="3"/>
        </w:numPr>
        <w:ind w:left="0" w:firstLine="284"/>
        <w:jc w:val="both"/>
        <w:rPr>
          <w:rFonts w:ascii="Arial" w:hAnsi="Arial" w:cs="Arial"/>
          <w:sz w:val="18"/>
        </w:rPr>
      </w:pPr>
    </w:p>
    <w:p w14:paraId="11B002CF" w14:textId="77777777" w:rsidR="0092612B" w:rsidRPr="00C4009D" w:rsidRDefault="0092612B" w:rsidP="0092612B">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28688316" w14:textId="77777777" w:rsidR="0092612B" w:rsidRPr="000B71AB" w:rsidRDefault="0092612B" w:rsidP="0092612B">
      <w:pPr>
        <w:numPr>
          <w:ilvl w:val="0"/>
          <w:numId w:val="3"/>
        </w:numPr>
        <w:ind w:left="0" w:firstLine="284"/>
        <w:jc w:val="both"/>
        <w:rPr>
          <w:rFonts w:ascii="Arial" w:hAnsi="Arial" w:cs="Arial"/>
          <w:sz w:val="18"/>
        </w:rPr>
      </w:pPr>
    </w:p>
    <w:p w14:paraId="4C79AC32" w14:textId="77777777" w:rsidR="0092612B" w:rsidRPr="00C4009D" w:rsidRDefault="0092612B" w:rsidP="0092612B">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72CFE5C2" w14:textId="77777777" w:rsidR="0092612B" w:rsidRPr="000B71AB" w:rsidRDefault="0092612B" w:rsidP="0092612B">
      <w:pPr>
        <w:numPr>
          <w:ilvl w:val="0"/>
          <w:numId w:val="3"/>
        </w:numPr>
        <w:ind w:left="0" w:firstLine="284"/>
        <w:jc w:val="both"/>
        <w:rPr>
          <w:rFonts w:ascii="Arial" w:hAnsi="Arial" w:cs="Arial"/>
          <w:sz w:val="18"/>
        </w:rPr>
      </w:pPr>
    </w:p>
    <w:p w14:paraId="2CAE3D63" w14:textId="77777777" w:rsidR="0092612B" w:rsidRPr="00C4009D" w:rsidRDefault="0092612B" w:rsidP="0092612B">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3375C6D2" w14:textId="77777777" w:rsidR="0092612B" w:rsidRPr="000B71AB" w:rsidRDefault="0092612B" w:rsidP="0092612B">
      <w:pPr>
        <w:pStyle w:val="Corpodetexto"/>
        <w:numPr>
          <w:ilvl w:val="0"/>
          <w:numId w:val="3"/>
        </w:numPr>
        <w:ind w:left="0" w:firstLine="284"/>
        <w:rPr>
          <w:sz w:val="18"/>
          <w:szCs w:val="20"/>
        </w:rPr>
      </w:pPr>
    </w:p>
    <w:p w14:paraId="4859478C" w14:textId="77777777" w:rsidR="0092612B" w:rsidRPr="00C4009D" w:rsidRDefault="0092612B" w:rsidP="0092612B">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241A96DC" w14:textId="77777777" w:rsidR="0092612B" w:rsidRPr="000B71AB" w:rsidRDefault="0092612B" w:rsidP="0092612B">
      <w:pPr>
        <w:pStyle w:val="Corpodetexto"/>
        <w:ind w:firstLine="284"/>
        <w:rPr>
          <w:sz w:val="18"/>
          <w:szCs w:val="20"/>
        </w:rPr>
      </w:pPr>
    </w:p>
    <w:p w14:paraId="2B1A36F6" w14:textId="77777777" w:rsidR="0092612B" w:rsidRPr="00C4009D" w:rsidRDefault="0092612B" w:rsidP="0092612B">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27BB4852" w14:textId="77777777" w:rsidR="0092612B" w:rsidRPr="000B71AB" w:rsidRDefault="0092612B" w:rsidP="0092612B">
      <w:pPr>
        <w:pStyle w:val="Corpodetexto"/>
        <w:ind w:firstLine="284"/>
        <w:rPr>
          <w:sz w:val="18"/>
          <w:szCs w:val="20"/>
        </w:rPr>
      </w:pPr>
    </w:p>
    <w:p w14:paraId="56D23A2B" w14:textId="77777777" w:rsidR="0092612B" w:rsidRPr="00C4009D" w:rsidRDefault="0092612B" w:rsidP="0092612B">
      <w:pPr>
        <w:pStyle w:val="Corpodetexto"/>
        <w:ind w:firstLine="284"/>
        <w:rPr>
          <w:sz w:val="20"/>
          <w:szCs w:val="20"/>
        </w:rPr>
      </w:pPr>
      <w:r w:rsidRPr="00C4009D">
        <w:rPr>
          <w:b/>
          <w:bCs/>
          <w:sz w:val="20"/>
          <w:szCs w:val="20"/>
        </w:rPr>
        <w:lastRenderedPageBreak/>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5A0E6F4B" w14:textId="77777777" w:rsidR="0092612B" w:rsidRPr="000B71AB" w:rsidRDefault="0092612B" w:rsidP="0092612B">
      <w:pPr>
        <w:pStyle w:val="Corpodetexto"/>
        <w:ind w:firstLine="284"/>
        <w:rPr>
          <w:sz w:val="18"/>
          <w:szCs w:val="20"/>
        </w:rPr>
      </w:pPr>
    </w:p>
    <w:p w14:paraId="76D06AC2" w14:textId="77777777" w:rsidR="0092612B" w:rsidRPr="00C4009D" w:rsidRDefault="0092612B" w:rsidP="0092612B">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349C7E80" w14:textId="77777777" w:rsidR="0092612B" w:rsidRPr="000B71AB" w:rsidRDefault="0092612B" w:rsidP="0092612B">
      <w:pPr>
        <w:pStyle w:val="Corpodetexto"/>
        <w:ind w:firstLine="284"/>
        <w:rPr>
          <w:sz w:val="18"/>
          <w:szCs w:val="20"/>
        </w:rPr>
      </w:pPr>
    </w:p>
    <w:p w14:paraId="72ADCF3C" w14:textId="77777777" w:rsidR="0092612B" w:rsidRPr="00C4009D" w:rsidRDefault="0092612B" w:rsidP="0092612B">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10F42FBB" w14:textId="77777777" w:rsidR="0092612B" w:rsidRPr="000B71AB" w:rsidRDefault="0092612B" w:rsidP="0092612B">
      <w:pPr>
        <w:pStyle w:val="Corpodetexto"/>
        <w:ind w:firstLine="284"/>
        <w:rPr>
          <w:sz w:val="18"/>
          <w:szCs w:val="20"/>
          <w:highlight w:val="yellow"/>
        </w:rPr>
      </w:pPr>
    </w:p>
    <w:p w14:paraId="02D7C106" w14:textId="77777777" w:rsidR="0092612B" w:rsidRPr="00C4009D" w:rsidRDefault="0092612B" w:rsidP="0092612B">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2A14BD7A" w14:textId="77777777" w:rsidR="0092612B" w:rsidRPr="000B71AB" w:rsidRDefault="0092612B" w:rsidP="0092612B">
      <w:pPr>
        <w:pStyle w:val="Corpodetexto"/>
        <w:numPr>
          <w:ilvl w:val="0"/>
          <w:numId w:val="3"/>
        </w:numPr>
        <w:ind w:left="0" w:firstLine="284"/>
        <w:rPr>
          <w:sz w:val="18"/>
          <w:szCs w:val="20"/>
        </w:rPr>
      </w:pPr>
    </w:p>
    <w:p w14:paraId="78B5B0EF" w14:textId="77777777" w:rsidR="0092612B" w:rsidRPr="00C4009D" w:rsidRDefault="0092612B" w:rsidP="0092612B">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D51B9D5" w14:textId="77777777" w:rsidR="0092612B" w:rsidRPr="00C4009D" w:rsidRDefault="0092612B" w:rsidP="0092612B">
      <w:pPr>
        <w:pStyle w:val="Corpodetexto"/>
        <w:numPr>
          <w:ilvl w:val="0"/>
          <w:numId w:val="3"/>
        </w:numPr>
        <w:ind w:left="0" w:firstLine="284"/>
        <w:rPr>
          <w:sz w:val="20"/>
          <w:szCs w:val="20"/>
        </w:rPr>
      </w:pPr>
    </w:p>
    <w:p w14:paraId="735307B4" w14:textId="77777777" w:rsidR="0092612B" w:rsidRPr="00C4009D" w:rsidRDefault="0092612B" w:rsidP="0092612B">
      <w:pPr>
        <w:ind w:firstLine="284"/>
        <w:jc w:val="both"/>
        <w:rPr>
          <w:rFonts w:ascii="Arial" w:hAnsi="Arial" w:cs="Arial"/>
          <w:b/>
          <w:bCs/>
        </w:rPr>
      </w:pPr>
      <w:r w:rsidRPr="00C4009D">
        <w:rPr>
          <w:rFonts w:ascii="Arial" w:hAnsi="Arial" w:cs="Arial"/>
          <w:b/>
          <w:bCs/>
        </w:rPr>
        <w:t>11. FASE DE JULGAMENTO</w:t>
      </w:r>
    </w:p>
    <w:p w14:paraId="535B70D0" w14:textId="77777777" w:rsidR="0092612B" w:rsidRPr="00C4009D" w:rsidRDefault="0092612B" w:rsidP="0092612B">
      <w:pPr>
        <w:ind w:firstLine="284"/>
        <w:jc w:val="both"/>
        <w:rPr>
          <w:rFonts w:ascii="Arial" w:hAnsi="Arial" w:cs="Arial"/>
          <w:b/>
          <w:bCs/>
        </w:rPr>
      </w:pPr>
    </w:p>
    <w:p w14:paraId="7603AF1B" w14:textId="77777777" w:rsidR="0092612B" w:rsidRPr="000E0F32" w:rsidRDefault="0092612B" w:rsidP="0092612B">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6618CF5" w14:textId="77777777" w:rsidR="0092612B" w:rsidRPr="000E0F32" w:rsidRDefault="0092612B" w:rsidP="0092612B">
      <w:pPr>
        <w:tabs>
          <w:tab w:val="left" w:pos="284"/>
        </w:tabs>
        <w:ind w:firstLine="284"/>
        <w:jc w:val="both"/>
        <w:rPr>
          <w:rFonts w:ascii="Arial" w:hAnsi="Arial" w:cs="Arial"/>
        </w:rPr>
      </w:pPr>
    </w:p>
    <w:p w14:paraId="67694714" w14:textId="77777777" w:rsidR="0092612B" w:rsidRPr="000E0F32" w:rsidRDefault="0092612B" w:rsidP="0092612B">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4CD8AD52" w14:textId="77777777" w:rsidR="0092612B" w:rsidRPr="000E0F32" w:rsidRDefault="0092612B" w:rsidP="0092612B">
      <w:pPr>
        <w:tabs>
          <w:tab w:val="left" w:pos="284"/>
        </w:tabs>
        <w:ind w:firstLine="284"/>
        <w:jc w:val="both"/>
        <w:rPr>
          <w:rFonts w:ascii="Arial" w:hAnsi="Arial" w:cs="Arial"/>
        </w:rPr>
      </w:pPr>
    </w:p>
    <w:p w14:paraId="2F7E0193" w14:textId="77777777" w:rsidR="0092612B" w:rsidRPr="000E0F32" w:rsidRDefault="0092612B" w:rsidP="0092612B">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00F35A1" w14:textId="77777777" w:rsidR="0092612B" w:rsidRPr="000E0F32" w:rsidRDefault="0092612B" w:rsidP="0092612B">
      <w:pPr>
        <w:tabs>
          <w:tab w:val="left" w:pos="284"/>
        </w:tabs>
        <w:ind w:firstLine="284"/>
        <w:jc w:val="both"/>
        <w:rPr>
          <w:rFonts w:ascii="Arial" w:hAnsi="Arial" w:cs="Arial"/>
        </w:rPr>
      </w:pPr>
    </w:p>
    <w:p w14:paraId="32891112" w14:textId="77777777" w:rsidR="0092612B" w:rsidRDefault="0092612B" w:rsidP="0092612B">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F60A020" w14:textId="77777777" w:rsidR="0092612B" w:rsidRDefault="0092612B" w:rsidP="0092612B">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8EBDB7E" w14:textId="77777777" w:rsidR="0092612B" w:rsidRDefault="0092612B" w:rsidP="0092612B">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B5051E2" w14:textId="77777777" w:rsidR="0092612B" w:rsidRDefault="0092612B" w:rsidP="0092612B">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3620E29" w14:textId="77777777" w:rsidR="0092612B" w:rsidRDefault="0092612B" w:rsidP="0092612B">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13C62A8A" w14:textId="77777777" w:rsidR="0092612B" w:rsidRPr="00B3036E" w:rsidRDefault="0092612B" w:rsidP="0092612B">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45ABC7C" w14:textId="77777777" w:rsidR="0092612B" w:rsidRPr="00C4009D" w:rsidRDefault="0092612B" w:rsidP="0092612B">
      <w:pPr>
        <w:tabs>
          <w:tab w:val="left" w:pos="795"/>
        </w:tabs>
        <w:ind w:firstLine="284"/>
        <w:jc w:val="both"/>
        <w:rPr>
          <w:rFonts w:ascii="Arial" w:hAnsi="Arial" w:cs="Arial"/>
          <w:b/>
          <w:bCs/>
        </w:rPr>
      </w:pPr>
    </w:p>
    <w:p w14:paraId="17FDBE69" w14:textId="77777777" w:rsidR="0092612B" w:rsidRPr="00C4009D" w:rsidRDefault="0092612B" w:rsidP="0092612B">
      <w:pPr>
        <w:ind w:firstLine="284"/>
        <w:jc w:val="both"/>
        <w:rPr>
          <w:rFonts w:ascii="Arial" w:hAnsi="Arial" w:cs="Arial"/>
          <w:b/>
          <w:bCs/>
        </w:rPr>
      </w:pPr>
      <w:r w:rsidRPr="00C4009D">
        <w:rPr>
          <w:rFonts w:ascii="Arial" w:hAnsi="Arial" w:cs="Arial"/>
          <w:b/>
          <w:bCs/>
        </w:rPr>
        <w:t>12. IMPUGNAÇÃO AO EDITAL E RECURSOS</w:t>
      </w:r>
    </w:p>
    <w:p w14:paraId="7C7E820E" w14:textId="77777777" w:rsidR="0092612B" w:rsidRPr="00C4009D" w:rsidRDefault="0092612B" w:rsidP="0092612B">
      <w:pPr>
        <w:ind w:firstLine="284"/>
        <w:jc w:val="both"/>
        <w:rPr>
          <w:rFonts w:ascii="Arial" w:hAnsi="Arial" w:cs="Arial"/>
          <w:highlight w:val="yellow"/>
        </w:rPr>
      </w:pPr>
    </w:p>
    <w:p w14:paraId="1C5050F8" w14:textId="77777777" w:rsidR="0092612B" w:rsidRPr="00C4009D" w:rsidRDefault="0092612B" w:rsidP="0092612B">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Pr>
          <w:rFonts w:ascii="Arial" w:hAnsi="Arial" w:cs="Arial"/>
        </w:rPr>
        <w:t xml:space="preserve"> 03 (três)</w:t>
      </w:r>
      <w:r w:rsidRPr="00C4009D">
        <w:rPr>
          <w:rFonts w:ascii="Arial" w:hAnsi="Arial" w:cs="Arial"/>
        </w:rPr>
        <w:t> dias úteis antes da data da abertura do certame.</w:t>
      </w:r>
    </w:p>
    <w:p w14:paraId="503EF390" w14:textId="77777777" w:rsidR="0092612B" w:rsidRPr="00C4009D" w:rsidRDefault="0092612B" w:rsidP="0092612B">
      <w:pPr>
        <w:ind w:firstLine="284"/>
        <w:jc w:val="both"/>
        <w:rPr>
          <w:rFonts w:ascii="Arial" w:hAnsi="Arial" w:cs="Arial"/>
          <w:highlight w:val="yellow"/>
        </w:rPr>
      </w:pPr>
    </w:p>
    <w:p w14:paraId="1A12C15E" w14:textId="77777777" w:rsidR="0092612B" w:rsidRPr="00C4009D" w:rsidRDefault="0092612B" w:rsidP="0092612B">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5C90F5C2" w14:textId="77777777" w:rsidR="0092612B" w:rsidRPr="00C4009D" w:rsidRDefault="0092612B" w:rsidP="0092612B">
      <w:pPr>
        <w:ind w:firstLine="284"/>
        <w:jc w:val="both"/>
        <w:rPr>
          <w:rFonts w:ascii="Arial" w:hAnsi="Arial" w:cs="Arial"/>
        </w:rPr>
      </w:pPr>
    </w:p>
    <w:p w14:paraId="4030FFAC" w14:textId="77777777" w:rsidR="0092612B" w:rsidRPr="00C4009D" w:rsidRDefault="0092612B" w:rsidP="0092612B">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2CD4E6A" w14:textId="77777777" w:rsidR="0092612B" w:rsidRPr="00C4009D" w:rsidRDefault="0092612B" w:rsidP="0092612B">
      <w:pPr>
        <w:ind w:firstLine="284"/>
        <w:jc w:val="both"/>
        <w:rPr>
          <w:rFonts w:ascii="Arial" w:hAnsi="Arial" w:cs="Arial"/>
        </w:rPr>
      </w:pPr>
      <w:r w:rsidRPr="00C4009D">
        <w:rPr>
          <w:rFonts w:ascii="Arial" w:hAnsi="Arial" w:cs="Arial"/>
        </w:rPr>
        <w:t xml:space="preserve">       </w:t>
      </w:r>
    </w:p>
    <w:p w14:paraId="094605B0" w14:textId="77777777" w:rsidR="0092612B" w:rsidRPr="00C4009D" w:rsidRDefault="0092612B" w:rsidP="0092612B">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w:t>
      </w:r>
      <w:r w:rsidRPr="00C4009D">
        <w:rPr>
          <w:rFonts w:ascii="Arial" w:hAnsi="Arial" w:cs="Arial"/>
        </w:rPr>
        <w:lastRenderedPageBreak/>
        <w:t>juntar memoriais no prazo de 03 (três) dias úteis, em campo próprio no sistema eletrônico. Os demais interessados ficam, desde logo, intimados a apresentar as contrarrazões em igual número de dias, do término do prazo da recorrente.</w:t>
      </w:r>
    </w:p>
    <w:p w14:paraId="5E54E7DC" w14:textId="77777777" w:rsidR="0092612B" w:rsidRPr="00C4009D" w:rsidRDefault="0092612B" w:rsidP="0092612B">
      <w:pPr>
        <w:ind w:firstLine="284"/>
        <w:jc w:val="both"/>
        <w:rPr>
          <w:rFonts w:ascii="Arial" w:hAnsi="Arial" w:cs="Arial"/>
        </w:rPr>
      </w:pPr>
    </w:p>
    <w:p w14:paraId="7A4FC23A" w14:textId="77777777" w:rsidR="0092612B" w:rsidRPr="000E0F32" w:rsidRDefault="0092612B" w:rsidP="0092612B">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60DB2D12" w14:textId="77777777" w:rsidR="0092612B" w:rsidRPr="00FB67A9" w:rsidRDefault="0092612B" w:rsidP="0092612B">
      <w:pPr>
        <w:ind w:firstLine="284"/>
        <w:jc w:val="both"/>
        <w:rPr>
          <w:rFonts w:ascii="Arial" w:hAnsi="Arial" w:cs="Arial"/>
        </w:rPr>
      </w:pPr>
    </w:p>
    <w:p w14:paraId="535CEB12" w14:textId="77777777" w:rsidR="0092612B" w:rsidRPr="00FB67A9" w:rsidRDefault="0092612B" w:rsidP="0092612B">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EB30215" w14:textId="77777777" w:rsidR="0092612B" w:rsidRPr="00FB67A9" w:rsidRDefault="0092612B" w:rsidP="0092612B">
      <w:pPr>
        <w:ind w:firstLine="284"/>
        <w:jc w:val="both"/>
        <w:rPr>
          <w:rFonts w:ascii="Arial" w:hAnsi="Arial" w:cs="Arial"/>
        </w:rPr>
      </w:pPr>
    </w:p>
    <w:p w14:paraId="2463B2BA" w14:textId="77777777" w:rsidR="0092612B" w:rsidRPr="00C4009D" w:rsidRDefault="0092612B" w:rsidP="0092612B">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1FCC4DE8" w14:textId="77777777" w:rsidR="0092612B" w:rsidRPr="00C4009D" w:rsidRDefault="0092612B" w:rsidP="0092612B">
      <w:pPr>
        <w:ind w:firstLine="284"/>
        <w:jc w:val="both"/>
        <w:rPr>
          <w:rFonts w:ascii="Arial" w:hAnsi="Arial" w:cs="Arial"/>
        </w:rPr>
      </w:pPr>
    </w:p>
    <w:p w14:paraId="7BD589EE" w14:textId="77777777" w:rsidR="0092612B" w:rsidRPr="00C4009D" w:rsidRDefault="0092612B" w:rsidP="0092612B">
      <w:pPr>
        <w:ind w:firstLine="284"/>
        <w:jc w:val="both"/>
        <w:rPr>
          <w:rFonts w:ascii="Arial" w:hAnsi="Arial" w:cs="Arial"/>
        </w:rPr>
      </w:pPr>
      <w:r w:rsidRPr="00C4009D">
        <w:rPr>
          <w:rFonts w:ascii="Arial" w:hAnsi="Arial" w:cs="Arial"/>
          <w:b/>
          <w:bCs/>
        </w:rPr>
        <w:t>13. SANÇÕES ADMINISTRATIVAS</w:t>
      </w:r>
    </w:p>
    <w:p w14:paraId="4A1968B2" w14:textId="77777777" w:rsidR="0092612B" w:rsidRPr="00C4009D" w:rsidRDefault="0092612B" w:rsidP="0092612B">
      <w:pPr>
        <w:ind w:firstLine="284"/>
        <w:jc w:val="both"/>
        <w:rPr>
          <w:rFonts w:ascii="Arial" w:hAnsi="Arial" w:cs="Arial"/>
          <w:highlight w:val="yellow"/>
        </w:rPr>
      </w:pPr>
    </w:p>
    <w:p w14:paraId="4BD24A9B" w14:textId="77777777" w:rsidR="0092612B" w:rsidRPr="00C4009D" w:rsidRDefault="0092612B" w:rsidP="0092612B">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5D850342" w14:textId="77777777" w:rsidR="0092612B" w:rsidRPr="00C4009D" w:rsidRDefault="0092612B" w:rsidP="0092612B">
      <w:pPr>
        <w:ind w:firstLine="284"/>
        <w:jc w:val="both"/>
        <w:rPr>
          <w:rFonts w:ascii="Arial" w:hAnsi="Arial" w:cs="Arial"/>
        </w:rPr>
      </w:pPr>
    </w:p>
    <w:p w14:paraId="52DAEAD8" w14:textId="77777777" w:rsidR="0092612B" w:rsidRPr="00C4009D" w:rsidRDefault="0092612B" w:rsidP="0092612B">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0" w:name="_Ref114668085"/>
      <w:bookmarkStart w:id="1"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0"/>
    </w:p>
    <w:p w14:paraId="33704194" w14:textId="77777777" w:rsidR="0092612B" w:rsidRPr="00C4009D" w:rsidRDefault="0092612B" w:rsidP="0092612B">
      <w:pPr>
        <w:ind w:firstLine="284"/>
        <w:jc w:val="both"/>
        <w:rPr>
          <w:rFonts w:ascii="Arial" w:hAnsi="Arial" w:cs="Arial"/>
        </w:rPr>
      </w:pPr>
      <w:bookmarkStart w:id="2" w:name="_Ref114668108"/>
    </w:p>
    <w:p w14:paraId="74908DD3" w14:textId="77777777" w:rsidR="0092612B" w:rsidRPr="00C4009D" w:rsidRDefault="0092612B" w:rsidP="0092612B">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2"/>
    </w:p>
    <w:p w14:paraId="689DC74B" w14:textId="77777777" w:rsidR="0092612B" w:rsidRPr="00C4009D" w:rsidRDefault="0092612B" w:rsidP="0092612B">
      <w:pPr>
        <w:ind w:firstLine="284"/>
        <w:jc w:val="both"/>
        <w:rPr>
          <w:rFonts w:ascii="Arial" w:hAnsi="Arial" w:cs="Arial"/>
        </w:rPr>
      </w:pPr>
    </w:p>
    <w:p w14:paraId="07F37AF7" w14:textId="77777777" w:rsidR="0092612B" w:rsidRPr="00C4009D" w:rsidRDefault="0092612B" w:rsidP="0092612B">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2C10CBB" w14:textId="77777777" w:rsidR="0092612B" w:rsidRPr="00C4009D" w:rsidRDefault="0092612B" w:rsidP="0092612B">
      <w:pPr>
        <w:ind w:firstLine="284"/>
        <w:jc w:val="both"/>
        <w:rPr>
          <w:rFonts w:ascii="Arial" w:hAnsi="Arial" w:cs="Arial"/>
        </w:rPr>
      </w:pPr>
    </w:p>
    <w:p w14:paraId="631221D8" w14:textId="77777777" w:rsidR="0092612B" w:rsidRPr="00C4009D" w:rsidRDefault="0092612B" w:rsidP="0092612B">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49A95959" w14:textId="77777777" w:rsidR="0092612B" w:rsidRPr="00C4009D" w:rsidRDefault="0092612B" w:rsidP="0092612B">
      <w:pPr>
        <w:ind w:firstLine="284"/>
        <w:jc w:val="both"/>
        <w:rPr>
          <w:rFonts w:ascii="Arial" w:hAnsi="Arial" w:cs="Arial"/>
        </w:rPr>
      </w:pPr>
    </w:p>
    <w:p w14:paraId="00D58B2B" w14:textId="77777777" w:rsidR="0092612B" w:rsidRPr="00C4009D" w:rsidRDefault="0092612B" w:rsidP="0092612B">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1B48B050" w14:textId="77777777" w:rsidR="0092612B" w:rsidRPr="00C4009D" w:rsidRDefault="0092612B" w:rsidP="0092612B">
      <w:pPr>
        <w:ind w:firstLine="284"/>
        <w:jc w:val="both"/>
        <w:rPr>
          <w:rFonts w:ascii="Arial" w:hAnsi="Arial" w:cs="Arial"/>
        </w:rPr>
      </w:pPr>
    </w:p>
    <w:p w14:paraId="4EA0AFAD" w14:textId="77777777" w:rsidR="0092612B" w:rsidRPr="00C4009D" w:rsidRDefault="0092612B" w:rsidP="0092612B">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05805130" w14:textId="77777777" w:rsidR="0092612B" w:rsidRPr="00C4009D" w:rsidRDefault="0092612B" w:rsidP="0092612B">
      <w:pPr>
        <w:ind w:firstLine="284"/>
        <w:jc w:val="both"/>
        <w:rPr>
          <w:rFonts w:ascii="Arial" w:hAnsi="Arial" w:cs="Arial"/>
        </w:rPr>
      </w:pPr>
    </w:p>
    <w:p w14:paraId="26B74541" w14:textId="77777777" w:rsidR="0092612B" w:rsidRPr="00C4009D" w:rsidRDefault="0092612B" w:rsidP="0092612B">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5FE88589" w14:textId="77777777" w:rsidR="0092612B" w:rsidRPr="00C4009D" w:rsidRDefault="0092612B" w:rsidP="0092612B">
      <w:pPr>
        <w:ind w:firstLine="284"/>
        <w:jc w:val="both"/>
        <w:rPr>
          <w:rFonts w:ascii="Arial" w:hAnsi="Arial" w:cs="Arial"/>
        </w:rPr>
      </w:pPr>
      <w:bookmarkStart w:id="3" w:name="_Ref114668139"/>
    </w:p>
    <w:p w14:paraId="7657B813" w14:textId="77777777" w:rsidR="0092612B" w:rsidRPr="00C4009D" w:rsidRDefault="0092612B" w:rsidP="0092612B">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3"/>
    </w:p>
    <w:p w14:paraId="1E3DB2E8" w14:textId="77777777" w:rsidR="0092612B" w:rsidRPr="00C4009D" w:rsidRDefault="0092612B" w:rsidP="0092612B">
      <w:pPr>
        <w:ind w:firstLine="284"/>
        <w:jc w:val="both"/>
        <w:rPr>
          <w:rFonts w:ascii="Arial" w:hAnsi="Arial" w:cs="Arial"/>
        </w:rPr>
      </w:pPr>
    </w:p>
    <w:p w14:paraId="40052774" w14:textId="77777777" w:rsidR="0092612B" w:rsidRPr="00C4009D" w:rsidRDefault="0092612B" w:rsidP="0092612B">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20C75752" w14:textId="77777777" w:rsidR="0092612B" w:rsidRPr="00C4009D" w:rsidRDefault="0092612B" w:rsidP="0092612B">
      <w:pPr>
        <w:ind w:firstLine="284"/>
        <w:jc w:val="both"/>
        <w:rPr>
          <w:rFonts w:ascii="Arial" w:hAnsi="Arial" w:cs="Arial"/>
        </w:rPr>
      </w:pPr>
      <w:bookmarkStart w:id="4" w:name="_Ref114668249"/>
    </w:p>
    <w:p w14:paraId="1A6DB7E3" w14:textId="77777777" w:rsidR="0092612B" w:rsidRPr="00C4009D" w:rsidRDefault="0092612B" w:rsidP="0092612B">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4"/>
    </w:p>
    <w:p w14:paraId="7E3443CC" w14:textId="77777777" w:rsidR="0092612B" w:rsidRPr="00C4009D" w:rsidRDefault="0092612B" w:rsidP="0092612B">
      <w:pPr>
        <w:ind w:firstLine="284"/>
        <w:jc w:val="both"/>
        <w:rPr>
          <w:rFonts w:ascii="Arial" w:hAnsi="Arial" w:cs="Arial"/>
        </w:rPr>
      </w:pPr>
      <w:bookmarkStart w:id="5" w:name="_Ref114668245"/>
    </w:p>
    <w:p w14:paraId="3619DC20" w14:textId="77777777" w:rsidR="0092612B" w:rsidRPr="00C4009D" w:rsidRDefault="0092612B" w:rsidP="0092612B">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5"/>
    </w:p>
    <w:p w14:paraId="191E8A93" w14:textId="77777777" w:rsidR="0092612B" w:rsidRPr="00C4009D" w:rsidRDefault="0092612B" w:rsidP="0092612B">
      <w:pPr>
        <w:ind w:firstLine="284"/>
        <w:jc w:val="both"/>
        <w:rPr>
          <w:rFonts w:ascii="Arial" w:hAnsi="Arial" w:cs="Arial"/>
        </w:rPr>
      </w:pPr>
      <w:bookmarkStart w:id="6" w:name="_Ref114668247"/>
    </w:p>
    <w:p w14:paraId="43B6DFCD" w14:textId="77777777" w:rsidR="0092612B" w:rsidRPr="00C4009D" w:rsidRDefault="0092612B" w:rsidP="0092612B">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6"/>
    </w:p>
    <w:p w14:paraId="59B4905D" w14:textId="77777777" w:rsidR="0092612B" w:rsidRPr="00C4009D" w:rsidRDefault="0092612B" w:rsidP="0092612B">
      <w:pPr>
        <w:ind w:firstLine="284"/>
        <w:jc w:val="both"/>
        <w:rPr>
          <w:rFonts w:ascii="Arial" w:hAnsi="Arial" w:cs="Arial"/>
        </w:rPr>
      </w:pPr>
    </w:p>
    <w:p w14:paraId="7F133844" w14:textId="77777777" w:rsidR="0092612B" w:rsidRPr="00C4009D" w:rsidRDefault="0092612B" w:rsidP="0092612B">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1F628BE8" w14:textId="77777777" w:rsidR="0092612B" w:rsidRPr="00C4009D" w:rsidRDefault="0092612B" w:rsidP="0092612B">
      <w:pPr>
        <w:ind w:firstLine="284"/>
        <w:jc w:val="both"/>
        <w:rPr>
          <w:rFonts w:ascii="Arial" w:hAnsi="Arial" w:cs="Arial"/>
        </w:rPr>
      </w:pPr>
    </w:p>
    <w:p w14:paraId="229DF8DB" w14:textId="77777777" w:rsidR="0092612B" w:rsidRPr="00C4009D" w:rsidRDefault="0092612B" w:rsidP="0092612B">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2160BE88" w14:textId="77777777" w:rsidR="0092612B" w:rsidRPr="00C4009D" w:rsidRDefault="0092612B" w:rsidP="0092612B">
      <w:pPr>
        <w:ind w:firstLine="284"/>
        <w:jc w:val="both"/>
        <w:rPr>
          <w:rFonts w:ascii="Arial" w:hAnsi="Arial" w:cs="Arial"/>
        </w:rPr>
      </w:pPr>
    </w:p>
    <w:p w14:paraId="177A1A23" w14:textId="77777777" w:rsidR="0092612B" w:rsidRPr="00C4009D" w:rsidRDefault="0092612B" w:rsidP="0092612B">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42496311" w14:textId="77777777" w:rsidR="0092612B" w:rsidRPr="00C4009D" w:rsidRDefault="0092612B" w:rsidP="0092612B">
      <w:pPr>
        <w:ind w:firstLine="284"/>
        <w:jc w:val="both"/>
        <w:rPr>
          <w:rFonts w:ascii="Arial" w:hAnsi="Arial" w:cs="Arial"/>
        </w:rPr>
      </w:pPr>
      <w:bookmarkStart w:id="7" w:name="_Ref114668251"/>
    </w:p>
    <w:p w14:paraId="146A5F6A" w14:textId="77777777" w:rsidR="0092612B" w:rsidRPr="00C4009D" w:rsidRDefault="0092612B" w:rsidP="0092612B">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7"/>
    </w:p>
    <w:p w14:paraId="4FDB2FFC" w14:textId="77777777" w:rsidR="0092612B" w:rsidRPr="00C4009D" w:rsidRDefault="0092612B" w:rsidP="0092612B">
      <w:pPr>
        <w:ind w:firstLine="284"/>
        <w:jc w:val="both"/>
        <w:rPr>
          <w:rFonts w:ascii="Arial" w:hAnsi="Arial" w:cs="Arial"/>
        </w:rPr>
      </w:pPr>
      <w:bookmarkStart w:id="8" w:name="_Ref114668252"/>
    </w:p>
    <w:p w14:paraId="26CCC584" w14:textId="77777777" w:rsidR="0092612B" w:rsidRPr="00C4009D" w:rsidRDefault="0092612B" w:rsidP="0092612B">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8"/>
    </w:p>
    <w:bookmarkEnd w:id="1"/>
    <w:p w14:paraId="18C2332B" w14:textId="77777777" w:rsidR="0092612B" w:rsidRPr="00C4009D" w:rsidRDefault="0092612B" w:rsidP="0092612B">
      <w:pPr>
        <w:ind w:firstLine="284"/>
        <w:jc w:val="both"/>
        <w:rPr>
          <w:rFonts w:ascii="Arial" w:hAnsi="Arial" w:cs="Arial"/>
          <w:highlight w:val="yellow"/>
        </w:rPr>
      </w:pPr>
    </w:p>
    <w:p w14:paraId="6D31C6C5" w14:textId="77777777" w:rsidR="0092612B" w:rsidRPr="00C4009D" w:rsidRDefault="0092612B" w:rsidP="0092612B">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29A35EB7" w14:textId="77777777" w:rsidR="0092612B" w:rsidRPr="00C4009D" w:rsidRDefault="0092612B" w:rsidP="0092612B">
      <w:pPr>
        <w:ind w:firstLine="284"/>
        <w:jc w:val="both"/>
        <w:rPr>
          <w:rFonts w:ascii="Arial" w:hAnsi="Arial" w:cs="Arial"/>
        </w:rPr>
      </w:pPr>
    </w:p>
    <w:p w14:paraId="7B7562BA" w14:textId="77777777" w:rsidR="0092612B" w:rsidRPr="00C4009D" w:rsidRDefault="0092612B" w:rsidP="0092612B">
      <w:pPr>
        <w:ind w:firstLine="284"/>
        <w:jc w:val="both"/>
        <w:rPr>
          <w:rFonts w:ascii="Arial" w:hAnsi="Arial" w:cs="Arial"/>
        </w:rPr>
      </w:pPr>
      <w:r w:rsidRPr="00C4009D">
        <w:rPr>
          <w:rFonts w:ascii="Arial" w:hAnsi="Arial" w:cs="Arial"/>
          <w:b/>
          <w:bCs/>
        </w:rPr>
        <w:lastRenderedPageBreak/>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61596803" w14:textId="77777777" w:rsidR="0092612B" w:rsidRPr="00C4009D" w:rsidRDefault="0092612B" w:rsidP="0092612B">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3DF83167" w14:textId="77777777" w:rsidR="0092612B" w:rsidRPr="00C4009D" w:rsidRDefault="0092612B" w:rsidP="0092612B">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758C0EFC" w14:textId="77777777" w:rsidR="0092612B" w:rsidRPr="00C4009D" w:rsidRDefault="0092612B" w:rsidP="0092612B">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927E032" w14:textId="77777777" w:rsidR="0092612B" w:rsidRPr="00C4009D" w:rsidRDefault="0092612B" w:rsidP="0092612B">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29D0A160" w14:textId="77777777" w:rsidR="0092612B" w:rsidRPr="00C4009D" w:rsidRDefault="0092612B" w:rsidP="0092612B">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3CBB717" w14:textId="77777777" w:rsidR="0092612B" w:rsidRPr="00C4009D" w:rsidRDefault="0092612B" w:rsidP="0092612B">
      <w:pPr>
        <w:ind w:firstLine="284"/>
        <w:jc w:val="both"/>
        <w:rPr>
          <w:rFonts w:ascii="Arial" w:hAnsi="Arial" w:cs="Arial"/>
          <w:highlight w:val="yellow"/>
        </w:rPr>
      </w:pPr>
    </w:p>
    <w:p w14:paraId="793BD7AD" w14:textId="77777777" w:rsidR="0092612B" w:rsidRPr="00C4009D" w:rsidRDefault="0092612B" w:rsidP="0092612B">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07CDFE63" w14:textId="77777777" w:rsidR="0092612B" w:rsidRPr="00C4009D" w:rsidRDefault="0092612B" w:rsidP="0092612B">
      <w:pPr>
        <w:ind w:firstLine="284"/>
        <w:jc w:val="both"/>
        <w:rPr>
          <w:rFonts w:ascii="Arial" w:hAnsi="Arial" w:cs="Arial"/>
        </w:rPr>
      </w:pPr>
    </w:p>
    <w:p w14:paraId="04A4DD3B" w14:textId="77777777" w:rsidR="0092612B" w:rsidRPr="00C4009D" w:rsidRDefault="0092612B" w:rsidP="0092612B">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43C7DBED" w14:textId="77777777" w:rsidR="0092612B" w:rsidRPr="00C4009D" w:rsidRDefault="0092612B" w:rsidP="0092612B">
      <w:pPr>
        <w:ind w:firstLine="284"/>
        <w:jc w:val="both"/>
        <w:rPr>
          <w:rFonts w:ascii="Arial" w:hAnsi="Arial" w:cs="Arial"/>
        </w:rPr>
      </w:pPr>
    </w:p>
    <w:p w14:paraId="654CF57A" w14:textId="77777777" w:rsidR="0092612B" w:rsidRPr="00C4009D" w:rsidRDefault="0092612B" w:rsidP="0092612B">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472361E" w14:textId="77777777" w:rsidR="0092612B" w:rsidRPr="00C4009D" w:rsidRDefault="0092612B" w:rsidP="0092612B">
      <w:pPr>
        <w:ind w:firstLine="284"/>
        <w:jc w:val="both"/>
        <w:rPr>
          <w:rFonts w:ascii="Arial" w:hAnsi="Arial" w:cs="Arial"/>
        </w:rPr>
      </w:pPr>
    </w:p>
    <w:p w14:paraId="3C92ECD9" w14:textId="77777777" w:rsidR="0092612B" w:rsidRPr="00C4009D" w:rsidRDefault="0092612B" w:rsidP="0092612B">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6B951367" w14:textId="77777777" w:rsidR="0092612B" w:rsidRPr="00C4009D" w:rsidRDefault="0092612B" w:rsidP="0092612B">
      <w:pPr>
        <w:ind w:firstLine="284"/>
        <w:jc w:val="both"/>
        <w:rPr>
          <w:rFonts w:ascii="Arial" w:hAnsi="Arial" w:cs="Arial"/>
        </w:rPr>
      </w:pPr>
    </w:p>
    <w:p w14:paraId="511636B3" w14:textId="77777777" w:rsidR="0092612B" w:rsidRPr="00C4009D" w:rsidRDefault="0092612B" w:rsidP="0092612B">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5C3D5A9A" w14:textId="77777777" w:rsidR="0092612B" w:rsidRPr="00C4009D" w:rsidRDefault="0092612B" w:rsidP="0092612B">
      <w:pPr>
        <w:ind w:firstLine="284"/>
        <w:jc w:val="both"/>
        <w:rPr>
          <w:rFonts w:ascii="Arial" w:hAnsi="Arial" w:cs="Arial"/>
        </w:rPr>
      </w:pPr>
    </w:p>
    <w:p w14:paraId="38C99D2A" w14:textId="77777777" w:rsidR="0092612B" w:rsidRPr="00C4009D" w:rsidRDefault="0092612B" w:rsidP="0092612B">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99F1838" w14:textId="77777777" w:rsidR="0092612B" w:rsidRPr="00C4009D" w:rsidRDefault="0092612B" w:rsidP="0092612B">
      <w:pPr>
        <w:ind w:firstLine="284"/>
        <w:jc w:val="both"/>
        <w:rPr>
          <w:rFonts w:ascii="Arial" w:hAnsi="Arial" w:cs="Arial"/>
        </w:rPr>
      </w:pPr>
    </w:p>
    <w:p w14:paraId="5770EC84" w14:textId="77777777" w:rsidR="0092612B" w:rsidRPr="00C4009D" w:rsidRDefault="0092612B" w:rsidP="0092612B">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222E6B6E" w14:textId="77777777" w:rsidR="0092612B" w:rsidRPr="00C4009D" w:rsidRDefault="0092612B" w:rsidP="0092612B">
      <w:pPr>
        <w:ind w:firstLine="284"/>
        <w:jc w:val="both"/>
        <w:rPr>
          <w:rFonts w:ascii="Arial" w:hAnsi="Arial" w:cs="Arial"/>
        </w:rPr>
      </w:pPr>
    </w:p>
    <w:p w14:paraId="69DC2EE1" w14:textId="77777777" w:rsidR="0092612B" w:rsidRPr="00C4009D" w:rsidRDefault="0092612B" w:rsidP="0092612B">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3EFF585D" w14:textId="77777777" w:rsidR="0092612B" w:rsidRPr="00C4009D" w:rsidRDefault="0092612B" w:rsidP="0092612B">
      <w:pPr>
        <w:ind w:firstLine="284"/>
        <w:jc w:val="both"/>
        <w:rPr>
          <w:rFonts w:ascii="Arial" w:hAnsi="Arial" w:cs="Arial"/>
        </w:rPr>
      </w:pPr>
    </w:p>
    <w:p w14:paraId="64EDAD77" w14:textId="77777777" w:rsidR="0092612B" w:rsidRPr="00C4009D" w:rsidRDefault="0092612B" w:rsidP="0092612B">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Pr>
          <w:rFonts w:ascii="Arial" w:hAnsi="Arial" w:cs="Arial"/>
        </w:rPr>
        <w:t>1</w:t>
      </w:r>
      <w:r w:rsidRPr="00C4009D">
        <w:rPr>
          <w:rFonts w:ascii="Arial" w:hAnsi="Arial" w:cs="Arial"/>
        </w:rPr>
        <w:t>5 (</w:t>
      </w:r>
      <w:r>
        <w:rPr>
          <w:rFonts w:ascii="Arial" w:hAnsi="Arial" w:cs="Arial"/>
        </w:rPr>
        <w:t>quinze</w:t>
      </w:r>
      <w:r w:rsidRPr="00C4009D">
        <w:rPr>
          <w:rFonts w:ascii="Arial" w:hAnsi="Arial" w:cs="Arial"/>
        </w:rPr>
        <w:t>) dias úteis.</w:t>
      </w:r>
    </w:p>
    <w:p w14:paraId="0D24AB97" w14:textId="77777777" w:rsidR="0092612B" w:rsidRPr="00C4009D" w:rsidRDefault="0092612B" w:rsidP="0092612B">
      <w:pPr>
        <w:keepLines/>
        <w:ind w:firstLine="284"/>
        <w:jc w:val="both"/>
        <w:rPr>
          <w:rFonts w:ascii="Arial" w:hAnsi="Arial" w:cs="Arial"/>
        </w:rPr>
      </w:pPr>
    </w:p>
    <w:p w14:paraId="52D76EE9" w14:textId="77777777" w:rsidR="0092612B" w:rsidRPr="00C4009D" w:rsidRDefault="0092612B" w:rsidP="0092612B">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DC6BD2F" w14:textId="77777777" w:rsidR="0092612B" w:rsidRPr="00C4009D" w:rsidRDefault="0092612B" w:rsidP="0092612B">
      <w:pPr>
        <w:ind w:firstLine="284"/>
        <w:jc w:val="both"/>
        <w:rPr>
          <w:rFonts w:ascii="Arial" w:hAnsi="Arial" w:cs="Arial"/>
        </w:rPr>
      </w:pPr>
    </w:p>
    <w:p w14:paraId="3C547410" w14:textId="77777777" w:rsidR="0092612B" w:rsidRPr="00C4009D" w:rsidRDefault="0092612B" w:rsidP="0092612B">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EF5684D" w14:textId="77777777" w:rsidR="0092612B" w:rsidRPr="00C4009D" w:rsidRDefault="0092612B" w:rsidP="0092612B">
      <w:pPr>
        <w:ind w:firstLine="284"/>
        <w:jc w:val="both"/>
        <w:rPr>
          <w:rFonts w:ascii="Arial" w:hAnsi="Arial" w:cs="Arial"/>
        </w:rPr>
      </w:pPr>
    </w:p>
    <w:p w14:paraId="77AF0752" w14:textId="77777777" w:rsidR="0092612B" w:rsidRPr="00C4009D" w:rsidRDefault="0092612B" w:rsidP="0092612B">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10B8BB38" w14:textId="77777777" w:rsidR="0092612B" w:rsidRPr="00C4009D" w:rsidRDefault="0092612B" w:rsidP="0092612B">
      <w:pPr>
        <w:ind w:firstLine="284"/>
        <w:jc w:val="both"/>
        <w:rPr>
          <w:rFonts w:ascii="Arial" w:hAnsi="Arial" w:cs="Arial"/>
        </w:rPr>
      </w:pPr>
    </w:p>
    <w:p w14:paraId="19F31283" w14:textId="77777777" w:rsidR="0092612B" w:rsidRPr="00C4009D" w:rsidRDefault="0092612B" w:rsidP="0092612B">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1D19E3CA" w14:textId="77777777" w:rsidR="0092612B" w:rsidRPr="00C4009D" w:rsidRDefault="0092612B" w:rsidP="0092612B">
      <w:pPr>
        <w:ind w:firstLine="284"/>
        <w:jc w:val="both"/>
        <w:rPr>
          <w:rFonts w:ascii="Arial" w:hAnsi="Arial" w:cs="Arial"/>
        </w:rPr>
      </w:pPr>
    </w:p>
    <w:p w14:paraId="054478B4" w14:textId="77777777" w:rsidR="0092612B" w:rsidRPr="00C4009D" w:rsidRDefault="0092612B" w:rsidP="0092612B">
      <w:pPr>
        <w:ind w:firstLine="284"/>
        <w:jc w:val="both"/>
        <w:rPr>
          <w:rFonts w:ascii="Arial" w:hAnsi="Arial" w:cs="Arial"/>
        </w:rPr>
      </w:pPr>
      <w:r w:rsidRPr="00C4009D">
        <w:rPr>
          <w:rFonts w:ascii="Arial" w:hAnsi="Arial" w:cs="Arial"/>
          <w:b/>
          <w:bCs/>
        </w:rPr>
        <w:t>14. DOS PAGAMENTOS</w:t>
      </w:r>
    </w:p>
    <w:p w14:paraId="2ED74D56" w14:textId="77777777" w:rsidR="0092612B" w:rsidRPr="00C4009D" w:rsidRDefault="0092612B" w:rsidP="0092612B">
      <w:pPr>
        <w:ind w:firstLine="284"/>
        <w:jc w:val="both"/>
        <w:rPr>
          <w:rFonts w:ascii="Arial" w:hAnsi="Arial" w:cs="Arial"/>
        </w:rPr>
      </w:pPr>
    </w:p>
    <w:p w14:paraId="14BE9BB6" w14:textId="77777777" w:rsidR="0092612B" w:rsidRPr="00C4009D" w:rsidRDefault="0092612B" w:rsidP="0092612B">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 xml:space="preserve">corrente indicados pela </w:t>
      </w:r>
      <w:r>
        <w:rPr>
          <w:rFonts w:ascii="Arial" w:hAnsi="Arial" w:cs="Arial"/>
        </w:rPr>
        <w:t>CONTRATADA</w:t>
      </w:r>
      <w:proofErr w:type="gramEnd"/>
      <w:r w:rsidRPr="00C4009D">
        <w:rPr>
          <w:rFonts w:ascii="Arial" w:hAnsi="Arial" w:cs="Arial"/>
        </w:rPr>
        <w:t>.</w:t>
      </w:r>
    </w:p>
    <w:p w14:paraId="6F6842D2" w14:textId="77777777" w:rsidR="0092612B" w:rsidRPr="00C4009D" w:rsidRDefault="0092612B" w:rsidP="0092612B">
      <w:pPr>
        <w:ind w:firstLine="284"/>
        <w:jc w:val="both"/>
        <w:rPr>
          <w:rFonts w:ascii="Arial" w:hAnsi="Arial" w:cs="Arial"/>
        </w:rPr>
      </w:pPr>
    </w:p>
    <w:p w14:paraId="0DD86ADA" w14:textId="77777777" w:rsidR="0092612B" w:rsidRPr="00C4009D" w:rsidRDefault="0092612B" w:rsidP="0092612B">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87EAB6" w14:textId="77777777" w:rsidR="0092612B" w:rsidRPr="00C4009D" w:rsidRDefault="0092612B" w:rsidP="0092612B">
      <w:pPr>
        <w:ind w:firstLine="284"/>
        <w:jc w:val="both"/>
        <w:rPr>
          <w:rFonts w:ascii="Arial" w:hAnsi="Arial" w:cs="Arial"/>
        </w:rPr>
      </w:pPr>
    </w:p>
    <w:p w14:paraId="734426D3" w14:textId="77777777" w:rsidR="0092612B" w:rsidRPr="00C4009D" w:rsidRDefault="0092612B" w:rsidP="0092612B">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18925D46" w14:textId="77777777" w:rsidR="0092612B" w:rsidRPr="00C4009D" w:rsidRDefault="0092612B" w:rsidP="0092612B">
      <w:pPr>
        <w:ind w:firstLine="284"/>
        <w:jc w:val="both"/>
        <w:rPr>
          <w:rFonts w:ascii="Arial" w:hAnsi="Arial" w:cs="Arial"/>
        </w:rPr>
      </w:pPr>
    </w:p>
    <w:p w14:paraId="4210FA35" w14:textId="77777777" w:rsidR="0092612B" w:rsidRPr="00C4009D" w:rsidRDefault="0092612B" w:rsidP="0092612B">
      <w:pPr>
        <w:ind w:firstLine="284"/>
        <w:jc w:val="both"/>
        <w:rPr>
          <w:rFonts w:ascii="Arial" w:hAnsi="Arial" w:cs="Arial"/>
        </w:rPr>
      </w:pPr>
      <w:r w:rsidRPr="00C4009D">
        <w:rPr>
          <w:rFonts w:ascii="Arial" w:hAnsi="Arial" w:cs="Arial"/>
          <w:b/>
          <w:bCs/>
        </w:rPr>
        <w:lastRenderedPageBreak/>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05B8A70" w14:textId="77777777" w:rsidR="0092612B" w:rsidRPr="00C4009D" w:rsidRDefault="0092612B" w:rsidP="0092612B">
      <w:pPr>
        <w:ind w:firstLine="284"/>
        <w:jc w:val="both"/>
        <w:rPr>
          <w:rFonts w:ascii="Arial" w:hAnsi="Arial" w:cs="Arial"/>
        </w:rPr>
      </w:pPr>
    </w:p>
    <w:p w14:paraId="72DAB397" w14:textId="77777777" w:rsidR="0092612B" w:rsidRPr="00C4009D" w:rsidRDefault="0092612B" w:rsidP="0092612B">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B289DF1" w14:textId="77777777" w:rsidR="0092612B" w:rsidRPr="00C4009D" w:rsidRDefault="0092612B" w:rsidP="0092612B">
      <w:pPr>
        <w:ind w:firstLine="284"/>
        <w:jc w:val="both"/>
        <w:rPr>
          <w:rFonts w:ascii="Arial" w:hAnsi="Arial" w:cs="Arial"/>
        </w:rPr>
      </w:pPr>
    </w:p>
    <w:p w14:paraId="70400A94" w14:textId="77777777" w:rsidR="0092612B" w:rsidRPr="00C4009D" w:rsidRDefault="0092612B" w:rsidP="0092612B">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63E2BC69" w14:textId="77777777" w:rsidR="0092612B" w:rsidRDefault="0092612B" w:rsidP="0092612B">
      <w:pPr>
        <w:ind w:firstLine="284"/>
        <w:jc w:val="both"/>
        <w:rPr>
          <w:rFonts w:ascii="Arial" w:hAnsi="Arial" w:cs="Arial"/>
          <w:b/>
          <w:bCs/>
        </w:rPr>
      </w:pPr>
    </w:p>
    <w:p w14:paraId="0C62F0AC" w14:textId="77777777" w:rsidR="0092612B" w:rsidRPr="00C4009D" w:rsidRDefault="0092612B" w:rsidP="0092612B">
      <w:pPr>
        <w:ind w:firstLine="284"/>
        <w:jc w:val="both"/>
        <w:rPr>
          <w:rFonts w:ascii="Arial" w:hAnsi="Arial" w:cs="Arial"/>
        </w:rPr>
      </w:pPr>
      <w:r w:rsidRPr="00C4009D">
        <w:rPr>
          <w:rFonts w:ascii="Arial" w:hAnsi="Arial" w:cs="Arial"/>
          <w:b/>
          <w:bCs/>
        </w:rPr>
        <w:t>15. FORMALIZAÇÃO DO INSTRUMENTO CONTRATUAL</w:t>
      </w:r>
    </w:p>
    <w:p w14:paraId="4AB7B8DF" w14:textId="77777777" w:rsidR="0092612B" w:rsidRPr="00C4009D" w:rsidRDefault="0092612B" w:rsidP="0092612B">
      <w:pPr>
        <w:ind w:firstLine="284"/>
        <w:jc w:val="both"/>
        <w:rPr>
          <w:rFonts w:ascii="Arial" w:hAnsi="Arial" w:cs="Arial"/>
        </w:rPr>
      </w:pPr>
    </w:p>
    <w:p w14:paraId="053C1A4F" w14:textId="77777777" w:rsidR="0092612B" w:rsidRPr="00C4009D" w:rsidRDefault="0092612B" w:rsidP="0092612B">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DC9ED43" w14:textId="77777777" w:rsidR="0092612B" w:rsidRPr="00C4009D" w:rsidRDefault="0092612B" w:rsidP="0092612B">
      <w:pPr>
        <w:ind w:firstLine="284"/>
        <w:jc w:val="both"/>
        <w:rPr>
          <w:rFonts w:ascii="Arial" w:hAnsi="Arial" w:cs="Arial"/>
          <w:highlight w:val="yellow"/>
        </w:rPr>
      </w:pPr>
    </w:p>
    <w:p w14:paraId="76A015C1" w14:textId="77777777" w:rsidR="0092612B" w:rsidRPr="00C4009D" w:rsidRDefault="0092612B" w:rsidP="0092612B">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766F7509" w14:textId="77777777" w:rsidR="0092612B" w:rsidRPr="00C4009D" w:rsidRDefault="0092612B" w:rsidP="0092612B">
      <w:pPr>
        <w:ind w:firstLine="284"/>
        <w:rPr>
          <w:rFonts w:ascii="Arial" w:hAnsi="Arial" w:cs="Arial"/>
        </w:rPr>
      </w:pPr>
    </w:p>
    <w:p w14:paraId="2CE9D813" w14:textId="77777777" w:rsidR="0092612B" w:rsidRPr="00C4009D" w:rsidRDefault="0092612B" w:rsidP="0092612B">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221329D8" w14:textId="77777777" w:rsidR="0092612B" w:rsidRPr="00C4009D" w:rsidRDefault="0092612B" w:rsidP="0092612B">
      <w:pPr>
        <w:pStyle w:val="Corpodetexto31"/>
        <w:ind w:firstLine="284"/>
        <w:rPr>
          <w:color w:val="auto"/>
        </w:rPr>
      </w:pPr>
    </w:p>
    <w:p w14:paraId="54390E3F" w14:textId="77777777" w:rsidR="0092612B" w:rsidRPr="00C4009D" w:rsidRDefault="0092612B" w:rsidP="0092612B">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2BE46B5E" w14:textId="77777777" w:rsidR="0092612B" w:rsidRPr="00C4009D" w:rsidRDefault="0092612B" w:rsidP="0092612B">
      <w:pPr>
        <w:pStyle w:val="Corpodetexto31"/>
        <w:ind w:firstLine="284"/>
        <w:rPr>
          <w:color w:val="auto"/>
        </w:rPr>
      </w:pPr>
    </w:p>
    <w:p w14:paraId="74F7BEE0" w14:textId="77777777" w:rsidR="0092612B" w:rsidRPr="00C4009D" w:rsidRDefault="0092612B" w:rsidP="0092612B">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5F628D63" w14:textId="77777777" w:rsidR="0092612B" w:rsidRPr="00C4009D" w:rsidRDefault="0092612B" w:rsidP="0092612B">
      <w:pPr>
        <w:pStyle w:val="Corpodetexto31"/>
        <w:ind w:firstLine="284"/>
        <w:rPr>
          <w:color w:val="auto"/>
        </w:rPr>
      </w:pPr>
    </w:p>
    <w:p w14:paraId="62D6EC19" w14:textId="77777777" w:rsidR="0092612B" w:rsidRPr="00C4009D" w:rsidRDefault="0092612B" w:rsidP="0092612B">
      <w:pPr>
        <w:pStyle w:val="Corpodetexto31"/>
        <w:ind w:firstLine="284"/>
        <w:rPr>
          <w:color w:val="auto"/>
        </w:rPr>
      </w:pPr>
      <w:r w:rsidRPr="00C4009D">
        <w:rPr>
          <w:b/>
          <w:bCs/>
          <w:color w:val="auto"/>
        </w:rPr>
        <w:t>15.6.</w:t>
      </w:r>
      <w:r w:rsidRPr="00C4009D">
        <w:rPr>
          <w:color w:val="auto"/>
        </w:rPr>
        <w:t xml:space="preserve"> A </w:t>
      </w:r>
      <w:r>
        <w:rPr>
          <w:color w:val="auto"/>
        </w:rPr>
        <w:t>CONTRATADA</w:t>
      </w:r>
      <w:r w:rsidRPr="00C4009D">
        <w:rPr>
          <w:color w:val="auto"/>
        </w:rPr>
        <w:t xml:space="preserve"> fica obrigada a aceitar acréscimos ou supressões, do objeto contratual, até o limite de 25% do valor inicial do contrato.</w:t>
      </w:r>
    </w:p>
    <w:p w14:paraId="6A2C72D1" w14:textId="77777777" w:rsidR="0092612B" w:rsidRPr="00C4009D" w:rsidRDefault="0092612B" w:rsidP="0092612B">
      <w:pPr>
        <w:ind w:firstLine="284"/>
        <w:jc w:val="both"/>
        <w:rPr>
          <w:rFonts w:ascii="Arial" w:hAnsi="Arial" w:cs="Arial"/>
          <w:b/>
          <w:bCs/>
        </w:rPr>
      </w:pPr>
    </w:p>
    <w:p w14:paraId="463D9FCE" w14:textId="77777777" w:rsidR="0092612B" w:rsidRPr="00C4009D" w:rsidRDefault="0092612B" w:rsidP="0092612B">
      <w:pPr>
        <w:ind w:firstLine="284"/>
        <w:jc w:val="both"/>
        <w:rPr>
          <w:rFonts w:ascii="Arial" w:hAnsi="Arial" w:cs="Arial"/>
        </w:rPr>
      </w:pPr>
      <w:r w:rsidRPr="00C4009D">
        <w:rPr>
          <w:rFonts w:ascii="Arial" w:hAnsi="Arial" w:cs="Arial"/>
          <w:b/>
          <w:bCs/>
        </w:rPr>
        <w:t>16. DISPOSIÇÕES FINAIS</w:t>
      </w:r>
    </w:p>
    <w:p w14:paraId="4528808C" w14:textId="77777777" w:rsidR="0092612B" w:rsidRPr="00C4009D" w:rsidRDefault="0092612B" w:rsidP="0092612B">
      <w:pPr>
        <w:ind w:firstLine="284"/>
        <w:jc w:val="both"/>
        <w:rPr>
          <w:rFonts w:ascii="Arial" w:hAnsi="Arial" w:cs="Arial"/>
        </w:rPr>
      </w:pPr>
    </w:p>
    <w:p w14:paraId="3DD8451D" w14:textId="77777777" w:rsidR="0092612B" w:rsidRPr="00C4009D" w:rsidRDefault="0092612B" w:rsidP="0092612B">
      <w:pPr>
        <w:ind w:firstLine="284"/>
        <w:jc w:val="both"/>
        <w:rPr>
          <w:rFonts w:ascii="Arial" w:hAnsi="Arial" w:cs="Arial"/>
        </w:rPr>
      </w:pPr>
      <w:r w:rsidRPr="00C4009D">
        <w:rPr>
          <w:rFonts w:ascii="Arial" w:hAnsi="Arial" w:cs="Arial"/>
          <w:b/>
          <w:bCs/>
        </w:rPr>
        <w:t xml:space="preserve">16.1.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CE0439A" w14:textId="77777777" w:rsidR="0092612B" w:rsidRPr="00C4009D" w:rsidRDefault="0092612B" w:rsidP="0092612B">
      <w:pPr>
        <w:ind w:firstLine="284"/>
        <w:jc w:val="both"/>
        <w:rPr>
          <w:rFonts w:ascii="Arial" w:hAnsi="Arial" w:cs="Arial"/>
        </w:rPr>
      </w:pPr>
    </w:p>
    <w:p w14:paraId="328E2B29" w14:textId="77777777" w:rsidR="0092612B" w:rsidRPr="00C4009D" w:rsidRDefault="0092612B" w:rsidP="0092612B">
      <w:pPr>
        <w:ind w:firstLine="284"/>
        <w:jc w:val="both"/>
        <w:rPr>
          <w:rFonts w:ascii="Arial" w:hAnsi="Arial" w:cs="Arial"/>
        </w:rPr>
      </w:pPr>
      <w:r w:rsidRPr="00C4009D">
        <w:rPr>
          <w:rFonts w:ascii="Arial" w:hAnsi="Arial" w:cs="Arial"/>
          <w:b/>
          <w:bCs/>
        </w:rPr>
        <w:t>16.2.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1A90ED" w14:textId="77777777" w:rsidR="0092612B" w:rsidRPr="00C4009D" w:rsidRDefault="0092612B" w:rsidP="0092612B">
      <w:pPr>
        <w:ind w:firstLine="284"/>
        <w:jc w:val="both"/>
        <w:rPr>
          <w:rFonts w:ascii="Arial" w:hAnsi="Arial" w:cs="Arial"/>
        </w:rPr>
      </w:pPr>
    </w:p>
    <w:p w14:paraId="7D367D14" w14:textId="77777777" w:rsidR="0092612B" w:rsidRPr="00C4009D" w:rsidRDefault="0092612B" w:rsidP="0092612B">
      <w:pPr>
        <w:ind w:firstLine="284"/>
        <w:jc w:val="both"/>
        <w:rPr>
          <w:rFonts w:ascii="Arial" w:hAnsi="Arial" w:cs="Arial"/>
        </w:rPr>
      </w:pPr>
      <w:r w:rsidRPr="00C4009D">
        <w:rPr>
          <w:rFonts w:ascii="Arial" w:hAnsi="Arial" w:cs="Arial"/>
          <w:b/>
          <w:bCs/>
        </w:rPr>
        <w:t xml:space="preserve">16.3. </w:t>
      </w:r>
      <w:r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E69762E" w14:textId="77777777" w:rsidR="0092612B" w:rsidRPr="00C4009D" w:rsidRDefault="0092612B" w:rsidP="0092612B">
      <w:pPr>
        <w:ind w:firstLine="284"/>
        <w:jc w:val="both"/>
        <w:rPr>
          <w:rFonts w:ascii="Arial" w:hAnsi="Arial" w:cs="Arial"/>
        </w:rPr>
      </w:pPr>
    </w:p>
    <w:p w14:paraId="1EE79DC0" w14:textId="77777777" w:rsidR="0092612B" w:rsidRPr="00C4009D" w:rsidRDefault="0092612B" w:rsidP="0092612B">
      <w:pPr>
        <w:ind w:firstLine="284"/>
        <w:jc w:val="both"/>
        <w:rPr>
          <w:rFonts w:ascii="Arial" w:hAnsi="Arial" w:cs="Arial"/>
        </w:rPr>
      </w:pPr>
      <w:r w:rsidRPr="00C4009D">
        <w:rPr>
          <w:rFonts w:ascii="Arial" w:hAnsi="Arial" w:cs="Arial"/>
          <w:b/>
          <w:bCs/>
        </w:rPr>
        <w:t xml:space="preserve">16.4. </w:t>
      </w:r>
      <w:r w:rsidRPr="00C4009D">
        <w:rPr>
          <w:rFonts w:ascii="Arial" w:hAnsi="Arial" w:cs="Arial"/>
        </w:rPr>
        <w:t>Após a apresentação da proposta, não caberá desistência, salvo por motivo justo decorrente de fato superveniente e aceito pelo Pregoeiro.</w:t>
      </w:r>
    </w:p>
    <w:p w14:paraId="369B9CD4" w14:textId="77777777" w:rsidR="0092612B" w:rsidRPr="00C4009D" w:rsidRDefault="0092612B" w:rsidP="0092612B">
      <w:pPr>
        <w:ind w:firstLine="284"/>
        <w:jc w:val="both"/>
        <w:rPr>
          <w:rFonts w:ascii="Arial" w:hAnsi="Arial" w:cs="Arial"/>
        </w:rPr>
      </w:pPr>
    </w:p>
    <w:p w14:paraId="0ADC2ED6" w14:textId="77777777" w:rsidR="0092612B" w:rsidRPr="00C4009D" w:rsidRDefault="0092612B" w:rsidP="0092612B">
      <w:pPr>
        <w:ind w:firstLine="284"/>
        <w:jc w:val="both"/>
        <w:rPr>
          <w:rFonts w:ascii="Arial" w:hAnsi="Arial" w:cs="Arial"/>
        </w:rPr>
      </w:pPr>
      <w:r w:rsidRPr="00C4009D">
        <w:rPr>
          <w:rFonts w:ascii="Arial" w:hAnsi="Arial" w:cs="Arial"/>
          <w:b/>
          <w:bCs/>
        </w:rPr>
        <w:lastRenderedPageBreak/>
        <w:t xml:space="preserve">16.5.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BFD7599" w14:textId="77777777" w:rsidR="0092612B" w:rsidRPr="00C4009D" w:rsidRDefault="0092612B" w:rsidP="0092612B">
      <w:pPr>
        <w:ind w:firstLine="284"/>
        <w:jc w:val="both"/>
        <w:rPr>
          <w:rFonts w:ascii="Arial" w:hAnsi="Arial" w:cs="Arial"/>
        </w:rPr>
      </w:pPr>
    </w:p>
    <w:p w14:paraId="05954EB8" w14:textId="77777777" w:rsidR="0092612B" w:rsidRPr="00C4009D" w:rsidRDefault="0092612B" w:rsidP="0092612B">
      <w:pPr>
        <w:ind w:firstLine="284"/>
        <w:jc w:val="both"/>
        <w:rPr>
          <w:rFonts w:ascii="Arial" w:hAnsi="Arial" w:cs="Arial"/>
        </w:rPr>
      </w:pPr>
      <w:r w:rsidRPr="00C4009D">
        <w:rPr>
          <w:rFonts w:ascii="Arial" w:hAnsi="Arial" w:cs="Arial"/>
          <w:b/>
          <w:bCs/>
        </w:rPr>
        <w:t xml:space="preserve">16.6.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4BF99E0B" w14:textId="77777777" w:rsidR="0092612B" w:rsidRPr="00C4009D" w:rsidRDefault="0092612B" w:rsidP="0092612B">
      <w:pPr>
        <w:ind w:firstLine="284"/>
        <w:jc w:val="both"/>
        <w:rPr>
          <w:rFonts w:ascii="Arial" w:hAnsi="Arial" w:cs="Arial"/>
        </w:rPr>
      </w:pPr>
    </w:p>
    <w:p w14:paraId="4230E47D" w14:textId="77777777" w:rsidR="0092612B" w:rsidRPr="00C4009D" w:rsidRDefault="0092612B" w:rsidP="0092612B">
      <w:pPr>
        <w:ind w:firstLine="284"/>
        <w:jc w:val="both"/>
        <w:rPr>
          <w:rFonts w:ascii="Arial" w:hAnsi="Arial" w:cs="Arial"/>
        </w:rPr>
      </w:pPr>
      <w:r w:rsidRPr="00C4009D">
        <w:rPr>
          <w:rFonts w:ascii="Arial" w:hAnsi="Arial" w:cs="Arial"/>
          <w:b/>
          <w:bCs/>
        </w:rPr>
        <w:t xml:space="preserve">16.7.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68BA56BD" w14:textId="77777777" w:rsidR="0092612B" w:rsidRPr="00C4009D" w:rsidRDefault="0092612B" w:rsidP="0092612B">
      <w:pPr>
        <w:ind w:firstLine="284"/>
        <w:jc w:val="both"/>
        <w:rPr>
          <w:rFonts w:ascii="Arial" w:hAnsi="Arial" w:cs="Arial"/>
        </w:rPr>
      </w:pPr>
    </w:p>
    <w:p w14:paraId="4F9E8DDD" w14:textId="77777777" w:rsidR="0092612B" w:rsidRPr="00C4009D" w:rsidRDefault="0092612B" w:rsidP="0092612B">
      <w:pPr>
        <w:ind w:firstLine="284"/>
        <w:jc w:val="both"/>
        <w:rPr>
          <w:rFonts w:ascii="Arial" w:hAnsi="Arial" w:cs="Arial"/>
        </w:rPr>
      </w:pPr>
      <w:r w:rsidRPr="00C4009D">
        <w:rPr>
          <w:rFonts w:ascii="Arial" w:hAnsi="Arial" w:cs="Arial"/>
          <w:b/>
          <w:bCs/>
        </w:rPr>
        <w:t>16.8.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0B54522" w14:textId="77777777" w:rsidR="0092612B" w:rsidRPr="00C4009D" w:rsidRDefault="0092612B" w:rsidP="0092612B">
      <w:pPr>
        <w:ind w:firstLine="284"/>
        <w:jc w:val="both"/>
        <w:rPr>
          <w:rFonts w:ascii="Arial" w:hAnsi="Arial" w:cs="Arial"/>
        </w:rPr>
      </w:pPr>
    </w:p>
    <w:p w14:paraId="1529E7C5" w14:textId="77777777" w:rsidR="0092612B" w:rsidRPr="00C4009D" w:rsidRDefault="0092612B" w:rsidP="0092612B">
      <w:pPr>
        <w:ind w:firstLine="284"/>
        <w:jc w:val="both"/>
        <w:rPr>
          <w:rFonts w:ascii="Arial" w:hAnsi="Arial" w:cs="Arial"/>
        </w:rPr>
      </w:pPr>
      <w:r w:rsidRPr="00C4009D">
        <w:rPr>
          <w:rFonts w:ascii="Arial" w:hAnsi="Arial" w:cs="Arial"/>
          <w:b/>
          <w:bCs/>
        </w:rPr>
        <w:t>16.9.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3AD2FCF" w14:textId="77777777" w:rsidR="0092612B" w:rsidRPr="00C4009D" w:rsidRDefault="0092612B" w:rsidP="0092612B">
      <w:pPr>
        <w:ind w:firstLine="284"/>
        <w:jc w:val="both"/>
        <w:rPr>
          <w:rFonts w:ascii="Arial" w:hAnsi="Arial" w:cs="Arial"/>
        </w:rPr>
      </w:pPr>
    </w:p>
    <w:p w14:paraId="260FD75E" w14:textId="77777777" w:rsidR="0092612B" w:rsidRPr="00C4009D" w:rsidRDefault="0092612B" w:rsidP="0092612B">
      <w:pPr>
        <w:ind w:firstLine="284"/>
        <w:jc w:val="both"/>
        <w:rPr>
          <w:rFonts w:ascii="Arial" w:hAnsi="Arial" w:cs="Arial"/>
        </w:rPr>
      </w:pPr>
      <w:r w:rsidRPr="00C4009D">
        <w:rPr>
          <w:rFonts w:ascii="Arial" w:hAnsi="Arial" w:cs="Arial"/>
          <w:b/>
          <w:bCs/>
        </w:rPr>
        <w:t>16.10.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8C5E958" w14:textId="77777777" w:rsidR="0092612B" w:rsidRPr="00C4009D" w:rsidRDefault="0092612B" w:rsidP="0092612B">
      <w:pPr>
        <w:ind w:firstLine="284"/>
        <w:jc w:val="both"/>
        <w:rPr>
          <w:rFonts w:ascii="Arial" w:hAnsi="Arial" w:cs="Arial"/>
        </w:rPr>
      </w:pPr>
    </w:p>
    <w:p w14:paraId="6B95B7A6" w14:textId="77777777" w:rsidR="0092612B" w:rsidRPr="00C4009D" w:rsidRDefault="0092612B" w:rsidP="0092612B">
      <w:pPr>
        <w:ind w:firstLine="284"/>
        <w:jc w:val="both"/>
        <w:rPr>
          <w:rFonts w:ascii="Arial" w:hAnsi="Arial" w:cs="Arial"/>
        </w:rPr>
      </w:pPr>
      <w:r w:rsidRPr="00C4009D">
        <w:rPr>
          <w:rFonts w:ascii="Arial" w:hAnsi="Arial" w:cs="Arial"/>
          <w:b/>
          <w:bCs/>
        </w:rPr>
        <w:t>16.11.</w:t>
      </w:r>
      <w:r w:rsidRPr="00C4009D">
        <w:rPr>
          <w:rFonts w:ascii="Arial" w:hAnsi="Arial" w:cs="Arial"/>
        </w:rPr>
        <w:t xml:space="preserve"> A participação da licitante nesta licitação implicará na aceitação de todos os termos e condições deste Edital.</w:t>
      </w:r>
    </w:p>
    <w:p w14:paraId="69B33D9C" w14:textId="77777777" w:rsidR="0092612B" w:rsidRPr="00C4009D" w:rsidRDefault="0092612B" w:rsidP="0092612B">
      <w:pPr>
        <w:ind w:firstLine="284"/>
        <w:jc w:val="both"/>
        <w:rPr>
          <w:rFonts w:ascii="Arial" w:hAnsi="Arial" w:cs="Arial"/>
        </w:rPr>
      </w:pPr>
    </w:p>
    <w:p w14:paraId="1C4F6F80" w14:textId="77777777" w:rsidR="0092612B" w:rsidRPr="00C4009D" w:rsidRDefault="0092612B" w:rsidP="0092612B">
      <w:pPr>
        <w:ind w:firstLine="284"/>
        <w:jc w:val="both"/>
        <w:rPr>
          <w:rFonts w:ascii="Arial" w:hAnsi="Arial" w:cs="Arial"/>
        </w:rPr>
      </w:pPr>
      <w:r w:rsidRPr="00C4009D">
        <w:rPr>
          <w:rFonts w:ascii="Arial" w:hAnsi="Arial" w:cs="Arial"/>
          <w:b/>
          <w:bCs/>
        </w:rPr>
        <w:t>16.12.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755592" w14:textId="77777777" w:rsidR="0092612B" w:rsidRPr="00C4009D" w:rsidRDefault="0092612B" w:rsidP="0092612B">
      <w:pPr>
        <w:ind w:firstLine="284"/>
        <w:jc w:val="both"/>
        <w:rPr>
          <w:rFonts w:ascii="Arial" w:hAnsi="Arial" w:cs="Arial"/>
        </w:rPr>
      </w:pPr>
    </w:p>
    <w:p w14:paraId="6660943C" w14:textId="77777777" w:rsidR="0092612B" w:rsidRPr="00A07FB4" w:rsidRDefault="0092612B" w:rsidP="0092612B">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2223A59A" w14:textId="77777777" w:rsidR="0092612B" w:rsidRPr="00A07FB4" w:rsidRDefault="0092612B" w:rsidP="0092612B">
      <w:pPr>
        <w:tabs>
          <w:tab w:val="left" w:pos="284"/>
        </w:tabs>
        <w:ind w:firstLine="284"/>
        <w:jc w:val="both"/>
        <w:rPr>
          <w:rFonts w:ascii="Arial" w:hAnsi="Arial" w:cs="Arial"/>
        </w:rPr>
      </w:pPr>
    </w:p>
    <w:p w14:paraId="4C94DCB0" w14:textId="77777777" w:rsidR="0092612B" w:rsidRPr="00A07FB4" w:rsidRDefault="0092612B" w:rsidP="0092612B">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5E31A51" w14:textId="77777777" w:rsidR="0092612B" w:rsidRPr="00A07FB4" w:rsidRDefault="0092612B" w:rsidP="0092612B">
      <w:pPr>
        <w:tabs>
          <w:tab w:val="left" w:pos="284"/>
        </w:tabs>
        <w:ind w:firstLine="284"/>
        <w:jc w:val="both"/>
        <w:rPr>
          <w:rFonts w:ascii="Arial" w:hAnsi="Arial" w:cs="Arial"/>
        </w:rPr>
      </w:pPr>
    </w:p>
    <w:p w14:paraId="747548C0" w14:textId="77777777" w:rsidR="0092612B" w:rsidRPr="00A07FB4" w:rsidRDefault="0092612B" w:rsidP="0092612B">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5274D7D9" w14:textId="77777777" w:rsidR="0092612B" w:rsidRPr="00A07FB4" w:rsidRDefault="0092612B" w:rsidP="0092612B">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67898176" w14:textId="77777777" w:rsidR="0092612B" w:rsidRPr="00A07FB4" w:rsidRDefault="0092612B" w:rsidP="0092612B">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21387FB5" w14:textId="77777777" w:rsidR="0092612B" w:rsidRPr="00A07FB4" w:rsidRDefault="0092612B" w:rsidP="0092612B">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0F88158E" w14:textId="77777777" w:rsidR="0092612B" w:rsidRPr="00A07FB4" w:rsidRDefault="0092612B" w:rsidP="0092612B">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72AF910B" w14:textId="77777777" w:rsidR="0092612B" w:rsidRPr="00A07FB4" w:rsidRDefault="0092612B" w:rsidP="0092612B">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545C567F" w14:textId="77777777" w:rsidR="0092612B" w:rsidRPr="00A07FB4" w:rsidRDefault="0092612B" w:rsidP="0092612B">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756F1795" w14:textId="77777777" w:rsidR="0092612B" w:rsidRPr="00A07FB4" w:rsidRDefault="0092612B" w:rsidP="0092612B">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41E899FA" w14:textId="77777777" w:rsidR="0092612B" w:rsidRPr="00A07FB4" w:rsidRDefault="0092612B" w:rsidP="0092612B">
      <w:pPr>
        <w:tabs>
          <w:tab w:val="left" w:pos="284"/>
        </w:tabs>
        <w:ind w:firstLine="284"/>
        <w:jc w:val="both"/>
        <w:rPr>
          <w:rFonts w:ascii="Arial" w:hAnsi="Arial" w:cs="Arial"/>
        </w:rPr>
      </w:pPr>
    </w:p>
    <w:p w14:paraId="1367E690" w14:textId="77777777" w:rsidR="0092612B" w:rsidRPr="00A07FB4" w:rsidRDefault="0092612B" w:rsidP="0092612B">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1404D484" w14:textId="77777777" w:rsidR="0092612B" w:rsidRPr="00A07FB4" w:rsidRDefault="0092612B" w:rsidP="0092612B">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18599A42" w14:textId="77777777" w:rsidR="0092612B" w:rsidRPr="00A07FB4" w:rsidRDefault="0092612B" w:rsidP="0092612B">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07F8256" w14:textId="77777777" w:rsidR="0092612B" w:rsidRPr="00A07FB4" w:rsidRDefault="0092612B" w:rsidP="0092612B">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76B7E518" w14:textId="77777777" w:rsidR="0092612B" w:rsidRPr="00A07FB4" w:rsidRDefault="0092612B" w:rsidP="0092612B">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07DCD158" w14:textId="77777777" w:rsidR="0092612B" w:rsidRPr="00A07FB4" w:rsidRDefault="0092612B" w:rsidP="0092612B">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3D57C7C1" w14:textId="77777777" w:rsidR="0092612B" w:rsidRPr="00A07FB4" w:rsidRDefault="0092612B" w:rsidP="0092612B">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05CECCAC" w14:textId="6B970616" w:rsidR="004E09B2" w:rsidRPr="000E0F32" w:rsidRDefault="0092612B" w:rsidP="0092612B">
      <w:pPr>
        <w:tabs>
          <w:tab w:val="left" w:pos="284"/>
        </w:tabs>
        <w:ind w:firstLine="284"/>
        <w:jc w:val="both"/>
        <w:rPr>
          <w:rFonts w:ascii="Arial" w:hAnsi="Arial" w:cs="Arial"/>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6599477F"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B93604">
        <w:rPr>
          <w:rFonts w:ascii="Arial" w:hAnsi="Arial" w:cs="Arial"/>
        </w:rPr>
        <w:t>s</w:t>
      </w:r>
      <w:bookmarkStart w:id="9" w:name="_GoBack"/>
      <w:bookmarkEnd w:id="9"/>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r w:rsidRPr="000E0F32">
        <w:rPr>
          <w:b w:val="0"/>
          <w:sz w:val="20"/>
        </w:rPr>
        <w:t xml:space="preserve">Email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04AB8885" w14:textId="77777777" w:rsidR="008527C0" w:rsidRPr="002F30C7" w:rsidRDefault="008527C0" w:rsidP="008527C0">
      <w:pPr>
        <w:jc w:val="both"/>
        <w:rPr>
          <w:b/>
          <w:sz w:val="24"/>
          <w:szCs w:val="24"/>
          <w:u w:val="single"/>
        </w:rPr>
      </w:pPr>
      <w:r w:rsidRPr="002F30C7">
        <w:rPr>
          <w:b/>
          <w:sz w:val="24"/>
          <w:szCs w:val="24"/>
          <w:u w:val="single"/>
        </w:rPr>
        <w:t xml:space="preserve">CONTRATO QUE ENTRE SI FAZEM A PREFEITURA DO MUNICÍPIO DE PIRACICABA </w:t>
      </w:r>
      <w:proofErr w:type="gramStart"/>
      <w:r w:rsidRPr="002F30C7">
        <w:rPr>
          <w:b/>
          <w:sz w:val="24"/>
          <w:szCs w:val="24"/>
          <w:u w:val="single"/>
        </w:rPr>
        <w:t>E ...</w:t>
      </w:r>
      <w:proofErr w:type="gramEnd"/>
      <w:r w:rsidRPr="002F30C7">
        <w:rPr>
          <w:b/>
          <w:sz w:val="24"/>
          <w:szCs w:val="24"/>
          <w:u w:val="single"/>
        </w:rPr>
        <w:t xml:space="preserve">............................................., PARA </w:t>
      </w:r>
      <w:r>
        <w:rPr>
          <w:b/>
          <w:sz w:val="24"/>
          <w:szCs w:val="24"/>
          <w:u w:val="single"/>
        </w:rPr>
        <w:t xml:space="preserve"> A LOCAÇÃO DE DOSÍMETROS PARA MONITORAMENTO DE RADIAÇÃO DAS UNIDADES DE PRONTO ATENDIMENTO DA SECRETARIA MUNICIPAL DE SAÚDE.</w:t>
      </w:r>
    </w:p>
    <w:p w14:paraId="43A10346" w14:textId="77777777" w:rsidR="008527C0" w:rsidRPr="002F30C7" w:rsidRDefault="008527C0" w:rsidP="008527C0">
      <w:pPr>
        <w:jc w:val="both"/>
        <w:rPr>
          <w:b/>
          <w:sz w:val="24"/>
          <w:szCs w:val="24"/>
          <w:u w:val="single"/>
        </w:rPr>
      </w:pPr>
    </w:p>
    <w:p w14:paraId="13076DAC" w14:textId="77777777" w:rsidR="008527C0" w:rsidRPr="002F30C7" w:rsidRDefault="008527C0" w:rsidP="008527C0">
      <w:pPr>
        <w:jc w:val="both"/>
        <w:rPr>
          <w:b/>
          <w:sz w:val="24"/>
          <w:szCs w:val="24"/>
          <w:u w:val="single"/>
        </w:rPr>
      </w:pPr>
    </w:p>
    <w:p w14:paraId="1F071FC6" w14:textId="77777777" w:rsidR="008527C0" w:rsidRPr="00DE0D02" w:rsidRDefault="008527C0" w:rsidP="008527C0">
      <w:pPr>
        <w:jc w:val="both"/>
        <w:rPr>
          <w:sz w:val="24"/>
          <w:szCs w:val="24"/>
        </w:rPr>
      </w:pPr>
      <w:r w:rsidRPr="00DE0D02">
        <w:rPr>
          <w:b/>
          <w:sz w:val="24"/>
          <w:szCs w:val="24"/>
        </w:rPr>
        <w:t xml:space="preserve">Data: ... </w:t>
      </w:r>
      <w:proofErr w:type="gramStart"/>
      <w:r w:rsidRPr="00DE0D02">
        <w:rPr>
          <w:b/>
          <w:sz w:val="24"/>
          <w:szCs w:val="24"/>
        </w:rPr>
        <w:t>de</w:t>
      </w:r>
      <w:proofErr w:type="gramEnd"/>
      <w:r w:rsidRPr="00DE0D02">
        <w:rPr>
          <w:b/>
          <w:sz w:val="24"/>
          <w:szCs w:val="24"/>
        </w:rPr>
        <w:t xml:space="preserve"> ................. </w:t>
      </w:r>
      <w:proofErr w:type="gramStart"/>
      <w:r w:rsidRPr="00DE0D02">
        <w:rPr>
          <w:b/>
          <w:sz w:val="24"/>
          <w:szCs w:val="24"/>
        </w:rPr>
        <w:t>de</w:t>
      </w:r>
      <w:proofErr w:type="gramEnd"/>
      <w:r w:rsidRPr="00DE0D02">
        <w:rPr>
          <w:b/>
          <w:sz w:val="24"/>
          <w:szCs w:val="24"/>
        </w:rPr>
        <w:t xml:space="preserve"> 202</w:t>
      </w:r>
      <w:r>
        <w:rPr>
          <w:b/>
          <w:sz w:val="24"/>
          <w:szCs w:val="24"/>
        </w:rPr>
        <w:t>6.</w:t>
      </w:r>
    </w:p>
    <w:p w14:paraId="6F5AC2EC" w14:textId="77777777" w:rsidR="008527C0" w:rsidRPr="00DE0D02" w:rsidRDefault="008527C0" w:rsidP="008527C0">
      <w:pPr>
        <w:jc w:val="both"/>
        <w:rPr>
          <w:sz w:val="24"/>
          <w:szCs w:val="24"/>
        </w:rPr>
      </w:pPr>
      <w:r w:rsidRPr="00DE0D02">
        <w:rPr>
          <w:b/>
          <w:sz w:val="24"/>
          <w:szCs w:val="24"/>
        </w:rPr>
        <w:t xml:space="preserve">Prazo: </w:t>
      </w:r>
      <w:r>
        <w:rPr>
          <w:b/>
          <w:sz w:val="24"/>
          <w:szCs w:val="24"/>
        </w:rPr>
        <w:t>12 (doze) meses.</w:t>
      </w:r>
    </w:p>
    <w:p w14:paraId="07F4C954" w14:textId="77777777" w:rsidR="008527C0" w:rsidRPr="00DE0D02" w:rsidRDefault="008527C0" w:rsidP="008527C0">
      <w:pPr>
        <w:jc w:val="both"/>
        <w:rPr>
          <w:sz w:val="24"/>
          <w:szCs w:val="24"/>
        </w:rPr>
      </w:pPr>
      <w:r w:rsidRPr="00DE0D02">
        <w:rPr>
          <w:b/>
          <w:sz w:val="24"/>
          <w:szCs w:val="24"/>
        </w:rPr>
        <w:t xml:space="preserve">Valor: </w:t>
      </w:r>
      <w:proofErr w:type="gramStart"/>
      <w:r w:rsidRPr="00DE0D02">
        <w:rPr>
          <w:b/>
          <w:sz w:val="24"/>
          <w:szCs w:val="24"/>
        </w:rPr>
        <w:t>R$ ...</w:t>
      </w:r>
      <w:proofErr w:type="gramEnd"/>
      <w:r w:rsidRPr="00DE0D02">
        <w:rPr>
          <w:b/>
          <w:sz w:val="24"/>
          <w:szCs w:val="24"/>
        </w:rPr>
        <w:t>..... (</w:t>
      </w:r>
      <w:proofErr w:type="gramStart"/>
      <w:r w:rsidRPr="00DE0D02">
        <w:rPr>
          <w:b/>
          <w:sz w:val="24"/>
          <w:szCs w:val="24"/>
        </w:rPr>
        <w:t>............</w:t>
      </w:r>
      <w:proofErr w:type="gramEnd"/>
      <w:r w:rsidRPr="00DE0D02">
        <w:rPr>
          <w:b/>
          <w:sz w:val="24"/>
          <w:szCs w:val="24"/>
        </w:rPr>
        <w:t>).</w:t>
      </w:r>
    </w:p>
    <w:p w14:paraId="54DC5D14" w14:textId="77777777" w:rsidR="008527C0" w:rsidRPr="00DE0D02" w:rsidRDefault="008527C0" w:rsidP="008527C0">
      <w:pPr>
        <w:jc w:val="both"/>
        <w:rPr>
          <w:sz w:val="24"/>
          <w:szCs w:val="24"/>
        </w:rPr>
      </w:pPr>
      <w:r w:rsidRPr="00DE0D02">
        <w:rPr>
          <w:b/>
          <w:sz w:val="24"/>
          <w:szCs w:val="24"/>
        </w:rPr>
        <w:t xml:space="preserve">Processo Administrativo nº </w:t>
      </w:r>
      <w:r>
        <w:rPr>
          <w:b/>
          <w:sz w:val="24"/>
          <w:szCs w:val="24"/>
        </w:rPr>
        <w:t>2026/37.838</w:t>
      </w:r>
    </w:p>
    <w:p w14:paraId="24EB9FA2" w14:textId="77777777" w:rsidR="008527C0" w:rsidRPr="00DE0D02" w:rsidRDefault="008527C0" w:rsidP="008527C0">
      <w:pPr>
        <w:jc w:val="both"/>
        <w:rPr>
          <w:sz w:val="24"/>
          <w:szCs w:val="24"/>
        </w:rPr>
      </w:pPr>
      <w:r w:rsidRPr="00DE0D02">
        <w:rPr>
          <w:b/>
          <w:sz w:val="24"/>
          <w:szCs w:val="24"/>
        </w:rPr>
        <w:t xml:space="preserve">Pregão Eletrônico </w:t>
      </w:r>
      <w:proofErr w:type="gramStart"/>
      <w:r w:rsidRPr="00DE0D02">
        <w:rPr>
          <w:b/>
          <w:sz w:val="24"/>
          <w:szCs w:val="24"/>
        </w:rPr>
        <w:t>n.º ...</w:t>
      </w:r>
      <w:proofErr w:type="gramEnd"/>
      <w:r w:rsidRPr="00DE0D02">
        <w:rPr>
          <w:b/>
          <w:sz w:val="24"/>
          <w:szCs w:val="24"/>
        </w:rPr>
        <w:t>./202</w:t>
      </w:r>
      <w:r>
        <w:rPr>
          <w:b/>
          <w:sz w:val="24"/>
          <w:szCs w:val="24"/>
        </w:rPr>
        <w:t>6.</w:t>
      </w:r>
    </w:p>
    <w:p w14:paraId="7E57DBBF" w14:textId="77777777" w:rsidR="008527C0" w:rsidRPr="002F30C7" w:rsidRDefault="008527C0" w:rsidP="008527C0">
      <w:pPr>
        <w:jc w:val="both"/>
        <w:rPr>
          <w:sz w:val="24"/>
          <w:szCs w:val="24"/>
        </w:rPr>
      </w:pPr>
      <w:r w:rsidRPr="00DE0D02">
        <w:rPr>
          <w:b/>
          <w:sz w:val="24"/>
          <w:szCs w:val="24"/>
        </w:rPr>
        <w:t xml:space="preserve">Contrato </w:t>
      </w:r>
      <w:proofErr w:type="gramStart"/>
      <w:r w:rsidRPr="00DE0D02">
        <w:rPr>
          <w:b/>
          <w:sz w:val="24"/>
          <w:szCs w:val="24"/>
        </w:rPr>
        <w:t>n.º …</w:t>
      </w:r>
      <w:proofErr w:type="gramEnd"/>
      <w:r w:rsidRPr="00DE0D02">
        <w:rPr>
          <w:b/>
          <w:sz w:val="24"/>
          <w:szCs w:val="24"/>
        </w:rPr>
        <w:t>./202</w:t>
      </w:r>
      <w:r>
        <w:rPr>
          <w:b/>
          <w:sz w:val="24"/>
          <w:szCs w:val="24"/>
        </w:rPr>
        <w:t>6</w:t>
      </w:r>
      <w:r w:rsidRPr="00DE0D02">
        <w:rPr>
          <w:b/>
          <w:sz w:val="24"/>
          <w:szCs w:val="24"/>
        </w:rPr>
        <w:t>.</w:t>
      </w:r>
    </w:p>
    <w:p w14:paraId="0B961CAF" w14:textId="77777777" w:rsidR="008527C0" w:rsidRPr="002F30C7" w:rsidRDefault="008527C0" w:rsidP="008527C0">
      <w:pPr>
        <w:jc w:val="both"/>
        <w:rPr>
          <w:sz w:val="24"/>
          <w:szCs w:val="24"/>
        </w:rPr>
      </w:pPr>
    </w:p>
    <w:p w14:paraId="18D72770" w14:textId="77777777" w:rsidR="008527C0" w:rsidRPr="002F30C7" w:rsidRDefault="008527C0" w:rsidP="008527C0">
      <w:pPr>
        <w:jc w:val="both"/>
        <w:rPr>
          <w:strike/>
          <w:sz w:val="24"/>
          <w:szCs w:val="24"/>
        </w:rPr>
      </w:pPr>
    </w:p>
    <w:p w14:paraId="1110C091" w14:textId="77777777" w:rsidR="008527C0" w:rsidRPr="002F30C7" w:rsidRDefault="008527C0" w:rsidP="008527C0">
      <w:pPr>
        <w:jc w:val="both"/>
        <w:rPr>
          <w:strike/>
          <w:sz w:val="24"/>
          <w:szCs w:val="24"/>
        </w:rPr>
      </w:pPr>
    </w:p>
    <w:p w14:paraId="4AB83C16" w14:textId="77777777" w:rsidR="008527C0" w:rsidRPr="002F30C7" w:rsidRDefault="008527C0" w:rsidP="008527C0">
      <w:pPr>
        <w:ind w:firstLine="851"/>
        <w:jc w:val="both"/>
        <w:rPr>
          <w:b/>
          <w:sz w:val="24"/>
          <w:szCs w:val="24"/>
        </w:rPr>
      </w:pPr>
    </w:p>
    <w:p w14:paraId="18E607CA" w14:textId="77777777" w:rsidR="008527C0" w:rsidRDefault="008527C0" w:rsidP="008527C0">
      <w:pPr>
        <w:jc w:val="both"/>
        <w:rPr>
          <w:b/>
          <w:sz w:val="24"/>
          <w:szCs w:val="24"/>
        </w:rPr>
      </w:pPr>
    </w:p>
    <w:p w14:paraId="4BC58428" w14:textId="77777777" w:rsidR="008527C0" w:rsidRDefault="008527C0" w:rsidP="008527C0">
      <w:pPr>
        <w:jc w:val="both"/>
        <w:rPr>
          <w:b/>
          <w:sz w:val="24"/>
          <w:szCs w:val="24"/>
        </w:rPr>
      </w:pPr>
    </w:p>
    <w:p w14:paraId="736BE013" w14:textId="77777777" w:rsidR="008527C0" w:rsidRPr="002F30C7" w:rsidRDefault="008527C0" w:rsidP="008527C0">
      <w:pPr>
        <w:jc w:val="both"/>
        <w:rPr>
          <w:b/>
          <w:sz w:val="24"/>
          <w:szCs w:val="24"/>
        </w:rPr>
      </w:pPr>
    </w:p>
    <w:p w14:paraId="0C80282D" w14:textId="77777777" w:rsidR="008527C0" w:rsidRPr="002F30C7" w:rsidRDefault="008527C0" w:rsidP="008527C0">
      <w:pPr>
        <w:jc w:val="both"/>
        <w:rPr>
          <w:b/>
          <w:sz w:val="24"/>
          <w:szCs w:val="24"/>
        </w:rPr>
      </w:pPr>
    </w:p>
    <w:p w14:paraId="2B91EFC9" w14:textId="77777777" w:rsidR="008527C0" w:rsidRPr="002F30C7" w:rsidRDefault="008527C0" w:rsidP="008527C0">
      <w:pPr>
        <w:ind w:firstLine="851"/>
        <w:jc w:val="both"/>
        <w:rPr>
          <w:b/>
          <w:sz w:val="24"/>
          <w:szCs w:val="24"/>
        </w:rPr>
      </w:pPr>
    </w:p>
    <w:tbl>
      <w:tblPr>
        <w:tblW w:w="5000" w:type="pct"/>
        <w:tblLook w:val="0000" w:firstRow="0" w:lastRow="0" w:firstColumn="0" w:lastColumn="0" w:noHBand="0" w:noVBand="0"/>
      </w:tblPr>
      <w:tblGrid>
        <w:gridCol w:w="10138"/>
      </w:tblGrid>
      <w:tr w:rsidR="008527C0" w:rsidRPr="002F30C7" w14:paraId="1B740D32" w14:textId="77777777" w:rsidTr="000B58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8A8B6A8" w14:textId="77777777" w:rsidR="008527C0" w:rsidRPr="002F30C7" w:rsidRDefault="008527C0" w:rsidP="000B587F">
            <w:pPr>
              <w:ind w:firstLine="851"/>
              <w:jc w:val="both"/>
              <w:rPr>
                <w:sz w:val="24"/>
                <w:szCs w:val="24"/>
              </w:rPr>
            </w:pPr>
            <w:r w:rsidRPr="002F30C7">
              <w:rPr>
                <w:b/>
                <w:sz w:val="24"/>
                <w:szCs w:val="24"/>
              </w:rPr>
              <w:t>CLÁUSULA 1ª - DAS PARTES</w:t>
            </w:r>
          </w:p>
        </w:tc>
      </w:tr>
    </w:tbl>
    <w:p w14:paraId="4E2AF98D" w14:textId="77777777" w:rsidR="008527C0" w:rsidRPr="002F30C7" w:rsidRDefault="008527C0" w:rsidP="008527C0">
      <w:pPr>
        <w:ind w:firstLine="851"/>
        <w:jc w:val="both"/>
        <w:rPr>
          <w:b/>
          <w:sz w:val="24"/>
          <w:szCs w:val="24"/>
        </w:rPr>
      </w:pPr>
    </w:p>
    <w:p w14:paraId="61B46D83" w14:textId="77777777" w:rsidR="008527C0" w:rsidRPr="002F30C7" w:rsidRDefault="008527C0" w:rsidP="008527C0">
      <w:pPr>
        <w:ind w:firstLine="851"/>
        <w:jc w:val="both"/>
        <w:rPr>
          <w:sz w:val="24"/>
          <w:szCs w:val="24"/>
        </w:rPr>
      </w:pPr>
      <w:r w:rsidRPr="002F30C7">
        <w:rPr>
          <w:b/>
          <w:sz w:val="24"/>
          <w:szCs w:val="24"/>
        </w:rPr>
        <w:t>1.1.</w:t>
      </w:r>
      <w:r w:rsidRPr="002F30C7">
        <w:rPr>
          <w:sz w:val="24"/>
          <w:szCs w:val="24"/>
        </w:rPr>
        <w:t xml:space="preserve"> A </w:t>
      </w:r>
      <w:r w:rsidRPr="002F30C7">
        <w:rPr>
          <w:b/>
          <w:sz w:val="24"/>
          <w:szCs w:val="24"/>
        </w:rPr>
        <w:t>PREFEITURA DO MUNICÍPIO DE PIRACICABA</w:t>
      </w:r>
      <w:r w:rsidRPr="002F30C7">
        <w:rPr>
          <w:sz w:val="24"/>
          <w:szCs w:val="24"/>
        </w:rPr>
        <w:t>, com sede à Rua Antônio Corrêa Barbosa, n.º 2.233, bairro Chácara Nazareth, nesta cidade e Estado, com CNPJ n.º 46.341.0</w:t>
      </w:r>
      <w:r>
        <w:rPr>
          <w:sz w:val="24"/>
          <w:szCs w:val="24"/>
        </w:rPr>
        <w:t>38/0001-29, representada pelo Secretário Municipal de Saúde</w:t>
      </w:r>
      <w:r w:rsidRPr="002F30C7">
        <w:rPr>
          <w:sz w:val="24"/>
          <w:szCs w:val="24"/>
        </w:rPr>
        <w:t xml:space="preserve">, Sr. </w:t>
      </w:r>
      <w:r>
        <w:rPr>
          <w:b/>
          <w:sz w:val="24"/>
          <w:szCs w:val="24"/>
        </w:rPr>
        <w:t>GUSTAVO LAPOSTA DE AGUIAR</w:t>
      </w:r>
      <w:r w:rsidRPr="002F30C7">
        <w:rPr>
          <w:sz w:val="24"/>
          <w:szCs w:val="24"/>
          <w:shd w:val="clear" w:color="auto" w:fill="FFFFFF"/>
        </w:rPr>
        <w:t>, inscrit</w:t>
      </w:r>
      <w:r>
        <w:rPr>
          <w:sz w:val="24"/>
          <w:szCs w:val="24"/>
          <w:shd w:val="clear" w:color="auto" w:fill="FFFFFF"/>
        </w:rPr>
        <w:t>o</w:t>
      </w:r>
      <w:r w:rsidRPr="002F30C7">
        <w:rPr>
          <w:sz w:val="24"/>
          <w:szCs w:val="24"/>
          <w:shd w:val="clear" w:color="auto" w:fill="FFFFFF"/>
        </w:rPr>
        <w:t xml:space="preserve"> no CPF </w:t>
      </w:r>
      <w:proofErr w:type="gramStart"/>
      <w:r w:rsidRPr="002F30C7">
        <w:rPr>
          <w:sz w:val="24"/>
          <w:szCs w:val="24"/>
          <w:shd w:val="clear" w:color="auto" w:fill="FFFFFF"/>
        </w:rPr>
        <w:t xml:space="preserve">nº </w:t>
      </w:r>
      <w:r>
        <w:rPr>
          <w:sz w:val="24"/>
          <w:szCs w:val="24"/>
          <w:shd w:val="clear" w:color="auto" w:fill="FFFFFF"/>
        </w:rPr>
        <w:t>...</w:t>
      </w:r>
      <w:proofErr w:type="gramEnd"/>
      <w:r>
        <w:rPr>
          <w:sz w:val="24"/>
          <w:szCs w:val="24"/>
          <w:shd w:val="clear" w:color="auto" w:fill="FFFFFF"/>
        </w:rPr>
        <w:t>...........</w:t>
      </w:r>
      <w:r w:rsidRPr="002F30C7">
        <w:rPr>
          <w:sz w:val="24"/>
          <w:szCs w:val="24"/>
        </w:rPr>
        <w:t xml:space="preserve">, adiante, designada, simplesmente, </w:t>
      </w:r>
      <w:r w:rsidRPr="002F30C7">
        <w:rPr>
          <w:b/>
          <w:sz w:val="24"/>
          <w:szCs w:val="24"/>
        </w:rPr>
        <w:t>CONTRATANTE</w:t>
      </w:r>
      <w:r w:rsidRPr="002F30C7">
        <w:rPr>
          <w:sz w:val="24"/>
          <w:szCs w:val="24"/>
        </w:rPr>
        <w:t xml:space="preserve"> e </w:t>
      </w:r>
      <w:r w:rsidRPr="002F30C7">
        <w:rPr>
          <w:b/>
          <w:sz w:val="24"/>
          <w:szCs w:val="24"/>
        </w:rPr>
        <w:t>..........</w:t>
      </w:r>
      <w:r w:rsidRPr="002F30C7">
        <w:rPr>
          <w:sz w:val="24"/>
          <w:szCs w:val="24"/>
        </w:rPr>
        <w:t xml:space="preserve">, com sede à ........, n.º ......., na cidade de ......., inscrita no CNPJ  n.º ........, por intermédio de seu(sua) ......, </w:t>
      </w:r>
      <w:proofErr w:type="spellStart"/>
      <w:r w:rsidRPr="002F30C7">
        <w:rPr>
          <w:sz w:val="24"/>
          <w:szCs w:val="24"/>
        </w:rPr>
        <w:t>Sr</w:t>
      </w:r>
      <w:proofErr w:type="spellEnd"/>
      <w:r w:rsidRPr="002F30C7">
        <w:rPr>
          <w:sz w:val="24"/>
          <w:szCs w:val="24"/>
        </w:rPr>
        <w:t xml:space="preserve">(a). </w:t>
      </w:r>
      <w:proofErr w:type="gramStart"/>
      <w:r w:rsidRPr="002F30C7">
        <w:rPr>
          <w:sz w:val="24"/>
          <w:szCs w:val="24"/>
        </w:rPr>
        <w:t>..........</w:t>
      </w:r>
      <w:proofErr w:type="gramEnd"/>
      <w:r w:rsidRPr="002F30C7">
        <w:rPr>
          <w:sz w:val="24"/>
          <w:szCs w:val="24"/>
        </w:rPr>
        <w:t xml:space="preserve">, (qualificação completa), inscrito(a) no CPF n.º ......., adiante designada simplesmente </w:t>
      </w:r>
      <w:r w:rsidRPr="002F30C7">
        <w:rPr>
          <w:b/>
          <w:sz w:val="24"/>
          <w:szCs w:val="24"/>
        </w:rPr>
        <w:t>CONTRATADA</w:t>
      </w:r>
      <w:r w:rsidRPr="002F30C7">
        <w:rPr>
          <w:sz w:val="24"/>
          <w:szCs w:val="24"/>
        </w:rPr>
        <w:t>, ajustam o que se segue:</w:t>
      </w:r>
    </w:p>
    <w:p w14:paraId="61DA2BE1" w14:textId="77777777" w:rsidR="008527C0" w:rsidRPr="002F30C7" w:rsidRDefault="008527C0" w:rsidP="008527C0">
      <w:pPr>
        <w:ind w:firstLine="851"/>
        <w:jc w:val="both"/>
        <w:rPr>
          <w:b/>
          <w:sz w:val="24"/>
          <w:szCs w:val="24"/>
        </w:rPr>
      </w:pPr>
    </w:p>
    <w:tbl>
      <w:tblPr>
        <w:tblW w:w="5000" w:type="pct"/>
        <w:tblLook w:val="0000" w:firstRow="0" w:lastRow="0" w:firstColumn="0" w:lastColumn="0" w:noHBand="0" w:noVBand="0"/>
      </w:tblPr>
      <w:tblGrid>
        <w:gridCol w:w="10138"/>
      </w:tblGrid>
      <w:tr w:rsidR="008527C0" w:rsidRPr="002F30C7" w14:paraId="634D4504" w14:textId="77777777" w:rsidTr="000B58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9D24928" w14:textId="77777777" w:rsidR="008527C0" w:rsidRPr="002F30C7" w:rsidRDefault="008527C0" w:rsidP="000B587F">
            <w:pPr>
              <w:ind w:firstLine="851"/>
              <w:jc w:val="both"/>
              <w:rPr>
                <w:sz w:val="24"/>
                <w:szCs w:val="24"/>
              </w:rPr>
            </w:pPr>
            <w:r w:rsidRPr="002F30C7">
              <w:rPr>
                <w:b/>
                <w:sz w:val="24"/>
                <w:szCs w:val="24"/>
              </w:rPr>
              <w:t>CLÁUSULA 2ª - DO OBJETO</w:t>
            </w:r>
          </w:p>
        </w:tc>
      </w:tr>
    </w:tbl>
    <w:p w14:paraId="265DA137" w14:textId="77777777" w:rsidR="008527C0" w:rsidRPr="002F30C7" w:rsidRDefault="008527C0" w:rsidP="008527C0">
      <w:pPr>
        <w:ind w:firstLine="851"/>
        <w:jc w:val="both"/>
        <w:rPr>
          <w:b/>
          <w:sz w:val="24"/>
          <w:szCs w:val="24"/>
        </w:rPr>
      </w:pPr>
    </w:p>
    <w:p w14:paraId="70FE90FF" w14:textId="77777777" w:rsidR="008527C0" w:rsidRPr="002F30C7" w:rsidRDefault="008527C0" w:rsidP="008527C0">
      <w:pPr>
        <w:pStyle w:val="Recuodecorpodetexto"/>
        <w:ind w:firstLine="851"/>
      </w:pPr>
      <w:r w:rsidRPr="002F30C7">
        <w:rPr>
          <w:b/>
        </w:rPr>
        <w:t xml:space="preserve">2.1. A CONTRATADA se obriga a </w:t>
      </w:r>
      <w:r>
        <w:rPr>
          <w:b/>
        </w:rPr>
        <w:t xml:space="preserve">locar </w:t>
      </w:r>
      <w:proofErr w:type="spellStart"/>
      <w:r>
        <w:rPr>
          <w:b/>
        </w:rPr>
        <w:t>dosímetros</w:t>
      </w:r>
      <w:proofErr w:type="spellEnd"/>
      <w:r>
        <w:rPr>
          <w:b/>
        </w:rPr>
        <w:t xml:space="preserve"> para monitoramento de radiação das Unidades de Pronto Atendimento da Secretaria Municipal de Saúde</w:t>
      </w:r>
      <w:r w:rsidRPr="002F30C7">
        <w:rPr>
          <w:b/>
        </w:rPr>
        <w:t>, conforme descrição detalhada constante do Edital de Pregão Eletrônico nº .../202</w:t>
      </w:r>
      <w:r>
        <w:rPr>
          <w:b/>
        </w:rPr>
        <w:t>6</w:t>
      </w:r>
      <w:r w:rsidRPr="002F30C7">
        <w:rPr>
          <w:b/>
        </w:rPr>
        <w:t>, bem como seu Termo de Referência, o qual fica fazendo parte integrante do presente instrumento.</w:t>
      </w:r>
    </w:p>
    <w:p w14:paraId="710D748E" w14:textId="77777777" w:rsidR="008527C0" w:rsidRPr="002F30C7" w:rsidRDefault="008527C0" w:rsidP="008527C0">
      <w:pPr>
        <w:keepLines/>
        <w:ind w:firstLine="851"/>
        <w:jc w:val="both"/>
        <w:rPr>
          <w:b/>
          <w:sz w:val="24"/>
          <w:szCs w:val="24"/>
        </w:rPr>
      </w:pPr>
    </w:p>
    <w:tbl>
      <w:tblPr>
        <w:tblW w:w="5000" w:type="pct"/>
        <w:tblLook w:val="0000" w:firstRow="0" w:lastRow="0" w:firstColumn="0" w:lastColumn="0" w:noHBand="0" w:noVBand="0"/>
      </w:tblPr>
      <w:tblGrid>
        <w:gridCol w:w="10138"/>
      </w:tblGrid>
      <w:tr w:rsidR="008527C0" w:rsidRPr="002F30C7" w14:paraId="484F194E" w14:textId="77777777" w:rsidTr="000B58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C3D5769" w14:textId="77777777" w:rsidR="008527C0" w:rsidRPr="002F30C7" w:rsidRDefault="008527C0" w:rsidP="000B587F">
            <w:pPr>
              <w:keepLines/>
              <w:ind w:firstLine="851"/>
              <w:jc w:val="both"/>
              <w:rPr>
                <w:sz w:val="24"/>
                <w:szCs w:val="24"/>
              </w:rPr>
            </w:pPr>
            <w:r w:rsidRPr="002F30C7">
              <w:rPr>
                <w:b/>
                <w:sz w:val="24"/>
                <w:szCs w:val="24"/>
              </w:rPr>
              <w:t>CLÁUSULA 3ª - DOS RECURSOS FINANCEIROS</w:t>
            </w:r>
          </w:p>
        </w:tc>
      </w:tr>
    </w:tbl>
    <w:p w14:paraId="1D8AAE17" w14:textId="77777777" w:rsidR="008527C0" w:rsidRPr="002F30C7" w:rsidRDefault="008527C0" w:rsidP="008527C0">
      <w:pPr>
        <w:pStyle w:val="Recuodecorpodetexto"/>
        <w:ind w:firstLine="851"/>
        <w:rPr>
          <w:b/>
        </w:rPr>
      </w:pPr>
    </w:p>
    <w:p w14:paraId="6C455948" w14:textId="77777777" w:rsidR="008527C0" w:rsidRDefault="008527C0" w:rsidP="008527C0">
      <w:pPr>
        <w:ind w:firstLine="851"/>
        <w:jc w:val="both"/>
        <w:rPr>
          <w:sz w:val="24"/>
          <w:szCs w:val="24"/>
        </w:rPr>
      </w:pPr>
      <w:r w:rsidRPr="002F30C7">
        <w:rPr>
          <w:b/>
          <w:sz w:val="24"/>
          <w:szCs w:val="24"/>
        </w:rPr>
        <w:t>3.1.</w:t>
      </w:r>
      <w:r w:rsidRPr="002F30C7">
        <w:rPr>
          <w:sz w:val="24"/>
          <w:szCs w:val="24"/>
        </w:rPr>
        <w:t xml:space="preserve"> A despesa </w:t>
      </w:r>
      <w:proofErr w:type="gramStart"/>
      <w:r w:rsidRPr="002F30C7">
        <w:rPr>
          <w:sz w:val="24"/>
          <w:szCs w:val="24"/>
        </w:rPr>
        <w:t>supra será</w:t>
      </w:r>
      <w:proofErr w:type="gramEnd"/>
      <w:r w:rsidRPr="002F30C7">
        <w:rPr>
          <w:sz w:val="24"/>
          <w:szCs w:val="24"/>
        </w:rPr>
        <w:t xml:space="preserve"> atendida pela dotação orçamentária nº </w:t>
      </w:r>
      <w:r>
        <w:rPr>
          <w:sz w:val="24"/>
          <w:szCs w:val="24"/>
        </w:rPr>
        <w:t>2 14711 10302001420820000 0205030011 339039 constantes do exercício de 2026, correspondentes para 2027 e demais exercícios no caso de prorrogação.</w:t>
      </w:r>
    </w:p>
    <w:tbl>
      <w:tblPr>
        <w:tblW w:w="5000" w:type="pct"/>
        <w:tblLook w:val="0000" w:firstRow="0" w:lastRow="0" w:firstColumn="0" w:lastColumn="0" w:noHBand="0" w:noVBand="0"/>
      </w:tblPr>
      <w:tblGrid>
        <w:gridCol w:w="10138"/>
      </w:tblGrid>
      <w:tr w:rsidR="008527C0" w14:paraId="14A6D7D5" w14:textId="77777777" w:rsidTr="000B58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B7F1073" w14:textId="77777777" w:rsidR="008527C0" w:rsidRDefault="008527C0" w:rsidP="000B587F">
            <w:pPr>
              <w:keepLines/>
              <w:ind w:firstLine="851"/>
              <w:jc w:val="both"/>
            </w:pPr>
            <w:r>
              <w:rPr>
                <w:b/>
                <w:sz w:val="24"/>
                <w:szCs w:val="24"/>
              </w:rPr>
              <w:t>CLÁUSULA 4ª – DO SUPORTE LEGAL</w:t>
            </w:r>
          </w:p>
        </w:tc>
      </w:tr>
    </w:tbl>
    <w:p w14:paraId="5FB2C7DD" w14:textId="77777777" w:rsidR="008527C0" w:rsidRDefault="008527C0" w:rsidP="008527C0">
      <w:pPr>
        <w:ind w:firstLine="851"/>
        <w:jc w:val="both"/>
        <w:rPr>
          <w:sz w:val="24"/>
          <w:szCs w:val="24"/>
        </w:rPr>
      </w:pPr>
    </w:p>
    <w:p w14:paraId="68AA600B" w14:textId="77777777" w:rsidR="008527C0" w:rsidRDefault="008527C0" w:rsidP="008527C0">
      <w:pPr>
        <w:keepLines/>
        <w:ind w:firstLine="851"/>
        <w:jc w:val="both"/>
      </w:pPr>
      <w:r>
        <w:rPr>
          <w:b/>
          <w:sz w:val="24"/>
          <w:szCs w:val="24"/>
        </w:rPr>
        <w:lastRenderedPageBreak/>
        <w:t>4.1.</w:t>
      </w:r>
      <w:r>
        <w:rPr>
          <w:sz w:val="24"/>
          <w:szCs w:val="24"/>
        </w:rPr>
        <w:t xml:space="preserve"> Este contrato é regulado pelos seguintes dispositivos legais:</w:t>
      </w:r>
    </w:p>
    <w:p w14:paraId="6B338260" w14:textId="77777777" w:rsidR="008527C0" w:rsidRDefault="008527C0" w:rsidP="008527C0">
      <w:pPr>
        <w:keepLines/>
        <w:ind w:firstLine="851"/>
        <w:jc w:val="both"/>
      </w:pPr>
      <w:r>
        <w:rPr>
          <w:b/>
          <w:sz w:val="24"/>
          <w:szCs w:val="24"/>
        </w:rPr>
        <w:t>4.1.1.</w:t>
      </w:r>
      <w:r>
        <w:rPr>
          <w:sz w:val="24"/>
          <w:szCs w:val="24"/>
        </w:rPr>
        <w:t xml:space="preserve"> Constituição da República Federativa do Brasil;</w:t>
      </w:r>
    </w:p>
    <w:p w14:paraId="321D8ACC" w14:textId="77777777" w:rsidR="008527C0" w:rsidRDefault="008527C0" w:rsidP="008527C0">
      <w:pPr>
        <w:keepLines/>
        <w:ind w:firstLine="851"/>
        <w:jc w:val="both"/>
      </w:pPr>
      <w:r>
        <w:rPr>
          <w:b/>
          <w:sz w:val="24"/>
          <w:szCs w:val="24"/>
        </w:rPr>
        <w:t>4.1.2.</w:t>
      </w:r>
      <w:r>
        <w:rPr>
          <w:sz w:val="24"/>
          <w:szCs w:val="24"/>
        </w:rPr>
        <w:t xml:space="preserve"> Lei Orgânica do Município de Piracicaba;</w:t>
      </w:r>
    </w:p>
    <w:p w14:paraId="32627992" w14:textId="77777777" w:rsidR="008527C0" w:rsidRDefault="008527C0" w:rsidP="008527C0">
      <w:pPr>
        <w:keepLines/>
        <w:ind w:firstLine="851"/>
        <w:jc w:val="both"/>
      </w:pPr>
      <w:r>
        <w:rPr>
          <w:b/>
          <w:sz w:val="24"/>
          <w:szCs w:val="24"/>
        </w:rPr>
        <w:t>4.1.3.</w:t>
      </w:r>
      <w:r>
        <w:rPr>
          <w:sz w:val="24"/>
          <w:szCs w:val="24"/>
        </w:rPr>
        <w:t xml:space="preserve"> Lei Federal nº 14.133, de 01/04/2021;</w:t>
      </w:r>
    </w:p>
    <w:p w14:paraId="06DE9821" w14:textId="77777777" w:rsidR="008527C0" w:rsidRDefault="008527C0" w:rsidP="008527C0">
      <w:pPr>
        <w:keepLines/>
        <w:ind w:firstLine="851"/>
        <w:jc w:val="both"/>
      </w:pPr>
      <w:r>
        <w:rPr>
          <w:b/>
          <w:sz w:val="24"/>
          <w:szCs w:val="24"/>
        </w:rPr>
        <w:t>4.1.4.</w:t>
      </w:r>
      <w:r>
        <w:rPr>
          <w:sz w:val="24"/>
          <w:szCs w:val="24"/>
        </w:rPr>
        <w:t xml:space="preserve"> Decreto Municipal nº 17.640, de 30/10/2018;</w:t>
      </w:r>
    </w:p>
    <w:p w14:paraId="247EE569" w14:textId="77777777" w:rsidR="008527C0" w:rsidRDefault="008527C0" w:rsidP="008527C0">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3333A232" w14:textId="77777777" w:rsidR="008527C0" w:rsidRDefault="008527C0" w:rsidP="008527C0">
      <w:pPr>
        <w:keepLines/>
        <w:ind w:firstLine="851"/>
        <w:jc w:val="both"/>
        <w:rPr>
          <w:sz w:val="24"/>
          <w:szCs w:val="24"/>
        </w:rPr>
      </w:pPr>
    </w:p>
    <w:tbl>
      <w:tblPr>
        <w:tblW w:w="5000" w:type="pct"/>
        <w:tblLook w:val="0000" w:firstRow="0" w:lastRow="0" w:firstColumn="0" w:lastColumn="0" w:noHBand="0" w:noVBand="0"/>
      </w:tblPr>
      <w:tblGrid>
        <w:gridCol w:w="10138"/>
      </w:tblGrid>
      <w:tr w:rsidR="008527C0" w14:paraId="245ABC6B" w14:textId="77777777" w:rsidTr="000B58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EE222B7" w14:textId="77777777" w:rsidR="008527C0" w:rsidRDefault="008527C0" w:rsidP="000B587F">
            <w:pPr>
              <w:ind w:firstLine="851"/>
              <w:jc w:val="both"/>
            </w:pPr>
            <w:r>
              <w:rPr>
                <w:b/>
                <w:sz w:val="24"/>
                <w:szCs w:val="24"/>
              </w:rPr>
              <w:t>CLÁUSULA 5ª - DO PREÇO</w:t>
            </w:r>
          </w:p>
        </w:tc>
      </w:tr>
    </w:tbl>
    <w:p w14:paraId="47FB2AF7" w14:textId="77777777" w:rsidR="008527C0" w:rsidRDefault="008527C0" w:rsidP="008527C0">
      <w:pPr>
        <w:ind w:firstLine="851"/>
        <w:jc w:val="both"/>
        <w:rPr>
          <w:sz w:val="24"/>
          <w:szCs w:val="24"/>
        </w:rPr>
      </w:pPr>
    </w:p>
    <w:p w14:paraId="09AC1442" w14:textId="77777777" w:rsidR="008527C0" w:rsidRDefault="008527C0" w:rsidP="008527C0">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2991E93E" w14:textId="77777777" w:rsidR="008527C0" w:rsidRDefault="008527C0" w:rsidP="008527C0">
      <w:pPr>
        <w:ind w:firstLine="851"/>
        <w:jc w:val="both"/>
        <w:rPr>
          <w:b/>
          <w:sz w:val="24"/>
          <w:szCs w:val="24"/>
        </w:rPr>
      </w:pPr>
    </w:p>
    <w:p w14:paraId="5DADAB04" w14:textId="77777777" w:rsidR="008527C0" w:rsidRDefault="008527C0" w:rsidP="008527C0">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A869AD5" w14:textId="77777777" w:rsidR="008527C0" w:rsidRDefault="008527C0" w:rsidP="008527C0">
      <w:pPr>
        <w:ind w:firstLine="851"/>
        <w:jc w:val="both"/>
        <w:rPr>
          <w:b/>
          <w:sz w:val="24"/>
          <w:szCs w:val="24"/>
        </w:rPr>
      </w:pPr>
    </w:p>
    <w:tbl>
      <w:tblPr>
        <w:tblW w:w="5000" w:type="pct"/>
        <w:tblLook w:val="0000" w:firstRow="0" w:lastRow="0" w:firstColumn="0" w:lastColumn="0" w:noHBand="0" w:noVBand="0"/>
      </w:tblPr>
      <w:tblGrid>
        <w:gridCol w:w="10138"/>
      </w:tblGrid>
      <w:tr w:rsidR="008527C0" w14:paraId="0BCEF04D" w14:textId="77777777" w:rsidTr="000B58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8EECA2D" w14:textId="77777777" w:rsidR="008527C0" w:rsidRDefault="008527C0" w:rsidP="000B587F">
            <w:pPr>
              <w:ind w:firstLine="851"/>
              <w:jc w:val="both"/>
            </w:pPr>
            <w:r>
              <w:rPr>
                <w:b/>
                <w:sz w:val="24"/>
                <w:szCs w:val="24"/>
              </w:rPr>
              <w:t>CLÁUSULA 6ª - DOS PAGAMENTOS</w:t>
            </w:r>
          </w:p>
        </w:tc>
      </w:tr>
    </w:tbl>
    <w:p w14:paraId="1CE5662F" w14:textId="77777777" w:rsidR="008527C0" w:rsidRDefault="008527C0" w:rsidP="008527C0">
      <w:pPr>
        <w:ind w:firstLine="851"/>
        <w:jc w:val="both"/>
        <w:rPr>
          <w:sz w:val="24"/>
          <w:szCs w:val="24"/>
        </w:rPr>
      </w:pPr>
    </w:p>
    <w:p w14:paraId="278DD2FF" w14:textId="77777777" w:rsidR="008527C0" w:rsidRDefault="008527C0" w:rsidP="008527C0">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06E443C7" w14:textId="77777777" w:rsidR="008527C0" w:rsidRDefault="008527C0" w:rsidP="008527C0">
      <w:pPr>
        <w:ind w:firstLine="850"/>
        <w:jc w:val="both"/>
        <w:rPr>
          <w:b/>
          <w:sz w:val="24"/>
          <w:szCs w:val="24"/>
        </w:rPr>
      </w:pPr>
    </w:p>
    <w:p w14:paraId="7E08D32D" w14:textId="77777777" w:rsidR="008527C0" w:rsidRPr="002F30C7" w:rsidRDefault="008527C0" w:rsidP="008527C0">
      <w:pPr>
        <w:ind w:firstLine="850"/>
        <w:jc w:val="both"/>
        <w:rPr>
          <w:sz w:val="24"/>
          <w:szCs w:val="24"/>
        </w:rPr>
      </w:pPr>
      <w:r w:rsidRPr="00840185">
        <w:rPr>
          <w:b/>
          <w:sz w:val="24"/>
          <w:szCs w:val="24"/>
        </w:rPr>
        <w:t xml:space="preserve">6.2. </w:t>
      </w:r>
      <w:r w:rsidRPr="00840185">
        <w:rPr>
          <w:sz w:val="24"/>
          <w:szCs w:val="24"/>
        </w:rPr>
        <w:t xml:space="preserve">Os pagamentos serão efetuados mediante a apresentação da nota fiscal, acompanhada do atestado de recebimento emitido pela Secretaria Municipal de </w:t>
      </w:r>
      <w:r>
        <w:rPr>
          <w:sz w:val="24"/>
          <w:szCs w:val="24"/>
        </w:rPr>
        <w:t>Saúde</w:t>
      </w:r>
      <w:r w:rsidRPr="00840185">
        <w:rPr>
          <w:sz w:val="24"/>
          <w:szCs w:val="24"/>
        </w:rPr>
        <w:t xml:space="preserve">, no prazo estipulado pela </w:t>
      </w:r>
      <w:r w:rsidRPr="00840185">
        <w:rPr>
          <w:b/>
          <w:sz w:val="24"/>
          <w:szCs w:val="24"/>
        </w:rPr>
        <w:t>CONTRATADA</w:t>
      </w:r>
      <w:r w:rsidRPr="00840185">
        <w:rPr>
          <w:sz w:val="24"/>
          <w:szCs w:val="24"/>
        </w:rPr>
        <w:t xml:space="preserve">, contado da data de emissão da nota fiscal e depositados no banco e conta </w:t>
      </w:r>
      <w:proofErr w:type="gramStart"/>
      <w:r w:rsidRPr="00840185">
        <w:rPr>
          <w:sz w:val="24"/>
          <w:szCs w:val="24"/>
        </w:rPr>
        <w:t xml:space="preserve">corrente indicados pela </w:t>
      </w:r>
      <w:r w:rsidRPr="00840185">
        <w:rPr>
          <w:b/>
          <w:sz w:val="24"/>
          <w:szCs w:val="24"/>
        </w:rPr>
        <w:t>CONTRATADA</w:t>
      </w:r>
      <w:proofErr w:type="gramEnd"/>
      <w:r w:rsidRPr="00840185">
        <w:rPr>
          <w:sz w:val="24"/>
          <w:szCs w:val="24"/>
        </w:rPr>
        <w:t>.</w:t>
      </w:r>
      <w:r w:rsidRPr="002F30C7">
        <w:rPr>
          <w:sz w:val="24"/>
          <w:szCs w:val="24"/>
        </w:rPr>
        <w:t xml:space="preserve"> </w:t>
      </w:r>
    </w:p>
    <w:p w14:paraId="339A53CB" w14:textId="77777777" w:rsidR="008527C0" w:rsidRDefault="008527C0" w:rsidP="008527C0">
      <w:pPr>
        <w:ind w:firstLine="850"/>
        <w:jc w:val="both"/>
        <w:rPr>
          <w:sz w:val="24"/>
          <w:szCs w:val="24"/>
        </w:rPr>
      </w:pPr>
    </w:p>
    <w:p w14:paraId="428D62B2" w14:textId="77777777" w:rsidR="008527C0" w:rsidRDefault="008527C0" w:rsidP="008527C0">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4510193C" w14:textId="77777777" w:rsidR="008527C0" w:rsidRDefault="008527C0" w:rsidP="008527C0">
      <w:pPr>
        <w:ind w:firstLine="850"/>
        <w:jc w:val="both"/>
      </w:pPr>
    </w:p>
    <w:p w14:paraId="15A4F315" w14:textId="77777777" w:rsidR="008527C0" w:rsidRDefault="008527C0" w:rsidP="008527C0">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740E2FC3" w14:textId="77777777" w:rsidR="008527C0" w:rsidRDefault="008527C0" w:rsidP="008527C0">
      <w:pPr>
        <w:jc w:val="both"/>
        <w:rPr>
          <w:b/>
          <w:sz w:val="24"/>
          <w:szCs w:val="24"/>
        </w:rPr>
      </w:pPr>
    </w:p>
    <w:p w14:paraId="5F4B4273" w14:textId="77777777" w:rsidR="008527C0" w:rsidRDefault="008527C0" w:rsidP="008527C0">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6541244B" w14:textId="77777777" w:rsidR="008527C0" w:rsidRDefault="008527C0" w:rsidP="008527C0">
      <w:pPr>
        <w:ind w:firstLine="850"/>
        <w:jc w:val="both"/>
        <w:rPr>
          <w:sz w:val="24"/>
          <w:szCs w:val="24"/>
        </w:rPr>
      </w:pPr>
    </w:p>
    <w:p w14:paraId="0F1A4E61" w14:textId="77777777" w:rsidR="008527C0" w:rsidRDefault="008527C0" w:rsidP="008527C0">
      <w:pPr>
        <w:ind w:firstLine="850"/>
        <w:jc w:val="both"/>
      </w:pPr>
      <w:r>
        <w:rPr>
          <w:b/>
          <w:sz w:val="24"/>
          <w:szCs w:val="24"/>
        </w:rPr>
        <w:t xml:space="preserve">6.3.1. </w:t>
      </w:r>
      <w:r>
        <w:rPr>
          <w:sz w:val="24"/>
          <w:szCs w:val="24"/>
        </w:rPr>
        <w:t>Certidão de Regularidade perante a Fazenda Federal (INSS), com validade em vigor;</w:t>
      </w:r>
    </w:p>
    <w:p w14:paraId="7F3D9FBF" w14:textId="77777777" w:rsidR="008527C0" w:rsidRDefault="008527C0" w:rsidP="008527C0">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7A2671A5" w14:textId="77777777" w:rsidR="008527C0" w:rsidRDefault="008527C0" w:rsidP="008527C0">
      <w:pPr>
        <w:ind w:firstLine="850"/>
        <w:jc w:val="both"/>
        <w:rPr>
          <w:b/>
          <w:sz w:val="24"/>
          <w:szCs w:val="24"/>
        </w:rPr>
      </w:pPr>
    </w:p>
    <w:p w14:paraId="2FE2D289" w14:textId="77777777" w:rsidR="008527C0" w:rsidRPr="002F30C7" w:rsidRDefault="008527C0" w:rsidP="008527C0">
      <w:pPr>
        <w:keepLines/>
        <w:ind w:firstLine="850"/>
        <w:jc w:val="both"/>
        <w:rPr>
          <w:sz w:val="24"/>
          <w:szCs w:val="24"/>
        </w:rPr>
      </w:pPr>
      <w:r w:rsidRPr="00840185">
        <w:rPr>
          <w:b/>
          <w:sz w:val="24"/>
          <w:szCs w:val="24"/>
        </w:rPr>
        <w:t>6.3.3.</w:t>
      </w:r>
      <w:r w:rsidRPr="00840185">
        <w:rPr>
          <w:sz w:val="24"/>
          <w:szCs w:val="24"/>
        </w:rPr>
        <w:t xml:space="preserve"> Certidão de Regularidade perante a Fazenda </w:t>
      </w:r>
      <w:r>
        <w:rPr>
          <w:sz w:val="24"/>
          <w:szCs w:val="24"/>
        </w:rPr>
        <w:t>Municipal</w:t>
      </w:r>
      <w:r w:rsidRPr="002F30C7">
        <w:rPr>
          <w:sz w:val="24"/>
          <w:szCs w:val="24"/>
        </w:rPr>
        <w:t>, com validade em vigor, e;</w:t>
      </w:r>
    </w:p>
    <w:p w14:paraId="2BB39488" w14:textId="77777777" w:rsidR="008527C0" w:rsidRPr="002F30C7" w:rsidRDefault="008527C0" w:rsidP="008527C0">
      <w:pPr>
        <w:keepLines/>
        <w:ind w:firstLine="850"/>
        <w:jc w:val="both"/>
        <w:rPr>
          <w:sz w:val="24"/>
          <w:szCs w:val="24"/>
        </w:rPr>
      </w:pPr>
    </w:p>
    <w:p w14:paraId="2355F92E" w14:textId="77777777" w:rsidR="008527C0" w:rsidRPr="002F30C7" w:rsidRDefault="008527C0" w:rsidP="008527C0">
      <w:pPr>
        <w:keepLines/>
        <w:ind w:firstLine="850"/>
        <w:jc w:val="both"/>
        <w:rPr>
          <w:sz w:val="24"/>
          <w:szCs w:val="24"/>
        </w:rPr>
      </w:pPr>
      <w:r w:rsidRPr="002F30C7">
        <w:rPr>
          <w:b/>
          <w:sz w:val="24"/>
          <w:szCs w:val="24"/>
        </w:rPr>
        <w:t>6.3.4.</w:t>
      </w:r>
      <w:r w:rsidRPr="002F30C7">
        <w:rPr>
          <w:sz w:val="24"/>
          <w:szCs w:val="24"/>
        </w:rPr>
        <w:t xml:space="preserve"> Certidão Negativa de Débitos Trabalhistas (CNDT).</w:t>
      </w:r>
    </w:p>
    <w:p w14:paraId="34451009" w14:textId="77777777" w:rsidR="008527C0" w:rsidRDefault="008527C0" w:rsidP="008527C0">
      <w:pPr>
        <w:jc w:val="both"/>
        <w:rPr>
          <w:b/>
          <w:sz w:val="24"/>
          <w:szCs w:val="24"/>
        </w:rPr>
      </w:pPr>
    </w:p>
    <w:p w14:paraId="5884F732" w14:textId="77777777" w:rsidR="008527C0" w:rsidRDefault="008527C0" w:rsidP="008527C0">
      <w:pPr>
        <w:ind w:firstLine="850"/>
        <w:jc w:val="both"/>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000C0F69" w14:textId="77777777" w:rsidR="008527C0" w:rsidRDefault="008527C0" w:rsidP="008527C0">
      <w:pPr>
        <w:ind w:firstLine="850"/>
        <w:jc w:val="both"/>
        <w:rPr>
          <w:sz w:val="24"/>
          <w:szCs w:val="24"/>
        </w:rPr>
      </w:pPr>
    </w:p>
    <w:p w14:paraId="69B7E53E" w14:textId="77777777" w:rsidR="008527C0" w:rsidRDefault="008527C0" w:rsidP="008527C0">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4EE25AE8" w14:textId="77777777" w:rsidR="008527C0" w:rsidRDefault="008527C0" w:rsidP="008527C0">
      <w:pPr>
        <w:ind w:firstLine="851"/>
        <w:jc w:val="both"/>
        <w:rPr>
          <w:sz w:val="24"/>
          <w:szCs w:val="24"/>
        </w:rPr>
      </w:pPr>
    </w:p>
    <w:tbl>
      <w:tblPr>
        <w:tblW w:w="5000" w:type="pct"/>
        <w:tblLook w:val="0000" w:firstRow="0" w:lastRow="0" w:firstColumn="0" w:lastColumn="0" w:noHBand="0" w:noVBand="0"/>
      </w:tblPr>
      <w:tblGrid>
        <w:gridCol w:w="10138"/>
      </w:tblGrid>
      <w:tr w:rsidR="008527C0" w14:paraId="42580044" w14:textId="77777777" w:rsidTr="000B58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CC66686" w14:textId="77777777" w:rsidR="008527C0" w:rsidRDefault="008527C0" w:rsidP="000B587F">
            <w:pPr>
              <w:ind w:firstLine="851"/>
              <w:jc w:val="both"/>
            </w:pPr>
            <w:r>
              <w:rPr>
                <w:b/>
                <w:sz w:val="24"/>
                <w:szCs w:val="24"/>
              </w:rPr>
              <w:t>CLÁUSULA 7ª - DA FISCALIZAÇÃO</w:t>
            </w:r>
          </w:p>
        </w:tc>
      </w:tr>
    </w:tbl>
    <w:p w14:paraId="450F0586" w14:textId="77777777" w:rsidR="008527C0" w:rsidRDefault="008527C0" w:rsidP="008527C0">
      <w:pPr>
        <w:ind w:firstLine="851"/>
        <w:jc w:val="both"/>
        <w:rPr>
          <w:b/>
          <w:sz w:val="24"/>
          <w:szCs w:val="24"/>
        </w:rPr>
      </w:pPr>
    </w:p>
    <w:p w14:paraId="6C53B0D5" w14:textId="77777777" w:rsidR="008527C0" w:rsidRPr="002F30C7" w:rsidRDefault="008527C0" w:rsidP="008527C0">
      <w:pPr>
        <w:ind w:firstLine="851"/>
        <w:jc w:val="both"/>
        <w:rPr>
          <w:sz w:val="24"/>
          <w:szCs w:val="24"/>
        </w:rPr>
      </w:pPr>
      <w:r>
        <w:rPr>
          <w:b/>
          <w:sz w:val="24"/>
          <w:szCs w:val="24"/>
        </w:rPr>
        <w:t>7.1.</w:t>
      </w:r>
      <w:r>
        <w:rPr>
          <w:sz w:val="24"/>
          <w:szCs w:val="24"/>
        </w:rPr>
        <w:t xml:space="preserve"> </w:t>
      </w:r>
      <w:bookmarkStart w:id="10" w:name="art2§1"/>
      <w:bookmarkStart w:id="11" w:name="art1p"/>
      <w:bookmarkEnd w:id="10"/>
      <w:bookmarkEnd w:id="11"/>
      <w:r w:rsidRPr="002F30C7">
        <w:rPr>
          <w:sz w:val="24"/>
          <w:szCs w:val="24"/>
        </w:rPr>
        <w:t xml:space="preserve">A Secretaria Municipal de </w:t>
      </w:r>
      <w:r>
        <w:rPr>
          <w:sz w:val="24"/>
          <w:szCs w:val="24"/>
        </w:rPr>
        <w:t>Saúde</w:t>
      </w:r>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w:t>
      </w:r>
      <w:proofErr w:type="gramStart"/>
      <w:r w:rsidRPr="002F30C7">
        <w:rPr>
          <w:sz w:val="24"/>
          <w:szCs w:val="24"/>
        </w:rPr>
        <w:t>Sr.</w:t>
      </w:r>
      <w:proofErr w:type="gramEnd"/>
      <w:r w:rsidRPr="002F30C7">
        <w:rPr>
          <w:sz w:val="24"/>
          <w:szCs w:val="24"/>
        </w:rPr>
        <w:t xml:space="preserve">(a) .............. </w:t>
      </w:r>
      <w:proofErr w:type="gramStart"/>
      <w:r w:rsidRPr="002F30C7">
        <w:rPr>
          <w:sz w:val="24"/>
          <w:szCs w:val="24"/>
        </w:rPr>
        <w:t>e</w:t>
      </w:r>
      <w:proofErr w:type="gramEnd"/>
      <w:r w:rsidRPr="002F30C7">
        <w:rPr>
          <w:sz w:val="24"/>
          <w:szCs w:val="24"/>
        </w:rPr>
        <w:t xml:space="preserve"> Sr.(a) .............., respectivamente, como gestor(a) e fiscal do presente instrumento.</w:t>
      </w:r>
    </w:p>
    <w:p w14:paraId="61B3BC56" w14:textId="77777777" w:rsidR="008527C0" w:rsidRDefault="008527C0" w:rsidP="008527C0">
      <w:pPr>
        <w:ind w:firstLine="851"/>
        <w:jc w:val="both"/>
        <w:rPr>
          <w:b/>
          <w:sz w:val="24"/>
          <w:szCs w:val="24"/>
        </w:rPr>
      </w:pPr>
    </w:p>
    <w:tbl>
      <w:tblPr>
        <w:tblW w:w="5000" w:type="pct"/>
        <w:tblLook w:val="0000" w:firstRow="0" w:lastRow="0" w:firstColumn="0" w:lastColumn="0" w:noHBand="0" w:noVBand="0"/>
      </w:tblPr>
      <w:tblGrid>
        <w:gridCol w:w="10138"/>
      </w:tblGrid>
      <w:tr w:rsidR="008527C0" w14:paraId="71A73932" w14:textId="77777777" w:rsidTr="000B58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4D0AE1" w14:textId="77777777" w:rsidR="008527C0" w:rsidRDefault="008527C0" w:rsidP="000B587F">
            <w:pPr>
              <w:ind w:firstLine="851"/>
              <w:jc w:val="both"/>
            </w:pPr>
            <w:r>
              <w:rPr>
                <w:b/>
                <w:sz w:val="24"/>
                <w:szCs w:val="24"/>
              </w:rPr>
              <w:t>CLÁUSULA 8ª - DO PRAZO DE VIGÊNCIA</w:t>
            </w:r>
          </w:p>
        </w:tc>
      </w:tr>
    </w:tbl>
    <w:p w14:paraId="374A1CBD" w14:textId="77777777" w:rsidR="008527C0" w:rsidRDefault="008527C0" w:rsidP="008527C0">
      <w:pPr>
        <w:ind w:firstLine="851"/>
        <w:jc w:val="both"/>
        <w:rPr>
          <w:b/>
          <w:sz w:val="24"/>
          <w:szCs w:val="24"/>
        </w:rPr>
      </w:pPr>
    </w:p>
    <w:p w14:paraId="313D55F4" w14:textId="77777777" w:rsidR="008527C0" w:rsidRDefault="008527C0" w:rsidP="008527C0">
      <w:pPr>
        <w:ind w:firstLine="851"/>
        <w:jc w:val="both"/>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19173C92" w14:textId="77777777" w:rsidR="008527C0" w:rsidRDefault="008527C0" w:rsidP="008527C0">
      <w:pPr>
        <w:jc w:val="both"/>
        <w:rPr>
          <w:bCs/>
          <w:sz w:val="24"/>
          <w:szCs w:val="24"/>
        </w:rPr>
      </w:pPr>
    </w:p>
    <w:tbl>
      <w:tblPr>
        <w:tblW w:w="5000" w:type="pct"/>
        <w:tblLook w:val="0000" w:firstRow="0" w:lastRow="0" w:firstColumn="0" w:lastColumn="0" w:noHBand="0" w:noVBand="0"/>
      </w:tblPr>
      <w:tblGrid>
        <w:gridCol w:w="10138"/>
      </w:tblGrid>
      <w:tr w:rsidR="008527C0" w14:paraId="3AE14F35" w14:textId="77777777" w:rsidTr="000B58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B7B7918" w14:textId="77777777" w:rsidR="008527C0" w:rsidRDefault="008527C0" w:rsidP="000B587F">
            <w:pPr>
              <w:ind w:firstLine="936"/>
              <w:jc w:val="both"/>
            </w:pPr>
            <w:r>
              <w:rPr>
                <w:b/>
                <w:sz w:val="24"/>
                <w:szCs w:val="24"/>
              </w:rPr>
              <w:t xml:space="preserve">CLÁUSULA 9ª – </w:t>
            </w:r>
            <w:r>
              <w:rPr>
                <w:b/>
                <w:bCs/>
                <w:sz w:val="24"/>
                <w:szCs w:val="24"/>
              </w:rPr>
              <w:t>DO REAJUSTE</w:t>
            </w:r>
          </w:p>
        </w:tc>
      </w:tr>
    </w:tbl>
    <w:p w14:paraId="70A874A6" w14:textId="77777777" w:rsidR="008527C0" w:rsidRDefault="008527C0" w:rsidP="008527C0">
      <w:pPr>
        <w:jc w:val="both"/>
        <w:rPr>
          <w:sz w:val="24"/>
          <w:szCs w:val="24"/>
        </w:rPr>
      </w:pPr>
    </w:p>
    <w:p w14:paraId="099000B0" w14:textId="77777777" w:rsidR="008527C0" w:rsidRDefault="008527C0" w:rsidP="008527C0">
      <w:pPr>
        <w:ind w:firstLine="851"/>
        <w:jc w:val="both"/>
      </w:pPr>
      <w:r>
        <w:rPr>
          <w:b/>
          <w:sz w:val="24"/>
          <w:szCs w:val="24"/>
        </w:rPr>
        <w:t>9.1.</w:t>
      </w:r>
      <w:r>
        <w:rPr>
          <w:sz w:val="24"/>
          <w:szCs w:val="24"/>
        </w:rPr>
        <w:t xml:space="preserve"> O reajuste, se houver, será efetuado nos termos da Lei Federal n.º 9.069, de 29/06/95, de acordo com a variação do índice INPC/IBGE.</w:t>
      </w:r>
    </w:p>
    <w:p w14:paraId="7477277E" w14:textId="77777777" w:rsidR="008527C0" w:rsidRDefault="008527C0" w:rsidP="008527C0">
      <w:pPr>
        <w:ind w:firstLine="851"/>
        <w:jc w:val="both"/>
        <w:rPr>
          <w:sz w:val="24"/>
          <w:szCs w:val="24"/>
        </w:rPr>
      </w:pPr>
    </w:p>
    <w:tbl>
      <w:tblPr>
        <w:tblW w:w="5000" w:type="pct"/>
        <w:tblLook w:val="0000" w:firstRow="0" w:lastRow="0" w:firstColumn="0" w:lastColumn="0" w:noHBand="0" w:noVBand="0"/>
      </w:tblPr>
      <w:tblGrid>
        <w:gridCol w:w="10138"/>
      </w:tblGrid>
      <w:tr w:rsidR="008527C0" w14:paraId="3074E7F3" w14:textId="77777777" w:rsidTr="000B58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A32F886" w14:textId="77777777" w:rsidR="008527C0" w:rsidRDefault="008527C0" w:rsidP="000B587F">
            <w:pPr>
              <w:ind w:firstLine="851"/>
              <w:jc w:val="both"/>
            </w:pPr>
            <w:r>
              <w:rPr>
                <w:b/>
                <w:sz w:val="24"/>
                <w:szCs w:val="24"/>
              </w:rPr>
              <w:t>CLÁUSULA 10 - DA EXTINÇÃO DO CONTRATO</w:t>
            </w:r>
          </w:p>
        </w:tc>
      </w:tr>
    </w:tbl>
    <w:p w14:paraId="0FF322C2" w14:textId="77777777" w:rsidR="008527C0" w:rsidRDefault="008527C0" w:rsidP="008527C0">
      <w:pPr>
        <w:ind w:firstLine="851"/>
        <w:jc w:val="both"/>
        <w:rPr>
          <w:b/>
          <w:sz w:val="24"/>
          <w:szCs w:val="24"/>
        </w:rPr>
      </w:pPr>
    </w:p>
    <w:p w14:paraId="7D8918E8" w14:textId="77777777" w:rsidR="008527C0" w:rsidRDefault="008527C0" w:rsidP="008527C0">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0F8D7179" w14:textId="77777777" w:rsidR="008527C0" w:rsidRDefault="008527C0" w:rsidP="008527C0">
      <w:pPr>
        <w:ind w:firstLine="851"/>
        <w:jc w:val="both"/>
        <w:rPr>
          <w:sz w:val="24"/>
          <w:szCs w:val="24"/>
        </w:rPr>
      </w:pPr>
    </w:p>
    <w:tbl>
      <w:tblPr>
        <w:tblW w:w="5000" w:type="pct"/>
        <w:tblLook w:val="0000" w:firstRow="0" w:lastRow="0" w:firstColumn="0" w:lastColumn="0" w:noHBand="0" w:noVBand="0"/>
      </w:tblPr>
      <w:tblGrid>
        <w:gridCol w:w="10138"/>
      </w:tblGrid>
      <w:tr w:rsidR="008527C0" w14:paraId="7AE8084D" w14:textId="77777777" w:rsidTr="000B58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046E5BB" w14:textId="77777777" w:rsidR="008527C0" w:rsidRDefault="008527C0" w:rsidP="000B587F">
            <w:pPr>
              <w:ind w:firstLine="851"/>
              <w:jc w:val="both"/>
            </w:pPr>
            <w:r>
              <w:rPr>
                <w:b/>
                <w:sz w:val="24"/>
                <w:szCs w:val="24"/>
              </w:rPr>
              <w:t>CLÁUSULA 11. - DO RECEBIMENTO</w:t>
            </w:r>
          </w:p>
        </w:tc>
      </w:tr>
    </w:tbl>
    <w:p w14:paraId="32937C37" w14:textId="77777777" w:rsidR="008527C0" w:rsidRDefault="008527C0" w:rsidP="008527C0">
      <w:pPr>
        <w:ind w:firstLine="851"/>
        <w:jc w:val="both"/>
        <w:rPr>
          <w:b/>
          <w:sz w:val="24"/>
          <w:szCs w:val="24"/>
        </w:rPr>
      </w:pPr>
    </w:p>
    <w:p w14:paraId="5F1128C3" w14:textId="77777777" w:rsidR="008527C0" w:rsidRDefault="008527C0" w:rsidP="008527C0">
      <w:pPr>
        <w:ind w:firstLine="851"/>
        <w:jc w:val="both"/>
      </w:pPr>
      <w:r>
        <w:rPr>
          <w:b/>
          <w:sz w:val="24"/>
          <w:szCs w:val="24"/>
        </w:rPr>
        <w:t>11.1.</w:t>
      </w:r>
      <w:r>
        <w:rPr>
          <w:sz w:val="24"/>
          <w:szCs w:val="24"/>
        </w:rPr>
        <w:t xml:space="preserve"> O objeto deste contrato será recebido por servidor a ser designado para o ato do recebimento, da seguinte forma:</w:t>
      </w:r>
    </w:p>
    <w:p w14:paraId="3055B86D" w14:textId="77777777" w:rsidR="008527C0" w:rsidRDefault="008527C0" w:rsidP="008527C0">
      <w:pPr>
        <w:ind w:firstLine="851"/>
        <w:jc w:val="both"/>
        <w:rPr>
          <w:sz w:val="24"/>
          <w:szCs w:val="24"/>
        </w:rPr>
      </w:pPr>
    </w:p>
    <w:p w14:paraId="6391038A" w14:textId="77777777" w:rsidR="008527C0" w:rsidRDefault="008527C0" w:rsidP="008527C0">
      <w:pPr>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4D41AC15" w14:textId="77777777" w:rsidR="008527C0" w:rsidRDefault="008527C0" w:rsidP="008527C0">
      <w:pPr>
        <w:ind w:firstLine="851"/>
        <w:jc w:val="both"/>
      </w:pPr>
    </w:p>
    <w:p w14:paraId="6B73917F" w14:textId="77777777" w:rsidR="008527C0" w:rsidRDefault="008527C0" w:rsidP="008527C0">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4BA1963E" w14:textId="77777777" w:rsidR="008527C0" w:rsidRDefault="008527C0" w:rsidP="008527C0">
      <w:pPr>
        <w:ind w:firstLine="851"/>
        <w:jc w:val="both"/>
        <w:rPr>
          <w:b/>
          <w:sz w:val="24"/>
          <w:szCs w:val="24"/>
        </w:rPr>
      </w:pPr>
    </w:p>
    <w:p w14:paraId="110DB1F3" w14:textId="77777777" w:rsidR="008527C0" w:rsidRDefault="008527C0" w:rsidP="008527C0">
      <w:pPr>
        <w:ind w:firstLine="851"/>
        <w:jc w:val="both"/>
      </w:pPr>
      <w:r>
        <w:rPr>
          <w:b/>
          <w:sz w:val="24"/>
          <w:szCs w:val="24"/>
        </w:rPr>
        <w:t xml:space="preserve">11.2. </w:t>
      </w:r>
      <w:r>
        <w:rPr>
          <w:sz w:val="24"/>
          <w:szCs w:val="24"/>
        </w:rPr>
        <w:t>O recebimento de que trata este item far-se-á mediante recibo.</w:t>
      </w:r>
    </w:p>
    <w:p w14:paraId="5570808E" w14:textId="77777777" w:rsidR="008527C0" w:rsidRDefault="008527C0" w:rsidP="008527C0">
      <w:pPr>
        <w:ind w:firstLine="851"/>
        <w:jc w:val="both"/>
        <w:rPr>
          <w:b/>
          <w:sz w:val="24"/>
          <w:szCs w:val="24"/>
        </w:rPr>
      </w:pPr>
    </w:p>
    <w:p w14:paraId="5800BA26" w14:textId="77777777" w:rsidR="008527C0" w:rsidRDefault="008527C0" w:rsidP="008527C0">
      <w:pPr>
        <w:ind w:firstLine="851"/>
        <w:jc w:val="both"/>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2EF23998" w14:textId="77777777" w:rsidR="008527C0" w:rsidRDefault="008527C0" w:rsidP="008527C0">
      <w:pPr>
        <w:jc w:val="both"/>
        <w:rPr>
          <w:sz w:val="24"/>
          <w:szCs w:val="24"/>
        </w:rPr>
      </w:pPr>
    </w:p>
    <w:tbl>
      <w:tblPr>
        <w:tblW w:w="5000" w:type="pct"/>
        <w:tblLook w:val="0000" w:firstRow="0" w:lastRow="0" w:firstColumn="0" w:lastColumn="0" w:noHBand="0" w:noVBand="0"/>
      </w:tblPr>
      <w:tblGrid>
        <w:gridCol w:w="10138"/>
      </w:tblGrid>
      <w:tr w:rsidR="008527C0" w14:paraId="7583EDA4" w14:textId="77777777" w:rsidTr="000B58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D984461" w14:textId="77777777" w:rsidR="008527C0" w:rsidRDefault="008527C0" w:rsidP="000B587F">
            <w:pPr>
              <w:keepLines/>
              <w:ind w:firstLine="851"/>
              <w:jc w:val="both"/>
            </w:pPr>
            <w:r>
              <w:rPr>
                <w:b/>
                <w:sz w:val="24"/>
                <w:szCs w:val="24"/>
              </w:rPr>
              <w:t>CLÁUSULA 12. - DAS SANÇÕES ADMINISTRATIVAS</w:t>
            </w:r>
          </w:p>
        </w:tc>
      </w:tr>
    </w:tbl>
    <w:p w14:paraId="61409374" w14:textId="77777777" w:rsidR="008527C0" w:rsidRDefault="008527C0" w:rsidP="008527C0">
      <w:pPr>
        <w:ind w:firstLine="851"/>
        <w:jc w:val="both"/>
        <w:rPr>
          <w:b/>
          <w:sz w:val="24"/>
          <w:szCs w:val="24"/>
        </w:rPr>
      </w:pPr>
    </w:p>
    <w:p w14:paraId="0565B21E" w14:textId="77777777" w:rsidR="008527C0" w:rsidRDefault="008527C0" w:rsidP="008527C0">
      <w:pPr>
        <w:ind w:firstLine="851"/>
        <w:jc w:val="both"/>
      </w:pPr>
      <w:r>
        <w:rPr>
          <w:b/>
          <w:sz w:val="24"/>
          <w:szCs w:val="24"/>
        </w:rPr>
        <w:t>12.1.</w:t>
      </w:r>
      <w:r>
        <w:rPr>
          <w:sz w:val="24"/>
          <w:szCs w:val="24"/>
        </w:rPr>
        <w:t xml:space="preserve"> Comete infração administrativa, nos termos da lei, o licitante que, com dolo ou culpa: </w:t>
      </w:r>
    </w:p>
    <w:p w14:paraId="296EEEBC" w14:textId="77777777" w:rsidR="008527C0" w:rsidRDefault="008527C0" w:rsidP="008527C0">
      <w:pPr>
        <w:ind w:firstLine="851"/>
        <w:jc w:val="both"/>
        <w:rPr>
          <w:b/>
          <w:sz w:val="24"/>
          <w:szCs w:val="24"/>
        </w:rPr>
      </w:pPr>
    </w:p>
    <w:p w14:paraId="1FC960DD" w14:textId="77777777" w:rsidR="008527C0" w:rsidRDefault="008527C0" w:rsidP="008527C0">
      <w:pPr>
        <w:ind w:firstLine="851"/>
        <w:jc w:val="both"/>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0B95CB77" w14:textId="77777777" w:rsidR="008527C0" w:rsidRDefault="008527C0" w:rsidP="008527C0">
      <w:pPr>
        <w:ind w:firstLine="851"/>
        <w:jc w:val="both"/>
        <w:rPr>
          <w:sz w:val="24"/>
          <w:szCs w:val="24"/>
        </w:rPr>
      </w:pPr>
    </w:p>
    <w:p w14:paraId="0CAB4B28" w14:textId="77777777" w:rsidR="008527C0" w:rsidRDefault="008527C0" w:rsidP="008527C0">
      <w:pPr>
        <w:ind w:firstLine="851"/>
        <w:jc w:val="both"/>
      </w:pPr>
      <w:r>
        <w:rPr>
          <w:b/>
          <w:sz w:val="24"/>
          <w:szCs w:val="24"/>
        </w:rPr>
        <w:t>12.1.2.</w:t>
      </w:r>
      <w:r>
        <w:rPr>
          <w:sz w:val="24"/>
          <w:szCs w:val="24"/>
        </w:rPr>
        <w:t xml:space="preserve"> Salvo em decorrência de fato superveniente devidamente justificado, não mantiver a proposta em especial quando: </w:t>
      </w:r>
    </w:p>
    <w:p w14:paraId="226EF67B" w14:textId="77777777" w:rsidR="008527C0" w:rsidRDefault="008527C0" w:rsidP="008527C0">
      <w:pPr>
        <w:ind w:firstLine="851"/>
        <w:jc w:val="both"/>
        <w:rPr>
          <w:sz w:val="24"/>
          <w:szCs w:val="24"/>
        </w:rPr>
      </w:pPr>
    </w:p>
    <w:p w14:paraId="15F281F6" w14:textId="77777777" w:rsidR="008527C0" w:rsidRDefault="008527C0" w:rsidP="008527C0">
      <w:pPr>
        <w:ind w:firstLine="851"/>
        <w:jc w:val="both"/>
      </w:pPr>
      <w:r>
        <w:rPr>
          <w:b/>
          <w:sz w:val="24"/>
          <w:szCs w:val="24"/>
        </w:rPr>
        <w:t>12.1.2.1.</w:t>
      </w:r>
      <w:r>
        <w:rPr>
          <w:sz w:val="24"/>
          <w:szCs w:val="24"/>
        </w:rPr>
        <w:t xml:space="preserve"> Não enviar a proposta adequada ao último lance ofertado ou após a negociação; </w:t>
      </w:r>
    </w:p>
    <w:p w14:paraId="13707377" w14:textId="77777777" w:rsidR="008527C0" w:rsidRDefault="008527C0" w:rsidP="008527C0">
      <w:pPr>
        <w:ind w:firstLine="851"/>
        <w:jc w:val="both"/>
        <w:rPr>
          <w:sz w:val="24"/>
          <w:szCs w:val="24"/>
        </w:rPr>
      </w:pPr>
    </w:p>
    <w:p w14:paraId="5C0A5F71" w14:textId="77777777" w:rsidR="008527C0" w:rsidRDefault="008527C0" w:rsidP="008527C0">
      <w:pPr>
        <w:ind w:firstLine="851"/>
        <w:jc w:val="both"/>
      </w:pPr>
      <w:r>
        <w:rPr>
          <w:b/>
          <w:sz w:val="24"/>
          <w:szCs w:val="24"/>
        </w:rPr>
        <w:t>12.1.2.2.</w:t>
      </w:r>
      <w:r>
        <w:rPr>
          <w:sz w:val="24"/>
          <w:szCs w:val="24"/>
        </w:rPr>
        <w:t xml:space="preserve"> Recusar-se a enviar o detalhamento da proposta quando exigível; </w:t>
      </w:r>
    </w:p>
    <w:p w14:paraId="14FC4945" w14:textId="77777777" w:rsidR="008527C0" w:rsidRDefault="008527C0" w:rsidP="008527C0">
      <w:pPr>
        <w:ind w:firstLine="851"/>
        <w:jc w:val="both"/>
        <w:rPr>
          <w:sz w:val="24"/>
          <w:szCs w:val="24"/>
        </w:rPr>
      </w:pPr>
    </w:p>
    <w:p w14:paraId="2D93A007" w14:textId="77777777" w:rsidR="008527C0" w:rsidRDefault="008527C0" w:rsidP="008527C0">
      <w:pPr>
        <w:ind w:firstLine="851"/>
        <w:jc w:val="both"/>
      </w:pPr>
      <w:r>
        <w:rPr>
          <w:b/>
          <w:sz w:val="24"/>
          <w:szCs w:val="24"/>
        </w:rPr>
        <w:t>12.1.2.3.</w:t>
      </w:r>
      <w:r>
        <w:rPr>
          <w:sz w:val="24"/>
          <w:szCs w:val="24"/>
        </w:rPr>
        <w:t xml:space="preserve"> Pedir para ser desclassificado quando encerrada a etapa competitiva; </w:t>
      </w:r>
    </w:p>
    <w:p w14:paraId="136EFCB8" w14:textId="77777777" w:rsidR="008527C0" w:rsidRDefault="008527C0" w:rsidP="008527C0">
      <w:pPr>
        <w:jc w:val="both"/>
        <w:rPr>
          <w:sz w:val="24"/>
          <w:szCs w:val="24"/>
        </w:rPr>
      </w:pPr>
    </w:p>
    <w:p w14:paraId="23E1DFF5" w14:textId="77777777" w:rsidR="008527C0" w:rsidRDefault="008527C0" w:rsidP="008527C0">
      <w:pPr>
        <w:ind w:firstLine="851"/>
        <w:jc w:val="both"/>
      </w:pPr>
      <w:r>
        <w:rPr>
          <w:b/>
          <w:sz w:val="24"/>
          <w:szCs w:val="24"/>
        </w:rPr>
        <w:t>12.1.2.4.</w:t>
      </w:r>
      <w:r>
        <w:rPr>
          <w:sz w:val="24"/>
          <w:szCs w:val="24"/>
        </w:rPr>
        <w:t xml:space="preserve"> Deixar de apresentar amostra; </w:t>
      </w:r>
    </w:p>
    <w:p w14:paraId="2B598DED" w14:textId="77777777" w:rsidR="008527C0" w:rsidRDefault="008527C0" w:rsidP="008527C0">
      <w:pPr>
        <w:ind w:firstLine="851"/>
        <w:jc w:val="both"/>
        <w:rPr>
          <w:sz w:val="24"/>
          <w:szCs w:val="24"/>
        </w:rPr>
      </w:pPr>
    </w:p>
    <w:p w14:paraId="25A6815C" w14:textId="77777777" w:rsidR="008527C0" w:rsidRDefault="008527C0" w:rsidP="008527C0">
      <w:pPr>
        <w:ind w:firstLine="851"/>
        <w:jc w:val="both"/>
      </w:pPr>
      <w:r>
        <w:rPr>
          <w:b/>
          <w:sz w:val="24"/>
          <w:szCs w:val="24"/>
        </w:rPr>
        <w:t>12.1.2.5</w:t>
      </w:r>
      <w:r>
        <w:rPr>
          <w:sz w:val="24"/>
          <w:szCs w:val="24"/>
        </w:rPr>
        <w:t xml:space="preserve">. Apresentar proposta ou amostra em desacordo com as especificações do edital; </w:t>
      </w:r>
    </w:p>
    <w:p w14:paraId="7FBD6C1A" w14:textId="77777777" w:rsidR="008527C0" w:rsidRDefault="008527C0" w:rsidP="008527C0">
      <w:pPr>
        <w:ind w:firstLine="851"/>
        <w:jc w:val="both"/>
        <w:rPr>
          <w:sz w:val="24"/>
          <w:szCs w:val="24"/>
        </w:rPr>
      </w:pPr>
    </w:p>
    <w:p w14:paraId="20E91ECD" w14:textId="77777777" w:rsidR="008527C0" w:rsidRDefault="008527C0" w:rsidP="008527C0">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2A4F73F8" w14:textId="77777777" w:rsidR="008527C0" w:rsidRDefault="008527C0" w:rsidP="008527C0">
      <w:pPr>
        <w:ind w:firstLine="851"/>
        <w:jc w:val="both"/>
        <w:rPr>
          <w:sz w:val="24"/>
          <w:szCs w:val="24"/>
        </w:rPr>
      </w:pPr>
    </w:p>
    <w:p w14:paraId="4520AE3C" w14:textId="77777777" w:rsidR="008527C0" w:rsidRDefault="008527C0" w:rsidP="008527C0">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11C91608" w14:textId="77777777" w:rsidR="008527C0" w:rsidRDefault="008527C0" w:rsidP="008527C0">
      <w:pPr>
        <w:ind w:firstLine="851"/>
        <w:jc w:val="both"/>
        <w:rPr>
          <w:sz w:val="24"/>
          <w:szCs w:val="24"/>
        </w:rPr>
      </w:pPr>
    </w:p>
    <w:p w14:paraId="6A5EE966" w14:textId="77777777" w:rsidR="008527C0" w:rsidRDefault="008527C0" w:rsidP="008527C0">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562CEC9C" w14:textId="77777777" w:rsidR="008527C0" w:rsidRDefault="008527C0" w:rsidP="008527C0">
      <w:pPr>
        <w:ind w:firstLine="851"/>
        <w:jc w:val="both"/>
        <w:rPr>
          <w:sz w:val="24"/>
          <w:szCs w:val="24"/>
        </w:rPr>
      </w:pPr>
    </w:p>
    <w:p w14:paraId="147DEE7F" w14:textId="77777777" w:rsidR="008527C0" w:rsidRDefault="008527C0" w:rsidP="008527C0">
      <w:pPr>
        <w:ind w:firstLine="851"/>
        <w:jc w:val="both"/>
        <w:rPr>
          <w:sz w:val="24"/>
          <w:szCs w:val="24"/>
        </w:rPr>
      </w:pPr>
      <w:r>
        <w:rPr>
          <w:b/>
          <w:sz w:val="24"/>
          <w:szCs w:val="24"/>
        </w:rPr>
        <w:t>12.1.5.</w:t>
      </w:r>
      <w:r>
        <w:rPr>
          <w:sz w:val="24"/>
          <w:szCs w:val="24"/>
        </w:rPr>
        <w:t xml:space="preserve"> Fraudar a licitação;</w:t>
      </w:r>
    </w:p>
    <w:p w14:paraId="3E333F1A" w14:textId="77777777" w:rsidR="008527C0" w:rsidRDefault="008527C0" w:rsidP="008527C0">
      <w:pPr>
        <w:ind w:firstLine="851"/>
        <w:jc w:val="both"/>
      </w:pPr>
    </w:p>
    <w:p w14:paraId="4F088E6E" w14:textId="77777777" w:rsidR="008527C0" w:rsidRDefault="008527C0" w:rsidP="008527C0">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14:paraId="164CDE77" w14:textId="77777777" w:rsidR="008527C0" w:rsidRDefault="008527C0" w:rsidP="008527C0">
      <w:pPr>
        <w:ind w:firstLine="851"/>
        <w:jc w:val="both"/>
      </w:pPr>
    </w:p>
    <w:p w14:paraId="1DFF402B" w14:textId="77777777" w:rsidR="008527C0" w:rsidRDefault="008527C0" w:rsidP="008527C0">
      <w:pPr>
        <w:ind w:firstLine="851"/>
        <w:jc w:val="both"/>
      </w:pPr>
      <w:r>
        <w:rPr>
          <w:b/>
          <w:sz w:val="24"/>
          <w:szCs w:val="24"/>
        </w:rPr>
        <w:t>12.1.6.1.</w:t>
      </w:r>
      <w:r>
        <w:rPr>
          <w:sz w:val="24"/>
          <w:szCs w:val="24"/>
        </w:rPr>
        <w:t xml:space="preserve"> Agir em conluio ou em desconformidade com a lei; </w:t>
      </w:r>
    </w:p>
    <w:p w14:paraId="644D694A" w14:textId="77777777" w:rsidR="008527C0" w:rsidRDefault="008527C0" w:rsidP="008527C0">
      <w:pPr>
        <w:ind w:firstLine="851"/>
        <w:jc w:val="both"/>
        <w:rPr>
          <w:sz w:val="24"/>
          <w:szCs w:val="24"/>
        </w:rPr>
      </w:pPr>
    </w:p>
    <w:p w14:paraId="08CD3A84" w14:textId="77777777" w:rsidR="008527C0" w:rsidRDefault="008527C0" w:rsidP="008527C0">
      <w:pPr>
        <w:ind w:firstLine="851"/>
        <w:jc w:val="both"/>
      </w:pPr>
      <w:r>
        <w:rPr>
          <w:b/>
          <w:sz w:val="24"/>
          <w:szCs w:val="24"/>
        </w:rPr>
        <w:t>12.1.6.2.</w:t>
      </w:r>
      <w:r>
        <w:rPr>
          <w:sz w:val="24"/>
          <w:szCs w:val="24"/>
        </w:rPr>
        <w:t xml:space="preserve"> Induzir deliberadamente a erro no julgamento; </w:t>
      </w:r>
    </w:p>
    <w:p w14:paraId="444A8C61" w14:textId="77777777" w:rsidR="008527C0" w:rsidRDefault="008527C0" w:rsidP="008527C0">
      <w:pPr>
        <w:ind w:firstLine="851"/>
        <w:jc w:val="both"/>
        <w:rPr>
          <w:b/>
          <w:sz w:val="24"/>
          <w:szCs w:val="24"/>
        </w:rPr>
      </w:pPr>
    </w:p>
    <w:p w14:paraId="7AF84871" w14:textId="77777777" w:rsidR="008527C0" w:rsidRDefault="008527C0" w:rsidP="008527C0">
      <w:pPr>
        <w:ind w:firstLine="851"/>
        <w:jc w:val="both"/>
      </w:pPr>
      <w:r>
        <w:rPr>
          <w:b/>
          <w:sz w:val="24"/>
          <w:szCs w:val="24"/>
        </w:rPr>
        <w:t>12.1.6.3.</w:t>
      </w:r>
      <w:r>
        <w:rPr>
          <w:sz w:val="24"/>
          <w:szCs w:val="24"/>
        </w:rPr>
        <w:t xml:space="preserve"> Apresentar amostra falsificada ou deteriorada;</w:t>
      </w:r>
    </w:p>
    <w:p w14:paraId="220003C6" w14:textId="77777777" w:rsidR="008527C0" w:rsidRDefault="008527C0" w:rsidP="008527C0">
      <w:pPr>
        <w:ind w:firstLine="851"/>
        <w:jc w:val="both"/>
        <w:rPr>
          <w:sz w:val="24"/>
          <w:szCs w:val="24"/>
        </w:rPr>
      </w:pPr>
    </w:p>
    <w:p w14:paraId="759D8BFB" w14:textId="77777777" w:rsidR="008527C0" w:rsidRDefault="008527C0" w:rsidP="008527C0">
      <w:pPr>
        <w:ind w:firstLine="851"/>
        <w:jc w:val="both"/>
      </w:pPr>
      <w:r>
        <w:rPr>
          <w:b/>
          <w:sz w:val="24"/>
          <w:szCs w:val="24"/>
        </w:rPr>
        <w:t>12.1.7.</w:t>
      </w:r>
      <w:r>
        <w:rPr>
          <w:sz w:val="24"/>
          <w:szCs w:val="24"/>
        </w:rPr>
        <w:t xml:space="preserve"> Praticar atos ilícitos com vistas a frustrar os objetivos da licitação </w:t>
      </w:r>
    </w:p>
    <w:p w14:paraId="38102035" w14:textId="77777777" w:rsidR="008527C0" w:rsidRDefault="008527C0" w:rsidP="008527C0">
      <w:pPr>
        <w:ind w:firstLine="851"/>
        <w:jc w:val="both"/>
        <w:rPr>
          <w:sz w:val="24"/>
          <w:szCs w:val="24"/>
        </w:rPr>
      </w:pPr>
    </w:p>
    <w:p w14:paraId="5DB06D30" w14:textId="77777777" w:rsidR="008527C0" w:rsidRDefault="008527C0" w:rsidP="008527C0">
      <w:pPr>
        <w:ind w:firstLine="851"/>
        <w:jc w:val="both"/>
      </w:pPr>
      <w:r>
        <w:rPr>
          <w:b/>
          <w:sz w:val="24"/>
          <w:szCs w:val="24"/>
        </w:rPr>
        <w:t>12.1.8.</w:t>
      </w:r>
      <w:r>
        <w:rPr>
          <w:sz w:val="24"/>
          <w:szCs w:val="24"/>
        </w:rPr>
        <w:t xml:space="preserve"> Praticar ato lesivo previsto no art. 5º da Lei n.º 12.846, de 2013. </w:t>
      </w:r>
    </w:p>
    <w:p w14:paraId="5459C5C5" w14:textId="77777777" w:rsidR="008527C0" w:rsidRDefault="008527C0" w:rsidP="008527C0">
      <w:pPr>
        <w:ind w:firstLine="851"/>
        <w:jc w:val="both"/>
        <w:rPr>
          <w:sz w:val="24"/>
          <w:szCs w:val="24"/>
        </w:rPr>
      </w:pPr>
    </w:p>
    <w:p w14:paraId="1304EFA9" w14:textId="77777777" w:rsidR="008527C0" w:rsidRDefault="008527C0" w:rsidP="008527C0">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3F6AD8BF" w14:textId="77777777" w:rsidR="008527C0" w:rsidRDefault="008527C0" w:rsidP="008527C0">
      <w:pPr>
        <w:ind w:firstLine="851"/>
        <w:jc w:val="both"/>
        <w:rPr>
          <w:sz w:val="24"/>
          <w:szCs w:val="24"/>
        </w:rPr>
      </w:pPr>
    </w:p>
    <w:p w14:paraId="0109F3A1" w14:textId="77777777" w:rsidR="008527C0" w:rsidRDefault="008527C0" w:rsidP="008527C0">
      <w:pPr>
        <w:ind w:firstLine="851"/>
        <w:jc w:val="both"/>
      </w:pPr>
      <w:r>
        <w:rPr>
          <w:b/>
          <w:sz w:val="24"/>
          <w:szCs w:val="24"/>
        </w:rPr>
        <w:t>12.2.1.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75D40B9A" w14:textId="77777777" w:rsidR="008527C0" w:rsidRDefault="008527C0" w:rsidP="008527C0">
      <w:pPr>
        <w:ind w:firstLine="851"/>
        <w:jc w:val="both"/>
        <w:rPr>
          <w:b/>
          <w:sz w:val="24"/>
          <w:szCs w:val="24"/>
        </w:rPr>
      </w:pPr>
    </w:p>
    <w:p w14:paraId="62CE01EA" w14:textId="77777777" w:rsidR="008527C0" w:rsidRDefault="008527C0" w:rsidP="008527C0">
      <w:pPr>
        <w:ind w:firstLine="851"/>
        <w:jc w:val="both"/>
      </w:pPr>
      <w:r>
        <w:rPr>
          <w:b/>
          <w:sz w:val="24"/>
          <w:szCs w:val="24"/>
        </w:rPr>
        <w:lastRenderedPageBreak/>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142C53D7" w14:textId="77777777" w:rsidR="008527C0" w:rsidRDefault="008527C0" w:rsidP="008527C0">
      <w:pPr>
        <w:ind w:firstLine="851"/>
        <w:jc w:val="both"/>
        <w:rPr>
          <w:b/>
          <w:sz w:val="24"/>
          <w:szCs w:val="24"/>
        </w:rPr>
      </w:pPr>
    </w:p>
    <w:p w14:paraId="03990CD1" w14:textId="77777777" w:rsidR="008527C0" w:rsidRDefault="008527C0" w:rsidP="008527C0">
      <w:pPr>
        <w:ind w:firstLine="851"/>
        <w:jc w:val="both"/>
      </w:pPr>
      <w:r>
        <w:rPr>
          <w:b/>
          <w:sz w:val="24"/>
          <w:szCs w:val="24"/>
        </w:rPr>
        <w:t>12.3.1.</w:t>
      </w:r>
      <w:r>
        <w:rPr>
          <w:sz w:val="24"/>
          <w:szCs w:val="24"/>
        </w:rPr>
        <w:t xml:space="preserve"> Advertência; </w:t>
      </w:r>
    </w:p>
    <w:p w14:paraId="218D59C3" w14:textId="77777777" w:rsidR="008527C0" w:rsidRDefault="008527C0" w:rsidP="008527C0">
      <w:pPr>
        <w:ind w:firstLine="851"/>
        <w:jc w:val="both"/>
        <w:rPr>
          <w:sz w:val="24"/>
          <w:szCs w:val="24"/>
        </w:rPr>
      </w:pPr>
    </w:p>
    <w:p w14:paraId="46B94B48" w14:textId="77777777" w:rsidR="008527C0" w:rsidRDefault="008527C0" w:rsidP="008527C0">
      <w:pPr>
        <w:ind w:firstLine="851"/>
        <w:jc w:val="both"/>
      </w:pPr>
      <w:r>
        <w:rPr>
          <w:b/>
          <w:sz w:val="24"/>
          <w:szCs w:val="24"/>
        </w:rPr>
        <w:t>12.3.2.</w:t>
      </w:r>
      <w:r>
        <w:rPr>
          <w:sz w:val="24"/>
          <w:szCs w:val="24"/>
        </w:rPr>
        <w:t xml:space="preserve"> Multa de mora;</w:t>
      </w:r>
    </w:p>
    <w:p w14:paraId="4D89E0E6" w14:textId="77777777" w:rsidR="008527C0" w:rsidRDefault="008527C0" w:rsidP="008527C0">
      <w:pPr>
        <w:ind w:firstLine="851"/>
        <w:jc w:val="both"/>
        <w:rPr>
          <w:sz w:val="24"/>
          <w:szCs w:val="24"/>
        </w:rPr>
      </w:pPr>
    </w:p>
    <w:p w14:paraId="3D85A5EE" w14:textId="77777777" w:rsidR="008527C0" w:rsidRDefault="008527C0" w:rsidP="008527C0">
      <w:pPr>
        <w:ind w:firstLine="851"/>
        <w:jc w:val="both"/>
      </w:pPr>
      <w:r>
        <w:rPr>
          <w:b/>
          <w:sz w:val="24"/>
          <w:szCs w:val="24"/>
        </w:rPr>
        <w:t>12.3.2.1.</w:t>
      </w:r>
      <w:r>
        <w:rPr>
          <w:sz w:val="24"/>
          <w:szCs w:val="24"/>
        </w:rPr>
        <w:t xml:space="preserve"> Multa de 10% (dez por cento) sobre a parcela remanescente, no caso de inexecução parcial de contrato; </w:t>
      </w:r>
    </w:p>
    <w:p w14:paraId="4B3B7526" w14:textId="77777777" w:rsidR="008527C0" w:rsidRDefault="008527C0" w:rsidP="008527C0">
      <w:pPr>
        <w:ind w:firstLine="851"/>
        <w:jc w:val="both"/>
        <w:rPr>
          <w:sz w:val="24"/>
          <w:szCs w:val="24"/>
        </w:rPr>
      </w:pPr>
    </w:p>
    <w:p w14:paraId="430A1CE7" w14:textId="77777777" w:rsidR="008527C0" w:rsidRDefault="008527C0" w:rsidP="008527C0">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7603AB8C" w14:textId="77777777" w:rsidR="008527C0" w:rsidRDefault="008527C0" w:rsidP="008527C0">
      <w:pPr>
        <w:ind w:firstLine="851"/>
        <w:jc w:val="both"/>
        <w:rPr>
          <w:sz w:val="24"/>
          <w:szCs w:val="24"/>
        </w:rPr>
      </w:pPr>
    </w:p>
    <w:p w14:paraId="05D90DB4" w14:textId="77777777" w:rsidR="008527C0" w:rsidRDefault="008527C0" w:rsidP="008527C0">
      <w:pPr>
        <w:ind w:firstLine="851"/>
        <w:jc w:val="both"/>
      </w:pPr>
      <w:r>
        <w:rPr>
          <w:b/>
          <w:sz w:val="24"/>
          <w:szCs w:val="24"/>
        </w:rPr>
        <w:t>12.3.2.3.</w:t>
      </w:r>
      <w:r>
        <w:rPr>
          <w:sz w:val="24"/>
          <w:szCs w:val="24"/>
        </w:rPr>
        <w:t xml:space="preserve"> Multa de 20% (vinte por cento) sobre o valor total do contrato, no caso de sua inexecução total; </w:t>
      </w:r>
    </w:p>
    <w:p w14:paraId="72EF5EF8" w14:textId="77777777" w:rsidR="008527C0" w:rsidRDefault="008527C0" w:rsidP="008527C0">
      <w:pPr>
        <w:ind w:firstLine="851"/>
        <w:jc w:val="both"/>
        <w:rPr>
          <w:sz w:val="24"/>
          <w:szCs w:val="24"/>
        </w:rPr>
      </w:pPr>
    </w:p>
    <w:p w14:paraId="641B5337" w14:textId="77777777" w:rsidR="008527C0" w:rsidRDefault="008527C0" w:rsidP="008527C0">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07546064" w14:textId="77777777" w:rsidR="008527C0" w:rsidRDefault="008527C0" w:rsidP="008527C0">
      <w:pPr>
        <w:ind w:firstLine="851"/>
        <w:jc w:val="both"/>
        <w:rPr>
          <w:sz w:val="24"/>
          <w:szCs w:val="24"/>
        </w:rPr>
      </w:pPr>
    </w:p>
    <w:p w14:paraId="4B029606" w14:textId="77777777" w:rsidR="008527C0" w:rsidRDefault="008527C0" w:rsidP="008527C0">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3D4238C6" w14:textId="77777777" w:rsidR="008527C0" w:rsidRDefault="008527C0" w:rsidP="008527C0">
      <w:pPr>
        <w:ind w:firstLine="851"/>
        <w:jc w:val="both"/>
        <w:rPr>
          <w:b/>
          <w:sz w:val="24"/>
          <w:szCs w:val="24"/>
        </w:rPr>
      </w:pPr>
    </w:p>
    <w:p w14:paraId="3088E08B" w14:textId="77777777" w:rsidR="008527C0" w:rsidRDefault="008527C0" w:rsidP="008527C0">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0E1AFB75" w14:textId="77777777" w:rsidR="008527C0" w:rsidRDefault="008527C0" w:rsidP="008527C0">
      <w:pPr>
        <w:ind w:firstLine="851"/>
        <w:jc w:val="both"/>
        <w:rPr>
          <w:b/>
          <w:sz w:val="24"/>
          <w:szCs w:val="24"/>
        </w:rPr>
      </w:pPr>
    </w:p>
    <w:p w14:paraId="3C2D6B81" w14:textId="77777777" w:rsidR="008527C0" w:rsidRDefault="008527C0" w:rsidP="008527C0">
      <w:pPr>
        <w:ind w:firstLine="851"/>
        <w:jc w:val="both"/>
      </w:pPr>
      <w:r>
        <w:rPr>
          <w:b/>
          <w:sz w:val="24"/>
          <w:szCs w:val="24"/>
        </w:rPr>
        <w:t>12.5.</w:t>
      </w:r>
      <w:r>
        <w:rPr>
          <w:sz w:val="24"/>
          <w:szCs w:val="24"/>
        </w:rPr>
        <w:t xml:space="preserve"> Os prazos para defesa prévia serão de 15 (quinze) dias úteis. </w:t>
      </w:r>
    </w:p>
    <w:p w14:paraId="35820FF3" w14:textId="77777777" w:rsidR="008527C0" w:rsidRDefault="008527C0" w:rsidP="008527C0">
      <w:pPr>
        <w:ind w:firstLine="851"/>
        <w:jc w:val="both"/>
        <w:rPr>
          <w:b/>
          <w:sz w:val="24"/>
          <w:szCs w:val="24"/>
        </w:rPr>
      </w:pPr>
    </w:p>
    <w:p w14:paraId="59AAC02E" w14:textId="77777777" w:rsidR="008527C0" w:rsidRDefault="008527C0" w:rsidP="008527C0">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69B9BED" w14:textId="77777777" w:rsidR="008527C0" w:rsidRDefault="008527C0" w:rsidP="008527C0">
      <w:pPr>
        <w:ind w:firstLine="851"/>
        <w:jc w:val="both"/>
        <w:rPr>
          <w:b/>
          <w:sz w:val="24"/>
          <w:szCs w:val="24"/>
        </w:rPr>
      </w:pPr>
    </w:p>
    <w:p w14:paraId="1AB98634" w14:textId="77777777" w:rsidR="008527C0" w:rsidRDefault="008527C0" w:rsidP="008527C0">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5A5E27B8" w14:textId="77777777" w:rsidR="008527C0" w:rsidRDefault="008527C0" w:rsidP="008527C0">
      <w:pPr>
        <w:ind w:firstLine="851"/>
        <w:jc w:val="both"/>
        <w:rPr>
          <w:sz w:val="24"/>
          <w:szCs w:val="24"/>
        </w:rPr>
      </w:pPr>
    </w:p>
    <w:p w14:paraId="6926ABD6" w14:textId="77777777" w:rsidR="008527C0" w:rsidRDefault="008527C0" w:rsidP="008527C0">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0B9B2376" w14:textId="77777777" w:rsidR="008527C0" w:rsidRDefault="008527C0" w:rsidP="008527C0">
      <w:pPr>
        <w:ind w:firstLine="851"/>
        <w:jc w:val="both"/>
        <w:rPr>
          <w:sz w:val="24"/>
          <w:szCs w:val="24"/>
        </w:rPr>
      </w:pPr>
    </w:p>
    <w:p w14:paraId="59AC1CDD" w14:textId="77777777" w:rsidR="008527C0" w:rsidRDefault="008527C0" w:rsidP="008527C0">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14:paraId="3ADC3090" w14:textId="77777777" w:rsidR="008527C0" w:rsidRDefault="008527C0" w:rsidP="008527C0">
      <w:pPr>
        <w:ind w:firstLine="851"/>
        <w:jc w:val="both"/>
        <w:rPr>
          <w:sz w:val="24"/>
          <w:szCs w:val="24"/>
        </w:rPr>
      </w:pPr>
    </w:p>
    <w:tbl>
      <w:tblPr>
        <w:tblW w:w="5000" w:type="pct"/>
        <w:tblLook w:val="0000" w:firstRow="0" w:lastRow="0" w:firstColumn="0" w:lastColumn="0" w:noHBand="0" w:noVBand="0"/>
      </w:tblPr>
      <w:tblGrid>
        <w:gridCol w:w="10138"/>
      </w:tblGrid>
      <w:tr w:rsidR="008527C0" w14:paraId="28E133DA" w14:textId="77777777" w:rsidTr="000B58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C3FDBD5" w14:textId="77777777" w:rsidR="008527C0" w:rsidRDefault="008527C0" w:rsidP="000B587F">
            <w:pPr>
              <w:ind w:firstLine="851"/>
              <w:jc w:val="both"/>
            </w:pPr>
            <w:r>
              <w:rPr>
                <w:b/>
                <w:sz w:val="24"/>
                <w:szCs w:val="24"/>
              </w:rPr>
              <w:t>CLÁUSULA 13. - DAS MEDIDAS ANTICORRUPÇÃO</w:t>
            </w:r>
          </w:p>
        </w:tc>
      </w:tr>
    </w:tbl>
    <w:p w14:paraId="628EF1E2" w14:textId="77777777" w:rsidR="008527C0" w:rsidRDefault="008527C0" w:rsidP="008527C0">
      <w:pPr>
        <w:rPr>
          <w:b/>
          <w:sz w:val="24"/>
          <w:szCs w:val="24"/>
        </w:rPr>
      </w:pPr>
    </w:p>
    <w:p w14:paraId="20E25414" w14:textId="77777777" w:rsidR="008527C0" w:rsidRDefault="008527C0" w:rsidP="008527C0">
      <w:pPr>
        <w:ind w:firstLine="850"/>
        <w:jc w:val="both"/>
      </w:pPr>
      <w:r>
        <w:rPr>
          <w:b/>
          <w:sz w:val="24"/>
          <w:szCs w:val="24"/>
          <w:shd w:val="clear" w:color="auto" w:fill="FFFFFF"/>
        </w:rPr>
        <w:t>13.1.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w:t>
      </w:r>
      <w:r>
        <w:rPr>
          <w:sz w:val="24"/>
          <w:szCs w:val="24"/>
          <w:shd w:val="clear" w:color="auto" w:fill="FFFFFF"/>
        </w:rPr>
        <w:lastRenderedPageBreak/>
        <w:t>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5C0491A" w14:textId="77777777" w:rsidR="008527C0" w:rsidRDefault="008527C0" w:rsidP="008527C0">
      <w:pPr>
        <w:jc w:val="both"/>
        <w:rPr>
          <w:sz w:val="24"/>
          <w:szCs w:val="24"/>
        </w:rPr>
      </w:pPr>
    </w:p>
    <w:tbl>
      <w:tblPr>
        <w:tblW w:w="5000" w:type="pct"/>
        <w:tblLook w:val="0000" w:firstRow="0" w:lastRow="0" w:firstColumn="0" w:lastColumn="0" w:noHBand="0" w:noVBand="0"/>
      </w:tblPr>
      <w:tblGrid>
        <w:gridCol w:w="10138"/>
      </w:tblGrid>
      <w:tr w:rsidR="008527C0" w14:paraId="794F2543" w14:textId="77777777" w:rsidTr="000B58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CC12902" w14:textId="77777777" w:rsidR="008527C0" w:rsidRDefault="008527C0" w:rsidP="000B587F">
            <w:pPr>
              <w:ind w:firstLine="851"/>
              <w:jc w:val="both"/>
            </w:pPr>
            <w:r>
              <w:rPr>
                <w:b/>
                <w:sz w:val="24"/>
                <w:szCs w:val="24"/>
              </w:rPr>
              <w:t>CLÁUSULA 14. - DAS DISPOSIÇÕES FINAIS</w:t>
            </w:r>
          </w:p>
        </w:tc>
      </w:tr>
    </w:tbl>
    <w:p w14:paraId="6C557EFD" w14:textId="77777777" w:rsidR="008527C0" w:rsidRDefault="008527C0" w:rsidP="008527C0">
      <w:pPr>
        <w:ind w:firstLine="851"/>
        <w:jc w:val="both"/>
        <w:rPr>
          <w:b/>
          <w:sz w:val="24"/>
          <w:szCs w:val="24"/>
        </w:rPr>
      </w:pPr>
    </w:p>
    <w:p w14:paraId="26F58F4C" w14:textId="77777777" w:rsidR="008527C0" w:rsidRDefault="008527C0" w:rsidP="008527C0">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58712ED" w14:textId="77777777" w:rsidR="008527C0" w:rsidRDefault="008527C0" w:rsidP="008527C0">
      <w:pPr>
        <w:ind w:firstLine="851"/>
        <w:jc w:val="both"/>
        <w:rPr>
          <w:sz w:val="24"/>
          <w:szCs w:val="24"/>
        </w:rPr>
      </w:pPr>
    </w:p>
    <w:p w14:paraId="19EDF068" w14:textId="77777777" w:rsidR="008527C0" w:rsidRDefault="008527C0" w:rsidP="008527C0">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582C853F" w14:textId="77777777" w:rsidR="008527C0" w:rsidRDefault="008527C0" w:rsidP="008527C0">
      <w:pPr>
        <w:keepLines/>
        <w:ind w:firstLine="851"/>
        <w:jc w:val="both"/>
        <w:rPr>
          <w:b/>
          <w:sz w:val="24"/>
          <w:szCs w:val="24"/>
        </w:rPr>
      </w:pPr>
    </w:p>
    <w:p w14:paraId="3F0095F5" w14:textId="77777777" w:rsidR="008527C0" w:rsidRDefault="008527C0" w:rsidP="008527C0">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1485AA34" w14:textId="77777777" w:rsidR="008527C0" w:rsidRDefault="008527C0" w:rsidP="008527C0">
      <w:pPr>
        <w:keepLines/>
        <w:ind w:firstLine="851"/>
        <w:jc w:val="both"/>
        <w:rPr>
          <w:sz w:val="24"/>
          <w:szCs w:val="24"/>
        </w:rPr>
      </w:pPr>
    </w:p>
    <w:p w14:paraId="66DF4A54" w14:textId="77777777" w:rsidR="008527C0" w:rsidRDefault="008527C0" w:rsidP="008527C0">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1F33769F" w14:textId="77777777" w:rsidR="008527C0" w:rsidRDefault="008527C0" w:rsidP="008527C0">
      <w:pPr>
        <w:keepLines/>
        <w:ind w:firstLine="851"/>
        <w:jc w:val="both"/>
        <w:rPr>
          <w:sz w:val="24"/>
          <w:szCs w:val="24"/>
        </w:rPr>
      </w:pPr>
    </w:p>
    <w:p w14:paraId="145A8024" w14:textId="77777777" w:rsidR="008527C0" w:rsidRDefault="008527C0" w:rsidP="008527C0">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6EF29867" w14:textId="77777777" w:rsidR="008527C0" w:rsidRDefault="008527C0" w:rsidP="008527C0">
      <w:pPr>
        <w:keepLines/>
        <w:jc w:val="both"/>
        <w:rPr>
          <w:b/>
          <w:sz w:val="24"/>
          <w:szCs w:val="24"/>
        </w:rPr>
      </w:pPr>
    </w:p>
    <w:p w14:paraId="6BCD9184" w14:textId="77777777" w:rsidR="008527C0" w:rsidRDefault="008527C0" w:rsidP="008527C0">
      <w:pPr>
        <w:ind w:firstLine="851"/>
        <w:jc w:val="both"/>
      </w:pPr>
      <w:r>
        <w:rPr>
          <w:b/>
          <w:sz w:val="24"/>
          <w:szCs w:val="24"/>
        </w:rPr>
        <w:t xml:space="preserve">14.6. </w:t>
      </w:r>
      <w:r>
        <w:rPr>
          <w:sz w:val="24"/>
          <w:szCs w:val="24"/>
        </w:rPr>
        <w:t>É vedada a subcontratação.</w:t>
      </w:r>
    </w:p>
    <w:p w14:paraId="48545696" w14:textId="77777777" w:rsidR="008527C0" w:rsidRDefault="008527C0" w:rsidP="008527C0">
      <w:pPr>
        <w:ind w:firstLine="851"/>
        <w:jc w:val="both"/>
        <w:rPr>
          <w:b/>
          <w:sz w:val="24"/>
          <w:szCs w:val="24"/>
        </w:rPr>
      </w:pPr>
    </w:p>
    <w:p w14:paraId="668A860A" w14:textId="77777777" w:rsidR="008527C0" w:rsidRDefault="008527C0" w:rsidP="008527C0">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6B452DC2" w14:textId="77777777" w:rsidR="008527C0" w:rsidRDefault="008527C0" w:rsidP="008527C0">
      <w:pPr>
        <w:keepLines/>
        <w:jc w:val="both"/>
        <w:rPr>
          <w:b/>
          <w:sz w:val="24"/>
          <w:szCs w:val="24"/>
        </w:rPr>
      </w:pPr>
    </w:p>
    <w:p w14:paraId="57F95C8B" w14:textId="77777777" w:rsidR="008527C0" w:rsidRDefault="008527C0" w:rsidP="008527C0">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14601E16" w14:textId="77777777" w:rsidR="008527C0" w:rsidRDefault="008527C0" w:rsidP="008527C0">
      <w:pPr>
        <w:keepLines/>
        <w:ind w:firstLine="851"/>
        <w:jc w:val="both"/>
        <w:rPr>
          <w:sz w:val="24"/>
          <w:szCs w:val="24"/>
        </w:rPr>
      </w:pPr>
    </w:p>
    <w:p w14:paraId="466EE073" w14:textId="77777777" w:rsidR="008527C0" w:rsidRDefault="008527C0" w:rsidP="008527C0">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26A566EF" w14:textId="77777777" w:rsidR="008527C0" w:rsidRDefault="008527C0" w:rsidP="008527C0">
      <w:pPr>
        <w:ind w:firstLine="851"/>
        <w:jc w:val="both"/>
        <w:rPr>
          <w:sz w:val="24"/>
          <w:szCs w:val="24"/>
        </w:rPr>
      </w:pPr>
    </w:p>
    <w:p w14:paraId="326A996B" w14:textId="77777777" w:rsidR="008527C0" w:rsidRDefault="008527C0" w:rsidP="008527C0">
      <w:pPr>
        <w:ind w:firstLine="851"/>
        <w:jc w:val="both"/>
      </w:pPr>
      <w:r>
        <w:rPr>
          <w:sz w:val="24"/>
          <w:szCs w:val="24"/>
        </w:rPr>
        <w:t>Lido e achado conforme, assinam este instrumento em 02 (duas) vias, de igual teor e forma, as partes e testemunha, sendo 01 (uma) via destinada ao processo e a outra para arquivo.</w:t>
      </w:r>
    </w:p>
    <w:p w14:paraId="3E8C795C" w14:textId="77777777" w:rsidR="008527C0" w:rsidRDefault="008527C0" w:rsidP="008527C0">
      <w:pPr>
        <w:ind w:firstLine="851"/>
        <w:jc w:val="both"/>
        <w:rPr>
          <w:sz w:val="24"/>
          <w:szCs w:val="24"/>
        </w:rPr>
      </w:pPr>
    </w:p>
    <w:p w14:paraId="2E188FF2" w14:textId="77777777" w:rsidR="008527C0" w:rsidRDefault="008527C0" w:rsidP="008527C0">
      <w:pPr>
        <w:ind w:firstLine="851"/>
        <w:jc w:val="both"/>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2026.</w:t>
      </w:r>
    </w:p>
    <w:p w14:paraId="7F57025D" w14:textId="77777777" w:rsidR="008527C0" w:rsidRDefault="008527C0" w:rsidP="008527C0">
      <w:pPr>
        <w:jc w:val="both"/>
        <w:rPr>
          <w:sz w:val="24"/>
          <w:szCs w:val="24"/>
        </w:rPr>
      </w:pPr>
    </w:p>
    <w:tbl>
      <w:tblPr>
        <w:tblW w:w="5000" w:type="pct"/>
        <w:tblLook w:val="0000" w:firstRow="0" w:lastRow="0" w:firstColumn="0" w:lastColumn="0" w:noHBand="0" w:noVBand="0"/>
      </w:tblPr>
      <w:tblGrid>
        <w:gridCol w:w="4907"/>
        <w:gridCol w:w="324"/>
        <w:gridCol w:w="4907"/>
      </w:tblGrid>
      <w:tr w:rsidR="008527C0" w14:paraId="47EF8154" w14:textId="77777777" w:rsidTr="000B587F">
        <w:tc>
          <w:tcPr>
            <w:tcW w:w="2420" w:type="pct"/>
            <w:tcBorders>
              <w:top w:val="single" w:sz="4" w:space="0" w:color="000000"/>
              <w:left w:val="single" w:sz="4" w:space="0" w:color="000000"/>
              <w:bottom w:val="single" w:sz="4" w:space="0" w:color="000000"/>
            </w:tcBorders>
            <w:shd w:val="clear" w:color="auto" w:fill="auto"/>
          </w:tcPr>
          <w:p w14:paraId="4802A69E" w14:textId="77777777" w:rsidR="008527C0" w:rsidRDefault="008527C0" w:rsidP="000B587F">
            <w:pPr>
              <w:snapToGrid w:val="0"/>
              <w:jc w:val="center"/>
              <w:rPr>
                <w:b/>
                <w:sz w:val="24"/>
                <w:szCs w:val="24"/>
              </w:rPr>
            </w:pPr>
          </w:p>
          <w:p w14:paraId="28BEC68E" w14:textId="77777777" w:rsidR="008527C0" w:rsidRDefault="008527C0" w:rsidP="000B587F">
            <w:pPr>
              <w:jc w:val="center"/>
              <w:rPr>
                <w:b/>
                <w:sz w:val="24"/>
                <w:szCs w:val="24"/>
              </w:rPr>
            </w:pPr>
          </w:p>
          <w:p w14:paraId="39D3F02E" w14:textId="77777777" w:rsidR="008527C0" w:rsidRDefault="008527C0" w:rsidP="000B587F">
            <w:pPr>
              <w:jc w:val="center"/>
              <w:rPr>
                <w:b/>
                <w:sz w:val="24"/>
                <w:szCs w:val="24"/>
              </w:rPr>
            </w:pPr>
          </w:p>
          <w:p w14:paraId="12B1F034" w14:textId="77777777" w:rsidR="008527C0" w:rsidRDefault="008527C0" w:rsidP="000B587F">
            <w:pPr>
              <w:jc w:val="center"/>
              <w:rPr>
                <w:b/>
                <w:sz w:val="24"/>
                <w:szCs w:val="24"/>
              </w:rPr>
            </w:pPr>
          </w:p>
          <w:p w14:paraId="4F58A60C" w14:textId="77777777" w:rsidR="008527C0" w:rsidRDefault="008527C0" w:rsidP="000B587F">
            <w:pPr>
              <w:jc w:val="center"/>
              <w:rPr>
                <w:b/>
                <w:sz w:val="24"/>
                <w:szCs w:val="24"/>
              </w:rPr>
            </w:pPr>
          </w:p>
          <w:p w14:paraId="16E70C2E" w14:textId="77777777" w:rsidR="008527C0" w:rsidRDefault="008527C0" w:rsidP="000B587F">
            <w:pPr>
              <w:jc w:val="center"/>
            </w:pPr>
            <w:r>
              <w:rPr>
                <w:b/>
                <w:sz w:val="24"/>
                <w:szCs w:val="24"/>
              </w:rPr>
              <w:lastRenderedPageBreak/>
              <w:t>GUSTAVO LAPOSTA DE AGUIAR</w:t>
            </w:r>
          </w:p>
          <w:p w14:paraId="38CAF0D1" w14:textId="77777777" w:rsidR="008527C0" w:rsidRDefault="008527C0" w:rsidP="000B587F">
            <w:pPr>
              <w:jc w:val="center"/>
            </w:pPr>
            <w:r>
              <w:rPr>
                <w:b/>
                <w:sz w:val="24"/>
                <w:szCs w:val="24"/>
              </w:rPr>
              <w:t>Secretário Municipal de Saúde</w:t>
            </w:r>
          </w:p>
        </w:tc>
        <w:tc>
          <w:tcPr>
            <w:tcW w:w="160" w:type="pct"/>
            <w:tcBorders>
              <w:left w:val="single" w:sz="4" w:space="0" w:color="000000"/>
            </w:tcBorders>
            <w:shd w:val="clear" w:color="auto" w:fill="auto"/>
          </w:tcPr>
          <w:p w14:paraId="5C854CED" w14:textId="77777777" w:rsidR="008527C0" w:rsidRDefault="008527C0" w:rsidP="000B587F">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00E5197C" w14:textId="77777777" w:rsidR="008527C0" w:rsidRDefault="008527C0" w:rsidP="000B587F">
            <w:pPr>
              <w:snapToGrid w:val="0"/>
              <w:jc w:val="center"/>
              <w:rPr>
                <w:b/>
                <w:sz w:val="24"/>
                <w:szCs w:val="24"/>
              </w:rPr>
            </w:pPr>
          </w:p>
          <w:p w14:paraId="700F6769" w14:textId="77777777" w:rsidR="008527C0" w:rsidRDefault="008527C0" w:rsidP="000B587F">
            <w:pPr>
              <w:rPr>
                <w:b/>
                <w:sz w:val="24"/>
                <w:szCs w:val="24"/>
              </w:rPr>
            </w:pPr>
          </w:p>
          <w:p w14:paraId="19FF1E49" w14:textId="77777777" w:rsidR="008527C0" w:rsidRDefault="008527C0" w:rsidP="000B587F">
            <w:pPr>
              <w:rPr>
                <w:b/>
                <w:sz w:val="24"/>
                <w:szCs w:val="24"/>
              </w:rPr>
            </w:pPr>
          </w:p>
          <w:p w14:paraId="6B398E30" w14:textId="77777777" w:rsidR="008527C0" w:rsidRDefault="008527C0" w:rsidP="000B587F">
            <w:pPr>
              <w:rPr>
                <w:b/>
                <w:sz w:val="24"/>
                <w:szCs w:val="24"/>
              </w:rPr>
            </w:pPr>
          </w:p>
          <w:p w14:paraId="1A10C612" w14:textId="77777777" w:rsidR="008527C0" w:rsidRDefault="008527C0" w:rsidP="000B587F">
            <w:pPr>
              <w:rPr>
                <w:b/>
                <w:sz w:val="24"/>
                <w:szCs w:val="24"/>
              </w:rPr>
            </w:pPr>
          </w:p>
          <w:p w14:paraId="108B531E" w14:textId="77777777" w:rsidR="008527C0" w:rsidRDefault="008527C0" w:rsidP="000B587F">
            <w:pPr>
              <w:jc w:val="center"/>
            </w:pPr>
            <w:proofErr w:type="gramStart"/>
            <w:r>
              <w:rPr>
                <w:b/>
                <w:sz w:val="24"/>
                <w:szCs w:val="24"/>
              </w:rPr>
              <w:lastRenderedPageBreak/>
              <w:t>:::</w:t>
            </w:r>
            <w:proofErr w:type="gramEnd"/>
            <w:r>
              <w:rPr>
                <w:b/>
                <w:sz w:val="24"/>
                <w:szCs w:val="24"/>
              </w:rPr>
              <w:t xml:space="preserve"> EMPRESA CONTRATADA :::</w:t>
            </w:r>
          </w:p>
          <w:p w14:paraId="4C0070AD" w14:textId="77777777" w:rsidR="008527C0" w:rsidRDefault="008527C0" w:rsidP="000B587F">
            <w:pPr>
              <w:jc w:val="center"/>
            </w:pPr>
            <w:r>
              <w:rPr>
                <w:b/>
                <w:sz w:val="24"/>
                <w:szCs w:val="24"/>
              </w:rPr>
              <w:t xml:space="preserve">Representante Legal </w:t>
            </w:r>
          </w:p>
        </w:tc>
      </w:tr>
    </w:tbl>
    <w:p w14:paraId="4A413D3F" w14:textId="77777777" w:rsidR="008527C0" w:rsidRDefault="008527C0" w:rsidP="008527C0">
      <w:pPr>
        <w:rPr>
          <w:b/>
          <w:sz w:val="24"/>
          <w:szCs w:val="24"/>
        </w:rPr>
      </w:pPr>
    </w:p>
    <w:p w14:paraId="43D76989" w14:textId="77777777" w:rsidR="008527C0" w:rsidRDefault="008527C0" w:rsidP="008527C0">
      <w:pPr>
        <w:jc w:val="both"/>
      </w:pPr>
      <w:r>
        <w:rPr>
          <w:b/>
          <w:sz w:val="24"/>
          <w:szCs w:val="24"/>
          <w:u w:val="single"/>
        </w:rPr>
        <w:t>TESTEMUNHAS:</w:t>
      </w:r>
    </w:p>
    <w:p w14:paraId="39F889D5" w14:textId="77777777" w:rsidR="008527C0" w:rsidRDefault="008527C0" w:rsidP="008527C0">
      <w:pPr>
        <w:jc w:val="both"/>
        <w:rPr>
          <w:b/>
          <w:sz w:val="24"/>
          <w:szCs w:val="24"/>
          <w:u w:val="single"/>
        </w:rPr>
      </w:pPr>
    </w:p>
    <w:tbl>
      <w:tblPr>
        <w:tblW w:w="5000" w:type="pct"/>
        <w:tblLook w:val="0000" w:firstRow="0" w:lastRow="0" w:firstColumn="0" w:lastColumn="0" w:noHBand="0" w:noVBand="0"/>
      </w:tblPr>
      <w:tblGrid>
        <w:gridCol w:w="4907"/>
        <w:gridCol w:w="326"/>
        <w:gridCol w:w="4905"/>
      </w:tblGrid>
      <w:tr w:rsidR="008527C0" w14:paraId="4F6DDFEF" w14:textId="77777777" w:rsidTr="000B587F">
        <w:trPr>
          <w:trHeight w:val="1089"/>
        </w:trPr>
        <w:tc>
          <w:tcPr>
            <w:tcW w:w="2420" w:type="pct"/>
            <w:tcBorders>
              <w:top w:val="single" w:sz="4" w:space="0" w:color="000000"/>
              <w:left w:val="single" w:sz="4" w:space="0" w:color="000000"/>
              <w:bottom w:val="single" w:sz="4" w:space="0" w:color="000000"/>
            </w:tcBorders>
            <w:shd w:val="clear" w:color="auto" w:fill="auto"/>
          </w:tcPr>
          <w:p w14:paraId="0ECC7AC9" w14:textId="77777777" w:rsidR="008527C0" w:rsidRDefault="008527C0" w:rsidP="000B587F">
            <w:pPr>
              <w:snapToGrid w:val="0"/>
              <w:rPr>
                <w:b/>
                <w:sz w:val="24"/>
                <w:szCs w:val="24"/>
              </w:rPr>
            </w:pPr>
          </w:p>
          <w:p w14:paraId="558F32A8" w14:textId="77777777" w:rsidR="008527C0" w:rsidRDefault="008527C0" w:rsidP="000B587F">
            <w:pPr>
              <w:snapToGrid w:val="0"/>
              <w:rPr>
                <w:b/>
                <w:sz w:val="24"/>
                <w:szCs w:val="24"/>
              </w:rPr>
            </w:pPr>
          </w:p>
          <w:p w14:paraId="7197355D" w14:textId="77777777" w:rsidR="008527C0" w:rsidRDefault="008527C0" w:rsidP="000B587F">
            <w:r>
              <w:rPr>
                <w:b/>
                <w:sz w:val="24"/>
                <w:szCs w:val="24"/>
              </w:rPr>
              <w:t>_________________________</w:t>
            </w:r>
          </w:p>
          <w:p w14:paraId="50E724EC" w14:textId="77777777" w:rsidR="008527C0" w:rsidRDefault="008527C0" w:rsidP="000B587F">
            <w:r>
              <w:rPr>
                <w:b/>
                <w:sz w:val="24"/>
                <w:szCs w:val="24"/>
              </w:rPr>
              <w:t>Nome:</w:t>
            </w:r>
          </w:p>
          <w:p w14:paraId="4E80608E" w14:textId="77777777" w:rsidR="008527C0" w:rsidRDefault="008527C0" w:rsidP="000B587F">
            <w:r>
              <w:rPr>
                <w:b/>
                <w:sz w:val="24"/>
                <w:szCs w:val="24"/>
              </w:rPr>
              <w:t>CPF:</w:t>
            </w:r>
          </w:p>
        </w:tc>
        <w:tc>
          <w:tcPr>
            <w:tcW w:w="161" w:type="pct"/>
            <w:tcBorders>
              <w:left w:val="single" w:sz="4" w:space="0" w:color="000000"/>
            </w:tcBorders>
            <w:shd w:val="clear" w:color="auto" w:fill="auto"/>
          </w:tcPr>
          <w:p w14:paraId="2E04F3DD" w14:textId="77777777" w:rsidR="008527C0" w:rsidRDefault="008527C0" w:rsidP="000B587F">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F0C3BAE" w14:textId="77777777" w:rsidR="008527C0" w:rsidRDefault="008527C0" w:rsidP="000B587F">
            <w:pPr>
              <w:snapToGrid w:val="0"/>
              <w:rPr>
                <w:b/>
                <w:sz w:val="24"/>
                <w:szCs w:val="24"/>
              </w:rPr>
            </w:pPr>
          </w:p>
          <w:p w14:paraId="635A463E" w14:textId="77777777" w:rsidR="008527C0" w:rsidRDefault="008527C0" w:rsidP="000B587F">
            <w:pPr>
              <w:snapToGrid w:val="0"/>
              <w:rPr>
                <w:b/>
                <w:sz w:val="24"/>
                <w:szCs w:val="24"/>
              </w:rPr>
            </w:pPr>
          </w:p>
          <w:p w14:paraId="1945B608" w14:textId="77777777" w:rsidR="008527C0" w:rsidRDefault="008527C0" w:rsidP="000B587F">
            <w:r>
              <w:rPr>
                <w:b/>
                <w:sz w:val="24"/>
                <w:szCs w:val="24"/>
              </w:rPr>
              <w:t>__________________________</w:t>
            </w:r>
          </w:p>
          <w:p w14:paraId="22650DE6" w14:textId="77777777" w:rsidR="008527C0" w:rsidRDefault="008527C0" w:rsidP="000B587F">
            <w:r>
              <w:rPr>
                <w:b/>
                <w:sz w:val="24"/>
                <w:szCs w:val="24"/>
              </w:rPr>
              <w:t>Nome:</w:t>
            </w:r>
          </w:p>
          <w:p w14:paraId="19D304DA" w14:textId="77777777" w:rsidR="008527C0" w:rsidRDefault="008527C0" w:rsidP="000B587F">
            <w:pPr>
              <w:jc w:val="both"/>
            </w:pPr>
            <w:r>
              <w:rPr>
                <w:b/>
                <w:sz w:val="24"/>
                <w:szCs w:val="24"/>
              </w:rPr>
              <w:t>CPF:</w:t>
            </w:r>
          </w:p>
        </w:tc>
      </w:tr>
    </w:tbl>
    <w:p w14:paraId="15CBF045" w14:textId="77777777" w:rsidR="00572813" w:rsidRPr="00F526FF" w:rsidRDefault="00572813" w:rsidP="00572813">
      <w:pPr>
        <w:tabs>
          <w:tab w:val="left" w:pos="284"/>
        </w:tabs>
        <w:jc w:val="both"/>
        <w:rPr>
          <w:rFonts w:ascii="Arial" w:hAnsi="Arial" w:cs="Arial"/>
        </w:rPr>
      </w:pPr>
    </w:p>
    <w:p w14:paraId="549AF8FD" w14:textId="77777777" w:rsidR="004D36CC" w:rsidRDefault="004D36CC" w:rsidP="00572813">
      <w:pPr>
        <w:ind w:firstLine="567"/>
        <w:jc w:val="both"/>
      </w:pPr>
    </w:p>
    <w:sectPr w:rsidR="004D36CC" w:rsidSect="00C7375F">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0B587F" w:rsidRDefault="000B587F">
      <w:r>
        <w:separator/>
      </w:r>
    </w:p>
  </w:endnote>
  <w:endnote w:type="continuationSeparator" w:id="0">
    <w:p w14:paraId="55182532" w14:textId="77777777" w:rsidR="000B587F" w:rsidRDefault="000B587F">
      <w:r>
        <w:continuationSeparator/>
      </w:r>
    </w:p>
  </w:endnote>
  <w:endnote w:type="continuationNotice" w:id="1">
    <w:p w14:paraId="37DD7979" w14:textId="77777777" w:rsidR="000B587F" w:rsidRDefault="000B58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0E534A6B" w:rsidR="000B587F" w:rsidRPr="001371F6" w:rsidRDefault="000B587F" w:rsidP="00183407">
    <w:pPr>
      <w:ind w:left="3346"/>
      <w:rPr>
        <w:rFonts w:ascii="Arial" w:hAnsi="Arial" w:cs="Arial"/>
        <w:sz w:val="6"/>
        <w:szCs w:val="6"/>
      </w:rPr>
    </w:pPr>
  </w:p>
  <w:p w14:paraId="66EAFB0F" w14:textId="458F53CE" w:rsidR="000B587F" w:rsidRPr="00BF6A10" w:rsidRDefault="000B587F" w:rsidP="0092612B">
    <w:pPr>
      <w:jc w:val="center"/>
      <w:rPr>
        <w:rFonts w:ascii="Arial" w:hAnsi="Arial" w:cs="Arial"/>
        <w:sz w:val="16"/>
      </w:rPr>
    </w:pPr>
    <w:r w:rsidRPr="00BF6A10">
      <w:rPr>
        <w:rFonts w:ascii="Arial" w:hAnsi="Arial" w:cs="Arial"/>
        <w:sz w:val="16"/>
      </w:rPr>
      <w:t xml:space="preserve">Pregão Eletrônico nº </w:t>
    </w:r>
    <w:r>
      <w:rPr>
        <w:rFonts w:ascii="Arial" w:hAnsi="Arial" w:cs="Arial"/>
        <w:sz w:val="16"/>
      </w:rPr>
      <w:t xml:space="preserve">95/2026 </w:t>
    </w:r>
    <w:r w:rsidR="0092612B">
      <w:rPr>
        <w:rFonts w:ascii="Arial" w:hAnsi="Arial" w:cs="Arial"/>
        <w:sz w:val="16"/>
      </w:rPr>
      <w:t>–</w:t>
    </w:r>
    <w:r>
      <w:rPr>
        <w:rFonts w:ascii="Arial" w:hAnsi="Arial" w:cs="Arial"/>
        <w:sz w:val="16"/>
      </w:rPr>
      <w:t xml:space="preserve"> PRORROGAÇÃO</w:t>
    </w:r>
    <w:r w:rsidR="0092612B">
      <w:rPr>
        <w:rFonts w:ascii="Arial" w:hAnsi="Arial" w:cs="Arial"/>
        <w:sz w:val="16"/>
      </w:rPr>
      <w:t xml:space="preserve"> COM ALTERAÇÃO</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B93604">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B93604">
      <w:rPr>
        <w:rFonts w:ascii="Arial" w:hAnsi="Arial" w:cs="Arial"/>
        <w:b/>
        <w:noProof/>
        <w:sz w:val="16"/>
      </w:rPr>
      <w:t>24</w:t>
    </w:r>
    <w:r w:rsidRPr="003426BF">
      <w:rPr>
        <w:rFonts w:ascii="Arial" w:hAnsi="Arial" w:cs="Arial"/>
        <w:b/>
        <w:sz w:val="16"/>
      </w:rPr>
      <w:fldChar w:fldCharType="end"/>
    </w:r>
  </w:p>
  <w:p w14:paraId="5FAE6968" w14:textId="77777777" w:rsidR="000B587F" w:rsidRPr="00BF6A10" w:rsidRDefault="000B587F" w:rsidP="00183407">
    <w:pPr>
      <w:ind w:left="3346"/>
      <w:rPr>
        <w:rFonts w:ascii="Arial" w:hAnsi="Arial" w:cs="Arial"/>
        <w:sz w:val="4"/>
        <w:szCs w:val="4"/>
      </w:rPr>
    </w:pPr>
  </w:p>
  <w:p w14:paraId="6CA6F235" w14:textId="23E2F638" w:rsidR="000B587F" w:rsidRDefault="000B587F" w:rsidP="00183407">
    <w:pPr>
      <w:jc w:val="center"/>
    </w:pPr>
    <w:r>
      <w:rPr>
        <w:noProof/>
        <w:lang w:eastAsia="pt-BR"/>
      </w:rPr>
      <w:drawing>
        <wp:inline distT="0" distB="0" distL="0" distR="0" wp14:anchorId="550C8913" wp14:editId="5CF389B9">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0B587F" w:rsidRDefault="000B587F">
      <w:r>
        <w:separator/>
      </w:r>
    </w:p>
  </w:footnote>
  <w:footnote w:type="continuationSeparator" w:id="0">
    <w:p w14:paraId="21C979A3" w14:textId="77777777" w:rsidR="000B587F" w:rsidRDefault="000B587F">
      <w:r>
        <w:continuationSeparator/>
      </w:r>
    </w:p>
  </w:footnote>
  <w:footnote w:type="continuationNotice" w:id="1">
    <w:p w14:paraId="09C03842" w14:textId="77777777" w:rsidR="000B587F" w:rsidRDefault="000B58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E3A727" w14:textId="77777777" w:rsidR="000B587F" w:rsidRPr="00A1795D" w:rsidRDefault="000B587F"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0B587F" w:rsidRPr="00786D96" w:rsidRDefault="000B587F"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0B587F" w:rsidRPr="00786D96" w:rsidRDefault="000B587F"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0B587F" w:rsidRPr="000B6937" w:rsidRDefault="000B587F"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A90661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0B587F" w:rsidRPr="00786D96" w:rsidRDefault="000B587F"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0B587F" w:rsidRPr="00786D96" w:rsidRDefault="000B587F"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0B587F" w:rsidRPr="000B6937" w:rsidRDefault="000B587F"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FFF6B6A"/>
    <w:multiLevelType w:val="multilevel"/>
    <w:tmpl w:val="BCD26628"/>
    <w:numStyleLink w:val="PrefPira"/>
  </w:abstractNum>
  <w:abstractNum w:abstractNumId="23">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6B82139"/>
    <w:multiLevelType w:val="multilevel"/>
    <w:tmpl w:val="BCD26628"/>
    <w:numStyleLink w:val="PrefPira"/>
  </w:abstractNum>
  <w:abstractNum w:abstractNumId="28">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D6B7EAC"/>
    <w:multiLevelType w:val="multilevel"/>
    <w:tmpl w:val="BCD26628"/>
    <w:numStyleLink w:val="PrefPira"/>
  </w:abstractNum>
  <w:abstractNum w:abstractNumId="34">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38B7E55"/>
    <w:multiLevelType w:val="multilevel"/>
    <w:tmpl w:val="BCD26628"/>
    <w:numStyleLink w:val="PrefPira"/>
  </w:abstractNum>
  <w:abstractNum w:abstractNumId="36">
    <w:nsid w:val="73D879FA"/>
    <w:multiLevelType w:val="hybridMultilevel"/>
    <w:tmpl w:val="589A74C8"/>
    <w:lvl w:ilvl="0" w:tplc="80408508">
      <w:start w:val="1"/>
      <w:numFmt w:val="decimal"/>
      <w:lvlText w:val="%1."/>
      <w:lvlJc w:val="left"/>
      <w:pPr>
        <w:ind w:left="720" w:hanging="360"/>
      </w:pPr>
      <w:rPr>
        <w:rFonts w:ascii="Arial" w:eastAsia="Times New Roman" w:hAnsi="Arial" w:cs="Arial"/>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9">
    <w:nsid w:val="79DA6924"/>
    <w:multiLevelType w:val="multilevel"/>
    <w:tmpl w:val="BCD26628"/>
    <w:numStyleLink w:val="PrefPira"/>
  </w:abstractNum>
  <w:abstractNum w:abstractNumId="40">
    <w:nsid w:val="7DE34166"/>
    <w:multiLevelType w:val="hybridMultilevel"/>
    <w:tmpl w:val="81D2C1F8"/>
    <w:lvl w:ilvl="0" w:tplc="CD827742">
      <w:start w:val="1"/>
      <w:numFmt w:val="decimal"/>
      <w:lvlText w:val="%1."/>
      <w:lvlJc w:val="left"/>
      <w:pPr>
        <w:ind w:left="720" w:hanging="360"/>
      </w:pPr>
      <w:rPr>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9"/>
  </w:num>
  <w:num w:numId="6">
    <w:abstractNumId w:val="20"/>
  </w:num>
  <w:num w:numId="7">
    <w:abstractNumId w:val="17"/>
  </w:num>
  <w:num w:numId="8">
    <w:abstractNumId w:val="37"/>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5"/>
  </w:num>
  <w:num w:numId="12">
    <w:abstractNumId w:val="32"/>
  </w:num>
  <w:num w:numId="13">
    <w:abstractNumId w:val="3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9"/>
  </w:num>
  <w:num w:numId="15">
    <w:abstractNumId w:val="33"/>
  </w:num>
  <w:num w:numId="16">
    <w:abstractNumId w:val="13"/>
  </w:num>
  <w:num w:numId="17">
    <w:abstractNumId w:val="16"/>
  </w:num>
  <w:num w:numId="18">
    <w:abstractNumId w:val="30"/>
  </w:num>
  <w:num w:numId="19">
    <w:abstractNumId w:val="26"/>
  </w:num>
  <w:num w:numId="20">
    <w:abstractNumId w:val="8"/>
  </w:num>
  <w:num w:numId="21">
    <w:abstractNumId w:val="28"/>
  </w:num>
  <w:num w:numId="22">
    <w:abstractNumId w:val="34"/>
  </w:num>
  <w:num w:numId="23">
    <w:abstractNumId w:val="19"/>
  </w:num>
  <w:num w:numId="24">
    <w:abstractNumId w:val="38"/>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num>
  <w:num w:numId="28">
    <w:abstractNumId w:val="14"/>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23"/>
  </w:num>
  <w:num w:numId="35">
    <w:abstractNumId w:val="24"/>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 w:numId="38">
    <w:abstractNumId w:val="40"/>
  </w:num>
  <w:num w:numId="39">
    <w:abstractNumId w:val="41"/>
    <w:lvlOverride w:ilvl="0">
      <w:startOverride w:val="1"/>
    </w:lvlOverride>
    <w:lvlOverride w:ilvl="1"/>
    <w:lvlOverride w:ilvl="2"/>
    <w:lvlOverride w:ilvl="3"/>
    <w:lvlOverride w:ilvl="4"/>
    <w:lvlOverride w:ilvl="5"/>
    <w:lvlOverride w:ilvl="6"/>
    <w:lvlOverride w:ilvl="7"/>
    <w:lvlOverride w:ilvl="8"/>
  </w:num>
  <w:num w:numId="40">
    <w:abstractNumId w:val="3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573E4"/>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6DE1"/>
    <w:rsid w:val="000876AE"/>
    <w:rsid w:val="00091C5A"/>
    <w:rsid w:val="00093D02"/>
    <w:rsid w:val="00093F72"/>
    <w:rsid w:val="000940F7"/>
    <w:rsid w:val="00094E36"/>
    <w:rsid w:val="0009585F"/>
    <w:rsid w:val="00097DE0"/>
    <w:rsid w:val="000A07C0"/>
    <w:rsid w:val="000A3A68"/>
    <w:rsid w:val="000A4647"/>
    <w:rsid w:val="000A7866"/>
    <w:rsid w:val="000B587F"/>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1696E"/>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D5447"/>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3F77A4"/>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1EF0"/>
    <w:rsid w:val="004324C6"/>
    <w:rsid w:val="00435D73"/>
    <w:rsid w:val="00441CC0"/>
    <w:rsid w:val="00441F60"/>
    <w:rsid w:val="00443610"/>
    <w:rsid w:val="00446EEC"/>
    <w:rsid w:val="00451A76"/>
    <w:rsid w:val="004549B8"/>
    <w:rsid w:val="00455D2F"/>
    <w:rsid w:val="00460D42"/>
    <w:rsid w:val="00461880"/>
    <w:rsid w:val="00463D55"/>
    <w:rsid w:val="004641E2"/>
    <w:rsid w:val="00464DA3"/>
    <w:rsid w:val="00465F5B"/>
    <w:rsid w:val="0046663D"/>
    <w:rsid w:val="00466672"/>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87C"/>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35D"/>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34E4E"/>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27C0"/>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E2E34"/>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12B"/>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C4F"/>
    <w:rsid w:val="009D2E25"/>
    <w:rsid w:val="009D530D"/>
    <w:rsid w:val="009D733A"/>
    <w:rsid w:val="009D7994"/>
    <w:rsid w:val="009E39D0"/>
    <w:rsid w:val="009E4983"/>
    <w:rsid w:val="009E4E66"/>
    <w:rsid w:val="009E5AD1"/>
    <w:rsid w:val="009F02AD"/>
    <w:rsid w:val="009F0C17"/>
    <w:rsid w:val="009F5531"/>
    <w:rsid w:val="009F6B34"/>
    <w:rsid w:val="009F7121"/>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5F3A"/>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57FD2"/>
    <w:rsid w:val="00B616FA"/>
    <w:rsid w:val="00B62116"/>
    <w:rsid w:val="00B70247"/>
    <w:rsid w:val="00B802B6"/>
    <w:rsid w:val="00B840DD"/>
    <w:rsid w:val="00B866BC"/>
    <w:rsid w:val="00B8781B"/>
    <w:rsid w:val="00B93604"/>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07107"/>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195B"/>
    <w:rsid w:val="00CA414D"/>
    <w:rsid w:val="00CA4D09"/>
    <w:rsid w:val="00CA5730"/>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33C0"/>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126"/>
    <w:rsid w:val="00E42A88"/>
    <w:rsid w:val="00E43B4E"/>
    <w:rsid w:val="00E45790"/>
    <w:rsid w:val="00E458F5"/>
    <w:rsid w:val="00E55DE0"/>
    <w:rsid w:val="00E567ED"/>
    <w:rsid w:val="00E57DF6"/>
    <w:rsid w:val="00E61885"/>
    <w:rsid w:val="00E651AB"/>
    <w:rsid w:val="00E67300"/>
    <w:rsid w:val="00E6749D"/>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4D76"/>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1875"/>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0F12"/>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Ttulo9Char">
    <w:name w:val="Título 9 Char"/>
    <w:basedOn w:val="Fontepargpadro"/>
    <w:link w:val="Ttulo9"/>
    <w:rsid w:val="0092612B"/>
    <w:rPr>
      <w:rFonts w:ascii="Arial" w:hAnsi="Arial" w:cs="Arial"/>
      <w:b/>
      <w:bCs/>
      <w:i/>
      <w:iCs/>
      <w:caps/>
      <w:kern w:val="1"/>
      <w:sz w:val="22"/>
      <w:szCs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Ttulo9Char">
    <w:name w:val="Título 9 Char"/>
    <w:basedOn w:val="Fontepargpadro"/>
    <w:link w:val="Ttulo9"/>
    <w:rsid w:val="0092612B"/>
    <w:rPr>
      <w:rFonts w:ascii="Arial" w:hAnsi="Arial" w:cs="Arial"/>
      <w:b/>
      <w:bCs/>
      <w:i/>
      <w:iCs/>
      <w:caps/>
      <w:kern w:val="1"/>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2548512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1988586048">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purl.org/dc/elements/1.1/"/>
    <ds:schemaRef ds:uri="http://schemas.microsoft.com/office/2006/metadata/properties"/>
    <ds:schemaRef ds:uri="71763c0a-43a9-4215-9c1e-ac13867d38db"/>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D5166D60-77DB-4FD6-A6FC-ED4FCD662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10086</Words>
  <Characters>54466</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64424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4</cp:revision>
  <cp:lastPrinted>2022-08-03T17:48:00Z</cp:lastPrinted>
  <dcterms:created xsi:type="dcterms:W3CDTF">2026-06-09T19:14:00Z</dcterms:created>
  <dcterms:modified xsi:type="dcterms:W3CDTF">2026-06-10T13:29:00Z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