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5F4F7E7" w:rsidR="00906BC5" w:rsidRDefault="00906BC5" w:rsidP="00C52AA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FB66D3">
        <w:rPr>
          <w:b/>
          <w:sz w:val="20"/>
          <w:szCs w:val="20"/>
          <w:lang w:val="pt-BR"/>
        </w:rPr>
        <w:t>172/2026</w:t>
      </w:r>
      <w:r w:rsidRPr="00434E74">
        <w:rPr>
          <w:b/>
          <w:sz w:val="20"/>
          <w:szCs w:val="20"/>
        </w:rPr>
        <w:t xml:space="preserve"> </w:t>
      </w:r>
    </w:p>
    <w:p w14:paraId="2DD5C85A" w14:textId="130A81D7" w:rsidR="009A2694" w:rsidRPr="009A2694" w:rsidRDefault="009A2694" w:rsidP="00C52AA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2963F144" w:rsidR="00906BC5" w:rsidRPr="002E28BA" w:rsidRDefault="00906BC5" w:rsidP="00C52AAC">
      <w:pPr>
        <w:pStyle w:val="Recuodecorpodetexto"/>
        <w:widowControl w:val="0"/>
        <w:overflowPunct/>
        <w:autoSpaceDE/>
        <w:spacing w:line="240" w:lineRule="auto"/>
        <w:jc w:val="center"/>
        <w:rPr>
          <w:sz w:val="20"/>
          <w:szCs w:val="20"/>
          <w:lang w:val="pt-BR"/>
        </w:rPr>
      </w:pPr>
    </w:p>
    <w:p w14:paraId="08ABD3CC" w14:textId="46E4717B" w:rsidR="00E0658D" w:rsidRPr="00E0658D" w:rsidRDefault="00E0658D" w:rsidP="00C52AA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C52AAC">
      <w:pPr>
        <w:pStyle w:val="Recuodecorpodetexto"/>
        <w:widowControl w:val="0"/>
        <w:overflowPunct/>
        <w:autoSpaceDE/>
        <w:spacing w:line="240" w:lineRule="auto"/>
        <w:jc w:val="center"/>
        <w:rPr>
          <w:sz w:val="20"/>
          <w:szCs w:val="20"/>
        </w:rPr>
      </w:pPr>
    </w:p>
    <w:p w14:paraId="41E5D4EB" w14:textId="0201295B" w:rsidR="00F71FC0" w:rsidRPr="00434E74" w:rsidRDefault="00906BC5" w:rsidP="00C52AA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3B3DB6F9"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5655A4">
        <w:rPr>
          <w:b/>
          <w:sz w:val="20"/>
          <w:szCs w:val="20"/>
          <w:lang w:val="pt-BR"/>
        </w:rPr>
        <w:t>85.503/2026</w:t>
      </w:r>
    </w:p>
    <w:p w14:paraId="4DF3BAAE" w14:textId="4F522564"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FB66D3">
        <w:rPr>
          <w:b/>
          <w:sz w:val="20"/>
          <w:szCs w:val="20"/>
          <w:lang w:val="pt-BR"/>
        </w:rPr>
        <w:t>30/06/2026</w:t>
      </w:r>
      <w:r w:rsidRPr="00434E74">
        <w:rPr>
          <w:b/>
          <w:sz w:val="20"/>
          <w:szCs w:val="20"/>
          <w:lang w:val="pt-BR"/>
        </w:rPr>
        <w:t xml:space="preserve"> - </w:t>
      </w:r>
      <w:r w:rsidR="00AC1AA4">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70F01050" w:rsidR="00B039A0" w:rsidRPr="00434E74" w:rsidRDefault="00906BC5" w:rsidP="00C52AAC">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FB66D3">
        <w:rPr>
          <w:b/>
          <w:sz w:val="20"/>
          <w:szCs w:val="20"/>
          <w:lang w:val="pt-BR"/>
        </w:rPr>
        <w:t>30/06/2026</w:t>
      </w:r>
      <w:r w:rsidRPr="00434E74">
        <w:rPr>
          <w:b/>
          <w:sz w:val="20"/>
          <w:szCs w:val="20"/>
        </w:rPr>
        <w:t xml:space="preserve"> </w:t>
      </w:r>
      <w:r w:rsidRPr="00434E74">
        <w:rPr>
          <w:b/>
          <w:sz w:val="20"/>
          <w:szCs w:val="20"/>
          <w:lang w:val="pt-BR"/>
        </w:rPr>
        <w:t>-</w:t>
      </w:r>
      <w:r w:rsidRPr="00434E74">
        <w:rPr>
          <w:b/>
          <w:sz w:val="20"/>
          <w:szCs w:val="20"/>
        </w:rPr>
        <w:t xml:space="preserve"> </w:t>
      </w:r>
      <w:r w:rsidR="00AC1AA4">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0366275D" w14:textId="77777777" w:rsidR="00BD52B4" w:rsidRPr="00726945" w:rsidRDefault="00BD52B4" w:rsidP="00BD52B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220BDD" w:rsidRDefault="00217F72" w:rsidP="00C52AAC">
      <w:pPr>
        <w:pStyle w:val="Recuodecorpodetexto"/>
        <w:widowControl w:val="0"/>
        <w:overflowPunct/>
        <w:autoSpaceDE/>
        <w:spacing w:line="240" w:lineRule="auto"/>
        <w:ind w:firstLine="561"/>
        <w:jc w:val="left"/>
        <w:rPr>
          <w:b/>
          <w:bCs/>
          <w:sz w:val="20"/>
          <w:szCs w:val="20"/>
          <w:highlight w:val="yellow"/>
        </w:rPr>
      </w:pPr>
    </w:p>
    <w:p w14:paraId="5BECE918" w14:textId="77777777" w:rsidR="00906BC5" w:rsidRPr="00345345" w:rsidRDefault="00906BC5" w:rsidP="00C52AAC">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03E191D8" w14:textId="0532B533" w:rsidR="005655A4" w:rsidRDefault="00BD52B4" w:rsidP="005655A4">
      <w:pPr>
        <w:numPr>
          <w:ilvl w:val="0"/>
          <w:numId w:val="10"/>
        </w:numPr>
        <w:tabs>
          <w:tab w:val="left" w:pos="284"/>
        </w:tabs>
        <w:jc w:val="both"/>
        <w:rPr>
          <w:rFonts w:ascii="Arial" w:hAnsi="Arial" w:cs="Arial"/>
        </w:rPr>
      </w:pPr>
      <w:r w:rsidRPr="005655A4">
        <w:rPr>
          <w:rFonts w:ascii="Arial" w:hAnsi="Arial" w:cs="Arial"/>
        </w:rPr>
        <w:t>Objeto:</w:t>
      </w:r>
      <w:r w:rsidRPr="005655A4">
        <w:rPr>
          <w:rFonts w:ascii="Arial" w:hAnsi="Arial" w:cs="Arial"/>
          <w:b/>
        </w:rPr>
        <w:t xml:space="preserve"> Registro de Preços para </w:t>
      </w:r>
      <w:r w:rsidR="005655A4" w:rsidRPr="005655A4">
        <w:rPr>
          <w:rFonts w:ascii="Arial" w:hAnsi="Arial" w:cs="Arial"/>
          <w:b/>
        </w:rPr>
        <w:t>aquisição de notebooks</w:t>
      </w:r>
      <w:r w:rsidR="005655A4">
        <w:rPr>
          <w:rFonts w:ascii="Arial" w:hAnsi="Arial" w:cs="Arial"/>
          <w:b/>
        </w:rPr>
        <w:t>.</w:t>
      </w:r>
      <w:r w:rsidR="005655A4" w:rsidRPr="005655A4">
        <w:rPr>
          <w:rFonts w:ascii="Arial" w:hAnsi="Arial" w:cs="Arial"/>
        </w:rPr>
        <w:t xml:space="preserve"> </w:t>
      </w:r>
    </w:p>
    <w:p w14:paraId="4DD8D191" w14:textId="7C977922" w:rsidR="00B039A0" w:rsidRPr="005655A4" w:rsidRDefault="00906BC5" w:rsidP="005655A4">
      <w:pPr>
        <w:numPr>
          <w:ilvl w:val="0"/>
          <w:numId w:val="10"/>
        </w:numPr>
        <w:tabs>
          <w:tab w:val="left" w:pos="284"/>
        </w:tabs>
        <w:jc w:val="both"/>
        <w:rPr>
          <w:rFonts w:ascii="Arial" w:hAnsi="Arial" w:cs="Arial"/>
        </w:rPr>
      </w:pPr>
      <w:r w:rsidRPr="005655A4">
        <w:rPr>
          <w:rFonts w:ascii="Arial" w:hAnsi="Arial" w:cs="Arial"/>
        </w:rPr>
        <w:t xml:space="preserve">Unidade </w:t>
      </w:r>
      <w:r w:rsidR="007A6329" w:rsidRPr="005655A4">
        <w:rPr>
          <w:rFonts w:ascii="Arial" w:hAnsi="Arial" w:cs="Arial"/>
        </w:rPr>
        <w:t>R</w:t>
      </w:r>
      <w:r w:rsidRPr="005655A4">
        <w:rPr>
          <w:rFonts w:ascii="Arial" w:hAnsi="Arial" w:cs="Arial"/>
        </w:rPr>
        <w:t xml:space="preserve">equisitante: </w:t>
      </w:r>
      <w:r w:rsidR="005655A4" w:rsidRPr="005655A4">
        <w:rPr>
          <w:rFonts w:ascii="Arial" w:hAnsi="Arial" w:cs="Arial"/>
          <w:b/>
        </w:rPr>
        <w:t>ADMGOV/Superintendência de Tecnologia</w:t>
      </w:r>
    </w:p>
    <w:p w14:paraId="2BE1C226" w14:textId="770B44E0" w:rsidR="00DD74AF" w:rsidRPr="00345345" w:rsidRDefault="00906BC5" w:rsidP="00C52AAC">
      <w:pPr>
        <w:numPr>
          <w:ilvl w:val="0"/>
          <w:numId w:val="10"/>
        </w:numPr>
        <w:tabs>
          <w:tab w:val="left" w:pos="284"/>
        </w:tabs>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r w:rsidR="005655A4">
        <w:rPr>
          <w:rFonts w:ascii="Arial" w:hAnsi="Arial" w:cs="Arial"/>
        </w:rPr>
        <w:t xml:space="preserve"> 04.122.0001.2002.0000 – ADMINISTRAÇÃO GERAL – 0101011000 - TESOURO</w:t>
      </w:r>
    </w:p>
    <w:p w14:paraId="5B93A093" w14:textId="0FC2B074" w:rsidR="0049377B" w:rsidRDefault="00906BC5" w:rsidP="00C52AAC">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5655A4" w:rsidRPr="005655A4">
        <w:rPr>
          <w:rFonts w:ascii="Arial" w:hAnsi="Arial" w:cs="Arial"/>
          <w:b/>
          <w:bCs/>
        </w:rPr>
        <w:t>1.827.653,33 (Um milhão, oitocentos e vinte e sete mil, seiscentos e cinquenta e três reais e trinta e três centavos)</w:t>
      </w:r>
      <w:r w:rsidR="00DC7B29" w:rsidRPr="005655A4">
        <w:rPr>
          <w:rFonts w:ascii="Arial" w:hAnsi="Arial" w:cs="Arial"/>
          <w:b/>
        </w:rPr>
        <w:t>.</w:t>
      </w:r>
    </w:p>
    <w:p w14:paraId="5797F35A" w14:textId="40C2C7AC" w:rsidR="00BD52B4" w:rsidRPr="005655A4" w:rsidRDefault="00BD52B4" w:rsidP="00BD52B4">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5655A4">
        <w:rPr>
          <w:rFonts w:ascii="Arial" w:hAnsi="Arial" w:cs="Arial"/>
        </w:rPr>
        <w:t xml:space="preserve">, podendo ser prorrogado, por igual período, </w:t>
      </w:r>
      <w:r w:rsidR="00AB51F6" w:rsidRPr="005655A4">
        <w:rPr>
          <w:rFonts w:ascii="Arial" w:hAnsi="Arial" w:cs="Arial"/>
        </w:rPr>
        <w:t xml:space="preserve">renovadas as quantidades, </w:t>
      </w:r>
      <w:r w:rsidRPr="005655A4">
        <w:rPr>
          <w:rFonts w:ascii="Arial" w:hAnsi="Arial" w:cs="Arial"/>
        </w:rPr>
        <w:t>desde que comprovado o preço vantajoso, conforme previsto no artigo 84 da Lei 14.133, de 2021.</w:t>
      </w:r>
    </w:p>
    <w:p w14:paraId="0F77F92A" w14:textId="77777777" w:rsidR="00217F72" w:rsidRPr="00220BDD" w:rsidRDefault="00217F72" w:rsidP="00C52AAC">
      <w:pPr>
        <w:ind w:firstLine="561"/>
        <w:rPr>
          <w:rFonts w:ascii="Arial" w:hAnsi="Arial" w:cs="Arial"/>
          <w:highlight w:val="yellow"/>
        </w:rPr>
      </w:pPr>
    </w:p>
    <w:p w14:paraId="73D01005" w14:textId="77777777" w:rsidR="00EF135E" w:rsidRPr="0088558F" w:rsidRDefault="00906BC5" w:rsidP="00C52AAC">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C52AAC">
      <w:pPr>
        <w:widowControl w:val="0"/>
        <w:numPr>
          <w:ilvl w:val="0"/>
          <w:numId w:val="12"/>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54690702" w:rsidR="00906BC5" w:rsidRPr="00745F60" w:rsidRDefault="00906BC5" w:rsidP="00C52AAC">
      <w:pPr>
        <w:widowControl w:val="0"/>
        <w:numPr>
          <w:ilvl w:val="0"/>
          <w:numId w:val="12"/>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5C3EAB58" w14:textId="6A552540" w:rsidR="00745F60" w:rsidRPr="000674BB" w:rsidRDefault="00745F60" w:rsidP="00C52AAC">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5655A4">
        <w:rPr>
          <w:rFonts w:ascii="Arial" w:hAnsi="Arial" w:cs="Arial"/>
        </w:rPr>
        <w:t>Aberto</w:t>
      </w:r>
    </w:p>
    <w:p w14:paraId="41BF457C" w14:textId="77777777" w:rsidR="00217F72" w:rsidRPr="005C6803" w:rsidRDefault="00217F72" w:rsidP="00C52AAC">
      <w:pPr>
        <w:ind w:firstLine="567"/>
        <w:jc w:val="both"/>
        <w:rPr>
          <w:rFonts w:ascii="Arial" w:hAnsi="Arial" w:cs="Arial"/>
        </w:rPr>
      </w:pPr>
    </w:p>
    <w:p w14:paraId="1B2E8B8B" w14:textId="77777777" w:rsidR="00906BC5" w:rsidRPr="005C6803" w:rsidRDefault="00EF135E" w:rsidP="00C52AAC">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6E824C37" w14:textId="77777777" w:rsidR="00C57A49" w:rsidRDefault="00C57A49" w:rsidP="00C57A49">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5C6803" w:rsidRDefault="00906BC5" w:rsidP="00C52AAC">
      <w:pPr>
        <w:numPr>
          <w:ilvl w:val="0"/>
          <w:numId w:val="9"/>
        </w:numPr>
        <w:tabs>
          <w:tab w:val="left" w:pos="284"/>
        </w:tabs>
        <w:jc w:val="both"/>
        <w:rPr>
          <w:rFonts w:ascii="Arial" w:hAnsi="Arial" w:cs="Arial"/>
        </w:rPr>
      </w:pPr>
      <w:r w:rsidRPr="005C6803">
        <w:rPr>
          <w:rFonts w:ascii="Arial" w:hAnsi="Arial" w:cs="Arial"/>
        </w:rPr>
        <w:t xml:space="preserve">Prazo de </w:t>
      </w:r>
      <w:r w:rsidR="00145C11" w:rsidRPr="005C6803">
        <w:rPr>
          <w:rFonts w:ascii="Arial" w:hAnsi="Arial" w:cs="Arial"/>
        </w:rPr>
        <w:t>p</w:t>
      </w:r>
      <w:r w:rsidRPr="005C6803">
        <w:rPr>
          <w:rFonts w:ascii="Arial" w:hAnsi="Arial" w:cs="Arial"/>
        </w:rPr>
        <w:t>agamento: 15 (quinze) dias úteis, contados da data do recebimento da nota fiscal, em atendimento ao</w:t>
      </w:r>
      <w:r w:rsidR="00B039A0" w:rsidRPr="005C6803">
        <w:rPr>
          <w:rFonts w:ascii="Arial" w:hAnsi="Arial" w:cs="Arial"/>
        </w:rPr>
        <w:t xml:space="preserve"> Decreto Municipal Nº 17.640/18</w:t>
      </w:r>
      <w:r w:rsidR="009C0A5F" w:rsidRPr="005C6803">
        <w:rPr>
          <w:rFonts w:ascii="Arial" w:hAnsi="Arial" w:cs="Arial"/>
        </w:rPr>
        <w:t>.</w:t>
      </w:r>
    </w:p>
    <w:p w14:paraId="5A679858" w14:textId="1841D007" w:rsidR="00B039A0" w:rsidRPr="005C6803" w:rsidRDefault="00906BC5" w:rsidP="00C52AAC">
      <w:pPr>
        <w:numPr>
          <w:ilvl w:val="0"/>
          <w:numId w:val="9"/>
        </w:numPr>
        <w:tabs>
          <w:tab w:val="left" w:pos="284"/>
        </w:tabs>
        <w:jc w:val="both"/>
        <w:rPr>
          <w:rFonts w:ascii="Arial" w:hAnsi="Arial" w:cs="Arial"/>
        </w:rPr>
      </w:pPr>
      <w:r w:rsidRPr="005C6803">
        <w:rPr>
          <w:rFonts w:ascii="Arial" w:hAnsi="Arial" w:cs="Arial"/>
        </w:rPr>
        <w:t xml:space="preserve">Deverá ser especificado na proposta o </w:t>
      </w:r>
      <w:r w:rsidRPr="005C6803">
        <w:rPr>
          <w:rFonts w:ascii="Arial" w:hAnsi="Arial" w:cs="Arial"/>
          <w:b/>
        </w:rPr>
        <w:t>valor unitário e total</w:t>
      </w:r>
      <w:r w:rsidRPr="005C6803">
        <w:rPr>
          <w:rFonts w:ascii="Arial" w:hAnsi="Arial" w:cs="Arial"/>
        </w:rPr>
        <w:t xml:space="preserve"> do item, e a </w:t>
      </w:r>
      <w:r w:rsidRPr="005C6803">
        <w:rPr>
          <w:rFonts w:ascii="Arial" w:hAnsi="Arial" w:cs="Arial"/>
          <w:b/>
        </w:rPr>
        <w:t>marca do fabricante</w:t>
      </w:r>
      <w:r w:rsidR="005655A4">
        <w:rPr>
          <w:rFonts w:ascii="Arial" w:hAnsi="Arial" w:cs="Arial"/>
          <w:b/>
        </w:rPr>
        <w:t>, modelo e código de identificação</w:t>
      </w:r>
      <w:r w:rsidRPr="005C6803">
        <w:rPr>
          <w:rFonts w:ascii="Arial" w:hAnsi="Arial" w:cs="Arial"/>
        </w:rPr>
        <w:t xml:space="preserve"> do produto cotado</w:t>
      </w:r>
      <w:r w:rsidR="005655A4">
        <w:rPr>
          <w:rFonts w:ascii="Arial" w:hAnsi="Arial" w:cs="Arial"/>
        </w:rPr>
        <w:t xml:space="preserve"> (part-number ou similar)</w:t>
      </w:r>
      <w:r w:rsidRPr="005C6803">
        <w:rPr>
          <w:rFonts w:ascii="Arial" w:hAnsi="Arial" w:cs="Arial"/>
        </w:rPr>
        <w:t>, sendo admitida apenas uma marca por item</w:t>
      </w:r>
      <w:r w:rsidR="009C0A5F" w:rsidRPr="005C6803">
        <w:rPr>
          <w:rFonts w:ascii="Arial" w:hAnsi="Arial" w:cs="Arial"/>
        </w:rPr>
        <w:t>.</w:t>
      </w:r>
    </w:p>
    <w:p w14:paraId="3544D015" w14:textId="4CD3023B" w:rsidR="00C52AAC" w:rsidRPr="00BD52B4" w:rsidRDefault="00C52AAC" w:rsidP="00C52AAC">
      <w:pPr>
        <w:numPr>
          <w:ilvl w:val="0"/>
          <w:numId w:val="9"/>
        </w:numPr>
        <w:tabs>
          <w:tab w:val="left" w:pos="284"/>
        </w:tabs>
        <w:jc w:val="both"/>
        <w:rPr>
          <w:rFonts w:ascii="Arial" w:hAnsi="Arial" w:cs="Arial"/>
        </w:rPr>
      </w:pPr>
      <w:r w:rsidRPr="00BD52B4">
        <w:rPr>
          <w:rFonts w:ascii="Arial" w:hAnsi="Arial" w:cs="Arial"/>
        </w:rPr>
        <w:t>Deverá ser anexado no sistema eletrônico, no campo denominado “</w:t>
      </w:r>
      <w:r w:rsidR="00A246D2" w:rsidRPr="00BD52B4">
        <w:rPr>
          <w:rFonts w:ascii="Arial" w:hAnsi="Arial" w:cs="Arial"/>
        </w:rPr>
        <w:t>Documentos Complementares</w:t>
      </w:r>
      <w:r w:rsidRPr="00BD52B4">
        <w:rPr>
          <w:rFonts w:ascii="Arial" w:hAnsi="Arial" w:cs="Arial"/>
        </w:rPr>
        <w:t>”,</w:t>
      </w:r>
      <w:r w:rsidRPr="00BD52B4">
        <w:rPr>
          <w:rFonts w:ascii="Arial" w:hAnsi="Arial" w:cs="Arial"/>
          <w:bCs/>
        </w:rPr>
        <w:t xml:space="preserve"> </w:t>
      </w:r>
      <w:r w:rsidRPr="00BD52B4">
        <w:rPr>
          <w:rFonts w:ascii="Arial" w:hAnsi="Arial" w:cs="Arial"/>
        </w:rPr>
        <w:t>sob pena de desclassificação pelo não cumprimento:</w:t>
      </w:r>
    </w:p>
    <w:p w14:paraId="76BFC1BC" w14:textId="77777777" w:rsidR="00B86AD9" w:rsidRDefault="00C52AAC" w:rsidP="00C52AAC">
      <w:pPr>
        <w:numPr>
          <w:ilvl w:val="1"/>
          <w:numId w:val="9"/>
        </w:numPr>
        <w:tabs>
          <w:tab w:val="left" w:pos="284"/>
        </w:tabs>
        <w:jc w:val="both"/>
        <w:rPr>
          <w:rFonts w:ascii="Arial" w:hAnsi="Arial" w:cs="Arial"/>
        </w:rPr>
      </w:pPr>
      <w:r w:rsidRPr="00BD52B4">
        <w:rPr>
          <w:rFonts w:ascii="Arial" w:hAnsi="Arial" w:cs="Arial"/>
        </w:rPr>
        <w:t>Catálogos técnicos contendo o descritivo/folder/foto do produto ofertado, comprovando as especificações técnicas exigidas no edital.</w:t>
      </w:r>
      <w:r w:rsidR="006276CF">
        <w:rPr>
          <w:rFonts w:ascii="Arial" w:hAnsi="Arial" w:cs="Arial"/>
        </w:rPr>
        <w:t xml:space="preserve"> </w:t>
      </w:r>
    </w:p>
    <w:p w14:paraId="2BEF8368" w14:textId="3222A925" w:rsidR="00C52AAC" w:rsidRPr="006276CF" w:rsidRDefault="006276CF" w:rsidP="000674BB">
      <w:pPr>
        <w:numPr>
          <w:ilvl w:val="2"/>
          <w:numId w:val="9"/>
        </w:numPr>
        <w:tabs>
          <w:tab w:val="left" w:pos="142"/>
        </w:tabs>
        <w:ind w:firstLine="284"/>
        <w:jc w:val="both"/>
        <w:rPr>
          <w:rFonts w:ascii="Arial" w:hAnsi="Arial" w:cs="Arial"/>
        </w:rPr>
      </w:pPr>
      <w:r>
        <w:rPr>
          <w:rFonts w:ascii="Arial" w:hAnsi="Arial" w:cs="Arial"/>
        </w:rPr>
        <w:t xml:space="preserve">Os catálogos técnicos deverão conter </w:t>
      </w:r>
      <w:r w:rsidRPr="006276CF">
        <w:rPr>
          <w:rFonts w:ascii="Arial" w:hAnsi="Arial" w:cs="Arial"/>
        </w:rPr>
        <w:t>os códigos de identificação dos itens ofertados de modo a permitir a verificação das diversas características técnicas exigidas</w:t>
      </w:r>
      <w:r>
        <w:rPr>
          <w:rFonts w:ascii="Arial" w:hAnsi="Arial" w:cs="Arial"/>
        </w:rPr>
        <w:t>.</w:t>
      </w:r>
    </w:p>
    <w:p w14:paraId="7424EF68" w14:textId="0774B409" w:rsidR="00B039A0" w:rsidRPr="000674BB" w:rsidRDefault="00906BC5" w:rsidP="00C52AAC">
      <w:pPr>
        <w:numPr>
          <w:ilvl w:val="0"/>
          <w:numId w:val="9"/>
        </w:numPr>
        <w:tabs>
          <w:tab w:val="left" w:pos="284"/>
        </w:tabs>
        <w:jc w:val="both"/>
        <w:rPr>
          <w:rFonts w:ascii="Arial" w:eastAsia="Arial" w:hAnsi="Arial" w:cs="Arial"/>
        </w:rPr>
      </w:pPr>
      <w:r w:rsidRPr="005C6803">
        <w:rPr>
          <w:rFonts w:ascii="Arial" w:hAnsi="Arial" w:cs="Arial"/>
        </w:rPr>
        <w:t>Especificações e quantidades:</w:t>
      </w:r>
    </w:p>
    <w:p w14:paraId="232B84AE" w14:textId="1902B5A2" w:rsidR="000674BB" w:rsidRDefault="000674BB" w:rsidP="000674BB">
      <w:pPr>
        <w:tabs>
          <w:tab w:val="left" w:pos="284"/>
        </w:tabs>
        <w:jc w:val="both"/>
        <w:rPr>
          <w:rFonts w:ascii="Arial" w:hAnsi="Arial" w:cs="Arial"/>
        </w:rPr>
      </w:pPr>
    </w:p>
    <w:p w14:paraId="4801708D" w14:textId="77777777" w:rsidR="00B039A0" w:rsidRPr="005C6803" w:rsidRDefault="00B039A0" w:rsidP="00C52AAC">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89"/>
        <w:gridCol w:w="7231"/>
      </w:tblGrid>
      <w:tr w:rsidR="00B039A0" w:rsidRPr="005C6803" w14:paraId="53F06FC8" w14:textId="77777777" w:rsidTr="006276CF">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Quant.</w:t>
            </w:r>
          </w:p>
        </w:tc>
        <w:tc>
          <w:tcPr>
            <w:tcW w:w="989"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C52AAC">
            <w:pPr>
              <w:pStyle w:val="Contedodatabela"/>
              <w:jc w:val="center"/>
              <w:rPr>
                <w:rFonts w:ascii="Arial" w:hAnsi="Arial" w:cs="Arial"/>
                <w:b/>
                <w:kern w:val="2"/>
              </w:rPr>
            </w:pPr>
            <w:r w:rsidRPr="005C6803">
              <w:rPr>
                <w:rFonts w:ascii="Arial" w:hAnsi="Arial" w:cs="Arial"/>
                <w:b/>
              </w:rPr>
              <w:t>Unid.</w:t>
            </w:r>
          </w:p>
        </w:tc>
        <w:tc>
          <w:tcPr>
            <w:tcW w:w="7231"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C52AAC">
            <w:pPr>
              <w:pStyle w:val="Contedodatabela"/>
              <w:jc w:val="center"/>
              <w:rPr>
                <w:rFonts w:ascii="Arial" w:hAnsi="Arial" w:cs="Arial"/>
                <w:kern w:val="2"/>
              </w:rPr>
            </w:pPr>
            <w:r w:rsidRPr="005C6803">
              <w:rPr>
                <w:rFonts w:ascii="Arial" w:hAnsi="Arial" w:cs="Arial"/>
                <w:b/>
              </w:rPr>
              <w:t>Descritivo</w:t>
            </w:r>
          </w:p>
        </w:tc>
      </w:tr>
      <w:tr w:rsidR="006276CF" w:rsidRPr="005C6803" w14:paraId="53AC8B79" w14:textId="77777777" w:rsidTr="006276C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50B0CAB7" w:rsidR="006276CF" w:rsidRPr="006276CF" w:rsidRDefault="006276CF" w:rsidP="006276CF">
            <w:pPr>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268F2C36" w:rsidR="006276CF" w:rsidRPr="005C6803" w:rsidRDefault="0010343C" w:rsidP="006276CF">
            <w:pPr>
              <w:pStyle w:val="Contedodatabela"/>
              <w:jc w:val="center"/>
              <w:rPr>
                <w:rFonts w:ascii="Arial" w:hAnsi="Arial" w:cs="Arial"/>
              </w:rPr>
            </w:pPr>
            <w:r>
              <w:rPr>
                <w:rFonts w:ascii="Arial" w:hAnsi="Arial" w:cs="Arial"/>
              </w:rPr>
              <w:t>140</w:t>
            </w:r>
          </w:p>
        </w:tc>
        <w:tc>
          <w:tcPr>
            <w:tcW w:w="989" w:type="dxa"/>
            <w:tcBorders>
              <w:top w:val="single" w:sz="4" w:space="0" w:color="000000"/>
              <w:left w:val="single" w:sz="4" w:space="0" w:color="000000"/>
              <w:bottom w:val="single" w:sz="4" w:space="0" w:color="000000"/>
              <w:right w:val="nil"/>
            </w:tcBorders>
            <w:vAlign w:val="center"/>
          </w:tcPr>
          <w:p w14:paraId="1F2A3AB6" w14:textId="21C6EC3A" w:rsidR="006276CF" w:rsidRPr="005C6803" w:rsidRDefault="006276CF" w:rsidP="006276CF">
            <w:pPr>
              <w:pStyle w:val="Contedodatabela"/>
              <w:jc w:val="center"/>
              <w:rPr>
                <w:rFonts w:ascii="Arial" w:hAnsi="Arial" w:cs="Arial"/>
              </w:rPr>
            </w:pPr>
            <w:r>
              <w:rPr>
                <w:rFonts w:ascii="Arial" w:hAnsi="Arial" w:cs="Arial"/>
              </w:rPr>
              <w:t>Unidade</w:t>
            </w:r>
          </w:p>
        </w:tc>
        <w:tc>
          <w:tcPr>
            <w:tcW w:w="7231" w:type="dxa"/>
            <w:tcBorders>
              <w:top w:val="single" w:sz="4" w:space="0" w:color="000000"/>
              <w:left w:val="single" w:sz="4" w:space="0" w:color="000000"/>
              <w:bottom w:val="single" w:sz="4" w:space="0" w:color="000000"/>
              <w:right w:val="single" w:sz="4" w:space="0" w:color="000000"/>
            </w:tcBorders>
            <w:vAlign w:val="center"/>
          </w:tcPr>
          <w:p w14:paraId="321B12CA" w14:textId="67613453" w:rsidR="006276CF" w:rsidRPr="005C6803" w:rsidRDefault="006276CF" w:rsidP="006276CF">
            <w:pPr>
              <w:pStyle w:val="Contedodatabela"/>
              <w:rPr>
                <w:rFonts w:ascii="Arial" w:hAnsi="Arial" w:cs="Arial"/>
              </w:rPr>
            </w:pPr>
            <w:r>
              <w:rPr>
                <w:rFonts w:ascii="Arial" w:hAnsi="Arial" w:cs="Arial"/>
              </w:rPr>
              <w:t>NOTEBOOK COM TELA DE 14 (QUATORZE) POLEGADAS</w:t>
            </w:r>
          </w:p>
        </w:tc>
      </w:tr>
    </w:tbl>
    <w:p w14:paraId="5919BC4D" w14:textId="540B4C9E" w:rsidR="00C52AAC" w:rsidRDefault="00C52AAC" w:rsidP="00C52AAC">
      <w:pPr>
        <w:tabs>
          <w:tab w:val="left" w:pos="284"/>
        </w:tabs>
        <w:jc w:val="both"/>
        <w:rPr>
          <w:rFonts w:ascii="Arial" w:eastAsia="Arial" w:hAnsi="Arial" w:cs="Arial"/>
          <w:sz w:val="10"/>
          <w:szCs w:val="10"/>
        </w:rPr>
      </w:pPr>
    </w:p>
    <w:p w14:paraId="28EBA29A" w14:textId="07AFB768" w:rsidR="000674BB" w:rsidRDefault="000674BB" w:rsidP="00C52AAC">
      <w:pPr>
        <w:tabs>
          <w:tab w:val="left" w:pos="284"/>
        </w:tabs>
        <w:jc w:val="both"/>
        <w:rPr>
          <w:rFonts w:ascii="Arial" w:eastAsia="Arial" w:hAnsi="Arial" w:cs="Arial"/>
          <w:sz w:val="10"/>
          <w:szCs w:val="10"/>
        </w:rPr>
      </w:pPr>
    </w:p>
    <w:p w14:paraId="7B1BCCDF" w14:textId="77777777" w:rsidR="000674BB" w:rsidRPr="00BD52B4" w:rsidRDefault="000674BB" w:rsidP="00C52AAC">
      <w:pPr>
        <w:tabs>
          <w:tab w:val="left" w:pos="284"/>
        </w:tabs>
        <w:jc w:val="both"/>
        <w:rPr>
          <w:rFonts w:ascii="Arial" w:eastAsia="Arial" w:hAnsi="Arial" w:cs="Arial"/>
          <w:sz w:val="10"/>
          <w:szCs w:val="10"/>
        </w:rPr>
      </w:pPr>
    </w:p>
    <w:p w14:paraId="4B59ABEA" w14:textId="2944E912" w:rsidR="00C52AAC" w:rsidRPr="006276CF" w:rsidRDefault="00C52AAC" w:rsidP="00C52AAC">
      <w:pPr>
        <w:numPr>
          <w:ilvl w:val="0"/>
          <w:numId w:val="9"/>
        </w:numPr>
        <w:tabs>
          <w:tab w:val="left" w:pos="284"/>
        </w:tabs>
        <w:jc w:val="both"/>
        <w:rPr>
          <w:rFonts w:ascii="Arial" w:eastAsia="Arial" w:hAnsi="Arial" w:cs="Arial"/>
        </w:rPr>
      </w:pPr>
      <w:r>
        <w:rPr>
          <w:rFonts w:ascii="Arial" w:hAnsi="Arial" w:cs="Arial"/>
        </w:rPr>
        <w:t>Descritivo técnico:</w:t>
      </w:r>
    </w:p>
    <w:p w14:paraId="53AE2E9B" w14:textId="77777777" w:rsidR="006276CF" w:rsidRPr="006276CF" w:rsidRDefault="006276CF" w:rsidP="006276CF">
      <w:pPr>
        <w:tabs>
          <w:tab w:val="left" w:pos="284"/>
        </w:tabs>
        <w:jc w:val="both"/>
        <w:rPr>
          <w:rFonts w:ascii="Arial" w:eastAsia="Arial" w:hAnsi="Arial" w:cs="Arial"/>
        </w:rPr>
      </w:pPr>
    </w:p>
    <w:p w14:paraId="216D96AE" w14:textId="77777777" w:rsidR="006276CF" w:rsidRPr="006276CF" w:rsidRDefault="006276CF" w:rsidP="006276CF">
      <w:pPr>
        <w:pStyle w:val="Ttulo2"/>
        <w:keepLines/>
        <w:numPr>
          <w:ilvl w:val="0"/>
          <w:numId w:val="29"/>
        </w:numPr>
        <w:suppressAutoHyphens w:val="0"/>
        <w:jc w:val="left"/>
        <w:rPr>
          <w:b w:val="0"/>
          <w:bCs w:val="0"/>
          <w:sz w:val="20"/>
          <w:szCs w:val="20"/>
        </w:rPr>
      </w:pPr>
      <w:r w:rsidRPr="006276CF">
        <w:rPr>
          <w:sz w:val="20"/>
          <w:szCs w:val="20"/>
        </w:rPr>
        <w:t>NOTEBOOK COM TELA DE 14 POLEGADAS</w:t>
      </w:r>
      <w:r w:rsidRPr="006276CF">
        <w:rPr>
          <w:sz w:val="20"/>
          <w:szCs w:val="20"/>
        </w:rPr>
        <w:tab/>
      </w:r>
    </w:p>
    <w:p w14:paraId="043A637C" w14:textId="77777777" w:rsidR="006276CF" w:rsidRPr="006276CF" w:rsidRDefault="006276CF" w:rsidP="006276CF">
      <w:pPr>
        <w:pStyle w:val="PargrafodaLista"/>
        <w:numPr>
          <w:ilvl w:val="1"/>
          <w:numId w:val="29"/>
        </w:numPr>
        <w:suppressAutoHyphens w:val="0"/>
        <w:spacing w:after="0" w:line="240" w:lineRule="auto"/>
        <w:rPr>
          <w:rFonts w:ascii="Arial" w:hAnsi="Arial" w:cs="Arial"/>
          <w:b/>
          <w:bCs/>
          <w:sz w:val="20"/>
          <w:szCs w:val="20"/>
        </w:rPr>
      </w:pPr>
      <w:r w:rsidRPr="006276CF">
        <w:rPr>
          <w:rFonts w:ascii="Arial" w:hAnsi="Arial" w:cs="Arial"/>
          <w:b/>
          <w:bCs/>
          <w:sz w:val="20"/>
          <w:szCs w:val="20"/>
        </w:rPr>
        <w:t>NOTEBOOK NOVO E SEM USO ANTERIOR</w:t>
      </w:r>
    </w:p>
    <w:p w14:paraId="4F075075" w14:textId="77777777" w:rsidR="006276CF" w:rsidRPr="006276CF" w:rsidRDefault="006276CF" w:rsidP="006276CF">
      <w:pPr>
        <w:pStyle w:val="PargrafodaLista"/>
        <w:numPr>
          <w:ilvl w:val="2"/>
          <w:numId w:val="29"/>
        </w:numPr>
        <w:suppressAutoHyphens w:val="0"/>
        <w:spacing w:after="0" w:line="240" w:lineRule="auto"/>
        <w:rPr>
          <w:rFonts w:ascii="Arial" w:hAnsi="Arial" w:cs="Arial"/>
          <w:sz w:val="20"/>
          <w:szCs w:val="20"/>
        </w:rPr>
      </w:pPr>
      <w:r w:rsidRPr="006276CF">
        <w:rPr>
          <w:rFonts w:ascii="Arial" w:hAnsi="Arial" w:cs="Arial"/>
          <w:sz w:val="20"/>
          <w:szCs w:val="20"/>
        </w:rPr>
        <w:t>Notebook novo e sem uso anterior. O modelo ofertado deverá estar em linha de produção, sem previsão de encerramento na data da proposta.</w:t>
      </w:r>
    </w:p>
    <w:p w14:paraId="66A66C1F" w14:textId="77777777" w:rsidR="006276CF" w:rsidRPr="006276CF" w:rsidRDefault="006276CF" w:rsidP="006276CF">
      <w:pPr>
        <w:pStyle w:val="PargrafodaLista"/>
        <w:numPr>
          <w:ilvl w:val="2"/>
          <w:numId w:val="29"/>
        </w:numPr>
        <w:suppressAutoHyphens w:val="0"/>
        <w:spacing w:after="0" w:line="240" w:lineRule="auto"/>
        <w:rPr>
          <w:rFonts w:ascii="Arial" w:hAnsi="Arial" w:cs="Arial"/>
          <w:sz w:val="20"/>
          <w:szCs w:val="20"/>
        </w:rPr>
      </w:pPr>
      <w:r w:rsidRPr="006276CF">
        <w:rPr>
          <w:rFonts w:ascii="Arial" w:hAnsi="Arial" w:cs="Arial"/>
          <w:sz w:val="20"/>
          <w:szCs w:val="20"/>
        </w:rPr>
        <w:t>O produto ofertado deve pertencer ao segmento de equipamentos corporativos ou empresariais do fabricante.</w:t>
      </w:r>
    </w:p>
    <w:p w14:paraId="198ED661" w14:textId="77777777" w:rsidR="006276CF" w:rsidRPr="006276CF" w:rsidRDefault="006276CF" w:rsidP="006276CF">
      <w:pPr>
        <w:pStyle w:val="Nivel01"/>
        <w:numPr>
          <w:ilvl w:val="1"/>
          <w:numId w:val="29"/>
        </w:numPr>
        <w:spacing w:before="0"/>
      </w:pPr>
      <w:r w:rsidRPr="006276CF">
        <w:t>PROCESSADOR</w:t>
      </w:r>
    </w:p>
    <w:p w14:paraId="17C2F70C" w14:textId="77777777" w:rsidR="006276CF" w:rsidRPr="006276CF" w:rsidRDefault="006276CF" w:rsidP="006276CF">
      <w:pPr>
        <w:pStyle w:val="Nivel01"/>
        <w:numPr>
          <w:ilvl w:val="2"/>
          <w:numId w:val="29"/>
        </w:numPr>
        <w:spacing w:before="0"/>
        <w:rPr>
          <w:b w:val="0"/>
          <w:bCs w:val="0"/>
        </w:rPr>
      </w:pPr>
      <w:r w:rsidRPr="006276CF">
        <w:rPr>
          <w:b w:val="0"/>
          <w:bCs w:val="0"/>
        </w:rPr>
        <w:t xml:space="preserve">A fim de satisfazer as exigências deste item, somente serão aceitos processadores dos fabricantes Intel e AMD, reconhecidos como padrões de excelência no mercado. </w:t>
      </w:r>
    </w:p>
    <w:p w14:paraId="2D8C367E" w14:textId="77777777" w:rsidR="006276CF" w:rsidRPr="006276CF" w:rsidRDefault="006276CF" w:rsidP="006276CF">
      <w:pPr>
        <w:pStyle w:val="PargrafodaLista"/>
        <w:numPr>
          <w:ilvl w:val="2"/>
          <w:numId w:val="29"/>
        </w:numPr>
        <w:suppressAutoHyphens w:val="0"/>
        <w:spacing w:after="0" w:line="240" w:lineRule="auto"/>
        <w:jc w:val="both"/>
        <w:rPr>
          <w:rFonts w:ascii="Arial" w:hAnsi="Arial" w:cs="Arial"/>
          <w:sz w:val="20"/>
          <w:szCs w:val="20"/>
        </w:rPr>
      </w:pPr>
      <w:r w:rsidRPr="006276CF">
        <w:rPr>
          <w:rFonts w:ascii="Arial" w:hAnsi="Arial" w:cs="Arial"/>
          <w:sz w:val="20"/>
          <w:szCs w:val="20"/>
        </w:rPr>
        <w:t xml:space="preserve">O processador deve possuir arquitetura x86-64 e demonstrar um desempenho conforme avaliado pelo software PassMark. </w:t>
      </w:r>
    </w:p>
    <w:p w14:paraId="77133CE9" w14:textId="77777777" w:rsidR="006276CF" w:rsidRPr="006276CF" w:rsidRDefault="006276CF" w:rsidP="006276CF">
      <w:pPr>
        <w:pStyle w:val="PargrafodaLista"/>
        <w:numPr>
          <w:ilvl w:val="2"/>
          <w:numId w:val="29"/>
        </w:numPr>
        <w:suppressAutoHyphens w:val="0"/>
        <w:spacing w:after="0" w:line="240" w:lineRule="auto"/>
        <w:jc w:val="both"/>
        <w:rPr>
          <w:rFonts w:ascii="Arial" w:hAnsi="Arial" w:cs="Arial"/>
          <w:sz w:val="20"/>
          <w:szCs w:val="20"/>
        </w:rPr>
      </w:pPr>
      <w:r w:rsidRPr="006276CF">
        <w:rPr>
          <w:rFonts w:ascii="Arial" w:hAnsi="Arial" w:cs="Arial"/>
          <w:sz w:val="20"/>
          <w:szCs w:val="20"/>
        </w:rPr>
        <w:t>Especificamente, é exigido um desempenho mínimo de:</w:t>
      </w:r>
    </w:p>
    <w:p w14:paraId="3814BF3D" w14:textId="77777777" w:rsidR="006276CF" w:rsidRPr="006276CF" w:rsidRDefault="006276CF" w:rsidP="006276CF">
      <w:pPr>
        <w:pStyle w:val="PargrafodaLista"/>
        <w:numPr>
          <w:ilvl w:val="3"/>
          <w:numId w:val="29"/>
        </w:numPr>
        <w:suppressAutoHyphens w:val="0"/>
        <w:spacing w:after="0" w:line="240" w:lineRule="auto"/>
        <w:ind w:left="2088"/>
        <w:jc w:val="both"/>
        <w:rPr>
          <w:rFonts w:ascii="Arial" w:hAnsi="Arial" w:cs="Arial"/>
          <w:sz w:val="20"/>
          <w:szCs w:val="20"/>
        </w:rPr>
      </w:pPr>
      <w:r w:rsidRPr="006276CF">
        <w:rPr>
          <w:rFonts w:ascii="Arial" w:hAnsi="Arial" w:cs="Arial"/>
          <w:sz w:val="20"/>
          <w:szCs w:val="20"/>
        </w:rPr>
        <w:t>31.000 (trinta e um mil) pontos no índice CPU Mark;</w:t>
      </w:r>
    </w:p>
    <w:p w14:paraId="0EF96619" w14:textId="77777777" w:rsidR="006276CF" w:rsidRPr="006276CF" w:rsidRDefault="006276CF" w:rsidP="006276CF">
      <w:pPr>
        <w:pStyle w:val="PargrafodaLista"/>
        <w:numPr>
          <w:ilvl w:val="3"/>
          <w:numId w:val="29"/>
        </w:numPr>
        <w:suppressAutoHyphens w:val="0"/>
        <w:spacing w:after="0" w:line="240" w:lineRule="auto"/>
        <w:ind w:left="2088"/>
        <w:jc w:val="both"/>
        <w:rPr>
          <w:rFonts w:ascii="Arial" w:hAnsi="Arial" w:cs="Arial"/>
          <w:sz w:val="20"/>
          <w:szCs w:val="20"/>
        </w:rPr>
      </w:pPr>
      <w:r w:rsidRPr="006276CF">
        <w:rPr>
          <w:rFonts w:ascii="Arial" w:hAnsi="Arial" w:cs="Arial"/>
          <w:sz w:val="20"/>
          <w:szCs w:val="20"/>
        </w:rPr>
        <w:t>3.800 (três mil e oitocentos) pontos no índice Single Thread Rating.</w:t>
      </w:r>
    </w:p>
    <w:p w14:paraId="10CE85E2" w14:textId="77777777" w:rsidR="006276CF" w:rsidRPr="006276CF" w:rsidRDefault="006276CF" w:rsidP="006276CF">
      <w:pPr>
        <w:pStyle w:val="PargrafodaLista"/>
        <w:numPr>
          <w:ilvl w:val="2"/>
          <w:numId w:val="29"/>
        </w:numPr>
        <w:suppressAutoHyphens w:val="0"/>
        <w:spacing w:after="0" w:line="240" w:lineRule="auto"/>
        <w:jc w:val="both"/>
        <w:rPr>
          <w:rFonts w:ascii="Arial" w:hAnsi="Arial" w:cs="Arial"/>
          <w:sz w:val="20"/>
          <w:szCs w:val="20"/>
        </w:rPr>
      </w:pPr>
      <w:r w:rsidRPr="006276CF">
        <w:rPr>
          <w:rFonts w:ascii="Arial" w:hAnsi="Arial" w:cs="Arial"/>
          <w:sz w:val="20"/>
          <w:szCs w:val="20"/>
        </w:rPr>
        <w:t>A comprovação do desempenho deve ser feita diretamente através dos seguintes endereços eletrônicos:</w:t>
      </w:r>
    </w:p>
    <w:p w14:paraId="5DF2D670" w14:textId="77777777" w:rsidR="006276CF" w:rsidRPr="006276CF" w:rsidRDefault="006276CF" w:rsidP="006276CF">
      <w:pPr>
        <w:pStyle w:val="PargrafodaLista"/>
        <w:numPr>
          <w:ilvl w:val="3"/>
          <w:numId w:val="29"/>
        </w:numPr>
        <w:suppressAutoHyphens w:val="0"/>
        <w:spacing w:after="0" w:line="240" w:lineRule="auto"/>
        <w:ind w:left="2088"/>
        <w:jc w:val="both"/>
        <w:rPr>
          <w:rFonts w:ascii="Arial" w:hAnsi="Arial" w:cs="Arial"/>
          <w:sz w:val="20"/>
          <w:szCs w:val="20"/>
        </w:rPr>
      </w:pPr>
      <w:r w:rsidRPr="006276CF">
        <w:rPr>
          <w:rFonts w:ascii="Arial" w:hAnsi="Arial" w:cs="Arial"/>
          <w:sz w:val="20"/>
          <w:szCs w:val="20"/>
        </w:rPr>
        <w:t xml:space="preserve">Para o índice CPU Mark, consultar: </w:t>
      </w:r>
      <w:r w:rsidRPr="006276CF">
        <w:rPr>
          <w:rFonts w:ascii="Arial" w:hAnsi="Arial" w:cs="Arial"/>
          <w:sz w:val="20"/>
          <w:szCs w:val="20"/>
        </w:rPr>
        <w:br/>
        <w:t>https://www.cpubenchmark.net/cpu_list.php</w:t>
      </w:r>
    </w:p>
    <w:p w14:paraId="48196E63" w14:textId="77777777" w:rsidR="006276CF" w:rsidRPr="006276CF" w:rsidRDefault="006276CF" w:rsidP="006276CF">
      <w:pPr>
        <w:pStyle w:val="PargrafodaLista"/>
        <w:numPr>
          <w:ilvl w:val="3"/>
          <w:numId w:val="29"/>
        </w:numPr>
        <w:suppressAutoHyphens w:val="0"/>
        <w:spacing w:after="0" w:line="240" w:lineRule="auto"/>
        <w:ind w:left="2088"/>
        <w:jc w:val="both"/>
        <w:rPr>
          <w:rFonts w:ascii="Arial" w:hAnsi="Arial" w:cs="Arial"/>
          <w:sz w:val="20"/>
          <w:szCs w:val="20"/>
        </w:rPr>
      </w:pPr>
      <w:r w:rsidRPr="006276CF">
        <w:rPr>
          <w:rFonts w:ascii="Arial" w:hAnsi="Arial" w:cs="Arial"/>
          <w:sz w:val="20"/>
          <w:szCs w:val="20"/>
        </w:rPr>
        <w:t xml:space="preserve">Para o índice Single Thread Rating, consultar: </w:t>
      </w:r>
      <w:r w:rsidRPr="006276CF">
        <w:rPr>
          <w:rFonts w:ascii="Arial" w:hAnsi="Arial" w:cs="Arial"/>
          <w:sz w:val="20"/>
          <w:szCs w:val="20"/>
        </w:rPr>
        <w:br/>
        <w:t>https://www.cpubenchmark.net/singleThread.html.</w:t>
      </w:r>
    </w:p>
    <w:p w14:paraId="12ACB4CB" w14:textId="77777777" w:rsidR="006276CF" w:rsidRPr="006276CF" w:rsidRDefault="006276CF" w:rsidP="006276CF">
      <w:pPr>
        <w:pStyle w:val="PargrafodaLista"/>
        <w:numPr>
          <w:ilvl w:val="2"/>
          <w:numId w:val="29"/>
        </w:numPr>
        <w:suppressAutoHyphens w:val="0"/>
        <w:spacing w:after="0" w:line="240" w:lineRule="auto"/>
        <w:jc w:val="both"/>
        <w:rPr>
          <w:rFonts w:ascii="Arial" w:hAnsi="Arial" w:cs="Arial"/>
          <w:sz w:val="20"/>
          <w:szCs w:val="20"/>
        </w:rPr>
      </w:pPr>
      <w:r w:rsidRPr="006276CF">
        <w:rPr>
          <w:rFonts w:ascii="Arial" w:hAnsi="Arial" w:cs="Arial"/>
          <w:sz w:val="20"/>
          <w:szCs w:val="20"/>
        </w:rPr>
        <w:t>Será inaceitável a apresentação de capturas de tela ou qualquer outra forma de evidência que represente resultados de testes de datas passadas.</w:t>
      </w:r>
    </w:p>
    <w:p w14:paraId="06A087A5" w14:textId="77777777" w:rsidR="006276CF" w:rsidRPr="006276CF" w:rsidRDefault="006276CF" w:rsidP="006276CF">
      <w:pPr>
        <w:pStyle w:val="PargrafodaLista"/>
        <w:numPr>
          <w:ilvl w:val="2"/>
          <w:numId w:val="29"/>
        </w:numPr>
        <w:suppressAutoHyphens w:val="0"/>
        <w:spacing w:after="0" w:line="240" w:lineRule="auto"/>
        <w:jc w:val="both"/>
        <w:rPr>
          <w:rFonts w:ascii="Arial" w:hAnsi="Arial" w:cs="Arial"/>
          <w:sz w:val="20"/>
          <w:szCs w:val="20"/>
        </w:rPr>
      </w:pPr>
      <w:r w:rsidRPr="006276CF">
        <w:rPr>
          <w:rFonts w:ascii="Arial" w:hAnsi="Arial" w:cs="Arial"/>
          <w:sz w:val="20"/>
          <w:szCs w:val="20"/>
        </w:rPr>
        <w:t>Adicionalmente, somente serão considerados processadores onde a data de lançamento do mesmo não seja anterior ao ano de 2024. Esta medida assegura que os equipamentos adquiridos estejam alinhados às tecnologias mais atuais e eficazes disponíveis no mercado.</w:t>
      </w:r>
    </w:p>
    <w:p w14:paraId="57808BBF" w14:textId="77777777" w:rsidR="006276CF" w:rsidRPr="006276CF" w:rsidRDefault="006276CF" w:rsidP="006276CF">
      <w:pPr>
        <w:pStyle w:val="Nivel01"/>
        <w:numPr>
          <w:ilvl w:val="1"/>
          <w:numId w:val="29"/>
        </w:numPr>
        <w:spacing w:before="0"/>
      </w:pPr>
      <w:r w:rsidRPr="006276CF">
        <w:t>MEMÓRIA RAM</w:t>
      </w:r>
    </w:p>
    <w:p w14:paraId="797E112C" w14:textId="77777777" w:rsidR="006276CF" w:rsidRPr="006276CF" w:rsidRDefault="006276CF" w:rsidP="006276CF">
      <w:pPr>
        <w:pStyle w:val="PargrafodaLista"/>
        <w:numPr>
          <w:ilvl w:val="2"/>
          <w:numId w:val="29"/>
        </w:numPr>
        <w:tabs>
          <w:tab w:val="left" w:pos="426"/>
        </w:tabs>
        <w:suppressAutoHyphens w:val="0"/>
        <w:spacing w:after="0" w:line="240" w:lineRule="auto"/>
        <w:jc w:val="both"/>
        <w:rPr>
          <w:rFonts w:ascii="Arial" w:hAnsi="Arial" w:cs="Arial"/>
          <w:sz w:val="20"/>
          <w:szCs w:val="20"/>
        </w:rPr>
      </w:pPr>
      <w:r w:rsidRPr="006276CF">
        <w:rPr>
          <w:rFonts w:ascii="Arial" w:hAnsi="Arial" w:cs="Arial"/>
          <w:sz w:val="20"/>
          <w:szCs w:val="20"/>
        </w:rPr>
        <w:t>Deverá possuir, no mínimo, 16GB (dezesseis gigabytes) de memória RAM instalados na placa principal.</w:t>
      </w:r>
    </w:p>
    <w:p w14:paraId="7465CFAC" w14:textId="77777777" w:rsidR="006276CF" w:rsidRPr="006276CF" w:rsidRDefault="006276CF" w:rsidP="006276CF">
      <w:pPr>
        <w:pStyle w:val="PargrafodaLista"/>
        <w:numPr>
          <w:ilvl w:val="2"/>
          <w:numId w:val="29"/>
        </w:numPr>
        <w:suppressAutoHyphens w:val="0"/>
        <w:spacing w:after="0" w:line="240" w:lineRule="auto"/>
        <w:jc w:val="both"/>
        <w:rPr>
          <w:rFonts w:ascii="Arial" w:hAnsi="Arial" w:cs="Arial"/>
          <w:sz w:val="20"/>
          <w:szCs w:val="20"/>
        </w:rPr>
      </w:pPr>
      <w:r w:rsidRPr="006276CF">
        <w:rPr>
          <w:rFonts w:ascii="Arial" w:hAnsi="Arial" w:cs="Arial"/>
          <w:sz w:val="20"/>
          <w:szCs w:val="20"/>
        </w:rPr>
        <w:t>Deverá ser expansível a, no mínimo, 32GB (Trinta e dois gigabytes) de memória na placa principal.</w:t>
      </w:r>
    </w:p>
    <w:p w14:paraId="00DD0215" w14:textId="77777777" w:rsidR="006276CF" w:rsidRPr="006276CF" w:rsidRDefault="006276CF" w:rsidP="006276CF">
      <w:pPr>
        <w:numPr>
          <w:ilvl w:val="2"/>
          <w:numId w:val="29"/>
        </w:numPr>
        <w:tabs>
          <w:tab w:val="left" w:pos="426"/>
        </w:tabs>
        <w:suppressAutoHyphens w:val="0"/>
        <w:jc w:val="both"/>
        <w:rPr>
          <w:rFonts w:ascii="Arial" w:hAnsi="Arial" w:cs="Arial"/>
        </w:rPr>
      </w:pPr>
      <w:r w:rsidRPr="006276CF">
        <w:rPr>
          <w:rFonts w:ascii="Arial" w:hAnsi="Arial" w:cs="Arial"/>
        </w:rPr>
        <w:t>Deverá ser do tipo DDR-4 ou superior e possuir, no mínimo, 2666 MHz (dois mil e seiscentos e sessenta e seis megahertz) de velocidade de comunicação com o barramento principal.</w:t>
      </w:r>
    </w:p>
    <w:p w14:paraId="39A59833"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Deverá possuir, no mínimo, 02 (dois) soquetes DIMM na placa principal do equipamento.</w:t>
      </w:r>
    </w:p>
    <w:p w14:paraId="20CCBBB1"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A marca deverá ser homologada pelo fabricante do equipamento ofertado.</w:t>
      </w:r>
    </w:p>
    <w:p w14:paraId="6949281A" w14:textId="77777777" w:rsidR="006276CF" w:rsidRPr="006276CF" w:rsidRDefault="006276CF" w:rsidP="006276CF">
      <w:pPr>
        <w:pStyle w:val="Nivel01"/>
        <w:numPr>
          <w:ilvl w:val="1"/>
          <w:numId w:val="29"/>
        </w:numPr>
        <w:spacing w:before="0"/>
      </w:pPr>
      <w:r w:rsidRPr="006276CF">
        <w:t>CONECTIVIDADE</w:t>
      </w:r>
    </w:p>
    <w:p w14:paraId="36944D21" w14:textId="77777777" w:rsidR="006276CF" w:rsidRPr="006276CF" w:rsidRDefault="006276CF" w:rsidP="006276CF">
      <w:pPr>
        <w:pStyle w:val="PargrafodaLista"/>
        <w:numPr>
          <w:ilvl w:val="2"/>
          <w:numId w:val="29"/>
        </w:numPr>
        <w:tabs>
          <w:tab w:val="left" w:pos="2109"/>
        </w:tabs>
        <w:suppressAutoHyphens w:val="0"/>
        <w:spacing w:after="0" w:line="240" w:lineRule="auto"/>
        <w:jc w:val="both"/>
        <w:rPr>
          <w:rFonts w:ascii="Arial" w:hAnsi="Arial" w:cs="Arial"/>
          <w:sz w:val="20"/>
          <w:szCs w:val="20"/>
        </w:rPr>
      </w:pPr>
      <w:r w:rsidRPr="006276CF">
        <w:rPr>
          <w:rFonts w:ascii="Arial" w:hAnsi="Arial" w:cs="Arial"/>
          <w:sz w:val="20"/>
          <w:szCs w:val="20"/>
        </w:rPr>
        <w:t xml:space="preserve"> Deverá possuir conectores no padrão P2 estéreo para Line-in, Mic-in e Line-out, sendo aceito porta combo. </w:t>
      </w:r>
    </w:p>
    <w:p w14:paraId="725FC31A"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Deverá possuir, no mínimo, 01 (uma) saída de vídeo padrão HDMI.</w:t>
      </w:r>
    </w:p>
    <w:p w14:paraId="5ECCADA9"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Serão aceitos laptops com saída de vídeo padrão DisplayPort desde que acompanhados de adaptadores DisplayPort para HDMI .</w:t>
      </w:r>
    </w:p>
    <w:p w14:paraId="6D2F17EA"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Deverá possuir, no mínimo, 03 (três) portas USB, sendo pelo menos 02(duas) 3.0.</w:t>
      </w:r>
    </w:p>
    <w:p w14:paraId="42B55EF3"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Deverá possuir, no mínimo, 01 (uma) porta Ethernet com conector padrão RJ-45 de 10/100/1000Mbps.</w:t>
      </w:r>
    </w:p>
    <w:p w14:paraId="43085C54"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Deverá possuir, no mínimo, 01 (uma) interface Wireless padrão 802.11 b/g/n/ac.</w:t>
      </w:r>
    </w:p>
    <w:p w14:paraId="32CAEA5E"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Deverá possuir, no mínimo, conexão Bluetooth 5.0 ou superior.</w:t>
      </w:r>
    </w:p>
    <w:p w14:paraId="2D8DE88C"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Não serão aceitas customizações em placas, adaptadores ou conectores externos para os itens requisitados.</w:t>
      </w:r>
    </w:p>
    <w:p w14:paraId="381F18E1" w14:textId="77777777" w:rsidR="006276CF" w:rsidRPr="006276CF" w:rsidRDefault="006276CF" w:rsidP="006276CF">
      <w:pPr>
        <w:pStyle w:val="Nivel01"/>
        <w:numPr>
          <w:ilvl w:val="1"/>
          <w:numId w:val="29"/>
        </w:numPr>
        <w:spacing w:before="0"/>
      </w:pPr>
      <w:r w:rsidRPr="006276CF">
        <w:t>DISCO RÍGIDO</w:t>
      </w:r>
    </w:p>
    <w:p w14:paraId="1C0A374C" w14:textId="77777777" w:rsidR="006276CF" w:rsidRPr="006276CF" w:rsidRDefault="006276CF" w:rsidP="006276CF">
      <w:pPr>
        <w:pStyle w:val="PargrafodaLista"/>
        <w:numPr>
          <w:ilvl w:val="2"/>
          <w:numId w:val="29"/>
        </w:numPr>
        <w:tabs>
          <w:tab w:val="left" w:pos="2109"/>
        </w:tabs>
        <w:suppressAutoHyphens w:val="0"/>
        <w:spacing w:after="0" w:line="240" w:lineRule="auto"/>
        <w:rPr>
          <w:rFonts w:ascii="Arial" w:hAnsi="Arial" w:cs="Arial"/>
          <w:sz w:val="20"/>
          <w:szCs w:val="20"/>
        </w:rPr>
      </w:pPr>
      <w:r w:rsidRPr="006276CF">
        <w:rPr>
          <w:rFonts w:ascii="Arial" w:hAnsi="Arial" w:cs="Arial"/>
          <w:sz w:val="20"/>
          <w:szCs w:val="20"/>
        </w:rPr>
        <w:t>O equipamento deverá ser fornecido com, no mínimo, 01 (um) disco interno.</w:t>
      </w:r>
    </w:p>
    <w:p w14:paraId="4EF823FE" w14:textId="77777777" w:rsidR="006276CF" w:rsidRPr="006276CF" w:rsidRDefault="006276CF" w:rsidP="006276CF">
      <w:pPr>
        <w:numPr>
          <w:ilvl w:val="2"/>
          <w:numId w:val="29"/>
        </w:numPr>
        <w:tabs>
          <w:tab w:val="left" w:pos="2109"/>
        </w:tabs>
        <w:suppressAutoHyphens w:val="0"/>
        <w:ind w:left="360"/>
        <w:rPr>
          <w:rFonts w:ascii="Arial" w:hAnsi="Arial" w:cs="Arial"/>
        </w:rPr>
      </w:pPr>
      <w:r w:rsidRPr="006276CF">
        <w:rPr>
          <w:rFonts w:ascii="Arial" w:hAnsi="Arial" w:cs="Arial"/>
        </w:rPr>
        <w:t>Deverá possuir, no mínimo, 256 GB (duzentos e cinquenta e seis gigabytes) de espaço.</w:t>
      </w:r>
    </w:p>
    <w:p w14:paraId="2089A8C2" w14:textId="77777777" w:rsidR="006276CF" w:rsidRPr="006276CF" w:rsidRDefault="006276CF" w:rsidP="006276CF">
      <w:pPr>
        <w:numPr>
          <w:ilvl w:val="2"/>
          <w:numId w:val="29"/>
        </w:numPr>
        <w:tabs>
          <w:tab w:val="left" w:pos="2109"/>
        </w:tabs>
        <w:suppressAutoHyphens w:val="0"/>
        <w:ind w:left="360"/>
        <w:rPr>
          <w:rFonts w:ascii="Arial" w:hAnsi="Arial" w:cs="Arial"/>
        </w:rPr>
      </w:pPr>
      <w:r w:rsidRPr="006276CF">
        <w:rPr>
          <w:rFonts w:ascii="Arial" w:hAnsi="Arial" w:cs="Arial"/>
        </w:rPr>
        <w:t>Deverá ser do tipo SSD NVMe.</w:t>
      </w:r>
    </w:p>
    <w:p w14:paraId="5C1BDA04" w14:textId="77777777" w:rsidR="006276CF" w:rsidRPr="006276CF" w:rsidRDefault="006276CF" w:rsidP="006276CF">
      <w:pPr>
        <w:numPr>
          <w:ilvl w:val="2"/>
          <w:numId w:val="29"/>
        </w:numPr>
        <w:tabs>
          <w:tab w:val="left" w:pos="2109"/>
        </w:tabs>
        <w:suppressAutoHyphens w:val="0"/>
        <w:ind w:left="360"/>
        <w:rPr>
          <w:rFonts w:ascii="Arial" w:hAnsi="Arial" w:cs="Arial"/>
        </w:rPr>
      </w:pPr>
      <w:r w:rsidRPr="006276CF">
        <w:rPr>
          <w:rFonts w:ascii="Arial" w:hAnsi="Arial" w:cs="Arial"/>
        </w:rPr>
        <w:t>Deverá ser de classe 35 ou superior.</w:t>
      </w:r>
    </w:p>
    <w:p w14:paraId="3387A67E" w14:textId="77777777" w:rsidR="006276CF" w:rsidRPr="006276CF" w:rsidRDefault="006276CF" w:rsidP="006276CF">
      <w:pPr>
        <w:numPr>
          <w:ilvl w:val="2"/>
          <w:numId w:val="29"/>
        </w:numPr>
        <w:tabs>
          <w:tab w:val="left" w:pos="2109"/>
        </w:tabs>
        <w:suppressAutoHyphens w:val="0"/>
        <w:ind w:left="360"/>
        <w:rPr>
          <w:rFonts w:ascii="Arial" w:hAnsi="Arial" w:cs="Arial"/>
        </w:rPr>
      </w:pPr>
      <w:r w:rsidRPr="006276CF">
        <w:rPr>
          <w:rFonts w:ascii="Arial" w:hAnsi="Arial" w:cs="Arial"/>
        </w:rPr>
        <w:t>Deverá possuir conexão tipo PCIe SATA M.2.</w:t>
      </w:r>
    </w:p>
    <w:p w14:paraId="760AFDD9" w14:textId="77777777" w:rsidR="006276CF" w:rsidRPr="006276CF" w:rsidRDefault="006276CF" w:rsidP="006276CF">
      <w:pPr>
        <w:numPr>
          <w:ilvl w:val="2"/>
          <w:numId w:val="29"/>
        </w:numPr>
        <w:tabs>
          <w:tab w:val="left" w:pos="2109"/>
        </w:tabs>
        <w:suppressAutoHyphens w:val="0"/>
        <w:ind w:left="360"/>
        <w:rPr>
          <w:rFonts w:ascii="Arial" w:hAnsi="Arial" w:cs="Arial"/>
        </w:rPr>
      </w:pPr>
      <w:r w:rsidRPr="006276CF">
        <w:rPr>
          <w:rFonts w:ascii="Arial" w:hAnsi="Arial" w:cs="Arial"/>
        </w:rPr>
        <w:t>O SSD utilizado deverá ser homologado pelo fabricante do equipamento ofertado.</w:t>
      </w:r>
    </w:p>
    <w:p w14:paraId="1EB95203" w14:textId="77777777" w:rsidR="006276CF" w:rsidRPr="006276CF" w:rsidRDefault="006276CF" w:rsidP="006276CF">
      <w:pPr>
        <w:pStyle w:val="Nivel01"/>
        <w:numPr>
          <w:ilvl w:val="1"/>
          <w:numId w:val="29"/>
        </w:numPr>
        <w:spacing w:before="0"/>
      </w:pPr>
      <w:r w:rsidRPr="006276CF">
        <w:t>TECLADO E MOUSE</w:t>
      </w:r>
    </w:p>
    <w:p w14:paraId="468C1162" w14:textId="77777777" w:rsidR="006276CF" w:rsidRPr="006276CF" w:rsidRDefault="006276CF" w:rsidP="006276CF">
      <w:pPr>
        <w:pStyle w:val="PargrafodaLista"/>
        <w:numPr>
          <w:ilvl w:val="2"/>
          <w:numId w:val="29"/>
        </w:numPr>
        <w:tabs>
          <w:tab w:val="left" w:pos="2109"/>
        </w:tabs>
        <w:suppressAutoHyphens w:val="0"/>
        <w:spacing w:after="0" w:line="240" w:lineRule="auto"/>
        <w:jc w:val="both"/>
        <w:rPr>
          <w:rFonts w:ascii="Arial" w:hAnsi="Arial" w:cs="Arial"/>
          <w:sz w:val="20"/>
          <w:szCs w:val="20"/>
        </w:rPr>
      </w:pPr>
      <w:r w:rsidRPr="006276CF">
        <w:rPr>
          <w:rFonts w:ascii="Arial" w:hAnsi="Arial" w:cs="Arial"/>
          <w:sz w:val="20"/>
          <w:szCs w:val="20"/>
        </w:rPr>
        <w:t>O teclado deverá ser layout português-brasileiro e seguir o conjunto de normas ABNT2.</w:t>
      </w:r>
    </w:p>
    <w:p w14:paraId="0683C3B5" w14:textId="77777777" w:rsidR="006276CF" w:rsidRPr="006276CF" w:rsidRDefault="006276CF" w:rsidP="006276CF">
      <w:pPr>
        <w:pStyle w:val="PargrafodaLista"/>
        <w:numPr>
          <w:ilvl w:val="2"/>
          <w:numId w:val="29"/>
        </w:numPr>
        <w:tabs>
          <w:tab w:val="left" w:pos="2109"/>
        </w:tabs>
        <w:suppressAutoHyphens w:val="0"/>
        <w:spacing w:after="0" w:line="240" w:lineRule="auto"/>
        <w:jc w:val="both"/>
        <w:rPr>
          <w:rFonts w:ascii="Arial" w:hAnsi="Arial" w:cs="Arial"/>
          <w:sz w:val="20"/>
          <w:szCs w:val="20"/>
        </w:rPr>
      </w:pPr>
      <w:r w:rsidRPr="006276CF">
        <w:rPr>
          <w:rFonts w:ascii="Arial" w:hAnsi="Arial" w:cs="Arial"/>
          <w:sz w:val="20"/>
          <w:szCs w:val="20"/>
        </w:rPr>
        <w:t>O mouse deverá ser do tipo touchpad com, no mínimo, dois botões.</w:t>
      </w:r>
    </w:p>
    <w:p w14:paraId="07F7A7D6" w14:textId="77777777" w:rsidR="006276CF" w:rsidRPr="006276CF" w:rsidRDefault="006276CF" w:rsidP="006276CF">
      <w:pPr>
        <w:pStyle w:val="Nivel01"/>
        <w:numPr>
          <w:ilvl w:val="1"/>
          <w:numId w:val="29"/>
        </w:numPr>
        <w:spacing w:before="0"/>
      </w:pPr>
      <w:r w:rsidRPr="006276CF">
        <w:t>DISPLAY</w:t>
      </w:r>
    </w:p>
    <w:p w14:paraId="42EE6F3E" w14:textId="77777777" w:rsidR="006276CF" w:rsidRPr="006276CF" w:rsidRDefault="006276CF" w:rsidP="006276CF">
      <w:pPr>
        <w:pStyle w:val="PargrafodaLista"/>
        <w:numPr>
          <w:ilvl w:val="2"/>
          <w:numId w:val="29"/>
        </w:numPr>
        <w:tabs>
          <w:tab w:val="left" w:pos="2109"/>
        </w:tabs>
        <w:suppressAutoHyphens w:val="0"/>
        <w:spacing w:after="0" w:line="240" w:lineRule="auto"/>
        <w:jc w:val="both"/>
        <w:rPr>
          <w:rFonts w:ascii="Arial" w:hAnsi="Arial" w:cs="Arial"/>
          <w:sz w:val="20"/>
          <w:szCs w:val="20"/>
        </w:rPr>
      </w:pPr>
      <w:r w:rsidRPr="006276CF">
        <w:rPr>
          <w:rFonts w:ascii="Arial" w:hAnsi="Arial" w:cs="Arial"/>
          <w:sz w:val="20"/>
          <w:szCs w:val="20"/>
        </w:rPr>
        <w:t>Deverá possuir tela de, no mínimo, 14 (quatorze polegadas) com retro iluminação de tecnologia LED.</w:t>
      </w:r>
    </w:p>
    <w:p w14:paraId="502E87B2"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Deverá suportar resolução mínima de 1920 x 1080 (mil novecentos e vinte por mil e oitenta) pontos por polegada.</w:t>
      </w:r>
    </w:p>
    <w:p w14:paraId="2418A044"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Deverá ser de proporção 16:9 (dezesseis por nove).</w:t>
      </w:r>
    </w:p>
    <w:p w14:paraId="5FC91A0E" w14:textId="77777777" w:rsidR="006276CF" w:rsidRPr="006276CF" w:rsidRDefault="006276CF" w:rsidP="006276CF">
      <w:pPr>
        <w:pStyle w:val="Nivel01"/>
        <w:numPr>
          <w:ilvl w:val="1"/>
          <w:numId w:val="29"/>
        </w:numPr>
        <w:spacing w:before="0"/>
      </w:pPr>
      <w:r w:rsidRPr="006276CF">
        <w:t>FONTE DE ALIMENTAÇÃO E BATERIA</w:t>
      </w:r>
    </w:p>
    <w:p w14:paraId="40F9849F" w14:textId="77777777" w:rsidR="006276CF" w:rsidRPr="006276CF" w:rsidRDefault="006276CF" w:rsidP="006276CF">
      <w:pPr>
        <w:pStyle w:val="PargrafodaLista"/>
        <w:numPr>
          <w:ilvl w:val="2"/>
          <w:numId w:val="29"/>
        </w:numPr>
        <w:tabs>
          <w:tab w:val="left" w:pos="2109"/>
        </w:tabs>
        <w:suppressAutoHyphens w:val="0"/>
        <w:spacing w:after="0" w:line="240" w:lineRule="auto"/>
        <w:jc w:val="both"/>
        <w:rPr>
          <w:rFonts w:ascii="Arial" w:hAnsi="Arial" w:cs="Arial"/>
          <w:sz w:val="20"/>
          <w:szCs w:val="20"/>
        </w:rPr>
      </w:pPr>
      <w:r w:rsidRPr="006276CF">
        <w:rPr>
          <w:rFonts w:ascii="Arial" w:hAnsi="Arial" w:cs="Arial"/>
          <w:sz w:val="20"/>
          <w:szCs w:val="20"/>
        </w:rPr>
        <w:t>Deverá acompanhar fonte de alimentação (AC Power), compatível e da mesma marca do equipamento.</w:t>
      </w:r>
    </w:p>
    <w:p w14:paraId="3F619311"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Deverá acompanhar bateria de, no mínimo, 6 (seis) células de Lítio-Ion ou polímero de ion.</w:t>
      </w:r>
    </w:p>
    <w:p w14:paraId="1D53BBB5" w14:textId="77777777" w:rsidR="006276CF" w:rsidRPr="006276CF" w:rsidRDefault="006276CF" w:rsidP="006276CF">
      <w:pPr>
        <w:numPr>
          <w:ilvl w:val="2"/>
          <w:numId w:val="29"/>
        </w:numPr>
        <w:tabs>
          <w:tab w:val="left" w:pos="2109"/>
        </w:tabs>
        <w:suppressAutoHyphens w:val="0"/>
        <w:jc w:val="both"/>
        <w:rPr>
          <w:rFonts w:ascii="Arial" w:hAnsi="Arial" w:cs="Arial"/>
        </w:rPr>
      </w:pPr>
      <w:r w:rsidRPr="006276CF">
        <w:rPr>
          <w:rFonts w:ascii="Arial" w:hAnsi="Arial" w:cs="Arial"/>
        </w:rPr>
        <w:t>A fonte deverá ser bi-volt automático.</w:t>
      </w:r>
    </w:p>
    <w:p w14:paraId="3054E200" w14:textId="77777777" w:rsidR="006276CF" w:rsidRPr="006276CF" w:rsidRDefault="006276CF" w:rsidP="006276CF">
      <w:pPr>
        <w:pStyle w:val="Nivel01"/>
        <w:numPr>
          <w:ilvl w:val="1"/>
          <w:numId w:val="29"/>
        </w:numPr>
        <w:spacing w:before="0"/>
      </w:pPr>
      <w:r w:rsidRPr="006276CF">
        <w:t xml:space="preserve">SISTEMA OPERACIONAL </w:t>
      </w:r>
    </w:p>
    <w:p w14:paraId="436EEC45" w14:textId="77777777" w:rsidR="006276CF" w:rsidRPr="006276CF" w:rsidRDefault="006276CF" w:rsidP="006276CF">
      <w:pPr>
        <w:pStyle w:val="PargrafodaLista"/>
        <w:numPr>
          <w:ilvl w:val="2"/>
          <w:numId w:val="29"/>
        </w:numPr>
        <w:tabs>
          <w:tab w:val="left" w:pos="2109"/>
        </w:tabs>
        <w:suppressAutoHyphens w:val="0"/>
        <w:spacing w:after="0" w:line="240" w:lineRule="auto"/>
        <w:rPr>
          <w:rFonts w:ascii="Arial" w:hAnsi="Arial" w:cs="Arial"/>
          <w:sz w:val="20"/>
          <w:szCs w:val="20"/>
        </w:rPr>
      </w:pPr>
      <w:r w:rsidRPr="006276CF">
        <w:rPr>
          <w:rFonts w:ascii="Arial" w:hAnsi="Arial" w:cs="Arial"/>
          <w:sz w:val="20"/>
          <w:szCs w:val="20"/>
        </w:rPr>
        <w:t>Deverá vir acompanhado do sistema operacional Microsoft Windows 11 Professional OEM 64-bits, em português, incluindo sua licença, já instalado ou pré-instalado no disco rígido do equipamento, incluindo seus drivers e softwares de gerenciamento.</w:t>
      </w:r>
    </w:p>
    <w:p w14:paraId="116AFDD8" w14:textId="77777777" w:rsidR="006276CF" w:rsidRPr="006276CF" w:rsidRDefault="006276CF" w:rsidP="006276CF">
      <w:pPr>
        <w:numPr>
          <w:ilvl w:val="2"/>
          <w:numId w:val="29"/>
        </w:numPr>
        <w:tabs>
          <w:tab w:val="left" w:pos="2109"/>
        </w:tabs>
        <w:suppressAutoHyphens w:val="0"/>
        <w:rPr>
          <w:rFonts w:ascii="Arial" w:hAnsi="Arial" w:cs="Arial"/>
        </w:rPr>
      </w:pPr>
      <w:r w:rsidRPr="006276CF">
        <w:rPr>
          <w:rFonts w:ascii="Arial" w:hAnsi="Arial" w:cs="Arial"/>
        </w:rPr>
        <w:lastRenderedPageBreak/>
        <w:t>Deverá vir com software que permita a gravação de mídias (CD ou DVD) ou a inicialização em modo de recuperação para reinstalação total do sistema operacional, incluindo seus drivers e softwares de gerenciamento.</w:t>
      </w:r>
    </w:p>
    <w:p w14:paraId="5098F4BA" w14:textId="77777777" w:rsidR="006276CF" w:rsidRPr="006276CF" w:rsidRDefault="006276CF" w:rsidP="006276CF">
      <w:pPr>
        <w:numPr>
          <w:ilvl w:val="2"/>
          <w:numId w:val="29"/>
        </w:numPr>
        <w:tabs>
          <w:tab w:val="left" w:pos="2109"/>
        </w:tabs>
        <w:suppressAutoHyphens w:val="0"/>
        <w:rPr>
          <w:rFonts w:ascii="Arial" w:hAnsi="Arial" w:cs="Arial"/>
        </w:rPr>
      </w:pPr>
      <w:r w:rsidRPr="006276CF">
        <w:rPr>
          <w:rFonts w:ascii="Arial" w:hAnsi="Arial" w:cs="Arial"/>
        </w:rPr>
        <w:t>O modo de recuperação do Windows não atende a este requisito, devendo o software de recuperação reinstalar o próprio sistema operacional quando este estiver corrompido ou quando uma instalação limpa for necessária.</w:t>
      </w:r>
    </w:p>
    <w:p w14:paraId="16F15253" w14:textId="77777777" w:rsidR="006276CF" w:rsidRPr="006276CF" w:rsidRDefault="006276CF" w:rsidP="006276CF">
      <w:pPr>
        <w:numPr>
          <w:ilvl w:val="2"/>
          <w:numId w:val="29"/>
        </w:numPr>
        <w:tabs>
          <w:tab w:val="left" w:pos="2109"/>
        </w:tabs>
        <w:suppressAutoHyphens w:val="0"/>
        <w:rPr>
          <w:rFonts w:ascii="Arial" w:hAnsi="Arial" w:cs="Arial"/>
        </w:rPr>
      </w:pPr>
      <w:r w:rsidRPr="006276CF">
        <w:rPr>
          <w:rFonts w:ascii="Arial" w:hAnsi="Arial" w:cs="Arial"/>
        </w:rPr>
        <w:t>Cada notebook deverá vir a acompanhado de 04 (quatro) licenças Microsoft Windows Server 2022 Device CAL Open Gov.</w:t>
      </w:r>
    </w:p>
    <w:p w14:paraId="42EFE9F5" w14:textId="77777777" w:rsidR="006276CF" w:rsidRPr="006276CF" w:rsidRDefault="006276CF" w:rsidP="006276CF">
      <w:pPr>
        <w:pStyle w:val="Nivel01"/>
        <w:numPr>
          <w:ilvl w:val="1"/>
          <w:numId w:val="29"/>
        </w:numPr>
        <w:spacing w:before="0"/>
      </w:pPr>
      <w:r w:rsidRPr="006276CF">
        <w:t>MALETA PARA TRANSPORTE</w:t>
      </w:r>
    </w:p>
    <w:p w14:paraId="08EF3180" w14:textId="77777777" w:rsidR="006276CF" w:rsidRPr="006276CF" w:rsidRDefault="006276CF" w:rsidP="006276CF">
      <w:pPr>
        <w:pStyle w:val="PargrafodaLista"/>
        <w:numPr>
          <w:ilvl w:val="2"/>
          <w:numId w:val="29"/>
        </w:numPr>
        <w:suppressAutoHyphens w:val="0"/>
        <w:spacing w:after="0" w:line="240" w:lineRule="auto"/>
        <w:jc w:val="both"/>
        <w:rPr>
          <w:rFonts w:ascii="Arial" w:hAnsi="Arial" w:cs="Arial"/>
          <w:sz w:val="20"/>
          <w:szCs w:val="20"/>
        </w:rPr>
      </w:pPr>
      <w:r w:rsidRPr="006276CF">
        <w:rPr>
          <w:rFonts w:ascii="Arial" w:hAnsi="Arial" w:cs="Arial"/>
          <w:sz w:val="20"/>
          <w:szCs w:val="20"/>
        </w:rPr>
        <w:t>O equipamento deverá vir acompanhado de maleta compatível, com alça para transporte.</w:t>
      </w:r>
    </w:p>
    <w:p w14:paraId="5B4AB8A4" w14:textId="77777777" w:rsidR="006276CF" w:rsidRPr="006276CF" w:rsidRDefault="006276CF" w:rsidP="006276CF">
      <w:pPr>
        <w:pStyle w:val="Nivel01"/>
        <w:numPr>
          <w:ilvl w:val="1"/>
          <w:numId w:val="29"/>
        </w:numPr>
        <w:spacing w:before="0"/>
      </w:pPr>
      <w:r w:rsidRPr="006276CF">
        <w:t>GARANTIA DO HARDWARE</w:t>
      </w:r>
    </w:p>
    <w:p w14:paraId="5C9A4DCF" w14:textId="77777777" w:rsidR="006276CF" w:rsidRPr="006276CF" w:rsidRDefault="006276CF" w:rsidP="006276CF">
      <w:pPr>
        <w:pStyle w:val="PargrafodaLista"/>
        <w:numPr>
          <w:ilvl w:val="2"/>
          <w:numId w:val="29"/>
        </w:numPr>
        <w:suppressAutoHyphens w:val="0"/>
        <w:spacing w:after="0" w:line="240" w:lineRule="auto"/>
        <w:jc w:val="both"/>
        <w:rPr>
          <w:rFonts w:ascii="Arial" w:hAnsi="Arial" w:cs="Arial"/>
          <w:sz w:val="20"/>
          <w:szCs w:val="20"/>
        </w:rPr>
      </w:pPr>
      <w:r w:rsidRPr="006276CF">
        <w:rPr>
          <w:rFonts w:ascii="Arial" w:hAnsi="Arial" w:cs="Arial"/>
          <w:sz w:val="20"/>
          <w:szCs w:val="20"/>
        </w:rPr>
        <w:t>O conjunto de equipamento ofertado deverá possuir garantia de, no mínimo, 03 (três) anos on-site prestada pelo fabricante ou rede de assistência técnica devidamente autorizada, em horário comercial, com tempo de resposta para até o próximo dia útil (vinte e quatro horas), a contar a partir da data do aceite do equipamento.</w:t>
      </w:r>
    </w:p>
    <w:p w14:paraId="26A7DD0F" w14:textId="77777777" w:rsidR="006276CF" w:rsidRPr="006276CF" w:rsidRDefault="006276CF" w:rsidP="006276CF">
      <w:pPr>
        <w:numPr>
          <w:ilvl w:val="2"/>
          <w:numId w:val="29"/>
        </w:numPr>
        <w:suppressAutoHyphens w:val="0"/>
        <w:jc w:val="both"/>
        <w:rPr>
          <w:rFonts w:ascii="Arial" w:hAnsi="Arial" w:cs="Arial"/>
        </w:rPr>
      </w:pPr>
      <w:r w:rsidRPr="006276CF">
        <w:rPr>
          <w:rFonts w:ascii="Arial" w:hAnsi="Arial" w:cs="Arial"/>
        </w:rPr>
        <w:t>Durante a garantia deverão ser substituídas, sem nenhum ônus adicional, peças ou partes defeituosas, salvo quando o defeito for provocado por uso indevido do equipamento, devidamente comprovado.</w:t>
      </w:r>
    </w:p>
    <w:p w14:paraId="10D860A5" w14:textId="77777777" w:rsidR="006276CF" w:rsidRPr="006276CF" w:rsidRDefault="006276CF" w:rsidP="006276CF">
      <w:pPr>
        <w:pStyle w:val="Nivel01"/>
        <w:numPr>
          <w:ilvl w:val="1"/>
          <w:numId w:val="29"/>
        </w:numPr>
        <w:spacing w:before="0"/>
      </w:pPr>
      <w:r w:rsidRPr="006276CF">
        <w:t>DOCUMENTAÇÃO OBRIGATÓRIA</w:t>
      </w:r>
    </w:p>
    <w:p w14:paraId="58004566" w14:textId="77777777" w:rsidR="006276CF" w:rsidRPr="006276CF" w:rsidRDefault="006276CF" w:rsidP="006276CF">
      <w:pPr>
        <w:pStyle w:val="PargrafodaLista"/>
        <w:numPr>
          <w:ilvl w:val="2"/>
          <w:numId w:val="29"/>
        </w:numPr>
        <w:suppressAutoHyphens w:val="0"/>
        <w:spacing w:after="0" w:line="240" w:lineRule="auto"/>
        <w:rPr>
          <w:rFonts w:ascii="Arial" w:hAnsi="Arial" w:cs="Arial"/>
          <w:sz w:val="20"/>
          <w:szCs w:val="20"/>
        </w:rPr>
      </w:pPr>
      <w:r w:rsidRPr="006276CF">
        <w:rPr>
          <w:rFonts w:ascii="Arial" w:hAnsi="Arial" w:cs="Arial"/>
          <w:sz w:val="20"/>
          <w:szCs w:val="20"/>
        </w:rPr>
        <w:t>Deverá constar na proposta, a marca, o modelo e o part-number dos componentes utilizados na solução:</w:t>
      </w:r>
    </w:p>
    <w:p w14:paraId="1D734162" w14:textId="77777777" w:rsidR="006276CF" w:rsidRPr="006276CF" w:rsidRDefault="006276CF" w:rsidP="006276CF">
      <w:pPr>
        <w:numPr>
          <w:ilvl w:val="2"/>
          <w:numId w:val="29"/>
        </w:numPr>
        <w:suppressAutoHyphens w:val="0"/>
        <w:ind w:left="360"/>
        <w:rPr>
          <w:rFonts w:ascii="Arial" w:hAnsi="Arial" w:cs="Arial"/>
        </w:rPr>
      </w:pPr>
      <w:r w:rsidRPr="006276CF">
        <w:rPr>
          <w:rFonts w:ascii="Arial" w:hAnsi="Arial" w:cs="Arial"/>
        </w:rPr>
        <w:t xml:space="preserve"> Notebook</w:t>
      </w:r>
    </w:p>
    <w:p w14:paraId="69A01295" w14:textId="77777777" w:rsidR="006276CF" w:rsidRPr="006276CF" w:rsidRDefault="006276CF" w:rsidP="006276CF">
      <w:pPr>
        <w:numPr>
          <w:ilvl w:val="2"/>
          <w:numId w:val="29"/>
        </w:numPr>
        <w:suppressAutoHyphens w:val="0"/>
        <w:ind w:left="360"/>
        <w:rPr>
          <w:rFonts w:ascii="Arial" w:hAnsi="Arial" w:cs="Arial"/>
        </w:rPr>
      </w:pPr>
      <w:r w:rsidRPr="006276CF">
        <w:rPr>
          <w:rFonts w:ascii="Arial" w:hAnsi="Arial" w:cs="Arial"/>
        </w:rPr>
        <w:t>Licença Windows OEM</w:t>
      </w:r>
    </w:p>
    <w:p w14:paraId="3CF5D0FF" w14:textId="77777777" w:rsidR="006276CF" w:rsidRPr="006276CF" w:rsidRDefault="006276CF" w:rsidP="006276CF">
      <w:pPr>
        <w:numPr>
          <w:ilvl w:val="2"/>
          <w:numId w:val="29"/>
        </w:numPr>
        <w:suppressAutoHyphens w:val="0"/>
        <w:ind w:left="360"/>
        <w:rPr>
          <w:rFonts w:ascii="Arial" w:hAnsi="Arial" w:cs="Arial"/>
        </w:rPr>
      </w:pPr>
      <w:r w:rsidRPr="006276CF">
        <w:rPr>
          <w:rFonts w:ascii="Arial" w:hAnsi="Arial" w:cs="Arial"/>
        </w:rPr>
        <w:t>Garantia, quando esta não estiver contida no part-number da unidade principal.</w:t>
      </w:r>
    </w:p>
    <w:p w14:paraId="3D5F8B92" w14:textId="77777777" w:rsidR="006276CF" w:rsidRPr="006276CF" w:rsidRDefault="006276CF" w:rsidP="006276CF">
      <w:pPr>
        <w:numPr>
          <w:ilvl w:val="2"/>
          <w:numId w:val="29"/>
        </w:numPr>
        <w:suppressAutoHyphens w:val="0"/>
        <w:rPr>
          <w:rFonts w:ascii="Arial" w:hAnsi="Arial" w:cs="Arial"/>
        </w:rPr>
      </w:pPr>
      <w:r w:rsidRPr="006276CF">
        <w:rPr>
          <w:rFonts w:ascii="Arial" w:hAnsi="Arial" w:cs="Arial"/>
        </w:rPr>
        <w:t>Deverão ser apresentados catálogos, folders e/ou declarações do fabricante, assim como documentações necessárias que comprovem explicitamente todas as funcionalidades, características técnicas e garantias exigidas na descrição do edital.</w:t>
      </w:r>
    </w:p>
    <w:p w14:paraId="4A2516F6" w14:textId="2BA63812" w:rsidR="00C52AAC" w:rsidRDefault="00C52AAC" w:rsidP="00C52AAC">
      <w:pPr>
        <w:tabs>
          <w:tab w:val="left" w:pos="284"/>
        </w:tabs>
        <w:jc w:val="both"/>
        <w:rPr>
          <w:rFonts w:ascii="Arial" w:hAnsi="Arial" w:cs="Arial"/>
          <w:highlight w:val="yellow"/>
        </w:rPr>
      </w:pPr>
    </w:p>
    <w:p w14:paraId="13A8DAA3" w14:textId="710686FB" w:rsidR="006276CF" w:rsidRPr="00BE5E68" w:rsidRDefault="006276CF" w:rsidP="006276CF">
      <w:pPr>
        <w:shd w:val="clear" w:color="auto" w:fill="CCCCCC"/>
        <w:ind w:firstLine="567"/>
        <w:rPr>
          <w:rFonts w:ascii="Arial" w:hAnsi="Arial" w:cs="Arial"/>
        </w:rPr>
      </w:pPr>
      <w:r>
        <w:rPr>
          <w:rFonts w:ascii="Arial" w:hAnsi="Arial" w:cs="Arial"/>
          <w:b/>
          <w:bCs/>
        </w:rPr>
        <w:t>5</w:t>
      </w:r>
      <w:r w:rsidRPr="00BE5E68">
        <w:rPr>
          <w:rFonts w:ascii="Arial" w:hAnsi="Arial" w:cs="Arial"/>
          <w:b/>
          <w:bCs/>
        </w:rPr>
        <w:t>. DA EMBALAGEM:</w:t>
      </w:r>
    </w:p>
    <w:p w14:paraId="4FD869D8" w14:textId="77777777" w:rsidR="006276CF" w:rsidRPr="00BE5E68" w:rsidRDefault="006276CF" w:rsidP="006276CF">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13F204A2" w14:textId="77777777" w:rsidR="006276CF" w:rsidRDefault="006276CF" w:rsidP="00C52AAC">
      <w:pPr>
        <w:tabs>
          <w:tab w:val="left" w:pos="284"/>
        </w:tabs>
        <w:jc w:val="both"/>
        <w:rPr>
          <w:rFonts w:ascii="Arial" w:hAnsi="Arial" w:cs="Arial"/>
          <w:highlight w:val="yellow"/>
        </w:rPr>
      </w:pPr>
    </w:p>
    <w:p w14:paraId="533DB4C5" w14:textId="680F3C44" w:rsidR="00DC2F9A" w:rsidRPr="00BE5E68" w:rsidRDefault="006276CF" w:rsidP="00C52AAC">
      <w:pPr>
        <w:shd w:val="clear" w:color="auto" w:fill="CCCCCC"/>
        <w:tabs>
          <w:tab w:val="left" w:pos="3450"/>
        </w:tabs>
        <w:ind w:firstLine="561"/>
        <w:jc w:val="both"/>
        <w:rPr>
          <w:rFonts w:ascii="Arial" w:hAnsi="Arial" w:cs="Arial"/>
          <w:b/>
          <w:bCs/>
        </w:rPr>
      </w:pPr>
      <w:r>
        <w:rPr>
          <w:rFonts w:ascii="Arial" w:hAnsi="Arial" w:cs="Arial"/>
          <w:b/>
          <w:bCs/>
        </w:rPr>
        <w:t>6</w:t>
      </w:r>
      <w:r w:rsidR="00EF135E" w:rsidRPr="00BE5E68">
        <w:rPr>
          <w:rFonts w:ascii="Arial" w:hAnsi="Arial" w:cs="Arial"/>
          <w:b/>
          <w:bCs/>
        </w:rPr>
        <w:t>.</w:t>
      </w:r>
      <w:r w:rsidR="00DC2F9A" w:rsidRPr="00BE5E68">
        <w:rPr>
          <w:rFonts w:ascii="Arial" w:hAnsi="Arial" w:cs="Arial"/>
          <w:b/>
          <w:bCs/>
        </w:rPr>
        <w:t xml:space="preserve"> DA </w:t>
      </w:r>
      <w:r>
        <w:rPr>
          <w:rFonts w:ascii="Arial" w:hAnsi="Arial" w:cs="Arial"/>
          <w:b/>
          <w:bCs/>
        </w:rPr>
        <w:t>SUBCONTRATAÇÃO</w:t>
      </w:r>
      <w:r w:rsidR="00B039A0" w:rsidRPr="00BE5E68">
        <w:rPr>
          <w:rFonts w:ascii="Arial" w:hAnsi="Arial" w:cs="Arial"/>
          <w:b/>
          <w:bCs/>
        </w:rPr>
        <w:t>:</w:t>
      </w:r>
    </w:p>
    <w:p w14:paraId="57065BFA" w14:textId="77777777" w:rsidR="006276CF" w:rsidRPr="006276CF" w:rsidRDefault="006276CF" w:rsidP="006276CF">
      <w:pPr>
        <w:numPr>
          <w:ilvl w:val="0"/>
          <w:numId w:val="5"/>
        </w:numPr>
        <w:tabs>
          <w:tab w:val="left" w:pos="284"/>
        </w:tabs>
        <w:jc w:val="both"/>
        <w:rPr>
          <w:rFonts w:ascii="Arial" w:hAnsi="Arial" w:cs="Arial"/>
        </w:rPr>
      </w:pPr>
      <w:r w:rsidRPr="006276CF">
        <w:rPr>
          <w:rFonts w:ascii="Arial" w:hAnsi="Arial" w:cs="Arial"/>
        </w:rPr>
        <w:t>É vedada a subcontratação completa ou parcial do objeto da contratação.</w:t>
      </w:r>
    </w:p>
    <w:p w14:paraId="793A1E7F" w14:textId="5BF166EC" w:rsidR="00217F72" w:rsidRPr="00BE5E68" w:rsidRDefault="006276CF" w:rsidP="006276CF">
      <w:pPr>
        <w:tabs>
          <w:tab w:val="left" w:pos="284"/>
        </w:tabs>
        <w:jc w:val="both"/>
        <w:rPr>
          <w:rFonts w:ascii="Arial" w:hAnsi="Arial" w:cs="Arial"/>
        </w:rPr>
      </w:pPr>
      <w:r w:rsidRPr="00BE5E68">
        <w:rPr>
          <w:rFonts w:ascii="Arial" w:hAnsi="Arial" w:cs="Arial"/>
        </w:rPr>
        <w:t xml:space="preserve"> </w:t>
      </w:r>
    </w:p>
    <w:p w14:paraId="1F9F364C" w14:textId="22E9EA54" w:rsidR="00906BC5" w:rsidRPr="00BE5E68" w:rsidRDefault="006276CF" w:rsidP="00C52AAC">
      <w:pPr>
        <w:shd w:val="clear" w:color="auto" w:fill="CCCCCC"/>
        <w:ind w:firstLine="567"/>
        <w:rPr>
          <w:rFonts w:ascii="Arial" w:hAnsi="Arial" w:cs="Arial"/>
        </w:rPr>
      </w:pPr>
      <w:r>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w:t>
      </w:r>
      <w:r>
        <w:rPr>
          <w:rFonts w:ascii="Arial" w:hAnsi="Arial" w:cs="Arial"/>
          <w:b/>
          <w:bCs/>
        </w:rPr>
        <w:t>SUSTENTABILIDADE</w:t>
      </w:r>
      <w:r w:rsidR="00B039A0" w:rsidRPr="00BE5E68">
        <w:rPr>
          <w:rFonts w:ascii="Arial" w:hAnsi="Arial" w:cs="Arial"/>
          <w:b/>
          <w:bCs/>
        </w:rPr>
        <w:t>:</w:t>
      </w:r>
    </w:p>
    <w:p w14:paraId="39F2B23D" w14:textId="69639E8A" w:rsidR="00906BC5" w:rsidRDefault="006276CF" w:rsidP="006276CF">
      <w:pPr>
        <w:numPr>
          <w:ilvl w:val="0"/>
          <w:numId w:val="30"/>
        </w:numPr>
        <w:tabs>
          <w:tab w:val="left" w:pos="284"/>
        </w:tabs>
        <w:jc w:val="both"/>
        <w:rPr>
          <w:rFonts w:ascii="Arial" w:hAnsi="Arial" w:cs="Arial"/>
        </w:rPr>
      </w:pPr>
      <w:r w:rsidRPr="006276CF">
        <w:rPr>
          <w:rFonts w:ascii="Arial" w:hAnsi="Arial" w:cs="Arial"/>
        </w:rPr>
        <w:t>Além dos critérios de sustentabilidade eventualmente inseridos na descrição do objeto, devem ser atendidos os seguintes requisitos, que se baseiam no Guia Nacional de Contratações Sustentáveis:</w:t>
      </w:r>
    </w:p>
    <w:p w14:paraId="084CA758" w14:textId="77777777" w:rsidR="006276CF" w:rsidRPr="00776E0A" w:rsidRDefault="006276CF" w:rsidP="006276CF">
      <w:pPr>
        <w:pStyle w:val="Recuodecorpodetexto"/>
        <w:widowControl w:val="0"/>
        <w:numPr>
          <w:ilvl w:val="1"/>
          <w:numId w:val="30"/>
        </w:numPr>
        <w:suppressAutoHyphens w:val="0"/>
        <w:overflowPunct/>
        <w:autoSpaceDE/>
        <w:spacing w:line="100" w:lineRule="atLeast"/>
        <w:ind w:firstLine="426"/>
        <w:textAlignment w:val="auto"/>
        <w:rPr>
          <w:sz w:val="20"/>
          <w:szCs w:val="20"/>
        </w:rPr>
      </w:pPr>
      <w:r w:rsidRPr="00776E0A">
        <w:rPr>
          <w:sz w:val="20"/>
          <w:szCs w:val="20"/>
        </w:rPr>
        <w:t>Somente poderão ser utilizados na execução dos serviços de informática e/ou automação produtos e/ou materiais que não contenham substâncias perigosas em concentração acima da recomendada na diretiva RoHS (RestrictionofCertainHazardousSubstances), tais como mercúrio (Hg), chumbo (Pb), cromo hexavalente (Cr(VI)), cádmio (Cd), bifenilpolibromados (PBBs), éteres difenil-polibromados (PBDEs).</w:t>
      </w:r>
    </w:p>
    <w:p w14:paraId="7FBC9A81" w14:textId="77777777" w:rsidR="006276CF" w:rsidRPr="00776E0A" w:rsidRDefault="006276CF" w:rsidP="006276CF">
      <w:pPr>
        <w:pStyle w:val="Recuodecorpodetexto"/>
        <w:widowControl w:val="0"/>
        <w:numPr>
          <w:ilvl w:val="1"/>
          <w:numId w:val="30"/>
        </w:numPr>
        <w:suppressAutoHyphens w:val="0"/>
        <w:overflowPunct/>
        <w:autoSpaceDE/>
        <w:spacing w:line="100" w:lineRule="atLeast"/>
        <w:ind w:firstLine="426"/>
        <w:textAlignment w:val="auto"/>
        <w:rPr>
          <w:sz w:val="20"/>
          <w:szCs w:val="20"/>
        </w:rPr>
      </w:pPr>
      <w:r w:rsidRPr="00776E0A">
        <w:rPr>
          <w:sz w:val="20"/>
          <w:szCs w:val="20"/>
        </w:rPr>
        <w:t>Os equipamentos ofertados deverão estar certificados por programas reconhecidos de eficiência energética, como o ENERGY STAR, que demonstram um compromisso com a redução do consumo de energia.</w:t>
      </w:r>
    </w:p>
    <w:p w14:paraId="2DC5F34B" w14:textId="77777777" w:rsidR="006276CF" w:rsidRPr="006276CF" w:rsidRDefault="006276CF" w:rsidP="006276CF">
      <w:pPr>
        <w:tabs>
          <w:tab w:val="left" w:pos="284"/>
        </w:tabs>
        <w:jc w:val="both"/>
        <w:rPr>
          <w:rFonts w:ascii="Arial" w:hAnsi="Arial" w:cs="Arial"/>
        </w:rPr>
      </w:pPr>
    </w:p>
    <w:p w14:paraId="300C414E" w14:textId="170B97D6" w:rsidR="00906BC5" w:rsidRPr="00BE5E68" w:rsidRDefault="006276CF" w:rsidP="00C52AAC">
      <w:pPr>
        <w:shd w:val="clear" w:color="auto" w:fill="CCCCCC"/>
        <w:ind w:firstLine="561"/>
        <w:rPr>
          <w:rFonts w:ascii="Arial" w:hAnsi="Arial" w:cs="Arial"/>
        </w:rPr>
      </w:pPr>
      <w:r>
        <w:rPr>
          <w:rFonts w:ascii="Arial" w:hAnsi="Arial" w:cs="Arial"/>
          <w:b/>
          <w:bCs/>
        </w:rPr>
        <w:t>8</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6C641402" w:rsidR="00EF135E" w:rsidRPr="006276CF" w:rsidRDefault="00906BC5" w:rsidP="00C52AAC">
      <w:pPr>
        <w:numPr>
          <w:ilvl w:val="0"/>
          <w:numId w:val="6"/>
        </w:numPr>
        <w:tabs>
          <w:tab w:val="left" w:pos="284"/>
        </w:tabs>
        <w:jc w:val="both"/>
        <w:rPr>
          <w:rFonts w:ascii="Arial" w:hAnsi="Arial" w:cs="Arial"/>
          <w:lang w:eastAsia="pt-BR"/>
        </w:rPr>
      </w:pPr>
      <w:r w:rsidRPr="00BE5E68">
        <w:rPr>
          <w:rFonts w:ascii="Arial" w:hAnsi="Arial" w:cs="Arial"/>
          <w:lang w:eastAsia="pt-BR"/>
        </w:rPr>
        <w:t>Prazo de entrega</w:t>
      </w:r>
      <w:r w:rsidRPr="006276CF">
        <w:rPr>
          <w:rFonts w:ascii="Arial" w:hAnsi="Arial" w:cs="Arial"/>
          <w:lang w:eastAsia="pt-BR"/>
        </w:rPr>
        <w:t xml:space="preserve">: </w:t>
      </w:r>
      <w:r w:rsidR="006276CF" w:rsidRPr="006276CF">
        <w:rPr>
          <w:rFonts w:ascii="Arial" w:hAnsi="Arial" w:cs="Arial"/>
        </w:rPr>
        <w:t>Até o máximo de 60 (sessenta) dias, a contar da Ordem de Fornecimento emitida pela Unidade Requisitante</w:t>
      </w:r>
      <w:r w:rsidR="00BE5E68" w:rsidRPr="006276CF">
        <w:rPr>
          <w:rFonts w:ascii="Arial" w:hAnsi="Arial" w:cs="Arial"/>
          <w:lang w:eastAsia="pt-BR"/>
        </w:rPr>
        <w:t>.</w:t>
      </w:r>
    </w:p>
    <w:p w14:paraId="583607A3" w14:textId="328C719F" w:rsidR="00B039A0" w:rsidRDefault="00906BC5" w:rsidP="00C52AAC">
      <w:pPr>
        <w:numPr>
          <w:ilvl w:val="0"/>
          <w:numId w:val="6"/>
        </w:numPr>
        <w:tabs>
          <w:tab w:val="left" w:pos="284"/>
        </w:tabs>
        <w:jc w:val="both"/>
        <w:rPr>
          <w:rFonts w:ascii="Arial" w:hAnsi="Arial" w:cs="Arial"/>
        </w:rPr>
      </w:pPr>
      <w:r w:rsidRPr="00BE5E68">
        <w:rPr>
          <w:rFonts w:ascii="Arial" w:hAnsi="Arial" w:cs="Arial"/>
          <w:lang w:eastAsia="pt-BR"/>
        </w:rPr>
        <w:t xml:space="preserve">Local de </w:t>
      </w:r>
      <w:r w:rsidR="00DD74AF" w:rsidRPr="00BE5E68">
        <w:rPr>
          <w:rFonts w:ascii="Arial" w:hAnsi="Arial" w:cs="Arial"/>
          <w:lang w:eastAsia="pt-BR"/>
        </w:rPr>
        <w:t>e</w:t>
      </w:r>
      <w:r w:rsidRPr="00BE5E68">
        <w:rPr>
          <w:rFonts w:ascii="Arial" w:hAnsi="Arial" w:cs="Arial"/>
          <w:lang w:eastAsia="pt-BR"/>
        </w:rPr>
        <w:t xml:space="preserve">ntrega: </w:t>
      </w:r>
    </w:p>
    <w:p w14:paraId="7C9F2285" w14:textId="77777777" w:rsidR="006276CF" w:rsidRPr="006276CF" w:rsidRDefault="006276CF" w:rsidP="006276CF">
      <w:pPr>
        <w:pStyle w:val="Recuodecorpodetexto"/>
        <w:widowControl w:val="0"/>
        <w:spacing w:line="240" w:lineRule="auto"/>
        <w:ind w:firstLine="284"/>
        <w:rPr>
          <w:b/>
          <w:sz w:val="20"/>
          <w:szCs w:val="20"/>
        </w:rPr>
      </w:pPr>
      <w:r w:rsidRPr="006276CF">
        <w:rPr>
          <w:b/>
          <w:sz w:val="20"/>
          <w:szCs w:val="20"/>
        </w:rPr>
        <w:t>Secretaria Municipal de Administração e Governo – Superintendência de Tecnologia da Informação</w:t>
      </w:r>
    </w:p>
    <w:p w14:paraId="7FFC4751" w14:textId="77777777" w:rsidR="006276CF" w:rsidRPr="006276CF" w:rsidRDefault="006276CF" w:rsidP="006276CF">
      <w:pPr>
        <w:pStyle w:val="Recuodecorpodetexto"/>
        <w:widowControl w:val="0"/>
        <w:spacing w:line="240" w:lineRule="auto"/>
        <w:ind w:firstLine="284"/>
        <w:rPr>
          <w:b/>
          <w:sz w:val="20"/>
          <w:szCs w:val="20"/>
        </w:rPr>
      </w:pPr>
      <w:r w:rsidRPr="006276CF">
        <w:rPr>
          <w:b/>
          <w:sz w:val="20"/>
          <w:szCs w:val="20"/>
        </w:rPr>
        <w:t>Rua Antônio Corrêa Barbosa nº 2233 – Bairro: Chácara Nazareth - 1º andar - CEP: 13.400-900 – Piracicaba – SP</w:t>
      </w:r>
    </w:p>
    <w:p w14:paraId="50EFC012" w14:textId="0C48EA23" w:rsidR="006276CF" w:rsidRPr="006276CF" w:rsidRDefault="006276CF" w:rsidP="006276CF">
      <w:pPr>
        <w:pStyle w:val="PargrafodaLista"/>
        <w:tabs>
          <w:tab w:val="left" w:pos="284"/>
        </w:tabs>
        <w:spacing w:after="0" w:line="240" w:lineRule="auto"/>
        <w:ind w:left="0" w:firstLine="284"/>
        <w:jc w:val="both"/>
        <w:rPr>
          <w:rFonts w:ascii="Arial" w:hAnsi="Arial" w:cs="Arial"/>
          <w:b/>
          <w:sz w:val="20"/>
          <w:szCs w:val="20"/>
        </w:rPr>
      </w:pPr>
      <w:r w:rsidRPr="006276CF">
        <w:rPr>
          <w:rFonts w:ascii="Arial" w:hAnsi="Arial" w:cs="Arial"/>
          <w:b/>
          <w:sz w:val="20"/>
          <w:szCs w:val="20"/>
        </w:rPr>
        <w:t>Das 8 horas às 17 horas de segunda a sexta-feira</w:t>
      </w:r>
    </w:p>
    <w:p w14:paraId="5364E032" w14:textId="77777777" w:rsidR="006276CF" w:rsidRDefault="006276CF" w:rsidP="00A74B91">
      <w:pPr>
        <w:keepLines/>
        <w:numPr>
          <w:ilvl w:val="0"/>
          <w:numId w:val="6"/>
        </w:numPr>
        <w:tabs>
          <w:tab w:val="left" w:pos="284"/>
        </w:tabs>
        <w:jc w:val="both"/>
        <w:rPr>
          <w:rFonts w:ascii="Arial" w:hAnsi="Arial" w:cs="Arial"/>
        </w:rPr>
      </w:pPr>
      <w:r w:rsidRPr="006276CF">
        <w:rPr>
          <w:rFonts w:ascii="Arial" w:hAnsi="Arial" w:cs="Arial"/>
        </w:rPr>
        <w:t>A Contratada será responsável pelo transporte e descarregamento do produto, devendo entregá-lo em condições adequadas para o armazenamento</w:t>
      </w:r>
      <w:r w:rsidR="00BE5E68" w:rsidRPr="006276CF">
        <w:rPr>
          <w:rFonts w:ascii="Arial" w:hAnsi="Arial" w:cs="Arial"/>
        </w:rPr>
        <w:t>.</w:t>
      </w:r>
    </w:p>
    <w:p w14:paraId="6E06F0B8" w14:textId="2612BC38" w:rsidR="00217F72" w:rsidRDefault="006276CF" w:rsidP="00A74B91">
      <w:pPr>
        <w:keepLines/>
        <w:numPr>
          <w:ilvl w:val="0"/>
          <w:numId w:val="6"/>
        </w:numPr>
        <w:tabs>
          <w:tab w:val="left" w:pos="284"/>
        </w:tabs>
        <w:jc w:val="both"/>
        <w:rPr>
          <w:rFonts w:ascii="Arial" w:hAnsi="Arial" w:cs="Arial"/>
        </w:rPr>
      </w:pPr>
      <w:r w:rsidRPr="006276CF">
        <w:rPr>
          <w:rFonts w:ascii="Arial" w:hAnsi="Arial" w:cs="Arial"/>
        </w:rPr>
        <w:t>Se for constatada qualquer alteração na qualidade ou composição durante a garantia dos produtos, a      Contratada se compromete a trocá-los, sem ônus para a contratante, no prazo máximo de 10 (dez) dias, a contar da notificação.</w:t>
      </w:r>
    </w:p>
    <w:p w14:paraId="37CB6E63" w14:textId="07CBC407" w:rsidR="006276CF" w:rsidRPr="006276CF" w:rsidRDefault="006276CF" w:rsidP="00A74B91">
      <w:pPr>
        <w:keepLines/>
        <w:numPr>
          <w:ilvl w:val="0"/>
          <w:numId w:val="6"/>
        </w:numPr>
        <w:tabs>
          <w:tab w:val="left" w:pos="284"/>
        </w:tabs>
        <w:jc w:val="both"/>
        <w:rPr>
          <w:rFonts w:ascii="Arial" w:hAnsi="Arial" w:cs="Arial"/>
        </w:rPr>
      </w:pPr>
      <w:r w:rsidRPr="006276CF">
        <w:rPr>
          <w:rFonts w:ascii="Arial" w:hAnsi="Arial" w:cs="Arial"/>
        </w:rPr>
        <w:lastRenderedPageBreak/>
        <w:t>Caso o modelo originalmente contratado deixe de ser fabricado ou disponibilizado no mercado durante a vigência da Ata de Registro de Preços, a contratada deverá apresentar modelo substituto. O modelo substituto deverá possuir características técnicas iguais ou superiores às especificadas neste Termo de referência, sem qualquer ônus adicional para a Prefeitura. A substituição somente poderá ocorrer mediante aprovação prévia da área técnica da Prefeitura Municipal de Piracicaba, que realizará a análise de conformidade</w:t>
      </w:r>
      <w:r>
        <w:rPr>
          <w:rFonts w:ascii="Arial" w:hAnsi="Arial" w:cs="Arial"/>
        </w:rPr>
        <w:t>.</w:t>
      </w:r>
    </w:p>
    <w:p w14:paraId="27A25BD6" w14:textId="77777777" w:rsidR="006276CF" w:rsidRPr="006276CF" w:rsidRDefault="006276CF" w:rsidP="006276CF">
      <w:pPr>
        <w:keepLines/>
        <w:tabs>
          <w:tab w:val="left" w:pos="284"/>
        </w:tabs>
        <w:jc w:val="both"/>
        <w:rPr>
          <w:rFonts w:ascii="Arial" w:hAnsi="Arial" w:cs="Arial"/>
        </w:rPr>
      </w:pPr>
    </w:p>
    <w:p w14:paraId="29551AF2" w14:textId="43035121" w:rsidR="00906BC5" w:rsidRPr="004C6FCD" w:rsidRDefault="006276CF" w:rsidP="00C52AAC">
      <w:pPr>
        <w:shd w:val="clear" w:color="auto" w:fill="CCCCCC"/>
        <w:ind w:firstLine="561"/>
        <w:rPr>
          <w:rFonts w:ascii="Arial" w:hAnsi="Arial" w:cs="Arial"/>
        </w:rPr>
      </w:pPr>
      <w:r>
        <w:rPr>
          <w:rFonts w:ascii="Arial" w:hAnsi="Arial" w:cs="Arial"/>
          <w:b/>
          <w:bCs/>
        </w:rPr>
        <w:t>9</w:t>
      </w:r>
      <w:r w:rsidR="00EF135E" w:rsidRPr="004C6FCD">
        <w:rPr>
          <w:rFonts w:ascii="Arial" w:hAnsi="Arial" w:cs="Arial"/>
          <w:b/>
          <w:bCs/>
        </w:rPr>
        <w:t>.</w:t>
      </w:r>
      <w:r w:rsidR="00906BC5" w:rsidRPr="004C6FCD">
        <w:rPr>
          <w:rFonts w:ascii="Arial" w:hAnsi="Arial" w:cs="Arial"/>
          <w:b/>
          <w:bCs/>
        </w:rPr>
        <w:t xml:space="preserve"> DA GARANTIA E ASSISTÊNCIA TÉCNICA</w:t>
      </w:r>
      <w:r w:rsidR="00906BC5" w:rsidRPr="004C6FCD">
        <w:rPr>
          <w:rFonts w:ascii="Arial" w:eastAsia="Arial" w:hAnsi="Arial" w:cs="Arial"/>
          <w:b/>
          <w:color w:val="000000"/>
        </w:rPr>
        <w:t>:</w:t>
      </w:r>
    </w:p>
    <w:p w14:paraId="40F7766D" w14:textId="2CA06CF6" w:rsidR="00B039A0" w:rsidRPr="004C6FCD" w:rsidRDefault="006276CF" w:rsidP="00C52AAC">
      <w:pPr>
        <w:numPr>
          <w:ilvl w:val="0"/>
          <w:numId w:val="8"/>
        </w:numPr>
        <w:tabs>
          <w:tab w:val="left" w:pos="284"/>
        </w:tabs>
        <w:jc w:val="both"/>
        <w:rPr>
          <w:rFonts w:ascii="Arial" w:hAnsi="Arial" w:cs="Arial"/>
        </w:rPr>
      </w:pPr>
      <w:r>
        <w:rPr>
          <w:rFonts w:ascii="Arial" w:hAnsi="Arial" w:cs="Arial"/>
        </w:rPr>
        <w:t>A garantia do produto deverá ser de no mínimo 03 (três) anos, on-site, contados da data de recebimento</w:t>
      </w:r>
      <w:r w:rsidR="004C6FCD" w:rsidRPr="004C6FCD">
        <w:rPr>
          <w:rFonts w:ascii="Arial" w:hAnsi="Arial" w:cs="Arial"/>
        </w:rPr>
        <w:t>.</w:t>
      </w:r>
    </w:p>
    <w:p w14:paraId="70871C7F" w14:textId="5D95B7D1" w:rsidR="00906BC5" w:rsidRPr="004C6FCD" w:rsidRDefault="006276CF" w:rsidP="00C52AAC">
      <w:pPr>
        <w:numPr>
          <w:ilvl w:val="0"/>
          <w:numId w:val="8"/>
        </w:numPr>
        <w:tabs>
          <w:tab w:val="left" w:pos="284"/>
        </w:tabs>
        <w:jc w:val="both"/>
        <w:rPr>
          <w:rFonts w:ascii="Arial" w:hAnsi="Arial" w:cs="Arial"/>
        </w:rPr>
      </w:pPr>
      <w:r>
        <w:rPr>
          <w:rFonts w:ascii="Arial" w:hAnsi="Arial" w:cs="Arial"/>
        </w:rPr>
        <w:t>A garantia on-site deverá ser prestada pelo fabricante do equipamento ou sua rede de assistência técnica oficialmente credenciada</w:t>
      </w:r>
      <w:r w:rsidR="00906BC5" w:rsidRPr="004C6FCD">
        <w:rPr>
          <w:rFonts w:ascii="Arial" w:hAnsi="Arial" w:cs="Arial"/>
        </w:rPr>
        <w:t>.</w:t>
      </w:r>
    </w:p>
    <w:p w14:paraId="1B5B59A5" w14:textId="77777777" w:rsidR="006276CF" w:rsidRDefault="006276CF" w:rsidP="00BD52B4">
      <w:pPr>
        <w:numPr>
          <w:ilvl w:val="0"/>
          <w:numId w:val="8"/>
        </w:numPr>
        <w:tabs>
          <w:tab w:val="left" w:pos="284"/>
        </w:tabs>
        <w:jc w:val="both"/>
        <w:rPr>
          <w:rFonts w:ascii="Arial" w:hAnsi="Arial" w:cs="Arial"/>
        </w:rPr>
      </w:pPr>
      <w:r>
        <w:rPr>
          <w:rFonts w:ascii="Arial" w:hAnsi="Arial" w:cs="Arial"/>
        </w:rPr>
        <w:t>O atendimento para abertura do chamado deverá ocorrer em até 24 (vinte e quatro) horas úteis</w:t>
      </w:r>
    </w:p>
    <w:p w14:paraId="13F1C3F0" w14:textId="77777777" w:rsidR="006276CF" w:rsidRDefault="006276CF" w:rsidP="00BD52B4">
      <w:pPr>
        <w:numPr>
          <w:ilvl w:val="0"/>
          <w:numId w:val="8"/>
        </w:numPr>
        <w:tabs>
          <w:tab w:val="left" w:pos="284"/>
        </w:tabs>
        <w:jc w:val="both"/>
        <w:rPr>
          <w:rFonts w:ascii="Arial" w:hAnsi="Arial" w:cs="Arial"/>
        </w:rPr>
      </w:pPr>
      <w:r>
        <w:rPr>
          <w:rFonts w:ascii="Arial" w:hAnsi="Arial" w:cs="Arial"/>
        </w:rPr>
        <w:t xml:space="preserve">A </w:t>
      </w:r>
      <w:r w:rsidRPr="007B5826">
        <w:rPr>
          <w:rFonts w:ascii="Arial" w:hAnsi="Arial" w:cs="Arial"/>
        </w:rPr>
        <w:t xml:space="preserve">solução do defeito apresentado e </w:t>
      </w:r>
      <w:r>
        <w:rPr>
          <w:rFonts w:ascii="Arial" w:hAnsi="Arial" w:cs="Arial"/>
        </w:rPr>
        <w:t xml:space="preserve">a </w:t>
      </w:r>
      <w:r w:rsidRPr="007B5826">
        <w:rPr>
          <w:rFonts w:ascii="Arial" w:hAnsi="Arial" w:cs="Arial"/>
        </w:rPr>
        <w:t xml:space="preserve">finalização do atendimento </w:t>
      </w:r>
      <w:r>
        <w:rPr>
          <w:rFonts w:ascii="Arial" w:hAnsi="Arial" w:cs="Arial"/>
        </w:rPr>
        <w:t xml:space="preserve">deverão ocorrer em, no máximo, </w:t>
      </w:r>
      <w:r w:rsidRPr="007B5826">
        <w:rPr>
          <w:rFonts w:ascii="Arial" w:hAnsi="Arial" w:cs="Arial"/>
        </w:rPr>
        <w:t xml:space="preserve">05 </w:t>
      </w:r>
      <w:r>
        <w:rPr>
          <w:rFonts w:ascii="Arial" w:hAnsi="Arial" w:cs="Arial"/>
        </w:rPr>
        <w:t xml:space="preserve">(cinco) dias úteis contados </w:t>
      </w:r>
      <w:r w:rsidRPr="007B5826">
        <w:rPr>
          <w:rFonts w:ascii="Arial" w:hAnsi="Arial" w:cs="Arial"/>
        </w:rPr>
        <w:t>a partir da abertura do chamado</w:t>
      </w:r>
      <w:r>
        <w:rPr>
          <w:rFonts w:ascii="Arial" w:hAnsi="Arial" w:cs="Arial"/>
        </w:rPr>
        <w:t>.</w:t>
      </w:r>
    </w:p>
    <w:p w14:paraId="4F5B686D" w14:textId="77777777" w:rsidR="006276CF" w:rsidRDefault="006276CF" w:rsidP="00BD52B4">
      <w:pPr>
        <w:numPr>
          <w:ilvl w:val="0"/>
          <w:numId w:val="8"/>
        </w:numPr>
        <w:tabs>
          <w:tab w:val="left" w:pos="284"/>
        </w:tabs>
        <w:jc w:val="both"/>
        <w:rPr>
          <w:rFonts w:ascii="Arial" w:hAnsi="Arial" w:cs="Arial"/>
        </w:rPr>
      </w:pPr>
      <w:r>
        <w:rPr>
          <w:rFonts w:ascii="Arial" w:hAnsi="Arial" w:cs="Arial"/>
        </w:rPr>
        <w:t>Retenção de discos rígidos defeituosos: Em caso de defeito dos discos/drives durante a vigência da garantia, estes ficarão retidos sob o controle da Contratante a título de segurança da informação ali contida.</w:t>
      </w:r>
    </w:p>
    <w:p w14:paraId="209A75AF" w14:textId="77777777" w:rsidR="006276CF" w:rsidRDefault="006276CF" w:rsidP="00BD52B4">
      <w:pPr>
        <w:numPr>
          <w:ilvl w:val="0"/>
          <w:numId w:val="8"/>
        </w:numPr>
        <w:tabs>
          <w:tab w:val="left" w:pos="284"/>
        </w:tabs>
        <w:jc w:val="both"/>
        <w:rPr>
          <w:rFonts w:ascii="Arial" w:hAnsi="Arial" w:cs="Arial"/>
        </w:rPr>
      </w:pPr>
      <w:r>
        <w:rPr>
          <w:rFonts w:ascii="Arial" w:hAnsi="Arial" w:cs="Arial"/>
        </w:rPr>
        <w:t>Durante a vigência da garantia, a Contratada deverá substituir, sem nenhum ônus adicional à Contratante, produtos defeituosos decorrentes de vício de fabricação ou desgaste anormal do produto.</w:t>
      </w:r>
    </w:p>
    <w:p w14:paraId="45ABE1E4" w14:textId="77777777" w:rsidR="006276CF" w:rsidRDefault="006276CF" w:rsidP="00BD52B4">
      <w:pPr>
        <w:numPr>
          <w:ilvl w:val="0"/>
          <w:numId w:val="8"/>
        </w:numPr>
        <w:tabs>
          <w:tab w:val="left" w:pos="284"/>
        </w:tabs>
        <w:jc w:val="both"/>
        <w:rPr>
          <w:rFonts w:ascii="Arial" w:hAnsi="Arial" w:cs="Arial"/>
        </w:rPr>
      </w:pPr>
      <w:r>
        <w:rPr>
          <w:rFonts w:ascii="Arial" w:hAnsi="Arial" w:cs="Arial"/>
        </w:rPr>
        <w:t>A licitante deverá declarar em sua proposta, no campo "Descrição Detalhada do Objeto Ofertado", um link público, ou seja, que não precisa de usuário e senha, do site do fabricante para consulta e validação de garantia do equipamento proposto.</w:t>
      </w:r>
    </w:p>
    <w:p w14:paraId="5D0EB47A" w14:textId="77777777" w:rsidR="006276CF" w:rsidRDefault="006276CF" w:rsidP="00BD52B4">
      <w:pPr>
        <w:numPr>
          <w:ilvl w:val="0"/>
          <w:numId w:val="8"/>
        </w:numPr>
        <w:tabs>
          <w:tab w:val="left" w:pos="284"/>
        </w:tabs>
        <w:jc w:val="both"/>
        <w:rPr>
          <w:rFonts w:ascii="Arial" w:hAnsi="Arial" w:cs="Arial"/>
        </w:rPr>
      </w:pPr>
      <w:r>
        <w:rPr>
          <w:rFonts w:ascii="Arial" w:hAnsi="Arial" w:cs="Arial"/>
        </w:rPr>
        <w:t>A empresa fabricante deverá prover assistência técnica em todo território brasileiro.</w:t>
      </w:r>
    </w:p>
    <w:p w14:paraId="07E4FD6E" w14:textId="77777777" w:rsidR="006276CF" w:rsidRDefault="006276CF" w:rsidP="00BD52B4">
      <w:pPr>
        <w:numPr>
          <w:ilvl w:val="0"/>
          <w:numId w:val="8"/>
        </w:numPr>
        <w:tabs>
          <w:tab w:val="left" w:pos="284"/>
        </w:tabs>
        <w:jc w:val="both"/>
        <w:rPr>
          <w:rFonts w:ascii="Arial" w:hAnsi="Arial" w:cs="Arial"/>
        </w:rPr>
      </w:pPr>
      <w:r>
        <w:rPr>
          <w:rFonts w:ascii="Arial" w:hAnsi="Arial" w:cs="Arial"/>
        </w:rPr>
        <w:t>A empresa fabricante deverá comprovadamente dispor de um número telefônico e de serviço de chat em seu site para suporte técnico e abertura de chamados técnico.</w:t>
      </w:r>
    </w:p>
    <w:p w14:paraId="5BA42958" w14:textId="77777777" w:rsidR="006276CF" w:rsidRDefault="006276CF" w:rsidP="00BD52B4">
      <w:pPr>
        <w:numPr>
          <w:ilvl w:val="0"/>
          <w:numId w:val="8"/>
        </w:numPr>
        <w:tabs>
          <w:tab w:val="left" w:pos="284"/>
        </w:tabs>
        <w:jc w:val="both"/>
        <w:rPr>
          <w:rFonts w:ascii="Arial" w:hAnsi="Arial" w:cs="Arial"/>
        </w:rPr>
      </w:pPr>
      <w:r>
        <w:rPr>
          <w:rFonts w:ascii="Arial" w:hAnsi="Arial" w:cs="Arial"/>
        </w:rPr>
        <w:t>Deverão ser informados na proposta técnica os códigos PN dos serviços ofertados de acordo com o exigido no edital e o link do fabricante para consulta da garantia através do número de série; A garantia os códigos PN deverá estar especificada (impressa) quando da emissão da Nota Fiscal, sob pena de devolução da mercadoria.</w:t>
      </w:r>
    </w:p>
    <w:p w14:paraId="09EE3D54" w14:textId="77777777" w:rsidR="006276CF" w:rsidRDefault="006276CF" w:rsidP="00BD52B4">
      <w:pPr>
        <w:numPr>
          <w:ilvl w:val="0"/>
          <w:numId w:val="8"/>
        </w:numPr>
        <w:tabs>
          <w:tab w:val="left" w:pos="284"/>
        </w:tabs>
        <w:jc w:val="both"/>
        <w:rPr>
          <w:rFonts w:ascii="Arial" w:hAnsi="Arial" w:cs="Arial"/>
        </w:rPr>
      </w:pPr>
      <w:r>
        <w:rPr>
          <w:rFonts w:ascii="Arial" w:hAnsi="Arial" w:cs="Arial"/>
        </w:rPr>
        <w:t>Após a entrega será emitido termo de recebimento provisório. O termo de recebimento definitivo será aprovado somente após conferência da especificação do hardware e ateste do nível de garantia cadastrado no site do fabricante para todas as séries.</w:t>
      </w:r>
    </w:p>
    <w:p w14:paraId="5A1FEB26" w14:textId="77777777" w:rsidR="006276CF" w:rsidRDefault="006276CF" w:rsidP="00BD52B4">
      <w:pPr>
        <w:numPr>
          <w:ilvl w:val="0"/>
          <w:numId w:val="8"/>
        </w:numPr>
        <w:tabs>
          <w:tab w:val="left" w:pos="284"/>
        </w:tabs>
        <w:jc w:val="both"/>
        <w:rPr>
          <w:rFonts w:ascii="Arial" w:hAnsi="Arial" w:cs="Arial"/>
        </w:rPr>
      </w:pPr>
      <w:r>
        <w:rPr>
          <w:rFonts w:ascii="Arial" w:hAnsi="Arial" w:cs="Arial"/>
        </w:rPr>
        <w:t>A garantia deverá ser acionada através de um suporte de diagnóstico remoto, que poderá ser feito via Internet, ou portal eletrônico oficial do fabricante, ou outro método eficiente, e deverá haver uma Central de Atendimento Corporativo, com sistema de ligação gratuita 0800 ou outro tipo de comunicação que não envolva em custo para a Prefeitura Municipal, durante toda a vigência da garantia.</w:t>
      </w:r>
    </w:p>
    <w:p w14:paraId="40852E3C" w14:textId="77777777" w:rsidR="006276CF" w:rsidRDefault="006276CF" w:rsidP="00BD52B4">
      <w:pPr>
        <w:numPr>
          <w:ilvl w:val="0"/>
          <w:numId w:val="8"/>
        </w:numPr>
        <w:tabs>
          <w:tab w:val="left" w:pos="284"/>
        </w:tabs>
        <w:jc w:val="both"/>
        <w:rPr>
          <w:rFonts w:ascii="Arial" w:hAnsi="Arial" w:cs="Arial"/>
        </w:rPr>
      </w:pPr>
      <w:r>
        <w:rPr>
          <w:rFonts w:ascii="Arial" w:hAnsi="Arial" w:cs="Arial"/>
        </w:rPr>
        <w:t>Uma vez acionada a garantia, o atendimento deve ser finalizado no prazo máximo de 05 (cinco) dias úteis a contar da sua abertura, esse período deve ser final, independentemente do número de atendimento que sejam realizados até a solução do problema.</w:t>
      </w:r>
    </w:p>
    <w:p w14:paraId="6B714AD9" w14:textId="77777777" w:rsidR="006276CF" w:rsidRDefault="006276CF" w:rsidP="00BD52B4">
      <w:pPr>
        <w:numPr>
          <w:ilvl w:val="0"/>
          <w:numId w:val="8"/>
        </w:numPr>
        <w:tabs>
          <w:tab w:val="left" w:pos="284"/>
        </w:tabs>
        <w:jc w:val="both"/>
        <w:rPr>
          <w:rFonts w:ascii="Arial" w:hAnsi="Arial" w:cs="Arial"/>
        </w:rPr>
      </w:pPr>
      <w:r>
        <w:rPr>
          <w:rFonts w:ascii="Arial" w:hAnsi="Arial" w:cs="Arial"/>
        </w:rPr>
        <w:t>O site do fabricante deve permitir a consulta em massa das séries que deverão ser enviadas em meio eletrônico pela contratada.</w:t>
      </w:r>
    </w:p>
    <w:p w14:paraId="1FFE05E9" w14:textId="77777777" w:rsidR="006276CF" w:rsidRDefault="006276CF" w:rsidP="00BD52B4">
      <w:pPr>
        <w:numPr>
          <w:ilvl w:val="0"/>
          <w:numId w:val="8"/>
        </w:numPr>
        <w:tabs>
          <w:tab w:val="left" w:pos="284"/>
        </w:tabs>
        <w:jc w:val="both"/>
        <w:rPr>
          <w:rFonts w:ascii="Arial" w:hAnsi="Arial" w:cs="Arial"/>
        </w:rPr>
      </w:pPr>
      <w:r>
        <w:rPr>
          <w:rFonts w:ascii="Arial" w:hAnsi="Arial" w:cs="Arial"/>
        </w:rPr>
        <w:t>Todos os drivers para os sistemas operacionais suportados devem estar disponíveis para download na website do fabricante do equipamento.</w:t>
      </w:r>
    </w:p>
    <w:p w14:paraId="12618169" w14:textId="77777777" w:rsidR="006276CF" w:rsidRDefault="006276CF" w:rsidP="00BD52B4">
      <w:pPr>
        <w:numPr>
          <w:ilvl w:val="0"/>
          <w:numId w:val="8"/>
        </w:numPr>
        <w:tabs>
          <w:tab w:val="left" w:pos="284"/>
        </w:tabs>
        <w:jc w:val="both"/>
        <w:rPr>
          <w:rFonts w:ascii="Arial" w:hAnsi="Arial" w:cs="Arial"/>
        </w:rPr>
      </w:pPr>
      <w:r>
        <w:rPr>
          <w:rFonts w:ascii="Arial" w:hAnsi="Arial" w:cs="Arial"/>
        </w:rPr>
        <w:t>Toda e qualquer substituição de peças ou componentes deverá ser feita com peças originais homologadas pelo fabricante do equipamento.</w:t>
      </w:r>
    </w:p>
    <w:p w14:paraId="3F233CFD" w14:textId="77777777" w:rsidR="006276CF" w:rsidRPr="006276CF" w:rsidRDefault="006276CF" w:rsidP="00BD52B4">
      <w:pPr>
        <w:numPr>
          <w:ilvl w:val="0"/>
          <w:numId w:val="8"/>
        </w:numPr>
        <w:tabs>
          <w:tab w:val="left" w:pos="284"/>
        </w:tabs>
        <w:jc w:val="both"/>
        <w:rPr>
          <w:rFonts w:ascii="Arial" w:hAnsi="Arial" w:cs="Arial"/>
        </w:rPr>
      </w:pPr>
      <w:r>
        <w:rPr>
          <w:rFonts w:ascii="Arial" w:hAnsi="Arial" w:cs="Arial"/>
        </w:rPr>
        <w:t xml:space="preserve">A garantia não será afetada caso a Prefeitura Municipal de Piracicaba venha a instalar placas de rede, interfaces específicas para acionamento de outros equipamentos, adicionar unidades de disco, bem como alterar a capacidade de memória RAM do equipamento ou efetuar troca de monitor de vídeo, ressaltando </w:t>
      </w:r>
      <w:r>
        <w:rPr>
          <w:rFonts w:ascii="Arial" w:hAnsi="Arial" w:cs="Arial"/>
          <w:color w:val="000000" w:themeColor="text1"/>
        </w:rPr>
        <w:t>que a garantia destes opcionais é de total responsabilidade da Prefeitura Municipal de Piracicaba.</w:t>
      </w:r>
    </w:p>
    <w:p w14:paraId="1D28AE15" w14:textId="5BC7F358" w:rsidR="00BD52B4" w:rsidRDefault="006276CF" w:rsidP="00BD52B4">
      <w:pPr>
        <w:numPr>
          <w:ilvl w:val="0"/>
          <w:numId w:val="8"/>
        </w:numPr>
        <w:tabs>
          <w:tab w:val="left" w:pos="284"/>
        </w:tabs>
        <w:jc w:val="both"/>
        <w:rPr>
          <w:rFonts w:ascii="Arial" w:hAnsi="Arial" w:cs="Arial"/>
        </w:rPr>
      </w:pPr>
      <w:r>
        <w:rPr>
          <w:rFonts w:ascii="Arial" w:hAnsi="Arial" w:cs="Arial"/>
          <w:color w:val="000000" w:themeColor="text1"/>
        </w:rPr>
        <w:t>O descumprimento dos prazos estabelecidos sujeitará a contratada à aplicação de penalidades, inclusive multa, conforme legislação vigente e instrumento contratual</w:t>
      </w:r>
      <w:r w:rsidR="00BD52B4" w:rsidRPr="00332402">
        <w:rPr>
          <w:rFonts w:ascii="Arial" w:hAnsi="Arial" w:cs="Arial"/>
        </w:rPr>
        <w:t>.</w:t>
      </w:r>
    </w:p>
    <w:p w14:paraId="34BBE342" w14:textId="77777777" w:rsidR="00BD52B4" w:rsidRPr="00332402" w:rsidRDefault="00BD52B4" w:rsidP="00BD52B4">
      <w:pPr>
        <w:tabs>
          <w:tab w:val="left" w:pos="284"/>
        </w:tabs>
        <w:jc w:val="both"/>
        <w:rPr>
          <w:rFonts w:ascii="Arial" w:hAnsi="Arial" w:cs="Arial"/>
        </w:rPr>
      </w:pPr>
    </w:p>
    <w:p w14:paraId="48F9D9C1" w14:textId="1029C97A" w:rsidR="006A6F7A" w:rsidRPr="006A6F7A" w:rsidRDefault="006276CF" w:rsidP="006A6F7A">
      <w:pPr>
        <w:shd w:val="clear" w:color="auto" w:fill="DDDDDD"/>
        <w:tabs>
          <w:tab w:val="left" w:pos="284"/>
        </w:tabs>
        <w:ind w:firstLine="561"/>
        <w:rPr>
          <w:rFonts w:ascii="Arial" w:hAnsi="Arial" w:cs="Arial"/>
        </w:rPr>
      </w:pPr>
      <w:r>
        <w:rPr>
          <w:rFonts w:ascii="Arial" w:hAnsi="Arial" w:cs="Arial"/>
          <w:b/>
          <w:bCs/>
        </w:rPr>
        <w:t>10</w:t>
      </w:r>
      <w:r w:rsidR="006A6F7A" w:rsidRPr="006A6F7A">
        <w:rPr>
          <w:rFonts w:ascii="Arial" w:hAnsi="Arial" w:cs="Arial"/>
          <w:b/>
          <w:bCs/>
        </w:rPr>
        <w:t>. DO FORNECIMENTO DE INFORMAÇÕES:</w:t>
      </w:r>
    </w:p>
    <w:p w14:paraId="4C629590" w14:textId="77777777" w:rsidR="00BD52B4" w:rsidRPr="00AC2BF1" w:rsidRDefault="00BD52B4" w:rsidP="00BD52B4">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D52F28" w:rsidRDefault="00217F72" w:rsidP="00C52AAC">
      <w:pPr>
        <w:jc w:val="both"/>
        <w:rPr>
          <w:rFonts w:ascii="Arial" w:hAnsi="Arial" w:cs="Arial"/>
        </w:rPr>
      </w:pPr>
    </w:p>
    <w:p w14:paraId="490CEE78" w14:textId="1F31A3DB" w:rsidR="00906BC5" w:rsidRPr="00D52F28" w:rsidRDefault="00DC2F9A" w:rsidP="00C52AAC">
      <w:pPr>
        <w:shd w:val="clear" w:color="auto" w:fill="CCCCCC"/>
        <w:ind w:firstLine="561"/>
        <w:jc w:val="both"/>
        <w:rPr>
          <w:rFonts w:ascii="Arial" w:hAnsi="Arial" w:cs="Arial"/>
        </w:rPr>
      </w:pPr>
      <w:r w:rsidRPr="00D52F28">
        <w:rPr>
          <w:rFonts w:ascii="Arial" w:hAnsi="Arial" w:cs="Arial"/>
          <w:b/>
          <w:bCs/>
        </w:rPr>
        <w:t>1</w:t>
      </w:r>
      <w:r w:rsidR="006276CF">
        <w:rPr>
          <w:rFonts w:ascii="Arial" w:hAnsi="Arial" w:cs="Arial"/>
          <w:b/>
          <w:bCs/>
        </w:rPr>
        <w:t>1</w:t>
      </w:r>
      <w:r w:rsidR="00EF135E" w:rsidRPr="00D52F28">
        <w:rPr>
          <w:rFonts w:ascii="Arial" w:hAnsi="Arial" w:cs="Arial"/>
          <w:b/>
          <w:bCs/>
        </w:rPr>
        <w:t>.</w:t>
      </w:r>
      <w:r w:rsidR="00906BC5" w:rsidRPr="00D52F28">
        <w:rPr>
          <w:rFonts w:ascii="Arial" w:hAnsi="Arial" w:cs="Arial"/>
          <w:b/>
          <w:bCs/>
        </w:rPr>
        <w:t xml:space="preserve"> EXIGÊNCIA PARA HABILITAÇÃO:</w:t>
      </w:r>
    </w:p>
    <w:p w14:paraId="084464D8" w14:textId="77777777" w:rsidR="001A4581" w:rsidRDefault="001A4581" w:rsidP="001A4581">
      <w:pPr>
        <w:numPr>
          <w:ilvl w:val="0"/>
          <w:numId w:val="25"/>
        </w:numPr>
        <w:tabs>
          <w:tab w:val="left" w:pos="284"/>
        </w:tabs>
        <w:jc w:val="both"/>
        <w:rPr>
          <w:rFonts w:ascii="Arial" w:hAnsi="Arial" w:cs="Arial"/>
          <w:color w:val="000000"/>
        </w:rPr>
      </w:pPr>
      <w:r w:rsidRPr="00FF7479">
        <w:rPr>
          <w:rFonts w:ascii="Arial" w:hAnsi="Arial" w:cs="Arial"/>
          <w:b/>
          <w:bCs/>
          <w:color w:val="000000"/>
        </w:rPr>
        <w:t>HABILITAÇÃO JURÍDICA</w:t>
      </w:r>
    </w:p>
    <w:p w14:paraId="42DD77A1" w14:textId="77777777" w:rsidR="001A4581" w:rsidRPr="0040479C" w:rsidRDefault="001A4581" w:rsidP="001A4581">
      <w:pPr>
        <w:numPr>
          <w:ilvl w:val="1"/>
          <w:numId w:val="25"/>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45432811" w14:textId="607C4657" w:rsidR="001A4581" w:rsidRPr="00FF7479" w:rsidRDefault="001A4581" w:rsidP="001A4581">
      <w:pPr>
        <w:tabs>
          <w:tab w:val="left" w:pos="1005"/>
        </w:tabs>
        <w:jc w:val="both"/>
        <w:rPr>
          <w:rFonts w:ascii="Arial" w:hAnsi="Arial" w:cs="Arial"/>
        </w:rPr>
      </w:pPr>
    </w:p>
    <w:p w14:paraId="3C64E014" w14:textId="77777777" w:rsidR="001A4581" w:rsidRDefault="001A4581" w:rsidP="001A4581">
      <w:pPr>
        <w:numPr>
          <w:ilvl w:val="0"/>
          <w:numId w:val="25"/>
        </w:numPr>
        <w:tabs>
          <w:tab w:val="left" w:pos="284"/>
        </w:tabs>
        <w:jc w:val="both"/>
        <w:rPr>
          <w:rFonts w:ascii="Arial" w:hAnsi="Arial" w:cs="Arial"/>
        </w:rPr>
      </w:pPr>
      <w:r w:rsidRPr="00FF7479">
        <w:rPr>
          <w:rFonts w:ascii="Arial" w:hAnsi="Arial" w:cs="Arial"/>
          <w:b/>
          <w:bCs/>
        </w:rPr>
        <w:t>REGULARIDADE FISCAL E TRABALHISTA</w:t>
      </w:r>
    </w:p>
    <w:p w14:paraId="04F5392F" w14:textId="77777777" w:rsidR="001A4581" w:rsidRPr="0040479C" w:rsidRDefault="001A4581" w:rsidP="001A4581">
      <w:pPr>
        <w:numPr>
          <w:ilvl w:val="1"/>
          <w:numId w:val="25"/>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E9F725A" w14:textId="77777777" w:rsidR="001A4581" w:rsidRPr="00FF7479" w:rsidRDefault="001A4581" w:rsidP="001A4581">
      <w:pPr>
        <w:numPr>
          <w:ilvl w:val="1"/>
          <w:numId w:val="25"/>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5F2BBF6" w14:textId="77777777" w:rsidR="001A4581" w:rsidRPr="00FF7479" w:rsidRDefault="001A4581" w:rsidP="001A4581">
      <w:pPr>
        <w:numPr>
          <w:ilvl w:val="1"/>
          <w:numId w:val="25"/>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C21C154" w14:textId="77777777" w:rsidR="001A4581" w:rsidRPr="00FF7479" w:rsidRDefault="001A4581" w:rsidP="001A4581">
      <w:pPr>
        <w:numPr>
          <w:ilvl w:val="2"/>
          <w:numId w:val="25"/>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1602A21D" w14:textId="77777777" w:rsidR="001A4581" w:rsidRPr="00FF7479" w:rsidRDefault="001A4581" w:rsidP="001A4581">
      <w:pPr>
        <w:numPr>
          <w:ilvl w:val="1"/>
          <w:numId w:val="25"/>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7E11E9E7" w14:textId="77777777" w:rsidR="001A4581" w:rsidRPr="00FF7479" w:rsidRDefault="001A4581" w:rsidP="001A4581">
      <w:pPr>
        <w:numPr>
          <w:ilvl w:val="1"/>
          <w:numId w:val="25"/>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10474C0A" w14:textId="77777777" w:rsidR="001A4581" w:rsidRPr="00FF7479" w:rsidRDefault="001A4581" w:rsidP="001A4581">
      <w:pPr>
        <w:tabs>
          <w:tab w:val="left" w:pos="284"/>
        </w:tabs>
        <w:jc w:val="both"/>
        <w:rPr>
          <w:rFonts w:ascii="Arial" w:hAnsi="Arial" w:cs="Arial"/>
          <w:highlight w:val="yellow"/>
        </w:rPr>
      </w:pPr>
    </w:p>
    <w:p w14:paraId="1A3CDEB2" w14:textId="77777777" w:rsidR="001A4581" w:rsidRDefault="001A4581" w:rsidP="001A4581">
      <w:pPr>
        <w:numPr>
          <w:ilvl w:val="0"/>
          <w:numId w:val="25"/>
        </w:numPr>
        <w:tabs>
          <w:tab w:val="left" w:pos="284"/>
        </w:tabs>
        <w:jc w:val="both"/>
        <w:rPr>
          <w:rFonts w:ascii="Arial" w:hAnsi="Arial" w:cs="Arial"/>
        </w:rPr>
      </w:pPr>
      <w:r w:rsidRPr="00FF7479">
        <w:rPr>
          <w:rFonts w:ascii="Arial" w:hAnsi="Arial" w:cs="Arial"/>
          <w:b/>
          <w:bCs/>
        </w:rPr>
        <w:t>QUALIFICAÇÃO ECONÔMICO-FINANCEIRA</w:t>
      </w:r>
    </w:p>
    <w:p w14:paraId="2C381BF2" w14:textId="3E189466" w:rsidR="001A4581" w:rsidRDefault="001A4581" w:rsidP="001A4581">
      <w:pPr>
        <w:numPr>
          <w:ilvl w:val="1"/>
          <w:numId w:val="25"/>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5001D0F0" w14:textId="2985FF20" w:rsidR="00642BFD" w:rsidRDefault="00642BFD" w:rsidP="00642BFD">
      <w:pPr>
        <w:numPr>
          <w:ilvl w:val="2"/>
          <w:numId w:val="25"/>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D405153" w14:textId="77777777" w:rsidR="001A4581" w:rsidRDefault="001A4581" w:rsidP="001A4581">
      <w:pPr>
        <w:tabs>
          <w:tab w:val="left" w:pos="284"/>
          <w:tab w:val="left" w:pos="426"/>
        </w:tabs>
        <w:jc w:val="both"/>
        <w:rPr>
          <w:rFonts w:ascii="Arial" w:hAnsi="Arial" w:cs="Arial"/>
        </w:rPr>
      </w:pPr>
    </w:p>
    <w:p w14:paraId="777CA54E" w14:textId="77777777" w:rsidR="001A4581" w:rsidRDefault="001A4581" w:rsidP="001A4581">
      <w:pPr>
        <w:numPr>
          <w:ilvl w:val="0"/>
          <w:numId w:val="25"/>
        </w:numPr>
        <w:tabs>
          <w:tab w:val="left" w:pos="284"/>
          <w:tab w:val="left" w:pos="426"/>
        </w:tabs>
        <w:jc w:val="both"/>
        <w:rPr>
          <w:rFonts w:ascii="Arial" w:hAnsi="Arial" w:cs="Arial"/>
        </w:rPr>
      </w:pPr>
      <w:r w:rsidRPr="0040479C">
        <w:rPr>
          <w:rFonts w:ascii="Arial" w:hAnsi="Arial" w:cs="Arial"/>
          <w:b/>
          <w:bCs/>
        </w:rPr>
        <w:t>DOCUMENTAÇÃO COMPLEMENTAR</w:t>
      </w:r>
    </w:p>
    <w:p w14:paraId="03DE9E78"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E722243"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B990E73" w14:textId="77777777" w:rsidR="001A4581" w:rsidRDefault="001A4581" w:rsidP="001A4581">
      <w:pPr>
        <w:numPr>
          <w:ilvl w:val="1"/>
          <w:numId w:val="25"/>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9CC2EC3" w14:textId="77777777" w:rsidR="001A4581" w:rsidRDefault="001A4581" w:rsidP="001A4581">
      <w:pPr>
        <w:numPr>
          <w:ilvl w:val="2"/>
          <w:numId w:val="25"/>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392AD8A4" w14:textId="77777777" w:rsidR="001A4581" w:rsidRDefault="001A4581" w:rsidP="001A4581">
      <w:pPr>
        <w:numPr>
          <w:ilvl w:val="2"/>
          <w:numId w:val="25"/>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3BC5D156" w14:textId="77777777" w:rsidR="001A4581" w:rsidRDefault="001A4581" w:rsidP="001A4581">
      <w:pPr>
        <w:numPr>
          <w:ilvl w:val="3"/>
          <w:numId w:val="25"/>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FCAE34" w14:textId="77777777" w:rsidR="001A4581" w:rsidRPr="0040479C" w:rsidRDefault="001A4581" w:rsidP="001A4581">
      <w:pPr>
        <w:numPr>
          <w:ilvl w:val="3"/>
          <w:numId w:val="25"/>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119926FD" w:rsidR="000C0CA4" w:rsidRPr="00275C8D" w:rsidRDefault="00B86AD9" w:rsidP="00C52AAC">
      <w:pPr>
        <w:jc w:val="both"/>
        <w:rPr>
          <w:rFonts w:ascii="Arial" w:hAnsi="Arial" w:cs="Arial"/>
          <w:color w:val="000000"/>
        </w:rPr>
      </w:pPr>
      <w:r>
        <w:rPr>
          <w:rFonts w:ascii="Arial" w:hAnsi="Arial" w:cs="Arial"/>
          <w:color w:val="000000"/>
        </w:rPr>
        <w:t xml:space="preserve">  </w:t>
      </w:r>
    </w:p>
    <w:p w14:paraId="321EB625" w14:textId="5A60C7A5" w:rsidR="00906BC5" w:rsidRDefault="00906BC5" w:rsidP="00C52AAC">
      <w:pPr>
        <w:ind w:firstLine="561"/>
        <w:jc w:val="both"/>
        <w:rPr>
          <w:rFonts w:ascii="Arial" w:hAnsi="Arial" w:cs="Arial"/>
        </w:rPr>
      </w:pPr>
      <w:r w:rsidRPr="00275C8D">
        <w:rPr>
          <w:rFonts w:ascii="Arial" w:hAnsi="Arial" w:cs="Arial"/>
        </w:rPr>
        <w:t>Piracicaba,</w:t>
      </w:r>
      <w:r w:rsidR="009B1A57">
        <w:rPr>
          <w:rFonts w:ascii="Arial" w:hAnsi="Arial" w:cs="Arial"/>
        </w:rPr>
        <w:t xml:space="preserve"> 15 de junho de 2026.</w:t>
      </w:r>
    </w:p>
    <w:p w14:paraId="4DD7F76E" w14:textId="0DF57209" w:rsidR="009B1A57" w:rsidRDefault="009B1A57" w:rsidP="00C52AAC">
      <w:pPr>
        <w:ind w:firstLine="561"/>
        <w:jc w:val="both"/>
        <w:rPr>
          <w:rFonts w:ascii="Arial" w:hAnsi="Arial" w:cs="Arial"/>
        </w:rPr>
      </w:pPr>
    </w:p>
    <w:p w14:paraId="07012D63" w14:textId="77777777" w:rsidR="009B1A57" w:rsidRPr="009B1A57" w:rsidRDefault="009B1A57" w:rsidP="009B1A57">
      <w:pPr>
        <w:ind w:firstLine="561"/>
        <w:jc w:val="center"/>
        <w:rPr>
          <w:rFonts w:ascii="Arial" w:hAnsi="Arial" w:cs="Arial"/>
          <w:b/>
        </w:rPr>
      </w:pPr>
      <w:bookmarkStart w:id="0" w:name="_GoBack"/>
      <w:bookmarkEnd w:id="0"/>
      <w:r w:rsidRPr="009B1A57">
        <w:rPr>
          <w:rFonts w:ascii="Arial" w:hAnsi="Arial" w:cs="Arial"/>
          <w:b/>
        </w:rPr>
        <w:t>Leonardo Vicentim Bancalion</w:t>
      </w:r>
    </w:p>
    <w:p w14:paraId="1C248668" w14:textId="5336EBBB" w:rsidR="009B1A57" w:rsidRPr="009B1A57" w:rsidRDefault="009B1A57" w:rsidP="009B1A57">
      <w:pPr>
        <w:ind w:firstLine="561"/>
        <w:jc w:val="center"/>
        <w:rPr>
          <w:rFonts w:ascii="Arial" w:hAnsi="Arial" w:cs="Arial"/>
          <w:b/>
        </w:rPr>
      </w:pPr>
      <w:r w:rsidRPr="009B1A57">
        <w:rPr>
          <w:rFonts w:ascii="Arial" w:hAnsi="Arial" w:cs="Arial"/>
          <w:b/>
        </w:rPr>
        <w:t>Chefe do Setor</w:t>
      </w:r>
    </w:p>
    <w:p w14:paraId="5F3E8620" w14:textId="77777777" w:rsidR="00906BC5" w:rsidRPr="00275C8D" w:rsidRDefault="00906BC5" w:rsidP="00C52AAC">
      <w:pPr>
        <w:rPr>
          <w:rFonts w:ascii="Arial" w:hAnsi="Arial" w:cs="Arial"/>
        </w:rPr>
      </w:pPr>
    </w:p>
    <w:p w14:paraId="52124C72" w14:textId="77777777" w:rsidR="00B94F1F" w:rsidRPr="00220BDD" w:rsidRDefault="00330E53" w:rsidP="00C52AAC">
      <w:pPr>
        <w:pStyle w:val="Corpodetexto"/>
        <w:ind w:left="3969"/>
        <w:jc w:val="center"/>
        <w:rPr>
          <w:sz w:val="2"/>
          <w:szCs w:val="2"/>
          <w:highlight w:val="yellow"/>
        </w:rPr>
      </w:pPr>
      <w:r w:rsidRPr="00220BDD">
        <w:rPr>
          <w:sz w:val="2"/>
          <w:szCs w:val="2"/>
          <w:highlight w:val="yellow"/>
        </w:rPr>
        <w:br w:type="page"/>
      </w:r>
    </w:p>
    <w:p w14:paraId="5BF94B4C" w14:textId="77777777" w:rsidR="00BA50EE" w:rsidRPr="00C52AAC" w:rsidRDefault="00BA50EE" w:rsidP="00C52AAC">
      <w:pPr>
        <w:pStyle w:val="Ttulo2"/>
        <w:tabs>
          <w:tab w:val="clear" w:pos="0"/>
        </w:tabs>
        <w:ind w:left="0" w:firstLine="0"/>
        <w:rPr>
          <w:sz w:val="22"/>
        </w:rPr>
      </w:pPr>
      <w:r w:rsidRPr="00C52AAC">
        <w:rPr>
          <w:szCs w:val="28"/>
        </w:rPr>
        <w:t>REGULAMENTO GERAL</w:t>
      </w:r>
    </w:p>
    <w:p w14:paraId="05CA8BF6" w14:textId="77777777" w:rsidR="00BA50EE" w:rsidRPr="00BA473B" w:rsidRDefault="00BA50EE" w:rsidP="00C52AAC">
      <w:pPr>
        <w:pStyle w:val="Corpodetexto"/>
        <w:jc w:val="center"/>
        <w:rPr>
          <w:sz w:val="20"/>
          <w:lang w:val="pt-BR"/>
        </w:rPr>
      </w:pPr>
    </w:p>
    <w:p w14:paraId="46681EAE" w14:textId="0861E1DE" w:rsidR="00BA50EE" w:rsidRPr="00C52AAC" w:rsidRDefault="00BA50EE" w:rsidP="00C52AAC">
      <w:pPr>
        <w:jc w:val="center"/>
        <w:rPr>
          <w:rFonts w:ascii="Arial" w:hAnsi="Arial" w:cs="Arial"/>
          <w:sz w:val="22"/>
          <w:szCs w:val="24"/>
        </w:rPr>
      </w:pPr>
      <w:r w:rsidRPr="00C52AAC">
        <w:rPr>
          <w:rFonts w:ascii="Arial" w:hAnsi="Arial" w:cs="Arial"/>
          <w:sz w:val="22"/>
          <w:szCs w:val="24"/>
        </w:rPr>
        <w:t xml:space="preserve">Pregão Eletrônico </w:t>
      </w:r>
      <w:r w:rsidR="00377EDE" w:rsidRPr="00C52AAC">
        <w:rPr>
          <w:rFonts w:ascii="Arial" w:hAnsi="Arial" w:cs="Arial"/>
          <w:sz w:val="22"/>
          <w:szCs w:val="24"/>
        </w:rPr>
        <w:t>–</w:t>
      </w:r>
      <w:r w:rsidRPr="00C52AAC">
        <w:rPr>
          <w:rFonts w:ascii="Arial" w:hAnsi="Arial" w:cs="Arial"/>
          <w:sz w:val="22"/>
          <w:szCs w:val="24"/>
        </w:rPr>
        <w:t xml:space="preserve"> </w:t>
      </w:r>
      <w:r w:rsidR="00377EDE" w:rsidRPr="00C52AAC">
        <w:rPr>
          <w:rFonts w:ascii="Arial" w:hAnsi="Arial" w:cs="Arial"/>
          <w:sz w:val="22"/>
          <w:szCs w:val="24"/>
        </w:rPr>
        <w:t xml:space="preserve">Registro de Preços – </w:t>
      </w:r>
      <w:r w:rsidRPr="00C52AAC">
        <w:rPr>
          <w:rFonts w:ascii="Arial" w:hAnsi="Arial" w:cs="Arial"/>
          <w:sz w:val="22"/>
          <w:szCs w:val="24"/>
        </w:rPr>
        <w:t>Aquisições</w:t>
      </w:r>
    </w:p>
    <w:p w14:paraId="45D95BD2" w14:textId="77777777" w:rsidR="0007230A" w:rsidRPr="00BA473B" w:rsidRDefault="0007230A" w:rsidP="00C52AAC">
      <w:pPr>
        <w:jc w:val="center"/>
        <w:rPr>
          <w:rFonts w:ascii="Arial" w:hAnsi="Arial" w:cs="Arial"/>
        </w:rPr>
      </w:pPr>
    </w:p>
    <w:p w14:paraId="3EA452F8" w14:textId="2A1A7689" w:rsidR="00CE3EFF" w:rsidRPr="00BA473B" w:rsidRDefault="00CE3EFF" w:rsidP="00C52AAC">
      <w:pPr>
        <w:ind w:firstLine="284"/>
        <w:jc w:val="both"/>
        <w:rPr>
          <w:rFonts w:ascii="Arial" w:hAnsi="Arial" w:cs="Arial"/>
          <w:b/>
          <w:bCs/>
        </w:rPr>
      </w:pPr>
      <w:r w:rsidRPr="00BA473B">
        <w:rPr>
          <w:rFonts w:ascii="Arial" w:hAnsi="Arial" w:cs="Arial"/>
        </w:rPr>
        <w:t xml:space="preserve">A Prefeitura do Município de Piracicaba torna público, por meio da utilização dos recursos da tecnologia da informação – </w:t>
      </w:r>
      <w:r w:rsidRPr="00BA473B">
        <w:rPr>
          <w:rFonts w:ascii="Arial" w:hAnsi="Arial" w:cs="Arial"/>
          <w:i/>
          <w:iCs/>
        </w:rPr>
        <w:t>INTERNET</w:t>
      </w:r>
      <w:r w:rsidRPr="00BA473B">
        <w:rPr>
          <w:rFonts w:ascii="Arial" w:hAnsi="Arial" w:cs="Arial"/>
        </w:rPr>
        <w:t xml:space="preserve"> – torna público que fará realizar-se licitação </w:t>
      </w:r>
      <w:r w:rsidR="00377EDE">
        <w:rPr>
          <w:rFonts w:ascii="Arial" w:hAnsi="Arial" w:cs="Arial"/>
        </w:rPr>
        <w:t xml:space="preserve">para REGISTRO DE PREÇOS </w:t>
      </w:r>
      <w:r w:rsidRPr="00BA473B">
        <w:rPr>
          <w:rFonts w:ascii="Arial" w:hAnsi="Arial" w:cs="Arial"/>
        </w:rPr>
        <w:t>na modalidade PREGÃO ELETRÔNICO</w:t>
      </w:r>
      <w:r w:rsidRPr="00BA473B">
        <w:rPr>
          <w:rFonts w:ascii="Arial" w:hAnsi="Arial" w:cs="Arial"/>
          <w:bCs/>
        </w:rPr>
        <w:t>.</w:t>
      </w:r>
    </w:p>
    <w:p w14:paraId="410FB91A" w14:textId="77777777" w:rsidR="00CE3EFF" w:rsidRPr="00BA473B" w:rsidRDefault="00CE3EFF" w:rsidP="00C52AAC">
      <w:pPr>
        <w:ind w:firstLine="284"/>
        <w:jc w:val="both"/>
        <w:rPr>
          <w:rFonts w:ascii="Arial" w:hAnsi="Arial" w:cs="Arial"/>
          <w:b/>
          <w:bCs/>
        </w:rPr>
      </w:pPr>
    </w:p>
    <w:p w14:paraId="133CFF74" w14:textId="16377BF1" w:rsidR="00CE3EFF" w:rsidRPr="00BA473B" w:rsidRDefault="00CE3EFF" w:rsidP="00C52AAC">
      <w:pPr>
        <w:ind w:firstLine="284"/>
        <w:jc w:val="both"/>
        <w:rPr>
          <w:rFonts w:ascii="Arial" w:hAnsi="Arial" w:cs="Arial"/>
        </w:rPr>
      </w:pPr>
      <w:r w:rsidRPr="00BA473B">
        <w:rPr>
          <w:rFonts w:ascii="Arial" w:hAnsi="Arial" w:cs="Arial"/>
        </w:rPr>
        <w:t xml:space="preserve">O procedimento licitatório obedecerá, integralmente, a </w:t>
      </w:r>
      <w:r w:rsidR="00C24747" w:rsidRPr="00BA473B">
        <w:rPr>
          <w:rFonts w:ascii="Arial" w:hAnsi="Arial" w:cs="Arial"/>
        </w:rPr>
        <w:t>Lei</w:t>
      </w:r>
      <w:r w:rsidRPr="00BA473B">
        <w:rPr>
          <w:rFonts w:ascii="Arial" w:hAnsi="Arial" w:cs="Arial"/>
        </w:rPr>
        <w:t xml:space="preserve"> nº</w:t>
      </w:r>
      <w:r w:rsidR="00CF15F7" w:rsidRPr="00BA473B">
        <w:rPr>
          <w:rFonts w:ascii="Arial" w:hAnsi="Arial" w:cs="Arial"/>
        </w:rPr>
        <w:t xml:space="preserve"> 14.133, de 2021, e demais legislações aplicáveis e, ainda, de acordo com as especificações constantes no Termo de Referência e neste Regulamento Geral, que dele fazem parte integrante.</w:t>
      </w:r>
    </w:p>
    <w:p w14:paraId="244258B8" w14:textId="77777777" w:rsidR="0056574E" w:rsidRPr="00220BDD" w:rsidRDefault="0056574E" w:rsidP="00C52AAC">
      <w:pPr>
        <w:ind w:firstLine="284"/>
        <w:jc w:val="both"/>
        <w:rPr>
          <w:rFonts w:ascii="Arial" w:hAnsi="Arial" w:cs="Arial"/>
          <w:b/>
          <w:bCs/>
          <w:highlight w:val="yellow"/>
        </w:rPr>
      </w:pPr>
    </w:p>
    <w:p w14:paraId="4F7CE0E6" w14:textId="216B1647" w:rsidR="00CE3EFF" w:rsidRPr="00827884" w:rsidRDefault="00B039A0" w:rsidP="00C52AAC">
      <w:pPr>
        <w:ind w:firstLine="284"/>
        <w:jc w:val="both"/>
        <w:rPr>
          <w:rFonts w:ascii="Arial" w:hAnsi="Arial" w:cs="Arial"/>
        </w:rPr>
      </w:pPr>
      <w:r w:rsidRPr="00827884">
        <w:rPr>
          <w:rFonts w:ascii="Arial" w:hAnsi="Arial" w:cs="Arial"/>
          <w:b/>
          <w:bCs/>
        </w:rPr>
        <w:t>1.</w:t>
      </w:r>
      <w:r w:rsidR="00CE3EFF" w:rsidRPr="00827884">
        <w:rPr>
          <w:rFonts w:ascii="Arial" w:hAnsi="Arial" w:cs="Arial"/>
          <w:b/>
          <w:bCs/>
        </w:rPr>
        <w:t xml:space="preserve"> DISPOSIÇÕES PRELIMINARES</w:t>
      </w:r>
    </w:p>
    <w:p w14:paraId="04CCB73E" w14:textId="77777777" w:rsidR="00CE3EFF" w:rsidRPr="00827884" w:rsidRDefault="00CE3EFF" w:rsidP="00C52AAC">
      <w:pPr>
        <w:ind w:firstLine="284"/>
        <w:jc w:val="both"/>
        <w:rPr>
          <w:rFonts w:ascii="Arial" w:hAnsi="Arial" w:cs="Arial"/>
        </w:rPr>
      </w:pPr>
    </w:p>
    <w:p w14:paraId="3C9E7747" w14:textId="77777777" w:rsidR="00CE3EFF" w:rsidRPr="00827884" w:rsidRDefault="00CE3EFF" w:rsidP="00C52AAC">
      <w:pPr>
        <w:ind w:firstLine="284"/>
        <w:jc w:val="both"/>
        <w:rPr>
          <w:rFonts w:ascii="Arial" w:hAnsi="Arial" w:cs="Arial"/>
        </w:rPr>
      </w:pPr>
      <w:r w:rsidRPr="00827884">
        <w:rPr>
          <w:rFonts w:ascii="Arial" w:hAnsi="Arial" w:cs="Arial"/>
          <w:b/>
          <w:bCs/>
        </w:rPr>
        <w:t>1.1.</w:t>
      </w:r>
      <w:r w:rsidRPr="00827884">
        <w:rPr>
          <w:rFonts w:ascii="Arial" w:hAnsi="Arial" w:cs="Arial"/>
        </w:rPr>
        <w:t xml:space="preserve"> O Pregão Eletrônico será realizado em sessão pública, por meio da </w:t>
      </w:r>
      <w:r w:rsidRPr="00827884">
        <w:rPr>
          <w:rFonts w:ascii="Arial" w:hAnsi="Arial" w:cs="Arial"/>
          <w:i/>
          <w:iCs/>
        </w:rPr>
        <w:t>INTERNET</w:t>
      </w:r>
      <w:r w:rsidRPr="00827884">
        <w:rPr>
          <w:rFonts w:ascii="Arial" w:hAnsi="Arial" w:cs="Arial"/>
        </w:rPr>
        <w:t>, mediante condições de segurança - criptografia e autenticação - em todas as suas fases.</w:t>
      </w:r>
    </w:p>
    <w:p w14:paraId="2652A9A6" w14:textId="77777777" w:rsidR="00CE3EFF" w:rsidRPr="00827884" w:rsidRDefault="00CE3EFF" w:rsidP="00C52AAC">
      <w:pPr>
        <w:ind w:firstLine="284"/>
        <w:jc w:val="both"/>
        <w:rPr>
          <w:rFonts w:ascii="Arial" w:hAnsi="Arial" w:cs="Arial"/>
        </w:rPr>
      </w:pPr>
    </w:p>
    <w:p w14:paraId="0BFB21C9"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14CF7027" w14:textId="77777777" w:rsidR="00EA16F2" w:rsidRPr="00EA16F2" w:rsidRDefault="00EA16F2" w:rsidP="00EA16F2">
      <w:pPr>
        <w:tabs>
          <w:tab w:val="left" w:pos="284"/>
        </w:tabs>
        <w:ind w:firstLine="284"/>
        <w:jc w:val="both"/>
        <w:rPr>
          <w:rFonts w:ascii="Arial" w:hAnsi="Arial" w:cs="Arial"/>
        </w:rPr>
      </w:pPr>
    </w:p>
    <w:p w14:paraId="750E4BC0"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2. FORMALIZAÇÃO DE CONSULTAS</w:t>
      </w:r>
    </w:p>
    <w:p w14:paraId="407CFECF" w14:textId="77777777" w:rsidR="00EA16F2" w:rsidRPr="00EA16F2" w:rsidRDefault="00EA16F2" w:rsidP="00EA16F2">
      <w:pPr>
        <w:tabs>
          <w:tab w:val="left" w:pos="284"/>
        </w:tabs>
        <w:ind w:firstLine="284"/>
        <w:jc w:val="both"/>
        <w:rPr>
          <w:rFonts w:ascii="Arial" w:hAnsi="Arial" w:cs="Arial"/>
        </w:rPr>
      </w:pPr>
    </w:p>
    <w:p w14:paraId="439AAA5A"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BDE912C" w14:textId="77777777" w:rsidR="00CE3EFF" w:rsidRPr="00220BDD" w:rsidRDefault="00CE3EFF" w:rsidP="00C52AAC">
      <w:pPr>
        <w:ind w:firstLine="284"/>
        <w:jc w:val="both"/>
        <w:rPr>
          <w:rFonts w:ascii="Arial" w:hAnsi="Arial" w:cs="Arial"/>
          <w:highlight w:val="yellow"/>
        </w:rPr>
      </w:pPr>
    </w:p>
    <w:p w14:paraId="24743814" w14:textId="77777777" w:rsidR="00CE3EFF" w:rsidRPr="00D03BF0" w:rsidRDefault="00CE3EFF" w:rsidP="00C52AAC">
      <w:pPr>
        <w:ind w:firstLine="284"/>
        <w:jc w:val="both"/>
        <w:rPr>
          <w:rFonts w:ascii="Arial" w:hAnsi="Arial" w:cs="Arial"/>
          <w:b/>
          <w:bCs/>
        </w:rPr>
      </w:pPr>
      <w:r w:rsidRPr="00D03BF0">
        <w:rPr>
          <w:rFonts w:ascii="Arial" w:hAnsi="Arial" w:cs="Arial"/>
          <w:b/>
          <w:bCs/>
        </w:rPr>
        <w:t>3</w:t>
      </w:r>
      <w:r w:rsidR="00B039A0" w:rsidRPr="00D03BF0">
        <w:rPr>
          <w:rFonts w:ascii="Arial" w:hAnsi="Arial" w:cs="Arial"/>
          <w:b/>
          <w:bCs/>
        </w:rPr>
        <w:t>.</w:t>
      </w:r>
      <w:r w:rsidRPr="00D03BF0">
        <w:rPr>
          <w:rFonts w:ascii="Arial" w:hAnsi="Arial" w:cs="Arial"/>
          <w:b/>
          <w:bCs/>
        </w:rPr>
        <w:t xml:space="preserve"> RECEBIMENTO E ABERTURA DAS PROPOSTAS E DATA DO PREGÃO</w:t>
      </w:r>
    </w:p>
    <w:p w14:paraId="19980ABE" w14:textId="77777777" w:rsidR="00CE3EFF" w:rsidRPr="00D03BF0" w:rsidRDefault="00CE3EFF" w:rsidP="00C52AAC">
      <w:pPr>
        <w:ind w:firstLine="284"/>
        <w:jc w:val="both"/>
        <w:rPr>
          <w:rFonts w:ascii="Arial" w:hAnsi="Arial" w:cs="Arial"/>
          <w:b/>
          <w:bCs/>
        </w:rPr>
      </w:pPr>
    </w:p>
    <w:p w14:paraId="78E0ECB1" w14:textId="77777777" w:rsidR="00CE3EFF" w:rsidRPr="00D03BF0" w:rsidRDefault="00CE3EFF" w:rsidP="00C52AAC">
      <w:pPr>
        <w:ind w:firstLine="284"/>
        <w:jc w:val="both"/>
        <w:rPr>
          <w:rFonts w:ascii="Arial" w:hAnsi="Arial" w:cs="Arial"/>
        </w:rPr>
      </w:pPr>
      <w:r w:rsidRPr="00D03BF0">
        <w:rPr>
          <w:rFonts w:ascii="Arial" w:hAnsi="Arial" w:cs="Arial"/>
          <w:b/>
          <w:bCs/>
        </w:rPr>
        <w:t>3.1.</w:t>
      </w:r>
      <w:r w:rsidRPr="00D03BF0">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022BD2F7" w14:textId="77777777" w:rsidR="0056574E" w:rsidRPr="00553398" w:rsidRDefault="0056574E" w:rsidP="00C52AAC">
      <w:pPr>
        <w:ind w:firstLine="284"/>
        <w:jc w:val="both"/>
        <w:rPr>
          <w:rFonts w:ascii="Arial" w:hAnsi="Arial" w:cs="Arial"/>
        </w:rPr>
      </w:pPr>
    </w:p>
    <w:p w14:paraId="6123E162" w14:textId="77777777" w:rsidR="00CE3EFF" w:rsidRPr="00553398" w:rsidRDefault="00CE3EFF" w:rsidP="00C52AAC">
      <w:pPr>
        <w:ind w:firstLine="284"/>
        <w:jc w:val="both"/>
        <w:rPr>
          <w:rFonts w:ascii="Arial" w:hAnsi="Arial" w:cs="Arial"/>
        </w:rPr>
      </w:pPr>
      <w:r w:rsidRPr="00553398">
        <w:rPr>
          <w:rFonts w:ascii="Arial" w:hAnsi="Arial" w:cs="Arial"/>
          <w:b/>
          <w:bCs/>
        </w:rPr>
        <w:t>4</w:t>
      </w:r>
      <w:r w:rsidR="00B039A0" w:rsidRPr="00553398">
        <w:rPr>
          <w:rFonts w:ascii="Arial" w:hAnsi="Arial" w:cs="Arial"/>
          <w:b/>
          <w:bCs/>
        </w:rPr>
        <w:t>.</w:t>
      </w:r>
      <w:r w:rsidRPr="00553398">
        <w:rPr>
          <w:rFonts w:ascii="Arial" w:hAnsi="Arial" w:cs="Arial"/>
          <w:b/>
          <w:bCs/>
        </w:rPr>
        <w:t xml:space="preserve"> REFERÊNCIA DE TEMPO</w:t>
      </w:r>
    </w:p>
    <w:p w14:paraId="388A65B0" w14:textId="77777777" w:rsidR="00CE3EFF" w:rsidRPr="00553398" w:rsidRDefault="00CE3EFF" w:rsidP="00C52AAC">
      <w:pPr>
        <w:ind w:firstLine="284"/>
        <w:jc w:val="both"/>
        <w:rPr>
          <w:rFonts w:ascii="Arial" w:hAnsi="Arial" w:cs="Arial"/>
        </w:rPr>
      </w:pPr>
    </w:p>
    <w:p w14:paraId="306BD8CC" w14:textId="77777777" w:rsidR="00CE3EFF" w:rsidRPr="00553398" w:rsidRDefault="00CE3EFF" w:rsidP="00C52AAC">
      <w:pPr>
        <w:ind w:firstLine="284"/>
        <w:jc w:val="both"/>
        <w:rPr>
          <w:rFonts w:ascii="Arial" w:hAnsi="Arial" w:cs="Arial"/>
        </w:rPr>
      </w:pPr>
      <w:r w:rsidRPr="00553398">
        <w:rPr>
          <w:rFonts w:ascii="Arial" w:hAnsi="Arial" w:cs="Arial"/>
          <w:b/>
          <w:bCs/>
        </w:rPr>
        <w:t>4.1.</w:t>
      </w:r>
      <w:r w:rsidRPr="00553398">
        <w:rPr>
          <w:rFonts w:ascii="Arial" w:hAnsi="Arial" w:cs="Arial"/>
        </w:rPr>
        <w:t xml:space="preserve"> Todas as referências de tempo no Edital, no Aviso e durante a Sessão Pública observarão obrigatoriamente o</w:t>
      </w:r>
      <w:r w:rsidRPr="00553398">
        <w:rPr>
          <w:rFonts w:ascii="Arial" w:hAnsi="Arial" w:cs="Arial"/>
          <w:b/>
          <w:bCs/>
        </w:rPr>
        <w:t xml:space="preserve"> horário de Brasília – DF</w:t>
      </w:r>
      <w:r w:rsidRPr="00553398">
        <w:rPr>
          <w:rFonts w:ascii="Arial" w:hAnsi="Arial" w:cs="Arial"/>
        </w:rPr>
        <w:t xml:space="preserve"> e, desta forma, serão registradas no sistema eletrônico e na documentação relativa ao certame.</w:t>
      </w:r>
    </w:p>
    <w:p w14:paraId="3468C501" w14:textId="77777777" w:rsidR="00CE3EFF" w:rsidRPr="00220BDD" w:rsidRDefault="00CE3EFF" w:rsidP="00C52AAC">
      <w:pPr>
        <w:ind w:firstLine="284"/>
        <w:jc w:val="both"/>
        <w:rPr>
          <w:rFonts w:ascii="Arial" w:hAnsi="Arial" w:cs="Arial"/>
          <w:highlight w:val="yellow"/>
        </w:rPr>
      </w:pPr>
    </w:p>
    <w:p w14:paraId="325A885D" w14:textId="77777777" w:rsidR="00CE3EFF" w:rsidRPr="00E153EC" w:rsidRDefault="00CE3EFF" w:rsidP="00C52AAC">
      <w:pPr>
        <w:ind w:firstLine="284"/>
        <w:jc w:val="both"/>
        <w:rPr>
          <w:rFonts w:ascii="Arial" w:hAnsi="Arial" w:cs="Arial"/>
        </w:rPr>
      </w:pPr>
      <w:r w:rsidRPr="00E153EC">
        <w:rPr>
          <w:rFonts w:ascii="Arial" w:hAnsi="Arial" w:cs="Arial"/>
          <w:b/>
          <w:bCs/>
        </w:rPr>
        <w:t>5</w:t>
      </w:r>
      <w:r w:rsidR="00B039A0" w:rsidRPr="00E153EC">
        <w:rPr>
          <w:rFonts w:ascii="Arial" w:hAnsi="Arial" w:cs="Arial"/>
          <w:b/>
          <w:bCs/>
        </w:rPr>
        <w:t>.</w:t>
      </w:r>
      <w:r w:rsidRPr="00E153EC">
        <w:rPr>
          <w:rFonts w:ascii="Arial" w:hAnsi="Arial" w:cs="Arial"/>
          <w:b/>
          <w:bCs/>
        </w:rPr>
        <w:t xml:space="preserve"> CONDIÇÕES PARA PARTICIPAÇÃO</w:t>
      </w:r>
    </w:p>
    <w:p w14:paraId="562E18D2" w14:textId="77777777" w:rsidR="00CE3EFF" w:rsidRPr="00E153EC" w:rsidRDefault="00CE3EFF" w:rsidP="00C52AAC">
      <w:pPr>
        <w:ind w:firstLine="284"/>
        <w:jc w:val="both"/>
        <w:rPr>
          <w:rFonts w:ascii="Arial" w:hAnsi="Arial" w:cs="Arial"/>
        </w:rPr>
      </w:pPr>
    </w:p>
    <w:p w14:paraId="417B239B" w14:textId="77777777" w:rsidR="005E54F6" w:rsidRPr="00E153EC" w:rsidRDefault="00CE3EFF" w:rsidP="00C52AAC">
      <w:pPr>
        <w:ind w:firstLine="284"/>
        <w:jc w:val="both"/>
        <w:rPr>
          <w:rFonts w:ascii="Arial" w:hAnsi="Arial" w:cs="Arial"/>
        </w:rPr>
      </w:pPr>
      <w:r w:rsidRPr="00E153EC">
        <w:rPr>
          <w:rFonts w:ascii="Arial" w:hAnsi="Arial" w:cs="Arial"/>
          <w:b/>
          <w:bCs/>
        </w:rPr>
        <w:t>5.1.</w:t>
      </w:r>
      <w:r w:rsidRPr="00E153EC">
        <w:rPr>
          <w:rFonts w:ascii="Arial" w:hAnsi="Arial" w:cs="Arial"/>
        </w:rPr>
        <w:t xml:space="preserve"> </w:t>
      </w:r>
      <w:r w:rsidR="0047397D" w:rsidRPr="00E153E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5063F9" w:rsidRDefault="000529B0" w:rsidP="00C52AAC">
      <w:pPr>
        <w:ind w:firstLine="284"/>
        <w:jc w:val="both"/>
        <w:rPr>
          <w:rFonts w:ascii="Arial" w:hAnsi="Arial" w:cs="Arial"/>
          <w:strike/>
          <w:color w:val="00B050"/>
        </w:rPr>
      </w:pPr>
    </w:p>
    <w:p w14:paraId="0FA61FB8" w14:textId="77777777" w:rsidR="0010343C" w:rsidRPr="00A27899" w:rsidRDefault="0010343C" w:rsidP="0010343C">
      <w:pPr>
        <w:ind w:firstLine="284"/>
        <w:jc w:val="both"/>
        <w:rPr>
          <w:rFonts w:ascii="Arial" w:hAnsi="Arial" w:cs="Arial"/>
          <w:b/>
          <w:bCs/>
        </w:rPr>
      </w:pPr>
      <w:r w:rsidRPr="00A27899">
        <w:rPr>
          <w:rFonts w:ascii="Arial" w:hAnsi="Arial" w:cs="Arial"/>
          <w:b/>
          <w:bCs/>
        </w:rPr>
        <w:t>5.2. A participação neste Pregão é aberta as empresas de todos os portes.</w:t>
      </w:r>
    </w:p>
    <w:p w14:paraId="7DD37C9F" w14:textId="77777777" w:rsidR="0056574E" w:rsidRPr="009275E4" w:rsidRDefault="0056574E" w:rsidP="00C52AAC">
      <w:pPr>
        <w:ind w:firstLine="284"/>
        <w:jc w:val="both"/>
        <w:rPr>
          <w:rFonts w:ascii="Arial" w:hAnsi="Arial" w:cs="Arial"/>
        </w:rPr>
      </w:pPr>
    </w:p>
    <w:p w14:paraId="5118E419" w14:textId="04501914" w:rsidR="00CE3EFF" w:rsidRPr="009275E4" w:rsidRDefault="00CE3EFF" w:rsidP="00C52AAC">
      <w:pPr>
        <w:ind w:firstLine="284"/>
        <w:jc w:val="both"/>
        <w:rPr>
          <w:rFonts w:ascii="Arial" w:hAnsi="Arial" w:cs="Arial"/>
        </w:rPr>
      </w:pPr>
      <w:r w:rsidRPr="009275E4">
        <w:rPr>
          <w:rFonts w:ascii="Arial" w:hAnsi="Arial" w:cs="Arial"/>
          <w:b/>
          <w:bCs/>
        </w:rPr>
        <w:t>5.</w:t>
      </w:r>
      <w:r w:rsidR="00432F0C">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sidR="00510E92">
        <w:rPr>
          <w:rFonts w:ascii="Arial" w:hAnsi="Arial" w:cs="Arial"/>
        </w:rPr>
        <w:t>, em atendimento ao art. 14 da Lei 14.133, de 2021</w:t>
      </w:r>
      <w:r w:rsidRPr="009275E4">
        <w:rPr>
          <w:rFonts w:ascii="Arial" w:hAnsi="Arial" w:cs="Arial"/>
        </w:rPr>
        <w:t>:</w:t>
      </w:r>
    </w:p>
    <w:p w14:paraId="42F36DBF" w14:textId="77777777" w:rsidR="00CE3EFF" w:rsidRDefault="00CE3EFF" w:rsidP="00C52AAC">
      <w:pPr>
        <w:ind w:firstLine="284"/>
        <w:jc w:val="both"/>
        <w:rPr>
          <w:rFonts w:ascii="Arial" w:hAnsi="Arial" w:cs="Arial"/>
        </w:rPr>
      </w:pPr>
    </w:p>
    <w:p w14:paraId="5A65E23B" w14:textId="6EC18B4A" w:rsidR="00EF3B7E" w:rsidRPr="00C52AAC" w:rsidRDefault="002C07BA"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000C3E3C" w:rsidRPr="00C52AAC">
        <w:rPr>
          <w:rFonts w:ascii="Arial" w:hAnsi="Arial" w:cs="Arial"/>
          <w:b/>
          <w:bCs/>
        </w:rPr>
        <w:t>.1</w:t>
      </w:r>
      <w:r w:rsidRPr="00C52AAC">
        <w:rPr>
          <w:rFonts w:ascii="Arial" w:hAnsi="Arial" w:cs="Arial"/>
          <w:b/>
          <w:bCs/>
        </w:rPr>
        <w:t>.</w:t>
      </w:r>
      <w:r w:rsidR="000C3E3C" w:rsidRPr="00C52AAC">
        <w:rPr>
          <w:rFonts w:ascii="Arial" w:hAnsi="Arial" w:cs="Arial"/>
          <w:b/>
          <w:bCs/>
        </w:rPr>
        <w:t xml:space="preserve"> </w:t>
      </w:r>
      <w:r w:rsidR="000C3E3C" w:rsidRPr="00C52AAC">
        <w:rPr>
          <w:rFonts w:ascii="Arial" w:hAnsi="Arial" w:cs="Arial"/>
        </w:rPr>
        <w:t>autor do anteprojeto, do projeto básico ou do projeto executivo, pessoa física ou jurídica, quando a licitação versar sobre obra, serviços ou fornecimento de bens a ele relacionados</w:t>
      </w:r>
      <w:r w:rsidR="00DE6420" w:rsidRPr="00C52AAC">
        <w:rPr>
          <w:rFonts w:ascii="Arial" w:hAnsi="Arial" w:cs="Arial"/>
        </w:rPr>
        <w:t>;</w:t>
      </w:r>
    </w:p>
    <w:p w14:paraId="7AEEA466" w14:textId="77777777" w:rsidR="00EF3B7E" w:rsidRPr="00C52AAC" w:rsidRDefault="00EF3B7E" w:rsidP="00C52AAC">
      <w:pPr>
        <w:ind w:firstLine="284"/>
        <w:jc w:val="both"/>
        <w:rPr>
          <w:rFonts w:ascii="Arial" w:hAnsi="Arial" w:cs="Arial"/>
          <w:highlight w:val="yellow"/>
        </w:rPr>
      </w:pPr>
    </w:p>
    <w:p w14:paraId="5F1FE241" w14:textId="1465409A" w:rsidR="000C3E3C" w:rsidRPr="00C52AAC" w:rsidRDefault="000C3E3C"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.2.</w:t>
      </w:r>
      <w:r w:rsidRPr="00C52AA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C52AAC" w:rsidRDefault="000C3E3C" w:rsidP="00C52AAC">
      <w:pPr>
        <w:ind w:firstLine="284"/>
        <w:jc w:val="both"/>
        <w:rPr>
          <w:rFonts w:ascii="Arial" w:hAnsi="Arial" w:cs="Arial"/>
          <w:b/>
          <w:bCs/>
        </w:rPr>
      </w:pPr>
    </w:p>
    <w:p w14:paraId="7811423C" w14:textId="1F4A4AE9" w:rsidR="000C3E3C" w:rsidRDefault="000C3E3C"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 xml:space="preserve">.3. </w:t>
      </w:r>
      <w:r w:rsidRPr="00C52AAC">
        <w:rPr>
          <w:rFonts w:ascii="Arial" w:hAnsi="Arial" w:cs="Arial"/>
        </w:rPr>
        <w:t>pessoa física ou jurídica que se encontre, ao tempo da licitação, impossibilidade de participar da licitação em decorrência de sanção que lhe foi imposta;</w:t>
      </w:r>
    </w:p>
    <w:p w14:paraId="4A4AB92B" w14:textId="77777777" w:rsidR="00363DB1" w:rsidRDefault="00363DB1" w:rsidP="00363DB1">
      <w:pPr>
        <w:tabs>
          <w:tab w:val="left" w:pos="142"/>
          <w:tab w:val="left" w:pos="284"/>
        </w:tabs>
        <w:ind w:firstLine="284"/>
        <w:jc w:val="both"/>
        <w:rPr>
          <w:rFonts w:ascii="Arial" w:hAnsi="Arial" w:cs="Arial"/>
        </w:rPr>
      </w:pPr>
    </w:p>
    <w:p w14:paraId="2FAE8FBF"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56CD6628" w14:textId="77777777" w:rsidR="00363DB1" w:rsidRDefault="00363DB1" w:rsidP="00363DB1">
      <w:pPr>
        <w:ind w:firstLine="284"/>
        <w:jc w:val="both"/>
        <w:rPr>
          <w:rFonts w:ascii="Arial" w:hAnsi="Arial" w:cs="Arial"/>
          <w:color w:val="000000" w:themeColor="text1"/>
        </w:rPr>
      </w:pPr>
    </w:p>
    <w:p w14:paraId="20D4E938"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C52AAC" w:rsidRDefault="000C3E3C" w:rsidP="000E448C">
      <w:pPr>
        <w:ind w:firstLine="284"/>
        <w:jc w:val="both"/>
        <w:rPr>
          <w:rFonts w:ascii="Arial" w:hAnsi="Arial" w:cs="Arial"/>
        </w:rPr>
      </w:pPr>
    </w:p>
    <w:p w14:paraId="3C860DAB" w14:textId="77EFC95D" w:rsidR="00EF3B7E" w:rsidRPr="00C52AAC" w:rsidRDefault="00DE6420"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w:t>
      </w:r>
      <w:r w:rsidR="00432F0C" w:rsidRPr="00C52AAC">
        <w:rPr>
          <w:rFonts w:ascii="Arial" w:hAnsi="Arial" w:cs="Arial"/>
          <w:b/>
          <w:bCs/>
        </w:rPr>
        <w:t>4</w:t>
      </w:r>
      <w:r w:rsidRPr="00C52AAC">
        <w:rPr>
          <w:rFonts w:ascii="Arial" w:hAnsi="Arial" w:cs="Arial"/>
          <w:b/>
          <w:bCs/>
        </w:rPr>
        <w:t>.</w:t>
      </w:r>
      <w:r w:rsidRPr="00C52AAC">
        <w:rPr>
          <w:rFonts w:ascii="Arial" w:hAnsi="Arial" w:cs="Arial"/>
        </w:rPr>
        <w:t xml:space="preserve"> </w:t>
      </w:r>
      <w:r w:rsidR="00FE10DD" w:rsidRPr="00C52AA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C52AAC" w:rsidRDefault="000C3E3C" w:rsidP="00C52AAC">
      <w:pPr>
        <w:ind w:firstLine="284"/>
        <w:jc w:val="both"/>
        <w:rPr>
          <w:rFonts w:ascii="Arial" w:hAnsi="Arial" w:cs="Arial"/>
        </w:rPr>
      </w:pPr>
    </w:p>
    <w:p w14:paraId="1848EF87" w14:textId="5897CB3C"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5</w:t>
      </w:r>
      <w:r w:rsidRPr="00C52AAC">
        <w:rPr>
          <w:rFonts w:ascii="Arial" w:hAnsi="Arial" w:cs="Arial"/>
          <w:b/>
          <w:bCs/>
        </w:rPr>
        <w:t xml:space="preserve">. </w:t>
      </w:r>
      <w:r w:rsidRPr="00C52AAC">
        <w:rPr>
          <w:rFonts w:ascii="Arial" w:hAnsi="Arial" w:cs="Arial"/>
        </w:rPr>
        <w:t>empresas controladoras, controladas ou coligadas, nos termos da Lei n° 6.404, de 15 de dezembro de 1976, concorrendo entre si;</w:t>
      </w:r>
    </w:p>
    <w:p w14:paraId="59262473" w14:textId="77777777" w:rsidR="000C3E3C" w:rsidRPr="00C52AAC" w:rsidRDefault="000C3E3C" w:rsidP="00C52AAC">
      <w:pPr>
        <w:ind w:firstLine="284"/>
        <w:jc w:val="both"/>
        <w:rPr>
          <w:rFonts w:ascii="Arial" w:hAnsi="Arial" w:cs="Arial"/>
        </w:rPr>
      </w:pPr>
    </w:p>
    <w:p w14:paraId="73AA368B" w14:textId="7B4A32A4"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6</w:t>
      </w:r>
      <w:r w:rsidRPr="00C52AAC">
        <w:rPr>
          <w:rFonts w:ascii="Arial" w:hAnsi="Arial" w:cs="Arial"/>
          <w:b/>
          <w:bCs/>
        </w:rPr>
        <w:t xml:space="preserve">. </w:t>
      </w:r>
      <w:r w:rsidRPr="00C52AAC">
        <w:rPr>
          <w:rFonts w:ascii="Arial" w:hAnsi="Arial" w:cs="Arial"/>
        </w:rPr>
        <w:t>pessoa física ou jurídica que, nos</w:t>
      </w:r>
      <w:r w:rsidR="000E448C">
        <w:rPr>
          <w:rFonts w:ascii="Arial" w:hAnsi="Arial" w:cs="Arial"/>
        </w:rPr>
        <w:t xml:space="preserve"> 05 (cinco)</w:t>
      </w:r>
      <w:r w:rsidR="00510E92" w:rsidRPr="00C52AAC">
        <w:rPr>
          <w:rFonts w:ascii="Arial" w:hAnsi="Arial" w:cs="Arial"/>
        </w:rPr>
        <w:t xml:space="preserve"> anos </w:t>
      </w:r>
      <w:r w:rsidR="00A50912">
        <w:rPr>
          <w:rFonts w:ascii="Arial" w:hAnsi="Arial" w:cs="Arial"/>
        </w:rPr>
        <w:t>anteriores</w:t>
      </w:r>
      <w:r w:rsidR="00510E92" w:rsidRPr="00C52AA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Pr="00F66307" w:rsidRDefault="0056574E" w:rsidP="00C52AAC">
      <w:pPr>
        <w:ind w:firstLine="284"/>
        <w:jc w:val="both"/>
        <w:rPr>
          <w:rFonts w:ascii="Arial" w:hAnsi="Arial" w:cs="Arial"/>
        </w:rPr>
      </w:pPr>
    </w:p>
    <w:p w14:paraId="5D3F4D15" w14:textId="77777777" w:rsidR="00CE3EFF" w:rsidRPr="00F66307" w:rsidRDefault="00CE3EFF" w:rsidP="00C52AAC">
      <w:pPr>
        <w:ind w:firstLine="284"/>
        <w:jc w:val="both"/>
        <w:rPr>
          <w:rFonts w:ascii="Arial" w:hAnsi="Arial" w:cs="Arial"/>
        </w:rPr>
      </w:pPr>
      <w:r w:rsidRPr="00F66307">
        <w:rPr>
          <w:rFonts w:ascii="Arial" w:hAnsi="Arial" w:cs="Arial"/>
          <w:b/>
          <w:bCs/>
          <w:caps/>
        </w:rPr>
        <w:t>6</w:t>
      </w:r>
      <w:r w:rsidR="00B039A0" w:rsidRPr="00F66307">
        <w:rPr>
          <w:rFonts w:ascii="Arial" w:hAnsi="Arial" w:cs="Arial"/>
          <w:b/>
          <w:bCs/>
          <w:caps/>
        </w:rPr>
        <w:t>.</w:t>
      </w:r>
      <w:r w:rsidRPr="00F66307">
        <w:rPr>
          <w:rFonts w:ascii="Arial" w:hAnsi="Arial" w:cs="Arial"/>
          <w:b/>
          <w:bCs/>
          <w:caps/>
        </w:rPr>
        <w:t xml:space="preserve"> credenciamento NO APLICATIVO LICITAÇÕES</w:t>
      </w:r>
    </w:p>
    <w:p w14:paraId="607D1889" w14:textId="77777777" w:rsidR="00CE3EFF" w:rsidRPr="00F66307" w:rsidRDefault="00CE3EFF" w:rsidP="00C52AAC">
      <w:pPr>
        <w:ind w:firstLine="284"/>
        <w:jc w:val="both"/>
        <w:rPr>
          <w:rFonts w:ascii="Arial" w:hAnsi="Arial" w:cs="Arial"/>
        </w:rPr>
      </w:pPr>
    </w:p>
    <w:p w14:paraId="761A74EE"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DFEC7B8" w14:textId="77777777" w:rsidR="00EA16F2" w:rsidRPr="00EA16F2" w:rsidRDefault="00EA16F2" w:rsidP="00EA16F2">
      <w:pPr>
        <w:tabs>
          <w:tab w:val="left" w:pos="284"/>
          <w:tab w:val="left" w:pos="3870"/>
        </w:tabs>
        <w:ind w:firstLine="284"/>
        <w:jc w:val="both"/>
        <w:rPr>
          <w:rFonts w:ascii="Arial" w:hAnsi="Arial" w:cs="Arial"/>
        </w:rPr>
      </w:pPr>
      <w:r w:rsidRPr="00EA16F2">
        <w:rPr>
          <w:rFonts w:ascii="Arial" w:hAnsi="Arial" w:cs="Arial"/>
        </w:rPr>
        <w:tab/>
      </w:r>
    </w:p>
    <w:p w14:paraId="1240D775"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6.2.</w:t>
      </w:r>
      <w:r w:rsidRPr="00EA16F2">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66307" w:rsidRDefault="00CE3EFF" w:rsidP="00C52AAC">
      <w:pPr>
        <w:ind w:firstLine="284"/>
        <w:jc w:val="both"/>
        <w:rPr>
          <w:rFonts w:ascii="Arial" w:hAnsi="Arial" w:cs="Arial"/>
        </w:rPr>
      </w:pPr>
    </w:p>
    <w:p w14:paraId="5C0DF80E" w14:textId="00F6DA99" w:rsidR="00CE3EFF" w:rsidRPr="00F66307" w:rsidRDefault="00CE3EFF" w:rsidP="00C52AAC">
      <w:pPr>
        <w:ind w:firstLine="284"/>
        <w:jc w:val="both"/>
        <w:rPr>
          <w:rFonts w:cs="Arial"/>
        </w:rPr>
      </w:pPr>
      <w:r w:rsidRPr="00F66307">
        <w:rPr>
          <w:rFonts w:ascii="Arial" w:hAnsi="Arial" w:cs="Arial"/>
          <w:b/>
          <w:bCs/>
        </w:rPr>
        <w:t>6.3.</w:t>
      </w:r>
      <w:r w:rsidRPr="00F66307">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F66307">
        <w:rPr>
          <w:rFonts w:ascii="Arial" w:hAnsi="Arial" w:cs="Arial"/>
        </w:rPr>
        <w:t>.</w:t>
      </w:r>
    </w:p>
    <w:p w14:paraId="1EF20E13" w14:textId="77777777" w:rsidR="00CE3EFF" w:rsidRPr="00F66307" w:rsidRDefault="00CE3EFF" w:rsidP="00C52AAC">
      <w:pPr>
        <w:pStyle w:val="Corpodetexto"/>
        <w:ind w:firstLine="284"/>
        <w:rPr>
          <w:sz w:val="20"/>
          <w:szCs w:val="20"/>
        </w:rPr>
      </w:pPr>
    </w:p>
    <w:p w14:paraId="4712B256" w14:textId="67731A94" w:rsidR="00CE3EFF" w:rsidRPr="00F66307" w:rsidRDefault="00CE3EFF" w:rsidP="00C52AAC">
      <w:pPr>
        <w:pStyle w:val="Corpodetexto"/>
        <w:ind w:firstLine="284"/>
        <w:rPr>
          <w:lang w:val="pt-BR"/>
        </w:rPr>
      </w:pPr>
      <w:r w:rsidRPr="00F66307">
        <w:rPr>
          <w:b/>
          <w:bCs/>
          <w:sz w:val="20"/>
          <w:szCs w:val="20"/>
        </w:rPr>
        <w:t>6.4.</w:t>
      </w:r>
      <w:r w:rsidRPr="00F66307">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F66307">
        <w:rPr>
          <w:sz w:val="20"/>
          <w:szCs w:val="20"/>
          <w:lang w:val="pt-BR"/>
        </w:rPr>
        <w:t>.</w:t>
      </w:r>
    </w:p>
    <w:p w14:paraId="3350795D" w14:textId="77777777" w:rsidR="00CE3EFF" w:rsidRPr="00F66307" w:rsidRDefault="00CE3EFF" w:rsidP="00C52AAC">
      <w:pPr>
        <w:ind w:firstLine="284"/>
        <w:jc w:val="both"/>
        <w:rPr>
          <w:rFonts w:ascii="Arial" w:hAnsi="Arial" w:cs="Arial"/>
        </w:rPr>
      </w:pPr>
    </w:p>
    <w:p w14:paraId="314CC2BF" w14:textId="77777777" w:rsidR="00CE3EFF" w:rsidRPr="00F66307" w:rsidRDefault="00CE3EFF" w:rsidP="00C52AAC">
      <w:pPr>
        <w:ind w:firstLine="284"/>
        <w:jc w:val="both"/>
        <w:rPr>
          <w:rFonts w:ascii="Arial" w:hAnsi="Arial" w:cs="Arial"/>
        </w:rPr>
      </w:pPr>
      <w:r w:rsidRPr="00F66307">
        <w:rPr>
          <w:rFonts w:ascii="Arial" w:hAnsi="Arial" w:cs="Arial"/>
          <w:b/>
          <w:bCs/>
        </w:rPr>
        <w:t xml:space="preserve">6.5. </w:t>
      </w:r>
      <w:r w:rsidRPr="00F66307">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220BDD" w:rsidRDefault="00CE3EFF" w:rsidP="00C52AAC">
      <w:pPr>
        <w:ind w:firstLine="284"/>
        <w:jc w:val="both"/>
        <w:rPr>
          <w:rFonts w:ascii="Arial" w:hAnsi="Arial" w:cs="Arial"/>
          <w:highlight w:val="yellow"/>
        </w:rPr>
      </w:pPr>
    </w:p>
    <w:p w14:paraId="3E53187C" w14:textId="77777777" w:rsidR="00CE3EFF" w:rsidRPr="00DF5280" w:rsidRDefault="00CE3EFF" w:rsidP="00C52AAC">
      <w:pPr>
        <w:pStyle w:val="Ttulo9"/>
        <w:ind w:firstLine="284"/>
      </w:pPr>
      <w:r w:rsidRPr="00DF5280">
        <w:rPr>
          <w:i w:val="0"/>
          <w:iCs w:val="0"/>
          <w:sz w:val="20"/>
          <w:szCs w:val="20"/>
        </w:rPr>
        <w:t>7</w:t>
      </w:r>
      <w:r w:rsidR="00B039A0" w:rsidRPr="00DF5280">
        <w:rPr>
          <w:i w:val="0"/>
          <w:iCs w:val="0"/>
          <w:sz w:val="20"/>
          <w:szCs w:val="20"/>
        </w:rPr>
        <w:t>.</w:t>
      </w:r>
      <w:r w:rsidRPr="00DF5280">
        <w:rPr>
          <w:i w:val="0"/>
          <w:iCs w:val="0"/>
          <w:sz w:val="20"/>
          <w:szCs w:val="20"/>
        </w:rPr>
        <w:t xml:space="preserve"> participação</w:t>
      </w:r>
    </w:p>
    <w:p w14:paraId="14DF2FE1" w14:textId="77777777" w:rsidR="00CE3EFF" w:rsidRPr="00DF5280" w:rsidRDefault="00CE3EFF" w:rsidP="00C52AAC">
      <w:pPr>
        <w:ind w:firstLine="284"/>
        <w:jc w:val="both"/>
        <w:rPr>
          <w:rFonts w:ascii="Arial" w:hAnsi="Arial" w:cs="Arial"/>
        </w:rPr>
      </w:pPr>
    </w:p>
    <w:p w14:paraId="02D548F5"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086C1F2" w14:textId="77777777" w:rsidR="00EA16F2" w:rsidRPr="00A50912" w:rsidRDefault="00EA16F2" w:rsidP="00C52AAC">
      <w:pPr>
        <w:pStyle w:val="Recuodecorpodetexto"/>
        <w:overflowPunct/>
        <w:autoSpaceDE/>
        <w:spacing w:line="240" w:lineRule="auto"/>
        <w:ind w:firstLine="284"/>
        <w:textAlignment w:val="auto"/>
        <w:rPr>
          <w:sz w:val="20"/>
          <w:szCs w:val="20"/>
          <w:lang w:val="pt-BR"/>
        </w:rPr>
      </w:pPr>
    </w:p>
    <w:p w14:paraId="51C8EE5D" w14:textId="7D9448D8"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7.2.</w:t>
      </w:r>
      <w:r w:rsidRPr="00DF5280">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DF5280">
        <w:rPr>
          <w:sz w:val="20"/>
          <w:szCs w:val="20"/>
          <w:lang w:val="pt-BR"/>
        </w:rPr>
        <w:t>.</w:t>
      </w:r>
    </w:p>
    <w:p w14:paraId="246D574E"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11BB05EF" w14:textId="4002B59C"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7.3.</w:t>
      </w:r>
      <w:r w:rsidRPr="00DF5280">
        <w:rPr>
          <w:sz w:val="20"/>
          <w:szCs w:val="20"/>
        </w:rPr>
        <w:t xml:space="preserve"> No caso de desconexão do </w:t>
      </w:r>
      <w:r w:rsidR="00EA16F2" w:rsidRPr="00EA16F2">
        <w:rPr>
          <w:color w:val="auto"/>
          <w:sz w:val="20"/>
          <w:szCs w:val="20"/>
          <w:lang w:val="pt-BR"/>
        </w:rPr>
        <w:t>Agente de Contratação</w:t>
      </w:r>
      <w:r w:rsidRPr="00DF5280">
        <w:rPr>
          <w:sz w:val="20"/>
          <w:szCs w:val="20"/>
        </w:rPr>
        <w:t xml:space="preserve"> no decorrer da etapa competitiva do Pregão, o sistema eletrônico poderá permanecer acessível às licitantes para a recepção dos lances, retornando o </w:t>
      </w:r>
      <w:r w:rsidR="00EA16F2" w:rsidRPr="00EA16F2">
        <w:rPr>
          <w:color w:val="auto"/>
          <w:sz w:val="20"/>
          <w:szCs w:val="20"/>
          <w:lang w:val="pt-BR"/>
        </w:rPr>
        <w:t>Agente de Contratação</w:t>
      </w:r>
      <w:r w:rsidRPr="00DF5280">
        <w:rPr>
          <w:sz w:val="20"/>
          <w:szCs w:val="20"/>
        </w:rPr>
        <w:t>, quando possível, sua atuação no certame sem prejuízo dos demais atos já praticados</w:t>
      </w:r>
      <w:r w:rsidR="00DC1039" w:rsidRPr="00DF5280">
        <w:rPr>
          <w:sz w:val="20"/>
          <w:szCs w:val="20"/>
          <w:lang w:val="pt-BR"/>
        </w:rPr>
        <w:t>.</w:t>
      </w:r>
    </w:p>
    <w:p w14:paraId="4EDF56F3"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691779CC" w14:textId="77777777" w:rsidR="00CE3EFF" w:rsidRPr="00DF5280" w:rsidRDefault="00CE3EFF" w:rsidP="00C52AAC">
      <w:pPr>
        <w:pStyle w:val="Recuodecorpodetexto"/>
        <w:overflowPunct/>
        <w:autoSpaceDE/>
        <w:spacing w:line="240" w:lineRule="auto"/>
        <w:ind w:firstLine="284"/>
        <w:textAlignment w:val="auto"/>
        <w:rPr>
          <w:sz w:val="20"/>
          <w:szCs w:val="20"/>
        </w:rPr>
      </w:pPr>
      <w:r w:rsidRPr="00DF5280">
        <w:rPr>
          <w:b/>
          <w:bCs/>
          <w:sz w:val="20"/>
          <w:szCs w:val="20"/>
        </w:rPr>
        <w:t>7.4.</w:t>
      </w:r>
      <w:r w:rsidRPr="00DF5280">
        <w:rPr>
          <w:sz w:val="20"/>
          <w:szCs w:val="20"/>
        </w:rPr>
        <w:t xml:space="preserve"> Quando a desconexão persistir por tempo superior a </w:t>
      </w:r>
      <w:r w:rsidR="000B594D" w:rsidRPr="00DF5280">
        <w:rPr>
          <w:sz w:val="20"/>
          <w:szCs w:val="20"/>
        </w:rPr>
        <w:t>10 (dez) minutos</w:t>
      </w:r>
      <w:r w:rsidRPr="00DF5280">
        <w:rPr>
          <w:sz w:val="20"/>
          <w:szCs w:val="20"/>
        </w:rPr>
        <w:t>, a sessão do Pregão será suspensa, retornando somente após comunicação expressa as licitantes.</w:t>
      </w:r>
    </w:p>
    <w:p w14:paraId="05957A37" w14:textId="77777777" w:rsidR="0056574E" w:rsidRPr="00220BDD" w:rsidRDefault="0056574E" w:rsidP="00C52AAC">
      <w:pPr>
        <w:pStyle w:val="Recuodecorpodetexto"/>
        <w:overflowPunct/>
        <w:autoSpaceDE/>
        <w:spacing w:line="240" w:lineRule="auto"/>
        <w:ind w:firstLine="284"/>
        <w:textAlignment w:val="auto"/>
        <w:rPr>
          <w:sz w:val="20"/>
          <w:szCs w:val="20"/>
          <w:highlight w:val="yellow"/>
        </w:rPr>
      </w:pPr>
    </w:p>
    <w:p w14:paraId="7E430571" w14:textId="77777777" w:rsidR="000674BB" w:rsidRPr="00A40F8A" w:rsidRDefault="000674BB" w:rsidP="000674BB">
      <w:pPr>
        <w:ind w:firstLine="284"/>
        <w:jc w:val="both"/>
        <w:rPr>
          <w:rFonts w:ascii="Arial" w:hAnsi="Arial" w:cs="Arial"/>
        </w:rPr>
      </w:pPr>
      <w:r w:rsidRPr="00A40F8A">
        <w:rPr>
          <w:rFonts w:ascii="Arial" w:hAnsi="Arial" w:cs="Arial"/>
          <w:b/>
          <w:bCs/>
        </w:rPr>
        <w:t>8. ENVIO DAS PROPOSTAS POR MEIO ELETRÔNICO</w:t>
      </w:r>
    </w:p>
    <w:p w14:paraId="6C34AD4C" w14:textId="77777777" w:rsidR="000674BB" w:rsidRPr="00A40F8A" w:rsidRDefault="000674BB" w:rsidP="000674BB">
      <w:pPr>
        <w:ind w:firstLine="284"/>
        <w:jc w:val="both"/>
        <w:rPr>
          <w:rFonts w:ascii="Arial" w:hAnsi="Arial" w:cs="Arial"/>
          <w:color w:val="4472C4" w:themeColor="accent1"/>
        </w:rPr>
      </w:pPr>
    </w:p>
    <w:p w14:paraId="3BE92715" w14:textId="77777777" w:rsidR="000674BB" w:rsidRPr="00A40F8A" w:rsidRDefault="000674BB" w:rsidP="000674BB">
      <w:pPr>
        <w:ind w:firstLine="284"/>
        <w:jc w:val="both"/>
        <w:rPr>
          <w:rFonts w:ascii="Arial" w:hAnsi="Arial" w:cs="Arial"/>
          <w:b/>
          <w:bCs/>
        </w:rPr>
      </w:pPr>
      <w:r w:rsidRPr="00A40F8A">
        <w:rPr>
          <w:rFonts w:ascii="Arial" w:hAnsi="Arial" w:cs="Arial"/>
          <w:b/>
          <w:bCs/>
        </w:rPr>
        <w:t>8.1.</w:t>
      </w:r>
      <w:r w:rsidRPr="00A40F8A">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A8D2ECF" w14:textId="77777777" w:rsidR="000674BB" w:rsidRPr="00A40F8A" w:rsidRDefault="000674BB" w:rsidP="000674BB">
      <w:pPr>
        <w:ind w:firstLine="284"/>
        <w:jc w:val="both"/>
        <w:rPr>
          <w:rFonts w:ascii="Arial" w:hAnsi="Arial" w:cs="Arial"/>
          <w:b/>
          <w:bCs/>
        </w:rPr>
      </w:pPr>
    </w:p>
    <w:p w14:paraId="1549C7C5" w14:textId="77777777" w:rsidR="000674BB" w:rsidRPr="00A40F8A" w:rsidRDefault="000674BB" w:rsidP="000674BB">
      <w:pPr>
        <w:ind w:firstLine="284"/>
        <w:jc w:val="both"/>
        <w:rPr>
          <w:rFonts w:ascii="Arial" w:hAnsi="Arial" w:cs="Arial"/>
        </w:rPr>
      </w:pPr>
      <w:r w:rsidRPr="00A40F8A">
        <w:rPr>
          <w:rFonts w:ascii="Arial" w:hAnsi="Arial" w:cs="Arial"/>
          <w:b/>
          <w:bCs/>
        </w:rPr>
        <w:t>8.2.</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4A817AC0" w14:textId="77777777" w:rsidR="000674BB" w:rsidRPr="00A40F8A" w:rsidRDefault="000674BB" w:rsidP="000674BB">
      <w:pPr>
        <w:ind w:firstLine="284"/>
        <w:jc w:val="both"/>
        <w:rPr>
          <w:rFonts w:ascii="Arial" w:hAnsi="Arial" w:cs="Arial"/>
        </w:rPr>
      </w:pPr>
    </w:p>
    <w:p w14:paraId="644EFBB4" w14:textId="77777777" w:rsidR="000674BB" w:rsidRPr="009F4CAD" w:rsidRDefault="000674BB" w:rsidP="000674BB">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Pr>
          <w:rFonts w:ascii="Arial" w:hAnsi="Arial" w:cs="Arial"/>
        </w:rPr>
        <w:t>Documentos Complementares</w:t>
      </w:r>
      <w:r w:rsidRPr="009F4CAD">
        <w:rPr>
          <w:rFonts w:ascii="Arial" w:hAnsi="Arial" w:cs="Arial"/>
        </w:rPr>
        <w:t>”</w:t>
      </w:r>
      <w:r>
        <w:rPr>
          <w:rFonts w:ascii="Arial" w:hAnsi="Arial" w:cs="Arial"/>
        </w:rPr>
        <w:t>, após a sessão de disputa de preços</w:t>
      </w:r>
      <w:r w:rsidRPr="009F4CAD">
        <w:rPr>
          <w:rFonts w:ascii="Arial" w:hAnsi="Arial" w:cs="Arial"/>
        </w:rPr>
        <w:t>.</w:t>
      </w:r>
    </w:p>
    <w:p w14:paraId="451B0E11" w14:textId="77777777" w:rsidR="000674BB" w:rsidRPr="009F4CAD" w:rsidRDefault="000674BB" w:rsidP="000674BB">
      <w:pPr>
        <w:tabs>
          <w:tab w:val="left" w:pos="284"/>
        </w:tabs>
        <w:ind w:firstLine="284"/>
        <w:jc w:val="both"/>
        <w:rPr>
          <w:rFonts w:ascii="Arial" w:hAnsi="Arial" w:cs="Arial"/>
        </w:rPr>
      </w:pPr>
    </w:p>
    <w:p w14:paraId="39F78EAC" w14:textId="77777777" w:rsidR="000674BB" w:rsidRPr="000E0F32" w:rsidRDefault="000674BB" w:rsidP="000674BB">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692936EC" w14:textId="77777777" w:rsidR="000674BB" w:rsidRPr="00A40F8A" w:rsidRDefault="000674BB" w:rsidP="000674BB">
      <w:pPr>
        <w:ind w:firstLine="284"/>
        <w:jc w:val="both"/>
        <w:rPr>
          <w:rFonts w:ascii="Arial" w:hAnsi="Arial" w:cs="Arial"/>
          <w:b/>
          <w:bCs/>
        </w:rPr>
      </w:pPr>
    </w:p>
    <w:p w14:paraId="6D2CDECA" w14:textId="77777777" w:rsidR="000674BB" w:rsidRPr="00A40F8A" w:rsidRDefault="000674BB" w:rsidP="000674BB">
      <w:pPr>
        <w:ind w:firstLine="284"/>
        <w:jc w:val="both"/>
        <w:rPr>
          <w:rFonts w:ascii="Arial" w:hAnsi="Arial" w:cs="Arial"/>
        </w:rPr>
      </w:pPr>
      <w:r w:rsidRPr="00A40F8A">
        <w:rPr>
          <w:rFonts w:ascii="Arial" w:hAnsi="Arial" w:cs="Arial"/>
          <w:b/>
          <w:bCs/>
        </w:rPr>
        <w:t xml:space="preserve">8.5. </w:t>
      </w:r>
      <w:r w:rsidRPr="00A40F8A">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6D6BCA2A" w14:textId="77777777" w:rsidR="000674BB" w:rsidRDefault="000674BB" w:rsidP="000674BB">
      <w:pPr>
        <w:ind w:firstLine="284"/>
        <w:rPr>
          <w:rFonts w:ascii="Arial" w:hAnsi="Arial" w:cs="Arial"/>
          <w:b/>
          <w:bCs/>
        </w:rPr>
      </w:pPr>
    </w:p>
    <w:p w14:paraId="5B37A4EB" w14:textId="77777777" w:rsidR="000674BB" w:rsidRPr="00FC0462" w:rsidRDefault="000674BB" w:rsidP="000674BB">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0BEA85C" w14:textId="77777777" w:rsidR="000674BB" w:rsidRPr="00A40F8A" w:rsidRDefault="000674BB" w:rsidP="000674BB">
      <w:pPr>
        <w:ind w:firstLine="284"/>
        <w:jc w:val="both"/>
        <w:rPr>
          <w:rFonts w:ascii="Arial" w:hAnsi="Arial" w:cs="Arial"/>
          <w:color w:val="00B050"/>
        </w:rPr>
      </w:pPr>
    </w:p>
    <w:p w14:paraId="2D4D94DC" w14:textId="77777777" w:rsidR="000674BB" w:rsidRPr="00A40F8A" w:rsidRDefault="000674BB" w:rsidP="000674BB">
      <w:pPr>
        <w:ind w:firstLine="284"/>
        <w:jc w:val="both"/>
        <w:rPr>
          <w:rFonts w:ascii="Arial" w:hAnsi="Arial" w:cs="Arial"/>
        </w:rPr>
      </w:pPr>
      <w:r w:rsidRPr="00A40F8A">
        <w:rPr>
          <w:rFonts w:ascii="Arial" w:hAnsi="Arial" w:cs="Arial"/>
          <w:b/>
          <w:bCs/>
        </w:rPr>
        <w:t xml:space="preserve">8.6.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145481AF" w14:textId="77777777" w:rsidR="000674BB" w:rsidRPr="00A40F8A" w:rsidRDefault="000674BB" w:rsidP="000674BB">
      <w:pPr>
        <w:ind w:firstLine="284"/>
        <w:jc w:val="both"/>
        <w:rPr>
          <w:rFonts w:ascii="Arial" w:hAnsi="Arial" w:cs="Arial"/>
        </w:rPr>
      </w:pPr>
    </w:p>
    <w:p w14:paraId="08FFD9AD" w14:textId="77777777" w:rsidR="000674BB" w:rsidRPr="00A40F8A" w:rsidRDefault="000674BB" w:rsidP="000674BB">
      <w:pPr>
        <w:ind w:firstLine="284"/>
        <w:jc w:val="both"/>
        <w:rPr>
          <w:rFonts w:ascii="Arial" w:hAnsi="Arial" w:cs="Arial"/>
        </w:rPr>
      </w:pPr>
      <w:r w:rsidRPr="00A40F8A">
        <w:rPr>
          <w:rFonts w:ascii="Arial" w:hAnsi="Arial" w:cs="Arial"/>
          <w:b/>
          <w:bCs/>
        </w:rPr>
        <w:t>8.7.</w:t>
      </w:r>
      <w:r w:rsidRPr="00A40F8A">
        <w:rPr>
          <w:rFonts w:ascii="Arial" w:hAnsi="Arial" w:cs="Arial"/>
        </w:rPr>
        <w:t xml:space="preserve"> Ao encaminhar a proposta eletrônica, o fornecedor obrigatoriamente deverá lançar sua proposta pelo preço unitário do item.</w:t>
      </w:r>
    </w:p>
    <w:p w14:paraId="5A4E7B6E" w14:textId="77777777" w:rsidR="000674BB" w:rsidRPr="00A40F8A" w:rsidRDefault="000674BB" w:rsidP="000674BB">
      <w:pPr>
        <w:ind w:firstLine="284"/>
        <w:jc w:val="both"/>
        <w:rPr>
          <w:rFonts w:ascii="Arial" w:hAnsi="Arial" w:cs="Arial"/>
        </w:rPr>
      </w:pPr>
    </w:p>
    <w:p w14:paraId="0FE2084A" w14:textId="77777777" w:rsidR="000674BB" w:rsidRPr="009F4CAD" w:rsidRDefault="000674BB" w:rsidP="000674BB">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6D64A817" w14:textId="77777777" w:rsidR="000674BB" w:rsidRPr="009F4CAD" w:rsidRDefault="000674BB" w:rsidP="000674BB">
      <w:pPr>
        <w:tabs>
          <w:tab w:val="left" w:pos="284"/>
        </w:tabs>
        <w:ind w:firstLine="284"/>
        <w:jc w:val="both"/>
        <w:rPr>
          <w:rFonts w:ascii="Arial" w:hAnsi="Arial" w:cs="Arial"/>
        </w:rPr>
      </w:pPr>
    </w:p>
    <w:p w14:paraId="499176D0" w14:textId="77777777" w:rsidR="000674BB" w:rsidRPr="000E0F32" w:rsidRDefault="000674BB" w:rsidP="000674BB">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C87D829" w14:textId="77777777" w:rsidR="000674BB" w:rsidRPr="00A40F8A" w:rsidRDefault="000674BB" w:rsidP="000674BB">
      <w:pPr>
        <w:ind w:firstLine="284"/>
        <w:jc w:val="both"/>
        <w:rPr>
          <w:rFonts w:ascii="Arial" w:hAnsi="Arial" w:cs="Arial"/>
          <w:b/>
        </w:rPr>
      </w:pPr>
    </w:p>
    <w:p w14:paraId="327C8B7D" w14:textId="77777777" w:rsidR="000674BB" w:rsidRPr="00A40F8A" w:rsidRDefault="000674BB" w:rsidP="000674BB">
      <w:pPr>
        <w:ind w:firstLine="284"/>
        <w:jc w:val="both"/>
        <w:rPr>
          <w:rFonts w:ascii="Arial" w:hAnsi="Arial" w:cs="Arial"/>
          <w:b/>
        </w:rPr>
      </w:pPr>
      <w:r w:rsidRPr="00A40F8A">
        <w:rPr>
          <w:rFonts w:ascii="Arial" w:hAnsi="Arial" w:cs="Arial"/>
          <w:b/>
        </w:rPr>
        <w:t xml:space="preserve">8.8.2. A proposta readequada deverá seguir o modelo disponível no Anexo </w:t>
      </w:r>
      <w:r>
        <w:rPr>
          <w:rFonts w:ascii="Arial" w:hAnsi="Arial" w:cs="Arial"/>
          <w:b/>
        </w:rPr>
        <w:t>I</w:t>
      </w:r>
      <w:r w:rsidRPr="00A40F8A">
        <w:rPr>
          <w:rFonts w:ascii="Arial" w:hAnsi="Arial" w:cs="Arial"/>
          <w:b/>
        </w:rPr>
        <w:t>V deste edital.</w:t>
      </w:r>
    </w:p>
    <w:p w14:paraId="6F001825" w14:textId="77777777" w:rsidR="000674BB" w:rsidRPr="00A40F8A" w:rsidRDefault="000674BB" w:rsidP="000674BB">
      <w:pPr>
        <w:numPr>
          <w:ilvl w:val="0"/>
          <w:numId w:val="1"/>
        </w:numPr>
        <w:ind w:left="0" w:firstLine="284"/>
        <w:jc w:val="both"/>
        <w:rPr>
          <w:rFonts w:ascii="Arial" w:hAnsi="Arial" w:cs="Arial"/>
          <w:b/>
        </w:rPr>
      </w:pPr>
    </w:p>
    <w:p w14:paraId="71AB2632" w14:textId="77777777" w:rsidR="000674BB" w:rsidRPr="00A40F8A" w:rsidRDefault="000674BB" w:rsidP="000674BB">
      <w:pPr>
        <w:ind w:firstLine="284"/>
        <w:rPr>
          <w:rFonts w:ascii="Arial" w:hAnsi="Arial" w:cs="Arial"/>
        </w:rPr>
      </w:pPr>
      <w:r w:rsidRPr="00A40F8A">
        <w:rPr>
          <w:rFonts w:ascii="Arial" w:hAnsi="Arial" w:cs="Arial"/>
          <w:b/>
          <w:bCs/>
        </w:rPr>
        <w:t>8.9.</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4DE53596" w14:textId="77777777" w:rsidR="000674BB" w:rsidRPr="00A40F8A" w:rsidRDefault="000674BB" w:rsidP="000674BB">
      <w:pPr>
        <w:ind w:firstLine="284"/>
        <w:jc w:val="both"/>
        <w:rPr>
          <w:rFonts w:ascii="Arial" w:hAnsi="Arial" w:cs="Arial"/>
        </w:rPr>
      </w:pPr>
    </w:p>
    <w:p w14:paraId="720269FA" w14:textId="02959D31" w:rsidR="004B6A78" w:rsidRPr="001A7CB9" w:rsidRDefault="000674BB" w:rsidP="000674BB">
      <w:pPr>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5B6C553" w14:textId="77777777" w:rsidR="00F27D45" w:rsidRPr="00220BDD" w:rsidRDefault="00F27D45" w:rsidP="00C52AAC">
      <w:pPr>
        <w:ind w:firstLine="284"/>
        <w:rPr>
          <w:highlight w:val="yellow"/>
        </w:rPr>
      </w:pPr>
    </w:p>
    <w:p w14:paraId="0C277C59" w14:textId="77777777" w:rsidR="000674BB" w:rsidRPr="00A40F8A" w:rsidRDefault="000674BB" w:rsidP="000674BB">
      <w:pPr>
        <w:pStyle w:val="Ttulo8"/>
        <w:numPr>
          <w:ilvl w:val="7"/>
          <w:numId w:val="3"/>
        </w:numPr>
        <w:ind w:left="0" w:firstLine="284"/>
        <w:rPr>
          <w:rFonts w:cs="Arial"/>
          <w:caps/>
          <w:kern w:val="2"/>
          <w:sz w:val="20"/>
          <w:szCs w:val="20"/>
        </w:rPr>
      </w:pPr>
      <w:r w:rsidRPr="00A40F8A">
        <w:rPr>
          <w:rFonts w:cs="Arial"/>
          <w:caps/>
          <w:sz w:val="20"/>
          <w:szCs w:val="20"/>
          <w:lang w:val="pt-BR"/>
        </w:rPr>
        <w:t>9.</w:t>
      </w:r>
      <w:r w:rsidRPr="00A40F8A">
        <w:rPr>
          <w:rFonts w:cs="Arial"/>
          <w:caps/>
          <w:sz w:val="20"/>
          <w:szCs w:val="20"/>
        </w:rPr>
        <w:t xml:space="preserve"> ENVIO DA DOCUMENTAÇÃO DE HABILITAÇÃO </w:t>
      </w:r>
    </w:p>
    <w:p w14:paraId="61DA1522" w14:textId="77777777" w:rsidR="000674BB" w:rsidRPr="00A40F8A" w:rsidRDefault="000674BB" w:rsidP="000674BB">
      <w:pPr>
        <w:ind w:firstLine="284"/>
        <w:rPr>
          <w:rFonts w:ascii="Arial" w:hAnsi="Arial" w:cs="Arial"/>
          <w:b/>
        </w:rPr>
      </w:pPr>
    </w:p>
    <w:p w14:paraId="0669990A" w14:textId="77777777" w:rsidR="000674BB" w:rsidRPr="00E11586" w:rsidRDefault="000674BB" w:rsidP="000674BB">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1C20C663" w14:textId="77777777" w:rsidR="000674BB" w:rsidRDefault="000674BB" w:rsidP="000674BB">
      <w:pPr>
        <w:tabs>
          <w:tab w:val="left" w:pos="284"/>
        </w:tabs>
        <w:ind w:firstLine="284"/>
        <w:jc w:val="both"/>
        <w:rPr>
          <w:rFonts w:ascii="Arial" w:hAnsi="Arial" w:cs="Arial"/>
        </w:rPr>
      </w:pPr>
    </w:p>
    <w:p w14:paraId="30678ED2" w14:textId="77777777" w:rsidR="000674BB" w:rsidRPr="009F4CAD" w:rsidRDefault="000674BB" w:rsidP="000674BB">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0FDED360" w14:textId="77777777" w:rsidR="000674BB" w:rsidRPr="009F4CAD" w:rsidRDefault="000674BB" w:rsidP="000674BB">
      <w:pPr>
        <w:ind w:firstLine="284"/>
        <w:jc w:val="both"/>
        <w:rPr>
          <w:rFonts w:ascii="Arial" w:hAnsi="Arial" w:cs="Arial"/>
        </w:rPr>
      </w:pPr>
    </w:p>
    <w:p w14:paraId="725FCF7B" w14:textId="77777777" w:rsidR="000674BB" w:rsidRPr="00E11586" w:rsidRDefault="000674BB" w:rsidP="000674BB">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0A79812" w14:textId="77777777" w:rsidR="000674BB" w:rsidRPr="000E0F32" w:rsidRDefault="000674BB" w:rsidP="000674BB">
      <w:pPr>
        <w:tabs>
          <w:tab w:val="left" w:pos="284"/>
        </w:tabs>
        <w:ind w:firstLine="284"/>
        <w:jc w:val="both"/>
        <w:rPr>
          <w:rFonts w:ascii="Arial" w:hAnsi="Arial" w:cs="Arial"/>
        </w:rPr>
      </w:pPr>
    </w:p>
    <w:p w14:paraId="1881C415" w14:textId="77777777" w:rsidR="000674BB" w:rsidRPr="00A40F8A" w:rsidRDefault="000674BB" w:rsidP="000674BB">
      <w:pPr>
        <w:ind w:firstLine="284"/>
        <w:jc w:val="both"/>
        <w:rPr>
          <w:rFonts w:ascii="Arial" w:hAnsi="Arial" w:cs="Arial"/>
        </w:rPr>
      </w:pPr>
      <w:r w:rsidRPr="00A40F8A">
        <w:rPr>
          <w:rFonts w:ascii="Arial" w:hAnsi="Arial" w:cs="Arial"/>
          <w:b/>
          <w:bCs/>
        </w:rPr>
        <w:t>9.2. Considerações Gerais da habilitação:</w:t>
      </w:r>
    </w:p>
    <w:p w14:paraId="454C0F6D" w14:textId="77777777" w:rsidR="000674BB" w:rsidRPr="00A40F8A" w:rsidRDefault="000674BB" w:rsidP="000674BB">
      <w:pPr>
        <w:ind w:firstLine="284"/>
        <w:jc w:val="both"/>
        <w:rPr>
          <w:rFonts w:ascii="Arial" w:hAnsi="Arial" w:cs="Arial"/>
        </w:rPr>
      </w:pPr>
    </w:p>
    <w:p w14:paraId="11F8B279" w14:textId="77777777" w:rsidR="000674BB" w:rsidRPr="00A40F8A" w:rsidRDefault="000674BB" w:rsidP="000674BB">
      <w:pPr>
        <w:ind w:firstLine="284"/>
        <w:jc w:val="both"/>
        <w:rPr>
          <w:rFonts w:ascii="Arial" w:hAnsi="Arial" w:cs="Arial"/>
        </w:rPr>
      </w:pPr>
      <w:r w:rsidRPr="00A40F8A">
        <w:rPr>
          <w:rFonts w:ascii="Arial" w:hAnsi="Arial" w:cs="Arial"/>
          <w:b/>
          <w:bCs/>
        </w:rPr>
        <w:t>9.2.1.</w:t>
      </w:r>
      <w:r w:rsidRPr="00A40F8A">
        <w:rPr>
          <w:rFonts w:ascii="Arial" w:hAnsi="Arial" w:cs="Arial"/>
        </w:rPr>
        <w:t xml:space="preserve"> Na presente licitação, a fase de habilitação sucederá as fases de apresentação de propostas e lances de julgamento.</w:t>
      </w:r>
    </w:p>
    <w:p w14:paraId="0CE398B0" w14:textId="77777777" w:rsidR="000674BB" w:rsidRPr="00A40F8A" w:rsidRDefault="000674BB" w:rsidP="000674BB">
      <w:pPr>
        <w:ind w:firstLine="284"/>
        <w:jc w:val="both"/>
        <w:rPr>
          <w:rFonts w:ascii="Arial" w:hAnsi="Arial" w:cs="Arial"/>
        </w:rPr>
      </w:pPr>
    </w:p>
    <w:p w14:paraId="12654B6B" w14:textId="77777777" w:rsidR="000674BB" w:rsidRPr="00A40F8A" w:rsidRDefault="000674BB" w:rsidP="000674BB">
      <w:pPr>
        <w:ind w:firstLine="284"/>
        <w:jc w:val="both"/>
        <w:rPr>
          <w:rFonts w:ascii="Arial" w:hAnsi="Arial" w:cs="Arial"/>
        </w:rPr>
      </w:pPr>
      <w:r w:rsidRPr="00A40F8A">
        <w:rPr>
          <w:rFonts w:ascii="Arial" w:hAnsi="Arial" w:cs="Arial"/>
          <w:b/>
          <w:bCs/>
        </w:rPr>
        <w:t>9.2.2.</w:t>
      </w:r>
      <w:r w:rsidRPr="00A40F8A">
        <w:rPr>
          <w:rFonts w:ascii="Arial" w:hAnsi="Arial" w:cs="Arial"/>
        </w:rPr>
        <w:t xml:space="preserve"> O </w:t>
      </w:r>
      <w:r w:rsidRPr="009F4CAD">
        <w:rPr>
          <w:rFonts w:ascii="Arial" w:hAnsi="Arial" w:cs="Arial"/>
        </w:rPr>
        <w:t>Agente de Contratação</w:t>
      </w:r>
      <w:r w:rsidRPr="00A40F8A">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30AF32E" w14:textId="77777777" w:rsidR="000674BB" w:rsidRPr="00A40F8A" w:rsidRDefault="000674BB" w:rsidP="000674BB">
      <w:pPr>
        <w:ind w:firstLine="284"/>
        <w:jc w:val="both"/>
        <w:rPr>
          <w:rFonts w:ascii="Arial" w:hAnsi="Arial" w:cs="Arial"/>
        </w:rPr>
      </w:pPr>
    </w:p>
    <w:p w14:paraId="66200519" w14:textId="77777777" w:rsidR="000674BB" w:rsidRPr="00A40F8A" w:rsidRDefault="000674BB" w:rsidP="000674BB">
      <w:pPr>
        <w:ind w:firstLine="284"/>
        <w:jc w:val="both"/>
        <w:rPr>
          <w:rFonts w:ascii="Arial" w:hAnsi="Arial" w:cs="Arial"/>
        </w:rPr>
      </w:pPr>
      <w:r w:rsidRPr="00A40F8A">
        <w:rPr>
          <w:rFonts w:ascii="Arial" w:hAnsi="Arial" w:cs="Arial"/>
          <w:b/>
          <w:bCs/>
        </w:rPr>
        <w:t xml:space="preserve">9.2.2.1. </w:t>
      </w:r>
      <w:r w:rsidRPr="00A40F8A">
        <w:rPr>
          <w:rFonts w:ascii="Arial" w:hAnsi="Arial" w:cs="Arial"/>
        </w:rPr>
        <w:t xml:space="preserve">Caso o </w:t>
      </w:r>
      <w:r w:rsidRPr="009F4CAD">
        <w:rPr>
          <w:rFonts w:ascii="Arial" w:hAnsi="Arial" w:cs="Arial"/>
        </w:rPr>
        <w:t>Agente de Contratação</w:t>
      </w:r>
      <w:r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Pr>
          <w:rFonts w:ascii="Arial" w:hAnsi="Arial" w:cs="Arial"/>
        </w:rPr>
        <w:t>por ele mesmo</w:t>
      </w:r>
      <w:r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57084AB" w14:textId="77777777" w:rsidR="000674BB" w:rsidRPr="00A40F8A" w:rsidRDefault="000674BB" w:rsidP="000674BB">
      <w:pPr>
        <w:ind w:firstLine="284"/>
        <w:jc w:val="both"/>
        <w:rPr>
          <w:rFonts w:ascii="Arial" w:hAnsi="Arial" w:cs="Arial"/>
        </w:rPr>
      </w:pPr>
    </w:p>
    <w:p w14:paraId="789E863C" w14:textId="77777777" w:rsidR="000674BB" w:rsidRPr="00A40F8A" w:rsidRDefault="000674BB" w:rsidP="000674BB">
      <w:pPr>
        <w:ind w:firstLine="284"/>
        <w:jc w:val="both"/>
        <w:rPr>
          <w:rFonts w:ascii="Arial" w:hAnsi="Arial" w:cs="Arial"/>
        </w:rPr>
      </w:pPr>
      <w:r w:rsidRPr="00A40F8A">
        <w:rPr>
          <w:rFonts w:ascii="Arial" w:hAnsi="Arial" w:cs="Arial"/>
          <w:b/>
          <w:bCs/>
        </w:rPr>
        <w:t>9.2.3.</w:t>
      </w:r>
      <w:r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909E36" w14:textId="77777777" w:rsidR="000674BB" w:rsidRPr="00A40F8A" w:rsidRDefault="000674BB" w:rsidP="000674BB">
      <w:pPr>
        <w:ind w:firstLine="284"/>
        <w:jc w:val="both"/>
        <w:rPr>
          <w:rFonts w:ascii="Arial" w:hAnsi="Arial" w:cs="Arial"/>
        </w:rPr>
      </w:pPr>
    </w:p>
    <w:p w14:paraId="6B12658A" w14:textId="77777777" w:rsidR="000674BB" w:rsidRPr="00A40F8A" w:rsidRDefault="000674BB" w:rsidP="000674BB">
      <w:pPr>
        <w:ind w:firstLine="284"/>
        <w:jc w:val="both"/>
        <w:rPr>
          <w:rFonts w:ascii="Arial" w:eastAsia="Arial" w:hAnsi="Arial" w:cs="Arial"/>
        </w:rPr>
      </w:pPr>
      <w:r w:rsidRPr="00A40F8A">
        <w:rPr>
          <w:rFonts w:ascii="Arial" w:hAnsi="Arial" w:cs="Arial"/>
          <w:b/>
          <w:bCs/>
        </w:rPr>
        <w:t>9.2.4.</w:t>
      </w:r>
      <w:r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3BCE5CF0" w14:textId="77777777" w:rsidR="000674BB" w:rsidRPr="00A40F8A" w:rsidRDefault="000674BB" w:rsidP="000674BB">
      <w:pPr>
        <w:ind w:firstLine="284"/>
        <w:jc w:val="both"/>
        <w:rPr>
          <w:rFonts w:ascii="Arial" w:eastAsia="Arial" w:hAnsi="Arial" w:cs="Arial"/>
        </w:rPr>
      </w:pPr>
      <w:r>
        <w:rPr>
          <w:rFonts w:ascii="Arial" w:eastAsia="Arial" w:hAnsi="Arial" w:cs="Arial"/>
        </w:rPr>
        <w:t xml:space="preserve"> </w:t>
      </w:r>
    </w:p>
    <w:p w14:paraId="76D03C20" w14:textId="77777777" w:rsidR="000674BB" w:rsidRPr="00A40F8A" w:rsidRDefault="000674BB" w:rsidP="000674BB">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Pr="00A40F8A">
        <w:rPr>
          <w:rFonts w:eastAsia="Arial"/>
          <w:b/>
          <w:bCs/>
          <w:color w:val="auto"/>
          <w:sz w:val="20"/>
          <w:szCs w:val="20"/>
        </w:rPr>
        <w:t>.2.</w:t>
      </w:r>
      <w:r w:rsidRPr="00A40F8A">
        <w:rPr>
          <w:rFonts w:eastAsia="Arial"/>
          <w:b/>
          <w:bCs/>
          <w:color w:val="auto"/>
          <w:sz w:val="20"/>
          <w:szCs w:val="20"/>
          <w:lang w:val="pt-BR"/>
        </w:rPr>
        <w:t>5</w:t>
      </w:r>
      <w:r w:rsidRPr="00A40F8A">
        <w:rPr>
          <w:b/>
          <w:bCs/>
          <w:color w:val="auto"/>
          <w:sz w:val="20"/>
          <w:szCs w:val="20"/>
        </w:rPr>
        <w:t>.</w:t>
      </w:r>
      <w:r w:rsidRPr="00A40F8A">
        <w:rPr>
          <w:color w:val="auto"/>
          <w:sz w:val="20"/>
          <w:szCs w:val="20"/>
        </w:rPr>
        <w:t xml:space="preserve"> Quanto a</w:t>
      </w:r>
      <w:r w:rsidRPr="00A40F8A">
        <w:rPr>
          <w:color w:val="auto"/>
          <w:sz w:val="20"/>
          <w:szCs w:val="20"/>
          <w:lang w:val="pt-BR"/>
        </w:rPr>
        <w:t xml:space="preserve">s certidões exigidas para </w:t>
      </w:r>
      <w:r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2D9F88C5" w14:textId="77777777" w:rsidR="000674BB" w:rsidRPr="00A40F8A" w:rsidRDefault="000674BB" w:rsidP="000674BB">
      <w:pPr>
        <w:keepLines/>
        <w:ind w:firstLine="284"/>
        <w:jc w:val="both"/>
        <w:rPr>
          <w:rFonts w:ascii="Arial" w:hAnsi="Arial" w:cs="Arial"/>
          <w:strike/>
        </w:rPr>
      </w:pPr>
    </w:p>
    <w:p w14:paraId="5C4EABD5" w14:textId="77777777" w:rsidR="000674BB" w:rsidRPr="00A40F8A" w:rsidRDefault="000674BB" w:rsidP="000674BB">
      <w:pPr>
        <w:ind w:firstLine="284"/>
        <w:rPr>
          <w:rFonts w:ascii="Arial" w:hAnsi="Arial" w:cs="Arial"/>
        </w:rPr>
      </w:pPr>
      <w:r w:rsidRPr="00A40F8A">
        <w:rPr>
          <w:rFonts w:ascii="Arial" w:eastAsia="Arial" w:hAnsi="Arial" w:cs="Arial"/>
          <w:b/>
        </w:rPr>
        <w:t>9.2.6</w:t>
      </w:r>
      <w:r w:rsidRPr="00A40F8A">
        <w:rPr>
          <w:rFonts w:ascii="Arial" w:hAnsi="Arial" w:cs="Arial"/>
          <w:b/>
        </w:rPr>
        <w:t>.</w:t>
      </w:r>
      <w:r w:rsidRPr="00A40F8A">
        <w:rPr>
          <w:rFonts w:ascii="Arial" w:hAnsi="Arial" w:cs="Arial"/>
          <w:bCs/>
        </w:rPr>
        <w:t xml:space="preserve"> </w:t>
      </w:r>
      <w:r w:rsidRPr="00A40F8A">
        <w:rPr>
          <w:rFonts w:ascii="Arial" w:hAnsi="Arial" w:cs="Arial"/>
        </w:rPr>
        <w:t>Em todos os casos das Certidões solicitadas nos subitens acima, sempre serão aceitas Certidões Positiva com efeitos de Negativa.</w:t>
      </w:r>
    </w:p>
    <w:p w14:paraId="5122E20B" w14:textId="77777777" w:rsidR="000674BB" w:rsidRPr="00A40F8A" w:rsidRDefault="000674BB" w:rsidP="000674BB">
      <w:pPr>
        <w:ind w:firstLine="284"/>
        <w:jc w:val="both"/>
        <w:rPr>
          <w:rFonts w:ascii="Arial" w:hAnsi="Arial" w:cs="Arial"/>
        </w:rPr>
      </w:pPr>
    </w:p>
    <w:p w14:paraId="4246ADC4" w14:textId="77777777" w:rsidR="000674BB" w:rsidRPr="00A40F8A" w:rsidRDefault="000674BB" w:rsidP="000674BB">
      <w:pPr>
        <w:ind w:firstLine="284"/>
        <w:jc w:val="both"/>
        <w:rPr>
          <w:rFonts w:ascii="Arial" w:hAnsi="Arial" w:cs="Arial"/>
        </w:rPr>
      </w:pPr>
      <w:r w:rsidRPr="00A40F8A">
        <w:rPr>
          <w:rFonts w:ascii="Arial" w:hAnsi="Arial" w:cs="Arial"/>
          <w:b/>
          <w:bCs/>
        </w:rPr>
        <w:t>9.3.</w:t>
      </w:r>
      <w:r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C851604" w14:textId="77777777" w:rsidR="000674BB" w:rsidRPr="00A40F8A" w:rsidRDefault="000674BB" w:rsidP="000674BB">
      <w:pPr>
        <w:ind w:firstLine="284"/>
        <w:jc w:val="both"/>
        <w:rPr>
          <w:rFonts w:ascii="Arial" w:hAnsi="Arial" w:cs="Arial"/>
        </w:rPr>
      </w:pPr>
    </w:p>
    <w:p w14:paraId="08AA5AD1" w14:textId="77777777" w:rsidR="000674BB" w:rsidRPr="00A40F8A" w:rsidRDefault="000674BB" w:rsidP="000674BB">
      <w:pPr>
        <w:ind w:firstLine="284"/>
        <w:jc w:val="both"/>
        <w:rPr>
          <w:rFonts w:ascii="Arial" w:hAnsi="Arial" w:cs="Arial"/>
        </w:rPr>
      </w:pPr>
      <w:r w:rsidRPr="00A40F8A">
        <w:rPr>
          <w:rFonts w:ascii="Arial" w:hAnsi="Arial" w:cs="Arial"/>
          <w:b/>
          <w:bCs/>
        </w:rPr>
        <w:t xml:space="preserve">9.3.1. </w:t>
      </w:r>
      <w:r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A6AC2B8" w14:textId="77777777" w:rsidR="000674BB" w:rsidRPr="00A40F8A" w:rsidRDefault="000674BB" w:rsidP="000674BB">
      <w:pPr>
        <w:ind w:firstLine="284"/>
        <w:jc w:val="both"/>
        <w:rPr>
          <w:rFonts w:ascii="Arial" w:hAnsi="Arial" w:cs="Arial"/>
        </w:rPr>
      </w:pPr>
    </w:p>
    <w:p w14:paraId="3CBCC890" w14:textId="77777777" w:rsidR="000674BB" w:rsidRPr="00A40F8A" w:rsidRDefault="000674BB" w:rsidP="000674BB">
      <w:pPr>
        <w:ind w:firstLine="284"/>
        <w:jc w:val="both"/>
        <w:rPr>
          <w:rFonts w:ascii="Arial" w:hAnsi="Arial" w:cs="Arial"/>
        </w:rPr>
      </w:pPr>
      <w:r w:rsidRPr="00A40F8A">
        <w:rPr>
          <w:rFonts w:ascii="Arial" w:hAnsi="Arial" w:cs="Arial"/>
          <w:b/>
          <w:bCs/>
        </w:rPr>
        <w:t xml:space="preserve">9.3.2. </w:t>
      </w:r>
      <w:r w:rsidRPr="00A40F8A">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1670D3C" w14:textId="77777777" w:rsidR="000674BB" w:rsidRPr="00A40F8A" w:rsidRDefault="000674BB" w:rsidP="000674BB">
      <w:pPr>
        <w:ind w:firstLine="284"/>
        <w:jc w:val="both"/>
        <w:rPr>
          <w:rFonts w:ascii="Arial" w:hAnsi="Arial" w:cs="Arial"/>
        </w:rPr>
      </w:pPr>
    </w:p>
    <w:p w14:paraId="5973973A" w14:textId="77777777" w:rsidR="000674BB" w:rsidRPr="00A40F8A" w:rsidRDefault="000674BB" w:rsidP="000674BB">
      <w:pPr>
        <w:ind w:firstLine="284"/>
        <w:jc w:val="both"/>
        <w:rPr>
          <w:rFonts w:ascii="Arial" w:hAnsi="Arial" w:cs="Arial"/>
        </w:rPr>
      </w:pPr>
      <w:r w:rsidRPr="00A40F8A">
        <w:rPr>
          <w:rFonts w:ascii="Arial" w:hAnsi="Arial" w:cs="Arial"/>
          <w:b/>
          <w:bCs/>
        </w:rPr>
        <w:t>9.</w:t>
      </w:r>
      <w:r>
        <w:rPr>
          <w:rFonts w:ascii="Arial" w:hAnsi="Arial" w:cs="Arial"/>
          <w:b/>
          <w:bCs/>
        </w:rPr>
        <w:t>4</w:t>
      </w:r>
      <w:r w:rsidRPr="00A40F8A">
        <w:rPr>
          <w:rFonts w:ascii="Arial" w:hAnsi="Arial" w:cs="Arial"/>
          <w:b/>
          <w:bCs/>
        </w:rPr>
        <w:t xml:space="preserve">. </w:t>
      </w:r>
      <w:r w:rsidRPr="00A40F8A">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27D8382" w14:textId="77777777" w:rsidR="000674BB" w:rsidRPr="00A40F8A" w:rsidRDefault="000674BB" w:rsidP="000674BB">
      <w:pPr>
        <w:ind w:firstLine="284"/>
        <w:jc w:val="both"/>
        <w:rPr>
          <w:rFonts w:ascii="Arial" w:hAnsi="Arial" w:cs="Arial"/>
        </w:rPr>
      </w:pPr>
    </w:p>
    <w:p w14:paraId="642ADA3B" w14:textId="77777777" w:rsidR="000674BB" w:rsidRPr="00A40F8A" w:rsidRDefault="000674BB" w:rsidP="000674BB">
      <w:pPr>
        <w:ind w:firstLine="284"/>
        <w:jc w:val="both"/>
        <w:rPr>
          <w:rFonts w:ascii="Arial" w:hAnsi="Arial" w:cs="Arial"/>
        </w:rPr>
      </w:pPr>
      <w:r w:rsidRPr="00A40F8A">
        <w:rPr>
          <w:rFonts w:ascii="Arial" w:hAnsi="Arial" w:cs="Arial"/>
          <w:b/>
          <w:bCs/>
        </w:rPr>
        <w:t>9.</w:t>
      </w:r>
      <w:r>
        <w:rPr>
          <w:rFonts w:ascii="Arial" w:hAnsi="Arial" w:cs="Arial"/>
          <w:b/>
          <w:bCs/>
        </w:rPr>
        <w:t>4</w:t>
      </w:r>
      <w:r w:rsidRPr="00A40F8A">
        <w:rPr>
          <w:rFonts w:ascii="Arial" w:hAnsi="Arial" w:cs="Arial"/>
          <w:b/>
          <w:bCs/>
        </w:rPr>
        <w:t>.1.</w:t>
      </w:r>
      <w:r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5B02F8A0" w14:textId="77777777" w:rsidR="000674BB" w:rsidRPr="00A40F8A" w:rsidRDefault="000674BB" w:rsidP="000674BB">
      <w:pPr>
        <w:ind w:firstLine="284"/>
        <w:jc w:val="both"/>
        <w:rPr>
          <w:rFonts w:ascii="Arial" w:hAnsi="Arial" w:cs="Arial"/>
        </w:rPr>
      </w:pPr>
    </w:p>
    <w:p w14:paraId="1F9646F4" w14:textId="1C09013F" w:rsidR="00C25A60" w:rsidRDefault="000674BB" w:rsidP="000674BB">
      <w:pPr>
        <w:ind w:firstLine="284"/>
        <w:jc w:val="both"/>
        <w:rPr>
          <w:rFonts w:ascii="Arial" w:hAnsi="Arial" w:cs="Arial"/>
        </w:rPr>
      </w:pPr>
      <w:r w:rsidRPr="00A40F8A">
        <w:rPr>
          <w:rFonts w:ascii="Arial" w:hAnsi="Arial" w:cs="Arial"/>
          <w:b/>
          <w:bCs/>
        </w:rPr>
        <w:t>9.</w:t>
      </w:r>
      <w:r>
        <w:rPr>
          <w:rFonts w:ascii="Arial" w:hAnsi="Arial" w:cs="Arial"/>
          <w:b/>
          <w:bCs/>
        </w:rPr>
        <w:t>4</w:t>
      </w:r>
      <w:r w:rsidRPr="00A40F8A">
        <w:rPr>
          <w:rFonts w:ascii="Arial" w:hAnsi="Arial" w:cs="Arial"/>
          <w:b/>
          <w:bCs/>
        </w:rPr>
        <w:t>.2.</w:t>
      </w:r>
      <w:r w:rsidRPr="00A40F8A">
        <w:rPr>
          <w:rFonts w:ascii="Arial" w:hAnsi="Arial" w:cs="Arial"/>
        </w:rPr>
        <w:t xml:space="preserve"> atualização de documentos cuja validade tenha expirado após a data de recebimento das propostas</w:t>
      </w:r>
      <w:r w:rsidR="00C25A60">
        <w:rPr>
          <w:rFonts w:ascii="Arial" w:hAnsi="Arial" w:cs="Arial"/>
        </w:rPr>
        <w:t>.</w:t>
      </w:r>
    </w:p>
    <w:p w14:paraId="5BC355C8" w14:textId="77777777" w:rsidR="000B594D" w:rsidRPr="00220BDD" w:rsidRDefault="000B594D" w:rsidP="00C52AAC">
      <w:pPr>
        <w:ind w:firstLine="284"/>
        <w:rPr>
          <w:highlight w:val="yellow"/>
        </w:rPr>
      </w:pPr>
    </w:p>
    <w:p w14:paraId="4BCCBB1E" w14:textId="77777777" w:rsidR="000674BB" w:rsidRPr="00A40F8A" w:rsidRDefault="000674BB" w:rsidP="000674BB">
      <w:pPr>
        <w:pStyle w:val="Ttulo8"/>
        <w:numPr>
          <w:ilvl w:val="7"/>
          <w:numId w:val="3"/>
        </w:numPr>
        <w:ind w:left="0" w:firstLine="284"/>
        <w:rPr>
          <w:rFonts w:cs="Arial"/>
          <w:sz w:val="20"/>
          <w:szCs w:val="20"/>
        </w:rPr>
      </w:pPr>
      <w:r w:rsidRPr="00A40F8A">
        <w:rPr>
          <w:rFonts w:cs="Arial"/>
          <w:caps/>
          <w:sz w:val="20"/>
          <w:szCs w:val="20"/>
        </w:rPr>
        <w:t>1</w:t>
      </w:r>
      <w:r w:rsidRPr="00A40F8A">
        <w:rPr>
          <w:rFonts w:cs="Arial"/>
          <w:caps/>
          <w:sz w:val="20"/>
          <w:szCs w:val="20"/>
          <w:lang w:val="pt-BR"/>
        </w:rPr>
        <w:t>0.</w:t>
      </w:r>
      <w:r w:rsidRPr="00A40F8A">
        <w:rPr>
          <w:rFonts w:cs="Arial"/>
          <w:caps/>
          <w:sz w:val="20"/>
          <w:szCs w:val="20"/>
        </w:rPr>
        <w:t xml:space="preserve"> abertura</w:t>
      </w:r>
    </w:p>
    <w:p w14:paraId="08335DB2" w14:textId="77777777" w:rsidR="000674BB" w:rsidRPr="00A40F8A" w:rsidRDefault="000674BB" w:rsidP="000674BB">
      <w:pPr>
        <w:ind w:firstLine="284"/>
        <w:jc w:val="both"/>
        <w:rPr>
          <w:rFonts w:ascii="Arial" w:hAnsi="Arial" w:cs="Arial"/>
        </w:rPr>
      </w:pPr>
    </w:p>
    <w:p w14:paraId="359E2971" w14:textId="77777777" w:rsidR="000674BB" w:rsidRPr="00A40F8A" w:rsidRDefault="000674BB" w:rsidP="000674BB">
      <w:pPr>
        <w:numPr>
          <w:ilvl w:val="0"/>
          <w:numId w:val="3"/>
        </w:numPr>
        <w:ind w:left="0" w:firstLine="284"/>
        <w:jc w:val="both"/>
        <w:rPr>
          <w:rFonts w:ascii="Arial" w:hAnsi="Arial" w:cs="Arial"/>
          <w:kern w:val="2"/>
        </w:rPr>
      </w:pPr>
      <w:r w:rsidRPr="00A40F8A">
        <w:rPr>
          <w:rFonts w:ascii="Arial" w:hAnsi="Arial" w:cs="Arial"/>
          <w:b/>
          <w:bCs/>
        </w:rPr>
        <w:t>10.1.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Pr="009F4CAD">
        <w:rPr>
          <w:rFonts w:ascii="Arial" w:hAnsi="Arial" w:cs="Arial"/>
        </w:rPr>
        <w:t>Agente de Contratação</w:t>
      </w:r>
      <w:r w:rsidRPr="00A40F8A">
        <w:rPr>
          <w:rFonts w:ascii="Arial" w:hAnsi="Arial" w:cs="Arial"/>
        </w:rPr>
        <w:t xml:space="preserve"> a avaliar a aceitabilidade delas.</w:t>
      </w:r>
    </w:p>
    <w:p w14:paraId="0FA89B3C" w14:textId="77777777" w:rsidR="000674BB" w:rsidRPr="00A40F8A" w:rsidRDefault="000674BB" w:rsidP="000674BB">
      <w:pPr>
        <w:numPr>
          <w:ilvl w:val="0"/>
          <w:numId w:val="3"/>
        </w:numPr>
        <w:ind w:left="0" w:firstLine="284"/>
        <w:jc w:val="both"/>
        <w:rPr>
          <w:rFonts w:ascii="Arial" w:hAnsi="Arial" w:cs="Arial"/>
        </w:rPr>
      </w:pPr>
    </w:p>
    <w:p w14:paraId="525815B4" w14:textId="77777777" w:rsidR="000674BB" w:rsidRPr="00A40F8A" w:rsidRDefault="000674BB" w:rsidP="000674BB">
      <w:pPr>
        <w:numPr>
          <w:ilvl w:val="0"/>
          <w:numId w:val="3"/>
        </w:numPr>
        <w:ind w:left="0" w:firstLine="284"/>
        <w:jc w:val="both"/>
        <w:rPr>
          <w:rFonts w:ascii="Arial" w:hAnsi="Arial" w:cs="Arial"/>
        </w:rPr>
      </w:pPr>
      <w:r w:rsidRPr="00A40F8A">
        <w:rPr>
          <w:rFonts w:ascii="Arial" w:hAnsi="Arial" w:cs="Arial"/>
          <w:b/>
          <w:bCs/>
        </w:rPr>
        <w:t>10.2.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8456A1E" w14:textId="77777777" w:rsidR="000674BB" w:rsidRPr="00A40F8A" w:rsidRDefault="000674BB" w:rsidP="000674BB">
      <w:pPr>
        <w:numPr>
          <w:ilvl w:val="0"/>
          <w:numId w:val="3"/>
        </w:numPr>
        <w:ind w:left="0" w:firstLine="284"/>
        <w:jc w:val="both"/>
        <w:rPr>
          <w:rFonts w:ascii="Arial" w:hAnsi="Arial" w:cs="Arial"/>
        </w:rPr>
      </w:pPr>
    </w:p>
    <w:p w14:paraId="3A04BE91" w14:textId="77777777" w:rsidR="000674BB" w:rsidRPr="00A40F8A" w:rsidRDefault="000674BB" w:rsidP="000674BB">
      <w:pPr>
        <w:numPr>
          <w:ilvl w:val="0"/>
          <w:numId w:val="3"/>
        </w:numPr>
        <w:tabs>
          <w:tab w:val="clear" w:pos="0"/>
        </w:tabs>
        <w:ind w:left="0" w:firstLine="284"/>
        <w:jc w:val="both"/>
        <w:rPr>
          <w:rFonts w:ascii="Arial" w:hAnsi="Arial" w:cs="Arial"/>
        </w:rPr>
      </w:pPr>
      <w:r w:rsidRPr="00A40F8A">
        <w:rPr>
          <w:rFonts w:ascii="Arial" w:hAnsi="Arial" w:cs="Arial"/>
          <w:b/>
          <w:bCs/>
        </w:rPr>
        <w:t xml:space="preserve">10.2.1. </w:t>
      </w:r>
      <w:r w:rsidRPr="00A40F8A">
        <w:rPr>
          <w:rFonts w:ascii="Arial" w:hAnsi="Arial" w:cs="Arial"/>
        </w:rPr>
        <w:t>Não serão aceitos dois ou mais lances de mesmo valor, prevalecendo aquele que for recebido e registrado em primeiro lugar.</w:t>
      </w:r>
    </w:p>
    <w:p w14:paraId="630F86F5" w14:textId="77777777" w:rsidR="000674BB" w:rsidRPr="00A40F8A" w:rsidRDefault="000674BB" w:rsidP="000674BB">
      <w:pPr>
        <w:numPr>
          <w:ilvl w:val="0"/>
          <w:numId w:val="3"/>
        </w:numPr>
        <w:ind w:left="0" w:firstLine="284"/>
        <w:jc w:val="both"/>
        <w:rPr>
          <w:rFonts w:ascii="Arial" w:hAnsi="Arial" w:cs="Arial"/>
        </w:rPr>
      </w:pPr>
    </w:p>
    <w:p w14:paraId="65B94D61" w14:textId="77777777" w:rsidR="000674BB" w:rsidRPr="00A40F8A" w:rsidRDefault="000674BB" w:rsidP="000674BB">
      <w:pPr>
        <w:numPr>
          <w:ilvl w:val="0"/>
          <w:numId w:val="3"/>
        </w:numPr>
        <w:tabs>
          <w:tab w:val="clear" w:pos="0"/>
          <w:tab w:val="num" w:pos="284"/>
        </w:tabs>
        <w:ind w:left="0" w:firstLine="284"/>
        <w:jc w:val="both"/>
        <w:rPr>
          <w:rFonts w:ascii="Arial" w:hAnsi="Arial" w:cs="Arial"/>
        </w:rPr>
      </w:pPr>
      <w:r w:rsidRPr="00A40F8A">
        <w:rPr>
          <w:rFonts w:ascii="Arial" w:hAnsi="Arial" w:cs="Arial"/>
          <w:b/>
          <w:bCs/>
        </w:rPr>
        <w:t xml:space="preserve">10.2.2. </w:t>
      </w:r>
      <w:r w:rsidRPr="00A40F8A">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0DA5D0E" w14:textId="77777777" w:rsidR="000674BB" w:rsidRPr="00A40F8A" w:rsidRDefault="000674BB" w:rsidP="000674BB">
      <w:pPr>
        <w:numPr>
          <w:ilvl w:val="0"/>
          <w:numId w:val="3"/>
        </w:numPr>
        <w:ind w:left="0" w:firstLine="284"/>
        <w:jc w:val="both"/>
        <w:rPr>
          <w:rFonts w:ascii="Arial" w:hAnsi="Arial" w:cs="Arial"/>
        </w:rPr>
      </w:pPr>
    </w:p>
    <w:p w14:paraId="24309B42" w14:textId="77777777" w:rsidR="000674BB" w:rsidRPr="00A40F8A" w:rsidRDefault="000674BB" w:rsidP="000674BB">
      <w:pPr>
        <w:numPr>
          <w:ilvl w:val="0"/>
          <w:numId w:val="3"/>
        </w:numPr>
        <w:ind w:left="0" w:firstLine="284"/>
        <w:jc w:val="both"/>
        <w:rPr>
          <w:rFonts w:ascii="Arial" w:hAnsi="Arial" w:cs="Arial"/>
        </w:rPr>
      </w:pPr>
      <w:r w:rsidRPr="00A40F8A">
        <w:rPr>
          <w:rFonts w:ascii="Arial" w:hAnsi="Arial" w:cs="Arial"/>
          <w:b/>
          <w:bCs/>
        </w:rPr>
        <w:t xml:space="preserve">10.3.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77C0FD27" w14:textId="77777777" w:rsidR="000674BB" w:rsidRPr="00A40F8A" w:rsidRDefault="000674BB" w:rsidP="000674BB">
      <w:pPr>
        <w:numPr>
          <w:ilvl w:val="0"/>
          <w:numId w:val="3"/>
        </w:numPr>
        <w:ind w:left="0" w:firstLine="284"/>
        <w:jc w:val="both"/>
        <w:rPr>
          <w:rFonts w:ascii="Arial" w:hAnsi="Arial" w:cs="Arial"/>
        </w:rPr>
      </w:pPr>
    </w:p>
    <w:p w14:paraId="41BCBAA1" w14:textId="77777777" w:rsidR="000674BB" w:rsidRPr="00A40F8A" w:rsidRDefault="000674BB" w:rsidP="000674BB">
      <w:pPr>
        <w:numPr>
          <w:ilvl w:val="0"/>
          <w:numId w:val="3"/>
        </w:numPr>
        <w:ind w:left="0" w:firstLine="284"/>
        <w:jc w:val="both"/>
        <w:rPr>
          <w:rFonts w:ascii="Arial" w:hAnsi="Arial" w:cs="Arial"/>
        </w:rPr>
      </w:pPr>
      <w:r w:rsidRPr="00A40F8A">
        <w:rPr>
          <w:rFonts w:ascii="Arial" w:hAnsi="Arial" w:cs="Arial"/>
          <w:b/>
          <w:bCs/>
        </w:rPr>
        <w:t xml:space="preserve">10.4.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05076E7" w14:textId="77777777" w:rsidR="000674BB" w:rsidRPr="00A40F8A" w:rsidRDefault="000674BB" w:rsidP="000674BB">
      <w:pPr>
        <w:numPr>
          <w:ilvl w:val="0"/>
          <w:numId w:val="3"/>
        </w:numPr>
        <w:ind w:left="0" w:firstLine="284"/>
        <w:jc w:val="both"/>
        <w:rPr>
          <w:rFonts w:ascii="Arial" w:hAnsi="Arial" w:cs="Arial"/>
        </w:rPr>
      </w:pPr>
    </w:p>
    <w:p w14:paraId="29EE292D" w14:textId="77777777" w:rsidR="000674BB" w:rsidRPr="00A40F8A" w:rsidRDefault="000674BB" w:rsidP="000674BB">
      <w:pPr>
        <w:pStyle w:val="Corpodetexto"/>
        <w:numPr>
          <w:ilvl w:val="0"/>
          <w:numId w:val="3"/>
        </w:numPr>
        <w:ind w:left="0" w:firstLine="284"/>
        <w:rPr>
          <w:sz w:val="20"/>
          <w:szCs w:val="20"/>
        </w:rPr>
      </w:pPr>
      <w:r w:rsidRPr="00A40F8A">
        <w:rPr>
          <w:b/>
          <w:bCs/>
          <w:sz w:val="20"/>
          <w:szCs w:val="20"/>
        </w:rPr>
        <w:t>1</w:t>
      </w:r>
      <w:r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Pr="00A40F8A">
        <w:rPr>
          <w:sz w:val="20"/>
          <w:szCs w:val="20"/>
          <w:lang w:val="pt-BR"/>
        </w:rPr>
        <w:t>0</w:t>
      </w:r>
      <w:r w:rsidRPr="00A40F8A">
        <w:rPr>
          <w:sz w:val="20"/>
          <w:szCs w:val="20"/>
        </w:rPr>
        <w:t>.4, a sessão pública será encerrada automaticamente.</w:t>
      </w:r>
    </w:p>
    <w:p w14:paraId="30AE721A" w14:textId="77777777" w:rsidR="000674BB" w:rsidRPr="00A40F8A" w:rsidRDefault="000674BB" w:rsidP="000674BB">
      <w:pPr>
        <w:pStyle w:val="Corpodetexto"/>
        <w:ind w:firstLine="284"/>
        <w:rPr>
          <w:sz w:val="20"/>
          <w:szCs w:val="20"/>
          <w:highlight w:val="yellow"/>
        </w:rPr>
      </w:pPr>
    </w:p>
    <w:p w14:paraId="2F5C0DA3" w14:textId="77777777" w:rsidR="000674BB" w:rsidRPr="00A40F8A" w:rsidRDefault="000674BB" w:rsidP="000674BB">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983F6E9" w14:textId="77777777" w:rsidR="000674BB" w:rsidRPr="00A40F8A" w:rsidRDefault="000674BB" w:rsidP="000674BB">
      <w:pPr>
        <w:pStyle w:val="Corpodetexto"/>
        <w:ind w:firstLine="284"/>
        <w:rPr>
          <w:sz w:val="20"/>
          <w:szCs w:val="20"/>
        </w:rPr>
      </w:pPr>
    </w:p>
    <w:p w14:paraId="56A43A89" w14:textId="77777777" w:rsidR="000674BB" w:rsidRPr="00A40F8A" w:rsidRDefault="000674BB" w:rsidP="000674BB">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75667734" w14:textId="77777777" w:rsidR="000674BB" w:rsidRPr="00A40F8A" w:rsidRDefault="000674BB" w:rsidP="000674BB">
      <w:pPr>
        <w:pStyle w:val="Corpodetexto"/>
        <w:ind w:firstLine="284"/>
        <w:rPr>
          <w:sz w:val="20"/>
          <w:szCs w:val="20"/>
        </w:rPr>
      </w:pPr>
    </w:p>
    <w:p w14:paraId="76F7F322" w14:textId="77777777" w:rsidR="000674BB" w:rsidRPr="00A40F8A" w:rsidRDefault="000674BB" w:rsidP="000674BB">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1375943" w14:textId="77777777" w:rsidR="000674BB" w:rsidRPr="00A40F8A" w:rsidRDefault="000674BB" w:rsidP="000674BB">
      <w:pPr>
        <w:pStyle w:val="Corpodetexto"/>
        <w:ind w:firstLine="284"/>
        <w:rPr>
          <w:sz w:val="20"/>
          <w:szCs w:val="20"/>
        </w:rPr>
      </w:pPr>
    </w:p>
    <w:p w14:paraId="63682732" w14:textId="77777777" w:rsidR="000674BB" w:rsidRPr="00A40F8A" w:rsidRDefault="000674BB" w:rsidP="000674BB">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2DB48A6C" w14:textId="77777777" w:rsidR="000674BB" w:rsidRPr="00A40F8A" w:rsidRDefault="000674BB" w:rsidP="000674BB">
      <w:pPr>
        <w:pStyle w:val="Corpodetexto"/>
        <w:ind w:firstLine="284"/>
        <w:rPr>
          <w:sz w:val="20"/>
          <w:szCs w:val="20"/>
        </w:rPr>
      </w:pPr>
    </w:p>
    <w:p w14:paraId="022F223C" w14:textId="77777777" w:rsidR="000674BB" w:rsidRPr="00A40F8A" w:rsidRDefault="000674BB" w:rsidP="000674BB">
      <w:pPr>
        <w:pStyle w:val="Corpodetexto"/>
        <w:ind w:firstLine="284"/>
        <w:rPr>
          <w:sz w:val="20"/>
          <w:szCs w:val="20"/>
        </w:rPr>
      </w:pPr>
      <w:r w:rsidRPr="00A40F8A">
        <w:rPr>
          <w:b/>
          <w:bCs/>
          <w:sz w:val="20"/>
          <w:szCs w:val="20"/>
        </w:rPr>
        <w:t>1</w:t>
      </w:r>
      <w:r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654118D5" w14:textId="77777777" w:rsidR="000674BB" w:rsidRPr="00A40F8A" w:rsidRDefault="000674BB" w:rsidP="000674BB">
      <w:pPr>
        <w:pStyle w:val="Corpodetexto"/>
        <w:ind w:firstLine="284"/>
        <w:rPr>
          <w:sz w:val="20"/>
          <w:szCs w:val="20"/>
          <w:highlight w:val="yellow"/>
        </w:rPr>
      </w:pPr>
    </w:p>
    <w:p w14:paraId="0D6296B3" w14:textId="77777777" w:rsidR="000674BB" w:rsidRPr="00A40F8A" w:rsidRDefault="000674BB" w:rsidP="000674BB">
      <w:pPr>
        <w:pStyle w:val="Corpodetexto"/>
        <w:numPr>
          <w:ilvl w:val="0"/>
          <w:numId w:val="3"/>
        </w:numPr>
        <w:ind w:left="0" w:firstLine="284"/>
        <w:rPr>
          <w:sz w:val="20"/>
          <w:szCs w:val="20"/>
        </w:rPr>
      </w:pPr>
      <w:r w:rsidRPr="00A40F8A">
        <w:rPr>
          <w:b/>
          <w:bCs/>
          <w:sz w:val="20"/>
          <w:szCs w:val="20"/>
        </w:rPr>
        <w:t>1</w:t>
      </w:r>
      <w:r w:rsidRPr="00A40F8A">
        <w:rPr>
          <w:b/>
          <w:bCs/>
          <w:sz w:val="20"/>
          <w:szCs w:val="20"/>
          <w:lang w:val="pt-BR"/>
        </w:rPr>
        <w:t>0</w:t>
      </w:r>
      <w:r w:rsidRPr="00A40F8A">
        <w:rPr>
          <w:b/>
          <w:bCs/>
          <w:sz w:val="20"/>
          <w:szCs w:val="20"/>
        </w:rPr>
        <w:t>.</w:t>
      </w:r>
      <w:r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A3C0A0D" w14:textId="77777777" w:rsidR="000674BB" w:rsidRDefault="000674BB" w:rsidP="000674BB">
      <w:pPr>
        <w:pStyle w:val="Corpodetexto"/>
        <w:ind w:firstLine="284"/>
        <w:rPr>
          <w:b/>
          <w:bCs/>
          <w:sz w:val="20"/>
          <w:lang w:val="pt-BR"/>
        </w:rPr>
      </w:pPr>
    </w:p>
    <w:p w14:paraId="0C5A50F8" w14:textId="77777777" w:rsidR="000674BB" w:rsidRPr="00EF62D8" w:rsidRDefault="000674BB" w:rsidP="000674BB">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7FE0EF11" w14:textId="77777777" w:rsidR="000674BB" w:rsidRPr="00A40F8A" w:rsidRDefault="000674BB" w:rsidP="000674BB">
      <w:pPr>
        <w:pStyle w:val="Corpodetexto"/>
        <w:numPr>
          <w:ilvl w:val="0"/>
          <w:numId w:val="3"/>
        </w:numPr>
        <w:ind w:left="0" w:firstLine="284"/>
        <w:rPr>
          <w:sz w:val="20"/>
          <w:szCs w:val="20"/>
        </w:rPr>
      </w:pPr>
    </w:p>
    <w:p w14:paraId="7340491F" w14:textId="77777777" w:rsidR="000674BB" w:rsidRPr="009F4CAD" w:rsidRDefault="000674BB" w:rsidP="000674BB">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Pr="00A40F8A">
        <w:rPr>
          <w:b/>
          <w:bCs/>
          <w:sz w:val="20"/>
          <w:szCs w:val="20"/>
          <w:lang w:val="pt-BR"/>
        </w:rPr>
        <w:t>0</w:t>
      </w:r>
      <w:r w:rsidRPr="00A40F8A">
        <w:rPr>
          <w:b/>
          <w:bCs/>
          <w:sz w:val="20"/>
          <w:szCs w:val="20"/>
        </w:rPr>
        <w:t>.</w:t>
      </w:r>
      <w:r w:rsidRPr="00A40F8A">
        <w:rPr>
          <w:b/>
          <w:bCs/>
          <w:sz w:val="20"/>
          <w:szCs w:val="20"/>
          <w:lang w:val="pt-BR"/>
        </w:rPr>
        <w:t>12</w:t>
      </w:r>
      <w:r w:rsidRPr="00A40F8A">
        <w:rPr>
          <w:b/>
          <w:bCs/>
          <w:sz w:val="20"/>
          <w:szCs w:val="20"/>
        </w:rPr>
        <w:t>.</w:t>
      </w:r>
      <w:r w:rsidRPr="00A40F8A">
        <w:rPr>
          <w:sz w:val="20"/>
          <w:szCs w:val="20"/>
        </w:rPr>
        <w:t xml:space="preserve"> </w:t>
      </w:r>
      <w:r w:rsidRPr="009F4CAD">
        <w:rPr>
          <w:sz w:val="20"/>
          <w:szCs w:val="20"/>
        </w:rPr>
        <w:t xml:space="preserve">Quando a proposta ou o lance de menor valor não for aceitável, ou se a licitante não atender às exigências e condições para sua habilitação, o </w:t>
      </w:r>
      <w:r w:rsidRPr="009F4CAD">
        <w:rPr>
          <w:sz w:val="20"/>
          <w:szCs w:val="20"/>
          <w:lang w:val="pt-BR"/>
        </w:rPr>
        <w:t>Agente de Contratação</w:t>
      </w:r>
      <w:r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9F4CAD">
        <w:rPr>
          <w:sz w:val="20"/>
          <w:szCs w:val="20"/>
          <w:lang w:val="pt-BR"/>
        </w:rPr>
        <w:t>Agente de Contratação</w:t>
      </w:r>
      <w:r w:rsidRPr="009F4CAD">
        <w:rPr>
          <w:sz w:val="20"/>
          <w:szCs w:val="20"/>
        </w:rPr>
        <w:t xml:space="preserve"> poderá negociar com a licitante para que seja obtido menor preço</w:t>
      </w:r>
      <w:r w:rsidRPr="009F4CAD">
        <w:rPr>
          <w:sz w:val="20"/>
          <w:szCs w:val="20"/>
          <w:highlight w:val="yellow"/>
        </w:rPr>
        <w:t>.</w:t>
      </w:r>
    </w:p>
    <w:p w14:paraId="2F1B6515" w14:textId="77777777" w:rsidR="000B594D" w:rsidRPr="00675C31" w:rsidRDefault="000B594D" w:rsidP="00C52AAC">
      <w:pPr>
        <w:pStyle w:val="Corpodetexto"/>
        <w:numPr>
          <w:ilvl w:val="0"/>
          <w:numId w:val="3"/>
        </w:numPr>
        <w:ind w:left="0" w:firstLine="284"/>
        <w:rPr>
          <w:sz w:val="20"/>
          <w:szCs w:val="20"/>
        </w:rPr>
      </w:pPr>
    </w:p>
    <w:p w14:paraId="0C8A8028" w14:textId="77777777" w:rsidR="000674BB" w:rsidRPr="00693309" w:rsidRDefault="000674BB" w:rsidP="000674BB">
      <w:pPr>
        <w:ind w:firstLine="284"/>
        <w:jc w:val="both"/>
        <w:rPr>
          <w:rFonts w:ascii="Arial" w:hAnsi="Arial" w:cs="Arial"/>
          <w:b/>
          <w:bCs/>
        </w:rPr>
      </w:pPr>
      <w:r w:rsidRPr="00693309">
        <w:rPr>
          <w:rFonts w:ascii="Arial" w:hAnsi="Arial" w:cs="Arial"/>
          <w:b/>
          <w:bCs/>
        </w:rPr>
        <w:t>11. FASE DE JULGAMENTO</w:t>
      </w:r>
    </w:p>
    <w:p w14:paraId="38633395" w14:textId="77777777" w:rsidR="000674BB" w:rsidRPr="00693309" w:rsidRDefault="000674BB" w:rsidP="000674BB">
      <w:pPr>
        <w:ind w:firstLine="284"/>
        <w:jc w:val="both"/>
        <w:rPr>
          <w:rFonts w:ascii="Arial" w:hAnsi="Arial" w:cs="Arial"/>
          <w:b/>
          <w:bCs/>
        </w:rPr>
      </w:pPr>
    </w:p>
    <w:p w14:paraId="50BEA5AF" w14:textId="77777777" w:rsidR="000674BB" w:rsidRPr="000E0F32" w:rsidRDefault="000674BB" w:rsidP="000674BB">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CE6FA26" w14:textId="77777777" w:rsidR="000674BB" w:rsidRPr="000E0F32" w:rsidRDefault="000674BB" w:rsidP="000674BB">
      <w:pPr>
        <w:tabs>
          <w:tab w:val="left" w:pos="284"/>
        </w:tabs>
        <w:ind w:firstLine="284"/>
        <w:jc w:val="both"/>
        <w:rPr>
          <w:rFonts w:ascii="Arial" w:hAnsi="Arial" w:cs="Arial"/>
        </w:rPr>
      </w:pPr>
    </w:p>
    <w:p w14:paraId="041759E7" w14:textId="77777777" w:rsidR="000674BB" w:rsidRPr="000E0F32" w:rsidRDefault="000674BB" w:rsidP="000674BB">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EE09B15" w14:textId="77777777" w:rsidR="000674BB" w:rsidRPr="000E0F32" w:rsidRDefault="000674BB" w:rsidP="000674BB">
      <w:pPr>
        <w:tabs>
          <w:tab w:val="left" w:pos="284"/>
        </w:tabs>
        <w:ind w:firstLine="284"/>
        <w:jc w:val="both"/>
        <w:rPr>
          <w:rFonts w:ascii="Arial" w:hAnsi="Arial" w:cs="Arial"/>
        </w:rPr>
      </w:pPr>
    </w:p>
    <w:p w14:paraId="59AA35E4" w14:textId="77777777" w:rsidR="000674BB" w:rsidRPr="000E0F32" w:rsidRDefault="000674BB" w:rsidP="000674BB">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24DAF" w14:textId="77777777" w:rsidR="000674BB" w:rsidRPr="000E0F32" w:rsidRDefault="000674BB" w:rsidP="000674BB">
      <w:pPr>
        <w:tabs>
          <w:tab w:val="left" w:pos="284"/>
        </w:tabs>
        <w:ind w:firstLine="284"/>
        <w:jc w:val="both"/>
        <w:rPr>
          <w:rFonts w:ascii="Arial" w:hAnsi="Arial" w:cs="Arial"/>
        </w:rPr>
      </w:pPr>
    </w:p>
    <w:p w14:paraId="11CB14F5" w14:textId="77777777" w:rsidR="000674BB" w:rsidRDefault="000674BB" w:rsidP="000674BB">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EFC183" w14:textId="77777777" w:rsidR="000674BB" w:rsidRDefault="000674BB" w:rsidP="000674BB">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6DF9582" w14:textId="77777777" w:rsidR="000674BB" w:rsidRDefault="000674BB" w:rsidP="000674BB">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A776AAD" w14:textId="77777777" w:rsidR="000674BB" w:rsidRDefault="000674BB" w:rsidP="000674BB">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2444F82" w14:textId="77777777" w:rsidR="000674BB" w:rsidRDefault="000674BB" w:rsidP="000674BB">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37AB1182" w14:textId="11AAEDD8" w:rsidR="00C25A60" w:rsidRDefault="000674BB" w:rsidP="000674BB">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r w:rsidR="00C25A60">
        <w:rPr>
          <w:rFonts w:ascii="Arial" w:hAnsi="Arial" w:cs="Arial"/>
        </w:rPr>
        <w:t>.</w:t>
      </w:r>
    </w:p>
    <w:p w14:paraId="06E77132" w14:textId="77777777" w:rsidR="00D13F06" w:rsidRPr="00220BDD" w:rsidRDefault="00D13F06" w:rsidP="00C52AAC">
      <w:pPr>
        <w:ind w:firstLine="284"/>
        <w:jc w:val="both"/>
        <w:rPr>
          <w:rFonts w:ascii="Arial" w:hAnsi="Arial" w:cs="Arial"/>
          <w:b/>
          <w:bCs/>
          <w:highlight w:val="yellow"/>
        </w:rPr>
      </w:pPr>
    </w:p>
    <w:p w14:paraId="5D8FBEC6" w14:textId="77777777" w:rsidR="000674BB" w:rsidRPr="00693309" w:rsidRDefault="000674BB" w:rsidP="000674BB">
      <w:pPr>
        <w:ind w:firstLine="284"/>
        <w:jc w:val="both"/>
        <w:rPr>
          <w:rFonts w:ascii="Arial" w:hAnsi="Arial" w:cs="Arial"/>
          <w:b/>
          <w:bCs/>
        </w:rPr>
      </w:pPr>
      <w:r w:rsidRPr="00693309">
        <w:rPr>
          <w:rFonts w:ascii="Arial" w:hAnsi="Arial" w:cs="Arial"/>
          <w:b/>
          <w:bCs/>
        </w:rPr>
        <w:t>12. IMPUGNAÇÃO AO EDITAL E RECURSOS</w:t>
      </w:r>
    </w:p>
    <w:p w14:paraId="6E968C4A" w14:textId="77777777" w:rsidR="000674BB" w:rsidRPr="00693309" w:rsidRDefault="000674BB" w:rsidP="000674BB">
      <w:pPr>
        <w:ind w:firstLine="284"/>
        <w:jc w:val="both"/>
        <w:rPr>
          <w:rFonts w:ascii="Arial" w:hAnsi="Arial" w:cs="Arial"/>
          <w:highlight w:val="yellow"/>
        </w:rPr>
      </w:pPr>
    </w:p>
    <w:p w14:paraId="2090F556" w14:textId="77777777" w:rsidR="000674BB" w:rsidRPr="00693309" w:rsidRDefault="000674BB" w:rsidP="000674BB">
      <w:pPr>
        <w:ind w:firstLine="284"/>
        <w:jc w:val="both"/>
        <w:rPr>
          <w:rFonts w:ascii="Arial" w:hAnsi="Arial" w:cs="Arial"/>
        </w:rPr>
      </w:pPr>
      <w:r w:rsidRPr="00693309">
        <w:rPr>
          <w:rFonts w:ascii="Arial" w:hAnsi="Arial" w:cs="Arial"/>
          <w:b/>
          <w:bCs/>
        </w:rPr>
        <w:t xml:space="preserve">12.1. </w:t>
      </w:r>
      <w:r w:rsidRPr="00693309">
        <w:rPr>
          <w:rFonts w:ascii="Arial" w:hAnsi="Arial" w:cs="Arial"/>
        </w:rPr>
        <w:t xml:space="preserve">Qualquer pessoa é parte legítima para impugnar este Edital por irregularidade na aplicação da </w:t>
      </w:r>
      <w:hyperlink r:id="rId17" w:history="1">
        <w:r w:rsidRPr="00EE5D37">
          <w:rPr>
            <w:rFonts w:ascii="Arial" w:hAnsi="Arial" w:cs="Arial"/>
            <w:u w:val="single"/>
          </w:rPr>
          <w:t>Lei nº 14.133, de 2021</w:t>
        </w:r>
      </w:hyperlink>
      <w:r w:rsidRPr="00693309">
        <w:rPr>
          <w:rFonts w:ascii="Arial" w:hAnsi="Arial" w:cs="Arial"/>
        </w:rPr>
        <w:t>, devendo protocolar o pedido até</w:t>
      </w:r>
      <w:r>
        <w:rPr>
          <w:rFonts w:ascii="Arial" w:hAnsi="Arial" w:cs="Arial"/>
        </w:rPr>
        <w:t xml:space="preserve"> 03 (três)</w:t>
      </w:r>
      <w:r w:rsidRPr="00693309">
        <w:rPr>
          <w:rFonts w:ascii="Arial" w:hAnsi="Arial" w:cs="Arial"/>
        </w:rPr>
        <w:t> dias úteis antes da data da abertura do certame.</w:t>
      </w:r>
    </w:p>
    <w:p w14:paraId="7420A0DB" w14:textId="77777777" w:rsidR="000674BB" w:rsidRPr="00693309" w:rsidRDefault="000674BB" w:rsidP="000674BB">
      <w:pPr>
        <w:ind w:firstLine="284"/>
        <w:jc w:val="both"/>
        <w:rPr>
          <w:rFonts w:ascii="Arial" w:hAnsi="Arial" w:cs="Arial"/>
          <w:highlight w:val="yellow"/>
        </w:rPr>
      </w:pPr>
    </w:p>
    <w:p w14:paraId="22C7EFBD" w14:textId="77777777" w:rsidR="000674BB" w:rsidRPr="00A40F8A" w:rsidRDefault="000674BB" w:rsidP="000674BB">
      <w:pPr>
        <w:ind w:firstLine="284"/>
        <w:jc w:val="both"/>
        <w:rPr>
          <w:rFonts w:ascii="Arial" w:hAnsi="Arial" w:cs="Arial"/>
        </w:rPr>
      </w:pPr>
      <w:r w:rsidRPr="00A40F8A">
        <w:rPr>
          <w:rFonts w:ascii="Arial" w:hAnsi="Arial" w:cs="Arial"/>
          <w:b/>
          <w:bCs/>
        </w:rPr>
        <w:t>12.2.</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B44FB00" w14:textId="77777777" w:rsidR="000674BB" w:rsidRPr="00A40F8A" w:rsidRDefault="000674BB" w:rsidP="000674BB">
      <w:pPr>
        <w:ind w:firstLine="284"/>
        <w:jc w:val="both"/>
        <w:rPr>
          <w:rFonts w:ascii="Arial" w:hAnsi="Arial" w:cs="Arial"/>
        </w:rPr>
      </w:pPr>
    </w:p>
    <w:p w14:paraId="505E2AEE" w14:textId="77777777" w:rsidR="000674BB" w:rsidRPr="00A40F8A" w:rsidRDefault="000674BB" w:rsidP="000674BB">
      <w:pPr>
        <w:ind w:firstLine="284"/>
        <w:jc w:val="both"/>
        <w:rPr>
          <w:rFonts w:ascii="Arial" w:hAnsi="Arial" w:cs="Arial"/>
        </w:rPr>
      </w:pPr>
      <w:r w:rsidRPr="00A40F8A">
        <w:rPr>
          <w:rFonts w:ascii="Arial" w:hAnsi="Arial" w:cs="Arial"/>
          <w:b/>
          <w:bCs/>
        </w:rPr>
        <w:t>12.3.</w:t>
      </w:r>
      <w:r w:rsidRPr="00A40F8A">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47A1D715" w14:textId="77777777" w:rsidR="000674BB" w:rsidRPr="00A40F8A" w:rsidRDefault="000674BB" w:rsidP="000674BB">
      <w:pPr>
        <w:ind w:firstLine="284"/>
        <w:jc w:val="both"/>
        <w:rPr>
          <w:rFonts w:ascii="Arial" w:hAnsi="Arial" w:cs="Arial"/>
        </w:rPr>
      </w:pPr>
      <w:r>
        <w:rPr>
          <w:rFonts w:ascii="Arial" w:hAnsi="Arial" w:cs="Arial"/>
        </w:rPr>
        <w:t xml:space="preserve"> </w:t>
      </w:r>
    </w:p>
    <w:p w14:paraId="26C52CAD" w14:textId="77777777" w:rsidR="000674BB" w:rsidRPr="000E0F32" w:rsidRDefault="000674BB" w:rsidP="000674BB">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754FBFD6" w14:textId="77777777" w:rsidR="000674BB" w:rsidRPr="00A40F8A" w:rsidRDefault="000674BB" w:rsidP="000674BB">
      <w:pPr>
        <w:ind w:firstLine="284"/>
        <w:jc w:val="both"/>
        <w:rPr>
          <w:rFonts w:ascii="Arial" w:hAnsi="Arial" w:cs="Arial"/>
        </w:rPr>
      </w:pPr>
    </w:p>
    <w:p w14:paraId="0F7F7087" w14:textId="77777777" w:rsidR="000674BB" w:rsidRPr="000E0F32" w:rsidRDefault="000674BB" w:rsidP="000674BB">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70CA138" w14:textId="77777777" w:rsidR="000674BB" w:rsidRPr="00FB67A9" w:rsidRDefault="000674BB" w:rsidP="000674BB">
      <w:pPr>
        <w:ind w:firstLine="284"/>
        <w:jc w:val="both"/>
        <w:rPr>
          <w:rFonts w:ascii="Arial" w:hAnsi="Arial" w:cs="Arial"/>
        </w:rPr>
      </w:pPr>
    </w:p>
    <w:p w14:paraId="2A91A156" w14:textId="77777777" w:rsidR="000674BB" w:rsidRPr="00FB67A9" w:rsidRDefault="000674BB" w:rsidP="000674BB">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E7185D" w14:textId="77777777" w:rsidR="000674BB" w:rsidRPr="00FB67A9" w:rsidRDefault="000674BB" w:rsidP="000674BB">
      <w:pPr>
        <w:ind w:firstLine="284"/>
        <w:jc w:val="both"/>
        <w:rPr>
          <w:rFonts w:ascii="Arial" w:hAnsi="Arial" w:cs="Arial"/>
        </w:rPr>
      </w:pPr>
    </w:p>
    <w:p w14:paraId="2524719B" w14:textId="4F9E837F" w:rsidR="000B594D" w:rsidRPr="00AD144D" w:rsidRDefault="000674BB" w:rsidP="000674BB">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r w:rsidR="004A6AD2" w:rsidRPr="00FB67A9">
        <w:rPr>
          <w:rFonts w:ascii="Arial" w:hAnsi="Arial" w:cs="Arial"/>
        </w:rPr>
        <w:t>.</w:t>
      </w:r>
    </w:p>
    <w:p w14:paraId="52025D82" w14:textId="77777777" w:rsidR="00D13F06" w:rsidRPr="00220BDD" w:rsidRDefault="00D13F06" w:rsidP="00C52AAC">
      <w:pPr>
        <w:ind w:firstLine="284"/>
        <w:jc w:val="both"/>
        <w:rPr>
          <w:rFonts w:ascii="Arial" w:hAnsi="Arial" w:cs="Arial"/>
          <w:highlight w:val="yellow"/>
        </w:rPr>
      </w:pPr>
    </w:p>
    <w:p w14:paraId="217CDFAD" w14:textId="77777777" w:rsidR="000674BB" w:rsidRPr="00A40F8A" w:rsidRDefault="000674BB" w:rsidP="000674BB">
      <w:pPr>
        <w:ind w:firstLine="284"/>
        <w:jc w:val="both"/>
        <w:rPr>
          <w:rFonts w:ascii="Arial" w:hAnsi="Arial" w:cs="Arial"/>
        </w:rPr>
      </w:pPr>
      <w:r w:rsidRPr="00A40F8A">
        <w:rPr>
          <w:rFonts w:ascii="Arial" w:hAnsi="Arial" w:cs="Arial"/>
          <w:b/>
          <w:bCs/>
        </w:rPr>
        <w:t>13. SANÇÕES ADMINISTRATIVAS</w:t>
      </w:r>
    </w:p>
    <w:p w14:paraId="4E9DA3EC" w14:textId="77777777" w:rsidR="000674BB" w:rsidRPr="00A40F8A" w:rsidRDefault="000674BB" w:rsidP="000674BB">
      <w:pPr>
        <w:ind w:firstLine="284"/>
        <w:jc w:val="both"/>
        <w:rPr>
          <w:rFonts w:ascii="Arial" w:hAnsi="Arial" w:cs="Arial"/>
          <w:highlight w:val="yellow"/>
        </w:rPr>
      </w:pPr>
    </w:p>
    <w:p w14:paraId="10A677CB" w14:textId="77777777" w:rsidR="000674BB" w:rsidRPr="00693309" w:rsidRDefault="000674BB" w:rsidP="000674BB">
      <w:pPr>
        <w:ind w:firstLine="284"/>
        <w:jc w:val="both"/>
        <w:rPr>
          <w:rFonts w:ascii="Arial" w:hAnsi="Arial" w:cs="Arial"/>
        </w:rPr>
      </w:pPr>
      <w:r w:rsidRPr="00693309">
        <w:rPr>
          <w:rFonts w:ascii="Arial" w:hAnsi="Arial" w:cs="Arial"/>
          <w:b/>
          <w:bCs/>
        </w:rPr>
        <w:t xml:space="preserve">13.1. </w:t>
      </w:r>
      <w:r w:rsidRPr="00693309">
        <w:rPr>
          <w:rFonts w:ascii="Arial" w:hAnsi="Arial" w:cs="Arial"/>
        </w:rPr>
        <w:t>Comete infração administrativa, nos termos da lei, o licitante que, com dolo ou culpa:</w:t>
      </w:r>
    </w:p>
    <w:p w14:paraId="5D4E5F2A" w14:textId="77777777" w:rsidR="000674BB" w:rsidRPr="00693309" w:rsidRDefault="000674BB" w:rsidP="000674BB">
      <w:pPr>
        <w:ind w:firstLine="284"/>
        <w:jc w:val="both"/>
        <w:rPr>
          <w:rFonts w:ascii="Arial" w:hAnsi="Arial" w:cs="Arial"/>
        </w:rPr>
      </w:pPr>
    </w:p>
    <w:p w14:paraId="22A5C5D8" w14:textId="77777777" w:rsidR="000674BB" w:rsidRPr="00693309" w:rsidRDefault="000674BB" w:rsidP="000674BB">
      <w:pPr>
        <w:ind w:firstLine="284"/>
        <w:jc w:val="both"/>
        <w:rPr>
          <w:rFonts w:ascii="Arial" w:hAnsi="Arial" w:cs="Arial"/>
        </w:rPr>
      </w:pPr>
      <w:r w:rsidRPr="00693309">
        <w:rPr>
          <w:rFonts w:ascii="Arial" w:hAnsi="Arial" w:cs="Arial"/>
          <w:b/>
          <w:bCs/>
        </w:rPr>
        <w:t>13.1.1.</w:t>
      </w:r>
      <w:r w:rsidRPr="00693309">
        <w:rPr>
          <w:rFonts w:ascii="Arial" w:hAnsi="Arial" w:cs="Arial"/>
        </w:rPr>
        <w:t xml:space="preserve"> </w:t>
      </w:r>
      <w:bookmarkStart w:id="1" w:name="_Ref114668085"/>
      <w:bookmarkStart w:id="2" w:name="_Hlk114652595"/>
      <w:r w:rsidRPr="00693309">
        <w:rPr>
          <w:rFonts w:ascii="Arial" w:hAnsi="Arial" w:cs="Arial"/>
        </w:rPr>
        <w:t>deixar de entregar a documentação exigida para o certame ou não entregar qualquer documento que tenha sido solicitado pelo/a pregoeiro/a durante o certame;</w:t>
      </w:r>
      <w:bookmarkEnd w:id="1"/>
    </w:p>
    <w:p w14:paraId="4CA3C569" w14:textId="77777777" w:rsidR="000674BB" w:rsidRPr="00693309" w:rsidRDefault="000674BB" w:rsidP="000674BB">
      <w:pPr>
        <w:ind w:firstLine="284"/>
        <w:jc w:val="both"/>
        <w:rPr>
          <w:rFonts w:ascii="Arial" w:hAnsi="Arial" w:cs="Arial"/>
        </w:rPr>
      </w:pPr>
      <w:bookmarkStart w:id="3" w:name="_Ref114668108"/>
    </w:p>
    <w:p w14:paraId="41D93419" w14:textId="77777777" w:rsidR="000674BB" w:rsidRPr="00693309" w:rsidRDefault="000674BB" w:rsidP="000674BB">
      <w:pPr>
        <w:ind w:firstLine="284"/>
        <w:jc w:val="both"/>
        <w:rPr>
          <w:rFonts w:ascii="Arial" w:hAnsi="Arial" w:cs="Arial"/>
        </w:rPr>
      </w:pPr>
      <w:r w:rsidRPr="00693309">
        <w:rPr>
          <w:rFonts w:ascii="Arial" w:hAnsi="Arial" w:cs="Arial"/>
          <w:b/>
          <w:bCs/>
        </w:rPr>
        <w:t>13.1.2.</w:t>
      </w:r>
      <w:r w:rsidRPr="00693309">
        <w:rPr>
          <w:rFonts w:ascii="Arial" w:hAnsi="Arial" w:cs="Arial"/>
        </w:rPr>
        <w:t xml:space="preserve"> Salvo em decorrência de fato superveniente devidamente justificado, não mantiver a proposta em especial quando:</w:t>
      </w:r>
      <w:bookmarkEnd w:id="3"/>
    </w:p>
    <w:p w14:paraId="44B06C96" w14:textId="77777777" w:rsidR="000674BB" w:rsidRPr="007E2636" w:rsidRDefault="000674BB" w:rsidP="000674BB">
      <w:pPr>
        <w:ind w:firstLine="284"/>
        <w:jc w:val="both"/>
        <w:rPr>
          <w:rFonts w:ascii="Arial" w:hAnsi="Arial" w:cs="Arial"/>
          <w:sz w:val="18"/>
        </w:rPr>
      </w:pPr>
    </w:p>
    <w:p w14:paraId="3F42979A" w14:textId="77777777" w:rsidR="000674BB" w:rsidRPr="00693309" w:rsidRDefault="000674BB" w:rsidP="000674BB">
      <w:pPr>
        <w:ind w:firstLine="284"/>
        <w:jc w:val="both"/>
        <w:rPr>
          <w:rFonts w:ascii="Arial" w:hAnsi="Arial" w:cs="Arial"/>
        </w:rPr>
      </w:pPr>
      <w:r w:rsidRPr="00693309">
        <w:rPr>
          <w:rFonts w:ascii="Arial" w:hAnsi="Arial" w:cs="Arial"/>
          <w:b/>
          <w:bCs/>
        </w:rPr>
        <w:t xml:space="preserve">13.1.2.1. </w:t>
      </w:r>
      <w:r w:rsidRPr="00693309">
        <w:rPr>
          <w:rFonts w:ascii="Arial" w:hAnsi="Arial" w:cs="Arial"/>
        </w:rPr>
        <w:t xml:space="preserve">não enviar a proposta adequada ao último lance ofertado ou após a negociação; </w:t>
      </w:r>
    </w:p>
    <w:p w14:paraId="78BEB201" w14:textId="77777777" w:rsidR="000674BB" w:rsidRPr="007E2636" w:rsidRDefault="000674BB" w:rsidP="000674BB">
      <w:pPr>
        <w:ind w:firstLine="284"/>
        <w:jc w:val="both"/>
        <w:rPr>
          <w:rFonts w:ascii="Arial" w:hAnsi="Arial" w:cs="Arial"/>
          <w:sz w:val="18"/>
        </w:rPr>
      </w:pPr>
    </w:p>
    <w:p w14:paraId="46BFC002" w14:textId="77777777" w:rsidR="000674BB" w:rsidRPr="00693309" w:rsidRDefault="000674BB" w:rsidP="000674BB">
      <w:pPr>
        <w:ind w:firstLine="284"/>
        <w:jc w:val="both"/>
        <w:rPr>
          <w:rFonts w:ascii="Arial" w:hAnsi="Arial" w:cs="Arial"/>
        </w:rPr>
      </w:pPr>
      <w:r w:rsidRPr="00693309">
        <w:rPr>
          <w:rFonts w:ascii="Arial" w:hAnsi="Arial" w:cs="Arial"/>
          <w:b/>
          <w:bCs/>
        </w:rPr>
        <w:t xml:space="preserve">13.1.2.2. </w:t>
      </w:r>
      <w:r w:rsidRPr="00693309">
        <w:rPr>
          <w:rFonts w:ascii="Arial" w:hAnsi="Arial" w:cs="Arial"/>
        </w:rPr>
        <w:t xml:space="preserve">recusar-se a enviar o detalhamento da proposta quando exigível; </w:t>
      </w:r>
    </w:p>
    <w:p w14:paraId="4535D914" w14:textId="77777777" w:rsidR="000674BB" w:rsidRPr="007E2636" w:rsidRDefault="000674BB" w:rsidP="000674BB">
      <w:pPr>
        <w:ind w:firstLine="284"/>
        <w:jc w:val="both"/>
        <w:rPr>
          <w:rFonts w:ascii="Arial" w:hAnsi="Arial" w:cs="Arial"/>
          <w:sz w:val="18"/>
        </w:rPr>
      </w:pPr>
    </w:p>
    <w:p w14:paraId="3DD5B1A0" w14:textId="77777777" w:rsidR="000674BB" w:rsidRPr="00693309" w:rsidRDefault="000674BB" w:rsidP="000674BB">
      <w:pPr>
        <w:ind w:firstLine="284"/>
        <w:jc w:val="both"/>
        <w:rPr>
          <w:rFonts w:ascii="Arial" w:hAnsi="Arial" w:cs="Arial"/>
        </w:rPr>
      </w:pPr>
      <w:r w:rsidRPr="00693309">
        <w:rPr>
          <w:rFonts w:ascii="Arial" w:hAnsi="Arial" w:cs="Arial"/>
          <w:b/>
          <w:bCs/>
        </w:rPr>
        <w:t xml:space="preserve">13.1.2.3. </w:t>
      </w:r>
      <w:r w:rsidRPr="00693309">
        <w:rPr>
          <w:rFonts w:ascii="Arial" w:hAnsi="Arial" w:cs="Arial"/>
        </w:rPr>
        <w:t xml:space="preserve">pedir para ser desclassificado quando encerrada a etapa competitiva; ou </w:t>
      </w:r>
    </w:p>
    <w:p w14:paraId="4A0C2D67" w14:textId="77777777" w:rsidR="000674BB" w:rsidRPr="007E2636" w:rsidRDefault="000674BB" w:rsidP="000674BB">
      <w:pPr>
        <w:ind w:firstLine="284"/>
        <w:jc w:val="both"/>
        <w:rPr>
          <w:rFonts w:ascii="Arial" w:hAnsi="Arial" w:cs="Arial"/>
          <w:sz w:val="18"/>
        </w:rPr>
      </w:pPr>
    </w:p>
    <w:p w14:paraId="50369FEF" w14:textId="77777777" w:rsidR="000674BB" w:rsidRPr="00693309" w:rsidRDefault="000674BB" w:rsidP="000674BB">
      <w:pPr>
        <w:ind w:firstLine="284"/>
        <w:jc w:val="both"/>
        <w:rPr>
          <w:rFonts w:ascii="Arial" w:hAnsi="Arial" w:cs="Arial"/>
        </w:rPr>
      </w:pPr>
      <w:r w:rsidRPr="00693309">
        <w:rPr>
          <w:rFonts w:ascii="Arial" w:hAnsi="Arial" w:cs="Arial"/>
          <w:b/>
          <w:bCs/>
        </w:rPr>
        <w:t xml:space="preserve">13.1.2.4. </w:t>
      </w:r>
      <w:r w:rsidRPr="00693309">
        <w:rPr>
          <w:rFonts w:ascii="Arial" w:hAnsi="Arial" w:cs="Arial"/>
        </w:rPr>
        <w:t>deixar de apresentar amostra;</w:t>
      </w:r>
    </w:p>
    <w:p w14:paraId="5AA273A8" w14:textId="77777777" w:rsidR="000674BB" w:rsidRPr="007E2636" w:rsidRDefault="000674BB" w:rsidP="000674BB">
      <w:pPr>
        <w:ind w:firstLine="284"/>
        <w:jc w:val="both"/>
        <w:rPr>
          <w:rFonts w:ascii="Arial" w:hAnsi="Arial" w:cs="Arial"/>
          <w:sz w:val="18"/>
        </w:rPr>
      </w:pPr>
    </w:p>
    <w:p w14:paraId="253BDA16" w14:textId="77777777" w:rsidR="000674BB" w:rsidRPr="00693309" w:rsidRDefault="000674BB" w:rsidP="000674BB">
      <w:pPr>
        <w:ind w:firstLine="284"/>
        <w:jc w:val="both"/>
        <w:rPr>
          <w:rFonts w:ascii="Arial" w:hAnsi="Arial" w:cs="Arial"/>
        </w:rPr>
      </w:pPr>
      <w:r w:rsidRPr="00693309">
        <w:rPr>
          <w:rFonts w:ascii="Arial" w:hAnsi="Arial" w:cs="Arial"/>
          <w:b/>
          <w:bCs/>
        </w:rPr>
        <w:t xml:space="preserve">13.1.2.5. </w:t>
      </w:r>
      <w:r w:rsidRPr="00693309">
        <w:rPr>
          <w:rFonts w:ascii="Arial" w:hAnsi="Arial" w:cs="Arial"/>
        </w:rPr>
        <w:t xml:space="preserve">apresentar proposta ou amostra em desacordo com as especificações do edital; </w:t>
      </w:r>
    </w:p>
    <w:p w14:paraId="042A409B" w14:textId="77777777" w:rsidR="000674BB" w:rsidRPr="00693309" w:rsidRDefault="000674BB" w:rsidP="000674BB">
      <w:pPr>
        <w:ind w:firstLine="284"/>
        <w:jc w:val="both"/>
        <w:rPr>
          <w:rFonts w:ascii="Arial" w:hAnsi="Arial" w:cs="Arial"/>
        </w:rPr>
      </w:pPr>
      <w:bookmarkStart w:id="4" w:name="_Ref114668139"/>
    </w:p>
    <w:p w14:paraId="63FD4024" w14:textId="77777777" w:rsidR="000674BB" w:rsidRPr="00693309" w:rsidRDefault="000674BB" w:rsidP="000674BB">
      <w:pPr>
        <w:ind w:firstLine="284"/>
        <w:jc w:val="both"/>
        <w:rPr>
          <w:rFonts w:ascii="Arial" w:hAnsi="Arial" w:cs="Arial"/>
        </w:rPr>
      </w:pPr>
      <w:r w:rsidRPr="00693309">
        <w:rPr>
          <w:rFonts w:ascii="Arial" w:hAnsi="Arial" w:cs="Arial"/>
          <w:b/>
          <w:bCs/>
        </w:rPr>
        <w:t>13.1.3.</w:t>
      </w:r>
      <w:r w:rsidRPr="00693309">
        <w:rPr>
          <w:rFonts w:ascii="Arial" w:hAnsi="Arial" w:cs="Arial"/>
        </w:rPr>
        <w:t xml:space="preserve"> não celebrar o contrato ou não entregar a documentação exigida para a contratação, quando convocado dentro do prazo de validade de sua proposta;</w:t>
      </w:r>
      <w:bookmarkEnd w:id="4"/>
    </w:p>
    <w:p w14:paraId="05928A03" w14:textId="77777777" w:rsidR="000674BB" w:rsidRPr="00693309" w:rsidRDefault="000674BB" w:rsidP="000674BB">
      <w:pPr>
        <w:ind w:firstLine="284"/>
        <w:jc w:val="both"/>
        <w:rPr>
          <w:rFonts w:ascii="Arial" w:hAnsi="Arial" w:cs="Arial"/>
        </w:rPr>
      </w:pPr>
    </w:p>
    <w:p w14:paraId="61C53BE7" w14:textId="77777777" w:rsidR="000674BB" w:rsidRPr="00693309" w:rsidRDefault="000674BB" w:rsidP="000674BB">
      <w:pPr>
        <w:ind w:firstLine="284"/>
        <w:jc w:val="both"/>
        <w:rPr>
          <w:rFonts w:ascii="Arial" w:hAnsi="Arial" w:cs="Arial"/>
        </w:rPr>
      </w:pPr>
      <w:r w:rsidRPr="00693309">
        <w:rPr>
          <w:rFonts w:ascii="Arial" w:hAnsi="Arial" w:cs="Arial"/>
          <w:b/>
          <w:bCs/>
        </w:rPr>
        <w:t>13.1.3.1.</w:t>
      </w:r>
      <w:r w:rsidRPr="00693309">
        <w:rPr>
          <w:rFonts w:ascii="Arial" w:hAnsi="Arial" w:cs="Arial"/>
        </w:rPr>
        <w:t xml:space="preserve"> recusar-se, sem justificativa, a assinar o contrato ou a ata de registro de preço, ou a aceitar ou retirar o instrumento equivalente no prazo estabelecido pela Administração;</w:t>
      </w:r>
    </w:p>
    <w:p w14:paraId="6697EA34" w14:textId="77777777" w:rsidR="000674BB" w:rsidRPr="00693309" w:rsidRDefault="000674BB" w:rsidP="000674BB">
      <w:pPr>
        <w:ind w:firstLine="284"/>
        <w:jc w:val="both"/>
        <w:rPr>
          <w:rFonts w:ascii="Arial" w:hAnsi="Arial" w:cs="Arial"/>
        </w:rPr>
      </w:pPr>
      <w:bookmarkStart w:id="5" w:name="_Ref114668249"/>
    </w:p>
    <w:p w14:paraId="6D00AC32" w14:textId="77777777" w:rsidR="000674BB" w:rsidRPr="00693309" w:rsidRDefault="000674BB" w:rsidP="000674BB">
      <w:pPr>
        <w:ind w:firstLine="284"/>
        <w:jc w:val="both"/>
        <w:rPr>
          <w:rFonts w:ascii="Arial" w:hAnsi="Arial" w:cs="Arial"/>
        </w:rPr>
      </w:pPr>
      <w:r w:rsidRPr="00693309">
        <w:rPr>
          <w:rFonts w:ascii="Arial" w:hAnsi="Arial" w:cs="Arial"/>
          <w:b/>
          <w:bCs/>
        </w:rPr>
        <w:t>13.1.4.</w:t>
      </w:r>
      <w:r w:rsidRPr="00693309">
        <w:rPr>
          <w:rFonts w:ascii="Arial" w:hAnsi="Arial" w:cs="Arial"/>
        </w:rPr>
        <w:t xml:space="preserve"> apresentar declaração ou documentação falsa exigida para o certame ou prestar declaração falsa durante a licitação</w:t>
      </w:r>
      <w:bookmarkEnd w:id="5"/>
    </w:p>
    <w:p w14:paraId="4DDAFC2A" w14:textId="77777777" w:rsidR="000674BB" w:rsidRPr="00693309" w:rsidRDefault="000674BB" w:rsidP="000674BB">
      <w:pPr>
        <w:ind w:firstLine="284"/>
        <w:jc w:val="both"/>
        <w:rPr>
          <w:rFonts w:ascii="Arial" w:hAnsi="Arial" w:cs="Arial"/>
        </w:rPr>
      </w:pPr>
      <w:bookmarkStart w:id="6" w:name="_Ref114668245"/>
    </w:p>
    <w:p w14:paraId="6508B6CA" w14:textId="77777777" w:rsidR="000674BB" w:rsidRPr="00693309" w:rsidRDefault="000674BB" w:rsidP="000674BB">
      <w:pPr>
        <w:ind w:firstLine="284"/>
        <w:jc w:val="both"/>
        <w:rPr>
          <w:rFonts w:ascii="Arial" w:hAnsi="Arial" w:cs="Arial"/>
        </w:rPr>
      </w:pPr>
      <w:r w:rsidRPr="00693309">
        <w:rPr>
          <w:rFonts w:ascii="Arial" w:hAnsi="Arial" w:cs="Arial"/>
          <w:b/>
          <w:bCs/>
        </w:rPr>
        <w:t>13.1.5.</w:t>
      </w:r>
      <w:r w:rsidRPr="00693309">
        <w:rPr>
          <w:rFonts w:ascii="Arial" w:hAnsi="Arial" w:cs="Arial"/>
        </w:rPr>
        <w:t xml:space="preserve"> fraudar a licitação</w:t>
      </w:r>
      <w:bookmarkEnd w:id="6"/>
    </w:p>
    <w:p w14:paraId="1A5953ED" w14:textId="77777777" w:rsidR="000674BB" w:rsidRPr="00693309" w:rsidRDefault="000674BB" w:rsidP="000674BB">
      <w:pPr>
        <w:ind w:firstLine="284"/>
        <w:jc w:val="both"/>
        <w:rPr>
          <w:rFonts w:ascii="Arial" w:hAnsi="Arial" w:cs="Arial"/>
        </w:rPr>
      </w:pPr>
      <w:bookmarkStart w:id="7" w:name="_Ref114668247"/>
    </w:p>
    <w:p w14:paraId="6FF57E31" w14:textId="77777777" w:rsidR="000674BB" w:rsidRPr="00693309" w:rsidRDefault="000674BB" w:rsidP="000674BB">
      <w:pPr>
        <w:ind w:firstLine="284"/>
        <w:jc w:val="both"/>
        <w:rPr>
          <w:rFonts w:ascii="Arial" w:hAnsi="Arial" w:cs="Arial"/>
        </w:rPr>
      </w:pPr>
      <w:r w:rsidRPr="00693309">
        <w:rPr>
          <w:rFonts w:ascii="Arial" w:hAnsi="Arial" w:cs="Arial"/>
          <w:b/>
          <w:bCs/>
        </w:rPr>
        <w:t>13.1.6.</w:t>
      </w:r>
      <w:r w:rsidRPr="00693309">
        <w:rPr>
          <w:rFonts w:ascii="Arial" w:hAnsi="Arial" w:cs="Arial"/>
        </w:rPr>
        <w:t xml:space="preserve"> comportar-se de modo inidôneo ou cometer fraude de qualquer natureza, em especial quando:</w:t>
      </w:r>
      <w:bookmarkEnd w:id="7"/>
    </w:p>
    <w:p w14:paraId="37F70880" w14:textId="77777777" w:rsidR="000674BB" w:rsidRPr="007E2636" w:rsidRDefault="000674BB" w:rsidP="000674BB">
      <w:pPr>
        <w:ind w:firstLine="284"/>
        <w:jc w:val="both"/>
        <w:rPr>
          <w:rFonts w:ascii="Arial" w:hAnsi="Arial" w:cs="Arial"/>
          <w:sz w:val="18"/>
        </w:rPr>
      </w:pPr>
    </w:p>
    <w:p w14:paraId="1B0DE327" w14:textId="77777777" w:rsidR="000674BB" w:rsidRPr="00693309" w:rsidRDefault="000674BB" w:rsidP="000674BB">
      <w:pPr>
        <w:ind w:firstLine="284"/>
        <w:jc w:val="both"/>
        <w:rPr>
          <w:rFonts w:ascii="Arial" w:hAnsi="Arial" w:cs="Arial"/>
        </w:rPr>
      </w:pPr>
      <w:r w:rsidRPr="00693309">
        <w:rPr>
          <w:rFonts w:ascii="Arial" w:hAnsi="Arial" w:cs="Arial"/>
          <w:b/>
          <w:bCs/>
        </w:rPr>
        <w:t>13.1.6.1.</w:t>
      </w:r>
      <w:r w:rsidRPr="00693309">
        <w:rPr>
          <w:rFonts w:ascii="Arial" w:hAnsi="Arial" w:cs="Arial"/>
        </w:rPr>
        <w:t xml:space="preserve"> agir em conluio ou em desconformidade com a lei; </w:t>
      </w:r>
    </w:p>
    <w:p w14:paraId="7ED02209" w14:textId="77777777" w:rsidR="000674BB" w:rsidRPr="007E2636" w:rsidRDefault="000674BB" w:rsidP="000674BB">
      <w:pPr>
        <w:ind w:firstLine="284"/>
        <w:jc w:val="both"/>
        <w:rPr>
          <w:rFonts w:ascii="Arial" w:hAnsi="Arial" w:cs="Arial"/>
          <w:sz w:val="18"/>
        </w:rPr>
      </w:pPr>
    </w:p>
    <w:p w14:paraId="11B6AF6E" w14:textId="77777777" w:rsidR="000674BB" w:rsidRPr="00693309" w:rsidRDefault="000674BB" w:rsidP="000674BB">
      <w:pPr>
        <w:ind w:firstLine="284"/>
        <w:jc w:val="both"/>
        <w:rPr>
          <w:rFonts w:ascii="Arial" w:hAnsi="Arial" w:cs="Arial"/>
        </w:rPr>
      </w:pPr>
      <w:r w:rsidRPr="00693309">
        <w:rPr>
          <w:rFonts w:ascii="Arial" w:hAnsi="Arial" w:cs="Arial"/>
          <w:b/>
          <w:bCs/>
        </w:rPr>
        <w:t>13.1.6.2.</w:t>
      </w:r>
      <w:r w:rsidRPr="00693309">
        <w:rPr>
          <w:rFonts w:ascii="Arial" w:hAnsi="Arial" w:cs="Arial"/>
        </w:rPr>
        <w:t xml:space="preserve"> induzir deliberadamente a erro no julgamento; </w:t>
      </w:r>
    </w:p>
    <w:p w14:paraId="2874C1B0" w14:textId="77777777" w:rsidR="000674BB" w:rsidRPr="007E2636" w:rsidRDefault="000674BB" w:rsidP="000674BB">
      <w:pPr>
        <w:ind w:firstLine="284"/>
        <w:jc w:val="both"/>
        <w:rPr>
          <w:rFonts w:ascii="Arial" w:hAnsi="Arial" w:cs="Arial"/>
          <w:sz w:val="18"/>
        </w:rPr>
      </w:pPr>
    </w:p>
    <w:p w14:paraId="223755A8" w14:textId="77777777" w:rsidR="000674BB" w:rsidRPr="00693309" w:rsidRDefault="000674BB" w:rsidP="000674BB">
      <w:pPr>
        <w:ind w:firstLine="284"/>
        <w:jc w:val="both"/>
        <w:rPr>
          <w:rFonts w:ascii="Arial" w:hAnsi="Arial" w:cs="Arial"/>
        </w:rPr>
      </w:pPr>
      <w:r w:rsidRPr="00693309">
        <w:rPr>
          <w:rFonts w:ascii="Arial" w:hAnsi="Arial" w:cs="Arial"/>
          <w:b/>
          <w:bCs/>
        </w:rPr>
        <w:t>13.1.6.3.</w:t>
      </w:r>
      <w:r w:rsidRPr="00693309">
        <w:rPr>
          <w:rFonts w:ascii="Arial" w:hAnsi="Arial" w:cs="Arial"/>
        </w:rPr>
        <w:t xml:space="preserve"> apresentar amostra falsificada ou deteriorada; </w:t>
      </w:r>
    </w:p>
    <w:p w14:paraId="3FDDC3E8" w14:textId="77777777" w:rsidR="000674BB" w:rsidRPr="00693309" w:rsidRDefault="000674BB" w:rsidP="000674BB">
      <w:pPr>
        <w:ind w:firstLine="284"/>
        <w:jc w:val="both"/>
        <w:rPr>
          <w:rFonts w:ascii="Arial" w:hAnsi="Arial" w:cs="Arial"/>
        </w:rPr>
      </w:pPr>
      <w:bookmarkStart w:id="8" w:name="_Ref114668251"/>
    </w:p>
    <w:p w14:paraId="39B165C3" w14:textId="77777777" w:rsidR="000674BB" w:rsidRPr="00693309" w:rsidRDefault="000674BB" w:rsidP="000674BB">
      <w:pPr>
        <w:ind w:firstLine="284"/>
        <w:jc w:val="both"/>
        <w:rPr>
          <w:rFonts w:ascii="Arial" w:hAnsi="Arial" w:cs="Arial"/>
        </w:rPr>
      </w:pPr>
      <w:r w:rsidRPr="00693309">
        <w:rPr>
          <w:rFonts w:ascii="Arial" w:hAnsi="Arial" w:cs="Arial"/>
          <w:b/>
          <w:bCs/>
        </w:rPr>
        <w:t>13.1.7.</w:t>
      </w:r>
      <w:r w:rsidRPr="00693309">
        <w:rPr>
          <w:rFonts w:ascii="Arial" w:hAnsi="Arial" w:cs="Arial"/>
        </w:rPr>
        <w:t xml:space="preserve"> praticar atos ilícitos com vistas a frustrar os objetivos da licitação</w:t>
      </w:r>
      <w:bookmarkEnd w:id="8"/>
    </w:p>
    <w:p w14:paraId="6599B272" w14:textId="77777777" w:rsidR="000674BB" w:rsidRPr="00693309" w:rsidRDefault="000674BB" w:rsidP="000674BB">
      <w:pPr>
        <w:ind w:firstLine="284"/>
        <w:jc w:val="both"/>
        <w:rPr>
          <w:rFonts w:ascii="Arial" w:hAnsi="Arial" w:cs="Arial"/>
        </w:rPr>
      </w:pPr>
      <w:bookmarkStart w:id="9" w:name="_Ref114668252"/>
    </w:p>
    <w:p w14:paraId="545F99A0" w14:textId="77777777" w:rsidR="000674BB" w:rsidRPr="00693309" w:rsidRDefault="000674BB" w:rsidP="000674BB">
      <w:pPr>
        <w:ind w:firstLine="284"/>
        <w:jc w:val="both"/>
        <w:rPr>
          <w:rFonts w:ascii="Arial" w:hAnsi="Arial" w:cs="Arial"/>
        </w:rPr>
      </w:pPr>
      <w:r w:rsidRPr="00693309">
        <w:rPr>
          <w:rFonts w:ascii="Arial" w:hAnsi="Arial" w:cs="Arial"/>
          <w:b/>
          <w:bCs/>
        </w:rPr>
        <w:t>13.1.8.</w:t>
      </w:r>
      <w:r w:rsidRPr="00693309">
        <w:rPr>
          <w:rFonts w:ascii="Arial" w:hAnsi="Arial" w:cs="Arial"/>
        </w:rPr>
        <w:t xml:space="preserve"> praticar ato lesivo previsto no </w:t>
      </w:r>
      <w:hyperlink r:id="rId18" w:anchor="art5" w:history="1">
        <w:r w:rsidRPr="00693309">
          <w:rPr>
            <w:rFonts w:ascii="Arial" w:hAnsi="Arial" w:cs="Arial"/>
          </w:rPr>
          <w:t>art. 5º da Lei n.º 12.846, de 2013</w:t>
        </w:r>
      </w:hyperlink>
      <w:r w:rsidRPr="00693309">
        <w:rPr>
          <w:rFonts w:ascii="Arial" w:hAnsi="Arial" w:cs="Arial"/>
        </w:rPr>
        <w:t>.</w:t>
      </w:r>
      <w:bookmarkEnd w:id="9"/>
    </w:p>
    <w:bookmarkEnd w:id="2"/>
    <w:p w14:paraId="729583A3" w14:textId="77777777" w:rsidR="000674BB" w:rsidRPr="00693309" w:rsidRDefault="000674BB" w:rsidP="000674BB">
      <w:pPr>
        <w:ind w:firstLine="284"/>
        <w:jc w:val="both"/>
        <w:rPr>
          <w:rFonts w:ascii="Arial" w:hAnsi="Arial" w:cs="Arial"/>
          <w:highlight w:val="yellow"/>
        </w:rPr>
      </w:pPr>
    </w:p>
    <w:p w14:paraId="6CE7EF5C" w14:textId="77777777" w:rsidR="000674BB" w:rsidRPr="00693309" w:rsidRDefault="000674BB" w:rsidP="000674BB">
      <w:pPr>
        <w:ind w:firstLine="284"/>
        <w:jc w:val="both"/>
        <w:rPr>
          <w:rFonts w:ascii="Arial" w:hAnsi="Arial" w:cs="Arial"/>
        </w:rPr>
      </w:pPr>
      <w:r w:rsidRPr="00693309">
        <w:rPr>
          <w:rFonts w:ascii="Arial" w:hAnsi="Arial" w:cs="Arial"/>
          <w:b/>
          <w:bCs/>
        </w:rPr>
        <w:t>13.2.</w:t>
      </w:r>
      <w:r w:rsidRPr="00693309">
        <w:rPr>
          <w:rFonts w:ascii="Arial" w:hAnsi="Arial" w:cs="Arial"/>
        </w:rPr>
        <w:t xml:space="preserve"> A sanção de que trata o subitem poderá ser aplicada juntamente com as multas previstas, garantindo o exercício de prévia e ampla defesa.</w:t>
      </w:r>
    </w:p>
    <w:p w14:paraId="18D69309" w14:textId="77777777" w:rsidR="000674BB" w:rsidRPr="00693309" w:rsidRDefault="000674BB" w:rsidP="000674BB">
      <w:pPr>
        <w:ind w:firstLine="284"/>
        <w:jc w:val="both"/>
        <w:rPr>
          <w:rFonts w:ascii="Arial" w:hAnsi="Arial" w:cs="Arial"/>
        </w:rPr>
      </w:pPr>
    </w:p>
    <w:p w14:paraId="7AD3886C" w14:textId="77777777" w:rsidR="000674BB" w:rsidRPr="00693309" w:rsidRDefault="000674BB" w:rsidP="000674BB">
      <w:pPr>
        <w:ind w:firstLine="284"/>
        <w:jc w:val="both"/>
        <w:rPr>
          <w:rFonts w:ascii="Arial" w:hAnsi="Arial" w:cs="Arial"/>
        </w:rPr>
      </w:pPr>
      <w:r w:rsidRPr="00693309">
        <w:rPr>
          <w:rFonts w:ascii="Arial" w:hAnsi="Arial" w:cs="Arial"/>
          <w:b/>
          <w:bCs/>
        </w:rPr>
        <w:t xml:space="preserve">13.2.1. </w:t>
      </w:r>
      <w:r w:rsidRPr="00693309">
        <w:rPr>
          <w:rFonts w:ascii="Arial" w:hAnsi="Arial" w:cs="Arial"/>
        </w:rPr>
        <w:t>A sanção de impedimento de participar em licitação e contratar com a Administração Pública poderá ser aplicada também àqueles que:</w:t>
      </w:r>
    </w:p>
    <w:p w14:paraId="2025945E" w14:textId="77777777" w:rsidR="000674BB" w:rsidRPr="00693309" w:rsidRDefault="000674BB" w:rsidP="000674BB">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5CB99ACF" w14:textId="77777777" w:rsidR="000674BB" w:rsidRPr="00693309" w:rsidRDefault="000674BB" w:rsidP="000674BB">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para contratar com a Administração;</w:t>
      </w:r>
    </w:p>
    <w:p w14:paraId="5774EE09" w14:textId="77777777" w:rsidR="000674BB" w:rsidRPr="00693309" w:rsidRDefault="000674BB" w:rsidP="000674BB">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3BDCAC42" w14:textId="77777777" w:rsidR="000674BB" w:rsidRPr="00693309" w:rsidRDefault="000674BB" w:rsidP="000674BB">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BC9236A" w14:textId="77777777" w:rsidR="000674BB" w:rsidRPr="00693309" w:rsidRDefault="000674BB" w:rsidP="000674BB">
      <w:pPr>
        <w:ind w:firstLine="284"/>
        <w:jc w:val="both"/>
        <w:rPr>
          <w:rFonts w:ascii="Arial" w:hAnsi="Arial" w:cs="Arial"/>
        </w:rPr>
      </w:pPr>
      <w:r w:rsidRPr="00693309">
        <w:rPr>
          <w:rFonts w:ascii="Arial" w:hAnsi="Arial" w:cs="Arial"/>
          <w:b/>
          <w:bCs/>
        </w:rPr>
        <w:t>13.3.</w:t>
      </w:r>
      <w:r w:rsidRPr="00693309">
        <w:rPr>
          <w:rFonts w:ascii="Arial" w:hAnsi="Arial" w:cs="Arial"/>
        </w:rPr>
        <w:t xml:space="preserve"> Com fulcro na </w:t>
      </w:r>
      <w:hyperlink r:id="rId19" w:history="1">
        <w:r w:rsidRPr="00693309">
          <w:rPr>
            <w:rStyle w:val="Hyperlink"/>
            <w:rFonts w:ascii="Arial" w:hAnsi="Arial" w:cs="Arial"/>
            <w:color w:val="auto"/>
          </w:rPr>
          <w:t>Lei nº 14.133, de 2021</w:t>
        </w:r>
      </w:hyperlink>
      <w:r w:rsidRPr="00693309">
        <w:rPr>
          <w:rFonts w:ascii="Arial" w:hAnsi="Arial" w:cs="Arial"/>
        </w:rPr>
        <w:t>, a Administração poderá, garantida a prévia defesa, aplicar aos licitante e/ou adjudicatários as seguintes sanções, sem prejuízo das responsabilidades civil e criminal:</w:t>
      </w:r>
    </w:p>
    <w:p w14:paraId="0E605F45" w14:textId="77777777" w:rsidR="000674BB" w:rsidRPr="00693309" w:rsidRDefault="000674BB" w:rsidP="000674BB">
      <w:pPr>
        <w:ind w:firstLine="284"/>
        <w:jc w:val="both"/>
        <w:rPr>
          <w:rFonts w:ascii="Arial" w:hAnsi="Arial" w:cs="Arial"/>
          <w:highlight w:val="yellow"/>
        </w:rPr>
      </w:pPr>
    </w:p>
    <w:p w14:paraId="223391AA" w14:textId="77777777" w:rsidR="000674BB" w:rsidRPr="00693309" w:rsidRDefault="000674BB" w:rsidP="000674BB">
      <w:pPr>
        <w:ind w:firstLine="284"/>
        <w:jc w:val="both"/>
        <w:rPr>
          <w:rFonts w:ascii="Arial" w:hAnsi="Arial" w:cs="Arial"/>
        </w:rPr>
      </w:pPr>
      <w:r w:rsidRPr="00693309">
        <w:rPr>
          <w:rFonts w:ascii="Arial" w:hAnsi="Arial" w:cs="Arial"/>
          <w:b/>
          <w:bCs/>
        </w:rPr>
        <w:t>13.3.1.</w:t>
      </w:r>
      <w:r w:rsidRPr="00693309">
        <w:rPr>
          <w:rFonts w:ascii="Arial" w:hAnsi="Arial" w:cs="Arial"/>
        </w:rPr>
        <w:t xml:space="preserve"> advertência;</w:t>
      </w:r>
    </w:p>
    <w:p w14:paraId="2F67F80E" w14:textId="77777777" w:rsidR="000674BB" w:rsidRPr="00693309" w:rsidRDefault="000674BB" w:rsidP="000674BB">
      <w:pPr>
        <w:ind w:firstLine="284"/>
        <w:jc w:val="both"/>
        <w:rPr>
          <w:rFonts w:ascii="Arial" w:hAnsi="Arial" w:cs="Arial"/>
        </w:rPr>
      </w:pPr>
    </w:p>
    <w:p w14:paraId="42A40DFF" w14:textId="77777777" w:rsidR="000674BB" w:rsidRPr="00A40F8A" w:rsidRDefault="000674BB" w:rsidP="000674BB">
      <w:pPr>
        <w:ind w:firstLine="284"/>
        <w:jc w:val="both"/>
        <w:rPr>
          <w:rFonts w:ascii="Arial" w:hAnsi="Arial" w:cs="Arial"/>
        </w:rPr>
      </w:pPr>
      <w:r w:rsidRPr="00A40F8A">
        <w:rPr>
          <w:rFonts w:ascii="Arial" w:hAnsi="Arial" w:cs="Arial"/>
          <w:b/>
          <w:bCs/>
        </w:rPr>
        <w:t>13.3.2.</w:t>
      </w:r>
      <w:r w:rsidRPr="00A40F8A">
        <w:rPr>
          <w:rFonts w:ascii="Arial" w:hAnsi="Arial" w:cs="Arial"/>
        </w:rPr>
        <w:t xml:space="preserve"> multa de mora;</w:t>
      </w:r>
      <w:r>
        <w:rPr>
          <w:rFonts w:ascii="Arial" w:hAnsi="Arial" w:cs="Arial"/>
        </w:rPr>
        <w:t xml:space="preserve"> </w:t>
      </w:r>
    </w:p>
    <w:p w14:paraId="2AB9D278" w14:textId="77777777" w:rsidR="000674BB" w:rsidRPr="00A40F8A" w:rsidRDefault="000674BB" w:rsidP="000674BB">
      <w:pPr>
        <w:ind w:firstLine="284"/>
        <w:jc w:val="both"/>
        <w:rPr>
          <w:rFonts w:ascii="Arial" w:hAnsi="Arial" w:cs="Arial"/>
        </w:rPr>
      </w:pPr>
    </w:p>
    <w:p w14:paraId="35CC0F79" w14:textId="77777777" w:rsidR="000674BB" w:rsidRPr="00A40F8A" w:rsidRDefault="000674BB" w:rsidP="000674BB">
      <w:pPr>
        <w:ind w:firstLine="284"/>
        <w:jc w:val="both"/>
        <w:rPr>
          <w:rFonts w:ascii="Arial" w:hAnsi="Arial" w:cs="Arial"/>
        </w:rPr>
      </w:pPr>
      <w:r w:rsidRPr="00A40F8A">
        <w:rPr>
          <w:rFonts w:ascii="Arial" w:hAnsi="Arial" w:cs="Arial"/>
          <w:b/>
          <w:bCs/>
        </w:rPr>
        <w:t>13.3.2.1.</w:t>
      </w:r>
      <w:r w:rsidRPr="00A40F8A">
        <w:rPr>
          <w:rFonts w:ascii="Arial" w:hAnsi="Arial" w:cs="Arial"/>
        </w:rPr>
        <w:t xml:space="preserve"> multa de 10% (dez por cento) sobre a parcela remanescente, no caso de inexecução parcial de contrato;</w:t>
      </w:r>
    </w:p>
    <w:p w14:paraId="707A728A" w14:textId="77777777" w:rsidR="000674BB" w:rsidRPr="00A40F8A" w:rsidRDefault="000674BB" w:rsidP="000674BB">
      <w:pPr>
        <w:ind w:firstLine="284"/>
        <w:jc w:val="both"/>
        <w:rPr>
          <w:rFonts w:ascii="Arial" w:hAnsi="Arial" w:cs="Arial"/>
        </w:rPr>
      </w:pPr>
    </w:p>
    <w:p w14:paraId="24891351" w14:textId="77777777" w:rsidR="000674BB" w:rsidRPr="00A40F8A" w:rsidRDefault="000674BB" w:rsidP="000674BB">
      <w:pPr>
        <w:ind w:firstLine="284"/>
        <w:jc w:val="both"/>
        <w:rPr>
          <w:rFonts w:ascii="Arial" w:hAnsi="Arial" w:cs="Arial"/>
        </w:rPr>
      </w:pPr>
      <w:r w:rsidRPr="00A40F8A">
        <w:rPr>
          <w:rFonts w:ascii="Arial" w:hAnsi="Arial" w:cs="Arial"/>
          <w:b/>
          <w:bCs/>
        </w:rPr>
        <w:t>13.3.2.2.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39B6D594" w14:textId="77777777" w:rsidR="000674BB" w:rsidRPr="00A40F8A" w:rsidRDefault="000674BB" w:rsidP="000674BB">
      <w:pPr>
        <w:ind w:firstLine="284"/>
        <w:jc w:val="both"/>
        <w:rPr>
          <w:rFonts w:ascii="Arial" w:hAnsi="Arial" w:cs="Arial"/>
        </w:rPr>
      </w:pPr>
    </w:p>
    <w:p w14:paraId="362C6FB9" w14:textId="77777777" w:rsidR="000674BB" w:rsidRPr="00A40F8A" w:rsidRDefault="000674BB" w:rsidP="000674BB">
      <w:pPr>
        <w:ind w:firstLine="284"/>
        <w:jc w:val="both"/>
        <w:rPr>
          <w:rFonts w:ascii="Arial" w:hAnsi="Arial" w:cs="Arial"/>
        </w:rPr>
      </w:pPr>
      <w:r w:rsidRPr="00A40F8A">
        <w:rPr>
          <w:rFonts w:ascii="Arial" w:hAnsi="Arial" w:cs="Arial"/>
          <w:b/>
          <w:bCs/>
        </w:rPr>
        <w:t>13.3.2.3.</w:t>
      </w:r>
      <w:r w:rsidRPr="00A40F8A">
        <w:rPr>
          <w:rFonts w:ascii="Arial" w:hAnsi="Arial" w:cs="Arial"/>
        </w:rPr>
        <w:t xml:space="preserve"> multa de 20% (vinte por cento) sobre o valor total do contrato, no caso de sua inexecução total;</w:t>
      </w:r>
    </w:p>
    <w:p w14:paraId="61C6E7B1" w14:textId="77777777" w:rsidR="000674BB" w:rsidRPr="00A40F8A" w:rsidRDefault="000674BB" w:rsidP="000674BB">
      <w:pPr>
        <w:ind w:firstLine="284"/>
        <w:jc w:val="both"/>
        <w:rPr>
          <w:rFonts w:ascii="Arial" w:hAnsi="Arial" w:cs="Arial"/>
        </w:rPr>
      </w:pPr>
    </w:p>
    <w:p w14:paraId="26B36930" w14:textId="77777777" w:rsidR="000674BB" w:rsidRPr="00A40F8A" w:rsidRDefault="000674BB" w:rsidP="000674BB">
      <w:pPr>
        <w:ind w:firstLine="284"/>
        <w:jc w:val="both"/>
        <w:rPr>
          <w:rFonts w:ascii="Arial" w:hAnsi="Arial" w:cs="Arial"/>
        </w:rPr>
      </w:pPr>
      <w:r w:rsidRPr="00A40F8A">
        <w:rPr>
          <w:rFonts w:ascii="Arial" w:hAnsi="Arial" w:cs="Arial"/>
          <w:b/>
          <w:bCs/>
        </w:rPr>
        <w:t>13.3.2.4.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BD721E4" w14:textId="77777777" w:rsidR="000674BB" w:rsidRPr="00A40F8A" w:rsidRDefault="000674BB" w:rsidP="000674BB">
      <w:pPr>
        <w:ind w:firstLine="284"/>
        <w:jc w:val="both"/>
        <w:rPr>
          <w:rFonts w:ascii="Arial" w:hAnsi="Arial" w:cs="Arial"/>
        </w:rPr>
      </w:pPr>
    </w:p>
    <w:p w14:paraId="173BFE4C" w14:textId="77777777" w:rsidR="000674BB" w:rsidRPr="00A40F8A" w:rsidRDefault="000674BB" w:rsidP="000674BB">
      <w:pPr>
        <w:ind w:firstLine="284"/>
        <w:jc w:val="both"/>
        <w:rPr>
          <w:rFonts w:ascii="Arial" w:hAnsi="Arial" w:cs="Arial"/>
        </w:rPr>
      </w:pPr>
      <w:r w:rsidRPr="00A40F8A">
        <w:rPr>
          <w:rFonts w:ascii="Arial" w:hAnsi="Arial" w:cs="Arial"/>
          <w:b/>
          <w:bCs/>
        </w:rPr>
        <w:t>13.3.2.5.</w:t>
      </w:r>
      <w:r w:rsidRPr="00A40F8A">
        <w:rPr>
          <w:rFonts w:ascii="Arial" w:hAnsi="Arial" w:cs="Arial"/>
        </w:rPr>
        <w:t xml:space="preserve"> multa de 20% (vinte por cento) sobre o valor total do contrato, no caso recusa injustificada de assinar/receber o contrato.</w:t>
      </w:r>
    </w:p>
    <w:p w14:paraId="7397749C" w14:textId="77777777" w:rsidR="000674BB" w:rsidRPr="00A40F8A" w:rsidRDefault="000674BB" w:rsidP="000674BB">
      <w:pPr>
        <w:ind w:firstLine="284"/>
        <w:jc w:val="both"/>
        <w:rPr>
          <w:rFonts w:ascii="Arial" w:hAnsi="Arial" w:cs="Arial"/>
        </w:rPr>
      </w:pPr>
    </w:p>
    <w:p w14:paraId="14617E0F" w14:textId="77777777" w:rsidR="000674BB" w:rsidRPr="00A40F8A" w:rsidRDefault="000674BB" w:rsidP="000674BB">
      <w:pPr>
        <w:ind w:firstLine="284"/>
        <w:jc w:val="both"/>
        <w:rPr>
          <w:rFonts w:ascii="Arial" w:hAnsi="Arial" w:cs="Arial"/>
        </w:rPr>
      </w:pPr>
      <w:r w:rsidRPr="00A40F8A">
        <w:rPr>
          <w:rFonts w:ascii="Arial" w:hAnsi="Arial" w:cs="Arial"/>
          <w:b/>
          <w:bCs/>
        </w:rPr>
        <w:t>13.4.</w:t>
      </w:r>
      <w:r w:rsidRPr="00A40F8A">
        <w:rPr>
          <w:rFonts w:ascii="Arial" w:hAnsi="Arial" w:cs="Arial"/>
        </w:rPr>
        <w:t xml:space="preserve"> As multas são independentes entre si; a aplicação de uma, não exclui a aplicação de outras, bem como das demais penalidades previstas em lei.</w:t>
      </w:r>
    </w:p>
    <w:p w14:paraId="7B2DC2D0" w14:textId="77777777" w:rsidR="000674BB" w:rsidRPr="00A40F8A" w:rsidRDefault="000674BB" w:rsidP="000674BB">
      <w:pPr>
        <w:ind w:firstLine="284"/>
        <w:jc w:val="both"/>
        <w:rPr>
          <w:rFonts w:ascii="Arial" w:hAnsi="Arial" w:cs="Arial"/>
        </w:rPr>
      </w:pPr>
    </w:p>
    <w:p w14:paraId="25979CB3" w14:textId="77777777" w:rsidR="000674BB" w:rsidRPr="00A40F8A" w:rsidRDefault="000674BB" w:rsidP="000674BB">
      <w:pPr>
        <w:keepLines/>
        <w:ind w:firstLine="284"/>
        <w:jc w:val="both"/>
        <w:rPr>
          <w:rFonts w:ascii="Arial" w:hAnsi="Arial" w:cs="Arial"/>
        </w:rPr>
      </w:pPr>
      <w:r w:rsidRPr="00A40F8A">
        <w:rPr>
          <w:rFonts w:ascii="Arial" w:hAnsi="Arial" w:cs="Arial"/>
          <w:b/>
          <w:bCs/>
        </w:rPr>
        <w:t>13.5.</w:t>
      </w:r>
      <w:r w:rsidRPr="00A40F8A">
        <w:rPr>
          <w:rFonts w:ascii="Arial" w:hAnsi="Arial" w:cs="Arial"/>
        </w:rPr>
        <w:t xml:space="preserve"> Os prazos para defesa prévia serão de </w:t>
      </w:r>
      <w:r>
        <w:rPr>
          <w:rFonts w:ascii="Arial" w:hAnsi="Arial" w:cs="Arial"/>
        </w:rPr>
        <w:t>1</w:t>
      </w:r>
      <w:r w:rsidRPr="00F15E1C">
        <w:rPr>
          <w:rFonts w:ascii="Arial" w:hAnsi="Arial" w:cs="Arial"/>
        </w:rPr>
        <w:t>5 (</w:t>
      </w:r>
      <w:r>
        <w:rPr>
          <w:rFonts w:ascii="Arial" w:hAnsi="Arial" w:cs="Arial"/>
        </w:rPr>
        <w:t>quinze) dias úteis</w:t>
      </w:r>
      <w:r w:rsidRPr="00A40F8A">
        <w:rPr>
          <w:rFonts w:ascii="Arial" w:hAnsi="Arial" w:cs="Arial"/>
        </w:rPr>
        <w:t>.</w:t>
      </w:r>
    </w:p>
    <w:p w14:paraId="446351AC" w14:textId="77777777" w:rsidR="000674BB" w:rsidRPr="00A40F8A" w:rsidRDefault="000674BB" w:rsidP="000674BB">
      <w:pPr>
        <w:keepLines/>
        <w:ind w:firstLine="284"/>
        <w:jc w:val="both"/>
        <w:rPr>
          <w:rFonts w:ascii="Arial" w:hAnsi="Arial" w:cs="Arial"/>
        </w:rPr>
      </w:pPr>
    </w:p>
    <w:p w14:paraId="31411ABD" w14:textId="77777777" w:rsidR="000674BB" w:rsidRPr="00A40F8A" w:rsidRDefault="000674BB" w:rsidP="000674BB">
      <w:pPr>
        <w:keepLines/>
        <w:ind w:firstLine="284"/>
        <w:jc w:val="both"/>
        <w:rPr>
          <w:rFonts w:ascii="Arial" w:hAnsi="Arial" w:cs="Arial"/>
        </w:rPr>
      </w:pPr>
      <w:r w:rsidRPr="00A40F8A">
        <w:rPr>
          <w:rFonts w:ascii="Arial" w:hAnsi="Arial" w:cs="Arial"/>
          <w:b/>
          <w:bCs/>
        </w:rPr>
        <w:t>13.6.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AB83AD" w14:textId="77777777" w:rsidR="000674BB" w:rsidRPr="00A40F8A" w:rsidRDefault="000674BB" w:rsidP="000674BB">
      <w:pPr>
        <w:ind w:firstLine="284"/>
        <w:jc w:val="both"/>
        <w:rPr>
          <w:rFonts w:ascii="Arial" w:hAnsi="Arial" w:cs="Arial"/>
        </w:rPr>
      </w:pPr>
    </w:p>
    <w:p w14:paraId="33E75479" w14:textId="77777777" w:rsidR="000674BB" w:rsidRPr="00A40F8A" w:rsidRDefault="000674BB" w:rsidP="000674BB">
      <w:pPr>
        <w:pStyle w:val="Corpodetexto"/>
        <w:ind w:firstLine="284"/>
        <w:rPr>
          <w:sz w:val="20"/>
          <w:szCs w:val="20"/>
        </w:rPr>
      </w:pPr>
      <w:r w:rsidRPr="00A40F8A">
        <w:rPr>
          <w:b/>
          <w:bCs/>
          <w:sz w:val="20"/>
          <w:szCs w:val="20"/>
        </w:rPr>
        <w:t>1</w:t>
      </w:r>
      <w:r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4CA06A84" w14:textId="77777777" w:rsidR="000674BB" w:rsidRPr="00A40F8A" w:rsidRDefault="000674BB" w:rsidP="000674BB">
      <w:pPr>
        <w:ind w:firstLine="284"/>
        <w:jc w:val="both"/>
        <w:rPr>
          <w:rFonts w:ascii="Arial" w:hAnsi="Arial" w:cs="Arial"/>
        </w:rPr>
      </w:pPr>
    </w:p>
    <w:p w14:paraId="41232B83" w14:textId="77777777" w:rsidR="000674BB" w:rsidRPr="00A40F8A" w:rsidRDefault="000674BB" w:rsidP="000674BB">
      <w:pPr>
        <w:ind w:firstLine="284"/>
        <w:jc w:val="both"/>
        <w:rPr>
          <w:rFonts w:ascii="Arial" w:hAnsi="Arial" w:cs="Arial"/>
        </w:rPr>
      </w:pPr>
      <w:r w:rsidRPr="00A40F8A">
        <w:rPr>
          <w:rFonts w:ascii="Arial" w:hAnsi="Arial" w:cs="Arial"/>
          <w:b/>
          <w:bCs/>
        </w:rPr>
        <w:t>13.8.</w:t>
      </w:r>
      <w:r w:rsidRPr="00A40F8A">
        <w:rPr>
          <w:rFonts w:ascii="Arial" w:hAnsi="Arial" w:cs="Arial"/>
        </w:rPr>
        <w:t xml:space="preserve"> Pelo descumprimento de quaisquer cláusulas ou condições do contrato, as multas e penalidade serão elevadas em dobro, em caso de reincidência.</w:t>
      </w:r>
    </w:p>
    <w:p w14:paraId="7D490718" w14:textId="77777777" w:rsidR="000674BB" w:rsidRPr="00A40F8A" w:rsidRDefault="000674BB" w:rsidP="000674BB">
      <w:pPr>
        <w:ind w:firstLine="284"/>
        <w:jc w:val="both"/>
        <w:rPr>
          <w:rFonts w:ascii="Arial" w:hAnsi="Arial" w:cs="Arial"/>
        </w:rPr>
      </w:pPr>
    </w:p>
    <w:p w14:paraId="47664E35" w14:textId="75A220FF" w:rsidR="00D01096" w:rsidRPr="00C25A60" w:rsidRDefault="000674BB" w:rsidP="000674BB">
      <w:pPr>
        <w:ind w:firstLine="284"/>
        <w:jc w:val="both"/>
        <w:rPr>
          <w:rFonts w:ascii="Arial" w:hAnsi="Arial" w:cs="Arial"/>
          <w:b/>
          <w:bCs/>
        </w:rPr>
      </w:pPr>
      <w:r w:rsidRPr="00693309">
        <w:rPr>
          <w:rFonts w:ascii="Arial" w:hAnsi="Arial" w:cs="Arial"/>
          <w:b/>
          <w:bCs/>
        </w:rPr>
        <w:t>13.9. A aplicação das sanções previstas neste edital não exclui, em hipótese alguma, a obrigação de reparação integral dos danos causados</w:t>
      </w:r>
      <w:r w:rsidR="005617D0" w:rsidRPr="00C25A60">
        <w:rPr>
          <w:rFonts w:ascii="Arial" w:hAnsi="Arial" w:cs="Arial"/>
          <w:b/>
          <w:bCs/>
        </w:rPr>
        <w:t>.</w:t>
      </w:r>
    </w:p>
    <w:p w14:paraId="704A3DD0" w14:textId="77777777" w:rsidR="00BE0D9C" w:rsidRPr="00220BDD" w:rsidRDefault="00BE0D9C" w:rsidP="00C52AAC">
      <w:pPr>
        <w:ind w:firstLine="284"/>
        <w:rPr>
          <w:rFonts w:ascii="Arial" w:hAnsi="Arial" w:cs="Arial"/>
          <w:highlight w:val="yellow"/>
        </w:rPr>
      </w:pPr>
    </w:p>
    <w:p w14:paraId="4312173F" w14:textId="77777777" w:rsidR="000674BB" w:rsidRPr="00A40F8A" w:rsidRDefault="000674BB" w:rsidP="000674BB">
      <w:pPr>
        <w:ind w:firstLine="284"/>
        <w:jc w:val="both"/>
        <w:rPr>
          <w:rFonts w:ascii="Arial" w:hAnsi="Arial" w:cs="Arial"/>
        </w:rPr>
      </w:pPr>
      <w:r w:rsidRPr="00A40F8A">
        <w:rPr>
          <w:rFonts w:ascii="Arial" w:hAnsi="Arial" w:cs="Arial"/>
          <w:b/>
          <w:bCs/>
        </w:rPr>
        <w:t>14. DA ATA DE REGISTROS DE PREÇOS</w:t>
      </w:r>
    </w:p>
    <w:p w14:paraId="28129A57" w14:textId="77777777" w:rsidR="000674BB" w:rsidRPr="00A40F8A" w:rsidRDefault="000674BB" w:rsidP="000674BB">
      <w:pPr>
        <w:ind w:firstLine="284"/>
        <w:jc w:val="both"/>
        <w:rPr>
          <w:rFonts w:ascii="Arial" w:hAnsi="Arial" w:cs="Arial"/>
        </w:rPr>
      </w:pPr>
    </w:p>
    <w:p w14:paraId="6CB7B5E6" w14:textId="77777777" w:rsidR="000674BB" w:rsidRPr="00A40F8A" w:rsidRDefault="000674BB" w:rsidP="000674BB">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ECA1E88" w14:textId="77777777" w:rsidR="000674BB" w:rsidRPr="00A40F8A" w:rsidRDefault="000674BB" w:rsidP="000674BB">
      <w:pPr>
        <w:ind w:firstLine="284"/>
        <w:jc w:val="both"/>
        <w:rPr>
          <w:rFonts w:ascii="Arial" w:hAnsi="Arial" w:cs="Arial"/>
        </w:rPr>
      </w:pPr>
    </w:p>
    <w:p w14:paraId="0B02297E" w14:textId="77777777" w:rsidR="000674BB" w:rsidRPr="00A40F8A" w:rsidRDefault="000674BB" w:rsidP="000674BB">
      <w:pPr>
        <w:ind w:firstLine="284"/>
        <w:jc w:val="both"/>
        <w:rPr>
          <w:rFonts w:ascii="Arial" w:hAnsi="Arial" w:cs="Arial"/>
        </w:rPr>
      </w:pPr>
      <w:r w:rsidRPr="00A40F8A">
        <w:rPr>
          <w:rFonts w:ascii="Arial" w:hAnsi="Arial" w:cs="Arial"/>
          <w:b/>
          <w:bCs/>
        </w:rPr>
        <w:t xml:space="preserve">14.2. </w:t>
      </w:r>
      <w:r w:rsidRPr="00A40F8A">
        <w:rPr>
          <w:rFonts w:ascii="Arial" w:hAnsi="Arial" w:cs="Arial"/>
        </w:rPr>
        <w:t>As convocações de que trata o item anterior deverão ser atendidas no prazo máximo de</w:t>
      </w:r>
      <w:r>
        <w:rPr>
          <w:rFonts w:ascii="Arial" w:hAnsi="Arial" w:cs="Arial"/>
        </w:rPr>
        <w:t xml:space="preserve"> 05 (cinco)</w:t>
      </w:r>
      <w:r w:rsidRPr="00A40F8A">
        <w:rPr>
          <w:rFonts w:ascii="Arial" w:hAnsi="Arial" w:cs="Arial"/>
        </w:rPr>
        <w:t xml:space="preserve"> dias úteis, prorrogáveis </w:t>
      </w:r>
      <w:r>
        <w:rPr>
          <w:rFonts w:ascii="Arial" w:hAnsi="Arial" w:cs="Arial"/>
        </w:rPr>
        <w:t>por</w:t>
      </w:r>
      <w:r w:rsidRPr="00A40F8A">
        <w:rPr>
          <w:rFonts w:ascii="Arial" w:hAnsi="Arial" w:cs="Arial"/>
        </w:rPr>
        <w:t xml:space="preserve"> apenas uma única vez a critério da Administração, sob pena de decair o direito à contratação, sem prejuízo das sanções previstas neste Edital.</w:t>
      </w:r>
    </w:p>
    <w:p w14:paraId="6CFE7155" w14:textId="77777777" w:rsidR="000674BB" w:rsidRPr="00A40F8A" w:rsidRDefault="000674BB" w:rsidP="000674BB">
      <w:pPr>
        <w:ind w:firstLine="284"/>
        <w:jc w:val="both"/>
        <w:rPr>
          <w:rFonts w:ascii="Arial" w:hAnsi="Arial" w:cs="Arial"/>
        </w:rPr>
      </w:pPr>
    </w:p>
    <w:p w14:paraId="784EAA4F" w14:textId="77777777" w:rsidR="000674BB" w:rsidRPr="00A40F8A" w:rsidRDefault="000674BB" w:rsidP="000674BB">
      <w:pPr>
        <w:ind w:firstLine="284"/>
        <w:jc w:val="both"/>
        <w:rPr>
          <w:rFonts w:ascii="Arial" w:hAnsi="Arial" w:cs="Arial"/>
        </w:rPr>
      </w:pPr>
      <w:r w:rsidRPr="00A40F8A">
        <w:rPr>
          <w:rFonts w:ascii="Arial" w:hAnsi="Arial" w:cs="Arial"/>
          <w:b/>
          <w:bCs/>
        </w:rPr>
        <w:t>14.</w:t>
      </w:r>
      <w:r>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Pr>
          <w:rFonts w:ascii="Arial" w:hAnsi="Arial" w:cs="Arial"/>
        </w:rPr>
        <w:t>d</w:t>
      </w:r>
      <w:r w:rsidRPr="00A40F8A">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7CE89035" w14:textId="77777777" w:rsidR="000674BB" w:rsidRPr="00A40F8A" w:rsidRDefault="000674BB" w:rsidP="000674BB">
      <w:pPr>
        <w:ind w:firstLine="284"/>
        <w:jc w:val="both"/>
        <w:rPr>
          <w:rFonts w:ascii="Arial" w:hAnsi="Arial" w:cs="Arial"/>
        </w:rPr>
      </w:pPr>
    </w:p>
    <w:p w14:paraId="00F136AC" w14:textId="77777777" w:rsidR="000674BB" w:rsidRPr="00A40F8A" w:rsidRDefault="000674BB" w:rsidP="000674BB">
      <w:pPr>
        <w:ind w:firstLine="284"/>
        <w:jc w:val="both"/>
        <w:rPr>
          <w:rFonts w:ascii="Arial" w:hAnsi="Arial" w:cs="Arial"/>
        </w:rPr>
      </w:pPr>
      <w:r w:rsidRPr="00A40F8A">
        <w:rPr>
          <w:rFonts w:ascii="Arial" w:hAnsi="Arial" w:cs="Arial"/>
          <w:b/>
          <w:bCs/>
        </w:rPr>
        <w:t>14.</w:t>
      </w:r>
      <w:r>
        <w:rPr>
          <w:rFonts w:ascii="Arial" w:hAnsi="Arial" w:cs="Arial"/>
          <w:b/>
          <w:bCs/>
        </w:rPr>
        <w:t>3</w:t>
      </w:r>
      <w:r w:rsidRPr="00A40F8A">
        <w:rPr>
          <w:rFonts w:ascii="Arial" w:hAnsi="Arial" w:cs="Arial"/>
          <w:b/>
          <w:bCs/>
        </w:rPr>
        <w:t xml:space="preserve">.1. </w:t>
      </w:r>
      <w:r w:rsidRPr="00A40F8A">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40CB09E0" w14:textId="77777777" w:rsidR="000674BB" w:rsidRPr="00A40F8A" w:rsidRDefault="000674BB" w:rsidP="000674BB">
      <w:pPr>
        <w:ind w:firstLine="284"/>
        <w:jc w:val="both"/>
        <w:rPr>
          <w:rFonts w:ascii="Arial" w:hAnsi="Arial" w:cs="Arial"/>
        </w:rPr>
      </w:pPr>
    </w:p>
    <w:p w14:paraId="33CCE1B7" w14:textId="5AD3E548" w:rsidR="0030136E" w:rsidRDefault="000674BB" w:rsidP="000674BB">
      <w:pPr>
        <w:ind w:firstLine="284"/>
        <w:jc w:val="both"/>
        <w:rPr>
          <w:rFonts w:ascii="Arial" w:hAnsi="Arial" w:cs="Arial"/>
        </w:rPr>
      </w:pPr>
      <w:r w:rsidRPr="00A40F8A">
        <w:rPr>
          <w:rFonts w:ascii="Arial" w:hAnsi="Arial" w:cs="Arial"/>
          <w:b/>
          <w:bCs/>
        </w:rPr>
        <w:t>14.</w:t>
      </w:r>
      <w:r>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Pr>
          <w:rFonts w:ascii="Arial" w:hAnsi="Arial" w:cs="Arial"/>
        </w:rPr>
        <w:t>.</w:t>
      </w:r>
    </w:p>
    <w:p w14:paraId="0E0FDBE4" w14:textId="77777777" w:rsidR="000674BB" w:rsidRDefault="000674BB" w:rsidP="000674BB">
      <w:pPr>
        <w:ind w:firstLine="284"/>
        <w:jc w:val="both"/>
        <w:rPr>
          <w:rFonts w:ascii="Arial" w:hAnsi="Arial" w:cs="Arial"/>
        </w:rPr>
      </w:pPr>
    </w:p>
    <w:p w14:paraId="3E4C52A8" w14:textId="62EA218A" w:rsidR="0030136E" w:rsidRPr="00AB52D9" w:rsidRDefault="0030136E" w:rsidP="00C52AAC">
      <w:pPr>
        <w:ind w:firstLine="284"/>
        <w:jc w:val="both"/>
        <w:rPr>
          <w:rFonts w:ascii="Arial" w:hAnsi="Arial" w:cs="Arial"/>
          <w:b/>
          <w:bCs/>
        </w:rPr>
      </w:pPr>
      <w:r w:rsidRPr="00AB52D9">
        <w:rPr>
          <w:rFonts w:ascii="Arial" w:hAnsi="Arial" w:cs="Arial"/>
          <w:b/>
          <w:bCs/>
        </w:rPr>
        <w:t>1</w:t>
      </w:r>
      <w:r w:rsidR="00A00C18">
        <w:rPr>
          <w:rFonts w:ascii="Arial" w:hAnsi="Arial" w:cs="Arial"/>
          <w:b/>
          <w:bCs/>
        </w:rPr>
        <w:t>5</w:t>
      </w:r>
      <w:r w:rsidRPr="00AB52D9">
        <w:rPr>
          <w:rFonts w:ascii="Arial" w:hAnsi="Arial" w:cs="Arial"/>
          <w:b/>
          <w:bCs/>
        </w:rPr>
        <w:t>. PRAZO DE VIGÊNCIA</w:t>
      </w:r>
      <w:r w:rsidR="00AB52D9" w:rsidRPr="00AB52D9">
        <w:rPr>
          <w:rFonts w:ascii="Arial" w:hAnsi="Arial" w:cs="Arial"/>
          <w:b/>
          <w:bCs/>
        </w:rPr>
        <w:t xml:space="preserve"> DA ATA DE REGISTRO DE PREÇOS</w:t>
      </w:r>
    </w:p>
    <w:p w14:paraId="28B891DE" w14:textId="77777777" w:rsidR="002A39EF" w:rsidRDefault="002A39EF" w:rsidP="00C52AAC">
      <w:pPr>
        <w:ind w:firstLine="284"/>
        <w:jc w:val="both"/>
        <w:rPr>
          <w:rFonts w:ascii="Arial" w:hAnsi="Arial" w:cs="Arial"/>
        </w:rPr>
      </w:pPr>
    </w:p>
    <w:p w14:paraId="46A25867" w14:textId="2236AF91" w:rsidR="00AA141B" w:rsidRDefault="00AB52D9" w:rsidP="00C52AAC">
      <w:pPr>
        <w:ind w:firstLine="284"/>
        <w:jc w:val="both"/>
        <w:rPr>
          <w:rFonts w:ascii="Arial" w:hAnsi="Arial" w:cs="Arial"/>
        </w:rPr>
      </w:pPr>
      <w:r w:rsidRPr="00AB52D9">
        <w:rPr>
          <w:rFonts w:ascii="Arial" w:hAnsi="Arial" w:cs="Arial"/>
          <w:b/>
          <w:bCs/>
        </w:rPr>
        <w:t>1</w:t>
      </w:r>
      <w:r w:rsidR="00A00C18">
        <w:rPr>
          <w:rFonts w:ascii="Arial" w:hAnsi="Arial" w:cs="Arial"/>
          <w:b/>
          <w:bCs/>
        </w:rPr>
        <w:t>5</w:t>
      </w:r>
      <w:r w:rsidRPr="00AB52D9">
        <w:rPr>
          <w:rFonts w:ascii="Arial" w:hAnsi="Arial" w:cs="Arial"/>
          <w:b/>
          <w:bCs/>
        </w:rPr>
        <w:t>.</w:t>
      </w:r>
      <w:r w:rsidRPr="000674BB">
        <w:rPr>
          <w:rFonts w:ascii="Arial" w:hAnsi="Arial" w:cs="Arial"/>
          <w:b/>
          <w:bCs/>
        </w:rPr>
        <w:t xml:space="preserve">1. </w:t>
      </w:r>
      <w:r w:rsidR="00517504" w:rsidRPr="000674BB">
        <w:rPr>
          <w:rFonts w:ascii="Arial" w:hAnsi="Arial" w:cs="Arial"/>
        </w:rPr>
        <w:t>O prazo da vigência da Ata de Registro de Preços será de 12 (doze) meses, a contar da data de sua emissão, podendo ser prorrogado por igual período,</w:t>
      </w:r>
      <w:r w:rsidR="000674BB" w:rsidRPr="000674BB">
        <w:rPr>
          <w:rFonts w:ascii="Arial" w:hAnsi="Arial" w:cs="Arial"/>
        </w:rPr>
        <w:t xml:space="preserve"> renovadas as quantidades, desde que comprovado o preço vantajoso, conforme previsto no artigo 84 da Lei 14.133, de 2021.</w:t>
      </w:r>
      <w:r w:rsidR="00517504" w:rsidRPr="00291EED">
        <w:rPr>
          <w:rFonts w:ascii="Arial" w:hAnsi="Arial" w:cs="Arial"/>
        </w:rPr>
        <w:t xml:space="preserve"> </w:t>
      </w:r>
    </w:p>
    <w:p w14:paraId="143CD93E" w14:textId="77777777" w:rsidR="00C25A60" w:rsidRDefault="00C25A60" w:rsidP="00C52AAC">
      <w:pPr>
        <w:ind w:firstLine="284"/>
        <w:jc w:val="both"/>
        <w:rPr>
          <w:rFonts w:ascii="Arial" w:hAnsi="Arial" w:cs="Arial"/>
        </w:rPr>
      </w:pPr>
    </w:p>
    <w:p w14:paraId="4ACD0EF9" w14:textId="77777777" w:rsidR="000674BB" w:rsidRPr="00A40F8A" w:rsidRDefault="000674BB" w:rsidP="000674BB">
      <w:pPr>
        <w:ind w:firstLine="284"/>
        <w:jc w:val="both"/>
        <w:rPr>
          <w:rFonts w:ascii="Arial" w:hAnsi="Arial" w:cs="Arial"/>
          <w:b/>
          <w:bCs/>
        </w:rPr>
      </w:pPr>
      <w:r>
        <w:rPr>
          <w:rFonts w:ascii="Arial" w:hAnsi="Arial" w:cs="Arial"/>
          <w:b/>
          <w:bCs/>
        </w:rPr>
        <w:t>16</w:t>
      </w:r>
      <w:r w:rsidRPr="00A40F8A">
        <w:rPr>
          <w:rFonts w:ascii="Arial" w:hAnsi="Arial" w:cs="Arial"/>
          <w:b/>
          <w:bCs/>
        </w:rPr>
        <w:t>. ALTERAÇÕES NA ATA DE REGISTRO DE PREÇOS</w:t>
      </w:r>
    </w:p>
    <w:p w14:paraId="37C4561A" w14:textId="77777777" w:rsidR="000674BB" w:rsidRPr="00A40F8A" w:rsidRDefault="000674BB" w:rsidP="000674BB">
      <w:pPr>
        <w:ind w:firstLine="284"/>
        <w:jc w:val="both"/>
        <w:rPr>
          <w:rFonts w:ascii="Arial" w:hAnsi="Arial" w:cs="Arial"/>
          <w:b/>
          <w:bCs/>
        </w:rPr>
      </w:pPr>
    </w:p>
    <w:p w14:paraId="0227EFA7" w14:textId="77777777" w:rsidR="000674BB" w:rsidRPr="00A40F8A" w:rsidRDefault="000674BB" w:rsidP="000674BB">
      <w:pPr>
        <w:ind w:firstLine="284"/>
        <w:jc w:val="both"/>
        <w:rPr>
          <w:rFonts w:ascii="Arial" w:hAnsi="Arial" w:cs="Arial"/>
        </w:rPr>
      </w:pPr>
      <w:r>
        <w:rPr>
          <w:rFonts w:ascii="Arial" w:hAnsi="Arial" w:cs="Arial"/>
          <w:b/>
          <w:bCs/>
        </w:rPr>
        <w:t>16</w:t>
      </w:r>
      <w:r w:rsidRPr="00A40F8A">
        <w:rPr>
          <w:rFonts w:ascii="Arial" w:hAnsi="Arial" w:cs="Arial"/>
          <w:b/>
          <w:bCs/>
        </w:rPr>
        <w:t xml:space="preserve">.1. </w:t>
      </w:r>
      <w:r w:rsidRPr="00A40F8A">
        <w:rPr>
          <w:rFonts w:ascii="Arial" w:hAnsi="Arial" w:cs="Arial"/>
        </w:rPr>
        <w:t>A ata de Registro de Preços poderá sofrer alterações, obedecidas as disposições contidas no art. 124, da Lei 14.133, de 2021.</w:t>
      </w:r>
    </w:p>
    <w:p w14:paraId="512182BA" w14:textId="77777777" w:rsidR="000674BB" w:rsidRPr="00A40F8A" w:rsidRDefault="000674BB" w:rsidP="000674BB">
      <w:pPr>
        <w:ind w:firstLine="284"/>
        <w:jc w:val="both"/>
        <w:rPr>
          <w:rFonts w:ascii="Arial" w:hAnsi="Arial" w:cs="Arial"/>
        </w:rPr>
      </w:pPr>
    </w:p>
    <w:p w14:paraId="0DA10818" w14:textId="77777777" w:rsidR="000674BB" w:rsidRPr="00A40F8A" w:rsidRDefault="000674BB" w:rsidP="000674BB">
      <w:pPr>
        <w:ind w:firstLine="284"/>
        <w:jc w:val="both"/>
        <w:rPr>
          <w:rFonts w:ascii="Arial" w:hAnsi="Arial" w:cs="Arial"/>
        </w:rPr>
      </w:pPr>
      <w:r w:rsidRPr="00A40F8A">
        <w:rPr>
          <w:rFonts w:ascii="Arial" w:hAnsi="Arial" w:cs="Arial"/>
          <w:b/>
          <w:bCs/>
        </w:rPr>
        <w:t>1</w:t>
      </w:r>
      <w:r>
        <w:rPr>
          <w:rFonts w:ascii="Arial" w:hAnsi="Arial" w:cs="Arial"/>
          <w:b/>
          <w:bCs/>
        </w:rPr>
        <w:t>6</w:t>
      </w:r>
      <w:r w:rsidRPr="00A40F8A">
        <w:rPr>
          <w:rFonts w:ascii="Arial" w:hAnsi="Arial" w:cs="Arial"/>
          <w:b/>
          <w:bCs/>
        </w:rPr>
        <w:t xml:space="preserve">.2. </w:t>
      </w:r>
      <w:r w:rsidRPr="00A40F8A">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C0481F" w14:textId="77777777" w:rsidR="000674BB" w:rsidRPr="00A40F8A" w:rsidRDefault="000674BB" w:rsidP="000674BB">
      <w:pPr>
        <w:ind w:firstLine="284"/>
        <w:jc w:val="both"/>
        <w:rPr>
          <w:rFonts w:ascii="Arial" w:hAnsi="Arial" w:cs="Arial"/>
        </w:rPr>
      </w:pPr>
    </w:p>
    <w:p w14:paraId="6C9BD16F" w14:textId="77777777" w:rsidR="000674BB" w:rsidRPr="00A40F8A" w:rsidRDefault="000674BB" w:rsidP="000674BB">
      <w:pPr>
        <w:ind w:firstLine="284"/>
        <w:jc w:val="both"/>
        <w:rPr>
          <w:rFonts w:ascii="Arial" w:hAnsi="Arial" w:cs="Arial"/>
        </w:rPr>
      </w:pPr>
      <w:r w:rsidRPr="00A40F8A">
        <w:rPr>
          <w:rFonts w:ascii="Arial" w:hAnsi="Arial" w:cs="Arial"/>
          <w:b/>
          <w:bCs/>
        </w:rPr>
        <w:t>1</w:t>
      </w:r>
      <w:r>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30BE790D" w14:textId="77777777" w:rsidR="000674BB" w:rsidRPr="00A40F8A" w:rsidRDefault="000674BB" w:rsidP="000674BB">
      <w:pPr>
        <w:ind w:firstLine="284"/>
        <w:jc w:val="both"/>
        <w:rPr>
          <w:rFonts w:ascii="Arial" w:hAnsi="Arial" w:cs="Arial"/>
        </w:rPr>
      </w:pPr>
    </w:p>
    <w:p w14:paraId="1636A697" w14:textId="77777777" w:rsidR="000674BB" w:rsidRPr="00A40F8A" w:rsidRDefault="000674BB" w:rsidP="000674BB">
      <w:pPr>
        <w:ind w:firstLine="284"/>
        <w:jc w:val="both"/>
        <w:rPr>
          <w:rFonts w:ascii="Arial" w:hAnsi="Arial" w:cs="Arial"/>
        </w:rPr>
      </w:pPr>
      <w:r w:rsidRPr="00A40F8A">
        <w:rPr>
          <w:rFonts w:ascii="Arial" w:hAnsi="Arial" w:cs="Arial"/>
          <w:b/>
          <w:bCs/>
        </w:rPr>
        <w:t>1</w:t>
      </w:r>
      <w:r>
        <w:rPr>
          <w:rFonts w:ascii="Arial" w:hAnsi="Arial" w:cs="Arial"/>
          <w:b/>
          <w:bCs/>
        </w:rPr>
        <w:t>6</w:t>
      </w:r>
      <w:r w:rsidRPr="00A40F8A">
        <w:rPr>
          <w:rFonts w:ascii="Arial" w:hAnsi="Arial" w:cs="Arial"/>
          <w:b/>
          <w:bCs/>
        </w:rPr>
        <w:t xml:space="preserve">.3.1. </w:t>
      </w:r>
      <w:r w:rsidRPr="00A40F8A">
        <w:rPr>
          <w:rFonts w:ascii="Arial" w:hAnsi="Arial" w:cs="Arial"/>
        </w:rPr>
        <w:t>Convocar o fornecedor visando à negociação para redução de preços de sua adequação ao praticado pelo mercado.</w:t>
      </w:r>
    </w:p>
    <w:p w14:paraId="49A1B18B" w14:textId="77777777" w:rsidR="000674BB" w:rsidRPr="00A40F8A" w:rsidRDefault="000674BB" w:rsidP="000674BB">
      <w:pPr>
        <w:ind w:firstLine="284"/>
        <w:jc w:val="both"/>
        <w:rPr>
          <w:rFonts w:ascii="Arial" w:hAnsi="Arial" w:cs="Arial"/>
        </w:rPr>
      </w:pPr>
    </w:p>
    <w:p w14:paraId="5B24EE4C" w14:textId="77777777" w:rsidR="000674BB" w:rsidRPr="00A40F8A" w:rsidRDefault="000674BB" w:rsidP="000674BB">
      <w:pPr>
        <w:ind w:firstLine="284"/>
        <w:jc w:val="both"/>
        <w:rPr>
          <w:rFonts w:ascii="Arial" w:hAnsi="Arial" w:cs="Arial"/>
        </w:rPr>
      </w:pPr>
      <w:r>
        <w:rPr>
          <w:rFonts w:ascii="Arial" w:hAnsi="Arial" w:cs="Arial"/>
          <w:b/>
          <w:bCs/>
        </w:rPr>
        <w:t>16</w:t>
      </w:r>
      <w:r w:rsidRPr="00A40F8A">
        <w:rPr>
          <w:rFonts w:ascii="Arial" w:hAnsi="Arial" w:cs="Arial"/>
          <w:b/>
          <w:bCs/>
        </w:rPr>
        <w:t xml:space="preserve">.3.2. </w:t>
      </w:r>
      <w:r w:rsidRPr="00A40F8A">
        <w:rPr>
          <w:rFonts w:ascii="Arial" w:hAnsi="Arial" w:cs="Arial"/>
        </w:rPr>
        <w:t>Frustrada a negociação, o fornecedor será liberado do compromisso assumido.</w:t>
      </w:r>
    </w:p>
    <w:p w14:paraId="32D6BA6B" w14:textId="77777777" w:rsidR="000674BB" w:rsidRPr="00A40F8A" w:rsidRDefault="000674BB" w:rsidP="000674BB">
      <w:pPr>
        <w:ind w:firstLine="284"/>
        <w:jc w:val="both"/>
        <w:rPr>
          <w:rFonts w:ascii="Arial" w:hAnsi="Arial" w:cs="Arial"/>
        </w:rPr>
      </w:pPr>
    </w:p>
    <w:p w14:paraId="72BA686B" w14:textId="77777777" w:rsidR="000674BB" w:rsidRPr="00A40F8A" w:rsidRDefault="000674BB" w:rsidP="000674BB">
      <w:pPr>
        <w:ind w:firstLine="284"/>
        <w:jc w:val="both"/>
        <w:rPr>
          <w:rFonts w:ascii="Arial" w:hAnsi="Arial" w:cs="Arial"/>
        </w:rPr>
      </w:pPr>
      <w:r>
        <w:rPr>
          <w:rFonts w:ascii="Arial" w:hAnsi="Arial" w:cs="Arial"/>
          <w:b/>
          <w:bCs/>
        </w:rPr>
        <w:t>16</w:t>
      </w:r>
      <w:r w:rsidRPr="00A40F8A">
        <w:rPr>
          <w:rFonts w:ascii="Arial" w:hAnsi="Arial" w:cs="Arial"/>
          <w:b/>
          <w:bCs/>
        </w:rPr>
        <w:t>.4.</w:t>
      </w:r>
      <w:r w:rsidRPr="00A40F8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7444D0FF" w14:textId="77777777" w:rsidR="000674BB" w:rsidRPr="00A40F8A" w:rsidRDefault="000674BB" w:rsidP="000674BB">
      <w:pPr>
        <w:ind w:firstLine="284"/>
        <w:jc w:val="both"/>
        <w:rPr>
          <w:rFonts w:ascii="Arial" w:hAnsi="Arial" w:cs="Arial"/>
        </w:rPr>
      </w:pPr>
    </w:p>
    <w:p w14:paraId="0F12B7DB" w14:textId="77777777" w:rsidR="000674BB" w:rsidRPr="00A40F8A" w:rsidRDefault="000674BB" w:rsidP="000674BB">
      <w:pPr>
        <w:ind w:firstLine="284"/>
        <w:jc w:val="both"/>
        <w:rPr>
          <w:rFonts w:ascii="Arial" w:hAnsi="Arial" w:cs="Arial"/>
        </w:rPr>
      </w:pPr>
      <w:r>
        <w:rPr>
          <w:rFonts w:ascii="Arial" w:hAnsi="Arial" w:cs="Arial"/>
          <w:b/>
          <w:bCs/>
        </w:rPr>
        <w:t>16</w:t>
      </w:r>
      <w:r w:rsidRPr="00A40F8A">
        <w:rPr>
          <w:rFonts w:ascii="Arial" w:hAnsi="Arial" w:cs="Arial"/>
          <w:b/>
          <w:bCs/>
        </w:rPr>
        <w:t xml:space="preserve">.4.1.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5C2411B7" w14:textId="77777777" w:rsidR="000674BB" w:rsidRPr="00A40F8A" w:rsidRDefault="000674BB" w:rsidP="000674BB">
      <w:pPr>
        <w:ind w:firstLine="284"/>
        <w:jc w:val="both"/>
        <w:rPr>
          <w:rFonts w:ascii="Arial" w:hAnsi="Arial" w:cs="Arial"/>
        </w:rPr>
      </w:pPr>
    </w:p>
    <w:p w14:paraId="1861BC91" w14:textId="6EC88C6B" w:rsidR="00174248" w:rsidRDefault="000674BB" w:rsidP="000674BB">
      <w:pPr>
        <w:ind w:firstLine="284"/>
        <w:jc w:val="both"/>
        <w:rPr>
          <w:rFonts w:ascii="Arial" w:hAnsi="Arial" w:cs="Arial"/>
        </w:rPr>
      </w:pPr>
      <w:r>
        <w:rPr>
          <w:rFonts w:ascii="Arial" w:hAnsi="Arial" w:cs="Arial"/>
          <w:b/>
          <w:bCs/>
        </w:rPr>
        <w:t>16</w:t>
      </w:r>
      <w:r w:rsidRPr="00A40F8A">
        <w:rPr>
          <w:rFonts w:ascii="Arial" w:hAnsi="Arial" w:cs="Arial"/>
          <w:b/>
          <w:bCs/>
        </w:rPr>
        <w:t xml:space="preserve">.4.2.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r w:rsidR="00174248">
        <w:rPr>
          <w:rFonts w:ascii="Arial" w:hAnsi="Arial" w:cs="Arial"/>
        </w:rPr>
        <w:t>.</w:t>
      </w:r>
    </w:p>
    <w:p w14:paraId="5A903DD3" w14:textId="77777777" w:rsidR="00DB48D8" w:rsidRDefault="00DB48D8" w:rsidP="00C52AAC">
      <w:pPr>
        <w:ind w:firstLine="284"/>
        <w:jc w:val="both"/>
        <w:rPr>
          <w:rFonts w:ascii="Arial" w:hAnsi="Arial" w:cs="Arial"/>
        </w:rPr>
      </w:pPr>
    </w:p>
    <w:p w14:paraId="78063DAF" w14:textId="77777777" w:rsidR="000674BB" w:rsidRPr="00A40F8A" w:rsidRDefault="000674BB" w:rsidP="000674BB">
      <w:pPr>
        <w:ind w:firstLine="284"/>
        <w:jc w:val="both"/>
        <w:rPr>
          <w:rFonts w:ascii="Arial" w:hAnsi="Arial" w:cs="Arial"/>
          <w:b/>
          <w:bCs/>
        </w:rPr>
      </w:pPr>
      <w:r>
        <w:rPr>
          <w:rFonts w:ascii="Arial" w:hAnsi="Arial" w:cs="Arial"/>
          <w:b/>
          <w:bCs/>
        </w:rPr>
        <w:t>17</w:t>
      </w:r>
      <w:r w:rsidRPr="00A40F8A">
        <w:rPr>
          <w:rFonts w:ascii="Arial" w:hAnsi="Arial" w:cs="Arial"/>
          <w:b/>
          <w:bCs/>
        </w:rPr>
        <w:t>. CANCELAMENTO DO REGISTRO DE PREÇOS</w:t>
      </w:r>
    </w:p>
    <w:p w14:paraId="227953A5" w14:textId="77777777" w:rsidR="000674BB" w:rsidRPr="00A40F8A" w:rsidRDefault="000674BB" w:rsidP="000674BB">
      <w:pPr>
        <w:ind w:firstLine="284"/>
        <w:jc w:val="both"/>
        <w:rPr>
          <w:rFonts w:ascii="Arial" w:hAnsi="Arial" w:cs="Arial"/>
          <w:b/>
          <w:bCs/>
        </w:rPr>
      </w:pPr>
    </w:p>
    <w:p w14:paraId="238A982A" w14:textId="77777777" w:rsidR="000674BB" w:rsidRPr="00A40F8A" w:rsidRDefault="000674BB" w:rsidP="000674BB">
      <w:pPr>
        <w:ind w:firstLine="284"/>
        <w:jc w:val="both"/>
        <w:rPr>
          <w:rFonts w:ascii="Arial" w:hAnsi="Arial" w:cs="Arial"/>
        </w:rPr>
      </w:pPr>
      <w:r>
        <w:rPr>
          <w:rFonts w:ascii="Arial" w:hAnsi="Arial" w:cs="Arial"/>
          <w:b/>
          <w:bCs/>
        </w:rPr>
        <w:t>17</w:t>
      </w:r>
      <w:r w:rsidRPr="00A40F8A">
        <w:rPr>
          <w:rFonts w:ascii="Arial" w:hAnsi="Arial" w:cs="Arial"/>
          <w:b/>
          <w:bCs/>
        </w:rPr>
        <w:t xml:space="preserve">.1. </w:t>
      </w:r>
      <w:r w:rsidRPr="00A40F8A">
        <w:rPr>
          <w:rFonts w:ascii="Arial" w:hAnsi="Arial" w:cs="Arial"/>
        </w:rPr>
        <w:t>O fornecedor terá seu registro cancelado quando:</w:t>
      </w:r>
    </w:p>
    <w:p w14:paraId="16FC5814" w14:textId="77777777" w:rsidR="000674BB" w:rsidRPr="00A40F8A" w:rsidRDefault="000674BB" w:rsidP="000674BB">
      <w:pPr>
        <w:ind w:firstLine="284"/>
        <w:jc w:val="both"/>
        <w:rPr>
          <w:rFonts w:ascii="Arial" w:hAnsi="Arial" w:cs="Arial"/>
        </w:rPr>
      </w:pPr>
    </w:p>
    <w:p w14:paraId="69CBC26B" w14:textId="77777777" w:rsidR="000674BB" w:rsidRPr="00A40F8A" w:rsidRDefault="000674BB" w:rsidP="000674BB">
      <w:pPr>
        <w:ind w:firstLine="284"/>
        <w:jc w:val="both"/>
        <w:rPr>
          <w:rFonts w:ascii="Arial" w:hAnsi="Arial" w:cs="Arial"/>
        </w:rPr>
      </w:pPr>
      <w:r>
        <w:rPr>
          <w:rFonts w:ascii="Arial" w:hAnsi="Arial" w:cs="Arial"/>
          <w:b/>
          <w:bCs/>
        </w:rPr>
        <w:t>17</w:t>
      </w:r>
      <w:r w:rsidRPr="00A40F8A">
        <w:rPr>
          <w:rFonts w:ascii="Arial" w:hAnsi="Arial" w:cs="Arial"/>
          <w:b/>
          <w:bCs/>
        </w:rPr>
        <w:t xml:space="preserve">.1.1. </w:t>
      </w:r>
      <w:r w:rsidRPr="00A40F8A">
        <w:rPr>
          <w:rFonts w:ascii="Arial" w:hAnsi="Arial" w:cs="Arial"/>
        </w:rPr>
        <w:t>Descumprir as condições da Ata de Registro de Preços;</w:t>
      </w:r>
    </w:p>
    <w:p w14:paraId="48EE63D4" w14:textId="77777777" w:rsidR="000674BB" w:rsidRPr="00A40F8A" w:rsidRDefault="000674BB" w:rsidP="000674BB">
      <w:pPr>
        <w:ind w:firstLine="284"/>
        <w:jc w:val="both"/>
        <w:rPr>
          <w:rFonts w:ascii="Arial" w:hAnsi="Arial" w:cs="Arial"/>
        </w:rPr>
      </w:pPr>
    </w:p>
    <w:p w14:paraId="7C789780" w14:textId="77777777" w:rsidR="000674BB" w:rsidRPr="00A40F8A" w:rsidRDefault="000674BB" w:rsidP="000674BB">
      <w:pPr>
        <w:ind w:firstLine="284"/>
        <w:jc w:val="both"/>
        <w:rPr>
          <w:rFonts w:ascii="Arial" w:hAnsi="Arial" w:cs="Arial"/>
        </w:rPr>
      </w:pPr>
      <w:r>
        <w:rPr>
          <w:rFonts w:ascii="Arial" w:hAnsi="Arial" w:cs="Arial"/>
          <w:b/>
          <w:bCs/>
        </w:rPr>
        <w:t>17</w:t>
      </w:r>
      <w:r w:rsidRPr="00A40F8A">
        <w:rPr>
          <w:rFonts w:ascii="Arial" w:hAnsi="Arial" w:cs="Arial"/>
          <w:b/>
          <w:bCs/>
        </w:rPr>
        <w:t xml:space="preserve">.1.2. </w:t>
      </w:r>
      <w:r w:rsidRPr="00A40F8A">
        <w:rPr>
          <w:rFonts w:ascii="Arial" w:hAnsi="Arial" w:cs="Arial"/>
        </w:rPr>
        <w:t>Não retirar a respectiva nota de empenho ou instrumento equivalente, no prazo estabelecido pela Administração, sem justificativa aceitável;</w:t>
      </w:r>
    </w:p>
    <w:p w14:paraId="39590163" w14:textId="77777777" w:rsidR="000674BB" w:rsidRPr="00A40F8A" w:rsidRDefault="000674BB" w:rsidP="000674BB">
      <w:pPr>
        <w:ind w:firstLine="284"/>
        <w:jc w:val="both"/>
        <w:rPr>
          <w:rFonts w:ascii="Arial" w:hAnsi="Arial" w:cs="Arial"/>
        </w:rPr>
      </w:pPr>
    </w:p>
    <w:p w14:paraId="2696FE6B" w14:textId="77777777" w:rsidR="000674BB" w:rsidRPr="00A40F8A" w:rsidRDefault="000674BB" w:rsidP="000674BB">
      <w:pPr>
        <w:ind w:firstLine="284"/>
        <w:jc w:val="both"/>
        <w:rPr>
          <w:rFonts w:ascii="Arial" w:hAnsi="Arial" w:cs="Arial"/>
        </w:rPr>
      </w:pPr>
      <w:r>
        <w:rPr>
          <w:rFonts w:ascii="Arial" w:hAnsi="Arial" w:cs="Arial"/>
          <w:b/>
          <w:bCs/>
        </w:rPr>
        <w:t>17</w:t>
      </w:r>
      <w:r w:rsidRPr="00A40F8A">
        <w:rPr>
          <w:rFonts w:ascii="Arial" w:hAnsi="Arial" w:cs="Arial"/>
          <w:b/>
          <w:bCs/>
        </w:rPr>
        <w:t xml:space="preserve">.1.3. </w:t>
      </w:r>
      <w:r w:rsidRPr="00A40F8A">
        <w:rPr>
          <w:rFonts w:ascii="Arial" w:hAnsi="Arial" w:cs="Arial"/>
        </w:rPr>
        <w:t>Não aceitar reduzir o preço registrado, na hipótese de este se tornar superior àqueles praticados no mercado;</w:t>
      </w:r>
    </w:p>
    <w:p w14:paraId="09AB2558" w14:textId="77777777" w:rsidR="000674BB" w:rsidRPr="00A40F8A" w:rsidRDefault="000674BB" w:rsidP="000674BB">
      <w:pPr>
        <w:ind w:firstLine="284"/>
        <w:jc w:val="both"/>
        <w:rPr>
          <w:rFonts w:ascii="Arial" w:hAnsi="Arial" w:cs="Arial"/>
        </w:rPr>
      </w:pPr>
    </w:p>
    <w:p w14:paraId="05C4459D" w14:textId="77777777" w:rsidR="000674BB" w:rsidRPr="00A40F8A" w:rsidRDefault="000674BB" w:rsidP="000674BB">
      <w:pPr>
        <w:ind w:firstLine="284"/>
        <w:jc w:val="both"/>
        <w:rPr>
          <w:rFonts w:ascii="Arial" w:hAnsi="Arial" w:cs="Arial"/>
        </w:rPr>
      </w:pPr>
      <w:r>
        <w:rPr>
          <w:rFonts w:ascii="Arial" w:hAnsi="Arial" w:cs="Arial"/>
          <w:b/>
          <w:bCs/>
        </w:rPr>
        <w:t>17</w:t>
      </w:r>
      <w:r w:rsidRPr="00A40F8A">
        <w:rPr>
          <w:rFonts w:ascii="Arial" w:hAnsi="Arial" w:cs="Arial"/>
          <w:b/>
          <w:bCs/>
        </w:rPr>
        <w:t xml:space="preserve">.1.4. </w:t>
      </w:r>
      <w:r w:rsidRPr="00A40F8A">
        <w:rPr>
          <w:rFonts w:ascii="Arial" w:hAnsi="Arial" w:cs="Arial"/>
        </w:rPr>
        <w:t>Tiver presentes razões de interesse público.</w:t>
      </w:r>
    </w:p>
    <w:p w14:paraId="55AF44B1" w14:textId="77777777" w:rsidR="000674BB" w:rsidRPr="00A40F8A" w:rsidRDefault="000674BB" w:rsidP="000674BB">
      <w:pPr>
        <w:ind w:firstLine="284"/>
        <w:jc w:val="both"/>
        <w:rPr>
          <w:rFonts w:ascii="Arial" w:hAnsi="Arial" w:cs="Arial"/>
        </w:rPr>
      </w:pPr>
    </w:p>
    <w:p w14:paraId="3FEB1E08" w14:textId="77777777" w:rsidR="000674BB" w:rsidRPr="00A40F8A" w:rsidRDefault="000674BB" w:rsidP="000674BB">
      <w:pPr>
        <w:ind w:firstLine="284"/>
        <w:jc w:val="both"/>
        <w:rPr>
          <w:rFonts w:ascii="Arial" w:hAnsi="Arial" w:cs="Arial"/>
        </w:rPr>
      </w:pPr>
      <w:r>
        <w:rPr>
          <w:rFonts w:ascii="Arial" w:hAnsi="Arial" w:cs="Arial"/>
          <w:b/>
          <w:bCs/>
        </w:rPr>
        <w:t>17</w:t>
      </w:r>
      <w:r w:rsidRPr="00A40F8A">
        <w:rPr>
          <w:rFonts w:ascii="Arial" w:hAnsi="Arial" w:cs="Arial"/>
          <w:b/>
          <w:bCs/>
        </w:rPr>
        <w:t xml:space="preserve">.2. </w:t>
      </w:r>
      <w:r w:rsidRPr="00A40F8A">
        <w:rPr>
          <w:rFonts w:ascii="Arial" w:hAnsi="Arial" w:cs="Arial"/>
        </w:rPr>
        <w:t>O cancelamento de registro, nas hipóteses previstas, assegurados o contraditório e a ampla defesa, será formalizado por despacho da autoridade superior.</w:t>
      </w:r>
    </w:p>
    <w:p w14:paraId="39EBE9AE" w14:textId="77777777" w:rsidR="000674BB" w:rsidRPr="00A40F8A" w:rsidRDefault="000674BB" w:rsidP="000674BB">
      <w:pPr>
        <w:ind w:firstLine="284"/>
        <w:jc w:val="both"/>
        <w:rPr>
          <w:rFonts w:ascii="Arial" w:hAnsi="Arial" w:cs="Arial"/>
        </w:rPr>
      </w:pPr>
    </w:p>
    <w:p w14:paraId="0FCB6118" w14:textId="2A708AB5" w:rsidR="003E22A3" w:rsidRPr="003E22A3" w:rsidRDefault="000674BB" w:rsidP="000674BB">
      <w:pPr>
        <w:ind w:firstLine="284"/>
        <w:jc w:val="both"/>
        <w:rPr>
          <w:rFonts w:ascii="Arial" w:hAnsi="Arial" w:cs="Arial"/>
        </w:rPr>
      </w:pPr>
      <w:r>
        <w:rPr>
          <w:rFonts w:ascii="Arial" w:hAnsi="Arial" w:cs="Arial"/>
          <w:b/>
          <w:bCs/>
        </w:rPr>
        <w:t>17</w:t>
      </w:r>
      <w:r w:rsidRPr="00A40F8A">
        <w:rPr>
          <w:rFonts w:ascii="Arial" w:hAnsi="Arial" w:cs="Arial"/>
          <w:b/>
          <w:bCs/>
        </w:rPr>
        <w:t xml:space="preserve">.3.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r w:rsidR="003E22A3">
        <w:rPr>
          <w:rFonts w:ascii="Arial" w:hAnsi="Arial" w:cs="Arial"/>
        </w:rPr>
        <w:t>.</w:t>
      </w:r>
    </w:p>
    <w:p w14:paraId="06A2E4A4" w14:textId="77777777" w:rsidR="00AB52D9" w:rsidRPr="00220B9E" w:rsidRDefault="00AB52D9" w:rsidP="00C52AAC">
      <w:pPr>
        <w:ind w:firstLine="284"/>
        <w:jc w:val="both"/>
        <w:rPr>
          <w:rFonts w:ascii="Arial" w:hAnsi="Arial" w:cs="Arial"/>
        </w:rPr>
      </w:pPr>
    </w:p>
    <w:p w14:paraId="41C6F822" w14:textId="77777777" w:rsidR="000674BB" w:rsidRPr="00A40F8A" w:rsidRDefault="000674BB" w:rsidP="000674BB">
      <w:pPr>
        <w:ind w:firstLine="284"/>
        <w:jc w:val="both"/>
        <w:rPr>
          <w:rFonts w:ascii="Arial" w:hAnsi="Arial" w:cs="Arial"/>
        </w:rPr>
      </w:pPr>
      <w:r w:rsidRPr="00A40F8A">
        <w:rPr>
          <w:rFonts w:ascii="Arial" w:hAnsi="Arial" w:cs="Arial"/>
          <w:b/>
          <w:bCs/>
        </w:rPr>
        <w:t>1</w:t>
      </w:r>
      <w:r>
        <w:rPr>
          <w:rFonts w:ascii="Arial" w:hAnsi="Arial" w:cs="Arial"/>
          <w:b/>
          <w:bCs/>
        </w:rPr>
        <w:t>8</w:t>
      </w:r>
      <w:r w:rsidRPr="00A40F8A">
        <w:rPr>
          <w:rFonts w:ascii="Arial" w:hAnsi="Arial" w:cs="Arial"/>
          <w:b/>
          <w:bCs/>
        </w:rPr>
        <w:t>. DOS PAGAMENTOS</w:t>
      </w:r>
    </w:p>
    <w:p w14:paraId="0929F537" w14:textId="77777777" w:rsidR="000674BB" w:rsidRPr="00A40F8A" w:rsidRDefault="000674BB" w:rsidP="000674BB">
      <w:pPr>
        <w:ind w:firstLine="284"/>
        <w:jc w:val="both"/>
        <w:rPr>
          <w:rFonts w:ascii="Arial" w:hAnsi="Arial" w:cs="Arial"/>
        </w:rPr>
      </w:pPr>
    </w:p>
    <w:p w14:paraId="29B0EFB0" w14:textId="77777777" w:rsidR="000674BB" w:rsidRPr="00A40F8A" w:rsidRDefault="000674BB" w:rsidP="000674BB">
      <w:pPr>
        <w:ind w:firstLine="284"/>
        <w:jc w:val="both"/>
        <w:rPr>
          <w:rFonts w:ascii="Arial" w:hAnsi="Arial" w:cs="Arial"/>
          <w:kern w:val="2"/>
        </w:rPr>
      </w:pPr>
      <w:r w:rsidRPr="00A40F8A">
        <w:rPr>
          <w:rFonts w:ascii="Arial" w:hAnsi="Arial" w:cs="Arial"/>
          <w:b/>
          <w:bCs/>
        </w:rPr>
        <w:t>1</w:t>
      </w:r>
      <w:r>
        <w:rPr>
          <w:rFonts w:ascii="Arial" w:hAnsi="Arial" w:cs="Arial"/>
          <w:b/>
          <w:bCs/>
        </w:rPr>
        <w:t>8</w:t>
      </w:r>
      <w:r w:rsidRPr="00A40F8A">
        <w:rPr>
          <w:rFonts w:ascii="Arial" w:hAnsi="Arial" w:cs="Arial"/>
          <w:b/>
          <w:bCs/>
        </w:rPr>
        <w:t>.1.</w:t>
      </w:r>
      <w:r w:rsidRPr="00A40F8A">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03E7E8F7" w14:textId="77777777" w:rsidR="000674BB" w:rsidRPr="00A40F8A" w:rsidRDefault="000674BB" w:rsidP="000674BB">
      <w:pPr>
        <w:ind w:firstLine="284"/>
        <w:jc w:val="both"/>
        <w:rPr>
          <w:rFonts w:ascii="Arial" w:hAnsi="Arial" w:cs="Arial"/>
        </w:rPr>
      </w:pPr>
    </w:p>
    <w:p w14:paraId="72E0FDC8" w14:textId="77777777" w:rsidR="000674BB" w:rsidRPr="00A40F8A" w:rsidRDefault="000674BB" w:rsidP="000674BB">
      <w:pPr>
        <w:ind w:firstLine="284"/>
        <w:jc w:val="both"/>
        <w:rPr>
          <w:rFonts w:ascii="Arial" w:hAnsi="Arial" w:cs="Arial"/>
        </w:rPr>
      </w:pPr>
      <w:r w:rsidRPr="00A40F8A">
        <w:rPr>
          <w:rFonts w:ascii="Arial" w:hAnsi="Arial" w:cs="Arial"/>
          <w:b/>
          <w:bCs/>
        </w:rPr>
        <w:t>1</w:t>
      </w:r>
      <w:r>
        <w:rPr>
          <w:rFonts w:ascii="Arial" w:hAnsi="Arial" w:cs="Arial"/>
          <w:b/>
          <w:bCs/>
        </w:rPr>
        <w:t>8</w:t>
      </w:r>
      <w:r w:rsidRPr="00A40F8A">
        <w:rPr>
          <w:rFonts w:ascii="Arial" w:hAnsi="Arial" w:cs="Arial"/>
          <w:b/>
          <w:bCs/>
        </w:rPr>
        <w:t>.1.1.</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C74C862" w14:textId="77777777" w:rsidR="000674BB" w:rsidRPr="00A40F8A" w:rsidRDefault="000674BB" w:rsidP="000674BB">
      <w:pPr>
        <w:ind w:firstLine="284"/>
        <w:jc w:val="both"/>
        <w:rPr>
          <w:rFonts w:ascii="Arial" w:hAnsi="Arial" w:cs="Arial"/>
        </w:rPr>
      </w:pPr>
    </w:p>
    <w:p w14:paraId="673832A3" w14:textId="77777777" w:rsidR="000674BB" w:rsidRPr="00A40F8A" w:rsidRDefault="000674BB" w:rsidP="000674BB">
      <w:pPr>
        <w:ind w:firstLine="284"/>
        <w:jc w:val="both"/>
        <w:rPr>
          <w:rFonts w:ascii="Arial" w:hAnsi="Arial" w:cs="Arial"/>
        </w:rPr>
      </w:pPr>
      <w:r w:rsidRPr="00A40F8A">
        <w:rPr>
          <w:rFonts w:ascii="Arial" w:hAnsi="Arial" w:cs="Arial"/>
          <w:b/>
          <w:bCs/>
        </w:rPr>
        <w:t>1</w:t>
      </w:r>
      <w:r>
        <w:rPr>
          <w:rFonts w:ascii="Arial" w:hAnsi="Arial" w:cs="Arial"/>
          <w:b/>
          <w:bCs/>
        </w:rPr>
        <w:t>8</w:t>
      </w:r>
      <w:r w:rsidRPr="00A40F8A">
        <w:rPr>
          <w:rFonts w:ascii="Arial" w:hAnsi="Arial" w:cs="Arial"/>
          <w:b/>
          <w:bCs/>
        </w:rPr>
        <w:t>.1.2.</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Pr="00A40F8A">
        <w:rPr>
          <w:rStyle w:val="Hyperlink"/>
          <w:rFonts w:ascii="Arial" w:hAnsi="Arial" w:cs="Arial"/>
          <w:color w:val="auto"/>
          <w:u w:val="none"/>
        </w:rPr>
        <w:t>.</w:t>
      </w:r>
    </w:p>
    <w:p w14:paraId="71FB8BA7" w14:textId="77777777" w:rsidR="000674BB" w:rsidRPr="00A40F8A" w:rsidRDefault="000674BB" w:rsidP="000674BB">
      <w:pPr>
        <w:ind w:firstLine="284"/>
        <w:jc w:val="both"/>
        <w:rPr>
          <w:rFonts w:ascii="Arial" w:hAnsi="Arial" w:cs="Arial"/>
        </w:rPr>
      </w:pPr>
    </w:p>
    <w:p w14:paraId="5A2969D9" w14:textId="77777777" w:rsidR="000674BB" w:rsidRPr="00A40F8A" w:rsidRDefault="000674BB" w:rsidP="000674BB">
      <w:pPr>
        <w:ind w:firstLine="284"/>
        <w:jc w:val="both"/>
        <w:rPr>
          <w:rFonts w:ascii="Arial" w:hAnsi="Arial" w:cs="Arial"/>
        </w:rPr>
      </w:pPr>
      <w:r w:rsidRPr="00A40F8A">
        <w:rPr>
          <w:rFonts w:ascii="Arial" w:hAnsi="Arial" w:cs="Arial"/>
          <w:b/>
          <w:bCs/>
        </w:rPr>
        <w:t>1</w:t>
      </w:r>
      <w:r>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1CE7E21" w14:textId="77777777" w:rsidR="000674BB" w:rsidRPr="00A40F8A" w:rsidRDefault="000674BB" w:rsidP="000674BB">
      <w:pPr>
        <w:ind w:firstLine="284"/>
        <w:jc w:val="both"/>
        <w:rPr>
          <w:rFonts w:ascii="Arial" w:hAnsi="Arial" w:cs="Arial"/>
        </w:rPr>
      </w:pPr>
    </w:p>
    <w:p w14:paraId="69C978B9" w14:textId="77777777" w:rsidR="000674BB" w:rsidRPr="00A40F8A" w:rsidRDefault="000674BB" w:rsidP="000674BB">
      <w:pPr>
        <w:ind w:firstLine="284"/>
        <w:jc w:val="both"/>
        <w:rPr>
          <w:rFonts w:ascii="Arial" w:hAnsi="Arial" w:cs="Arial"/>
        </w:rPr>
      </w:pPr>
      <w:r w:rsidRPr="00A40F8A">
        <w:rPr>
          <w:rFonts w:ascii="Arial" w:hAnsi="Arial" w:cs="Arial"/>
          <w:b/>
          <w:bCs/>
        </w:rPr>
        <w:t>1</w:t>
      </w:r>
      <w:r>
        <w:rPr>
          <w:rFonts w:ascii="Arial" w:hAnsi="Arial" w:cs="Arial"/>
          <w:b/>
          <w:bCs/>
        </w:rPr>
        <w:t>8</w:t>
      </w:r>
      <w:r w:rsidRPr="00A40F8A">
        <w:rPr>
          <w:rFonts w:ascii="Arial" w:hAnsi="Arial" w:cs="Arial"/>
          <w:b/>
          <w:bCs/>
        </w:rPr>
        <w:t>.2.</w:t>
      </w:r>
      <w:r w:rsidRPr="00A40F8A">
        <w:rPr>
          <w:rFonts w:ascii="Arial" w:hAnsi="Arial" w:cs="Arial"/>
        </w:rPr>
        <w:t xml:space="preserve"> Com a Nota Fiscal, deverá obrigatoriamente ser comprovada pela CONTRATADA a persistência das condições licitatórias da habilitação e qualificação a que alude o inciso </w:t>
      </w:r>
      <w:r w:rsidRPr="009F4CAD">
        <w:rPr>
          <w:rFonts w:ascii="Arial" w:hAnsi="Arial" w:cs="Arial"/>
          <w:color w:val="000000" w:themeColor="text1"/>
        </w:rPr>
        <w:t xml:space="preserve">XVI do art. 92 da Lei </w:t>
      </w:r>
      <w:r>
        <w:rPr>
          <w:rFonts w:ascii="Arial" w:hAnsi="Arial" w:cs="Arial"/>
          <w:color w:val="000000" w:themeColor="text1"/>
        </w:rPr>
        <w:t>n° 14.1</w:t>
      </w:r>
      <w:r w:rsidRPr="009F4CAD">
        <w:rPr>
          <w:rFonts w:ascii="Arial" w:hAnsi="Arial" w:cs="Arial"/>
          <w:color w:val="000000" w:themeColor="text1"/>
        </w:rPr>
        <w:t xml:space="preserve">33 </w:t>
      </w:r>
      <w:r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1294F03" w14:textId="77777777" w:rsidR="000674BB" w:rsidRPr="00A40F8A" w:rsidRDefault="000674BB" w:rsidP="000674BB">
      <w:pPr>
        <w:ind w:firstLine="284"/>
        <w:jc w:val="both"/>
        <w:rPr>
          <w:rFonts w:ascii="Arial" w:hAnsi="Arial" w:cs="Arial"/>
        </w:rPr>
      </w:pPr>
    </w:p>
    <w:p w14:paraId="0BACFCC6" w14:textId="58C915F5" w:rsidR="005729A2" w:rsidRPr="00220B9E" w:rsidRDefault="000674BB" w:rsidP="000674BB">
      <w:pPr>
        <w:ind w:firstLine="284"/>
        <w:jc w:val="both"/>
        <w:rPr>
          <w:rFonts w:ascii="Arial" w:hAnsi="Arial" w:cs="Arial"/>
          <w:b/>
        </w:rPr>
      </w:pPr>
      <w:r w:rsidRPr="00A40F8A">
        <w:rPr>
          <w:rFonts w:ascii="Arial" w:hAnsi="Arial" w:cs="Arial"/>
          <w:b/>
        </w:rPr>
        <w:t>1</w:t>
      </w:r>
      <w:r>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r w:rsidR="005729A2" w:rsidRPr="00220B9E">
        <w:rPr>
          <w:rFonts w:ascii="Arial" w:hAnsi="Arial" w:cs="Arial"/>
          <w:b/>
        </w:rPr>
        <w:t>.</w:t>
      </w:r>
    </w:p>
    <w:p w14:paraId="33B287B9" w14:textId="77777777" w:rsidR="00370173" w:rsidRPr="00220BDD" w:rsidRDefault="00370173" w:rsidP="00C52AAC">
      <w:pPr>
        <w:ind w:firstLine="284"/>
        <w:jc w:val="both"/>
        <w:rPr>
          <w:rFonts w:ascii="Arial" w:hAnsi="Arial" w:cs="Arial"/>
          <w:highlight w:val="yellow"/>
        </w:rPr>
      </w:pPr>
    </w:p>
    <w:p w14:paraId="21F32CEF"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 DISPOSIÇÕES FINAIS</w:t>
      </w:r>
    </w:p>
    <w:p w14:paraId="090F9522" w14:textId="77777777" w:rsidR="000674BB" w:rsidRPr="00A40F8A" w:rsidRDefault="000674BB" w:rsidP="000674BB">
      <w:pPr>
        <w:ind w:firstLine="284"/>
        <w:jc w:val="both"/>
        <w:rPr>
          <w:rFonts w:ascii="Arial" w:hAnsi="Arial" w:cs="Arial"/>
        </w:rPr>
      </w:pPr>
    </w:p>
    <w:p w14:paraId="35D8F7B1"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.1.</w:t>
      </w:r>
      <w:r w:rsidRPr="00A40F8A">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A31FEF" w14:textId="77777777" w:rsidR="000674BB" w:rsidRPr="00A40F8A" w:rsidRDefault="000674BB" w:rsidP="000674BB">
      <w:pPr>
        <w:ind w:firstLine="284"/>
        <w:jc w:val="both"/>
        <w:rPr>
          <w:rFonts w:ascii="Arial" w:hAnsi="Arial" w:cs="Arial"/>
        </w:rPr>
      </w:pPr>
    </w:p>
    <w:p w14:paraId="100CFD7A"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5D64E924" w14:textId="77777777" w:rsidR="000674BB" w:rsidRPr="00A40F8A" w:rsidRDefault="000674BB" w:rsidP="000674BB">
      <w:pPr>
        <w:ind w:firstLine="284"/>
        <w:jc w:val="both"/>
        <w:rPr>
          <w:rFonts w:ascii="Arial" w:hAnsi="Arial" w:cs="Arial"/>
        </w:rPr>
      </w:pPr>
    </w:p>
    <w:p w14:paraId="0350F049"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.3.</w:t>
      </w:r>
      <w:r w:rsidRPr="00A40F8A">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31ECAB4" w14:textId="77777777" w:rsidR="000674BB" w:rsidRPr="00A40F8A" w:rsidRDefault="000674BB" w:rsidP="000674BB">
      <w:pPr>
        <w:ind w:firstLine="284"/>
        <w:jc w:val="both"/>
        <w:rPr>
          <w:rFonts w:ascii="Arial" w:hAnsi="Arial" w:cs="Arial"/>
        </w:rPr>
      </w:pPr>
    </w:p>
    <w:p w14:paraId="5F533F59"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17B20FA7" w14:textId="77777777" w:rsidR="000674BB" w:rsidRPr="00A40F8A" w:rsidRDefault="000674BB" w:rsidP="000674BB">
      <w:pPr>
        <w:ind w:firstLine="284"/>
        <w:jc w:val="both"/>
        <w:rPr>
          <w:rFonts w:ascii="Arial" w:hAnsi="Arial" w:cs="Arial"/>
        </w:rPr>
      </w:pPr>
    </w:p>
    <w:p w14:paraId="250F36BD"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53B3A58F" w14:textId="77777777" w:rsidR="000674BB" w:rsidRPr="00A40F8A" w:rsidRDefault="000674BB" w:rsidP="000674BB">
      <w:pPr>
        <w:ind w:firstLine="284"/>
        <w:jc w:val="both"/>
        <w:rPr>
          <w:rFonts w:ascii="Arial" w:hAnsi="Arial" w:cs="Arial"/>
        </w:rPr>
      </w:pPr>
    </w:p>
    <w:p w14:paraId="2DE341EE"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2651F48" w14:textId="77777777" w:rsidR="000674BB" w:rsidRPr="00A40F8A" w:rsidRDefault="000674BB" w:rsidP="000674BB">
      <w:pPr>
        <w:ind w:firstLine="284"/>
        <w:jc w:val="both"/>
        <w:rPr>
          <w:rFonts w:ascii="Arial" w:hAnsi="Arial" w:cs="Arial"/>
        </w:rPr>
      </w:pPr>
    </w:p>
    <w:p w14:paraId="7C6DBC22"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sob pena de desclassificação /inabilitação.</w:t>
      </w:r>
    </w:p>
    <w:p w14:paraId="18D7604A" w14:textId="77777777" w:rsidR="000674BB" w:rsidRPr="00A40F8A" w:rsidRDefault="000674BB" w:rsidP="000674BB">
      <w:pPr>
        <w:ind w:firstLine="284"/>
        <w:jc w:val="both"/>
        <w:rPr>
          <w:rFonts w:ascii="Arial" w:hAnsi="Arial" w:cs="Arial"/>
        </w:rPr>
      </w:pPr>
    </w:p>
    <w:p w14:paraId="1995ABB6"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DE91AC5" w14:textId="77777777" w:rsidR="000674BB" w:rsidRPr="00A40F8A" w:rsidRDefault="000674BB" w:rsidP="000674BB">
      <w:pPr>
        <w:ind w:firstLine="284"/>
        <w:jc w:val="both"/>
        <w:rPr>
          <w:rFonts w:ascii="Arial" w:hAnsi="Arial" w:cs="Arial"/>
        </w:rPr>
      </w:pPr>
    </w:p>
    <w:p w14:paraId="12B4AD25"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863130C" w14:textId="77777777" w:rsidR="000674BB" w:rsidRPr="00A40F8A" w:rsidRDefault="000674BB" w:rsidP="000674BB">
      <w:pPr>
        <w:ind w:firstLine="284"/>
        <w:jc w:val="both"/>
        <w:rPr>
          <w:rFonts w:ascii="Arial" w:hAnsi="Arial" w:cs="Arial"/>
        </w:rPr>
      </w:pPr>
    </w:p>
    <w:p w14:paraId="4BDE8C73"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33BEF07E" w14:textId="77777777" w:rsidR="000674BB" w:rsidRPr="00A40F8A" w:rsidRDefault="000674BB" w:rsidP="000674BB">
      <w:pPr>
        <w:ind w:firstLine="284"/>
        <w:jc w:val="both"/>
        <w:rPr>
          <w:rFonts w:ascii="Arial" w:hAnsi="Arial" w:cs="Arial"/>
        </w:rPr>
      </w:pPr>
    </w:p>
    <w:p w14:paraId="3F1CEE03"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53E3B391" w14:textId="77777777" w:rsidR="000674BB" w:rsidRPr="00A40F8A" w:rsidRDefault="000674BB" w:rsidP="000674BB">
      <w:pPr>
        <w:ind w:firstLine="284"/>
        <w:jc w:val="both"/>
        <w:rPr>
          <w:rFonts w:ascii="Arial" w:hAnsi="Arial" w:cs="Arial"/>
        </w:rPr>
      </w:pPr>
    </w:p>
    <w:p w14:paraId="616CB0A5" w14:textId="77777777" w:rsidR="000674BB" w:rsidRPr="00A40F8A" w:rsidRDefault="000674BB" w:rsidP="000674BB">
      <w:pPr>
        <w:ind w:firstLine="284"/>
        <w:jc w:val="both"/>
        <w:rPr>
          <w:rFonts w:ascii="Arial" w:hAnsi="Arial" w:cs="Arial"/>
        </w:rPr>
      </w:pPr>
      <w:r>
        <w:rPr>
          <w:rFonts w:ascii="Arial" w:hAnsi="Arial" w:cs="Arial"/>
          <w:b/>
          <w:bCs/>
        </w:rPr>
        <w:t>19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1C18428" w14:textId="77777777" w:rsidR="000674BB" w:rsidRPr="00EE5D37" w:rsidRDefault="000674BB" w:rsidP="000674BB">
      <w:pPr>
        <w:ind w:firstLine="284"/>
        <w:jc w:val="both"/>
        <w:rPr>
          <w:rFonts w:ascii="Arial" w:hAnsi="Arial" w:cs="Arial"/>
          <w:kern w:val="2"/>
        </w:rPr>
      </w:pPr>
    </w:p>
    <w:p w14:paraId="17F7C0AF" w14:textId="77777777" w:rsidR="000674BB" w:rsidRPr="009F4CAD" w:rsidRDefault="000674BB" w:rsidP="000674BB">
      <w:pPr>
        <w:tabs>
          <w:tab w:val="left" w:pos="284"/>
        </w:tabs>
        <w:ind w:firstLine="284"/>
        <w:jc w:val="both"/>
        <w:rPr>
          <w:rFonts w:ascii="Arial" w:hAnsi="Arial" w:cs="Arial"/>
        </w:rPr>
      </w:pPr>
      <w:r>
        <w:rPr>
          <w:rFonts w:ascii="Arial" w:hAnsi="Arial" w:cs="Arial"/>
          <w:b/>
          <w:bCs/>
        </w:rPr>
        <w:t>19</w:t>
      </w:r>
      <w:r w:rsidRPr="009F4CAD">
        <w:rPr>
          <w:rFonts w:ascii="Arial" w:hAnsi="Arial" w:cs="Arial"/>
          <w:b/>
          <w:bCs/>
        </w:rPr>
        <w:t>.1</w:t>
      </w:r>
      <w:r>
        <w:rPr>
          <w:rFonts w:ascii="Arial" w:hAnsi="Arial" w:cs="Arial"/>
          <w:b/>
          <w:bCs/>
        </w:rPr>
        <w:t>3</w:t>
      </w:r>
      <w:r w:rsidRPr="009F4CAD">
        <w:rPr>
          <w:rFonts w:ascii="Arial" w:hAnsi="Arial" w:cs="Arial"/>
          <w:b/>
          <w:bCs/>
        </w:rPr>
        <w:t>.</w:t>
      </w:r>
      <w:r w:rsidRPr="009F4CAD">
        <w:rPr>
          <w:rFonts w:ascii="Arial" w:hAnsi="Arial" w:cs="Arial"/>
        </w:rPr>
        <w:t xml:space="preserve"> Os casos omissos serão decididos pelo Pregoeiro em conformidade com as disposições constantes do presente Edital e legislação pertinente.</w:t>
      </w:r>
    </w:p>
    <w:p w14:paraId="16A7BE5C" w14:textId="77777777" w:rsidR="000674BB" w:rsidRPr="009F4CAD" w:rsidRDefault="000674BB" w:rsidP="000674BB">
      <w:pPr>
        <w:tabs>
          <w:tab w:val="left" w:pos="284"/>
        </w:tabs>
        <w:ind w:firstLine="284"/>
        <w:jc w:val="both"/>
        <w:rPr>
          <w:rFonts w:ascii="Arial" w:hAnsi="Arial" w:cs="Arial"/>
        </w:rPr>
      </w:pPr>
    </w:p>
    <w:p w14:paraId="3C3E9F85" w14:textId="77777777" w:rsidR="000674BB" w:rsidRPr="009F4CAD" w:rsidRDefault="000674BB" w:rsidP="000674BB">
      <w:pPr>
        <w:tabs>
          <w:tab w:val="left" w:pos="284"/>
        </w:tabs>
        <w:ind w:firstLine="284"/>
        <w:jc w:val="both"/>
        <w:rPr>
          <w:rFonts w:ascii="Arial" w:hAnsi="Arial" w:cs="Arial"/>
        </w:rPr>
      </w:pPr>
      <w:r>
        <w:rPr>
          <w:rFonts w:ascii="Arial" w:hAnsi="Arial" w:cs="Arial"/>
          <w:b/>
          <w:bCs/>
        </w:rPr>
        <w:t>19</w:t>
      </w:r>
      <w:r w:rsidRPr="009F4CAD">
        <w:rPr>
          <w:rFonts w:ascii="Arial" w:hAnsi="Arial" w:cs="Arial"/>
          <w:b/>
          <w:bCs/>
        </w:rPr>
        <w:t>.1</w:t>
      </w:r>
      <w:r>
        <w:rPr>
          <w:rFonts w:ascii="Arial" w:hAnsi="Arial" w:cs="Arial"/>
          <w:b/>
          <w:bCs/>
        </w:rPr>
        <w:t>4</w:t>
      </w:r>
      <w:r w:rsidRPr="009F4CAD">
        <w:rPr>
          <w:rFonts w:ascii="Arial" w:hAnsi="Arial" w:cs="Arial"/>
          <w:b/>
          <w:bCs/>
        </w:rPr>
        <w:t>.</w:t>
      </w:r>
      <w:r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97A91D3" w14:textId="77777777" w:rsidR="000674BB" w:rsidRPr="009F4CAD" w:rsidRDefault="000674BB" w:rsidP="000674BB">
      <w:pPr>
        <w:tabs>
          <w:tab w:val="left" w:pos="284"/>
        </w:tabs>
        <w:ind w:firstLine="284"/>
        <w:jc w:val="both"/>
        <w:rPr>
          <w:rFonts w:ascii="Arial" w:hAnsi="Arial" w:cs="Arial"/>
        </w:rPr>
      </w:pPr>
    </w:p>
    <w:p w14:paraId="7E3923B1" w14:textId="77777777" w:rsidR="000674BB" w:rsidRPr="009F4CAD" w:rsidRDefault="000674BB" w:rsidP="000674BB">
      <w:pPr>
        <w:tabs>
          <w:tab w:val="left" w:pos="284"/>
        </w:tabs>
        <w:ind w:firstLine="284"/>
        <w:jc w:val="both"/>
        <w:rPr>
          <w:rStyle w:val="Hyperlink"/>
          <w:rFonts w:ascii="Arial" w:hAnsi="Arial" w:cs="Arial"/>
          <w:color w:val="auto"/>
          <w:u w:val="none"/>
        </w:rPr>
      </w:pPr>
      <w:r>
        <w:rPr>
          <w:rFonts w:ascii="Arial" w:hAnsi="Arial" w:cs="Arial"/>
          <w:b/>
          <w:bCs/>
        </w:rPr>
        <w:t>19</w:t>
      </w:r>
      <w:r w:rsidRPr="009F4CAD">
        <w:rPr>
          <w:rFonts w:ascii="Arial" w:hAnsi="Arial" w:cs="Arial"/>
          <w:b/>
          <w:bCs/>
        </w:rPr>
        <w:t>.1</w:t>
      </w:r>
      <w:r>
        <w:rPr>
          <w:rFonts w:ascii="Arial" w:hAnsi="Arial" w:cs="Arial"/>
          <w:b/>
          <w:bCs/>
        </w:rPr>
        <w:t>5</w:t>
      </w:r>
      <w:r w:rsidRPr="009F4CAD">
        <w:rPr>
          <w:rFonts w:ascii="Arial" w:hAnsi="Arial" w:cs="Arial"/>
          <w:b/>
          <w:bCs/>
        </w:rPr>
        <w:t>.</w:t>
      </w:r>
      <w:r w:rsidRPr="009F4CAD">
        <w:rPr>
          <w:rFonts w:ascii="Arial" w:hAnsi="Arial" w:cs="Arial"/>
        </w:rPr>
        <w:t xml:space="preserve"> O edital de pregão</w:t>
      </w:r>
      <w:r w:rsidRPr="009F4CAD">
        <w:rPr>
          <w:rStyle w:val="Hyperlink"/>
          <w:rFonts w:ascii="Arial" w:hAnsi="Arial" w:cs="Arial"/>
          <w:color w:val="auto"/>
          <w:u w:val="none"/>
        </w:rPr>
        <w:t xml:space="preserve"> será composto de:</w:t>
      </w:r>
    </w:p>
    <w:p w14:paraId="711B278C" w14:textId="77777777" w:rsidR="000674BB" w:rsidRPr="009F4CAD" w:rsidRDefault="000674BB" w:rsidP="000674BB">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9C91594" w14:textId="77777777" w:rsidR="000674BB" w:rsidRPr="009F4CAD" w:rsidRDefault="000674BB" w:rsidP="000674BB">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724DA202" w14:textId="77777777" w:rsidR="000674BB" w:rsidRPr="009F4CAD" w:rsidRDefault="000674BB" w:rsidP="000674BB">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274D1F5D" w14:textId="77777777" w:rsidR="000674BB" w:rsidRPr="009F4CAD" w:rsidRDefault="000674BB" w:rsidP="000674BB">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54B8F758" w14:textId="77777777" w:rsidR="000674BB" w:rsidRPr="009F4CAD" w:rsidRDefault="000674BB" w:rsidP="000674BB">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56F5CC86" w14:textId="77777777" w:rsidR="000674BB" w:rsidRPr="009F4CAD" w:rsidRDefault="000674BB" w:rsidP="000674BB">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2EB41D8D" w14:textId="77777777" w:rsidR="000674BB" w:rsidRPr="009F4CAD" w:rsidRDefault="000674BB" w:rsidP="000674BB">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4EDE8124" w14:textId="77777777" w:rsidR="000674BB" w:rsidRPr="009F4CAD" w:rsidRDefault="000674BB" w:rsidP="000674BB">
      <w:pPr>
        <w:tabs>
          <w:tab w:val="left" w:pos="284"/>
        </w:tabs>
        <w:ind w:firstLine="284"/>
        <w:jc w:val="both"/>
        <w:rPr>
          <w:rFonts w:ascii="Arial" w:hAnsi="Arial" w:cs="Arial"/>
        </w:rPr>
      </w:pPr>
    </w:p>
    <w:p w14:paraId="490D1087" w14:textId="77777777" w:rsidR="000674BB" w:rsidRPr="009F4CAD" w:rsidRDefault="000674BB" w:rsidP="000674BB">
      <w:pPr>
        <w:tabs>
          <w:tab w:val="left" w:pos="284"/>
        </w:tabs>
        <w:ind w:firstLine="284"/>
        <w:jc w:val="both"/>
        <w:rPr>
          <w:rStyle w:val="Hyperlink"/>
          <w:rFonts w:ascii="Arial" w:hAnsi="Arial" w:cs="Arial"/>
          <w:color w:val="auto"/>
          <w:u w:val="none"/>
        </w:rPr>
      </w:pPr>
      <w:r>
        <w:rPr>
          <w:rFonts w:ascii="Arial" w:hAnsi="Arial" w:cs="Arial"/>
          <w:b/>
          <w:bCs/>
        </w:rPr>
        <w:t>19</w:t>
      </w:r>
      <w:r w:rsidRPr="009F4CAD">
        <w:rPr>
          <w:rFonts w:ascii="Arial" w:hAnsi="Arial" w:cs="Arial"/>
          <w:b/>
          <w:bCs/>
        </w:rPr>
        <w:t>.1</w:t>
      </w:r>
      <w:r>
        <w:rPr>
          <w:rFonts w:ascii="Arial" w:hAnsi="Arial" w:cs="Arial"/>
          <w:b/>
          <w:bCs/>
        </w:rPr>
        <w:t>6</w:t>
      </w:r>
      <w:r w:rsidRPr="009F4CAD">
        <w:rPr>
          <w:rFonts w:ascii="Arial" w:hAnsi="Arial" w:cs="Arial"/>
          <w:b/>
          <w:bCs/>
        </w:rPr>
        <w:t>.</w:t>
      </w:r>
      <w:r w:rsidRPr="009F4CAD">
        <w:rPr>
          <w:rFonts w:ascii="Arial" w:hAnsi="Arial" w:cs="Arial"/>
        </w:rPr>
        <w:t xml:space="preserve"> O procedimento licitatório </w:t>
      </w:r>
      <w:r w:rsidRPr="009F4CAD">
        <w:rPr>
          <w:rFonts w:ascii="Arial" w:hAnsi="Arial" w:cs="Arial"/>
          <w:color w:val="000000"/>
        </w:rPr>
        <w:t>observará as seguintes fases, em sequência</w:t>
      </w:r>
      <w:r w:rsidRPr="009F4CAD">
        <w:rPr>
          <w:rStyle w:val="Hyperlink"/>
          <w:rFonts w:ascii="Arial" w:hAnsi="Arial" w:cs="Arial"/>
          <w:color w:val="auto"/>
          <w:u w:val="none"/>
        </w:rPr>
        <w:t>:</w:t>
      </w:r>
    </w:p>
    <w:p w14:paraId="153FEBB4" w14:textId="77777777" w:rsidR="000674BB" w:rsidRPr="009F4CAD" w:rsidRDefault="000674BB" w:rsidP="000674BB">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50421801" w14:textId="77777777" w:rsidR="000674BB" w:rsidRPr="009F4CAD" w:rsidRDefault="000674BB" w:rsidP="000674BB">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129FC05F" w14:textId="77777777" w:rsidR="000674BB" w:rsidRPr="009F4CAD" w:rsidRDefault="000674BB" w:rsidP="000674BB">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15A3C678" w14:textId="77777777" w:rsidR="000674BB" w:rsidRPr="009F4CAD" w:rsidRDefault="000674BB" w:rsidP="000674BB">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4701A7C9" w14:textId="77777777" w:rsidR="000674BB" w:rsidRPr="009F4CAD" w:rsidRDefault="000674BB" w:rsidP="000674BB">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258E9AB8" w14:textId="77777777" w:rsidR="000674BB" w:rsidRPr="009F4CAD" w:rsidRDefault="000674BB" w:rsidP="000674BB">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2DB6F96A" w14:textId="6AD2505F" w:rsidR="00EA16F2" w:rsidRPr="000E0F32" w:rsidRDefault="000674BB" w:rsidP="000674BB">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r w:rsidR="00EA16F2" w:rsidRPr="00EA16F2">
        <w:rPr>
          <w:rFonts w:ascii="Arial" w:hAnsi="Arial" w:cs="Arial"/>
        </w:rPr>
        <w:t>.</w:t>
      </w:r>
    </w:p>
    <w:p w14:paraId="555F6893"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483BBB86" w14:textId="77777777" w:rsidR="00A50912" w:rsidRDefault="00A50912" w:rsidP="00A50912">
      <w:pPr>
        <w:tabs>
          <w:tab w:val="left" w:pos="284"/>
        </w:tabs>
        <w:jc w:val="center"/>
        <w:rPr>
          <w:rFonts w:ascii="Arial" w:hAnsi="Arial" w:cs="Arial"/>
        </w:rPr>
      </w:pPr>
    </w:p>
    <w:p w14:paraId="3695E1A4" w14:textId="77777777" w:rsidR="00A50912" w:rsidRDefault="00A50912" w:rsidP="00A50912">
      <w:pPr>
        <w:tabs>
          <w:tab w:val="left" w:pos="284"/>
        </w:tabs>
        <w:jc w:val="center"/>
        <w:rPr>
          <w:rFonts w:ascii="Arial" w:hAnsi="Arial" w:cs="Arial"/>
          <w:b/>
        </w:rPr>
      </w:pPr>
      <w:r>
        <w:rPr>
          <w:rFonts w:ascii="Arial" w:hAnsi="Arial" w:cs="Arial"/>
          <w:b/>
        </w:rPr>
        <w:t>MODELO DE DECLARAÇÕES DIVERSAS**</w:t>
      </w:r>
    </w:p>
    <w:p w14:paraId="2EFE21E0" w14:textId="77777777" w:rsidR="00A50912" w:rsidRDefault="00A50912" w:rsidP="00A50912">
      <w:pPr>
        <w:tabs>
          <w:tab w:val="left" w:pos="284"/>
        </w:tabs>
        <w:jc w:val="center"/>
        <w:rPr>
          <w:rFonts w:ascii="Arial" w:hAnsi="Arial" w:cs="Arial"/>
        </w:rPr>
      </w:pPr>
    </w:p>
    <w:p w14:paraId="66666B49" w14:textId="77777777" w:rsidR="00A50912" w:rsidRDefault="00A50912" w:rsidP="00A50912">
      <w:pPr>
        <w:tabs>
          <w:tab w:val="left" w:pos="284"/>
        </w:tabs>
        <w:jc w:val="center"/>
        <w:rPr>
          <w:rFonts w:ascii="Arial" w:hAnsi="Arial" w:cs="Arial"/>
        </w:rPr>
      </w:pPr>
    </w:p>
    <w:p w14:paraId="022EB25B"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547CF09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82614FD" w14:textId="77777777" w:rsidR="00A50912" w:rsidRDefault="00A50912" w:rsidP="00A5091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480019BB" w14:textId="77777777" w:rsidR="00A50912" w:rsidRDefault="00A50912" w:rsidP="00A50912">
      <w:pPr>
        <w:tabs>
          <w:tab w:val="left" w:pos="284"/>
        </w:tabs>
        <w:ind w:firstLine="561"/>
        <w:jc w:val="both"/>
        <w:rPr>
          <w:rFonts w:ascii="Arial" w:hAnsi="Arial" w:cs="Arial"/>
        </w:rPr>
      </w:pPr>
    </w:p>
    <w:p w14:paraId="46E80362" w14:textId="77777777" w:rsidR="00A50912" w:rsidRDefault="00A50912" w:rsidP="00A50912">
      <w:pPr>
        <w:tabs>
          <w:tab w:val="left" w:pos="284"/>
        </w:tabs>
        <w:ind w:firstLine="561"/>
        <w:jc w:val="both"/>
        <w:rPr>
          <w:rFonts w:ascii="Arial" w:hAnsi="Arial" w:cs="Arial"/>
        </w:rPr>
      </w:pPr>
    </w:p>
    <w:p w14:paraId="4DD6A862" w14:textId="77777777" w:rsidR="00A50912" w:rsidRDefault="00A50912" w:rsidP="00A5091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F069304" w14:textId="77777777" w:rsidR="00A50912" w:rsidRDefault="00A50912" w:rsidP="00A50912">
      <w:pPr>
        <w:tabs>
          <w:tab w:val="left" w:pos="284"/>
        </w:tabs>
        <w:ind w:firstLine="561"/>
        <w:jc w:val="both"/>
        <w:rPr>
          <w:rFonts w:ascii="Arial" w:hAnsi="Arial" w:cs="Arial"/>
        </w:rPr>
      </w:pPr>
    </w:p>
    <w:p w14:paraId="7A42CB01"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72DB4C"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453EF38"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430CED84"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200C74E"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52EAD9D2"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16B32901" w14:textId="77777777" w:rsidR="00A50912" w:rsidRDefault="00A50912" w:rsidP="00A50912">
      <w:pPr>
        <w:numPr>
          <w:ilvl w:val="0"/>
          <w:numId w:val="2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238CB6D" w14:textId="77777777" w:rsidR="00A50912" w:rsidRDefault="00A50912" w:rsidP="00A50912">
      <w:pPr>
        <w:tabs>
          <w:tab w:val="left" w:pos="284"/>
        </w:tabs>
        <w:ind w:firstLine="561"/>
        <w:jc w:val="both"/>
        <w:rPr>
          <w:rFonts w:ascii="Arial" w:hAnsi="Arial" w:cs="Arial"/>
        </w:rPr>
      </w:pPr>
    </w:p>
    <w:p w14:paraId="07E0FA0E" w14:textId="77777777" w:rsidR="00A50912" w:rsidRDefault="00A50912" w:rsidP="00A50912">
      <w:pPr>
        <w:tabs>
          <w:tab w:val="left" w:pos="284"/>
        </w:tabs>
        <w:ind w:firstLine="561"/>
        <w:jc w:val="both"/>
        <w:rPr>
          <w:rFonts w:ascii="Arial" w:hAnsi="Arial" w:cs="Arial"/>
        </w:rPr>
      </w:pPr>
    </w:p>
    <w:p w14:paraId="5CE59C76" w14:textId="77777777" w:rsidR="00A50912" w:rsidRDefault="00A50912" w:rsidP="00A50912">
      <w:pPr>
        <w:tabs>
          <w:tab w:val="left" w:pos="284"/>
        </w:tabs>
        <w:ind w:firstLine="561"/>
        <w:jc w:val="both"/>
        <w:rPr>
          <w:rFonts w:ascii="Arial" w:hAnsi="Arial" w:cs="Arial"/>
        </w:rPr>
      </w:pPr>
    </w:p>
    <w:p w14:paraId="6FB04F9A" w14:textId="77777777" w:rsidR="00A50912" w:rsidRDefault="00A50912" w:rsidP="00A50912">
      <w:pPr>
        <w:tabs>
          <w:tab w:val="left" w:pos="284"/>
        </w:tabs>
        <w:ind w:firstLine="561"/>
        <w:jc w:val="both"/>
        <w:rPr>
          <w:rFonts w:ascii="Arial" w:hAnsi="Arial" w:cs="Arial"/>
        </w:rPr>
      </w:pPr>
    </w:p>
    <w:p w14:paraId="59EAC6FF" w14:textId="77777777" w:rsidR="00A50912" w:rsidRDefault="00A50912" w:rsidP="00A50912">
      <w:pPr>
        <w:tabs>
          <w:tab w:val="left" w:pos="284"/>
        </w:tabs>
        <w:jc w:val="center"/>
        <w:rPr>
          <w:rFonts w:ascii="Arial" w:hAnsi="Arial" w:cs="Arial"/>
        </w:rPr>
      </w:pPr>
      <w:r>
        <w:rPr>
          <w:rFonts w:ascii="Arial" w:hAnsi="Arial" w:cs="Arial"/>
        </w:rPr>
        <w:t>Local e data</w:t>
      </w:r>
    </w:p>
    <w:p w14:paraId="1EE10ED0" w14:textId="77777777" w:rsidR="00A50912" w:rsidRDefault="00A50912" w:rsidP="00A50912">
      <w:pPr>
        <w:tabs>
          <w:tab w:val="left" w:pos="284"/>
        </w:tabs>
        <w:jc w:val="center"/>
        <w:rPr>
          <w:rFonts w:ascii="Arial" w:hAnsi="Arial" w:cs="Arial"/>
        </w:rPr>
      </w:pPr>
    </w:p>
    <w:p w14:paraId="3B0203CD" w14:textId="77777777" w:rsidR="00A50912" w:rsidRDefault="00A50912" w:rsidP="00A50912">
      <w:pPr>
        <w:tabs>
          <w:tab w:val="left" w:pos="284"/>
        </w:tabs>
        <w:jc w:val="center"/>
        <w:rPr>
          <w:rFonts w:ascii="Arial" w:hAnsi="Arial" w:cs="Arial"/>
        </w:rPr>
      </w:pPr>
    </w:p>
    <w:p w14:paraId="575898D4" w14:textId="77777777" w:rsidR="00A50912" w:rsidRDefault="00A50912" w:rsidP="00A50912">
      <w:pPr>
        <w:tabs>
          <w:tab w:val="left" w:pos="284"/>
        </w:tabs>
        <w:jc w:val="center"/>
        <w:rPr>
          <w:rFonts w:ascii="Arial" w:hAnsi="Arial" w:cs="Arial"/>
        </w:rPr>
      </w:pPr>
    </w:p>
    <w:p w14:paraId="7CEBD02F" w14:textId="77777777" w:rsidR="00A50912" w:rsidRDefault="00A50912" w:rsidP="00A50912">
      <w:pPr>
        <w:tabs>
          <w:tab w:val="left" w:pos="284"/>
        </w:tabs>
        <w:jc w:val="center"/>
        <w:rPr>
          <w:rFonts w:ascii="Arial" w:hAnsi="Arial" w:cs="Arial"/>
        </w:rPr>
      </w:pPr>
    </w:p>
    <w:p w14:paraId="7D9E8CBD"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468A1DA1"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3B9F83C7" w14:textId="77777777" w:rsidR="00A50912" w:rsidRDefault="00A50912" w:rsidP="00A50912">
      <w:pPr>
        <w:tabs>
          <w:tab w:val="left" w:pos="284"/>
        </w:tabs>
        <w:ind w:firstLine="561"/>
        <w:jc w:val="center"/>
        <w:rPr>
          <w:rFonts w:ascii="Arial" w:hAnsi="Arial" w:cs="Arial"/>
        </w:rPr>
      </w:pPr>
    </w:p>
    <w:p w14:paraId="718F3E69" w14:textId="77777777" w:rsidR="00A50912" w:rsidRDefault="00A50912" w:rsidP="00A50912">
      <w:pPr>
        <w:tabs>
          <w:tab w:val="left" w:pos="284"/>
        </w:tabs>
        <w:ind w:firstLine="561"/>
        <w:jc w:val="center"/>
        <w:rPr>
          <w:rFonts w:ascii="Arial" w:hAnsi="Arial" w:cs="Arial"/>
        </w:rPr>
      </w:pPr>
    </w:p>
    <w:p w14:paraId="1F5A292C"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60EA4D88" w14:textId="77777777" w:rsidR="00A50912" w:rsidRDefault="00A50912" w:rsidP="00A50912">
      <w:pPr>
        <w:tabs>
          <w:tab w:val="left" w:pos="284"/>
        </w:tabs>
        <w:ind w:firstLine="561"/>
        <w:jc w:val="center"/>
        <w:rPr>
          <w:rFonts w:ascii="Arial" w:hAnsi="Arial" w:cs="Arial"/>
          <w:b/>
        </w:rPr>
      </w:pPr>
    </w:p>
    <w:p w14:paraId="17AD3E5D" w14:textId="77777777" w:rsidR="00A50912" w:rsidRDefault="00A50912" w:rsidP="00A5091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C3E3519"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2987EC94"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5E8BC43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32F2E1F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AD2DFB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6DCA73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0A09183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9F1F6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296F37C" w14:textId="77777777" w:rsidR="00A50912" w:rsidRDefault="00A50912" w:rsidP="00A5091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2407DF6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D120F90"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FF21B4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60C84A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949AD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A9953F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6736FD7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3A612F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5533A1E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38D69F3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CA5DBD7"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21EF940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7F0FCB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1C0B6F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DC88D86" w14:textId="77777777" w:rsidR="00A50912" w:rsidRDefault="00A50912" w:rsidP="00A5091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11EA3EAD"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2732306" w14:textId="77777777" w:rsidR="00A50912" w:rsidRDefault="00A50912" w:rsidP="00A50912">
      <w:pPr>
        <w:tabs>
          <w:tab w:val="left" w:pos="284"/>
        </w:tabs>
        <w:jc w:val="both"/>
        <w:rPr>
          <w:rFonts w:ascii="Arial" w:hAnsi="Arial" w:cs="Arial"/>
        </w:rPr>
      </w:pPr>
    </w:p>
    <w:p w14:paraId="76139583" w14:textId="77777777" w:rsidR="00A50912" w:rsidRDefault="00A50912" w:rsidP="00A50912">
      <w:pPr>
        <w:tabs>
          <w:tab w:val="left" w:pos="284"/>
        </w:tabs>
        <w:jc w:val="center"/>
        <w:rPr>
          <w:rFonts w:ascii="Arial" w:hAnsi="Arial" w:cs="Arial"/>
        </w:rPr>
      </w:pPr>
      <w:r>
        <w:rPr>
          <w:rFonts w:ascii="Arial" w:hAnsi="Arial" w:cs="Arial"/>
        </w:rPr>
        <w:t>Local e data</w:t>
      </w:r>
    </w:p>
    <w:p w14:paraId="685BB7DA" w14:textId="77777777" w:rsidR="00A50912" w:rsidRDefault="00A50912" w:rsidP="00A50912">
      <w:pPr>
        <w:tabs>
          <w:tab w:val="left" w:pos="284"/>
        </w:tabs>
        <w:jc w:val="center"/>
        <w:rPr>
          <w:rFonts w:ascii="Arial" w:hAnsi="Arial" w:cs="Arial"/>
        </w:rPr>
      </w:pPr>
    </w:p>
    <w:p w14:paraId="21A90A60" w14:textId="77777777" w:rsidR="00A50912" w:rsidRDefault="00A50912" w:rsidP="00A50912">
      <w:pPr>
        <w:tabs>
          <w:tab w:val="left" w:pos="284"/>
        </w:tabs>
        <w:jc w:val="center"/>
        <w:rPr>
          <w:rFonts w:ascii="Arial" w:hAnsi="Arial" w:cs="Arial"/>
        </w:rPr>
      </w:pPr>
    </w:p>
    <w:p w14:paraId="6CFFD918"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2E384DDA"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410F7FD5"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0AA7EDD7" w14:textId="77777777" w:rsidR="00A50912" w:rsidRDefault="00A50912" w:rsidP="00A50912">
      <w:pPr>
        <w:tabs>
          <w:tab w:val="left" w:pos="284"/>
        </w:tabs>
        <w:jc w:val="center"/>
        <w:rPr>
          <w:rFonts w:ascii="Arial" w:hAnsi="Arial" w:cs="Arial"/>
          <w:b/>
          <w:bCs/>
        </w:rPr>
      </w:pPr>
      <w:r>
        <w:rPr>
          <w:rFonts w:ascii="Arial" w:hAnsi="Arial" w:cs="Arial"/>
        </w:rPr>
        <w:t>====================================================================================</w:t>
      </w:r>
    </w:p>
    <w:p w14:paraId="675C1450" w14:textId="77777777" w:rsidR="00A50912" w:rsidRDefault="00A50912" w:rsidP="00A50912">
      <w:pPr>
        <w:tabs>
          <w:tab w:val="left" w:pos="284"/>
        </w:tabs>
        <w:jc w:val="center"/>
        <w:rPr>
          <w:rFonts w:ascii="Arial" w:hAnsi="Arial" w:cs="Arial"/>
          <w:b/>
          <w:bCs/>
        </w:rPr>
      </w:pPr>
      <w:r>
        <w:rPr>
          <w:rFonts w:ascii="Arial" w:hAnsi="Arial" w:cs="Arial"/>
          <w:b/>
          <w:bCs/>
        </w:rPr>
        <w:t xml:space="preserve">DECLARAÇÃO DE ENQUADRAMENTO COMO MICROEMPRESA (ME) </w:t>
      </w:r>
    </w:p>
    <w:p w14:paraId="52843EA4" w14:textId="77777777" w:rsidR="00A50912" w:rsidRDefault="00A50912" w:rsidP="00A50912">
      <w:pPr>
        <w:tabs>
          <w:tab w:val="left" w:pos="284"/>
        </w:tabs>
        <w:jc w:val="center"/>
        <w:rPr>
          <w:rFonts w:ascii="Arial" w:hAnsi="Arial" w:cs="Arial"/>
        </w:rPr>
      </w:pPr>
      <w:r>
        <w:rPr>
          <w:rFonts w:ascii="Arial" w:hAnsi="Arial" w:cs="Arial"/>
          <w:b/>
          <w:bCs/>
        </w:rPr>
        <w:t>OU EMPRESA DE PEQUENO PORTE (EPP)</w:t>
      </w:r>
    </w:p>
    <w:p w14:paraId="366403E7" w14:textId="77777777" w:rsidR="00A50912" w:rsidRDefault="00A50912" w:rsidP="00A50912">
      <w:pPr>
        <w:tabs>
          <w:tab w:val="left" w:pos="284"/>
        </w:tabs>
        <w:jc w:val="center"/>
        <w:rPr>
          <w:rFonts w:ascii="Arial" w:hAnsi="Arial" w:cs="Arial"/>
          <w:b/>
          <w:bCs/>
        </w:rPr>
      </w:pPr>
      <w:r>
        <w:rPr>
          <w:rFonts w:ascii="Arial" w:hAnsi="Arial" w:cs="Arial"/>
        </w:rPr>
        <w:t>====================================================================================</w:t>
      </w:r>
    </w:p>
    <w:p w14:paraId="35F68518"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4D5CAAD5"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712814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1BF72B3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442628D"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31CBBF8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0802F4E" w14:textId="77777777" w:rsidR="00A50912" w:rsidRDefault="00A50912" w:rsidP="00A50912">
      <w:pPr>
        <w:pStyle w:val="Recuodecorpodetexto"/>
        <w:tabs>
          <w:tab w:val="left" w:pos="284"/>
        </w:tabs>
        <w:spacing w:line="240" w:lineRule="auto"/>
        <w:rPr>
          <w:color w:val="auto"/>
          <w:sz w:val="20"/>
          <w:szCs w:val="20"/>
        </w:rPr>
      </w:pPr>
    </w:p>
    <w:p w14:paraId="00A3AE30" w14:textId="77777777" w:rsidR="00A50912" w:rsidRDefault="00A50912" w:rsidP="00A50912">
      <w:pPr>
        <w:tabs>
          <w:tab w:val="left" w:pos="284"/>
        </w:tabs>
        <w:rPr>
          <w:rFonts w:ascii="Arial" w:hAnsi="Arial" w:cs="Arial"/>
        </w:rPr>
      </w:pPr>
    </w:p>
    <w:p w14:paraId="225E1BD1" w14:textId="77777777" w:rsidR="00A50912" w:rsidRDefault="00A50912" w:rsidP="00A50912">
      <w:pPr>
        <w:tabs>
          <w:tab w:val="left" w:pos="284"/>
        </w:tabs>
        <w:rPr>
          <w:rFonts w:ascii="Arial" w:hAnsi="Arial" w:cs="Arial"/>
        </w:rPr>
      </w:pPr>
    </w:p>
    <w:p w14:paraId="0F5DD322" w14:textId="77777777" w:rsidR="00A50912" w:rsidRDefault="00A50912" w:rsidP="00A50912">
      <w:pPr>
        <w:tabs>
          <w:tab w:val="left" w:pos="284"/>
        </w:tabs>
        <w:rPr>
          <w:rFonts w:ascii="Arial" w:hAnsi="Arial" w:cs="Arial"/>
        </w:rPr>
      </w:pPr>
    </w:p>
    <w:p w14:paraId="1D7972CB" w14:textId="77777777" w:rsidR="00A50912" w:rsidRDefault="00A50912" w:rsidP="00A50912">
      <w:pPr>
        <w:tabs>
          <w:tab w:val="left" w:pos="284"/>
        </w:tabs>
        <w:rPr>
          <w:rFonts w:ascii="Arial" w:hAnsi="Arial" w:cs="Arial"/>
        </w:rPr>
      </w:pPr>
    </w:p>
    <w:p w14:paraId="573590C0" w14:textId="77777777" w:rsidR="00A50912" w:rsidRDefault="00A50912" w:rsidP="00A50912">
      <w:pPr>
        <w:tabs>
          <w:tab w:val="left" w:pos="284"/>
        </w:tabs>
        <w:rPr>
          <w:rFonts w:ascii="Arial" w:hAnsi="Arial" w:cs="Arial"/>
        </w:rPr>
      </w:pPr>
    </w:p>
    <w:p w14:paraId="3CFF0462" w14:textId="77777777" w:rsidR="00A50912" w:rsidRDefault="00A50912" w:rsidP="00A50912">
      <w:pPr>
        <w:tabs>
          <w:tab w:val="left" w:pos="284"/>
        </w:tabs>
        <w:rPr>
          <w:rFonts w:ascii="Arial" w:hAnsi="Arial" w:cs="Arial"/>
        </w:rPr>
      </w:pPr>
    </w:p>
    <w:p w14:paraId="1E57F1AE" w14:textId="77777777" w:rsidR="00A50912" w:rsidRDefault="00A50912" w:rsidP="00A50912">
      <w:pPr>
        <w:tabs>
          <w:tab w:val="left" w:pos="284"/>
        </w:tabs>
        <w:rPr>
          <w:rFonts w:ascii="Arial" w:hAnsi="Arial" w:cs="Arial"/>
        </w:rPr>
      </w:pPr>
    </w:p>
    <w:p w14:paraId="2EDF5E07" w14:textId="4C1C8A4B" w:rsidR="00A50912" w:rsidRDefault="00A50912" w:rsidP="00A5091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BC4916">
        <w:rPr>
          <w:rFonts w:ascii="Arial" w:hAnsi="Arial" w:cs="Arial"/>
        </w:rPr>
        <w:t xml:space="preserve">13.1.4. </w:t>
      </w:r>
      <w:r>
        <w:rPr>
          <w:rFonts w:ascii="Arial" w:hAnsi="Arial" w:cs="Arial"/>
        </w:rPr>
        <w:t>do edital no caso de declaração falsa, independente do processo judicial cabível.</w:t>
      </w:r>
    </w:p>
    <w:p w14:paraId="4A2706C3" w14:textId="77777777" w:rsidR="00A50912" w:rsidRDefault="00A50912" w:rsidP="00A50912">
      <w:pPr>
        <w:tabs>
          <w:tab w:val="left" w:pos="284"/>
        </w:tabs>
        <w:jc w:val="both"/>
        <w:rPr>
          <w:rFonts w:ascii="Arial" w:hAnsi="Arial" w:cs="Arial"/>
        </w:rPr>
      </w:pPr>
    </w:p>
    <w:p w14:paraId="563B46F9" w14:textId="77777777" w:rsidR="00A50912" w:rsidRDefault="00A50912" w:rsidP="00A50912">
      <w:pPr>
        <w:tabs>
          <w:tab w:val="left" w:pos="284"/>
        </w:tabs>
        <w:jc w:val="both"/>
        <w:rPr>
          <w:rFonts w:ascii="Arial" w:hAnsi="Arial" w:cs="Arial"/>
        </w:rPr>
      </w:pPr>
    </w:p>
    <w:p w14:paraId="3B1E9A05" w14:textId="77777777" w:rsidR="00A50912" w:rsidRDefault="00A50912" w:rsidP="00A50912">
      <w:pPr>
        <w:tabs>
          <w:tab w:val="left" w:pos="284"/>
        </w:tabs>
        <w:jc w:val="both"/>
        <w:rPr>
          <w:rFonts w:ascii="Arial" w:hAnsi="Arial" w:cs="Arial"/>
        </w:rPr>
      </w:pPr>
    </w:p>
    <w:p w14:paraId="20078A4F" w14:textId="77777777" w:rsidR="00A50912" w:rsidRDefault="00A50912" w:rsidP="00A50912">
      <w:pPr>
        <w:tabs>
          <w:tab w:val="left" w:pos="284"/>
        </w:tabs>
        <w:jc w:val="both"/>
        <w:rPr>
          <w:rFonts w:ascii="Arial" w:hAnsi="Arial" w:cs="Arial"/>
        </w:rPr>
      </w:pPr>
    </w:p>
    <w:p w14:paraId="5C51C008" w14:textId="77777777" w:rsidR="00A50912" w:rsidRDefault="00A50912" w:rsidP="00A50912">
      <w:pPr>
        <w:tabs>
          <w:tab w:val="left" w:pos="284"/>
        </w:tabs>
        <w:ind w:firstLine="561"/>
        <w:jc w:val="both"/>
        <w:rPr>
          <w:rFonts w:ascii="Arial" w:hAnsi="Arial" w:cs="Arial"/>
        </w:rPr>
      </w:pPr>
    </w:p>
    <w:p w14:paraId="4740C9BF" w14:textId="77777777" w:rsidR="00A50912" w:rsidRDefault="00A50912" w:rsidP="00A50912">
      <w:pPr>
        <w:tabs>
          <w:tab w:val="left" w:pos="284"/>
        </w:tabs>
        <w:ind w:firstLine="561"/>
        <w:jc w:val="center"/>
        <w:rPr>
          <w:rFonts w:ascii="Arial" w:hAnsi="Arial" w:cs="Arial"/>
        </w:rPr>
      </w:pPr>
      <w:r>
        <w:rPr>
          <w:rFonts w:ascii="Arial" w:hAnsi="Arial" w:cs="Arial"/>
        </w:rPr>
        <w:t>Local e data</w:t>
      </w:r>
    </w:p>
    <w:p w14:paraId="1B88923C" w14:textId="77777777" w:rsidR="00A50912" w:rsidRDefault="00A50912" w:rsidP="00A50912">
      <w:pPr>
        <w:tabs>
          <w:tab w:val="left" w:pos="284"/>
        </w:tabs>
        <w:ind w:firstLine="561"/>
        <w:jc w:val="center"/>
        <w:rPr>
          <w:rFonts w:ascii="Arial" w:hAnsi="Arial" w:cs="Arial"/>
        </w:rPr>
      </w:pPr>
    </w:p>
    <w:p w14:paraId="615EC636" w14:textId="77777777" w:rsidR="00A50912" w:rsidRDefault="00A50912" w:rsidP="00A50912">
      <w:pPr>
        <w:tabs>
          <w:tab w:val="left" w:pos="284"/>
        </w:tabs>
        <w:ind w:firstLine="561"/>
        <w:jc w:val="center"/>
        <w:rPr>
          <w:rFonts w:ascii="Arial" w:hAnsi="Arial" w:cs="Arial"/>
        </w:rPr>
      </w:pPr>
    </w:p>
    <w:p w14:paraId="0BE6EB39" w14:textId="77777777" w:rsidR="00A50912" w:rsidRDefault="00A50912" w:rsidP="00A50912">
      <w:pPr>
        <w:tabs>
          <w:tab w:val="left" w:pos="284"/>
        </w:tabs>
        <w:ind w:firstLine="561"/>
        <w:jc w:val="center"/>
        <w:rPr>
          <w:rFonts w:ascii="Arial" w:hAnsi="Arial" w:cs="Arial"/>
        </w:rPr>
      </w:pPr>
    </w:p>
    <w:p w14:paraId="34DAA8DF" w14:textId="77777777" w:rsidR="00A50912" w:rsidRDefault="00A50912" w:rsidP="00A50912">
      <w:pPr>
        <w:tabs>
          <w:tab w:val="left" w:pos="284"/>
        </w:tabs>
        <w:ind w:firstLine="561"/>
        <w:jc w:val="center"/>
        <w:rPr>
          <w:rFonts w:ascii="Arial" w:hAnsi="Arial" w:cs="Arial"/>
        </w:rPr>
      </w:pPr>
    </w:p>
    <w:p w14:paraId="438D5192" w14:textId="77777777" w:rsidR="00A50912" w:rsidRDefault="00A50912" w:rsidP="00A50912">
      <w:pPr>
        <w:tabs>
          <w:tab w:val="left" w:pos="284"/>
        </w:tabs>
        <w:ind w:firstLine="561"/>
        <w:jc w:val="center"/>
        <w:rPr>
          <w:rFonts w:ascii="Arial" w:hAnsi="Arial" w:cs="Arial"/>
        </w:rPr>
      </w:pPr>
      <w:r>
        <w:rPr>
          <w:rFonts w:ascii="Arial" w:hAnsi="Arial" w:cs="Arial"/>
        </w:rPr>
        <w:t>_______________________________________________</w:t>
      </w:r>
    </w:p>
    <w:p w14:paraId="1F7F30B9" w14:textId="77777777" w:rsidR="00A50912" w:rsidRDefault="00A50912" w:rsidP="00A50912">
      <w:pPr>
        <w:tabs>
          <w:tab w:val="left" w:pos="284"/>
        </w:tabs>
        <w:ind w:firstLine="561"/>
        <w:jc w:val="center"/>
        <w:rPr>
          <w:rFonts w:ascii="Arial" w:hAnsi="Arial" w:cs="Arial"/>
        </w:rPr>
      </w:pPr>
      <w:r>
        <w:rPr>
          <w:rFonts w:ascii="Arial" w:hAnsi="Arial" w:cs="Arial"/>
        </w:rPr>
        <w:t>Nome e assinatura do representante legal</w:t>
      </w:r>
    </w:p>
    <w:p w14:paraId="6D7CE526" w14:textId="77777777" w:rsidR="00A50912" w:rsidRDefault="00A50912" w:rsidP="00A50912">
      <w:pPr>
        <w:tabs>
          <w:tab w:val="left" w:pos="284"/>
        </w:tabs>
        <w:jc w:val="center"/>
        <w:rPr>
          <w:rFonts w:ascii="Arial" w:hAnsi="Arial" w:cs="Arial"/>
        </w:rPr>
      </w:pPr>
    </w:p>
    <w:p w14:paraId="6B6FC8A1" w14:textId="77777777" w:rsidR="00A50912" w:rsidRDefault="00A50912" w:rsidP="00A50912">
      <w:pPr>
        <w:tabs>
          <w:tab w:val="left" w:pos="284"/>
        </w:tabs>
        <w:jc w:val="center"/>
        <w:rPr>
          <w:rFonts w:ascii="Arial" w:hAnsi="Arial" w:cs="Arial"/>
        </w:rPr>
      </w:pPr>
    </w:p>
    <w:p w14:paraId="3A70C2FF" w14:textId="77777777" w:rsidR="00A50912" w:rsidRDefault="00A50912" w:rsidP="00A50912">
      <w:pPr>
        <w:tabs>
          <w:tab w:val="left" w:pos="284"/>
        </w:tabs>
        <w:jc w:val="center"/>
        <w:rPr>
          <w:rFonts w:ascii="Arial" w:hAnsi="Arial" w:cs="Arial"/>
        </w:rPr>
      </w:pPr>
    </w:p>
    <w:p w14:paraId="12F589E1" w14:textId="77777777" w:rsidR="00A50912" w:rsidRDefault="00A50912" w:rsidP="00A50912">
      <w:pPr>
        <w:tabs>
          <w:tab w:val="left" w:pos="284"/>
        </w:tabs>
        <w:jc w:val="center"/>
        <w:rPr>
          <w:rFonts w:ascii="Arial" w:hAnsi="Arial" w:cs="Arial"/>
        </w:rPr>
      </w:pPr>
    </w:p>
    <w:p w14:paraId="70B73D06" w14:textId="77777777" w:rsidR="00A50912" w:rsidRDefault="00A50912" w:rsidP="00A50912">
      <w:pPr>
        <w:tabs>
          <w:tab w:val="left" w:pos="284"/>
        </w:tabs>
        <w:jc w:val="center"/>
        <w:rPr>
          <w:rFonts w:ascii="Arial" w:hAnsi="Arial" w:cs="Arial"/>
        </w:rPr>
      </w:pPr>
    </w:p>
    <w:p w14:paraId="40AD098A" w14:textId="77777777" w:rsidR="00A50912" w:rsidRDefault="00A50912" w:rsidP="00A50912">
      <w:pPr>
        <w:tabs>
          <w:tab w:val="left" w:pos="284"/>
        </w:tabs>
        <w:jc w:val="center"/>
        <w:rPr>
          <w:rFonts w:ascii="Arial" w:hAnsi="Arial" w:cs="Arial"/>
        </w:rPr>
      </w:pPr>
    </w:p>
    <w:p w14:paraId="4953BE6F" w14:textId="77777777" w:rsidR="00A50912" w:rsidRDefault="00A50912" w:rsidP="00A50912">
      <w:pPr>
        <w:tabs>
          <w:tab w:val="left" w:pos="284"/>
        </w:tabs>
        <w:rPr>
          <w:rFonts w:ascii="Arial" w:hAnsi="Arial" w:cs="Arial"/>
        </w:rPr>
      </w:pPr>
    </w:p>
    <w:p w14:paraId="2CBD9738" w14:textId="77777777" w:rsidR="00A50912" w:rsidRDefault="00A50912" w:rsidP="00A5091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005F1298" w14:textId="77777777" w:rsidR="00A50912" w:rsidRDefault="00A50912" w:rsidP="00A50912">
      <w:pPr>
        <w:tabs>
          <w:tab w:val="left" w:pos="284"/>
        </w:tabs>
        <w:jc w:val="both"/>
        <w:rPr>
          <w:rFonts w:ascii="Arial" w:hAnsi="Arial" w:cs="Arial"/>
        </w:rPr>
      </w:pPr>
      <w:r>
        <w:rPr>
          <w:rFonts w:ascii="Arial" w:hAnsi="Arial" w:cs="Arial"/>
        </w:rPr>
        <w:t>===================================================================================</w:t>
      </w:r>
    </w:p>
    <w:p w14:paraId="5A58FD20" w14:textId="77777777" w:rsidR="00A50912" w:rsidRDefault="00A50912" w:rsidP="00A50912">
      <w:pPr>
        <w:tabs>
          <w:tab w:val="left" w:pos="284"/>
        </w:tabs>
        <w:jc w:val="center"/>
        <w:rPr>
          <w:rFonts w:ascii="Arial" w:hAnsi="Arial" w:cs="Arial"/>
          <w:b/>
        </w:rPr>
      </w:pPr>
      <w:r>
        <w:rPr>
          <w:rFonts w:ascii="Arial" w:hAnsi="Arial" w:cs="Arial"/>
          <w:b/>
        </w:rPr>
        <w:t>MODELO DE PROPOSTA</w:t>
      </w:r>
    </w:p>
    <w:p w14:paraId="22F39F67" w14:textId="77777777" w:rsidR="00A50912" w:rsidRDefault="00A50912" w:rsidP="00A50912">
      <w:pPr>
        <w:tabs>
          <w:tab w:val="left" w:pos="284"/>
        </w:tabs>
        <w:jc w:val="both"/>
        <w:rPr>
          <w:rFonts w:ascii="Arial" w:hAnsi="Arial" w:cs="Arial"/>
        </w:rPr>
      </w:pPr>
      <w:r>
        <w:rPr>
          <w:rFonts w:ascii="Arial" w:hAnsi="Arial" w:cs="Arial"/>
        </w:rPr>
        <w:t>===================================================================================</w:t>
      </w:r>
    </w:p>
    <w:p w14:paraId="7736EE0F" w14:textId="77777777" w:rsidR="00A50912" w:rsidRDefault="00A50912" w:rsidP="00A50912">
      <w:pPr>
        <w:tabs>
          <w:tab w:val="left" w:pos="284"/>
        </w:tabs>
        <w:jc w:val="both"/>
        <w:rPr>
          <w:rFonts w:ascii="Arial" w:hAnsi="Arial" w:cs="Arial"/>
        </w:rPr>
      </w:pPr>
    </w:p>
    <w:p w14:paraId="1157A5C5" w14:textId="77777777" w:rsidR="00A50912" w:rsidRDefault="00A50912" w:rsidP="00A50912">
      <w:pPr>
        <w:tabs>
          <w:tab w:val="left" w:pos="284"/>
        </w:tabs>
        <w:jc w:val="both"/>
        <w:rPr>
          <w:rFonts w:ascii="Arial" w:hAnsi="Arial" w:cs="Arial"/>
        </w:rPr>
      </w:pPr>
    </w:p>
    <w:p w14:paraId="6A7F34D4" w14:textId="77777777" w:rsidR="00A50912" w:rsidRDefault="00A50912" w:rsidP="00A50912">
      <w:pPr>
        <w:pStyle w:val="Corpodetexto31"/>
        <w:tabs>
          <w:tab w:val="left" w:pos="284"/>
        </w:tabs>
        <w:rPr>
          <w:b/>
          <w:color w:val="auto"/>
        </w:rPr>
      </w:pPr>
      <w:r>
        <w:rPr>
          <w:b/>
          <w:color w:val="auto"/>
        </w:rPr>
        <w:t>EMPRESA:</w:t>
      </w:r>
    </w:p>
    <w:p w14:paraId="2D1AA70C" w14:textId="77777777" w:rsidR="00A50912" w:rsidRDefault="00A50912" w:rsidP="00A50912">
      <w:pPr>
        <w:tabs>
          <w:tab w:val="left" w:pos="284"/>
        </w:tabs>
        <w:jc w:val="both"/>
        <w:rPr>
          <w:rFonts w:ascii="Arial" w:hAnsi="Arial" w:cs="Arial"/>
        </w:rPr>
      </w:pPr>
      <w:r>
        <w:rPr>
          <w:rFonts w:ascii="Arial" w:hAnsi="Arial" w:cs="Arial"/>
        </w:rPr>
        <w:t>Razão Social:</w:t>
      </w:r>
    </w:p>
    <w:p w14:paraId="72873EC3" w14:textId="77777777" w:rsidR="00A50912" w:rsidRDefault="00A50912" w:rsidP="00A5091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97FC303" w14:textId="77777777" w:rsidR="00A50912" w:rsidRDefault="00A50912" w:rsidP="00A50912">
      <w:pPr>
        <w:tabs>
          <w:tab w:val="left" w:pos="284"/>
        </w:tabs>
        <w:jc w:val="both"/>
        <w:rPr>
          <w:rFonts w:ascii="Arial" w:hAnsi="Arial" w:cs="Arial"/>
        </w:rPr>
      </w:pPr>
      <w:r>
        <w:rPr>
          <w:rFonts w:ascii="Arial" w:hAnsi="Arial" w:cs="Arial"/>
        </w:rPr>
        <w:t>Endereço:</w:t>
      </w:r>
      <w:r>
        <w:rPr>
          <w:rFonts w:ascii="Arial" w:hAnsi="Arial" w:cs="Arial"/>
        </w:rPr>
        <w:tab/>
      </w:r>
    </w:p>
    <w:p w14:paraId="456933D0" w14:textId="77777777" w:rsidR="00A50912" w:rsidRDefault="00A50912" w:rsidP="00A50912">
      <w:pPr>
        <w:pStyle w:val="Corpodetexto21"/>
        <w:tabs>
          <w:tab w:val="left" w:pos="284"/>
        </w:tabs>
        <w:rPr>
          <w:b w:val="0"/>
          <w:sz w:val="20"/>
        </w:rPr>
      </w:pPr>
      <w:r>
        <w:rPr>
          <w:b w:val="0"/>
          <w:sz w:val="20"/>
        </w:rPr>
        <w:t>Telefone:</w:t>
      </w:r>
    </w:p>
    <w:p w14:paraId="6FF597B7" w14:textId="77777777" w:rsidR="00A50912" w:rsidRDefault="00A50912" w:rsidP="00A50912">
      <w:pPr>
        <w:pStyle w:val="Corpodetexto21"/>
        <w:tabs>
          <w:tab w:val="left" w:pos="284"/>
        </w:tabs>
        <w:rPr>
          <w:b w:val="0"/>
          <w:sz w:val="20"/>
        </w:rPr>
      </w:pPr>
      <w:r>
        <w:rPr>
          <w:b w:val="0"/>
          <w:sz w:val="20"/>
        </w:rPr>
        <w:t xml:space="preserve">Email Comercial: </w:t>
      </w:r>
    </w:p>
    <w:p w14:paraId="3BCA2990" w14:textId="77777777" w:rsidR="00A50912" w:rsidRDefault="00A50912" w:rsidP="00A50912">
      <w:pPr>
        <w:tabs>
          <w:tab w:val="left" w:pos="567"/>
        </w:tabs>
        <w:jc w:val="both"/>
        <w:rPr>
          <w:rFonts w:ascii="Arial" w:hAnsi="Arial" w:cs="Arial"/>
        </w:rPr>
      </w:pPr>
      <w:r>
        <w:rPr>
          <w:rFonts w:ascii="Arial" w:hAnsi="Arial" w:cs="Arial"/>
        </w:rPr>
        <w:tab/>
        <w:t>Porte: ( ) Microempresa ( ) Empresa de Pequeno Porte ( ) Outros</w:t>
      </w:r>
    </w:p>
    <w:p w14:paraId="55A94A4F" w14:textId="77777777" w:rsidR="00A50912" w:rsidRDefault="00A50912" w:rsidP="00A50912">
      <w:pPr>
        <w:tabs>
          <w:tab w:val="left" w:pos="284"/>
        </w:tabs>
        <w:jc w:val="both"/>
        <w:rPr>
          <w:rFonts w:ascii="Arial" w:hAnsi="Arial" w:cs="Arial"/>
        </w:rPr>
      </w:pPr>
    </w:p>
    <w:p w14:paraId="5A94A019" w14:textId="77777777" w:rsidR="00A50912" w:rsidRDefault="00A50912" w:rsidP="00A5091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50912" w14:paraId="126E0BD0"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12CED266" w14:textId="77777777" w:rsidR="00A50912" w:rsidRDefault="00A5091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36A5B70" w14:textId="77777777" w:rsidR="00A50912" w:rsidRDefault="00A5091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2429CFF" w14:textId="77777777" w:rsidR="00A50912" w:rsidRDefault="00A5091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08DBD27" w14:textId="77777777" w:rsidR="00A50912" w:rsidRDefault="00A5091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89E44D4" w14:textId="77777777" w:rsidR="00A50912" w:rsidRDefault="00A5091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AC353AD" w14:textId="77777777" w:rsidR="00A50912" w:rsidRDefault="00A50912">
            <w:pPr>
              <w:pStyle w:val="Contedodatabela"/>
              <w:tabs>
                <w:tab w:val="left" w:pos="284"/>
              </w:tabs>
              <w:jc w:val="center"/>
              <w:rPr>
                <w:rFonts w:ascii="Arial" w:hAnsi="Arial" w:cs="Arial"/>
                <w:b/>
              </w:rPr>
            </w:pPr>
            <w:r>
              <w:rPr>
                <w:rFonts w:ascii="Arial" w:hAnsi="Arial" w:cs="Arial"/>
                <w:b/>
              </w:rPr>
              <w:t>Valor Total</w:t>
            </w:r>
          </w:p>
        </w:tc>
      </w:tr>
      <w:tr w:rsidR="00A50912" w14:paraId="2FEB87EF"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2C7D69F"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781641B"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9EA518C"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D475DB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5E35156"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CB3FC86" w14:textId="77777777" w:rsidR="00A50912" w:rsidRDefault="00A50912">
            <w:pPr>
              <w:tabs>
                <w:tab w:val="left" w:pos="284"/>
              </w:tabs>
              <w:ind w:hanging="2"/>
              <w:jc w:val="center"/>
              <w:rPr>
                <w:rFonts w:ascii="Arial" w:eastAsia="Arial" w:hAnsi="Arial" w:cs="Arial"/>
                <w:kern w:val="2"/>
              </w:rPr>
            </w:pPr>
          </w:p>
        </w:tc>
      </w:tr>
      <w:tr w:rsidR="00A50912" w14:paraId="01D27EC2"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9CA9AD6"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CA2FABA"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3799C7E"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B756F6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33FB642"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3FD4C6" w14:textId="77777777" w:rsidR="00A50912" w:rsidRDefault="00A50912">
            <w:pPr>
              <w:tabs>
                <w:tab w:val="left" w:pos="284"/>
              </w:tabs>
              <w:ind w:hanging="2"/>
              <w:jc w:val="center"/>
              <w:rPr>
                <w:rFonts w:ascii="Arial" w:eastAsia="Arial" w:hAnsi="Arial" w:cs="Arial"/>
                <w:kern w:val="2"/>
              </w:rPr>
            </w:pPr>
          </w:p>
        </w:tc>
      </w:tr>
    </w:tbl>
    <w:p w14:paraId="03558F41" w14:textId="77777777" w:rsidR="00A50912" w:rsidRDefault="00A50912" w:rsidP="00A50912">
      <w:pPr>
        <w:tabs>
          <w:tab w:val="left" w:pos="284"/>
        </w:tabs>
        <w:jc w:val="both"/>
        <w:rPr>
          <w:rFonts w:ascii="Arial" w:hAnsi="Arial" w:cs="Arial"/>
          <w:kern w:val="2"/>
        </w:rPr>
      </w:pPr>
    </w:p>
    <w:p w14:paraId="04655BA1" w14:textId="77777777" w:rsidR="00A50912" w:rsidRDefault="00A50912" w:rsidP="00A50912">
      <w:pPr>
        <w:tabs>
          <w:tab w:val="left" w:pos="284"/>
        </w:tabs>
        <w:jc w:val="both"/>
        <w:rPr>
          <w:rFonts w:ascii="Arial" w:hAnsi="Arial" w:cs="Arial"/>
        </w:rPr>
      </w:pPr>
    </w:p>
    <w:p w14:paraId="3F78DDA4" w14:textId="77777777" w:rsidR="00A50912" w:rsidRDefault="00A50912" w:rsidP="00A50912">
      <w:pPr>
        <w:tabs>
          <w:tab w:val="left" w:pos="284"/>
        </w:tabs>
        <w:jc w:val="both"/>
        <w:rPr>
          <w:rFonts w:ascii="Arial" w:hAnsi="Arial" w:cs="Arial"/>
        </w:rPr>
      </w:pPr>
    </w:p>
    <w:p w14:paraId="1ADBAA98" w14:textId="77777777" w:rsidR="00A50912" w:rsidRDefault="00A50912" w:rsidP="00A50912">
      <w:pPr>
        <w:tabs>
          <w:tab w:val="left" w:pos="284"/>
        </w:tabs>
        <w:jc w:val="both"/>
        <w:rPr>
          <w:rFonts w:ascii="Arial" w:hAnsi="Arial" w:cs="Arial"/>
        </w:rPr>
      </w:pPr>
    </w:p>
    <w:p w14:paraId="782C56EB" w14:textId="77777777" w:rsidR="00A50912" w:rsidRDefault="00A50912" w:rsidP="00A50912">
      <w:pPr>
        <w:tabs>
          <w:tab w:val="left" w:pos="284"/>
        </w:tabs>
        <w:jc w:val="both"/>
        <w:rPr>
          <w:rFonts w:ascii="Arial" w:hAnsi="Arial" w:cs="Arial"/>
        </w:rPr>
      </w:pPr>
    </w:p>
    <w:p w14:paraId="580F5D12" w14:textId="77777777" w:rsidR="00A50912" w:rsidRDefault="00A50912" w:rsidP="00A50912">
      <w:pPr>
        <w:pStyle w:val="Corpodetexto31"/>
        <w:tabs>
          <w:tab w:val="left" w:pos="284"/>
        </w:tabs>
        <w:rPr>
          <w:b/>
          <w:color w:val="auto"/>
        </w:rPr>
      </w:pPr>
      <w:r>
        <w:rPr>
          <w:b/>
          <w:color w:val="auto"/>
        </w:rPr>
        <w:t>DADOS BANCÁRIOS PARA FINS DE PAGAMENTO:</w:t>
      </w:r>
    </w:p>
    <w:p w14:paraId="6072645D" w14:textId="77777777" w:rsidR="00A50912" w:rsidRDefault="00A50912" w:rsidP="00A5091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F81220C" w14:textId="77777777" w:rsidR="00A50912" w:rsidRDefault="00A50912" w:rsidP="00A50912">
      <w:pPr>
        <w:pStyle w:val="Corpodetexto31"/>
        <w:tabs>
          <w:tab w:val="left" w:pos="284"/>
        </w:tabs>
        <w:rPr>
          <w:color w:val="auto"/>
        </w:rPr>
      </w:pPr>
      <w:r>
        <w:rPr>
          <w:color w:val="auto"/>
        </w:rPr>
        <w:t>Nº da Agência:</w:t>
      </w:r>
      <w:r>
        <w:rPr>
          <w:color w:val="auto"/>
        </w:rPr>
        <w:tab/>
      </w:r>
      <w:r>
        <w:rPr>
          <w:color w:val="auto"/>
        </w:rPr>
        <w:tab/>
      </w:r>
      <w:r>
        <w:rPr>
          <w:color w:val="auto"/>
        </w:rPr>
        <w:tab/>
      </w:r>
    </w:p>
    <w:p w14:paraId="3803ED2B" w14:textId="77777777" w:rsidR="00A50912" w:rsidRDefault="00A50912" w:rsidP="00A50912">
      <w:pPr>
        <w:pStyle w:val="Corpodetexto31"/>
        <w:tabs>
          <w:tab w:val="left" w:pos="284"/>
        </w:tabs>
        <w:rPr>
          <w:b/>
          <w:color w:val="auto"/>
        </w:rPr>
      </w:pPr>
      <w:r>
        <w:rPr>
          <w:color w:val="auto"/>
        </w:rPr>
        <w:t>Nº Conta Corrente</w:t>
      </w:r>
    </w:p>
    <w:p w14:paraId="09AE570D" w14:textId="77777777" w:rsidR="00A50912" w:rsidRDefault="00A50912" w:rsidP="00A50912">
      <w:pPr>
        <w:pStyle w:val="Corpodetexto31"/>
        <w:tabs>
          <w:tab w:val="left" w:pos="284"/>
        </w:tabs>
        <w:rPr>
          <w:b/>
          <w:color w:val="auto"/>
        </w:rPr>
      </w:pPr>
    </w:p>
    <w:p w14:paraId="004E4BB1" w14:textId="77777777" w:rsidR="00A50912" w:rsidRDefault="00A50912" w:rsidP="00A50912">
      <w:pPr>
        <w:pStyle w:val="Corpodetexto31"/>
        <w:tabs>
          <w:tab w:val="left" w:pos="284"/>
        </w:tabs>
        <w:rPr>
          <w:b/>
          <w:color w:val="auto"/>
        </w:rPr>
      </w:pPr>
    </w:p>
    <w:p w14:paraId="56BA8118" w14:textId="77777777" w:rsidR="00A50912" w:rsidRDefault="00A50912" w:rsidP="00A50912">
      <w:pPr>
        <w:pStyle w:val="Corpodetexto31"/>
        <w:tabs>
          <w:tab w:val="left" w:pos="284"/>
        </w:tabs>
        <w:rPr>
          <w:b/>
          <w:color w:val="auto"/>
        </w:rPr>
      </w:pPr>
    </w:p>
    <w:p w14:paraId="4BF74D9C" w14:textId="77777777" w:rsidR="00A50912" w:rsidRDefault="00A50912" w:rsidP="00A50912">
      <w:pPr>
        <w:pStyle w:val="Corpodetexto31"/>
        <w:tabs>
          <w:tab w:val="left" w:pos="284"/>
        </w:tabs>
        <w:rPr>
          <w:b/>
          <w:color w:val="auto"/>
        </w:rPr>
      </w:pPr>
    </w:p>
    <w:p w14:paraId="6969445E" w14:textId="77777777" w:rsidR="00A50912" w:rsidRDefault="00A50912" w:rsidP="00A50912">
      <w:pPr>
        <w:pStyle w:val="Corpodetexto31"/>
        <w:tabs>
          <w:tab w:val="left" w:pos="284"/>
        </w:tabs>
        <w:rPr>
          <w:b/>
          <w:color w:val="auto"/>
        </w:rPr>
      </w:pPr>
    </w:p>
    <w:p w14:paraId="0670BD2B" w14:textId="77777777" w:rsidR="00A50912" w:rsidRDefault="00A50912" w:rsidP="00A50912">
      <w:pPr>
        <w:pStyle w:val="Corpodetexto31"/>
        <w:tabs>
          <w:tab w:val="left" w:pos="284"/>
        </w:tabs>
        <w:rPr>
          <w:color w:val="auto"/>
        </w:rPr>
      </w:pPr>
      <w:r>
        <w:rPr>
          <w:b/>
          <w:color w:val="auto"/>
        </w:rPr>
        <w:t>DADOS DO REPRESENTANTE LEGAL DA EMPRESA QUE ASSINARÁ, CONTRATO OU TERMO EQUIVALENTE</w:t>
      </w:r>
      <w:r>
        <w:rPr>
          <w:color w:val="auto"/>
        </w:rPr>
        <w:t>;</w:t>
      </w:r>
    </w:p>
    <w:p w14:paraId="2E15C721" w14:textId="77777777" w:rsidR="00A50912" w:rsidRDefault="00A50912" w:rsidP="00A50912">
      <w:pPr>
        <w:tabs>
          <w:tab w:val="left" w:pos="284"/>
        </w:tabs>
        <w:jc w:val="both"/>
        <w:rPr>
          <w:rFonts w:ascii="Arial" w:hAnsi="Arial" w:cs="Arial"/>
        </w:rPr>
      </w:pPr>
      <w:r>
        <w:rPr>
          <w:rFonts w:ascii="Arial" w:hAnsi="Arial" w:cs="Arial"/>
        </w:rPr>
        <w:t>Nome:</w:t>
      </w:r>
    </w:p>
    <w:p w14:paraId="148512C9" w14:textId="77777777" w:rsidR="00A50912" w:rsidRDefault="00A50912" w:rsidP="00A50912">
      <w:pPr>
        <w:tabs>
          <w:tab w:val="left" w:pos="284"/>
        </w:tabs>
        <w:jc w:val="both"/>
        <w:rPr>
          <w:rFonts w:ascii="Arial" w:hAnsi="Arial" w:cs="Arial"/>
        </w:rPr>
      </w:pPr>
      <w:r>
        <w:rPr>
          <w:rFonts w:ascii="Arial" w:hAnsi="Arial" w:cs="Arial"/>
        </w:rPr>
        <w:t>CPF:</w:t>
      </w:r>
    </w:p>
    <w:p w14:paraId="502E5BAC" w14:textId="77777777" w:rsidR="00A50912" w:rsidRDefault="00A50912" w:rsidP="00A50912">
      <w:pPr>
        <w:tabs>
          <w:tab w:val="left" w:pos="284"/>
        </w:tabs>
        <w:jc w:val="both"/>
        <w:rPr>
          <w:rFonts w:ascii="Arial" w:hAnsi="Arial" w:cs="Arial"/>
        </w:rPr>
      </w:pPr>
      <w:r>
        <w:rPr>
          <w:rFonts w:ascii="Arial" w:hAnsi="Arial" w:cs="Arial"/>
        </w:rPr>
        <w:t>RG:</w:t>
      </w:r>
    </w:p>
    <w:p w14:paraId="1D7FA73C" w14:textId="77777777" w:rsidR="00A50912" w:rsidRDefault="00A50912" w:rsidP="00A50912">
      <w:pPr>
        <w:tabs>
          <w:tab w:val="left" w:pos="284"/>
        </w:tabs>
        <w:jc w:val="both"/>
        <w:rPr>
          <w:rFonts w:ascii="Arial" w:hAnsi="Arial" w:cs="Arial"/>
        </w:rPr>
      </w:pPr>
      <w:r>
        <w:rPr>
          <w:rFonts w:ascii="Arial" w:hAnsi="Arial" w:cs="Arial"/>
        </w:rPr>
        <w:t>Nacionalidade:</w:t>
      </w:r>
    </w:p>
    <w:p w14:paraId="453F62CB" w14:textId="77777777" w:rsidR="00A50912" w:rsidRDefault="00A50912" w:rsidP="00A50912">
      <w:pPr>
        <w:tabs>
          <w:tab w:val="left" w:pos="284"/>
        </w:tabs>
        <w:jc w:val="both"/>
        <w:rPr>
          <w:rFonts w:ascii="Arial" w:hAnsi="Arial" w:cs="Arial"/>
        </w:rPr>
      </w:pPr>
      <w:r>
        <w:rPr>
          <w:rFonts w:ascii="Arial" w:hAnsi="Arial" w:cs="Arial"/>
        </w:rPr>
        <w:t>Estado Civil:</w:t>
      </w:r>
    </w:p>
    <w:p w14:paraId="2BBDCFDA" w14:textId="77777777" w:rsidR="00A50912" w:rsidRDefault="00A50912" w:rsidP="00A50912">
      <w:pPr>
        <w:tabs>
          <w:tab w:val="left" w:pos="284"/>
        </w:tabs>
        <w:jc w:val="both"/>
        <w:rPr>
          <w:rFonts w:ascii="Arial" w:hAnsi="Arial" w:cs="Arial"/>
        </w:rPr>
      </w:pPr>
      <w:r>
        <w:rPr>
          <w:rFonts w:ascii="Arial" w:hAnsi="Arial" w:cs="Arial"/>
        </w:rPr>
        <w:t>Endereço residencial:</w:t>
      </w:r>
    </w:p>
    <w:p w14:paraId="2BDBAA53" w14:textId="77777777" w:rsidR="00A50912" w:rsidRDefault="00A50912" w:rsidP="00A50912">
      <w:pPr>
        <w:tabs>
          <w:tab w:val="left" w:pos="284"/>
        </w:tabs>
        <w:jc w:val="both"/>
        <w:rPr>
          <w:rFonts w:ascii="Arial" w:hAnsi="Arial" w:cs="Arial"/>
        </w:rPr>
      </w:pPr>
      <w:r>
        <w:rPr>
          <w:rFonts w:ascii="Arial" w:hAnsi="Arial" w:cs="Arial"/>
        </w:rPr>
        <w:t>Profissão:</w:t>
      </w:r>
    </w:p>
    <w:p w14:paraId="2521FA9C" w14:textId="77777777" w:rsidR="00A50912" w:rsidRDefault="00A50912" w:rsidP="00A50912">
      <w:pPr>
        <w:tabs>
          <w:tab w:val="left" w:pos="284"/>
        </w:tabs>
        <w:jc w:val="both"/>
        <w:rPr>
          <w:rFonts w:ascii="Arial" w:hAnsi="Arial" w:cs="Arial"/>
        </w:rPr>
      </w:pPr>
      <w:r>
        <w:rPr>
          <w:rFonts w:ascii="Arial" w:hAnsi="Arial" w:cs="Arial"/>
        </w:rPr>
        <w:t>Cargo que ocupa na empresa:</w:t>
      </w:r>
    </w:p>
    <w:p w14:paraId="2397FEF3" w14:textId="77777777" w:rsidR="00A50912" w:rsidRDefault="00A50912" w:rsidP="00A50912">
      <w:pPr>
        <w:tabs>
          <w:tab w:val="left" w:pos="284"/>
        </w:tabs>
        <w:ind w:left="142" w:firstLine="709"/>
        <w:jc w:val="both"/>
        <w:rPr>
          <w:rFonts w:ascii="Arial" w:hAnsi="Arial" w:cs="Arial"/>
        </w:rPr>
      </w:pPr>
    </w:p>
    <w:p w14:paraId="191C86AC" w14:textId="77777777" w:rsidR="00A50912" w:rsidRDefault="00A50912" w:rsidP="00A50912">
      <w:pPr>
        <w:tabs>
          <w:tab w:val="left" w:pos="284"/>
        </w:tabs>
        <w:ind w:left="142" w:firstLine="709"/>
        <w:jc w:val="both"/>
        <w:rPr>
          <w:rFonts w:ascii="Arial" w:hAnsi="Arial" w:cs="Arial"/>
        </w:rPr>
      </w:pPr>
    </w:p>
    <w:p w14:paraId="76673884" w14:textId="77777777" w:rsidR="00A50912" w:rsidRDefault="00A50912" w:rsidP="00A50912">
      <w:pPr>
        <w:tabs>
          <w:tab w:val="left" w:pos="284"/>
        </w:tabs>
        <w:ind w:left="142" w:firstLine="709"/>
        <w:jc w:val="both"/>
        <w:rPr>
          <w:rFonts w:ascii="Arial" w:hAnsi="Arial" w:cs="Arial"/>
        </w:rPr>
      </w:pPr>
    </w:p>
    <w:p w14:paraId="70F01D75" w14:textId="77777777" w:rsidR="00A50912" w:rsidRDefault="00A50912" w:rsidP="00A50912">
      <w:pPr>
        <w:tabs>
          <w:tab w:val="left" w:pos="284"/>
        </w:tabs>
        <w:ind w:left="142" w:firstLine="709"/>
        <w:jc w:val="both"/>
        <w:rPr>
          <w:rFonts w:ascii="Arial" w:hAnsi="Arial" w:cs="Arial"/>
        </w:rPr>
      </w:pPr>
    </w:p>
    <w:p w14:paraId="46A6F4EF" w14:textId="77777777" w:rsidR="00A50912" w:rsidRDefault="00A50912" w:rsidP="00A5091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0E0F502A" w14:textId="77777777" w:rsidR="00A50912" w:rsidRDefault="00A50912" w:rsidP="00A50912">
      <w:pPr>
        <w:tabs>
          <w:tab w:val="left" w:pos="284"/>
        </w:tabs>
        <w:jc w:val="both"/>
        <w:rPr>
          <w:rFonts w:ascii="Arial" w:hAnsi="Arial" w:cs="Arial"/>
        </w:rPr>
      </w:pPr>
    </w:p>
    <w:p w14:paraId="7C831ED7" w14:textId="77777777" w:rsidR="00A50912" w:rsidRDefault="00A50912" w:rsidP="00A50912">
      <w:pPr>
        <w:tabs>
          <w:tab w:val="left" w:pos="284"/>
        </w:tabs>
        <w:jc w:val="both"/>
        <w:rPr>
          <w:rFonts w:ascii="Arial" w:hAnsi="Arial" w:cs="Arial"/>
        </w:rPr>
      </w:pPr>
    </w:p>
    <w:p w14:paraId="4D43182A" w14:textId="77777777" w:rsidR="00A50912" w:rsidRDefault="00A50912" w:rsidP="00A50912">
      <w:pPr>
        <w:tabs>
          <w:tab w:val="left" w:pos="284"/>
        </w:tabs>
        <w:jc w:val="both"/>
        <w:rPr>
          <w:rFonts w:ascii="Arial" w:hAnsi="Arial" w:cs="Arial"/>
        </w:rPr>
      </w:pPr>
    </w:p>
    <w:p w14:paraId="2202D90E" w14:textId="77777777" w:rsidR="00A50912" w:rsidRDefault="00A50912" w:rsidP="00A50912">
      <w:pPr>
        <w:tabs>
          <w:tab w:val="left" w:pos="284"/>
        </w:tabs>
        <w:jc w:val="center"/>
        <w:rPr>
          <w:rFonts w:ascii="Arial" w:hAnsi="Arial" w:cs="Arial"/>
        </w:rPr>
      </w:pPr>
      <w:r>
        <w:rPr>
          <w:rFonts w:ascii="Arial" w:hAnsi="Arial" w:cs="Arial"/>
        </w:rPr>
        <w:t>________________________________________</w:t>
      </w:r>
    </w:p>
    <w:p w14:paraId="624DA0BC" w14:textId="77777777" w:rsidR="00A50912" w:rsidRDefault="00A50912" w:rsidP="00A50912">
      <w:pPr>
        <w:tabs>
          <w:tab w:val="left" w:pos="284"/>
        </w:tabs>
        <w:jc w:val="center"/>
        <w:rPr>
          <w:rFonts w:ascii="Arial" w:hAnsi="Arial" w:cs="Arial"/>
        </w:rPr>
      </w:pPr>
      <w:r>
        <w:rPr>
          <w:rFonts w:ascii="Arial" w:hAnsi="Arial" w:cs="Arial"/>
        </w:rPr>
        <w:t>Assinatura e identificação do representante legal</w:t>
      </w:r>
    </w:p>
    <w:p w14:paraId="571C4468" w14:textId="77777777" w:rsidR="00A50912" w:rsidRDefault="00A50912" w:rsidP="00A50912">
      <w:pPr>
        <w:pStyle w:val="Recuodecorpodetexto"/>
        <w:widowControl w:val="0"/>
        <w:tabs>
          <w:tab w:val="left" w:pos="284"/>
        </w:tabs>
        <w:overflowPunct/>
        <w:autoSpaceDE/>
        <w:autoSpaceDN w:val="0"/>
        <w:spacing w:line="240" w:lineRule="auto"/>
        <w:jc w:val="center"/>
        <w:rPr>
          <w:color w:val="auto"/>
          <w:sz w:val="20"/>
          <w:szCs w:val="20"/>
        </w:rPr>
      </w:pPr>
    </w:p>
    <w:p w14:paraId="7E957002"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p>
    <w:p w14:paraId="45F6F46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2E0A56F4" w14:textId="77777777" w:rsidR="008F4312" w:rsidRPr="00B3036E" w:rsidRDefault="008F4312" w:rsidP="008F4312">
      <w:pPr>
        <w:ind w:firstLine="284"/>
        <w:jc w:val="center"/>
        <w:rPr>
          <w:rFonts w:ascii="Arial" w:hAnsi="Arial" w:cs="Arial"/>
        </w:rPr>
      </w:pPr>
      <w:r w:rsidRPr="00B3036E">
        <w:rPr>
          <w:rFonts w:ascii="Arial" w:hAnsi="Arial" w:cs="Arial"/>
          <w:b/>
          <w:bCs/>
        </w:rPr>
        <w:t>MINUTA DA ATA DE REGISTRO DE PREÇOS</w:t>
      </w:r>
    </w:p>
    <w:p w14:paraId="5DB6921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400ECF06" w14:textId="77777777" w:rsidR="008F4312" w:rsidRDefault="008F4312" w:rsidP="008F4312">
      <w:pPr>
        <w:pStyle w:val="Corpodetexto"/>
        <w:ind w:firstLine="284"/>
        <w:rPr>
          <w:sz w:val="20"/>
          <w:szCs w:val="20"/>
          <w:lang w:val="pt-BR"/>
        </w:rPr>
      </w:pPr>
    </w:p>
    <w:p w14:paraId="1328F725" w14:textId="77777777" w:rsidR="008F4312" w:rsidRDefault="008F4312" w:rsidP="008F4312">
      <w:pPr>
        <w:pStyle w:val="Corpodetexto"/>
        <w:ind w:firstLine="284"/>
        <w:rPr>
          <w:sz w:val="20"/>
          <w:szCs w:val="20"/>
          <w:lang w:val="pt-BR"/>
        </w:rPr>
      </w:pPr>
    </w:p>
    <w:p w14:paraId="259DF161" w14:textId="77777777" w:rsidR="008F4312" w:rsidRPr="001345A2" w:rsidRDefault="008F4312" w:rsidP="008F4312">
      <w:pPr>
        <w:pStyle w:val="Corpodetexto"/>
        <w:ind w:firstLine="284"/>
        <w:rPr>
          <w:sz w:val="20"/>
          <w:szCs w:val="20"/>
          <w:lang w:val="pt-BR"/>
        </w:rPr>
      </w:pPr>
    </w:p>
    <w:p w14:paraId="3741CCC9" w14:textId="77777777" w:rsidR="008F4312" w:rsidRPr="00B3036E" w:rsidRDefault="008F4312" w:rsidP="008F4312">
      <w:pPr>
        <w:ind w:firstLine="284"/>
        <w:jc w:val="center"/>
        <w:rPr>
          <w:rFonts w:ascii="Arial" w:hAnsi="Arial" w:cs="Arial"/>
          <w:b/>
        </w:rPr>
      </w:pPr>
      <w:r w:rsidRPr="00B3036E">
        <w:rPr>
          <w:rFonts w:ascii="Arial" w:hAnsi="Arial" w:cs="Arial"/>
          <w:b/>
        </w:rPr>
        <w:t>ATA DE REGISTRO DE PREÇOS Nº __/____</w:t>
      </w:r>
    </w:p>
    <w:p w14:paraId="725A1DD9" w14:textId="77777777" w:rsidR="008F4312" w:rsidRPr="00B3036E" w:rsidRDefault="008F4312" w:rsidP="008F4312">
      <w:pPr>
        <w:ind w:firstLine="284"/>
        <w:jc w:val="center"/>
        <w:rPr>
          <w:rFonts w:ascii="Arial" w:hAnsi="Arial" w:cs="Arial"/>
          <w:b/>
        </w:rPr>
      </w:pPr>
    </w:p>
    <w:p w14:paraId="0637FE14" w14:textId="77777777" w:rsidR="008F4312" w:rsidRPr="00B3036E" w:rsidRDefault="008F4312" w:rsidP="008F4312">
      <w:pPr>
        <w:ind w:firstLine="284"/>
        <w:jc w:val="center"/>
        <w:rPr>
          <w:rFonts w:ascii="Arial" w:hAnsi="Arial" w:cs="Arial"/>
          <w:b/>
        </w:rPr>
      </w:pPr>
      <w:r w:rsidRPr="00B3036E">
        <w:rPr>
          <w:rFonts w:ascii="Arial" w:hAnsi="Arial" w:cs="Arial"/>
          <w:b/>
        </w:rPr>
        <w:t>PREGÃO ELETRÔNICO Nº ____/____</w:t>
      </w:r>
    </w:p>
    <w:p w14:paraId="2D1AFCA4" w14:textId="77777777" w:rsidR="008F4312" w:rsidRPr="00B3036E" w:rsidRDefault="008F4312" w:rsidP="008F4312">
      <w:pPr>
        <w:ind w:firstLine="284"/>
        <w:jc w:val="center"/>
        <w:rPr>
          <w:rFonts w:ascii="Arial" w:hAnsi="Arial" w:cs="Arial"/>
          <w:b/>
        </w:rPr>
      </w:pPr>
    </w:p>
    <w:p w14:paraId="7F5ADBF7"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w:t>
      </w:r>
    </w:p>
    <w:p w14:paraId="5BB5A25E" w14:textId="77777777" w:rsidR="008F4312" w:rsidRPr="00B3036E" w:rsidRDefault="008F4312" w:rsidP="008F4312">
      <w:pPr>
        <w:spacing w:before="240"/>
        <w:ind w:firstLine="284"/>
        <w:jc w:val="center"/>
        <w:rPr>
          <w:rFonts w:ascii="Arial" w:hAnsi="Arial" w:cs="Arial"/>
          <w:b/>
        </w:rPr>
      </w:pPr>
      <w:r w:rsidRPr="00B3036E">
        <w:rPr>
          <w:rFonts w:ascii="Arial" w:hAnsi="Arial" w:cs="Arial"/>
          <w:b/>
        </w:rPr>
        <w:t>VALIDADE: 12 (DOZE) MESES</w:t>
      </w:r>
    </w:p>
    <w:p w14:paraId="6222D1EE" w14:textId="77777777" w:rsidR="008F4312" w:rsidRPr="00B3036E" w:rsidRDefault="008F4312" w:rsidP="008F4312">
      <w:pPr>
        <w:spacing w:before="240"/>
        <w:ind w:firstLine="284"/>
        <w:jc w:val="center"/>
        <w:rPr>
          <w:rFonts w:ascii="Arial" w:hAnsi="Arial" w:cs="Arial"/>
          <w:b/>
        </w:rPr>
      </w:pPr>
    </w:p>
    <w:p w14:paraId="6CDC72DF" w14:textId="77777777" w:rsidR="008F4312" w:rsidRPr="00B3036E" w:rsidRDefault="008F4312" w:rsidP="008F4312">
      <w:pPr>
        <w:spacing w:before="240"/>
        <w:ind w:firstLine="284"/>
        <w:jc w:val="center"/>
        <w:rPr>
          <w:rFonts w:ascii="Arial" w:hAnsi="Arial" w:cs="Arial"/>
          <w:b/>
        </w:rPr>
      </w:pPr>
    </w:p>
    <w:p w14:paraId="602FC5ED" w14:textId="77777777" w:rsidR="008F4312" w:rsidRPr="00B3036E" w:rsidRDefault="008F4312" w:rsidP="008F431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3C90B1D" w14:textId="77777777" w:rsidR="008F4312" w:rsidRPr="00B3036E" w:rsidRDefault="008F4312" w:rsidP="008F4312">
      <w:pPr>
        <w:ind w:firstLine="284"/>
        <w:jc w:val="both"/>
        <w:rPr>
          <w:rFonts w:ascii="Arial" w:hAnsi="Arial" w:cs="Arial"/>
        </w:rPr>
      </w:pPr>
    </w:p>
    <w:p w14:paraId="72BC0E3B" w14:textId="77777777" w:rsidR="008F4312" w:rsidRPr="00B3036E" w:rsidRDefault="008F4312" w:rsidP="008F4312">
      <w:pPr>
        <w:ind w:firstLine="284"/>
        <w:jc w:val="both"/>
        <w:rPr>
          <w:rFonts w:ascii="Arial" w:hAnsi="Arial" w:cs="Arial"/>
        </w:rPr>
      </w:pPr>
      <w:r w:rsidRPr="00B3036E">
        <w:rPr>
          <w:rFonts w:ascii="Arial" w:hAnsi="Arial" w:cs="Arial"/>
        </w:rPr>
        <w:t>Empresa classificada:</w:t>
      </w:r>
    </w:p>
    <w:p w14:paraId="337ADE34" w14:textId="77777777" w:rsidR="008F4312" w:rsidRPr="00B3036E" w:rsidRDefault="008F4312" w:rsidP="008F4312">
      <w:pPr>
        <w:ind w:firstLine="284"/>
        <w:jc w:val="both"/>
        <w:rPr>
          <w:rFonts w:ascii="Arial" w:hAnsi="Arial" w:cs="Arial"/>
        </w:rPr>
      </w:pPr>
      <w:r w:rsidRPr="00B3036E">
        <w:rPr>
          <w:rFonts w:ascii="Arial" w:hAnsi="Arial" w:cs="Arial"/>
        </w:rPr>
        <w:t>Endereço:</w:t>
      </w:r>
    </w:p>
    <w:p w14:paraId="0BAB329B" w14:textId="77777777" w:rsidR="008F4312" w:rsidRPr="00B3036E" w:rsidRDefault="008F4312" w:rsidP="008F431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41C12340" w14:textId="77777777" w:rsidR="008F4312" w:rsidRPr="00B3036E" w:rsidRDefault="008F4312" w:rsidP="008F4312">
      <w:pPr>
        <w:ind w:firstLine="284"/>
        <w:jc w:val="both"/>
        <w:rPr>
          <w:rFonts w:ascii="Arial" w:hAnsi="Arial" w:cs="Arial"/>
        </w:rPr>
      </w:pPr>
      <w:r w:rsidRPr="00B3036E">
        <w:rPr>
          <w:rFonts w:ascii="Arial" w:hAnsi="Arial" w:cs="Arial"/>
        </w:rPr>
        <w:t>CEP:</w:t>
      </w:r>
    </w:p>
    <w:p w14:paraId="297217E8" w14:textId="77777777" w:rsidR="008F4312" w:rsidRPr="00B3036E" w:rsidRDefault="008F4312" w:rsidP="008F4312">
      <w:pPr>
        <w:ind w:firstLine="284"/>
        <w:jc w:val="both"/>
        <w:rPr>
          <w:rFonts w:ascii="Arial" w:hAnsi="Arial" w:cs="Arial"/>
        </w:rPr>
      </w:pPr>
      <w:r w:rsidRPr="00B3036E">
        <w:rPr>
          <w:rFonts w:ascii="Arial" w:hAnsi="Arial" w:cs="Arial"/>
        </w:rPr>
        <w:t>Telefone:</w:t>
      </w:r>
    </w:p>
    <w:p w14:paraId="190BE7F7" w14:textId="77777777" w:rsidR="008F4312" w:rsidRPr="00B3036E" w:rsidRDefault="008F4312" w:rsidP="008F4312">
      <w:pPr>
        <w:ind w:firstLine="284"/>
        <w:jc w:val="both"/>
        <w:rPr>
          <w:rFonts w:ascii="Arial" w:hAnsi="Arial" w:cs="Arial"/>
        </w:rPr>
      </w:pPr>
      <w:r w:rsidRPr="00B3036E">
        <w:rPr>
          <w:rFonts w:ascii="Arial" w:hAnsi="Arial" w:cs="Arial"/>
        </w:rPr>
        <w:t>E-mail:</w:t>
      </w:r>
    </w:p>
    <w:p w14:paraId="78CEA98C" w14:textId="77777777" w:rsidR="008F4312" w:rsidRPr="00B3036E" w:rsidRDefault="008F4312" w:rsidP="008F4312">
      <w:pPr>
        <w:ind w:firstLine="284"/>
        <w:jc w:val="both"/>
        <w:rPr>
          <w:rFonts w:ascii="Arial" w:hAnsi="Arial" w:cs="Arial"/>
        </w:rPr>
      </w:pPr>
      <w:r w:rsidRPr="00B3036E">
        <w:rPr>
          <w:rFonts w:ascii="Arial" w:hAnsi="Arial" w:cs="Arial"/>
        </w:rPr>
        <w:t>Contato:</w:t>
      </w:r>
    </w:p>
    <w:p w14:paraId="2B4B5041" w14:textId="77777777" w:rsidR="008F4312" w:rsidRPr="00B3036E" w:rsidRDefault="008F4312" w:rsidP="008F4312">
      <w:pPr>
        <w:ind w:firstLine="284"/>
        <w:jc w:val="both"/>
        <w:rPr>
          <w:rFonts w:ascii="Arial" w:hAnsi="Arial" w:cs="Arial"/>
        </w:rPr>
      </w:pPr>
    </w:p>
    <w:p w14:paraId="035292C7" w14:textId="77777777" w:rsidR="008F4312" w:rsidRPr="00B3036E" w:rsidRDefault="008F4312" w:rsidP="008F4312">
      <w:pPr>
        <w:ind w:firstLine="284"/>
        <w:jc w:val="both"/>
        <w:rPr>
          <w:rFonts w:ascii="Arial" w:hAnsi="Arial" w:cs="Arial"/>
        </w:rPr>
      </w:pPr>
    </w:p>
    <w:p w14:paraId="11D58282" w14:textId="77777777" w:rsidR="008F4312" w:rsidRPr="00B3036E" w:rsidRDefault="008F4312" w:rsidP="008F4312">
      <w:pPr>
        <w:ind w:firstLine="284"/>
        <w:jc w:val="both"/>
        <w:rPr>
          <w:rFonts w:ascii="Arial" w:hAnsi="Arial" w:cs="Arial"/>
        </w:rPr>
      </w:pPr>
      <w:r w:rsidRPr="00B3036E">
        <w:rPr>
          <w:rFonts w:ascii="Arial" w:hAnsi="Arial" w:cs="Arial"/>
          <w:b/>
        </w:rPr>
        <w:t>CLAÚSULA 1ª – DO OBJETO</w:t>
      </w:r>
    </w:p>
    <w:p w14:paraId="46FC8122" w14:textId="77777777" w:rsidR="008F4312" w:rsidRPr="00B3036E" w:rsidRDefault="008F4312" w:rsidP="008F4312">
      <w:pPr>
        <w:ind w:firstLine="284"/>
        <w:jc w:val="both"/>
        <w:rPr>
          <w:rFonts w:ascii="Arial" w:hAnsi="Arial" w:cs="Arial"/>
        </w:rPr>
      </w:pPr>
    </w:p>
    <w:p w14:paraId="5FF2BFE7"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7EB8F6DA" w14:textId="77777777" w:rsidR="008F4312" w:rsidRPr="00B3036E" w:rsidRDefault="008F4312" w:rsidP="008F4312">
      <w:pPr>
        <w:ind w:firstLine="284"/>
        <w:jc w:val="both"/>
        <w:rPr>
          <w:rFonts w:ascii="Arial" w:hAnsi="Arial" w:cs="Arial"/>
        </w:rPr>
      </w:pPr>
    </w:p>
    <w:p w14:paraId="18E305A7" w14:textId="77777777" w:rsidR="008F4312" w:rsidRPr="00B3036E" w:rsidRDefault="008F4312" w:rsidP="008F4312">
      <w:pPr>
        <w:ind w:firstLine="284"/>
        <w:jc w:val="both"/>
        <w:rPr>
          <w:rFonts w:ascii="Arial" w:hAnsi="Arial" w:cs="Arial"/>
        </w:rPr>
      </w:pPr>
    </w:p>
    <w:p w14:paraId="585CA644" w14:textId="77777777" w:rsidR="008F4312" w:rsidRPr="00B3036E" w:rsidRDefault="008F4312" w:rsidP="008F4312">
      <w:pPr>
        <w:ind w:firstLine="284"/>
        <w:jc w:val="both"/>
        <w:rPr>
          <w:rFonts w:ascii="Arial" w:hAnsi="Arial" w:cs="Arial"/>
          <w:b/>
        </w:rPr>
      </w:pPr>
      <w:r w:rsidRPr="00B3036E">
        <w:rPr>
          <w:rFonts w:ascii="Arial" w:hAnsi="Arial" w:cs="Arial"/>
          <w:b/>
        </w:rPr>
        <w:t>CLAÚSULA 2ª – DA VALIDADE DOS PREÇOS</w:t>
      </w:r>
    </w:p>
    <w:p w14:paraId="75636D4B" w14:textId="77777777" w:rsidR="008F4312" w:rsidRPr="00B3036E" w:rsidRDefault="008F4312" w:rsidP="008F4312">
      <w:pPr>
        <w:ind w:firstLine="284"/>
        <w:jc w:val="both"/>
        <w:rPr>
          <w:rFonts w:ascii="Arial" w:hAnsi="Arial" w:cs="Arial"/>
          <w:b/>
        </w:rPr>
      </w:pPr>
    </w:p>
    <w:p w14:paraId="0264DA59" w14:textId="19DCF69A" w:rsidR="008F4312" w:rsidRPr="00B3036E" w:rsidRDefault="008F4312" w:rsidP="008F4312">
      <w:pPr>
        <w:ind w:firstLine="284"/>
        <w:jc w:val="both"/>
        <w:rPr>
          <w:rFonts w:ascii="Arial" w:hAnsi="Arial" w:cs="Arial"/>
        </w:rPr>
      </w:pPr>
      <w:r w:rsidRPr="00B3036E">
        <w:rPr>
          <w:rFonts w:ascii="Arial" w:hAnsi="Arial" w:cs="Arial"/>
          <w:b/>
          <w:bCs/>
        </w:rPr>
        <w:t>2.1</w:t>
      </w:r>
      <w:r w:rsidRPr="002B1BD1">
        <w:rPr>
          <w:rFonts w:ascii="Arial" w:hAnsi="Arial" w:cs="Arial"/>
          <w:b/>
          <w:bCs/>
        </w:rPr>
        <w:t xml:space="preserve">. </w:t>
      </w:r>
      <w:r w:rsidRPr="002B1BD1">
        <w:rPr>
          <w:rFonts w:ascii="Arial" w:hAnsi="Arial" w:cs="Arial"/>
        </w:rPr>
        <w:t>A presente Ata de registro de Preços terá a validade de 12 (doze) meses, a partir de sua assinatura</w:t>
      </w:r>
      <w:r w:rsidR="009A1437" w:rsidRPr="002B1BD1">
        <w:rPr>
          <w:rFonts w:ascii="Arial" w:hAnsi="Arial" w:cs="Arial"/>
        </w:rPr>
        <w:t>, podendo ser prorrogado, por igual período, desde que comprovado o preço vantajoso, conforme previsto no artigo 84 da Lei 14.133, de 2021.</w:t>
      </w:r>
    </w:p>
    <w:p w14:paraId="721944CC" w14:textId="77777777" w:rsidR="008F4312" w:rsidRPr="00B3036E" w:rsidRDefault="008F4312" w:rsidP="008F4312">
      <w:pPr>
        <w:ind w:firstLine="284"/>
        <w:jc w:val="both"/>
        <w:rPr>
          <w:rFonts w:ascii="Arial" w:hAnsi="Arial" w:cs="Arial"/>
        </w:rPr>
      </w:pPr>
    </w:p>
    <w:p w14:paraId="4E71365B"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683F0F5B" w14:textId="77777777" w:rsidR="008F4312" w:rsidRPr="00B3036E" w:rsidRDefault="008F4312" w:rsidP="008F4312">
      <w:pPr>
        <w:ind w:firstLine="284"/>
        <w:jc w:val="both"/>
        <w:rPr>
          <w:rFonts w:ascii="Arial" w:hAnsi="Arial" w:cs="Arial"/>
        </w:rPr>
      </w:pPr>
    </w:p>
    <w:p w14:paraId="563D0F24"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7F7AC64B" w14:textId="77777777" w:rsidR="008F4312" w:rsidRPr="00B3036E" w:rsidRDefault="008F4312" w:rsidP="008F4312">
      <w:pPr>
        <w:ind w:firstLine="284"/>
        <w:jc w:val="both"/>
        <w:rPr>
          <w:rFonts w:ascii="Arial" w:hAnsi="Arial" w:cs="Arial"/>
        </w:rPr>
      </w:pPr>
    </w:p>
    <w:p w14:paraId="241632DE" w14:textId="77777777" w:rsidR="008F4312" w:rsidRPr="00B3036E" w:rsidRDefault="008F4312" w:rsidP="008F431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2AA3FCD" w14:textId="77777777" w:rsidR="008F4312" w:rsidRPr="00B3036E" w:rsidRDefault="008F4312" w:rsidP="008F4312">
      <w:pPr>
        <w:ind w:firstLine="284"/>
        <w:jc w:val="both"/>
        <w:rPr>
          <w:rFonts w:ascii="Arial" w:hAnsi="Arial" w:cs="Arial"/>
          <w:b/>
        </w:rPr>
      </w:pPr>
    </w:p>
    <w:p w14:paraId="585E4415" w14:textId="77777777" w:rsidR="008F4312" w:rsidRPr="00B3036E" w:rsidRDefault="008F4312" w:rsidP="008F4312">
      <w:pPr>
        <w:ind w:firstLine="284"/>
        <w:jc w:val="both"/>
        <w:rPr>
          <w:rFonts w:ascii="Arial" w:hAnsi="Arial" w:cs="Arial"/>
          <w:b/>
        </w:rPr>
      </w:pPr>
    </w:p>
    <w:p w14:paraId="3366C4B4" w14:textId="77777777" w:rsidR="008F4312" w:rsidRPr="00B3036E" w:rsidRDefault="008F4312" w:rsidP="008F4312">
      <w:pPr>
        <w:ind w:firstLine="284"/>
        <w:jc w:val="both"/>
        <w:rPr>
          <w:rFonts w:ascii="Arial" w:hAnsi="Arial" w:cs="Arial"/>
        </w:rPr>
      </w:pPr>
      <w:r w:rsidRPr="00B3036E">
        <w:rPr>
          <w:rFonts w:ascii="Arial" w:hAnsi="Arial" w:cs="Arial"/>
          <w:b/>
        </w:rPr>
        <w:t>CLAÚSULA 3ª – DA UTILIZAÇÃO DA ATA DE REGISTRO DE PREÇOS</w:t>
      </w:r>
    </w:p>
    <w:p w14:paraId="08950D87" w14:textId="77777777" w:rsidR="008F4312" w:rsidRPr="00B3036E" w:rsidRDefault="008F4312" w:rsidP="008F4312">
      <w:pPr>
        <w:ind w:firstLine="284"/>
        <w:jc w:val="both"/>
        <w:rPr>
          <w:rFonts w:ascii="Arial" w:hAnsi="Arial" w:cs="Arial"/>
        </w:rPr>
      </w:pPr>
    </w:p>
    <w:p w14:paraId="5934A93E" w14:textId="77777777" w:rsidR="008F4312" w:rsidRPr="00B3036E" w:rsidRDefault="008F4312" w:rsidP="008F431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544D8803" w14:textId="77777777" w:rsidR="008F4312" w:rsidRPr="00B3036E" w:rsidRDefault="008F4312" w:rsidP="008F4312">
      <w:pPr>
        <w:ind w:firstLine="284"/>
        <w:jc w:val="both"/>
        <w:rPr>
          <w:rFonts w:ascii="Arial" w:hAnsi="Arial" w:cs="Arial"/>
        </w:rPr>
      </w:pPr>
    </w:p>
    <w:p w14:paraId="3D67C8C9" w14:textId="77777777" w:rsidR="008F4312" w:rsidRPr="00B3036E" w:rsidRDefault="008F4312" w:rsidP="008F431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518E9DDC" w14:textId="77777777" w:rsidR="008F4312" w:rsidRPr="00B3036E" w:rsidRDefault="008F4312" w:rsidP="008F4312">
      <w:pPr>
        <w:ind w:firstLine="284"/>
        <w:jc w:val="both"/>
        <w:rPr>
          <w:rFonts w:ascii="Arial" w:hAnsi="Arial" w:cs="Arial"/>
        </w:rPr>
      </w:pPr>
    </w:p>
    <w:p w14:paraId="674AEEC4" w14:textId="77777777" w:rsidR="008F4312" w:rsidRPr="00B3036E" w:rsidRDefault="008F4312" w:rsidP="008F431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0B6B9FB" w14:textId="77777777" w:rsidR="008F4312" w:rsidRPr="00B3036E" w:rsidRDefault="008F4312" w:rsidP="008F4312">
      <w:pPr>
        <w:ind w:firstLine="284"/>
        <w:jc w:val="both"/>
        <w:rPr>
          <w:rFonts w:ascii="Arial" w:hAnsi="Arial" w:cs="Arial"/>
        </w:rPr>
      </w:pPr>
    </w:p>
    <w:p w14:paraId="3D09B7C9" w14:textId="77777777" w:rsidR="008F4312" w:rsidRPr="00B3036E" w:rsidRDefault="008F4312" w:rsidP="008F4312">
      <w:pPr>
        <w:ind w:firstLine="284"/>
        <w:jc w:val="both"/>
        <w:rPr>
          <w:rFonts w:ascii="Arial" w:hAnsi="Arial" w:cs="Arial"/>
        </w:rPr>
      </w:pPr>
    </w:p>
    <w:p w14:paraId="38DC7F8C" w14:textId="77777777" w:rsidR="008F4312" w:rsidRPr="00B3036E" w:rsidRDefault="008F4312" w:rsidP="008F4312">
      <w:pPr>
        <w:ind w:firstLine="284"/>
        <w:jc w:val="both"/>
        <w:rPr>
          <w:rFonts w:ascii="Arial" w:hAnsi="Arial" w:cs="Arial"/>
          <w:b/>
        </w:rPr>
      </w:pPr>
      <w:r w:rsidRPr="00B3036E">
        <w:rPr>
          <w:rFonts w:ascii="Arial" w:hAnsi="Arial" w:cs="Arial"/>
          <w:b/>
        </w:rPr>
        <w:t>CLAÚSULA 4ª – DO LOCAL E PRAZO DE ENTREGA</w:t>
      </w:r>
    </w:p>
    <w:p w14:paraId="7E15FC6A" w14:textId="77777777" w:rsidR="008F4312" w:rsidRPr="00B3036E" w:rsidRDefault="008F4312" w:rsidP="008F4312">
      <w:pPr>
        <w:ind w:firstLine="284"/>
        <w:jc w:val="both"/>
        <w:rPr>
          <w:rFonts w:ascii="Arial" w:hAnsi="Arial" w:cs="Arial"/>
          <w:b/>
        </w:rPr>
      </w:pPr>
    </w:p>
    <w:p w14:paraId="2C81778E" w14:textId="77777777" w:rsidR="008F4312" w:rsidRPr="00B3036E" w:rsidRDefault="008F4312" w:rsidP="008F431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DD43E9A" w14:textId="77777777" w:rsidR="008F4312" w:rsidRPr="00B3036E" w:rsidRDefault="008F4312" w:rsidP="008F4312">
      <w:pPr>
        <w:ind w:firstLine="284"/>
        <w:jc w:val="both"/>
        <w:rPr>
          <w:rFonts w:ascii="Arial" w:hAnsi="Arial" w:cs="Arial"/>
        </w:rPr>
      </w:pPr>
    </w:p>
    <w:p w14:paraId="527286B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EA7F6FA" w14:textId="77777777" w:rsidR="008F4312" w:rsidRPr="00B3036E" w:rsidRDefault="008F4312" w:rsidP="008F4312">
      <w:pPr>
        <w:ind w:firstLine="284"/>
        <w:jc w:val="both"/>
        <w:rPr>
          <w:rFonts w:ascii="Arial" w:hAnsi="Arial" w:cs="Arial"/>
        </w:rPr>
      </w:pPr>
    </w:p>
    <w:p w14:paraId="5CBA8107" w14:textId="77777777" w:rsidR="008F4312" w:rsidRPr="00B3036E" w:rsidRDefault="008F4312" w:rsidP="008F4312">
      <w:pPr>
        <w:ind w:firstLine="284"/>
        <w:jc w:val="both"/>
        <w:rPr>
          <w:rFonts w:ascii="Arial" w:hAnsi="Arial" w:cs="Arial"/>
        </w:rPr>
      </w:pPr>
    </w:p>
    <w:p w14:paraId="79F4C9D3" w14:textId="77777777" w:rsidR="008F4312" w:rsidRPr="00B3036E" w:rsidRDefault="008F4312" w:rsidP="008F4312">
      <w:pPr>
        <w:ind w:firstLine="284"/>
        <w:jc w:val="both"/>
        <w:rPr>
          <w:rFonts w:ascii="Arial" w:hAnsi="Arial" w:cs="Arial"/>
        </w:rPr>
      </w:pPr>
      <w:r w:rsidRPr="00B3036E">
        <w:rPr>
          <w:rFonts w:ascii="Arial" w:hAnsi="Arial" w:cs="Arial"/>
          <w:b/>
        </w:rPr>
        <w:t>CLAÚSULA 5ª – DAS OBRIGAÇÕES</w:t>
      </w:r>
    </w:p>
    <w:p w14:paraId="3EEF8D27" w14:textId="77777777" w:rsidR="008F4312" w:rsidRPr="00B3036E" w:rsidRDefault="008F4312" w:rsidP="008F4312">
      <w:pPr>
        <w:ind w:firstLine="284"/>
        <w:jc w:val="both"/>
        <w:rPr>
          <w:rFonts w:ascii="Arial" w:hAnsi="Arial" w:cs="Arial"/>
        </w:rPr>
      </w:pPr>
    </w:p>
    <w:p w14:paraId="0706E16C" w14:textId="77777777" w:rsidR="008F4312" w:rsidRPr="00B3036E" w:rsidRDefault="008F4312" w:rsidP="008F431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2E028DF4" w14:textId="77777777" w:rsidR="008F4312" w:rsidRPr="00B3036E" w:rsidRDefault="008F4312" w:rsidP="008F4312">
      <w:pPr>
        <w:ind w:firstLine="284"/>
        <w:jc w:val="both"/>
        <w:rPr>
          <w:rFonts w:ascii="Arial" w:hAnsi="Arial" w:cs="Arial"/>
        </w:rPr>
      </w:pPr>
    </w:p>
    <w:p w14:paraId="330C9971" w14:textId="77777777" w:rsidR="008F4312" w:rsidRPr="00B3036E" w:rsidRDefault="008F4312" w:rsidP="008F431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056748B0" w14:textId="77777777" w:rsidR="008F4312" w:rsidRPr="00B3036E" w:rsidRDefault="008F4312" w:rsidP="008F4312">
      <w:pPr>
        <w:ind w:firstLine="284"/>
        <w:jc w:val="both"/>
        <w:rPr>
          <w:rFonts w:ascii="Arial" w:hAnsi="Arial" w:cs="Arial"/>
        </w:rPr>
      </w:pPr>
    </w:p>
    <w:p w14:paraId="665C4A19" w14:textId="77777777" w:rsidR="008F4312" w:rsidRPr="00B3036E" w:rsidRDefault="008F4312" w:rsidP="008F431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D9389D4" w14:textId="77777777" w:rsidR="008F4312" w:rsidRPr="00B3036E" w:rsidRDefault="008F4312" w:rsidP="008F4312">
      <w:pPr>
        <w:ind w:firstLine="284"/>
        <w:jc w:val="both"/>
        <w:rPr>
          <w:rFonts w:ascii="Arial" w:hAnsi="Arial" w:cs="Arial"/>
        </w:rPr>
      </w:pPr>
    </w:p>
    <w:p w14:paraId="201B87AC" w14:textId="77777777" w:rsidR="008F4312" w:rsidRPr="00B3036E" w:rsidRDefault="008F4312" w:rsidP="008F4312">
      <w:pPr>
        <w:ind w:firstLine="284"/>
        <w:jc w:val="both"/>
        <w:rPr>
          <w:rFonts w:ascii="Arial" w:hAnsi="Arial" w:cs="Arial"/>
        </w:rPr>
      </w:pPr>
    </w:p>
    <w:p w14:paraId="5B309C7C" w14:textId="77777777" w:rsidR="008F4312" w:rsidRPr="00B3036E" w:rsidRDefault="008F4312" w:rsidP="008F4312">
      <w:pPr>
        <w:ind w:firstLine="284"/>
        <w:jc w:val="both"/>
        <w:rPr>
          <w:rFonts w:ascii="Arial" w:hAnsi="Arial" w:cs="Arial"/>
          <w:b/>
        </w:rPr>
      </w:pPr>
      <w:r w:rsidRPr="00B3036E">
        <w:rPr>
          <w:rFonts w:ascii="Arial" w:hAnsi="Arial" w:cs="Arial"/>
          <w:b/>
        </w:rPr>
        <w:t>CLAÚSULA 6ª – DO PAGAMENTO</w:t>
      </w:r>
    </w:p>
    <w:p w14:paraId="72F03A6E" w14:textId="77777777" w:rsidR="008F4312" w:rsidRPr="00B3036E" w:rsidRDefault="008F4312" w:rsidP="008F4312">
      <w:pPr>
        <w:ind w:firstLine="284"/>
        <w:jc w:val="both"/>
        <w:rPr>
          <w:rFonts w:ascii="Arial" w:hAnsi="Arial" w:cs="Arial"/>
          <w:b/>
        </w:rPr>
      </w:pPr>
    </w:p>
    <w:p w14:paraId="04FE71B2" w14:textId="6321CD5A" w:rsidR="008F4312" w:rsidRPr="00B3036E" w:rsidRDefault="008F4312" w:rsidP="008F4312">
      <w:pPr>
        <w:ind w:firstLine="284"/>
        <w:jc w:val="both"/>
        <w:rPr>
          <w:rFonts w:ascii="Arial" w:hAnsi="Arial" w:cs="Arial"/>
        </w:rPr>
      </w:pPr>
      <w:r w:rsidRPr="00B3036E">
        <w:rPr>
          <w:rFonts w:ascii="Arial" w:hAnsi="Arial" w:cs="Arial"/>
          <w:b/>
          <w:bCs/>
        </w:rPr>
        <w:t>6.1.</w:t>
      </w:r>
      <w:r w:rsidRPr="00B3036E">
        <w:rPr>
          <w:rFonts w:ascii="Arial" w:hAnsi="Arial" w:cs="Arial"/>
        </w:rPr>
        <w:t xml:space="preserve"> </w:t>
      </w:r>
      <w:r w:rsidR="00682D4A" w:rsidRPr="007B49EB">
        <w:rPr>
          <w:rFonts w:ascii="Arial" w:hAnsi="Arial" w:cs="Arial"/>
        </w:rPr>
        <w:t>O pagamento será efetuado em até 15 (quinze) dias úteis, conforme Decreto Municipal nº 17.640, de 30 de outubro de 2018</w:t>
      </w:r>
      <w:r w:rsidR="00682D4A" w:rsidRPr="008F57DC">
        <w:rPr>
          <w:rFonts w:ascii="Arial" w:hAnsi="Arial" w:cs="Arial"/>
        </w:rPr>
        <w:t>.</w:t>
      </w:r>
    </w:p>
    <w:p w14:paraId="305C6426" w14:textId="77777777" w:rsidR="008F4312" w:rsidRPr="00B3036E" w:rsidRDefault="008F4312" w:rsidP="008F4312">
      <w:pPr>
        <w:ind w:firstLine="284"/>
        <w:jc w:val="both"/>
        <w:rPr>
          <w:rFonts w:ascii="Arial" w:hAnsi="Arial" w:cs="Arial"/>
        </w:rPr>
      </w:pPr>
    </w:p>
    <w:p w14:paraId="637ADF44" w14:textId="77777777" w:rsidR="008F4312" w:rsidRPr="00B3036E" w:rsidRDefault="008F4312" w:rsidP="008F431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7BD42F42" w14:textId="77777777" w:rsidR="008F4312" w:rsidRPr="00B3036E" w:rsidRDefault="008F4312" w:rsidP="008F4312">
      <w:pPr>
        <w:ind w:firstLine="284"/>
        <w:jc w:val="both"/>
        <w:rPr>
          <w:rFonts w:ascii="Arial" w:hAnsi="Arial" w:cs="Arial"/>
        </w:rPr>
      </w:pPr>
    </w:p>
    <w:p w14:paraId="1625E4F9" w14:textId="77777777" w:rsidR="008F4312" w:rsidRPr="00B3036E" w:rsidRDefault="008F4312" w:rsidP="008F4312">
      <w:pPr>
        <w:ind w:firstLine="284"/>
        <w:jc w:val="both"/>
        <w:rPr>
          <w:rFonts w:ascii="Arial" w:hAnsi="Arial" w:cs="Arial"/>
        </w:rPr>
      </w:pPr>
    </w:p>
    <w:p w14:paraId="46CDF0CF" w14:textId="77777777" w:rsidR="008F4312" w:rsidRPr="00B3036E" w:rsidRDefault="008F4312" w:rsidP="008F4312">
      <w:pPr>
        <w:ind w:firstLine="284"/>
        <w:jc w:val="both"/>
        <w:rPr>
          <w:rFonts w:ascii="Arial" w:hAnsi="Arial" w:cs="Arial"/>
          <w:b/>
        </w:rPr>
      </w:pPr>
      <w:r w:rsidRPr="00B3036E">
        <w:rPr>
          <w:rFonts w:ascii="Arial" w:hAnsi="Arial" w:cs="Arial"/>
          <w:b/>
        </w:rPr>
        <w:t>CLAÚSULA 7ª – DO REAJUSTAMENTO DE PREÇOS</w:t>
      </w:r>
    </w:p>
    <w:p w14:paraId="659C128F" w14:textId="77777777" w:rsidR="008F4312" w:rsidRPr="00B3036E" w:rsidRDefault="008F4312" w:rsidP="008F4312">
      <w:pPr>
        <w:ind w:firstLine="284"/>
        <w:jc w:val="both"/>
        <w:rPr>
          <w:rFonts w:ascii="Arial" w:hAnsi="Arial" w:cs="Arial"/>
          <w:b/>
        </w:rPr>
      </w:pPr>
    </w:p>
    <w:p w14:paraId="2F80DE3A" w14:textId="77777777" w:rsidR="008F4312" w:rsidRPr="00B3036E" w:rsidRDefault="008F4312" w:rsidP="008F431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7DDA2E95" w14:textId="77777777" w:rsidR="008F4312" w:rsidRPr="00B3036E" w:rsidRDefault="008F4312" w:rsidP="008F4312">
      <w:pPr>
        <w:ind w:firstLine="284"/>
        <w:jc w:val="both"/>
        <w:rPr>
          <w:rFonts w:ascii="Arial" w:hAnsi="Arial" w:cs="Arial"/>
        </w:rPr>
      </w:pPr>
    </w:p>
    <w:p w14:paraId="363A1054" w14:textId="77777777" w:rsidR="008F4312" w:rsidRPr="00B3036E" w:rsidRDefault="008F4312" w:rsidP="008F431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C912647" w14:textId="77777777" w:rsidR="008F4312" w:rsidRPr="00B3036E" w:rsidRDefault="008F4312" w:rsidP="008F4312">
      <w:pPr>
        <w:ind w:firstLine="284"/>
        <w:jc w:val="both"/>
        <w:rPr>
          <w:rFonts w:ascii="Arial" w:hAnsi="Arial" w:cs="Arial"/>
        </w:rPr>
      </w:pPr>
    </w:p>
    <w:p w14:paraId="177661BD" w14:textId="77777777" w:rsidR="008F4312" w:rsidRPr="00B3036E" w:rsidRDefault="008F4312" w:rsidP="008F4312">
      <w:pPr>
        <w:ind w:firstLine="284"/>
        <w:jc w:val="both"/>
        <w:rPr>
          <w:rFonts w:ascii="Arial" w:hAnsi="Arial" w:cs="Arial"/>
        </w:rPr>
      </w:pPr>
    </w:p>
    <w:p w14:paraId="33905186" w14:textId="77777777" w:rsidR="008F4312" w:rsidRPr="00B3036E" w:rsidRDefault="008F4312" w:rsidP="008F4312">
      <w:pPr>
        <w:ind w:firstLine="284"/>
        <w:jc w:val="both"/>
        <w:rPr>
          <w:rFonts w:ascii="Arial" w:hAnsi="Arial" w:cs="Arial"/>
          <w:b/>
        </w:rPr>
      </w:pPr>
      <w:r w:rsidRPr="00B3036E">
        <w:rPr>
          <w:rFonts w:ascii="Arial" w:hAnsi="Arial" w:cs="Arial"/>
          <w:b/>
        </w:rPr>
        <w:t>CLAÚSULA 8ª – DO CANCELAMENTO DA ATA DE REGISTRO DE PREÇOS</w:t>
      </w:r>
    </w:p>
    <w:p w14:paraId="42944E8E" w14:textId="77777777" w:rsidR="008F4312" w:rsidRPr="00B3036E" w:rsidRDefault="008F4312" w:rsidP="008F4312">
      <w:pPr>
        <w:ind w:firstLine="284"/>
        <w:jc w:val="both"/>
        <w:rPr>
          <w:rFonts w:ascii="Arial" w:hAnsi="Arial" w:cs="Arial"/>
          <w:b/>
        </w:rPr>
      </w:pPr>
    </w:p>
    <w:p w14:paraId="4E96855C" w14:textId="77777777" w:rsidR="008F4312" w:rsidRPr="00B3036E" w:rsidRDefault="008F4312" w:rsidP="008F431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7F870A36" w14:textId="77777777" w:rsidR="008F4312" w:rsidRPr="00B3036E" w:rsidRDefault="008F4312" w:rsidP="008F4312">
      <w:pPr>
        <w:ind w:firstLine="284"/>
        <w:jc w:val="both"/>
        <w:rPr>
          <w:rFonts w:ascii="Arial" w:hAnsi="Arial" w:cs="Arial"/>
        </w:rPr>
      </w:pPr>
    </w:p>
    <w:p w14:paraId="7A9FBA1E" w14:textId="77777777" w:rsidR="008F4312" w:rsidRPr="00B3036E" w:rsidRDefault="008F4312" w:rsidP="008F4312">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FORNECEDOR, quando:</w:t>
      </w:r>
    </w:p>
    <w:p w14:paraId="5CB3FE84" w14:textId="77777777" w:rsidR="008F4312" w:rsidRPr="00B3036E" w:rsidRDefault="008F4312" w:rsidP="008F4312">
      <w:pPr>
        <w:ind w:firstLine="284"/>
        <w:jc w:val="both"/>
        <w:rPr>
          <w:rFonts w:ascii="Arial" w:hAnsi="Arial" w:cs="Arial"/>
        </w:rPr>
      </w:pPr>
    </w:p>
    <w:p w14:paraId="00380445" w14:textId="77777777" w:rsidR="008F4312" w:rsidRPr="00B3036E" w:rsidRDefault="008F4312" w:rsidP="008F431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0087747" w14:textId="77777777" w:rsidR="008F4312" w:rsidRPr="00B3036E" w:rsidRDefault="008F4312" w:rsidP="008F4312">
      <w:pPr>
        <w:ind w:firstLine="284"/>
        <w:jc w:val="both"/>
        <w:rPr>
          <w:rFonts w:ascii="Arial" w:hAnsi="Arial" w:cs="Arial"/>
        </w:rPr>
      </w:pPr>
    </w:p>
    <w:p w14:paraId="5FD498B6" w14:textId="77777777" w:rsidR="008F4312" w:rsidRPr="00B3036E" w:rsidRDefault="008F4312" w:rsidP="008F431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9F375FD" w14:textId="77777777" w:rsidR="008F4312" w:rsidRPr="00B3036E" w:rsidRDefault="008F4312" w:rsidP="008F4312">
      <w:pPr>
        <w:ind w:firstLine="284"/>
        <w:jc w:val="both"/>
        <w:rPr>
          <w:rFonts w:ascii="Arial" w:hAnsi="Arial" w:cs="Arial"/>
        </w:rPr>
      </w:pPr>
    </w:p>
    <w:p w14:paraId="0C02565C" w14:textId="77777777" w:rsidR="008F4312" w:rsidRPr="00B3036E" w:rsidRDefault="008F4312" w:rsidP="008F431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50B7CD2E" w14:textId="77777777" w:rsidR="008F4312" w:rsidRPr="00B3036E" w:rsidRDefault="008F4312" w:rsidP="008F4312">
      <w:pPr>
        <w:ind w:firstLine="284"/>
        <w:jc w:val="both"/>
        <w:rPr>
          <w:rFonts w:ascii="Arial" w:hAnsi="Arial" w:cs="Arial"/>
        </w:rPr>
      </w:pPr>
    </w:p>
    <w:p w14:paraId="36473BAC" w14:textId="77777777" w:rsidR="008F4312" w:rsidRPr="00B3036E" w:rsidRDefault="008F4312" w:rsidP="008F431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65C906C8" w14:textId="77777777" w:rsidR="008F4312" w:rsidRPr="00B3036E" w:rsidRDefault="008F4312" w:rsidP="008F4312">
      <w:pPr>
        <w:ind w:firstLine="284"/>
        <w:jc w:val="both"/>
        <w:rPr>
          <w:rFonts w:ascii="Arial" w:hAnsi="Arial" w:cs="Arial"/>
        </w:rPr>
      </w:pPr>
    </w:p>
    <w:p w14:paraId="6C160391" w14:textId="77777777" w:rsidR="008F4312" w:rsidRPr="00B3036E" w:rsidRDefault="008F4312" w:rsidP="008F431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2393B482" w14:textId="77777777" w:rsidR="008F4312" w:rsidRPr="00B3036E" w:rsidRDefault="008F4312" w:rsidP="008F4312">
      <w:pPr>
        <w:ind w:firstLine="284"/>
        <w:jc w:val="both"/>
        <w:rPr>
          <w:rFonts w:ascii="Arial" w:eastAsia="Arial" w:hAnsi="Arial" w:cs="Arial"/>
        </w:rPr>
      </w:pPr>
    </w:p>
    <w:p w14:paraId="7480A92E" w14:textId="77777777" w:rsidR="008F4312" w:rsidRPr="00B3036E" w:rsidRDefault="008F4312" w:rsidP="008F431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06E72E45" w14:textId="77777777" w:rsidR="008F4312" w:rsidRPr="00B3036E" w:rsidRDefault="008F4312" w:rsidP="008F4312">
      <w:pPr>
        <w:ind w:firstLine="284"/>
        <w:jc w:val="both"/>
        <w:rPr>
          <w:rFonts w:ascii="Arial" w:hAnsi="Arial" w:cs="Arial"/>
        </w:rPr>
      </w:pPr>
    </w:p>
    <w:p w14:paraId="6DE6B78C"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471C75B0" w14:textId="77777777" w:rsidR="008F4312" w:rsidRPr="00B3036E" w:rsidRDefault="008F4312" w:rsidP="008F4312">
      <w:pPr>
        <w:ind w:firstLine="284"/>
        <w:jc w:val="both"/>
        <w:rPr>
          <w:rFonts w:ascii="Arial" w:hAnsi="Arial" w:cs="Arial"/>
        </w:rPr>
      </w:pPr>
    </w:p>
    <w:p w14:paraId="29DBB648"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6CECBDB9" w14:textId="77777777" w:rsidR="008F4312" w:rsidRPr="00B3036E" w:rsidRDefault="008F4312" w:rsidP="008F4312">
      <w:pPr>
        <w:ind w:firstLine="284"/>
        <w:jc w:val="both"/>
        <w:rPr>
          <w:rFonts w:ascii="Arial" w:hAnsi="Arial" w:cs="Arial"/>
        </w:rPr>
      </w:pPr>
    </w:p>
    <w:p w14:paraId="51374CA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51858D65" w14:textId="77777777" w:rsidR="008F4312" w:rsidRPr="00B3036E" w:rsidRDefault="008F4312" w:rsidP="008F4312">
      <w:pPr>
        <w:ind w:firstLine="284"/>
        <w:jc w:val="both"/>
        <w:rPr>
          <w:rFonts w:ascii="Arial" w:hAnsi="Arial" w:cs="Arial"/>
        </w:rPr>
      </w:pPr>
    </w:p>
    <w:p w14:paraId="0B8E41E6"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6B82BEBD" w14:textId="77777777" w:rsidR="008F4312" w:rsidRPr="00B3036E" w:rsidRDefault="008F4312" w:rsidP="008F4312">
      <w:pPr>
        <w:ind w:firstLine="284"/>
        <w:jc w:val="both"/>
        <w:rPr>
          <w:rFonts w:ascii="Arial" w:hAnsi="Arial" w:cs="Arial"/>
        </w:rPr>
      </w:pPr>
    </w:p>
    <w:p w14:paraId="11DC3C9E" w14:textId="77777777" w:rsidR="008F4312" w:rsidRPr="00B3036E" w:rsidRDefault="008F4312" w:rsidP="008F4312">
      <w:pPr>
        <w:ind w:firstLine="284"/>
        <w:jc w:val="both"/>
        <w:rPr>
          <w:rFonts w:ascii="Arial" w:hAnsi="Arial" w:cs="Arial"/>
        </w:rPr>
      </w:pPr>
    </w:p>
    <w:p w14:paraId="490E38DD" w14:textId="77777777" w:rsidR="008F4312" w:rsidRPr="00B3036E" w:rsidRDefault="008F4312" w:rsidP="008F4312">
      <w:pPr>
        <w:ind w:firstLine="284"/>
        <w:jc w:val="both"/>
        <w:rPr>
          <w:rFonts w:ascii="Arial" w:hAnsi="Arial" w:cs="Arial"/>
          <w:b/>
        </w:rPr>
      </w:pPr>
      <w:r w:rsidRPr="00B3036E">
        <w:rPr>
          <w:rFonts w:ascii="Arial" w:hAnsi="Arial" w:cs="Arial"/>
          <w:b/>
        </w:rPr>
        <w:t>CLAÚSULA 9ª – DA AUTORIZAÇÃO DA AQUISIÇÃO E EMISSÃO DAS ORDENS DE FORNECIMENTO.</w:t>
      </w:r>
    </w:p>
    <w:p w14:paraId="41A84A5B" w14:textId="77777777" w:rsidR="008F4312" w:rsidRPr="00B3036E" w:rsidRDefault="008F4312" w:rsidP="008F4312">
      <w:pPr>
        <w:ind w:firstLine="284"/>
        <w:jc w:val="both"/>
        <w:rPr>
          <w:rFonts w:ascii="Arial" w:hAnsi="Arial" w:cs="Arial"/>
          <w:b/>
        </w:rPr>
      </w:pPr>
    </w:p>
    <w:p w14:paraId="70395741" w14:textId="77777777" w:rsidR="008F4312" w:rsidRPr="00B3036E" w:rsidRDefault="008F4312" w:rsidP="008F431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62D53C6A" w14:textId="77777777" w:rsidR="008F4312" w:rsidRPr="00B3036E" w:rsidRDefault="008F4312" w:rsidP="008F4312">
      <w:pPr>
        <w:ind w:firstLine="284"/>
        <w:jc w:val="both"/>
        <w:rPr>
          <w:rFonts w:ascii="Arial" w:hAnsi="Arial" w:cs="Arial"/>
        </w:rPr>
      </w:pPr>
    </w:p>
    <w:p w14:paraId="297BAC9D" w14:textId="77777777" w:rsidR="008F4312" w:rsidRPr="00B3036E" w:rsidRDefault="008F4312" w:rsidP="008F4312">
      <w:pPr>
        <w:ind w:firstLine="284"/>
        <w:jc w:val="both"/>
        <w:rPr>
          <w:rFonts w:ascii="Arial" w:hAnsi="Arial" w:cs="Arial"/>
        </w:rPr>
      </w:pPr>
    </w:p>
    <w:p w14:paraId="0899D16A" w14:textId="77777777" w:rsidR="008F4312" w:rsidRPr="00B3036E" w:rsidRDefault="008F4312" w:rsidP="008F4312">
      <w:pPr>
        <w:ind w:firstLine="284"/>
        <w:jc w:val="both"/>
        <w:rPr>
          <w:rFonts w:ascii="Arial" w:hAnsi="Arial" w:cs="Arial"/>
        </w:rPr>
      </w:pPr>
      <w:r w:rsidRPr="00B3036E">
        <w:rPr>
          <w:rFonts w:ascii="Arial" w:hAnsi="Arial" w:cs="Arial"/>
          <w:b/>
        </w:rPr>
        <w:t>CLAÚSULA 10ª – DAS DISPOSIÇÕES FINAIS</w:t>
      </w:r>
    </w:p>
    <w:p w14:paraId="100382D6" w14:textId="77777777" w:rsidR="008F4312" w:rsidRPr="00B3036E" w:rsidRDefault="008F4312" w:rsidP="008F4312">
      <w:pPr>
        <w:ind w:firstLine="284"/>
        <w:jc w:val="both"/>
        <w:rPr>
          <w:rFonts w:ascii="Arial" w:hAnsi="Arial" w:cs="Arial"/>
        </w:rPr>
      </w:pPr>
    </w:p>
    <w:p w14:paraId="71BF0F7A" w14:textId="77777777" w:rsidR="008F4312" w:rsidRPr="00B3036E" w:rsidRDefault="008F4312" w:rsidP="008F431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49C19CF4" w14:textId="77777777" w:rsidR="008F4312" w:rsidRPr="00B3036E" w:rsidRDefault="008F4312" w:rsidP="008F4312">
      <w:pPr>
        <w:ind w:firstLine="284"/>
        <w:jc w:val="both"/>
        <w:rPr>
          <w:rFonts w:ascii="Arial" w:hAnsi="Arial" w:cs="Arial"/>
        </w:rPr>
      </w:pPr>
    </w:p>
    <w:p w14:paraId="23AF0A32" w14:textId="77777777" w:rsidR="008F4312" w:rsidRPr="00B3036E" w:rsidRDefault="008F4312" w:rsidP="008F431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0D26D391" w14:textId="77777777" w:rsidR="008F4312" w:rsidRPr="00B3036E" w:rsidRDefault="008F4312" w:rsidP="008F4312">
      <w:pPr>
        <w:ind w:firstLine="284"/>
        <w:jc w:val="both"/>
        <w:rPr>
          <w:rFonts w:ascii="Arial" w:hAnsi="Arial" w:cs="Arial"/>
        </w:rPr>
      </w:pPr>
    </w:p>
    <w:p w14:paraId="258F2C62"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00A662C1" w14:textId="77777777" w:rsidR="008F4312" w:rsidRPr="00B3036E" w:rsidRDefault="008F4312" w:rsidP="008F4312">
      <w:pPr>
        <w:ind w:firstLine="284"/>
        <w:jc w:val="both"/>
        <w:rPr>
          <w:rFonts w:ascii="Arial" w:hAnsi="Arial" w:cs="Arial"/>
        </w:rPr>
      </w:pPr>
    </w:p>
    <w:p w14:paraId="0A272D9B" w14:textId="77777777" w:rsidR="008F4312" w:rsidRPr="00B3036E" w:rsidRDefault="008F4312" w:rsidP="008F4312">
      <w:pPr>
        <w:ind w:firstLine="284"/>
        <w:jc w:val="both"/>
        <w:rPr>
          <w:rFonts w:ascii="Arial" w:hAnsi="Arial" w:cs="Arial"/>
        </w:rPr>
      </w:pPr>
    </w:p>
    <w:p w14:paraId="1C0D3C39" w14:textId="77777777" w:rsidR="008F4312" w:rsidRPr="00B3036E" w:rsidRDefault="008F4312" w:rsidP="008F4312">
      <w:pPr>
        <w:ind w:firstLine="284"/>
        <w:jc w:val="both"/>
        <w:rPr>
          <w:rFonts w:ascii="Arial" w:hAnsi="Arial" w:cs="Arial"/>
        </w:rPr>
      </w:pPr>
      <w:r w:rsidRPr="00B3036E">
        <w:rPr>
          <w:rFonts w:ascii="Arial" w:hAnsi="Arial" w:cs="Arial"/>
        </w:rPr>
        <w:t>Piracicaba, ____de ________ de _____.</w:t>
      </w:r>
    </w:p>
    <w:p w14:paraId="42CC1C6E" w14:textId="77777777" w:rsidR="008F4312" w:rsidRPr="00B3036E" w:rsidRDefault="008F4312" w:rsidP="008F4312">
      <w:pPr>
        <w:ind w:firstLine="284"/>
        <w:jc w:val="both"/>
        <w:rPr>
          <w:rFonts w:ascii="Arial" w:hAnsi="Arial" w:cs="Arial"/>
        </w:rPr>
      </w:pPr>
    </w:p>
    <w:p w14:paraId="2B6B6F42" w14:textId="77777777" w:rsidR="008F4312" w:rsidRPr="00B3036E" w:rsidRDefault="008F4312" w:rsidP="008F4312">
      <w:pPr>
        <w:ind w:firstLine="284"/>
        <w:jc w:val="both"/>
        <w:rPr>
          <w:rFonts w:ascii="Arial" w:hAnsi="Arial" w:cs="Arial"/>
        </w:rPr>
      </w:pPr>
    </w:p>
    <w:p w14:paraId="5397F71D" w14:textId="77777777" w:rsidR="008F4312" w:rsidRPr="00B3036E" w:rsidRDefault="008F4312" w:rsidP="008F4312">
      <w:pPr>
        <w:ind w:firstLine="284"/>
        <w:jc w:val="both"/>
        <w:rPr>
          <w:rFonts w:ascii="Arial" w:hAnsi="Arial" w:cs="Arial"/>
          <w:b/>
          <w:bCs/>
        </w:rPr>
      </w:pPr>
    </w:p>
    <w:p w14:paraId="07EFFFF6" w14:textId="77777777" w:rsidR="008F4312" w:rsidRPr="00B3036E" w:rsidRDefault="008F4312" w:rsidP="008F4312">
      <w:pPr>
        <w:ind w:firstLine="284"/>
        <w:jc w:val="both"/>
        <w:rPr>
          <w:rFonts w:ascii="Arial" w:hAnsi="Arial" w:cs="Arial"/>
          <w:b/>
          <w:bCs/>
        </w:rPr>
      </w:pPr>
    </w:p>
    <w:p w14:paraId="1D3B2D7A" w14:textId="77777777" w:rsidR="008F4312" w:rsidRPr="00B3036E" w:rsidRDefault="008F4312" w:rsidP="008F4312">
      <w:pPr>
        <w:ind w:firstLine="284"/>
        <w:jc w:val="both"/>
        <w:rPr>
          <w:rFonts w:ascii="Arial" w:hAnsi="Arial" w:cs="Arial"/>
          <w:b/>
          <w:bCs/>
        </w:rPr>
      </w:pPr>
    </w:p>
    <w:p w14:paraId="024C6223" w14:textId="77777777" w:rsidR="008F4312" w:rsidRPr="00B3036E" w:rsidRDefault="008F4312" w:rsidP="008F4312">
      <w:pPr>
        <w:ind w:firstLine="284"/>
        <w:jc w:val="center"/>
        <w:rPr>
          <w:rFonts w:ascii="Arial" w:hAnsi="Arial" w:cs="Arial"/>
          <w:b/>
          <w:bCs/>
        </w:rPr>
      </w:pPr>
      <w:r w:rsidRPr="00B3036E">
        <w:rPr>
          <w:rFonts w:ascii="Arial" w:hAnsi="Arial" w:cs="Arial"/>
          <w:b/>
          <w:bCs/>
        </w:rPr>
        <w:t>__________________________</w:t>
      </w:r>
    </w:p>
    <w:p w14:paraId="475D90C3" w14:textId="77777777" w:rsidR="008F4312" w:rsidRPr="00B3036E" w:rsidRDefault="008F4312" w:rsidP="008F4312">
      <w:pPr>
        <w:ind w:firstLine="284"/>
        <w:jc w:val="center"/>
        <w:rPr>
          <w:rFonts w:ascii="Arial" w:hAnsi="Arial" w:cs="Arial"/>
          <w:b/>
          <w:bCs/>
        </w:rPr>
      </w:pPr>
      <w:r w:rsidRPr="00B3036E">
        <w:rPr>
          <w:rFonts w:ascii="Arial" w:hAnsi="Arial" w:cs="Arial"/>
          <w:b/>
          <w:bCs/>
        </w:rPr>
        <w:t>Prefeito Municipal</w:t>
      </w:r>
    </w:p>
    <w:p w14:paraId="6B875D95" w14:textId="77777777" w:rsidR="008F4312" w:rsidRPr="00B3036E" w:rsidRDefault="008F4312" w:rsidP="008F4312">
      <w:pPr>
        <w:ind w:firstLine="284"/>
        <w:jc w:val="center"/>
        <w:rPr>
          <w:rFonts w:ascii="Arial" w:hAnsi="Arial" w:cs="Arial"/>
          <w:b/>
          <w:bCs/>
        </w:rPr>
      </w:pPr>
    </w:p>
    <w:p w14:paraId="431E1EAE" w14:textId="77777777" w:rsidR="008F4312" w:rsidRPr="00B3036E" w:rsidRDefault="008F4312" w:rsidP="008F4312">
      <w:pPr>
        <w:pStyle w:val="Recuodecorpodetexto"/>
        <w:widowControl w:val="0"/>
        <w:overflowPunct/>
        <w:autoSpaceDE/>
        <w:spacing w:line="240" w:lineRule="auto"/>
        <w:rPr>
          <w:b/>
          <w:bCs/>
          <w:sz w:val="20"/>
          <w:szCs w:val="20"/>
        </w:rPr>
      </w:pPr>
    </w:p>
    <w:p w14:paraId="758BD54B" w14:textId="77777777" w:rsidR="008F4312" w:rsidRPr="00B3036E" w:rsidRDefault="008F4312" w:rsidP="008F4312">
      <w:pPr>
        <w:pageBreakBefore/>
        <w:ind w:firstLine="284"/>
        <w:jc w:val="center"/>
        <w:rPr>
          <w:rFonts w:ascii="Arial" w:hAnsi="Arial" w:cs="Arial"/>
          <w:b/>
        </w:rPr>
      </w:pPr>
      <w:r w:rsidRPr="00B3036E">
        <w:rPr>
          <w:rFonts w:ascii="Arial" w:eastAsia="Arial" w:hAnsi="Arial" w:cs="Arial"/>
          <w:b/>
        </w:rPr>
        <w:t xml:space="preserve">ANEXO DA </w:t>
      </w:r>
      <w:r w:rsidRPr="00B3036E">
        <w:rPr>
          <w:rFonts w:ascii="Arial" w:hAnsi="Arial" w:cs="Arial"/>
          <w:b/>
        </w:rPr>
        <w:t>ATA DE REGISTRO DE PREÇOS Nº __/_____</w:t>
      </w:r>
    </w:p>
    <w:p w14:paraId="1082A785" w14:textId="77777777" w:rsidR="008F4312" w:rsidRPr="00B3036E" w:rsidRDefault="008F4312" w:rsidP="008F4312">
      <w:pPr>
        <w:ind w:firstLine="284"/>
        <w:jc w:val="center"/>
        <w:rPr>
          <w:rFonts w:ascii="Arial" w:hAnsi="Arial" w:cs="Arial"/>
          <w:b/>
        </w:rPr>
      </w:pPr>
    </w:p>
    <w:p w14:paraId="7F6143CC" w14:textId="77777777" w:rsidR="008F4312" w:rsidRPr="00B3036E" w:rsidRDefault="008F4312" w:rsidP="008F4312">
      <w:pPr>
        <w:ind w:firstLine="284"/>
        <w:jc w:val="center"/>
        <w:rPr>
          <w:rFonts w:ascii="Arial" w:hAnsi="Arial" w:cs="Arial"/>
          <w:b/>
        </w:rPr>
      </w:pPr>
    </w:p>
    <w:p w14:paraId="5172E8F0" w14:textId="77777777" w:rsidR="008F4312" w:rsidRPr="00B3036E" w:rsidRDefault="008F4312" w:rsidP="008F431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405F1488" w14:textId="77777777" w:rsidR="008F4312" w:rsidRPr="00B3036E" w:rsidRDefault="008F4312" w:rsidP="008F4312">
      <w:pPr>
        <w:ind w:firstLine="284"/>
        <w:jc w:val="center"/>
        <w:rPr>
          <w:rFonts w:ascii="Arial" w:hAnsi="Arial" w:cs="Arial"/>
        </w:rPr>
      </w:pPr>
    </w:p>
    <w:p w14:paraId="1AA37AFA"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____/_______</w:t>
      </w:r>
    </w:p>
    <w:p w14:paraId="0CB18CEF" w14:textId="77777777" w:rsidR="008F4312" w:rsidRPr="00B3036E" w:rsidRDefault="008F4312" w:rsidP="008F4312">
      <w:pPr>
        <w:spacing w:before="240"/>
        <w:ind w:firstLine="284"/>
        <w:jc w:val="center"/>
        <w:rPr>
          <w:rFonts w:ascii="Arial" w:hAnsi="Arial" w:cs="Arial"/>
        </w:rPr>
      </w:pPr>
      <w:r w:rsidRPr="00B3036E">
        <w:rPr>
          <w:rFonts w:ascii="Arial" w:hAnsi="Arial" w:cs="Arial"/>
          <w:b/>
        </w:rPr>
        <w:t>VALIDADE DA ATA: DE____/______/______ A ____/_____/______</w:t>
      </w:r>
    </w:p>
    <w:p w14:paraId="12786493" w14:textId="77777777" w:rsidR="008F4312" w:rsidRPr="00B3036E" w:rsidRDefault="008F4312" w:rsidP="008F4312">
      <w:pPr>
        <w:ind w:firstLine="284"/>
        <w:jc w:val="center"/>
        <w:rPr>
          <w:rFonts w:ascii="Arial" w:hAnsi="Arial" w:cs="Arial"/>
        </w:rPr>
      </w:pPr>
    </w:p>
    <w:p w14:paraId="2FB71446" w14:textId="77777777" w:rsidR="008F4312" w:rsidRPr="00B3036E" w:rsidRDefault="008F4312" w:rsidP="008F4312">
      <w:pPr>
        <w:ind w:firstLine="284"/>
        <w:jc w:val="center"/>
        <w:rPr>
          <w:rFonts w:ascii="Arial" w:hAnsi="Arial" w:cs="Arial"/>
        </w:rPr>
      </w:pPr>
    </w:p>
    <w:p w14:paraId="1D91961A" w14:textId="77777777" w:rsidR="008F4312" w:rsidRPr="00B3036E" w:rsidRDefault="008F4312" w:rsidP="008F4312">
      <w:pPr>
        <w:ind w:firstLine="284"/>
        <w:jc w:val="center"/>
        <w:rPr>
          <w:rFonts w:ascii="Arial" w:hAnsi="Arial" w:cs="Arial"/>
        </w:rPr>
      </w:pPr>
    </w:p>
    <w:p w14:paraId="753820A9" w14:textId="77777777" w:rsidR="008F4312" w:rsidRPr="00B3036E" w:rsidRDefault="008F4312" w:rsidP="008F4312">
      <w:pPr>
        <w:ind w:firstLine="284"/>
        <w:jc w:val="center"/>
        <w:rPr>
          <w:rFonts w:ascii="Arial" w:hAnsi="Arial" w:cs="Arial"/>
        </w:rPr>
      </w:pPr>
    </w:p>
    <w:p w14:paraId="0549DC99" w14:textId="77777777" w:rsidR="008F4312" w:rsidRPr="00B3036E" w:rsidRDefault="008F4312" w:rsidP="008F4312">
      <w:pPr>
        <w:ind w:firstLine="284"/>
        <w:jc w:val="center"/>
        <w:rPr>
          <w:rFonts w:ascii="Arial" w:hAnsi="Arial" w:cs="Arial"/>
        </w:rPr>
      </w:pPr>
      <w:r w:rsidRPr="00B3036E">
        <w:rPr>
          <w:rFonts w:ascii="Arial" w:hAnsi="Arial" w:cs="Arial"/>
          <w:b/>
        </w:rPr>
        <w:t>PREÇO REGISTRADO:</w:t>
      </w:r>
    </w:p>
    <w:p w14:paraId="7DA08DF4" w14:textId="77777777" w:rsidR="008F4312" w:rsidRPr="00B3036E" w:rsidRDefault="008F4312" w:rsidP="008F4312">
      <w:pPr>
        <w:ind w:firstLine="284"/>
        <w:jc w:val="center"/>
        <w:rPr>
          <w:rFonts w:ascii="Arial" w:hAnsi="Arial" w:cs="Arial"/>
        </w:rPr>
      </w:pPr>
    </w:p>
    <w:p w14:paraId="1372C892" w14:textId="77777777" w:rsidR="008F4312" w:rsidRPr="00B3036E" w:rsidRDefault="008F4312" w:rsidP="008F431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8F4312" w:rsidRPr="00B3036E" w14:paraId="37AC0187" w14:textId="77777777" w:rsidTr="000E448C">
        <w:tc>
          <w:tcPr>
            <w:tcW w:w="766" w:type="dxa"/>
            <w:tcBorders>
              <w:top w:val="single" w:sz="1" w:space="0" w:color="000000"/>
              <w:left w:val="single" w:sz="1" w:space="0" w:color="000000"/>
              <w:bottom w:val="single" w:sz="1" w:space="0" w:color="000000"/>
            </w:tcBorders>
            <w:shd w:val="clear" w:color="auto" w:fill="DDDDDD"/>
          </w:tcPr>
          <w:p w14:paraId="3585577D" w14:textId="77777777" w:rsidR="008F4312" w:rsidRPr="00B3036E" w:rsidRDefault="008F4312" w:rsidP="000E448C">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577A3711" w14:textId="77777777" w:rsidR="008F4312" w:rsidRPr="00B3036E" w:rsidRDefault="008F4312" w:rsidP="000E448C">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069F6D28" w14:textId="77777777" w:rsidR="008F4312" w:rsidRPr="00B3036E" w:rsidRDefault="008F4312" w:rsidP="000E448C">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D2B532D" w14:textId="77777777" w:rsidR="008F4312" w:rsidRPr="00B3036E" w:rsidRDefault="008F4312" w:rsidP="000E448C">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7222AF4D" w14:textId="77777777" w:rsidR="008F4312" w:rsidRPr="00B3036E" w:rsidRDefault="008F4312" w:rsidP="000E448C">
            <w:pPr>
              <w:pStyle w:val="Contedodatabela"/>
              <w:jc w:val="center"/>
              <w:rPr>
                <w:rFonts w:ascii="Arial" w:hAnsi="Arial" w:cs="Arial"/>
              </w:rPr>
            </w:pPr>
            <w:r w:rsidRPr="00B3036E">
              <w:rPr>
                <w:rFonts w:ascii="Arial" w:hAnsi="Arial" w:cs="Arial"/>
                <w:b/>
              </w:rPr>
              <w:t>Preço unitário</w:t>
            </w:r>
          </w:p>
        </w:tc>
      </w:tr>
      <w:tr w:rsidR="008F4312" w:rsidRPr="00B3036E" w14:paraId="1F9AFE76" w14:textId="77777777" w:rsidTr="000E448C">
        <w:tc>
          <w:tcPr>
            <w:tcW w:w="766" w:type="dxa"/>
            <w:tcBorders>
              <w:left w:val="single" w:sz="1" w:space="0" w:color="000000"/>
              <w:bottom w:val="single" w:sz="1" w:space="0" w:color="000000"/>
            </w:tcBorders>
            <w:shd w:val="clear" w:color="auto" w:fill="auto"/>
          </w:tcPr>
          <w:p w14:paraId="5CC368E4" w14:textId="77777777" w:rsidR="008F4312" w:rsidRPr="00B3036E" w:rsidRDefault="008F4312" w:rsidP="000E448C">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F9BCC4B" w14:textId="77777777" w:rsidR="008F4312" w:rsidRPr="00B3036E" w:rsidRDefault="008F4312" w:rsidP="000E448C">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26F92E71" w14:textId="77777777" w:rsidR="008F4312" w:rsidRPr="00B3036E" w:rsidRDefault="008F4312" w:rsidP="000E448C">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40776CAF" w14:textId="77777777" w:rsidR="008F4312" w:rsidRPr="00B3036E" w:rsidRDefault="008F4312" w:rsidP="000E448C">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409141ED" w14:textId="77777777" w:rsidR="008F4312" w:rsidRPr="00B3036E" w:rsidRDefault="008F4312" w:rsidP="000E448C">
            <w:pPr>
              <w:snapToGrid w:val="0"/>
              <w:ind w:firstLine="284"/>
              <w:jc w:val="both"/>
              <w:rPr>
                <w:rFonts w:ascii="Arial" w:hAnsi="Arial" w:cs="Arial"/>
                <w:color w:val="000000"/>
              </w:rPr>
            </w:pPr>
          </w:p>
        </w:tc>
      </w:tr>
    </w:tbl>
    <w:p w14:paraId="1820B4C9" w14:textId="77777777" w:rsidR="008F4312" w:rsidRPr="00B3036E" w:rsidRDefault="008F4312" w:rsidP="008F4312">
      <w:pPr>
        <w:widowControl w:val="0"/>
        <w:ind w:firstLine="284"/>
        <w:jc w:val="center"/>
        <w:rPr>
          <w:rFonts w:ascii="Arial" w:hAnsi="Arial" w:cs="Arial"/>
          <w:b/>
          <w:u w:val="single"/>
        </w:rPr>
      </w:pPr>
    </w:p>
    <w:p w14:paraId="39C4342C" w14:textId="77777777" w:rsidR="008F4312" w:rsidRPr="00B3036E" w:rsidRDefault="008F4312" w:rsidP="008F4312">
      <w:pPr>
        <w:pStyle w:val="Recuodecorpodetexto"/>
        <w:widowControl w:val="0"/>
        <w:overflowPunct/>
        <w:autoSpaceDE/>
        <w:spacing w:line="100" w:lineRule="atLeast"/>
        <w:ind w:firstLine="284"/>
        <w:jc w:val="center"/>
        <w:textAlignment w:val="auto"/>
        <w:rPr>
          <w:b/>
          <w:sz w:val="20"/>
          <w:szCs w:val="20"/>
          <w:u w:val="single"/>
        </w:rPr>
      </w:pPr>
    </w:p>
    <w:p w14:paraId="5BD1B044"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t>ANEXO V</w:t>
      </w:r>
      <w:r w:rsidRPr="00B3036E">
        <w:rPr>
          <w:b/>
          <w:sz w:val="20"/>
          <w:szCs w:val="20"/>
          <w:lang w:val="pt-BR"/>
        </w:rPr>
        <w:t>I</w:t>
      </w:r>
    </w:p>
    <w:p w14:paraId="16640D0D"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1755783A" w14:textId="2615EA16" w:rsidR="008F4312" w:rsidRPr="00B3036E" w:rsidRDefault="00EE2D6C" w:rsidP="008F4312">
      <w:pPr>
        <w:jc w:val="center"/>
        <w:rPr>
          <w:rFonts w:ascii="Arial" w:hAnsi="Arial" w:cs="Arial"/>
          <w:color w:val="000000"/>
          <w:kern w:val="2"/>
        </w:rPr>
      </w:pPr>
      <w:r>
        <w:rPr>
          <w:rFonts w:ascii="Arial" w:hAnsi="Arial" w:cs="Arial"/>
          <w:b/>
          <w:bCs/>
          <w:kern w:val="2"/>
        </w:rPr>
        <w:t>MINUTA DE CONTRATO</w:t>
      </w:r>
    </w:p>
    <w:p w14:paraId="44F20E01"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61ABAE87" w14:textId="77777777" w:rsidR="00EE2D6C" w:rsidRPr="00096BC3" w:rsidRDefault="00EE2D6C" w:rsidP="00EE2D6C">
      <w:pPr>
        <w:jc w:val="both"/>
        <w:rPr>
          <w:b/>
          <w:u w:val="single"/>
        </w:rPr>
      </w:pPr>
      <w:r w:rsidRPr="00096BC3">
        <w:rPr>
          <w:b/>
          <w:u w:val="single"/>
        </w:rPr>
        <w:t xml:space="preserve">CONTRATO QUE ENTRE SI FAZEM A PREFEITURA DO MUNICÍPIO DE PIRACICABA E ................................................, PARA </w:t>
      </w:r>
      <w:r>
        <w:rPr>
          <w:b/>
          <w:u w:val="single"/>
        </w:rPr>
        <w:t>AQUISIÇÃO DE NOTEBOOKS.</w:t>
      </w:r>
    </w:p>
    <w:p w14:paraId="12535048" w14:textId="77777777" w:rsidR="00EE2D6C" w:rsidRPr="00096BC3" w:rsidRDefault="00EE2D6C" w:rsidP="00EE2D6C">
      <w:pPr>
        <w:jc w:val="both"/>
        <w:rPr>
          <w:b/>
          <w:u w:val="single"/>
        </w:rPr>
      </w:pPr>
    </w:p>
    <w:p w14:paraId="213B8877" w14:textId="77777777" w:rsidR="00EE2D6C" w:rsidRPr="00096BC3" w:rsidRDefault="00EE2D6C" w:rsidP="00EE2D6C">
      <w:pPr>
        <w:jc w:val="both"/>
        <w:rPr>
          <w:b/>
          <w:u w:val="single"/>
        </w:rPr>
      </w:pPr>
    </w:p>
    <w:p w14:paraId="03EEFA73" w14:textId="77777777" w:rsidR="00EE2D6C" w:rsidRPr="00096BC3" w:rsidRDefault="00EE2D6C" w:rsidP="00EE2D6C">
      <w:pPr>
        <w:jc w:val="both"/>
        <w:rPr>
          <w:b/>
          <w:u w:val="single"/>
        </w:rPr>
      </w:pPr>
    </w:p>
    <w:p w14:paraId="020AD09E" w14:textId="77777777" w:rsidR="00EE2D6C" w:rsidRPr="00096BC3" w:rsidRDefault="00EE2D6C" w:rsidP="00EE2D6C">
      <w:pPr>
        <w:jc w:val="both"/>
        <w:rPr>
          <w:b/>
        </w:rPr>
      </w:pPr>
      <w:r w:rsidRPr="00096BC3">
        <w:rPr>
          <w:b/>
        </w:rPr>
        <w:t>Data: ... de ................. de 202..</w:t>
      </w:r>
    </w:p>
    <w:p w14:paraId="73F1F1C5" w14:textId="77777777" w:rsidR="00EE2D6C" w:rsidRPr="00096BC3" w:rsidRDefault="00EE2D6C" w:rsidP="00EE2D6C">
      <w:pPr>
        <w:jc w:val="both"/>
        <w:rPr>
          <w:b/>
        </w:rPr>
      </w:pPr>
      <w:r w:rsidRPr="00096BC3">
        <w:rPr>
          <w:b/>
        </w:rPr>
        <w:t>Prazo: até ... de ................. de 202..</w:t>
      </w:r>
    </w:p>
    <w:p w14:paraId="23D51180" w14:textId="77777777" w:rsidR="00EE2D6C" w:rsidRPr="00096BC3" w:rsidRDefault="00EE2D6C" w:rsidP="00EE2D6C">
      <w:pPr>
        <w:jc w:val="both"/>
        <w:rPr>
          <w:b/>
        </w:rPr>
      </w:pPr>
      <w:r w:rsidRPr="00096BC3">
        <w:rPr>
          <w:b/>
        </w:rPr>
        <w:t>Valor: R$ ........ (............).</w:t>
      </w:r>
    </w:p>
    <w:p w14:paraId="400D1A84" w14:textId="77777777" w:rsidR="00EE2D6C" w:rsidRPr="00096BC3" w:rsidRDefault="00EE2D6C" w:rsidP="00EE2D6C">
      <w:pPr>
        <w:jc w:val="both"/>
        <w:rPr>
          <w:b/>
        </w:rPr>
      </w:pPr>
      <w:r w:rsidRPr="00096BC3">
        <w:rPr>
          <w:b/>
        </w:rPr>
        <w:t>Processo Administrativo nº 2026/</w:t>
      </w:r>
      <w:r>
        <w:rPr>
          <w:b/>
        </w:rPr>
        <w:t>85.503</w:t>
      </w:r>
    </w:p>
    <w:p w14:paraId="51BF0A93" w14:textId="77777777" w:rsidR="00EE2D6C" w:rsidRPr="00096BC3" w:rsidRDefault="00EE2D6C" w:rsidP="00EE2D6C">
      <w:pPr>
        <w:jc w:val="both"/>
        <w:rPr>
          <w:b/>
        </w:rPr>
      </w:pPr>
      <w:r w:rsidRPr="00096BC3">
        <w:rPr>
          <w:b/>
        </w:rPr>
        <w:t>Pregão Eletrônico n.º ..../2026.</w:t>
      </w:r>
    </w:p>
    <w:p w14:paraId="29059454" w14:textId="77777777" w:rsidR="00EE2D6C" w:rsidRPr="00096BC3" w:rsidRDefault="00EE2D6C" w:rsidP="00EE2D6C">
      <w:pPr>
        <w:jc w:val="both"/>
        <w:rPr>
          <w:b/>
        </w:rPr>
      </w:pPr>
      <w:r w:rsidRPr="00096BC3">
        <w:rPr>
          <w:b/>
        </w:rPr>
        <w:t>Ata de Registro de Preços nº .../2026 (válida até ... de ..................... de 2027, prorrogável).</w:t>
      </w:r>
    </w:p>
    <w:p w14:paraId="561815B5" w14:textId="77777777" w:rsidR="00EE2D6C" w:rsidRPr="00096BC3" w:rsidRDefault="00EE2D6C" w:rsidP="00EE2D6C">
      <w:pPr>
        <w:jc w:val="both"/>
        <w:rPr>
          <w:b/>
        </w:rPr>
      </w:pPr>
      <w:r w:rsidRPr="00096BC3">
        <w:rPr>
          <w:b/>
        </w:rPr>
        <w:t>Contrato n.º …./2026.</w:t>
      </w:r>
    </w:p>
    <w:p w14:paraId="7505AD9F" w14:textId="77777777" w:rsidR="00EE2D6C" w:rsidRPr="00096BC3" w:rsidRDefault="00EE2D6C" w:rsidP="00EE2D6C">
      <w:pPr>
        <w:jc w:val="both"/>
      </w:pPr>
    </w:p>
    <w:p w14:paraId="75E2AA0A" w14:textId="77777777" w:rsidR="00EE2D6C" w:rsidRPr="00096BC3" w:rsidRDefault="00EE2D6C" w:rsidP="00EE2D6C">
      <w:pPr>
        <w:jc w:val="both"/>
        <w:rPr>
          <w:strike/>
        </w:rPr>
      </w:pPr>
    </w:p>
    <w:p w14:paraId="13A23673" w14:textId="77777777" w:rsidR="00EE2D6C" w:rsidRPr="00096BC3" w:rsidRDefault="00EE2D6C" w:rsidP="00EE2D6C">
      <w:pPr>
        <w:jc w:val="both"/>
        <w:rPr>
          <w:strike/>
        </w:rPr>
      </w:pPr>
    </w:p>
    <w:p w14:paraId="510F9425" w14:textId="77777777" w:rsidR="00EE2D6C" w:rsidRPr="00096BC3" w:rsidRDefault="00EE2D6C" w:rsidP="00EE2D6C">
      <w:pPr>
        <w:jc w:val="both"/>
        <w:rPr>
          <w:strike/>
        </w:rPr>
      </w:pPr>
    </w:p>
    <w:p w14:paraId="5DB33C63" w14:textId="77777777" w:rsidR="00EE2D6C" w:rsidRPr="00096BC3" w:rsidRDefault="00EE2D6C" w:rsidP="00EE2D6C">
      <w:pPr>
        <w:jc w:val="both"/>
        <w:rPr>
          <w:strike/>
        </w:rPr>
      </w:pPr>
    </w:p>
    <w:p w14:paraId="40207FDA" w14:textId="77777777" w:rsidR="00EE2D6C" w:rsidRPr="00096BC3" w:rsidRDefault="00EE2D6C" w:rsidP="00EE2D6C">
      <w:pPr>
        <w:jc w:val="both"/>
        <w:rPr>
          <w:strike/>
        </w:rPr>
      </w:pPr>
    </w:p>
    <w:p w14:paraId="39D59886" w14:textId="77777777" w:rsidR="00EE2D6C" w:rsidRDefault="00EE2D6C" w:rsidP="00EE2D6C">
      <w:pPr>
        <w:jc w:val="both"/>
        <w:rPr>
          <w:strike/>
        </w:rPr>
      </w:pPr>
    </w:p>
    <w:p w14:paraId="52492DB6" w14:textId="77777777" w:rsidR="00EE2D6C" w:rsidRPr="00096BC3" w:rsidRDefault="00EE2D6C" w:rsidP="00EE2D6C">
      <w:pPr>
        <w:jc w:val="both"/>
        <w:rPr>
          <w:strike/>
        </w:rPr>
      </w:pPr>
    </w:p>
    <w:p w14:paraId="5C6B8192" w14:textId="77777777" w:rsidR="00EE2D6C" w:rsidRPr="00096BC3" w:rsidRDefault="00EE2D6C" w:rsidP="00EE2D6C">
      <w:pPr>
        <w:jc w:val="both"/>
        <w:rPr>
          <w:strike/>
        </w:rPr>
      </w:pPr>
    </w:p>
    <w:p w14:paraId="2356B1CE" w14:textId="77777777" w:rsidR="00EE2D6C" w:rsidRPr="00096BC3" w:rsidRDefault="00EE2D6C" w:rsidP="00EE2D6C">
      <w:pPr>
        <w:ind w:firstLine="851"/>
        <w:jc w:val="both"/>
        <w:rPr>
          <w:b/>
          <w:strike/>
        </w:rPr>
      </w:pPr>
    </w:p>
    <w:tbl>
      <w:tblPr>
        <w:tblW w:w="5000" w:type="pct"/>
        <w:tblInd w:w="-113" w:type="dxa"/>
        <w:tblLayout w:type="fixed"/>
        <w:tblLook w:val="04A0" w:firstRow="1" w:lastRow="0" w:firstColumn="1" w:lastColumn="0" w:noHBand="0" w:noVBand="1"/>
      </w:tblPr>
      <w:tblGrid>
        <w:gridCol w:w="10138"/>
      </w:tblGrid>
      <w:tr w:rsidR="00EE2D6C" w:rsidRPr="00096BC3" w14:paraId="43FD07B4"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4FEFF7AA" w14:textId="77777777" w:rsidR="00EE2D6C" w:rsidRPr="00096BC3" w:rsidRDefault="00EE2D6C" w:rsidP="002D4A99">
            <w:pPr>
              <w:ind w:firstLine="851"/>
              <w:jc w:val="both"/>
              <w:rPr>
                <w:b/>
              </w:rPr>
            </w:pPr>
            <w:r w:rsidRPr="00096BC3">
              <w:rPr>
                <w:b/>
              </w:rPr>
              <w:t>CLÁUSULA 1ª - DAS PARTES</w:t>
            </w:r>
          </w:p>
        </w:tc>
      </w:tr>
    </w:tbl>
    <w:p w14:paraId="5D1D6127" w14:textId="77777777" w:rsidR="00EE2D6C" w:rsidRPr="00096BC3" w:rsidRDefault="00EE2D6C" w:rsidP="00EE2D6C">
      <w:pPr>
        <w:ind w:firstLine="851"/>
        <w:jc w:val="both"/>
        <w:rPr>
          <w:b/>
        </w:rPr>
      </w:pPr>
    </w:p>
    <w:p w14:paraId="4B24EA10" w14:textId="77777777" w:rsidR="00EE2D6C" w:rsidRPr="00096BC3" w:rsidRDefault="00EE2D6C" w:rsidP="00EE2D6C">
      <w:pPr>
        <w:ind w:firstLine="851"/>
        <w:jc w:val="both"/>
      </w:pPr>
      <w:r w:rsidRPr="00096BC3">
        <w:rPr>
          <w:b/>
        </w:rPr>
        <w:t>1.1.</w:t>
      </w:r>
      <w:r w:rsidRPr="00096BC3">
        <w:t xml:space="preserve"> A </w:t>
      </w:r>
      <w:r w:rsidRPr="00096BC3">
        <w:rPr>
          <w:b/>
        </w:rPr>
        <w:t>PREFEITURA DO MUNICÍPIO DE PIRACICABA</w:t>
      </w:r>
      <w:r w:rsidRPr="00096BC3">
        <w:t xml:space="preserve">, com sede à Rua Antônio Corrêa Barbosa, n.º 2.233, bairro Chácara Nazareth, nesta cidade e Estado, com CNPJ n.º 46.341.038/0001-29, representada pelo Secretário Municipal de </w:t>
      </w:r>
      <w:r>
        <w:t>Administração e Governo</w:t>
      </w:r>
      <w:r w:rsidRPr="00096BC3">
        <w:rPr>
          <w:bCs/>
          <w:shd w:val="clear" w:color="auto" w:fill="FFFFFF"/>
        </w:rPr>
        <w:t xml:space="preserve">, Sr. </w:t>
      </w:r>
      <w:r>
        <w:rPr>
          <w:b/>
          <w:bCs/>
          <w:color w:val="000000"/>
          <w:shd w:val="clear" w:color="auto" w:fill="FFFFFF"/>
        </w:rPr>
        <w:t>ALVARO LUÍS SAVIANI</w:t>
      </w:r>
      <w:r w:rsidRPr="00096BC3">
        <w:rPr>
          <w:shd w:val="clear" w:color="auto" w:fill="FFFFFF"/>
        </w:rPr>
        <w:t>, inscrito no CPF nº .............</w:t>
      </w:r>
      <w:r w:rsidRPr="00096BC3">
        <w:t xml:space="preserve">, adiante, designada, simplesmente, </w:t>
      </w:r>
      <w:r w:rsidRPr="00096BC3">
        <w:rPr>
          <w:b/>
        </w:rPr>
        <w:t>CONTRATANTE</w:t>
      </w:r>
      <w:r w:rsidRPr="00096BC3">
        <w:t xml:space="preserve"> e </w:t>
      </w:r>
      <w:r w:rsidRPr="00096BC3">
        <w:rPr>
          <w:b/>
        </w:rPr>
        <w:t>..........</w:t>
      </w:r>
      <w:r w:rsidRPr="00096BC3">
        <w:t xml:space="preserve">, com sede à ........, n.º ......., na cidade de ......., inscrita no CNPJ  n.º ........, por intermédio de seu(sua) ......, Sr(a). .........., (qualificação completa), inscrito(a) no CPF n.º ......., adiante designada simplesmente </w:t>
      </w:r>
      <w:r w:rsidRPr="00096BC3">
        <w:rPr>
          <w:b/>
        </w:rPr>
        <w:t>CONTRATADA</w:t>
      </w:r>
      <w:r w:rsidRPr="00096BC3">
        <w:t>, ajustam o que se segue:</w:t>
      </w:r>
    </w:p>
    <w:p w14:paraId="623439EF" w14:textId="77777777" w:rsidR="00EE2D6C" w:rsidRPr="00096BC3" w:rsidRDefault="00EE2D6C" w:rsidP="00EE2D6C">
      <w:pPr>
        <w:ind w:firstLine="851"/>
        <w:jc w:val="both"/>
        <w:rPr>
          <w:b/>
        </w:rPr>
      </w:pPr>
    </w:p>
    <w:tbl>
      <w:tblPr>
        <w:tblW w:w="5000" w:type="pct"/>
        <w:tblInd w:w="-113" w:type="dxa"/>
        <w:tblLayout w:type="fixed"/>
        <w:tblLook w:val="04A0" w:firstRow="1" w:lastRow="0" w:firstColumn="1" w:lastColumn="0" w:noHBand="0" w:noVBand="1"/>
      </w:tblPr>
      <w:tblGrid>
        <w:gridCol w:w="10138"/>
      </w:tblGrid>
      <w:tr w:rsidR="00EE2D6C" w:rsidRPr="00096BC3" w14:paraId="6598C941"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089F62AA" w14:textId="77777777" w:rsidR="00EE2D6C" w:rsidRPr="00096BC3" w:rsidRDefault="00EE2D6C" w:rsidP="002D4A99">
            <w:pPr>
              <w:ind w:firstLine="851"/>
              <w:jc w:val="both"/>
              <w:rPr>
                <w:b/>
              </w:rPr>
            </w:pPr>
            <w:r w:rsidRPr="00096BC3">
              <w:rPr>
                <w:b/>
              </w:rPr>
              <w:t>CLÁUSULA 2ª - DO OBJETO</w:t>
            </w:r>
          </w:p>
        </w:tc>
      </w:tr>
    </w:tbl>
    <w:p w14:paraId="316DB6FA" w14:textId="77777777" w:rsidR="00EE2D6C" w:rsidRPr="00096BC3" w:rsidRDefault="00EE2D6C" w:rsidP="00EE2D6C">
      <w:pPr>
        <w:ind w:firstLine="851"/>
        <w:jc w:val="both"/>
        <w:rPr>
          <w:b/>
        </w:rPr>
      </w:pPr>
    </w:p>
    <w:p w14:paraId="59117208" w14:textId="77777777" w:rsidR="00EE2D6C" w:rsidRPr="00096BC3" w:rsidRDefault="00EE2D6C" w:rsidP="00EE2D6C">
      <w:pPr>
        <w:pStyle w:val="Recuodecorpodetexto"/>
        <w:ind w:firstLine="851"/>
      </w:pPr>
      <w:r w:rsidRPr="00096BC3">
        <w:t xml:space="preserve">2.1. </w:t>
      </w:r>
      <w:r w:rsidRPr="00096BC3">
        <w:rPr>
          <w:lang w:val="pt-BR"/>
        </w:rPr>
        <w:t xml:space="preserve">A CONTRATADA se obriga a fornecer </w:t>
      </w:r>
      <w:r>
        <w:rPr>
          <w:lang w:val="pt-BR"/>
        </w:rPr>
        <w:t>o item 01 (... uni) de notebooks</w:t>
      </w:r>
      <w:r w:rsidRPr="00096BC3">
        <w:rPr>
          <w:lang w:val="pt-BR"/>
        </w:rPr>
        <w:t>, conforme descrição detalhada constante do Edital da Ata de Registro de Preços nº .../2026, bem como seu Termo de Referência, o qual fica fazendo parte integrante do presente instrumento</w:t>
      </w:r>
      <w:r w:rsidRPr="00096BC3">
        <w:t>.</w:t>
      </w:r>
    </w:p>
    <w:p w14:paraId="0D507540" w14:textId="77777777" w:rsidR="00EE2D6C" w:rsidRPr="00096BC3" w:rsidRDefault="00EE2D6C" w:rsidP="00EE2D6C">
      <w:pPr>
        <w:ind w:firstLine="851"/>
        <w:jc w:val="both"/>
        <w:rPr>
          <w:b/>
        </w:rPr>
      </w:pPr>
    </w:p>
    <w:tbl>
      <w:tblPr>
        <w:tblW w:w="5000" w:type="pct"/>
        <w:tblInd w:w="-113" w:type="dxa"/>
        <w:tblLayout w:type="fixed"/>
        <w:tblLook w:val="04A0" w:firstRow="1" w:lastRow="0" w:firstColumn="1" w:lastColumn="0" w:noHBand="0" w:noVBand="1"/>
      </w:tblPr>
      <w:tblGrid>
        <w:gridCol w:w="10138"/>
      </w:tblGrid>
      <w:tr w:rsidR="00EE2D6C" w:rsidRPr="00096BC3" w14:paraId="67AD8606"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62AED1A5" w14:textId="77777777" w:rsidR="00EE2D6C" w:rsidRPr="00096BC3" w:rsidRDefault="00EE2D6C" w:rsidP="002D4A99">
            <w:pPr>
              <w:keepLines/>
              <w:ind w:firstLine="851"/>
              <w:jc w:val="both"/>
              <w:rPr>
                <w:b/>
              </w:rPr>
            </w:pPr>
            <w:r w:rsidRPr="00096BC3">
              <w:rPr>
                <w:b/>
              </w:rPr>
              <w:t>CLÁUSULA 3ª - DOS RECURSOS FINANCEIROS</w:t>
            </w:r>
          </w:p>
        </w:tc>
      </w:tr>
    </w:tbl>
    <w:p w14:paraId="06FB8147" w14:textId="77777777" w:rsidR="00EE2D6C" w:rsidRPr="00096BC3" w:rsidRDefault="00EE2D6C" w:rsidP="00EE2D6C">
      <w:pPr>
        <w:pStyle w:val="Recuodecorpodetexto"/>
        <w:ind w:left="283" w:firstLine="851"/>
      </w:pPr>
    </w:p>
    <w:p w14:paraId="799B4640" w14:textId="77777777" w:rsidR="00EE2D6C" w:rsidRPr="00096BC3" w:rsidRDefault="00EE2D6C" w:rsidP="00EE2D6C">
      <w:pPr>
        <w:ind w:firstLine="851"/>
        <w:jc w:val="both"/>
      </w:pPr>
      <w:r w:rsidRPr="00096BC3">
        <w:rPr>
          <w:b/>
        </w:rPr>
        <w:t>3.1.</w:t>
      </w:r>
      <w:r w:rsidRPr="00096BC3">
        <w:t xml:space="preserve"> A despesa supra será atendida pelas dotações orçamentárias nº</w:t>
      </w:r>
      <w:r>
        <w:t>s</w:t>
      </w:r>
      <w:r w:rsidRPr="00096BC3">
        <w:t xml:space="preserve"> </w:t>
      </w:r>
      <w:r w:rsidRPr="00096BC3">
        <w:rPr>
          <w:shd w:val="clear" w:color="auto" w:fill="FFFFFF"/>
        </w:rPr>
        <w:t>.......................</w:t>
      </w:r>
      <w:r w:rsidRPr="00096BC3">
        <w:t>, constantes do exercício de 202..</w:t>
      </w:r>
    </w:p>
    <w:tbl>
      <w:tblPr>
        <w:tblW w:w="5000" w:type="pct"/>
        <w:tblInd w:w="-113" w:type="dxa"/>
        <w:tblLayout w:type="fixed"/>
        <w:tblLook w:val="04A0" w:firstRow="1" w:lastRow="0" w:firstColumn="1" w:lastColumn="0" w:noHBand="0" w:noVBand="1"/>
      </w:tblPr>
      <w:tblGrid>
        <w:gridCol w:w="10138"/>
      </w:tblGrid>
      <w:tr w:rsidR="00EE2D6C" w:rsidRPr="00096BC3" w14:paraId="20C5CDF6" w14:textId="77777777" w:rsidTr="002D4A99">
        <w:tc>
          <w:tcPr>
            <w:tcW w:w="9286" w:type="dxa"/>
            <w:tcBorders>
              <w:top w:val="single" w:sz="4" w:space="0" w:color="000000"/>
              <w:left w:val="single" w:sz="4" w:space="0" w:color="000000"/>
              <w:bottom w:val="single" w:sz="4" w:space="0" w:color="000000"/>
              <w:right w:val="single" w:sz="4" w:space="0" w:color="000000"/>
            </w:tcBorders>
          </w:tcPr>
          <w:p w14:paraId="54E2EDB3" w14:textId="77777777" w:rsidR="00EE2D6C" w:rsidRPr="00096BC3" w:rsidRDefault="00EE2D6C" w:rsidP="002D4A99">
            <w:pPr>
              <w:keepLines/>
              <w:ind w:firstLine="851"/>
              <w:jc w:val="both"/>
              <w:rPr>
                <w:b/>
              </w:rPr>
            </w:pPr>
            <w:r w:rsidRPr="00096BC3">
              <w:rPr>
                <w:b/>
              </w:rPr>
              <w:t>CLÁUSULA 4ª – DO SUPORTE LEGAL</w:t>
            </w:r>
          </w:p>
        </w:tc>
      </w:tr>
    </w:tbl>
    <w:p w14:paraId="5F7B195A" w14:textId="77777777" w:rsidR="00EE2D6C" w:rsidRPr="00096BC3" w:rsidRDefault="00EE2D6C" w:rsidP="00EE2D6C">
      <w:pPr>
        <w:ind w:firstLine="851"/>
        <w:jc w:val="both"/>
      </w:pPr>
    </w:p>
    <w:p w14:paraId="10887A60" w14:textId="77777777" w:rsidR="00EE2D6C" w:rsidRPr="00096BC3" w:rsidRDefault="00EE2D6C" w:rsidP="00EE2D6C">
      <w:pPr>
        <w:keepLines/>
        <w:ind w:firstLine="851"/>
        <w:jc w:val="both"/>
      </w:pPr>
      <w:r w:rsidRPr="00096BC3">
        <w:rPr>
          <w:b/>
        </w:rPr>
        <w:t>4.1.</w:t>
      </w:r>
      <w:r w:rsidRPr="00096BC3">
        <w:t xml:space="preserve"> Este contrato é regulado pelos seguintes dispositivos legais:</w:t>
      </w:r>
    </w:p>
    <w:p w14:paraId="5ECB5ED5" w14:textId="77777777" w:rsidR="00EE2D6C" w:rsidRPr="00096BC3" w:rsidRDefault="00EE2D6C" w:rsidP="00EE2D6C">
      <w:pPr>
        <w:keepLines/>
        <w:ind w:firstLine="851"/>
        <w:jc w:val="both"/>
      </w:pPr>
      <w:r w:rsidRPr="00096BC3">
        <w:rPr>
          <w:b/>
        </w:rPr>
        <w:t>4.1.1.</w:t>
      </w:r>
      <w:r w:rsidRPr="00096BC3">
        <w:t xml:space="preserve"> Constituição da República Federativa do Brasil;</w:t>
      </w:r>
    </w:p>
    <w:p w14:paraId="3B0206CB" w14:textId="77777777" w:rsidR="00EE2D6C" w:rsidRPr="00096BC3" w:rsidRDefault="00EE2D6C" w:rsidP="00EE2D6C">
      <w:pPr>
        <w:keepLines/>
        <w:ind w:firstLine="851"/>
        <w:jc w:val="both"/>
      </w:pPr>
      <w:r w:rsidRPr="00096BC3">
        <w:rPr>
          <w:b/>
        </w:rPr>
        <w:t>4.1.2.</w:t>
      </w:r>
      <w:r w:rsidRPr="00096BC3">
        <w:t xml:space="preserve"> Lei Orgânica do Município de Piracicaba;</w:t>
      </w:r>
    </w:p>
    <w:p w14:paraId="57CB656C" w14:textId="77777777" w:rsidR="00EE2D6C" w:rsidRPr="00096BC3" w:rsidRDefault="00EE2D6C" w:rsidP="00EE2D6C">
      <w:pPr>
        <w:keepLines/>
        <w:ind w:firstLine="851"/>
        <w:jc w:val="both"/>
      </w:pPr>
      <w:r w:rsidRPr="00096BC3">
        <w:rPr>
          <w:b/>
        </w:rPr>
        <w:t>4.1.3.</w:t>
      </w:r>
      <w:r w:rsidRPr="00096BC3">
        <w:t xml:space="preserve"> Lei Federal nº 14.133, de 01/04/2021;</w:t>
      </w:r>
    </w:p>
    <w:p w14:paraId="30FECB9C" w14:textId="77777777" w:rsidR="00EE2D6C" w:rsidRPr="00096BC3" w:rsidRDefault="00EE2D6C" w:rsidP="00EE2D6C">
      <w:pPr>
        <w:keepLines/>
        <w:ind w:firstLine="851"/>
        <w:jc w:val="both"/>
      </w:pPr>
      <w:r w:rsidRPr="00096BC3">
        <w:rPr>
          <w:b/>
        </w:rPr>
        <w:t>4.1.4.</w:t>
      </w:r>
      <w:r w:rsidRPr="00096BC3">
        <w:t xml:space="preserve"> Decreto Municipal nº 17.640, de 30/10/2018;</w:t>
      </w:r>
    </w:p>
    <w:p w14:paraId="39D5DE50" w14:textId="77777777" w:rsidR="00EE2D6C" w:rsidRPr="00096BC3" w:rsidRDefault="00EE2D6C" w:rsidP="00EE2D6C">
      <w:pPr>
        <w:keepLines/>
        <w:ind w:firstLine="851"/>
        <w:jc w:val="both"/>
      </w:pPr>
      <w:r w:rsidRPr="00096BC3">
        <w:rPr>
          <w:b/>
        </w:rPr>
        <w:t>4.1.5.</w:t>
      </w:r>
      <w:r w:rsidRPr="00096BC3">
        <w:t xml:space="preserve"> Demais disposições legais aplicáveis, inclusive subsidiariamente, os princípios gerais de Direito.</w:t>
      </w:r>
    </w:p>
    <w:p w14:paraId="5CBE7735" w14:textId="77777777" w:rsidR="00EE2D6C" w:rsidRPr="00096BC3" w:rsidRDefault="00EE2D6C" w:rsidP="00EE2D6C">
      <w:pPr>
        <w:keepLines/>
        <w:ind w:firstLine="851"/>
        <w:jc w:val="both"/>
      </w:pPr>
    </w:p>
    <w:tbl>
      <w:tblPr>
        <w:tblW w:w="5000" w:type="pct"/>
        <w:tblInd w:w="-113" w:type="dxa"/>
        <w:tblLayout w:type="fixed"/>
        <w:tblLook w:val="04A0" w:firstRow="1" w:lastRow="0" w:firstColumn="1" w:lastColumn="0" w:noHBand="0" w:noVBand="1"/>
      </w:tblPr>
      <w:tblGrid>
        <w:gridCol w:w="10138"/>
      </w:tblGrid>
      <w:tr w:rsidR="00EE2D6C" w:rsidRPr="00096BC3" w14:paraId="400CB98E"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11F0056C" w14:textId="77777777" w:rsidR="00EE2D6C" w:rsidRPr="00096BC3" w:rsidRDefault="00EE2D6C" w:rsidP="002D4A99">
            <w:pPr>
              <w:ind w:firstLine="851"/>
              <w:jc w:val="both"/>
              <w:rPr>
                <w:b/>
              </w:rPr>
            </w:pPr>
            <w:r w:rsidRPr="00096BC3">
              <w:rPr>
                <w:b/>
              </w:rPr>
              <w:t>CLÁUSULA 5ª - DO PREÇO</w:t>
            </w:r>
          </w:p>
        </w:tc>
      </w:tr>
    </w:tbl>
    <w:p w14:paraId="433754B4" w14:textId="77777777" w:rsidR="00EE2D6C" w:rsidRPr="00096BC3" w:rsidRDefault="00EE2D6C" w:rsidP="00EE2D6C">
      <w:pPr>
        <w:ind w:firstLine="851"/>
        <w:jc w:val="both"/>
      </w:pPr>
    </w:p>
    <w:p w14:paraId="3CB9483F" w14:textId="77777777" w:rsidR="00EE2D6C" w:rsidRPr="00096BC3" w:rsidRDefault="00EE2D6C" w:rsidP="00EE2D6C">
      <w:pPr>
        <w:ind w:firstLine="851"/>
        <w:jc w:val="both"/>
      </w:pPr>
      <w:r w:rsidRPr="00096BC3">
        <w:rPr>
          <w:b/>
        </w:rPr>
        <w:t>5.1.</w:t>
      </w:r>
      <w:r w:rsidRPr="00096BC3">
        <w:t xml:space="preserve"> Pela execução do objeto deste contrato, a </w:t>
      </w:r>
      <w:r w:rsidRPr="00096BC3">
        <w:rPr>
          <w:b/>
        </w:rPr>
        <w:t xml:space="preserve">CONTRATANTE </w:t>
      </w:r>
      <w:r w:rsidRPr="00096BC3">
        <w:t xml:space="preserve">pagará à </w:t>
      </w:r>
      <w:r w:rsidRPr="00096BC3">
        <w:rPr>
          <w:b/>
        </w:rPr>
        <w:t xml:space="preserve">CONTRATADA </w:t>
      </w:r>
      <w:r w:rsidRPr="00096BC3">
        <w:t xml:space="preserve">a importância de </w:t>
      </w:r>
      <w:r w:rsidRPr="00096BC3">
        <w:rPr>
          <w:b/>
        </w:rPr>
        <w:t>R$      (...)</w:t>
      </w:r>
      <w:r w:rsidRPr="00096BC3">
        <w:t>, conforme valores apresentados por esta em sua proposta.</w:t>
      </w:r>
    </w:p>
    <w:p w14:paraId="2B155DF9" w14:textId="77777777" w:rsidR="00EE2D6C" w:rsidRPr="00096BC3" w:rsidRDefault="00EE2D6C" w:rsidP="00EE2D6C">
      <w:pPr>
        <w:ind w:firstLine="851"/>
        <w:jc w:val="both"/>
        <w:rPr>
          <w:b/>
        </w:rPr>
      </w:pPr>
    </w:p>
    <w:p w14:paraId="6DC2DF10" w14:textId="77777777" w:rsidR="00EE2D6C" w:rsidRPr="00096BC3" w:rsidRDefault="00EE2D6C" w:rsidP="00EE2D6C">
      <w:pPr>
        <w:ind w:firstLine="851"/>
        <w:jc w:val="both"/>
      </w:pPr>
      <w:r w:rsidRPr="00096BC3">
        <w:rPr>
          <w:b/>
        </w:rPr>
        <w:t>5.2.</w:t>
      </w:r>
      <w:r w:rsidRPr="00096BC3">
        <w:t xml:space="preserve"> Nos preços propostos já estão inclusos, além dos lucros, todas e quaisquer despesas diretas e indiretas, tais como, transportes e combustível, mão-de-obra para a entrega e o descarregamento no local determinado pela </w:t>
      </w:r>
      <w:r w:rsidRPr="00096BC3">
        <w:rPr>
          <w:b/>
        </w:rPr>
        <w:t>CONTRATANTE</w:t>
      </w:r>
      <w:r w:rsidRPr="00096BC3">
        <w:t>, encargos sociais, previdenciários e trabalhistas, custos, benefícios, seguros, materiais, salários, estadas, equipamentos, uniformes, alimentação e tributos diretos e indiretos incidentes sobre o fornecimento do objeto do presente contrato.</w:t>
      </w:r>
    </w:p>
    <w:p w14:paraId="67F45F32" w14:textId="77777777" w:rsidR="00EE2D6C" w:rsidRPr="00096BC3" w:rsidRDefault="00EE2D6C" w:rsidP="00EE2D6C">
      <w:pPr>
        <w:ind w:firstLine="851"/>
        <w:jc w:val="both"/>
        <w:rPr>
          <w:b/>
        </w:rPr>
      </w:pPr>
    </w:p>
    <w:tbl>
      <w:tblPr>
        <w:tblW w:w="5000" w:type="pct"/>
        <w:tblInd w:w="-113" w:type="dxa"/>
        <w:tblLayout w:type="fixed"/>
        <w:tblLook w:val="04A0" w:firstRow="1" w:lastRow="0" w:firstColumn="1" w:lastColumn="0" w:noHBand="0" w:noVBand="1"/>
      </w:tblPr>
      <w:tblGrid>
        <w:gridCol w:w="10138"/>
      </w:tblGrid>
      <w:tr w:rsidR="00EE2D6C" w:rsidRPr="00096BC3" w14:paraId="6636C556"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24F50112" w14:textId="77777777" w:rsidR="00EE2D6C" w:rsidRPr="00096BC3" w:rsidRDefault="00EE2D6C" w:rsidP="002D4A99">
            <w:pPr>
              <w:ind w:firstLine="851"/>
              <w:jc w:val="both"/>
              <w:rPr>
                <w:b/>
              </w:rPr>
            </w:pPr>
            <w:r w:rsidRPr="00096BC3">
              <w:rPr>
                <w:b/>
              </w:rPr>
              <w:t>CLÁUSULA 6ª - DOS PAGAMENTOS</w:t>
            </w:r>
          </w:p>
        </w:tc>
      </w:tr>
    </w:tbl>
    <w:p w14:paraId="5E3D5E1D" w14:textId="77777777" w:rsidR="00EE2D6C" w:rsidRPr="00096BC3" w:rsidRDefault="00EE2D6C" w:rsidP="00EE2D6C">
      <w:pPr>
        <w:ind w:firstLine="851"/>
        <w:jc w:val="both"/>
      </w:pPr>
    </w:p>
    <w:p w14:paraId="7350719F" w14:textId="77777777" w:rsidR="00EE2D6C" w:rsidRPr="00096BC3" w:rsidRDefault="00EE2D6C" w:rsidP="00EE2D6C">
      <w:pPr>
        <w:ind w:firstLine="850"/>
        <w:jc w:val="both"/>
      </w:pPr>
      <w:r w:rsidRPr="00096BC3">
        <w:rPr>
          <w:b/>
        </w:rPr>
        <w:t xml:space="preserve">6.1. </w:t>
      </w:r>
      <w:r w:rsidRPr="00096BC3">
        <w:t>Anteriormente a realização de pagamentos, a Unidade Requisitante realizará consulta, junto a Secretaria Municipal de Finanças sobre a existência de débitos exigíveis da</w:t>
      </w:r>
      <w:r w:rsidRPr="00096BC3">
        <w:rPr>
          <w:b/>
        </w:rPr>
        <w:t xml:space="preserve"> CONTRATADA</w:t>
      </w:r>
      <w:r w:rsidRPr="00096BC3">
        <w:t xml:space="preserve"> com o Município de Piracicaba e caso existam, poderá ser realizada a compensação de valores.</w:t>
      </w:r>
    </w:p>
    <w:p w14:paraId="7023E0F6" w14:textId="77777777" w:rsidR="00EE2D6C" w:rsidRPr="00096BC3" w:rsidRDefault="00EE2D6C" w:rsidP="00EE2D6C">
      <w:pPr>
        <w:ind w:firstLine="850"/>
        <w:jc w:val="both"/>
        <w:rPr>
          <w:b/>
        </w:rPr>
      </w:pPr>
    </w:p>
    <w:p w14:paraId="2B7A357B" w14:textId="77777777" w:rsidR="00EE2D6C" w:rsidRPr="00096BC3" w:rsidRDefault="00EE2D6C" w:rsidP="00EE2D6C">
      <w:pPr>
        <w:ind w:firstLine="850"/>
        <w:jc w:val="both"/>
      </w:pPr>
      <w:r w:rsidRPr="00096BC3">
        <w:rPr>
          <w:b/>
        </w:rPr>
        <w:t xml:space="preserve">6.2. </w:t>
      </w:r>
      <w:r w:rsidRPr="00096BC3">
        <w:t xml:space="preserve">Os pagamentos serão efetuados mediante a apresentação da nota fiscal, acompanhada do atestado de recebimento emitido pela Secretaria Municipal de </w:t>
      </w:r>
      <w:r>
        <w:t>Administração e Governo</w:t>
      </w:r>
      <w:r w:rsidRPr="00096BC3">
        <w:t xml:space="preserve">, no prazo de até 15 (quinze) dias úteis, contados da data de recebimento da nota fiscal e depositados no banco e conta corrente indicados pela </w:t>
      </w:r>
      <w:r w:rsidRPr="00096BC3">
        <w:rPr>
          <w:b/>
        </w:rPr>
        <w:t>CONTRATADA</w:t>
      </w:r>
      <w:r w:rsidRPr="00096BC3">
        <w:t xml:space="preserve">. </w:t>
      </w:r>
    </w:p>
    <w:p w14:paraId="0A6269C2" w14:textId="77777777" w:rsidR="00EE2D6C" w:rsidRPr="00096BC3" w:rsidRDefault="00EE2D6C" w:rsidP="00EE2D6C">
      <w:pPr>
        <w:ind w:firstLine="850"/>
        <w:jc w:val="both"/>
      </w:pPr>
    </w:p>
    <w:p w14:paraId="7C7FE22F" w14:textId="77777777" w:rsidR="00EE2D6C" w:rsidRPr="00096BC3" w:rsidRDefault="00EE2D6C" w:rsidP="00EE2D6C">
      <w:pPr>
        <w:ind w:firstLine="850"/>
        <w:jc w:val="both"/>
      </w:pPr>
      <w:r w:rsidRPr="00096BC3">
        <w:rPr>
          <w:b/>
        </w:rPr>
        <w:t>6.2.1.</w:t>
      </w:r>
      <w:r w:rsidRPr="00096BC3">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1151371" w14:textId="77777777" w:rsidR="00EE2D6C" w:rsidRPr="00096BC3" w:rsidRDefault="00EE2D6C" w:rsidP="00EE2D6C">
      <w:pPr>
        <w:ind w:firstLine="850"/>
        <w:jc w:val="both"/>
        <w:rPr>
          <w:b/>
        </w:rPr>
      </w:pPr>
      <w:r w:rsidRPr="00096BC3">
        <w:t xml:space="preserve">E-mail para emissão da NF-e: </w:t>
      </w:r>
      <w:hyperlink r:id="rId21">
        <w:r w:rsidRPr="00096BC3">
          <w:rPr>
            <w:rStyle w:val="LinkdaInternet"/>
          </w:rPr>
          <w:t>notafiscal@piracicaba.sp.gov.br</w:t>
        </w:r>
      </w:hyperlink>
    </w:p>
    <w:p w14:paraId="3097C552" w14:textId="77777777" w:rsidR="00EE2D6C" w:rsidRPr="00096BC3" w:rsidRDefault="00EE2D6C" w:rsidP="00EE2D6C">
      <w:pPr>
        <w:jc w:val="both"/>
        <w:rPr>
          <w:b/>
        </w:rPr>
      </w:pPr>
    </w:p>
    <w:p w14:paraId="4979AA83" w14:textId="77777777" w:rsidR="00EE2D6C" w:rsidRPr="00096BC3" w:rsidRDefault="00EE2D6C" w:rsidP="00EE2D6C">
      <w:pPr>
        <w:ind w:firstLine="850"/>
        <w:jc w:val="both"/>
      </w:pPr>
      <w:r w:rsidRPr="00096BC3">
        <w:rPr>
          <w:b/>
        </w:rPr>
        <w:t xml:space="preserve">6.3. </w:t>
      </w:r>
      <w:r w:rsidRPr="00096BC3">
        <w:t xml:space="preserve">Com a nota fiscal a </w:t>
      </w:r>
      <w:r w:rsidRPr="00096BC3">
        <w:rPr>
          <w:b/>
        </w:rPr>
        <w:t>CONTRATADA</w:t>
      </w:r>
      <w:r w:rsidRPr="00096BC3">
        <w:t xml:space="preserve"> deverá apresentar, ainda:</w:t>
      </w:r>
    </w:p>
    <w:p w14:paraId="5B8F479E" w14:textId="77777777" w:rsidR="00EE2D6C" w:rsidRPr="00096BC3" w:rsidRDefault="00EE2D6C" w:rsidP="00EE2D6C">
      <w:pPr>
        <w:ind w:firstLine="850"/>
        <w:jc w:val="both"/>
      </w:pPr>
    </w:p>
    <w:p w14:paraId="22BB650C" w14:textId="77777777" w:rsidR="00EE2D6C" w:rsidRPr="00096BC3" w:rsidRDefault="00EE2D6C" w:rsidP="00EE2D6C">
      <w:pPr>
        <w:ind w:firstLine="850"/>
        <w:jc w:val="both"/>
      </w:pPr>
      <w:r w:rsidRPr="00096BC3">
        <w:rPr>
          <w:b/>
        </w:rPr>
        <w:t xml:space="preserve">6.3.1. </w:t>
      </w:r>
      <w:r w:rsidRPr="00096BC3">
        <w:t>Certidão de Regularidade perante a Fazenda Federal (INSS), com validade em vigor;</w:t>
      </w:r>
    </w:p>
    <w:p w14:paraId="0A203F60" w14:textId="77777777" w:rsidR="00EE2D6C" w:rsidRPr="00096BC3" w:rsidRDefault="00EE2D6C" w:rsidP="00EE2D6C">
      <w:pPr>
        <w:ind w:firstLine="850"/>
        <w:jc w:val="both"/>
        <w:rPr>
          <w:b/>
        </w:rPr>
      </w:pPr>
    </w:p>
    <w:p w14:paraId="122BFA54" w14:textId="77777777" w:rsidR="00EE2D6C" w:rsidRPr="00096BC3" w:rsidRDefault="00EE2D6C" w:rsidP="00EE2D6C">
      <w:pPr>
        <w:ind w:firstLine="850"/>
        <w:jc w:val="both"/>
      </w:pPr>
      <w:r w:rsidRPr="00096BC3">
        <w:rPr>
          <w:b/>
        </w:rPr>
        <w:t xml:space="preserve">6.3.2. </w:t>
      </w:r>
      <w:r w:rsidRPr="00096BC3">
        <w:t>Certidão de regularidade do FGTS fornecido pela Caixa Econômica Federal, com validade em vigor;</w:t>
      </w:r>
      <w:r w:rsidRPr="00096BC3">
        <w:rPr>
          <w:b/>
        </w:rPr>
        <w:t xml:space="preserve"> </w:t>
      </w:r>
    </w:p>
    <w:p w14:paraId="3C2F21B0" w14:textId="77777777" w:rsidR="00EE2D6C" w:rsidRPr="00096BC3" w:rsidRDefault="00EE2D6C" w:rsidP="00EE2D6C">
      <w:pPr>
        <w:ind w:firstLine="850"/>
        <w:jc w:val="both"/>
        <w:rPr>
          <w:b/>
        </w:rPr>
      </w:pPr>
    </w:p>
    <w:p w14:paraId="772C271D" w14:textId="77777777" w:rsidR="00EE2D6C" w:rsidRPr="00096BC3" w:rsidRDefault="00EE2D6C" w:rsidP="00EE2D6C">
      <w:pPr>
        <w:keepLines/>
        <w:ind w:firstLine="850"/>
        <w:jc w:val="both"/>
      </w:pPr>
      <w:r w:rsidRPr="00096BC3">
        <w:rPr>
          <w:b/>
        </w:rPr>
        <w:t>6.3.3.</w:t>
      </w:r>
      <w:r w:rsidRPr="00096BC3">
        <w:t xml:space="preserve"> Certidão de Regularidade perante a </w:t>
      </w:r>
      <w:r>
        <w:rPr>
          <w:shd w:val="clear" w:color="auto" w:fill="FFFFFF"/>
        </w:rPr>
        <w:t>Fazenda</w:t>
      </w:r>
      <w:r w:rsidRPr="00096BC3">
        <w:rPr>
          <w:shd w:val="clear" w:color="auto" w:fill="FFFFFF"/>
        </w:rPr>
        <w:t xml:space="preserve"> Estadual</w:t>
      </w:r>
      <w:r w:rsidRPr="00096BC3">
        <w:t>, com validade em vigor;</w:t>
      </w:r>
    </w:p>
    <w:p w14:paraId="73E57CFE" w14:textId="77777777" w:rsidR="00EE2D6C" w:rsidRPr="00096BC3" w:rsidRDefault="00EE2D6C" w:rsidP="00EE2D6C">
      <w:pPr>
        <w:keepLines/>
        <w:ind w:firstLine="850"/>
        <w:jc w:val="both"/>
      </w:pPr>
    </w:p>
    <w:p w14:paraId="45F9070C" w14:textId="77777777" w:rsidR="00EE2D6C" w:rsidRPr="00096BC3" w:rsidRDefault="00EE2D6C" w:rsidP="00EE2D6C">
      <w:pPr>
        <w:keepLines/>
        <w:ind w:firstLine="850"/>
        <w:jc w:val="both"/>
      </w:pPr>
      <w:r w:rsidRPr="00096BC3">
        <w:rPr>
          <w:b/>
        </w:rPr>
        <w:t>6.3.4.</w:t>
      </w:r>
      <w:r w:rsidRPr="00096BC3">
        <w:t xml:space="preserve"> Certidão Negativa de Débitos Trabalhistas (CNDT).</w:t>
      </w:r>
    </w:p>
    <w:p w14:paraId="7D902B0D" w14:textId="77777777" w:rsidR="00EE2D6C" w:rsidRPr="00096BC3" w:rsidRDefault="00EE2D6C" w:rsidP="00EE2D6C">
      <w:pPr>
        <w:jc w:val="both"/>
        <w:rPr>
          <w:b/>
        </w:rPr>
      </w:pPr>
    </w:p>
    <w:p w14:paraId="1ED08DCE" w14:textId="77777777" w:rsidR="00EE2D6C" w:rsidRPr="00096BC3" w:rsidRDefault="00EE2D6C" w:rsidP="00EE2D6C">
      <w:pPr>
        <w:ind w:firstLine="850"/>
        <w:jc w:val="both"/>
      </w:pPr>
      <w:r w:rsidRPr="00096BC3">
        <w:rPr>
          <w:b/>
        </w:rPr>
        <w:t xml:space="preserve">6.4. </w:t>
      </w:r>
      <w:r w:rsidRPr="00096BC3">
        <w:t>Caso o dia do pagamento coincida aos sábados, domingos, feriados ou pontos facultativos, o mesmo será efetuado no primeiro dia útil subsequente, sem qualquer incidência de correção monetária.</w:t>
      </w:r>
    </w:p>
    <w:p w14:paraId="41DCE9E2" w14:textId="77777777" w:rsidR="00EE2D6C" w:rsidRPr="00096BC3" w:rsidRDefault="00EE2D6C" w:rsidP="00EE2D6C">
      <w:pPr>
        <w:ind w:firstLine="850"/>
        <w:jc w:val="both"/>
      </w:pPr>
    </w:p>
    <w:p w14:paraId="530558F8" w14:textId="77777777" w:rsidR="00EE2D6C" w:rsidRPr="00096BC3" w:rsidRDefault="00EE2D6C" w:rsidP="00EE2D6C">
      <w:pPr>
        <w:ind w:firstLine="851"/>
        <w:jc w:val="both"/>
      </w:pPr>
      <w:r w:rsidRPr="00096BC3">
        <w:rPr>
          <w:b/>
        </w:rPr>
        <w:t>6.5.</w:t>
      </w:r>
      <w:r w:rsidRPr="00096BC3">
        <w:t xml:space="preserve"> Caso a </w:t>
      </w:r>
      <w:r w:rsidRPr="00096BC3">
        <w:rPr>
          <w:b/>
        </w:rPr>
        <w:t>CONTRATANTE</w:t>
      </w:r>
      <w:r w:rsidRPr="00096BC3">
        <w:t>, eventualmente, atrase os pagamentos, estes deverão ser corrigidos com base no INPC/IBGE, conforme legislação pertinente.</w:t>
      </w:r>
    </w:p>
    <w:p w14:paraId="0F330215" w14:textId="77777777" w:rsidR="00EE2D6C" w:rsidRPr="00096BC3" w:rsidRDefault="00EE2D6C" w:rsidP="00EE2D6C">
      <w:pPr>
        <w:ind w:firstLine="851"/>
        <w:jc w:val="both"/>
      </w:pPr>
    </w:p>
    <w:tbl>
      <w:tblPr>
        <w:tblW w:w="5000" w:type="pct"/>
        <w:tblInd w:w="-113" w:type="dxa"/>
        <w:tblLayout w:type="fixed"/>
        <w:tblLook w:val="04A0" w:firstRow="1" w:lastRow="0" w:firstColumn="1" w:lastColumn="0" w:noHBand="0" w:noVBand="1"/>
      </w:tblPr>
      <w:tblGrid>
        <w:gridCol w:w="10138"/>
      </w:tblGrid>
      <w:tr w:rsidR="00EE2D6C" w:rsidRPr="00096BC3" w14:paraId="5DBAB98F"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32E386E4" w14:textId="77777777" w:rsidR="00EE2D6C" w:rsidRPr="00096BC3" w:rsidRDefault="00EE2D6C" w:rsidP="002D4A99">
            <w:pPr>
              <w:ind w:firstLine="851"/>
              <w:jc w:val="both"/>
              <w:rPr>
                <w:b/>
              </w:rPr>
            </w:pPr>
            <w:r w:rsidRPr="00096BC3">
              <w:rPr>
                <w:b/>
              </w:rPr>
              <w:t>CLÁUSULA 7ª - DA FISCALIZAÇÃO</w:t>
            </w:r>
          </w:p>
        </w:tc>
      </w:tr>
    </w:tbl>
    <w:p w14:paraId="5F6D8FE5" w14:textId="77777777" w:rsidR="00EE2D6C" w:rsidRPr="00096BC3" w:rsidRDefault="00EE2D6C" w:rsidP="00EE2D6C">
      <w:pPr>
        <w:ind w:firstLine="851"/>
        <w:jc w:val="both"/>
        <w:rPr>
          <w:b/>
        </w:rPr>
      </w:pPr>
    </w:p>
    <w:p w14:paraId="09362215" w14:textId="77777777" w:rsidR="00EE2D6C" w:rsidRPr="00096BC3" w:rsidRDefault="00EE2D6C" w:rsidP="00EE2D6C">
      <w:pPr>
        <w:ind w:firstLine="851"/>
        <w:jc w:val="both"/>
      </w:pPr>
      <w:r w:rsidRPr="00096BC3">
        <w:rPr>
          <w:b/>
        </w:rPr>
        <w:t>7.1.</w:t>
      </w:r>
      <w:r w:rsidRPr="00096BC3">
        <w:t xml:space="preserve"> A Secretaria Municipal de </w:t>
      </w:r>
      <w:r>
        <w:t>Administração e Governo</w:t>
      </w:r>
      <w:r w:rsidRPr="00096BC3">
        <w:t xml:space="preserve"> é o órgão credenciado pela </w:t>
      </w:r>
      <w:r w:rsidRPr="00096BC3">
        <w:rPr>
          <w:b/>
        </w:rPr>
        <w:t>CONTRATANTE</w:t>
      </w:r>
      <w:r w:rsidRPr="00096BC3">
        <w:t xml:space="preserve"> para vistoriar a execução do presente </w:t>
      </w:r>
      <w:r>
        <w:t xml:space="preserve">contrato </w:t>
      </w:r>
      <w:r w:rsidRPr="00096BC3">
        <w:t>e prestar toda a assistência e orientações que se fizerem necessárias, indicando os servidores Sr.(a) .............. e Sr.(a) .............., respectivamente, como gestor(a) e fiscal do presente instrumento.</w:t>
      </w:r>
    </w:p>
    <w:p w14:paraId="7CC62397" w14:textId="77777777" w:rsidR="00EE2D6C" w:rsidRPr="00096BC3" w:rsidRDefault="00EE2D6C" w:rsidP="00EE2D6C">
      <w:pPr>
        <w:ind w:firstLine="851"/>
        <w:jc w:val="both"/>
        <w:rPr>
          <w:b/>
        </w:rPr>
      </w:pPr>
    </w:p>
    <w:tbl>
      <w:tblPr>
        <w:tblW w:w="5000" w:type="pct"/>
        <w:tblInd w:w="-113" w:type="dxa"/>
        <w:tblLayout w:type="fixed"/>
        <w:tblLook w:val="04A0" w:firstRow="1" w:lastRow="0" w:firstColumn="1" w:lastColumn="0" w:noHBand="0" w:noVBand="1"/>
      </w:tblPr>
      <w:tblGrid>
        <w:gridCol w:w="10138"/>
      </w:tblGrid>
      <w:tr w:rsidR="00EE2D6C" w:rsidRPr="00096BC3" w14:paraId="1E62FCC8"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58505F40" w14:textId="77777777" w:rsidR="00EE2D6C" w:rsidRPr="00096BC3" w:rsidRDefault="00EE2D6C" w:rsidP="002D4A99">
            <w:pPr>
              <w:ind w:firstLine="851"/>
              <w:jc w:val="both"/>
              <w:rPr>
                <w:b/>
              </w:rPr>
            </w:pPr>
            <w:r w:rsidRPr="00096BC3">
              <w:rPr>
                <w:b/>
              </w:rPr>
              <w:t>CLÁUSULA 8ª - DO PRAZO DE VIGÊNCIA</w:t>
            </w:r>
          </w:p>
        </w:tc>
      </w:tr>
    </w:tbl>
    <w:p w14:paraId="56885906" w14:textId="77777777" w:rsidR="00EE2D6C" w:rsidRPr="00096BC3" w:rsidRDefault="00EE2D6C" w:rsidP="00EE2D6C">
      <w:pPr>
        <w:ind w:firstLine="851"/>
        <w:jc w:val="both"/>
        <w:rPr>
          <w:b/>
        </w:rPr>
      </w:pPr>
    </w:p>
    <w:p w14:paraId="47CC2940" w14:textId="77777777" w:rsidR="00EE2D6C" w:rsidRPr="00096BC3" w:rsidRDefault="00EE2D6C" w:rsidP="00EE2D6C">
      <w:pPr>
        <w:ind w:firstLine="851"/>
        <w:jc w:val="both"/>
      </w:pPr>
      <w:r w:rsidRPr="00096BC3">
        <w:rPr>
          <w:b/>
        </w:rPr>
        <w:t>8.1.</w:t>
      </w:r>
      <w:r w:rsidRPr="00096BC3">
        <w:t xml:space="preserve"> O presente contrato terá vigência até ... de .................... de 202., a contar da data da Ordem de Fornecimento.</w:t>
      </w:r>
    </w:p>
    <w:p w14:paraId="7E574F91" w14:textId="77777777" w:rsidR="00EE2D6C" w:rsidRPr="00096BC3" w:rsidRDefault="00EE2D6C" w:rsidP="00EE2D6C">
      <w:pPr>
        <w:ind w:firstLine="851"/>
        <w:jc w:val="both"/>
      </w:pPr>
    </w:p>
    <w:tbl>
      <w:tblPr>
        <w:tblW w:w="5000" w:type="pct"/>
        <w:tblInd w:w="-113" w:type="dxa"/>
        <w:tblLayout w:type="fixed"/>
        <w:tblLook w:val="04A0" w:firstRow="1" w:lastRow="0" w:firstColumn="1" w:lastColumn="0" w:noHBand="0" w:noVBand="1"/>
      </w:tblPr>
      <w:tblGrid>
        <w:gridCol w:w="10138"/>
      </w:tblGrid>
      <w:tr w:rsidR="00EE2D6C" w:rsidRPr="00096BC3" w14:paraId="37312385"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76946D47" w14:textId="77777777" w:rsidR="00EE2D6C" w:rsidRPr="00096BC3" w:rsidRDefault="00EE2D6C" w:rsidP="002D4A99">
            <w:pPr>
              <w:ind w:firstLine="851"/>
              <w:jc w:val="both"/>
              <w:rPr>
                <w:b/>
              </w:rPr>
            </w:pPr>
            <w:r w:rsidRPr="00096BC3">
              <w:rPr>
                <w:b/>
              </w:rPr>
              <w:t>CLÁUSULA 9ª - DA EXTINÇÃO DO CONTRATO</w:t>
            </w:r>
          </w:p>
        </w:tc>
      </w:tr>
    </w:tbl>
    <w:p w14:paraId="732C805A" w14:textId="77777777" w:rsidR="00EE2D6C" w:rsidRPr="00096BC3" w:rsidRDefault="00EE2D6C" w:rsidP="00EE2D6C">
      <w:pPr>
        <w:ind w:firstLine="851"/>
        <w:jc w:val="both"/>
        <w:rPr>
          <w:b/>
        </w:rPr>
      </w:pPr>
    </w:p>
    <w:p w14:paraId="0D44F123" w14:textId="77777777" w:rsidR="00EE2D6C" w:rsidRPr="00096BC3" w:rsidRDefault="00EE2D6C" w:rsidP="00EE2D6C">
      <w:pPr>
        <w:ind w:firstLine="851"/>
        <w:jc w:val="both"/>
      </w:pPr>
      <w:r w:rsidRPr="00096BC3">
        <w:rPr>
          <w:b/>
        </w:rPr>
        <w:t>9.1.</w:t>
      </w:r>
      <w:r w:rsidRPr="00096BC3">
        <w:t xml:space="preserve"> Independentemente de interpelação judicial, o contrato será extinto nas hipóteses previstas no art. 137 da Lei Federal nº 14.133/21 e suas alterações.</w:t>
      </w:r>
    </w:p>
    <w:p w14:paraId="28E389AF" w14:textId="77777777" w:rsidR="00EE2D6C" w:rsidRPr="00096BC3" w:rsidRDefault="00EE2D6C" w:rsidP="00EE2D6C">
      <w:pPr>
        <w:ind w:firstLine="851"/>
        <w:jc w:val="both"/>
      </w:pPr>
    </w:p>
    <w:tbl>
      <w:tblPr>
        <w:tblW w:w="5000" w:type="pct"/>
        <w:tblInd w:w="-113" w:type="dxa"/>
        <w:tblLayout w:type="fixed"/>
        <w:tblLook w:val="04A0" w:firstRow="1" w:lastRow="0" w:firstColumn="1" w:lastColumn="0" w:noHBand="0" w:noVBand="1"/>
      </w:tblPr>
      <w:tblGrid>
        <w:gridCol w:w="10138"/>
      </w:tblGrid>
      <w:tr w:rsidR="00EE2D6C" w:rsidRPr="00096BC3" w14:paraId="0E6B800B"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3C25BA5E" w14:textId="77777777" w:rsidR="00EE2D6C" w:rsidRPr="00096BC3" w:rsidRDefault="00EE2D6C" w:rsidP="002D4A99">
            <w:pPr>
              <w:ind w:firstLine="851"/>
              <w:jc w:val="both"/>
              <w:rPr>
                <w:b/>
              </w:rPr>
            </w:pPr>
            <w:r w:rsidRPr="00096BC3">
              <w:rPr>
                <w:b/>
              </w:rPr>
              <w:t>CLÁUSULA 10. - DO RECEBIMENTO</w:t>
            </w:r>
          </w:p>
        </w:tc>
      </w:tr>
    </w:tbl>
    <w:p w14:paraId="4D1BDBF2" w14:textId="77777777" w:rsidR="00EE2D6C" w:rsidRPr="00096BC3" w:rsidRDefault="00EE2D6C" w:rsidP="00EE2D6C">
      <w:pPr>
        <w:ind w:firstLine="851"/>
        <w:jc w:val="both"/>
        <w:rPr>
          <w:b/>
        </w:rPr>
      </w:pPr>
    </w:p>
    <w:p w14:paraId="40D1A45D" w14:textId="77777777" w:rsidR="00EE2D6C" w:rsidRPr="00096BC3" w:rsidRDefault="00EE2D6C" w:rsidP="00EE2D6C">
      <w:pPr>
        <w:ind w:firstLine="851"/>
        <w:jc w:val="both"/>
      </w:pPr>
      <w:r w:rsidRPr="00096BC3">
        <w:rPr>
          <w:b/>
        </w:rPr>
        <w:t>10.1.</w:t>
      </w:r>
      <w:r w:rsidRPr="00096BC3">
        <w:t xml:space="preserve"> O objeto deste contrato será recebido por servidor a ser designado para o ato do recebimento, da seguinte forma:</w:t>
      </w:r>
    </w:p>
    <w:p w14:paraId="459B4845" w14:textId="77777777" w:rsidR="00EE2D6C" w:rsidRPr="00096BC3" w:rsidRDefault="00EE2D6C" w:rsidP="00EE2D6C">
      <w:pPr>
        <w:ind w:firstLine="851"/>
        <w:jc w:val="both"/>
        <w:rPr>
          <w:b/>
        </w:rPr>
      </w:pPr>
    </w:p>
    <w:p w14:paraId="713059A7" w14:textId="77777777" w:rsidR="00EE2D6C" w:rsidRPr="00096BC3" w:rsidRDefault="00EE2D6C" w:rsidP="00EE2D6C">
      <w:pPr>
        <w:ind w:firstLine="851"/>
        <w:jc w:val="both"/>
      </w:pPr>
      <w:r w:rsidRPr="00096BC3">
        <w:rPr>
          <w:b/>
        </w:rPr>
        <w:t xml:space="preserve">10.1.1. </w:t>
      </w:r>
      <w:r w:rsidRPr="00096BC3">
        <w:t>Provisoriamente, para efeito de posterior verificação da conformidade do objeto com as especificações, no prazo de até 03 (três) dias, a contar da entrega;</w:t>
      </w:r>
    </w:p>
    <w:p w14:paraId="66EC4CA8" w14:textId="77777777" w:rsidR="00EE2D6C" w:rsidRPr="00096BC3" w:rsidRDefault="00EE2D6C" w:rsidP="00EE2D6C">
      <w:pPr>
        <w:ind w:firstLine="851"/>
        <w:jc w:val="both"/>
      </w:pPr>
    </w:p>
    <w:p w14:paraId="1245C5F1" w14:textId="77777777" w:rsidR="00EE2D6C" w:rsidRPr="00096BC3" w:rsidRDefault="00EE2D6C" w:rsidP="00EE2D6C">
      <w:pPr>
        <w:ind w:firstLine="851"/>
        <w:jc w:val="both"/>
      </w:pPr>
      <w:r w:rsidRPr="00096BC3">
        <w:rPr>
          <w:b/>
        </w:rPr>
        <w:t xml:space="preserve">10.1.2. </w:t>
      </w:r>
      <w:r w:rsidRPr="00096BC3">
        <w:t>Definitivamente, após a verificação da qualidade do objeto e consequente aceitação, no prazo de até 30 (trinta) dias, a contar do recebimento provisório.</w:t>
      </w:r>
    </w:p>
    <w:p w14:paraId="19C75A29" w14:textId="77777777" w:rsidR="00EE2D6C" w:rsidRPr="00096BC3" w:rsidRDefault="00EE2D6C" w:rsidP="00EE2D6C">
      <w:pPr>
        <w:ind w:firstLine="851"/>
        <w:jc w:val="both"/>
        <w:rPr>
          <w:b/>
        </w:rPr>
      </w:pPr>
    </w:p>
    <w:p w14:paraId="0FDAA5CC" w14:textId="77777777" w:rsidR="00EE2D6C" w:rsidRPr="00096BC3" w:rsidRDefault="00EE2D6C" w:rsidP="00EE2D6C">
      <w:pPr>
        <w:ind w:firstLine="851"/>
        <w:jc w:val="both"/>
      </w:pPr>
      <w:r w:rsidRPr="00096BC3">
        <w:rPr>
          <w:b/>
        </w:rPr>
        <w:t xml:space="preserve">10.2. </w:t>
      </w:r>
      <w:r w:rsidRPr="00096BC3">
        <w:t>O recebimento de que trata este item far-se-á mediante recibo.</w:t>
      </w:r>
    </w:p>
    <w:p w14:paraId="521740D9" w14:textId="77777777" w:rsidR="00EE2D6C" w:rsidRDefault="00EE2D6C" w:rsidP="00EE2D6C">
      <w:pPr>
        <w:ind w:firstLine="851"/>
        <w:jc w:val="both"/>
        <w:rPr>
          <w:b/>
        </w:rPr>
      </w:pPr>
    </w:p>
    <w:p w14:paraId="611FB872" w14:textId="77777777" w:rsidR="00EE2D6C" w:rsidRDefault="00EE2D6C" w:rsidP="00EE2D6C">
      <w:pPr>
        <w:ind w:firstLine="851"/>
        <w:jc w:val="both"/>
        <w:rPr>
          <w:b/>
        </w:rPr>
      </w:pPr>
    </w:p>
    <w:p w14:paraId="18F3D1AC" w14:textId="77777777" w:rsidR="00EE2D6C" w:rsidRDefault="00EE2D6C" w:rsidP="00EE2D6C">
      <w:pPr>
        <w:ind w:firstLine="851"/>
        <w:jc w:val="both"/>
        <w:rPr>
          <w:b/>
        </w:rPr>
      </w:pPr>
    </w:p>
    <w:p w14:paraId="5CBF684F" w14:textId="77777777" w:rsidR="00EE2D6C" w:rsidRPr="00096BC3" w:rsidRDefault="00EE2D6C" w:rsidP="00EE2D6C">
      <w:pPr>
        <w:ind w:firstLine="851"/>
        <w:jc w:val="both"/>
      </w:pPr>
      <w:r w:rsidRPr="00096BC3">
        <w:rPr>
          <w:b/>
        </w:rPr>
        <w:t>10.3.</w:t>
      </w:r>
      <w:r w:rsidRPr="00096BC3">
        <w:t xml:space="preserve"> Fica facultada à </w:t>
      </w:r>
      <w:r w:rsidRPr="00096BC3">
        <w:rPr>
          <w:b/>
        </w:rPr>
        <w:t xml:space="preserve">CONTRATADA </w:t>
      </w:r>
      <w:r w:rsidRPr="00096BC3">
        <w:t xml:space="preserve">a indicação de um representante para, conjuntamente, com o da </w:t>
      </w:r>
      <w:r w:rsidRPr="00096BC3">
        <w:rPr>
          <w:b/>
        </w:rPr>
        <w:t>CONTRATANTE</w:t>
      </w:r>
      <w:r w:rsidRPr="00096BC3">
        <w:t>, proceder ao recebimento do objeto do presente contrato.</w:t>
      </w:r>
    </w:p>
    <w:p w14:paraId="36117AB6" w14:textId="77777777" w:rsidR="00EE2D6C" w:rsidRPr="00096BC3" w:rsidRDefault="00EE2D6C" w:rsidP="00EE2D6C">
      <w:pPr>
        <w:jc w:val="both"/>
      </w:pPr>
    </w:p>
    <w:tbl>
      <w:tblPr>
        <w:tblW w:w="5000" w:type="pct"/>
        <w:tblInd w:w="-113" w:type="dxa"/>
        <w:tblLayout w:type="fixed"/>
        <w:tblLook w:val="04A0" w:firstRow="1" w:lastRow="0" w:firstColumn="1" w:lastColumn="0" w:noHBand="0" w:noVBand="1"/>
      </w:tblPr>
      <w:tblGrid>
        <w:gridCol w:w="10138"/>
      </w:tblGrid>
      <w:tr w:rsidR="00EE2D6C" w:rsidRPr="00096BC3" w14:paraId="4E7A120E"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579D740E" w14:textId="77777777" w:rsidR="00EE2D6C" w:rsidRPr="00096BC3" w:rsidRDefault="00EE2D6C" w:rsidP="002D4A99">
            <w:pPr>
              <w:keepLines/>
              <w:ind w:firstLine="851"/>
              <w:jc w:val="both"/>
              <w:rPr>
                <w:b/>
              </w:rPr>
            </w:pPr>
            <w:r w:rsidRPr="00096BC3">
              <w:rPr>
                <w:b/>
              </w:rPr>
              <w:t>CLÁUSULA 11. - DAS SANÇÕES ADMINISTRATIVAS</w:t>
            </w:r>
          </w:p>
        </w:tc>
      </w:tr>
    </w:tbl>
    <w:p w14:paraId="3C137C2D" w14:textId="77777777" w:rsidR="00EE2D6C" w:rsidRPr="00096BC3" w:rsidRDefault="00EE2D6C" w:rsidP="00EE2D6C">
      <w:pPr>
        <w:ind w:firstLine="851"/>
        <w:jc w:val="both"/>
        <w:rPr>
          <w:b/>
        </w:rPr>
      </w:pPr>
    </w:p>
    <w:p w14:paraId="528FA310" w14:textId="77777777" w:rsidR="00EE2D6C" w:rsidRPr="00096BC3" w:rsidRDefault="00EE2D6C" w:rsidP="00EE2D6C">
      <w:pPr>
        <w:ind w:firstLine="851"/>
        <w:jc w:val="both"/>
      </w:pPr>
      <w:r w:rsidRPr="00096BC3">
        <w:rPr>
          <w:b/>
        </w:rPr>
        <w:t>11.1.</w:t>
      </w:r>
      <w:r w:rsidRPr="00096BC3">
        <w:t xml:space="preserve"> Comete infração administrativa, nos termos da lei, o licitante que, com dolo ou culpa: </w:t>
      </w:r>
    </w:p>
    <w:p w14:paraId="6B6F790C" w14:textId="77777777" w:rsidR="00EE2D6C" w:rsidRPr="00096BC3" w:rsidRDefault="00EE2D6C" w:rsidP="00EE2D6C">
      <w:pPr>
        <w:ind w:firstLine="851"/>
        <w:jc w:val="both"/>
        <w:rPr>
          <w:b/>
        </w:rPr>
      </w:pPr>
    </w:p>
    <w:p w14:paraId="2E83B234" w14:textId="77777777" w:rsidR="00EE2D6C" w:rsidRPr="00096BC3" w:rsidRDefault="00EE2D6C" w:rsidP="00EE2D6C">
      <w:pPr>
        <w:ind w:firstLine="851"/>
        <w:jc w:val="both"/>
      </w:pPr>
      <w:r w:rsidRPr="00096BC3">
        <w:rPr>
          <w:b/>
        </w:rPr>
        <w:t>11.1.1.</w:t>
      </w:r>
      <w:r w:rsidRPr="00096BC3">
        <w:t xml:space="preserve"> Deixar de entregar a documentação exigida para o certame ou não entregar qualquer documento que tenha sido solicitado pelo/a pregoeiro/a durante o certame; </w:t>
      </w:r>
    </w:p>
    <w:p w14:paraId="0D583DA6" w14:textId="77777777" w:rsidR="00EE2D6C" w:rsidRPr="00096BC3" w:rsidRDefault="00EE2D6C" w:rsidP="00EE2D6C">
      <w:pPr>
        <w:ind w:firstLine="851"/>
        <w:jc w:val="both"/>
      </w:pPr>
    </w:p>
    <w:p w14:paraId="0D41CB18" w14:textId="77777777" w:rsidR="00EE2D6C" w:rsidRPr="00096BC3" w:rsidRDefault="00EE2D6C" w:rsidP="00EE2D6C">
      <w:pPr>
        <w:ind w:firstLine="851"/>
        <w:jc w:val="both"/>
      </w:pPr>
      <w:r w:rsidRPr="00096BC3">
        <w:rPr>
          <w:b/>
        </w:rPr>
        <w:t>11.1.2.</w:t>
      </w:r>
      <w:r w:rsidRPr="00096BC3">
        <w:t xml:space="preserve"> Salvo em decorrência de fato superveniente devidamente justificado, não mantiver a proposta em especial quando: </w:t>
      </w:r>
    </w:p>
    <w:p w14:paraId="30191DA1" w14:textId="77777777" w:rsidR="00EE2D6C" w:rsidRPr="00096BC3" w:rsidRDefault="00EE2D6C" w:rsidP="00EE2D6C">
      <w:pPr>
        <w:ind w:firstLine="851"/>
        <w:jc w:val="both"/>
      </w:pPr>
    </w:p>
    <w:p w14:paraId="4E926F05" w14:textId="77777777" w:rsidR="00EE2D6C" w:rsidRPr="00096BC3" w:rsidRDefault="00EE2D6C" w:rsidP="00EE2D6C">
      <w:pPr>
        <w:ind w:firstLine="851"/>
        <w:jc w:val="both"/>
      </w:pPr>
      <w:r w:rsidRPr="00096BC3">
        <w:rPr>
          <w:b/>
        </w:rPr>
        <w:t>11.1.2.1.</w:t>
      </w:r>
      <w:r w:rsidRPr="00096BC3">
        <w:t xml:space="preserve"> Não enviar a proposta adequada ao último lance ofertado ou após a negociação; </w:t>
      </w:r>
    </w:p>
    <w:p w14:paraId="62BA023C" w14:textId="77777777" w:rsidR="00EE2D6C" w:rsidRPr="00096BC3" w:rsidRDefault="00EE2D6C" w:rsidP="00EE2D6C">
      <w:pPr>
        <w:ind w:firstLine="851"/>
        <w:jc w:val="both"/>
      </w:pPr>
    </w:p>
    <w:p w14:paraId="14F49576" w14:textId="77777777" w:rsidR="00EE2D6C" w:rsidRPr="00096BC3" w:rsidRDefault="00EE2D6C" w:rsidP="00EE2D6C">
      <w:pPr>
        <w:ind w:firstLine="851"/>
        <w:jc w:val="both"/>
      </w:pPr>
      <w:r w:rsidRPr="00096BC3">
        <w:rPr>
          <w:b/>
        </w:rPr>
        <w:t>11.1.2.2.</w:t>
      </w:r>
      <w:r w:rsidRPr="00096BC3">
        <w:t xml:space="preserve"> Recusar-se a enviar o detalhamento da proposta quando exigível; </w:t>
      </w:r>
    </w:p>
    <w:p w14:paraId="0616854C" w14:textId="77777777" w:rsidR="00EE2D6C" w:rsidRPr="00096BC3" w:rsidRDefault="00EE2D6C" w:rsidP="00EE2D6C">
      <w:pPr>
        <w:ind w:firstLine="851"/>
        <w:jc w:val="both"/>
      </w:pPr>
    </w:p>
    <w:p w14:paraId="29045548" w14:textId="77777777" w:rsidR="00EE2D6C" w:rsidRPr="00096BC3" w:rsidRDefault="00EE2D6C" w:rsidP="00EE2D6C">
      <w:pPr>
        <w:ind w:firstLine="851"/>
        <w:jc w:val="both"/>
      </w:pPr>
      <w:r w:rsidRPr="00096BC3">
        <w:rPr>
          <w:b/>
        </w:rPr>
        <w:t>11.1.2.3.</w:t>
      </w:r>
      <w:r w:rsidRPr="00096BC3">
        <w:t xml:space="preserve"> Pedir para ser desclassificado quando encerrada a etapa competitiva; </w:t>
      </w:r>
    </w:p>
    <w:p w14:paraId="26486620" w14:textId="77777777" w:rsidR="00EE2D6C" w:rsidRPr="00096BC3" w:rsidRDefault="00EE2D6C" w:rsidP="00EE2D6C">
      <w:pPr>
        <w:jc w:val="both"/>
      </w:pPr>
    </w:p>
    <w:p w14:paraId="4282B197" w14:textId="77777777" w:rsidR="00EE2D6C" w:rsidRPr="00096BC3" w:rsidRDefault="00EE2D6C" w:rsidP="00EE2D6C">
      <w:pPr>
        <w:ind w:firstLine="851"/>
        <w:jc w:val="both"/>
      </w:pPr>
      <w:r w:rsidRPr="00096BC3">
        <w:rPr>
          <w:b/>
        </w:rPr>
        <w:t>11.1.2.4.</w:t>
      </w:r>
      <w:r w:rsidRPr="00096BC3">
        <w:t xml:space="preserve"> Deixar de apresentar amostra; </w:t>
      </w:r>
    </w:p>
    <w:p w14:paraId="2AE3D123" w14:textId="77777777" w:rsidR="00EE2D6C" w:rsidRPr="00096BC3" w:rsidRDefault="00EE2D6C" w:rsidP="00EE2D6C">
      <w:pPr>
        <w:ind w:firstLine="851"/>
        <w:jc w:val="both"/>
      </w:pPr>
    </w:p>
    <w:p w14:paraId="00DAF90C" w14:textId="77777777" w:rsidR="00EE2D6C" w:rsidRPr="00096BC3" w:rsidRDefault="00EE2D6C" w:rsidP="00EE2D6C">
      <w:pPr>
        <w:ind w:firstLine="851"/>
        <w:jc w:val="both"/>
      </w:pPr>
      <w:r w:rsidRPr="00096BC3">
        <w:rPr>
          <w:b/>
        </w:rPr>
        <w:t>11.1.2.5</w:t>
      </w:r>
      <w:r w:rsidRPr="00096BC3">
        <w:t xml:space="preserve">. Apresentar proposta ou amostra em desacordo com as especificações do edital; </w:t>
      </w:r>
    </w:p>
    <w:p w14:paraId="6B90DFDA" w14:textId="77777777" w:rsidR="00EE2D6C" w:rsidRPr="00096BC3" w:rsidRDefault="00EE2D6C" w:rsidP="00EE2D6C">
      <w:pPr>
        <w:ind w:firstLine="851"/>
        <w:jc w:val="both"/>
      </w:pPr>
    </w:p>
    <w:p w14:paraId="2FE8ABA1" w14:textId="77777777" w:rsidR="00EE2D6C" w:rsidRPr="00096BC3" w:rsidRDefault="00EE2D6C" w:rsidP="00EE2D6C">
      <w:pPr>
        <w:ind w:firstLine="851"/>
        <w:jc w:val="both"/>
      </w:pPr>
      <w:r w:rsidRPr="00096BC3">
        <w:rPr>
          <w:b/>
        </w:rPr>
        <w:t>11.1.3.</w:t>
      </w:r>
      <w:r w:rsidRPr="00096BC3">
        <w:t xml:space="preserve"> Não celebrar o contrato ou não entregar a documentação exigida para a contratação, quando convocado dentro do prazo de validade de sua proposta; </w:t>
      </w:r>
    </w:p>
    <w:p w14:paraId="0C0D010E" w14:textId="77777777" w:rsidR="00EE2D6C" w:rsidRPr="00096BC3" w:rsidRDefault="00EE2D6C" w:rsidP="00EE2D6C">
      <w:pPr>
        <w:ind w:firstLine="851"/>
        <w:jc w:val="both"/>
      </w:pPr>
    </w:p>
    <w:p w14:paraId="69EE2716" w14:textId="77777777" w:rsidR="00EE2D6C" w:rsidRPr="00096BC3" w:rsidRDefault="00EE2D6C" w:rsidP="00EE2D6C">
      <w:pPr>
        <w:ind w:firstLine="851"/>
        <w:jc w:val="both"/>
      </w:pPr>
      <w:r w:rsidRPr="00096BC3">
        <w:rPr>
          <w:b/>
        </w:rPr>
        <w:t>11.1.3.1.</w:t>
      </w:r>
      <w:r w:rsidRPr="00096BC3">
        <w:t xml:space="preserve"> Recusar-se, sem justificativa, a assinar o contrato ou a ata de registro de preço, ou a aceitar ou retirar o instrumento equivalente no prazo estabelecido pela Administração; </w:t>
      </w:r>
    </w:p>
    <w:p w14:paraId="705E6F40" w14:textId="77777777" w:rsidR="00EE2D6C" w:rsidRPr="00096BC3" w:rsidRDefault="00EE2D6C" w:rsidP="00EE2D6C">
      <w:pPr>
        <w:ind w:firstLine="851"/>
        <w:jc w:val="both"/>
      </w:pPr>
    </w:p>
    <w:p w14:paraId="71DED88B" w14:textId="77777777" w:rsidR="00EE2D6C" w:rsidRPr="00096BC3" w:rsidRDefault="00EE2D6C" w:rsidP="00EE2D6C">
      <w:pPr>
        <w:ind w:firstLine="851"/>
        <w:jc w:val="both"/>
      </w:pPr>
      <w:r w:rsidRPr="00096BC3">
        <w:rPr>
          <w:b/>
        </w:rPr>
        <w:t>11.1.4.</w:t>
      </w:r>
      <w:r w:rsidRPr="00096BC3">
        <w:t xml:space="preserve"> Apresentar declaração ou documentação falsa exigida para o certame ou prestar declaração falsa durante a licitação;</w:t>
      </w:r>
    </w:p>
    <w:p w14:paraId="0D2634BA" w14:textId="77777777" w:rsidR="00EE2D6C" w:rsidRPr="00096BC3" w:rsidRDefault="00EE2D6C" w:rsidP="00EE2D6C">
      <w:pPr>
        <w:ind w:firstLine="851"/>
        <w:jc w:val="both"/>
      </w:pPr>
    </w:p>
    <w:p w14:paraId="0DC16A29" w14:textId="77777777" w:rsidR="00EE2D6C" w:rsidRPr="00096BC3" w:rsidRDefault="00EE2D6C" w:rsidP="00EE2D6C">
      <w:pPr>
        <w:ind w:firstLine="851"/>
        <w:jc w:val="both"/>
      </w:pPr>
      <w:r w:rsidRPr="00096BC3">
        <w:rPr>
          <w:b/>
        </w:rPr>
        <w:t>11.1.5.</w:t>
      </w:r>
      <w:r w:rsidRPr="00096BC3">
        <w:t xml:space="preserve"> Fraudar a licitação </w:t>
      </w:r>
    </w:p>
    <w:p w14:paraId="50126F46" w14:textId="77777777" w:rsidR="00EE2D6C" w:rsidRPr="00096BC3" w:rsidRDefault="00EE2D6C" w:rsidP="00EE2D6C">
      <w:pPr>
        <w:ind w:firstLine="851"/>
        <w:jc w:val="both"/>
        <w:rPr>
          <w:b/>
        </w:rPr>
      </w:pPr>
    </w:p>
    <w:p w14:paraId="6E43BC19" w14:textId="77777777" w:rsidR="00EE2D6C" w:rsidRPr="00096BC3" w:rsidRDefault="00EE2D6C" w:rsidP="00EE2D6C">
      <w:pPr>
        <w:ind w:firstLine="851"/>
        <w:jc w:val="both"/>
      </w:pPr>
      <w:r w:rsidRPr="00096BC3">
        <w:rPr>
          <w:b/>
        </w:rPr>
        <w:t>11.1.6.</w:t>
      </w:r>
      <w:r w:rsidRPr="00096BC3">
        <w:t xml:space="preserve"> Comportar-se de modo inidôneo ou cometer fraude de qualquer natureza, em especial quando: </w:t>
      </w:r>
    </w:p>
    <w:p w14:paraId="37940BF6" w14:textId="77777777" w:rsidR="00EE2D6C" w:rsidRPr="00096BC3" w:rsidRDefault="00EE2D6C" w:rsidP="00EE2D6C">
      <w:pPr>
        <w:ind w:firstLine="851"/>
        <w:jc w:val="both"/>
      </w:pPr>
    </w:p>
    <w:p w14:paraId="459BA007" w14:textId="77777777" w:rsidR="00EE2D6C" w:rsidRPr="00096BC3" w:rsidRDefault="00EE2D6C" w:rsidP="00EE2D6C">
      <w:pPr>
        <w:ind w:firstLine="851"/>
        <w:jc w:val="both"/>
      </w:pPr>
      <w:r w:rsidRPr="00096BC3">
        <w:rPr>
          <w:b/>
        </w:rPr>
        <w:t>11.1.6.1.</w:t>
      </w:r>
      <w:r w:rsidRPr="00096BC3">
        <w:t xml:space="preserve"> Agir em conluio ou em desconformidade com a lei; </w:t>
      </w:r>
    </w:p>
    <w:p w14:paraId="7E570734" w14:textId="77777777" w:rsidR="00EE2D6C" w:rsidRPr="00096BC3" w:rsidRDefault="00EE2D6C" w:rsidP="00EE2D6C">
      <w:pPr>
        <w:ind w:firstLine="851"/>
        <w:jc w:val="both"/>
      </w:pPr>
    </w:p>
    <w:p w14:paraId="6BBC4DD9" w14:textId="77777777" w:rsidR="00EE2D6C" w:rsidRPr="00096BC3" w:rsidRDefault="00EE2D6C" w:rsidP="00EE2D6C">
      <w:pPr>
        <w:ind w:firstLine="851"/>
        <w:jc w:val="both"/>
      </w:pPr>
      <w:r w:rsidRPr="00096BC3">
        <w:rPr>
          <w:b/>
        </w:rPr>
        <w:t>11.1.6.2.</w:t>
      </w:r>
      <w:r w:rsidRPr="00096BC3">
        <w:t xml:space="preserve"> Induzir deliberadamente a erro no julgamento;</w:t>
      </w:r>
    </w:p>
    <w:p w14:paraId="320376B1" w14:textId="77777777" w:rsidR="00EE2D6C" w:rsidRPr="00096BC3" w:rsidRDefault="00EE2D6C" w:rsidP="00EE2D6C">
      <w:pPr>
        <w:ind w:firstLine="851"/>
        <w:jc w:val="both"/>
      </w:pPr>
      <w:r w:rsidRPr="00096BC3">
        <w:rPr>
          <w:b/>
        </w:rPr>
        <w:t>11.1.6.3.</w:t>
      </w:r>
      <w:r w:rsidRPr="00096BC3">
        <w:t xml:space="preserve"> Apresentar amostra falsificada ou deteriorada;</w:t>
      </w:r>
    </w:p>
    <w:p w14:paraId="49ED3DB1" w14:textId="77777777" w:rsidR="00EE2D6C" w:rsidRDefault="00EE2D6C" w:rsidP="00EE2D6C">
      <w:pPr>
        <w:ind w:firstLine="851"/>
        <w:jc w:val="both"/>
        <w:rPr>
          <w:b/>
        </w:rPr>
      </w:pPr>
    </w:p>
    <w:p w14:paraId="2D647D87" w14:textId="77777777" w:rsidR="00EE2D6C" w:rsidRPr="00096BC3" w:rsidRDefault="00EE2D6C" w:rsidP="00EE2D6C">
      <w:pPr>
        <w:ind w:firstLine="851"/>
        <w:jc w:val="both"/>
      </w:pPr>
      <w:r w:rsidRPr="00096BC3">
        <w:rPr>
          <w:b/>
        </w:rPr>
        <w:t>11.1.7.</w:t>
      </w:r>
      <w:r w:rsidRPr="00096BC3">
        <w:t xml:space="preserve"> Praticar atos ilícitos com vistas a frustrar os objetivos da licitação </w:t>
      </w:r>
    </w:p>
    <w:p w14:paraId="03306FCD" w14:textId="77777777" w:rsidR="00EE2D6C" w:rsidRPr="00096BC3" w:rsidRDefault="00EE2D6C" w:rsidP="00EE2D6C">
      <w:pPr>
        <w:ind w:firstLine="851"/>
        <w:jc w:val="both"/>
      </w:pPr>
    </w:p>
    <w:p w14:paraId="743DB115" w14:textId="77777777" w:rsidR="00EE2D6C" w:rsidRPr="00096BC3" w:rsidRDefault="00EE2D6C" w:rsidP="00EE2D6C">
      <w:pPr>
        <w:ind w:firstLine="851"/>
        <w:jc w:val="both"/>
      </w:pPr>
      <w:r w:rsidRPr="00096BC3">
        <w:rPr>
          <w:b/>
        </w:rPr>
        <w:t>11.1.8.</w:t>
      </w:r>
      <w:r w:rsidRPr="00096BC3">
        <w:t xml:space="preserve"> Praticar ato lesivo previsto no art. 5º da Lei n.º 12.846, de 2013. </w:t>
      </w:r>
    </w:p>
    <w:p w14:paraId="7DBF79E0" w14:textId="77777777" w:rsidR="00EE2D6C" w:rsidRPr="00096BC3" w:rsidRDefault="00EE2D6C" w:rsidP="00EE2D6C">
      <w:pPr>
        <w:ind w:firstLine="851"/>
        <w:jc w:val="both"/>
      </w:pPr>
    </w:p>
    <w:p w14:paraId="35B371E6" w14:textId="77777777" w:rsidR="00EE2D6C" w:rsidRPr="00096BC3" w:rsidRDefault="00EE2D6C" w:rsidP="00EE2D6C">
      <w:pPr>
        <w:ind w:firstLine="851"/>
        <w:jc w:val="both"/>
      </w:pPr>
      <w:r w:rsidRPr="00096BC3">
        <w:rPr>
          <w:b/>
        </w:rPr>
        <w:t>11.2.</w:t>
      </w:r>
      <w:r w:rsidRPr="00096BC3">
        <w:t xml:space="preserve"> A sanção de que trata o subitem poderá ser aplicada juntamente com as multas previstas, garantindo o exercício de prévia e ampla defesa.</w:t>
      </w:r>
    </w:p>
    <w:p w14:paraId="40255135" w14:textId="77777777" w:rsidR="00EE2D6C" w:rsidRPr="00096BC3" w:rsidRDefault="00EE2D6C" w:rsidP="00EE2D6C">
      <w:pPr>
        <w:ind w:firstLine="851"/>
        <w:jc w:val="both"/>
      </w:pPr>
    </w:p>
    <w:p w14:paraId="72A9311F" w14:textId="77777777" w:rsidR="00EE2D6C" w:rsidRPr="00096BC3" w:rsidRDefault="00EE2D6C" w:rsidP="00EE2D6C">
      <w:pPr>
        <w:ind w:firstLine="851"/>
        <w:jc w:val="both"/>
      </w:pPr>
      <w:r w:rsidRPr="00096BC3">
        <w:rPr>
          <w:b/>
        </w:rPr>
        <w:t>11.2.1.</w:t>
      </w:r>
      <w:r w:rsidRPr="00096BC3">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FCE6E6B" w14:textId="77777777" w:rsidR="00EE2D6C" w:rsidRPr="00096BC3" w:rsidRDefault="00EE2D6C" w:rsidP="00EE2D6C">
      <w:pPr>
        <w:ind w:firstLine="851"/>
        <w:jc w:val="both"/>
        <w:rPr>
          <w:b/>
        </w:rPr>
      </w:pPr>
    </w:p>
    <w:p w14:paraId="0D6ED7F7" w14:textId="77777777" w:rsidR="00EE2D6C" w:rsidRPr="00096BC3" w:rsidRDefault="00EE2D6C" w:rsidP="00EE2D6C">
      <w:pPr>
        <w:ind w:firstLine="851"/>
        <w:jc w:val="both"/>
      </w:pPr>
      <w:r w:rsidRPr="00096BC3">
        <w:rPr>
          <w:b/>
        </w:rPr>
        <w:t>11.3.</w:t>
      </w:r>
      <w:r w:rsidRPr="00096BC3">
        <w:t xml:space="preserve"> Com fulcro na Lei nº 14.133, de 2021, a Administração poderá, garantida a prévia defesa, aplicar ao licitante e/ou adjudicatários as seguintes sanções, sem prejuízo das responsabilidades civil e criminal: </w:t>
      </w:r>
    </w:p>
    <w:p w14:paraId="705FD114" w14:textId="77777777" w:rsidR="00EE2D6C" w:rsidRPr="00096BC3" w:rsidRDefault="00EE2D6C" w:rsidP="00EE2D6C">
      <w:pPr>
        <w:ind w:firstLine="851"/>
        <w:jc w:val="both"/>
        <w:rPr>
          <w:b/>
        </w:rPr>
      </w:pPr>
    </w:p>
    <w:p w14:paraId="26E4EEDE" w14:textId="77777777" w:rsidR="00EE2D6C" w:rsidRPr="00096BC3" w:rsidRDefault="00EE2D6C" w:rsidP="00EE2D6C">
      <w:pPr>
        <w:ind w:firstLine="851"/>
        <w:jc w:val="both"/>
      </w:pPr>
      <w:r w:rsidRPr="00096BC3">
        <w:rPr>
          <w:b/>
        </w:rPr>
        <w:t>11.3.1.</w:t>
      </w:r>
      <w:r w:rsidRPr="00096BC3">
        <w:t xml:space="preserve"> Advertência; </w:t>
      </w:r>
    </w:p>
    <w:p w14:paraId="37AC8534" w14:textId="77777777" w:rsidR="00EE2D6C" w:rsidRPr="00096BC3" w:rsidRDefault="00EE2D6C" w:rsidP="00EE2D6C">
      <w:pPr>
        <w:ind w:firstLine="851"/>
        <w:jc w:val="both"/>
      </w:pPr>
    </w:p>
    <w:p w14:paraId="707EEB76" w14:textId="77777777" w:rsidR="00EE2D6C" w:rsidRPr="00096BC3" w:rsidRDefault="00EE2D6C" w:rsidP="00EE2D6C">
      <w:pPr>
        <w:ind w:firstLine="851"/>
        <w:jc w:val="both"/>
      </w:pPr>
      <w:r w:rsidRPr="00096BC3">
        <w:rPr>
          <w:b/>
        </w:rPr>
        <w:t>11.3.2.</w:t>
      </w:r>
      <w:r w:rsidRPr="00096BC3">
        <w:t xml:space="preserve"> Multa de mora;</w:t>
      </w:r>
    </w:p>
    <w:p w14:paraId="501C0A53" w14:textId="77777777" w:rsidR="00EE2D6C" w:rsidRPr="00096BC3" w:rsidRDefault="00EE2D6C" w:rsidP="00EE2D6C">
      <w:pPr>
        <w:ind w:firstLine="851"/>
        <w:jc w:val="both"/>
      </w:pPr>
    </w:p>
    <w:p w14:paraId="5EC4E0C0" w14:textId="77777777" w:rsidR="00EE2D6C" w:rsidRPr="00096BC3" w:rsidRDefault="00EE2D6C" w:rsidP="00EE2D6C">
      <w:pPr>
        <w:ind w:firstLine="851"/>
        <w:jc w:val="both"/>
      </w:pPr>
      <w:r w:rsidRPr="00096BC3">
        <w:rPr>
          <w:b/>
        </w:rPr>
        <w:t>11.3.2.1.</w:t>
      </w:r>
      <w:r w:rsidRPr="00096BC3">
        <w:t xml:space="preserve"> Multa de 10% (dez por cento) sobre a parcela remanescente, no caso de inexecução parcial de contrato; </w:t>
      </w:r>
    </w:p>
    <w:p w14:paraId="41EF1458" w14:textId="77777777" w:rsidR="00EE2D6C" w:rsidRPr="00096BC3" w:rsidRDefault="00EE2D6C" w:rsidP="00EE2D6C">
      <w:pPr>
        <w:ind w:firstLine="851"/>
        <w:jc w:val="both"/>
      </w:pPr>
    </w:p>
    <w:p w14:paraId="0BEC51B5" w14:textId="77777777" w:rsidR="00EE2D6C" w:rsidRPr="00096BC3" w:rsidRDefault="00EE2D6C" w:rsidP="00EE2D6C">
      <w:pPr>
        <w:ind w:firstLine="851"/>
        <w:jc w:val="both"/>
      </w:pPr>
      <w:r w:rsidRPr="00096BC3">
        <w:rPr>
          <w:b/>
        </w:rPr>
        <w:t>11.3.2.2.</w:t>
      </w:r>
      <w:r w:rsidRPr="00096BC3">
        <w:t xml:space="preserve"> Multa de 1% (um por cento), por dia de atraso, sobre o valor correspondente à entrega que estiver em desacordo com os prazos estipulados, até o limite de 10 (dez) dias; </w:t>
      </w:r>
    </w:p>
    <w:p w14:paraId="04074926" w14:textId="77777777" w:rsidR="00EE2D6C" w:rsidRPr="00096BC3" w:rsidRDefault="00EE2D6C" w:rsidP="00EE2D6C">
      <w:pPr>
        <w:ind w:firstLine="851"/>
        <w:jc w:val="both"/>
      </w:pPr>
    </w:p>
    <w:p w14:paraId="268DF9B8" w14:textId="77777777" w:rsidR="00EE2D6C" w:rsidRPr="00096BC3" w:rsidRDefault="00EE2D6C" w:rsidP="00EE2D6C">
      <w:pPr>
        <w:ind w:firstLine="851"/>
        <w:jc w:val="both"/>
      </w:pPr>
      <w:r w:rsidRPr="00096BC3">
        <w:rPr>
          <w:b/>
        </w:rPr>
        <w:t>11.3.2.3.</w:t>
      </w:r>
      <w:r w:rsidRPr="00096BC3">
        <w:t xml:space="preserve"> Multa de 20% (vinte por cento) sobre o valor total do contrato, no caso de sua inexecução total; </w:t>
      </w:r>
    </w:p>
    <w:p w14:paraId="2FB1C330" w14:textId="77777777" w:rsidR="00EE2D6C" w:rsidRPr="00096BC3" w:rsidRDefault="00EE2D6C" w:rsidP="00EE2D6C">
      <w:pPr>
        <w:ind w:firstLine="851"/>
        <w:jc w:val="both"/>
      </w:pPr>
    </w:p>
    <w:p w14:paraId="5199DCE2" w14:textId="77777777" w:rsidR="00EE2D6C" w:rsidRPr="00096BC3" w:rsidRDefault="00EE2D6C" w:rsidP="00EE2D6C">
      <w:pPr>
        <w:ind w:firstLine="851"/>
        <w:jc w:val="both"/>
      </w:pPr>
      <w:r w:rsidRPr="00096BC3">
        <w:rPr>
          <w:b/>
        </w:rPr>
        <w:t>11.3.2.4.</w:t>
      </w:r>
      <w:r w:rsidRPr="00096BC3">
        <w:t xml:space="preserve"> Multa de 10% (dez por cento) sobre o valor do contrato ou do item correspondente, no caso de constatação, pelo Município, de que o material fornecido é diverso das especificações e/ou má qualidade e;</w:t>
      </w:r>
    </w:p>
    <w:p w14:paraId="16BB98C7" w14:textId="77777777" w:rsidR="00EE2D6C" w:rsidRPr="00096BC3" w:rsidRDefault="00EE2D6C" w:rsidP="00EE2D6C">
      <w:pPr>
        <w:ind w:firstLine="851"/>
        <w:jc w:val="both"/>
      </w:pPr>
    </w:p>
    <w:p w14:paraId="35E0D97E" w14:textId="77777777" w:rsidR="00EE2D6C" w:rsidRPr="00096BC3" w:rsidRDefault="00EE2D6C" w:rsidP="00EE2D6C">
      <w:pPr>
        <w:ind w:firstLine="851"/>
        <w:jc w:val="both"/>
      </w:pPr>
      <w:r w:rsidRPr="00096BC3">
        <w:rPr>
          <w:b/>
        </w:rPr>
        <w:t>11.3.2.5.</w:t>
      </w:r>
      <w:r w:rsidRPr="00096BC3">
        <w:t xml:space="preserve"> Multa de 20% (vinte por cento) sobre o valor total do contrato, no caso recusa injustificada de assinar/receber o contrato. </w:t>
      </w:r>
    </w:p>
    <w:p w14:paraId="0E049064" w14:textId="77777777" w:rsidR="00EE2D6C" w:rsidRPr="00096BC3" w:rsidRDefault="00EE2D6C" w:rsidP="00EE2D6C">
      <w:pPr>
        <w:ind w:firstLine="851"/>
        <w:jc w:val="both"/>
        <w:rPr>
          <w:b/>
        </w:rPr>
      </w:pPr>
    </w:p>
    <w:p w14:paraId="60240918" w14:textId="77777777" w:rsidR="00EE2D6C" w:rsidRPr="00096BC3" w:rsidRDefault="00EE2D6C" w:rsidP="00EE2D6C">
      <w:pPr>
        <w:ind w:firstLine="851"/>
        <w:jc w:val="both"/>
      </w:pPr>
      <w:r w:rsidRPr="00096BC3">
        <w:rPr>
          <w:b/>
        </w:rPr>
        <w:t>11.4.</w:t>
      </w:r>
      <w:r w:rsidRPr="00096BC3">
        <w:t xml:space="preserve"> As multas são independentes entre si; a aplicação de uma, não exclui a aplicação de outras, bem como das demais penalidades previstas em lei. </w:t>
      </w:r>
    </w:p>
    <w:p w14:paraId="617DC378" w14:textId="77777777" w:rsidR="00EE2D6C" w:rsidRPr="00096BC3" w:rsidRDefault="00EE2D6C" w:rsidP="00EE2D6C">
      <w:pPr>
        <w:ind w:firstLine="851"/>
        <w:jc w:val="both"/>
        <w:rPr>
          <w:b/>
        </w:rPr>
      </w:pPr>
    </w:p>
    <w:p w14:paraId="30C0C60F" w14:textId="77777777" w:rsidR="00EE2D6C" w:rsidRPr="00096BC3" w:rsidRDefault="00EE2D6C" w:rsidP="00EE2D6C">
      <w:pPr>
        <w:ind w:firstLine="851"/>
        <w:jc w:val="both"/>
      </w:pPr>
      <w:r w:rsidRPr="00096BC3">
        <w:rPr>
          <w:b/>
        </w:rPr>
        <w:t>11.5.</w:t>
      </w:r>
      <w:r w:rsidRPr="00096BC3">
        <w:t xml:space="preserve"> Os prazos para defesa prévia serão de 15 (quinze) dias úteis. </w:t>
      </w:r>
    </w:p>
    <w:p w14:paraId="6E7B03C4" w14:textId="77777777" w:rsidR="00EE2D6C" w:rsidRPr="00096BC3" w:rsidRDefault="00EE2D6C" w:rsidP="00EE2D6C">
      <w:pPr>
        <w:ind w:firstLine="851"/>
        <w:jc w:val="both"/>
        <w:rPr>
          <w:b/>
        </w:rPr>
      </w:pPr>
    </w:p>
    <w:p w14:paraId="004C59A3" w14:textId="77777777" w:rsidR="00EE2D6C" w:rsidRDefault="00EE2D6C" w:rsidP="00EE2D6C">
      <w:pPr>
        <w:ind w:firstLine="851"/>
        <w:jc w:val="both"/>
      </w:pPr>
      <w:r w:rsidRPr="00096BC3">
        <w:rPr>
          <w:b/>
        </w:rPr>
        <w:t>11.6.</w:t>
      </w:r>
      <w:r w:rsidRPr="00096BC3">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C177731" w14:textId="77777777" w:rsidR="00EE2D6C" w:rsidRPr="00096BC3" w:rsidRDefault="00EE2D6C" w:rsidP="00EE2D6C">
      <w:pPr>
        <w:ind w:firstLine="851"/>
        <w:jc w:val="both"/>
      </w:pPr>
    </w:p>
    <w:p w14:paraId="7B445662" w14:textId="77777777" w:rsidR="00EE2D6C" w:rsidRPr="00096BC3" w:rsidRDefault="00EE2D6C" w:rsidP="00EE2D6C">
      <w:pPr>
        <w:ind w:firstLine="851"/>
        <w:jc w:val="both"/>
      </w:pPr>
      <w:r w:rsidRPr="00096BC3">
        <w:rPr>
          <w:b/>
        </w:rPr>
        <w:t>11.7.</w:t>
      </w:r>
      <w:r w:rsidRPr="00096BC3">
        <w:t xml:space="preserve"> Nenhuma sanção será aplicada sem o devido processo administrativo, que prevê defesa prévia do interessado e recurso nos prazos definidos em lei, sendo-lhe facultado vista ao processo. </w:t>
      </w:r>
    </w:p>
    <w:p w14:paraId="07B2F60A" w14:textId="77777777" w:rsidR="00EE2D6C" w:rsidRPr="00096BC3" w:rsidRDefault="00EE2D6C" w:rsidP="00EE2D6C">
      <w:pPr>
        <w:ind w:firstLine="851"/>
        <w:jc w:val="both"/>
      </w:pPr>
    </w:p>
    <w:p w14:paraId="77959F58" w14:textId="77777777" w:rsidR="00EE2D6C" w:rsidRPr="00096BC3" w:rsidRDefault="00EE2D6C" w:rsidP="00EE2D6C">
      <w:pPr>
        <w:ind w:firstLine="851"/>
        <w:jc w:val="both"/>
      </w:pPr>
      <w:r w:rsidRPr="00096BC3">
        <w:rPr>
          <w:b/>
        </w:rPr>
        <w:t>11.8.</w:t>
      </w:r>
      <w:r w:rsidRPr="00096BC3">
        <w:t xml:space="preserve"> Pelo descumprimento de quaisquer cláusulas ou condições do contrato, as multas e penalidade serão elevadas em dobro, em caso de reincidência. </w:t>
      </w:r>
    </w:p>
    <w:p w14:paraId="420ED846" w14:textId="77777777" w:rsidR="00EE2D6C" w:rsidRPr="00096BC3" w:rsidRDefault="00EE2D6C" w:rsidP="00EE2D6C">
      <w:pPr>
        <w:ind w:firstLine="851"/>
        <w:jc w:val="both"/>
      </w:pPr>
    </w:p>
    <w:p w14:paraId="4E8BBF15" w14:textId="77777777" w:rsidR="00EE2D6C" w:rsidRPr="00096BC3" w:rsidRDefault="00EE2D6C" w:rsidP="00EE2D6C">
      <w:pPr>
        <w:ind w:firstLine="851"/>
        <w:jc w:val="both"/>
      </w:pPr>
      <w:r w:rsidRPr="00096BC3">
        <w:rPr>
          <w:b/>
        </w:rPr>
        <w:t>11.9.</w:t>
      </w:r>
      <w:r w:rsidRPr="00096BC3">
        <w:t xml:space="preserve"> A aplicação das sanções previstas neste edital não exclui, em hipótese alguma, a obrigação de reparação integral dos danos causados.</w:t>
      </w:r>
    </w:p>
    <w:p w14:paraId="622E77AC" w14:textId="77777777" w:rsidR="00EE2D6C" w:rsidRPr="00096BC3" w:rsidRDefault="00EE2D6C" w:rsidP="00EE2D6C">
      <w:pPr>
        <w:ind w:firstLine="851"/>
        <w:jc w:val="both"/>
      </w:pPr>
    </w:p>
    <w:tbl>
      <w:tblPr>
        <w:tblW w:w="5000" w:type="pct"/>
        <w:tblInd w:w="-113" w:type="dxa"/>
        <w:tblLayout w:type="fixed"/>
        <w:tblLook w:val="04A0" w:firstRow="1" w:lastRow="0" w:firstColumn="1" w:lastColumn="0" w:noHBand="0" w:noVBand="1"/>
      </w:tblPr>
      <w:tblGrid>
        <w:gridCol w:w="10138"/>
      </w:tblGrid>
      <w:tr w:rsidR="00EE2D6C" w:rsidRPr="00096BC3" w14:paraId="62518426"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2BB1E2AB" w14:textId="77777777" w:rsidR="00EE2D6C" w:rsidRPr="00096BC3" w:rsidRDefault="00EE2D6C" w:rsidP="002D4A99">
            <w:pPr>
              <w:ind w:firstLine="851"/>
              <w:jc w:val="both"/>
              <w:rPr>
                <w:b/>
              </w:rPr>
            </w:pPr>
            <w:r w:rsidRPr="00096BC3">
              <w:rPr>
                <w:b/>
              </w:rPr>
              <w:t>CLÁUSULA 12. - DAS MEDIDAS ANTICORRUPÇÃO</w:t>
            </w:r>
          </w:p>
        </w:tc>
      </w:tr>
    </w:tbl>
    <w:p w14:paraId="6C479153" w14:textId="77777777" w:rsidR="00EE2D6C" w:rsidRPr="00096BC3" w:rsidRDefault="00EE2D6C" w:rsidP="00EE2D6C">
      <w:pPr>
        <w:rPr>
          <w:b/>
        </w:rPr>
      </w:pPr>
    </w:p>
    <w:p w14:paraId="109F1018" w14:textId="77777777" w:rsidR="00EE2D6C" w:rsidRPr="00096BC3" w:rsidRDefault="00EE2D6C" w:rsidP="00EE2D6C">
      <w:pPr>
        <w:ind w:firstLine="850"/>
        <w:jc w:val="both"/>
      </w:pPr>
      <w:r w:rsidRPr="00096BC3">
        <w:rPr>
          <w:b/>
          <w:shd w:val="clear" w:color="auto" w:fill="FFFFFF"/>
        </w:rPr>
        <w:t>12.1.</w:t>
      </w:r>
      <w:r w:rsidRPr="00096BC3">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13934C5" w14:textId="77777777" w:rsidR="00EE2D6C" w:rsidRPr="00096BC3" w:rsidRDefault="00EE2D6C" w:rsidP="00EE2D6C">
      <w:pPr>
        <w:jc w:val="both"/>
      </w:pPr>
    </w:p>
    <w:tbl>
      <w:tblPr>
        <w:tblW w:w="5000" w:type="pct"/>
        <w:tblInd w:w="-113" w:type="dxa"/>
        <w:tblLayout w:type="fixed"/>
        <w:tblLook w:val="04A0" w:firstRow="1" w:lastRow="0" w:firstColumn="1" w:lastColumn="0" w:noHBand="0" w:noVBand="1"/>
      </w:tblPr>
      <w:tblGrid>
        <w:gridCol w:w="10138"/>
      </w:tblGrid>
      <w:tr w:rsidR="00EE2D6C" w:rsidRPr="00096BC3" w14:paraId="03024646" w14:textId="77777777" w:rsidTr="002D4A99">
        <w:tc>
          <w:tcPr>
            <w:tcW w:w="9070" w:type="dxa"/>
            <w:tcBorders>
              <w:top w:val="single" w:sz="4" w:space="0" w:color="000000"/>
              <w:left w:val="single" w:sz="4" w:space="0" w:color="000000"/>
              <w:bottom w:val="single" w:sz="4" w:space="0" w:color="000000"/>
              <w:right w:val="single" w:sz="4" w:space="0" w:color="000000"/>
            </w:tcBorders>
          </w:tcPr>
          <w:p w14:paraId="4AAA516B" w14:textId="77777777" w:rsidR="00EE2D6C" w:rsidRPr="00096BC3" w:rsidRDefault="00EE2D6C" w:rsidP="002D4A99">
            <w:pPr>
              <w:ind w:firstLine="851"/>
              <w:jc w:val="both"/>
              <w:rPr>
                <w:b/>
              </w:rPr>
            </w:pPr>
            <w:r w:rsidRPr="00096BC3">
              <w:rPr>
                <w:b/>
              </w:rPr>
              <w:t>CLÁUSULA 13. - DAS DISPOSIÇÕES FINAIS</w:t>
            </w:r>
          </w:p>
        </w:tc>
      </w:tr>
    </w:tbl>
    <w:p w14:paraId="094E9B16" w14:textId="77777777" w:rsidR="00EE2D6C" w:rsidRPr="00096BC3" w:rsidRDefault="00EE2D6C" w:rsidP="00EE2D6C">
      <w:pPr>
        <w:ind w:firstLine="851"/>
        <w:jc w:val="both"/>
        <w:rPr>
          <w:b/>
        </w:rPr>
      </w:pPr>
    </w:p>
    <w:p w14:paraId="27A0628E" w14:textId="77777777" w:rsidR="00EE2D6C" w:rsidRPr="00096BC3" w:rsidRDefault="00EE2D6C" w:rsidP="00EE2D6C">
      <w:pPr>
        <w:ind w:firstLine="851"/>
        <w:jc w:val="both"/>
      </w:pPr>
      <w:r w:rsidRPr="00096BC3">
        <w:rPr>
          <w:b/>
        </w:rPr>
        <w:t>13.1.</w:t>
      </w:r>
      <w:r w:rsidRPr="00096BC3">
        <w:t xml:space="preserve"> A </w:t>
      </w:r>
      <w:r w:rsidRPr="00096BC3">
        <w:rPr>
          <w:b/>
        </w:rPr>
        <w:t>CONTRATADA</w:t>
      </w:r>
      <w:r w:rsidRPr="00096BC3">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EF19799" w14:textId="77777777" w:rsidR="00EE2D6C" w:rsidRPr="00096BC3" w:rsidRDefault="00EE2D6C" w:rsidP="00EE2D6C">
      <w:pPr>
        <w:ind w:firstLine="851"/>
        <w:jc w:val="both"/>
      </w:pPr>
    </w:p>
    <w:p w14:paraId="2551B81D" w14:textId="77777777" w:rsidR="00EE2D6C" w:rsidRPr="00096BC3" w:rsidRDefault="00EE2D6C" w:rsidP="00EE2D6C">
      <w:pPr>
        <w:keepLines/>
        <w:ind w:firstLine="851"/>
        <w:jc w:val="both"/>
      </w:pPr>
      <w:r w:rsidRPr="00096BC3">
        <w:rPr>
          <w:b/>
        </w:rPr>
        <w:t>13.2.</w:t>
      </w:r>
      <w:r w:rsidRPr="00096BC3">
        <w:t xml:space="preserve"> O pessoal da </w:t>
      </w:r>
      <w:r w:rsidRPr="00096BC3">
        <w:rPr>
          <w:b/>
        </w:rPr>
        <w:t>CONTRATADA</w:t>
      </w:r>
      <w:r w:rsidRPr="00096BC3">
        <w:t xml:space="preserve"> por ela designado para trabalhar na execução do contrato, não terão qualquer vínculo empregatício com a </w:t>
      </w:r>
      <w:r w:rsidRPr="00096BC3">
        <w:rPr>
          <w:b/>
        </w:rPr>
        <w:t>CONTRATANTE</w:t>
      </w:r>
      <w:r w:rsidRPr="00096BC3">
        <w:t>.</w:t>
      </w:r>
    </w:p>
    <w:p w14:paraId="4B110581" w14:textId="77777777" w:rsidR="00EE2D6C" w:rsidRPr="00096BC3" w:rsidRDefault="00EE2D6C" w:rsidP="00EE2D6C">
      <w:pPr>
        <w:keepLines/>
        <w:ind w:firstLine="851"/>
        <w:jc w:val="both"/>
        <w:rPr>
          <w:b/>
        </w:rPr>
      </w:pPr>
    </w:p>
    <w:p w14:paraId="670CFEF3" w14:textId="77777777" w:rsidR="00EE2D6C" w:rsidRPr="00096BC3" w:rsidRDefault="00EE2D6C" w:rsidP="00EE2D6C">
      <w:pPr>
        <w:keepLines/>
        <w:ind w:firstLine="851"/>
        <w:jc w:val="both"/>
      </w:pPr>
      <w:r w:rsidRPr="00096BC3">
        <w:rPr>
          <w:b/>
        </w:rPr>
        <w:t>13.3.</w:t>
      </w:r>
      <w:r w:rsidRPr="00096BC3">
        <w:t xml:space="preserve"> A </w:t>
      </w:r>
      <w:r w:rsidRPr="00096BC3">
        <w:rPr>
          <w:b/>
        </w:rPr>
        <w:t>CONTRATADA</w:t>
      </w:r>
      <w:r w:rsidRPr="00096BC3">
        <w:t xml:space="preserve"> é responsável pelos encargos trabalhistas, previdenciários, fiscais e comerciais resultantes da execução do contrato.</w:t>
      </w:r>
    </w:p>
    <w:p w14:paraId="789DAF5A" w14:textId="77777777" w:rsidR="00EE2D6C" w:rsidRPr="00096BC3" w:rsidRDefault="00EE2D6C" w:rsidP="00EE2D6C">
      <w:pPr>
        <w:keepLines/>
        <w:ind w:firstLine="851"/>
        <w:jc w:val="both"/>
      </w:pPr>
    </w:p>
    <w:p w14:paraId="545D124B" w14:textId="77777777" w:rsidR="00EE2D6C" w:rsidRPr="00096BC3" w:rsidRDefault="00EE2D6C" w:rsidP="00EE2D6C">
      <w:pPr>
        <w:keepLines/>
        <w:ind w:firstLine="851"/>
        <w:jc w:val="both"/>
      </w:pPr>
      <w:r w:rsidRPr="00096BC3">
        <w:rPr>
          <w:b/>
        </w:rPr>
        <w:t>13.4.</w:t>
      </w:r>
      <w:r w:rsidRPr="00096BC3">
        <w:t xml:space="preserve"> Correrão por conta da </w:t>
      </w:r>
      <w:r w:rsidRPr="00096BC3">
        <w:rPr>
          <w:b/>
        </w:rPr>
        <w:t>CONTRATADA</w:t>
      </w:r>
      <w:r w:rsidRPr="00096BC3">
        <w:t xml:space="preserve"> todos os tributos e/ou preços públicos que sejam porventura devidos, em decorrência da execução do contrato.</w:t>
      </w:r>
    </w:p>
    <w:p w14:paraId="1193B82B" w14:textId="77777777" w:rsidR="00EE2D6C" w:rsidRPr="00096BC3" w:rsidRDefault="00EE2D6C" w:rsidP="00EE2D6C">
      <w:pPr>
        <w:keepLines/>
        <w:ind w:firstLine="851"/>
        <w:jc w:val="both"/>
      </w:pPr>
    </w:p>
    <w:p w14:paraId="6B0CF2D4" w14:textId="77777777" w:rsidR="00EE2D6C" w:rsidRPr="00096BC3" w:rsidRDefault="00EE2D6C" w:rsidP="00EE2D6C">
      <w:pPr>
        <w:keepLines/>
        <w:ind w:firstLine="851"/>
        <w:jc w:val="both"/>
      </w:pPr>
      <w:r w:rsidRPr="00096BC3">
        <w:rPr>
          <w:b/>
        </w:rPr>
        <w:t>13.5.</w:t>
      </w:r>
      <w:r w:rsidRPr="00096BC3">
        <w:t xml:space="preserve"> A </w:t>
      </w:r>
      <w:r w:rsidRPr="00096BC3">
        <w:rPr>
          <w:b/>
        </w:rPr>
        <w:t xml:space="preserve">CONTRATADA </w:t>
      </w:r>
      <w:r w:rsidRPr="00096BC3">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96BC3">
        <w:rPr>
          <w:b/>
        </w:rPr>
        <w:t>CONTRATANTE</w:t>
      </w:r>
      <w:r w:rsidRPr="00096BC3">
        <w:t>.</w:t>
      </w:r>
    </w:p>
    <w:p w14:paraId="6ACCAB78" w14:textId="77777777" w:rsidR="00EE2D6C" w:rsidRPr="00096BC3" w:rsidRDefault="00EE2D6C" w:rsidP="00EE2D6C">
      <w:pPr>
        <w:keepLines/>
        <w:jc w:val="both"/>
        <w:rPr>
          <w:b/>
        </w:rPr>
      </w:pPr>
    </w:p>
    <w:p w14:paraId="48DB0F8E" w14:textId="77777777" w:rsidR="00EE2D6C" w:rsidRPr="00096BC3" w:rsidRDefault="00EE2D6C" w:rsidP="00EE2D6C">
      <w:pPr>
        <w:ind w:firstLine="851"/>
        <w:jc w:val="both"/>
      </w:pPr>
      <w:r w:rsidRPr="00096BC3">
        <w:rPr>
          <w:b/>
        </w:rPr>
        <w:t xml:space="preserve">13.6. </w:t>
      </w:r>
      <w:r w:rsidRPr="00096BC3">
        <w:t>É vedada a subcontratação.</w:t>
      </w:r>
    </w:p>
    <w:p w14:paraId="16F0A942" w14:textId="77777777" w:rsidR="00EE2D6C" w:rsidRPr="00096BC3" w:rsidRDefault="00EE2D6C" w:rsidP="00EE2D6C">
      <w:pPr>
        <w:ind w:firstLine="851"/>
        <w:jc w:val="both"/>
        <w:rPr>
          <w:b/>
        </w:rPr>
      </w:pPr>
    </w:p>
    <w:p w14:paraId="299A0752" w14:textId="77777777" w:rsidR="00EE2D6C" w:rsidRPr="00096BC3" w:rsidRDefault="00EE2D6C" w:rsidP="00EE2D6C">
      <w:pPr>
        <w:ind w:firstLine="851"/>
        <w:jc w:val="both"/>
      </w:pPr>
      <w:r w:rsidRPr="00096BC3">
        <w:rPr>
          <w:b/>
        </w:rPr>
        <w:t xml:space="preserve">13.7. </w:t>
      </w:r>
      <w:r w:rsidRPr="00096BC3">
        <w:t xml:space="preserve">A </w:t>
      </w:r>
      <w:r w:rsidRPr="00096BC3">
        <w:rPr>
          <w:b/>
        </w:rPr>
        <w:t xml:space="preserve">CONTRATADA </w:t>
      </w:r>
      <w:r w:rsidRPr="00096BC3">
        <w:t xml:space="preserve">assume inteira responsabilidade pela perfeita </w:t>
      </w:r>
      <w:r w:rsidRPr="00096BC3">
        <w:rPr>
          <w:shd w:val="clear" w:color="auto" w:fill="FFFFFF"/>
        </w:rPr>
        <w:t>entrega do objeto contratado.</w:t>
      </w:r>
    </w:p>
    <w:p w14:paraId="15178D10" w14:textId="77777777" w:rsidR="00EE2D6C" w:rsidRPr="00096BC3" w:rsidRDefault="00EE2D6C" w:rsidP="00EE2D6C">
      <w:pPr>
        <w:keepLines/>
        <w:jc w:val="both"/>
        <w:rPr>
          <w:b/>
        </w:rPr>
      </w:pPr>
    </w:p>
    <w:p w14:paraId="438B6219" w14:textId="77777777" w:rsidR="00EE2D6C" w:rsidRPr="00096BC3" w:rsidRDefault="00EE2D6C" w:rsidP="00EE2D6C">
      <w:pPr>
        <w:keepLines/>
        <w:ind w:firstLine="851"/>
        <w:jc w:val="both"/>
      </w:pPr>
      <w:r w:rsidRPr="00096BC3">
        <w:rPr>
          <w:b/>
        </w:rPr>
        <w:t>13.8.</w:t>
      </w:r>
      <w:r w:rsidRPr="00096BC3">
        <w:t xml:space="preserve"> A </w:t>
      </w:r>
      <w:r w:rsidRPr="00096BC3">
        <w:rPr>
          <w:b/>
        </w:rPr>
        <w:t>CONTRATADA</w:t>
      </w:r>
      <w:r w:rsidRPr="00096BC3">
        <w:t xml:space="preserve"> se obriga a manter, durante toda a execução do contrato, em compatibilidade com as obrigações por ela assumidas, todas as condições de habilitação e qualificação exigidas na licitação. </w:t>
      </w:r>
    </w:p>
    <w:p w14:paraId="553F3744" w14:textId="77777777" w:rsidR="00EE2D6C" w:rsidRPr="00096BC3" w:rsidRDefault="00EE2D6C" w:rsidP="00EE2D6C">
      <w:pPr>
        <w:keepLines/>
        <w:ind w:firstLine="851"/>
        <w:jc w:val="both"/>
      </w:pPr>
    </w:p>
    <w:p w14:paraId="753811E7" w14:textId="77777777" w:rsidR="00EE2D6C" w:rsidRPr="00096BC3" w:rsidRDefault="00EE2D6C" w:rsidP="00EE2D6C">
      <w:pPr>
        <w:ind w:firstLine="851"/>
        <w:jc w:val="both"/>
      </w:pPr>
      <w:r w:rsidRPr="00096BC3">
        <w:rPr>
          <w:b/>
        </w:rPr>
        <w:t>13.9.</w:t>
      </w:r>
      <w:r w:rsidRPr="00096BC3">
        <w:t xml:space="preserve"> Para todas as questões suscitadas na execução do contrato, que não forem resolvidas administrativamente, fica eleito o foro da Comarca de Piracicaba, com renúncia expressa de qualquer outro, por mais privilegiado que seja.</w:t>
      </w:r>
    </w:p>
    <w:p w14:paraId="0313C1D5" w14:textId="77777777" w:rsidR="00EE2D6C" w:rsidRPr="00096BC3" w:rsidRDefault="00EE2D6C" w:rsidP="00EE2D6C">
      <w:pPr>
        <w:ind w:firstLine="851"/>
        <w:jc w:val="both"/>
      </w:pPr>
    </w:p>
    <w:p w14:paraId="27FFC60C" w14:textId="77777777" w:rsidR="00EE2D6C" w:rsidRPr="00096BC3" w:rsidRDefault="00EE2D6C" w:rsidP="00EE2D6C">
      <w:pPr>
        <w:ind w:firstLine="851"/>
        <w:jc w:val="both"/>
      </w:pPr>
      <w:r w:rsidRPr="00096BC3">
        <w:t>Lido e achado conforme, assinam este instrumento em 02 (duas) vias, de igual teor e forma, as partes e testemunha, sendo 01 (uma) via destinada ao processo e a outra para arquivo.</w:t>
      </w:r>
    </w:p>
    <w:p w14:paraId="1A5D80A6" w14:textId="77777777" w:rsidR="00EE2D6C" w:rsidRPr="00096BC3" w:rsidRDefault="00EE2D6C" w:rsidP="00EE2D6C">
      <w:pPr>
        <w:ind w:firstLine="851"/>
        <w:jc w:val="both"/>
      </w:pPr>
    </w:p>
    <w:p w14:paraId="101D12F6" w14:textId="77777777" w:rsidR="00EE2D6C" w:rsidRPr="00096BC3" w:rsidRDefault="00EE2D6C" w:rsidP="00EE2D6C">
      <w:pPr>
        <w:ind w:firstLine="851"/>
        <w:jc w:val="both"/>
      </w:pPr>
      <w:r w:rsidRPr="00096BC3">
        <w:t>Piracicaba, ..... de ........................... de 2026.</w:t>
      </w:r>
    </w:p>
    <w:p w14:paraId="466D12C0" w14:textId="77777777" w:rsidR="00EE2D6C" w:rsidRPr="00096BC3" w:rsidRDefault="00EE2D6C" w:rsidP="00EE2D6C">
      <w:pPr>
        <w:jc w:val="both"/>
      </w:pPr>
    </w:p>
    <w:tbl>
      <w:tblPr>
        <w:tblW w:w="5000" w:type="pct"/>
        <w:tblLook w:val="04A0" w:firstRow="1" w:lastRow="0" w:firstColumn="1" w:lastColumn="0" w:noHBand="0" w:noVBand="1"/>
      </w:tblPr>
      <w:tblGrid>
        <w:gridCol w:w="4903"/>
        <w:gridCol w:w="328"/>
        <w:gridCol w:w="4907"/>
      </w:tblGrid>
      <w:tr w:rsidR="00EE2D6C" w:rsidRPr="00096BC3" w14:paraId="3004F21F" w14:textId="77777777" w:rsidTr="002D4A99">
        <w:tc>
          <w:tcPr>
            <w:tcW w:w="2418" w:type="pct"/>
            <w:tcBorders>
              <w:top w:val="single" w:sz="4" w:space="0" w:color="000000"/>
              <w:left w:val="single" w:sz="4" w:space="0" w:color="000000"/>
              <w:bottom w:val="single" w:sz="4" w:space="0" w:color="000000"/>
            </w:tcBorders>
          </w:tcPr>
          <w:p w14:paraId="6175301B" w14:textId="77777777" w:rsidR="00EE2D6C" w:rsidRPr="00096BC3" w:rsidRDefault="00EE2D6C" w:rsidP="002D4A99">
            <w:pPr>
              <w:snapToGrid w:val="0"/>
              <w:jc w:val="center"/>
              <w:rPr>
                <w:b/>
              </w:rPr>
            </w:pPr>
          </w:p>
          <w:p w14:paraId="67C36C46" w14:textId="77777777" w:rsidR="00EE2D6C" w:rsidRPr="00096BC3" w:rsidRDefault="00EE2D6C" w:rsidP="002D4A99">
            <w:pPr>
              <w:jc w:val="center"/>
              <w:rPr>
                <w:b/>
              </w:rPr>
            </w:pPr>
          </w:p>
          <w:p w14:paraId="4F1DABEB" w14:textId="77777777" w:rsidR="00EE2D6C" w:rsidRPr="00096BC3" w:rsidRDefault="00EE2D6C" w:rsidP="002D4A99">
            <w:pPr>
              <w:jc w:val="center"/>
              <w:rPr>
                <w:b/>
              </w:rPr>
            </w:pPr>
          </w:p>
          <w:p w14:paraId="40594531" w14:textId="77777777" w:rsidR="00EE2D6C" w:rsidRPr="00096BC3" w:rsidRDefault="00EE2D6C" w:rsidP="002D4A99">
            <w:pPr>
              <w:jc w:val="center"/>
              <w:rPr>
                <w:b/>
              </w:rPr>
            </w:pPr>
          </w:p>
          <w:p w14:paraId="3BC03514" w14:textId="77777777" w:rsidR="00EE2D6C" w:rsidRPr="00096BC3" w:rsidRDefault="00EE2D6C" w:rsidP="002D4A99">
            <w:pPr>
              <w:jc w:val="center"/>
              <w:rPr>
                <w:b/>
              </w:rPr>
            </w:pPr>
          </w:p>
          <w:p w14:paraId="57C116A8" w14:textId="77777777" w:rsidR="00EE2D6C" w:rsidRPr="00096BC3" w:rsidRDefault="00EE2D6C" w:rsidP="002D4A99">
            <w:pPr>
              <w:rPr>
                <w:b/>
              </w:rPr>
            </w:pPr>
          </w:p>
          <w:p w14:paraId="258F156E" w14:textId="77777777" w:rsidR="00EE2D6C" w:rsidRDefault="00EE2D6C" w:rsidP="002D4A99">
            <w:pPr>
              <w:jc w:val="center"/>
              <w:rPr>
                <w:b/>
                <w:bCs/>
                <w:color w:val="000000"/>
                <w:shd w:val="clear" w:color="auto" w:fill="FFFFFF"/>
              </w:rPr>
            </w:pPr>
            <w:r>
              <w:rPr>
                <w:b/>
                <w:bCs/>
                <w:color w:val="000000"/>
                <w:shd w:val="clear" w:color="auto" w:fill="FFFFFF"/>
              </w:rPr>
              <w:t>ALVARO LUÍS SAVIANI</w:t>
            </w:r>
          </w:p>
          <w:p w14:paraId="7D35F419" w14:textId="77777777" w:rsidR="00EE2D6C" w:rsidRPr="00096BC3" w:rsidRDefault="00EE2D6C" w:rsidP="002D4A99">
            <w:pPr>
              <w:jc w:val="center"/>
              <w:rPr>
                <w:b/>
              </w:rPr>
            </w:pPr>
            <w:r w:rsidRPr="00096BC3">
              <w:rPr>
                <w:b/>
              </w:rPr>
              <w:t xml:space="preserve"> Secretário Municipal de </w:t>
            </w:r>
            <w:r>
              <w:rPr>
                <w:b/>
              </w:rPr>
              <w:t>Administração e Governo</w:t>
            </w:r>
          </w:p>
        </w:tc>
        <w:tc>
          <w:tcPr>
            <w:tcW w:w="162" w:type="pct"/>
            <w:tcBorders>
              <w:left w:val="single" w:sz="4" w:space="0" w:color="000000"/>
            </w:tcBorders>
          </w:tcPr>
          <w:p w14:paraId="19E26CCE" w14:textId="77777777" w:rsidR="00EE2D6C" w:rsidRPr="00096BC3" w:rsidRDefault="00EE2D6C" w:rsidP="002D4A99">
            <w:pPr>
              <w:snapToGrid w:val="0"/>
              <w:jc w:val="both"/>
            </w:pPr>
          </w:p>
        </w:tc>
        <w:tc>
          <w:tcPr>
            <w:tcW w:w="2420" w:type="pct"/>
            <w:tcBorders>
              <w:top w:val="single" w:sz="4" w:space="0" w:color="000000"/>
              <w:left w:val="single" w:sz="4" w:space="0" w:color="000000"/>
              <w:bottom w:val="single" w:sz="4" w:space="0" w:color="000000"/>
              <w:right w:val="single" w:sz="4" w:space="0" w:color="000000"/>
            </w:tcBorders>
          </w:tcPr>
          <w:p w14:paraId="1E74C8EB" w14:textId="77777777" w:rsidR="00EE2D6C" w:rsidRPr="00096BC3" w:rsidRDefault="00EE2D6C" w:rsidP="002D4A99">
            <w:pPr>
              <w:snapToGrid w:val="0"/>
              <w:jc w:val="center"/>
              <w:rPr>
                <w:b/>
              </w:rPr>
            </w:pPr>
          </w:p>
          <w:p w14:paraId="014CAE0D" w14:textId="77777777" w:rsidR="00EE2D6C" w:rsidRPr="00096BC3" w:rsidRDefault="00EE2D6C" w:rsidP="002D4A99">
            <w:pPr>
              <w:jc w:val="center"/>
              <w:rPr>
                <w:b/>
              </w:rPr>
            </w:pPr>
          </w:p>
          <w:p w14:paraId="75BDD18E" w14:textId="77777777" w:rsidR="00EE2D6C" w:rsidRPr="00096BC3" w:rsidRDefault="00EE2D6C" w:rsidP="002D4A99">
            <w:pPr>
              <w:jc w:val="center"/>
              <w:rPr>
                <w:b/>
              </w:rPr>
            </w:pPr>
          </w:p>
          <w:p w14:paraId="0E1D3491" w14:textId="77777777" w:rsidR="00EE2D6C" w:rsidRPr="00096BC3" w:rsidRDefault="00EE2D6C" w:rsidP="002D4A99">
            <w:pPr>
              <w:jc w:val="center"/>
              <w:rPr>
                <w:b/>
              </w:rPr>
            </w:pPr>
          </w:p>
          <w:p w14:paraId="117666FC" w14:textId="77777777" w:rsidR="00EE2D6C" w:rsidRPr="00096BC3" w:rsidRDefault="00EE2D6C" w:rsidP="002D4A99">
            <w:pPr>
              <w:jc w:val="center"/>
              <w:rPr>
                <w:b/>
              </w:rPr>
            </w:pPr>
          </w:p>
          <w:p w14:paraId="06598FE4" w14:textId="77777777" w:rsidR="00EE2D6C" w:rsidRPr="00096BC3" w:rsidRDefault="00EE2D6C" w:rsidP="002D4A99">
            <w:pPr>
              <w:rPr>
                <w:b/>
              </w:rPr>
            </w:pPr>
          </w:p>
          <w:p w14:paraId="34F1D61A" w14:textId="77777777" w:rsidR="00EE2D6C" w:rsidRPr="00096BC3" w:rsidRDefault="00EE2D6C" w:rsidP="002D4A99">
            <w:pPr>
              <w:jc w:val="center"/>
              <w:rPr>
                <w:b/>
              </w:rPr>
            </w:pPr>
            <w:r w:rsidRPr="00096BC3">
              <w:rPr>
                <w:b/>
              </w:rPr>
              <w:t>::: EMPRESA CONTRATADA :::</w:t>
            </w:r>
          </w:p>
          <w:p w14:paraId="3CAF66BB" w14:textId="77777777" w:rsidR="00EE2D6C" w:rsidRPr="00096BC3" w:rsidRDefault="00EE2D6C" w:rsidP="002D4A99">
            <w:pPr>
              <w:jc w:val="center"/>
              <w:rPr>
                <w:b/>
              </w:rPr>
            </w:pPr>
            <w:r w:rsidRPr="00096BC3">
              <w:rPr>
                <w:b/>
              </w:rPr>
              <w:t xml:space="preserve">Representante Legal </w:t>
            </w:r>
          </w:p>
        </w:tc>
      </w:tr>
    </w:tbl>
    <w:p w14:paraId="48C94F1A" w14:textId="77777777" w:rsidR="00EE2D6C" w:rsidRPr="00096BC3" w:rsidRDefault="00EE2D6C" w:rsidP="00EE2D6C">
      <w:pPr>
        <w:rPr>
          <w:b/>
        </w:rPr>
      </w:pPr>
    </w:p>
    <w:p w14:paraId="6DEC68FE" w14:textId="77777777" w:rsidR="00EE2D6C" w:rsidRPr="00096BC3" w:rsidRDefault="00EE2D6C" w:rsidP="00EE2D6C">
      <w:pPr>
        <w:jc w:val="both"/>
        <w:rPr>
          <w:b/>
          <w:u w:val="single"/>
        </w:rPr>
      </w:pPr>
      <w:r w:rsidRPr="00096BC3">
        <w:rPr>
          <w:b/>
          <w:u w:val="single"/>
        </w:rPr>
        <w:t>TESTEMUNHAS:</w:t>
      </w:r>
    </w:p>
    <w:p w14:paraId="2184BC3B" w14:textId="77777777" w:rsidR="00EE2D6C" w:rsidRPr="00096BC3" w:rsidRDefault="00EE2D6C" w:rsidP="00EE2D6C">
      <w:pPr>
        <w:jc w:val="both"/>
        <w:rPr>
          <w:b/>
          <w:u w:val="single"/>
        </w:rPr>
      </w:pPr>
    </w:p>
    <w:tbl>
      <w:tblPr>
        <w:tblW w:w="5000" w:type="pct"/>
        <w:tblLook w:val="04A0" w:firstRow="1" w:lastRow="0" w:firstColumn="1" w:lastColumn="0" w:noHBand="0" w:noVBand="1"/>
      </w:tblPr>
      <w:tblGrid>
        <w:gridCol w:w="4905"/>
        <w:gridCol w:w="326"/>
        <w:gridCol w:w="4907"/>
      </w:tblGrid>
      <w:tr w:rsidR="00EE2D6C" w:rsidRPr="00096BC3" w14:paraId="3C3023BE" w14:textId="77777777" w:rsidTr="002D4A99">
        <w:trPr>
          <w:trHeight w:val="1089"/>
        </w:trPr>
        <w:tc>
          <w:tcPr>
            <w:tcW w:w="2419" w:type="pct"/>
            <w:tcBorders>
              <w:top w:val="single" w:sz="4" w:space="0" w:color="000000"/>
              <w:left w:val="single" w:sz="4" w:space="0" w:color="000000"/>
              <w:bottom w:val="single" w:sz="4" w:space="0" w:color="000000"/>
            </w:tcBorders>
          </w:tcPr>
          <w:p w14:paraId="7C35E2E5" w14:textId="77777777" w:rsidR="00EE2D6C" w:rsidRPr="00096BC3" w:rsidRDefault="00EE2D6C" w:rsidP="002D4A99">
            <w:pPr>
              <w:snapToGrid w:val="0"/>
              <w:rPr>
                <w:b/>
              </w:rPr>
            </w:pPr>
          </w:p>
          <w:p w14:paraId="3A4E65A0" w14:textId="77777777" w:rsidR="00EE2D6C" w:rsidRPr="00096BC3" w:rsidRDefault="00EE2D6C" w:rsidP="002D4A99">
            <w:pPr>
              <w:rPr>
                <w:b/>
              </w:rPr>
            </w:pPr>
          </w:p>
          <w:p w14:paraId="6C9D7D78" w14:textId="77777777" w:rsidR="00EE2D6C" w:rsidRPr="00096BC3" w:rsidRDefault="00EE2D6C" w:rsidP="002D4A99">
            <w:pPr>
              <w:rPr>
                <w:b/>
              </w:rPr>
            </w:pPr>
            <w:r w:rsidRPr="00096BC3">
              <w:rPr>
                <w:b/>
              </w:rPr>
              <w:t>_________________________</w:t>
            </w:r>
          </w:p>
          <w:p w14:paraId="70E35655" w14:textId="77777777" w:rsidR="00EE2D6C" w:rsidRPr="00096BC3" w:rsidRDefault="00EE2D6C" w:rsidP="002D4A99">
            <w:pPr>
              <w:rPr>
                <w:b/>
              </w:rPr>
            </w:pPr>
            <w:r w:rsidRPr="00096BC3">
              <w:rPr>
                <w:b/>
              </w:rPr>
              <w:t>Nome:</w:t>
            </w:r>
          </w:p>
          <w:p w14:paraId="5C73F0E4" w14:textId="77777777" w:rsidR="00EE2D6C" w:rsidRPr="00096BC3" w:rsidRDefault="00EE2D6C" w:rsidP="002D4A99">
            <w:pPr>
              <w:rPr>
                <w:b/>
              </w:rPr>
            </w:pPr>
            <w:r w:rsidRPr="00096BC3">
              <w:rPr>
                <w:b/>
              </w:rPr>
              <w:t>CPF:</w:t>
            </w:r>
          </w:p>
        </w:tc>
        <w:tc>
          <w:tcPr>
            <w:tcW w:w="161" w:type="pct"/>
            <w:tcBorders>
              <w:left w:val="single" w:sz="4" w:space="0" w:color="000000"/>
            </w:tcBorders>
          </w:tcPr>
          <w:p w14:paraId="66ED37F6" w14:textId="77777777" w:rsidR="00EE2D6C" w:rsidRPr="00096BC3" w:rsidRDefault="00EE2D6C" w:rsidP="002D4A99">
            <w:pPr>
              <w:snapToGrid w:val="0"/>
              <w:jc w:val="both"/>
              <w:rPr>
                <w:b/>
              </w:rPr>
            </w:pPr>
          </w:p>
        </w:tc>
        <w:tc>
          <w:tcPr>
            <w:tcW w:w="2420" w:type="pct"/>
            <w:tcBorders>
              <w:top w:val="single" w:sz="4" w:space="0" w:color="000000"/>
              <w:left w:val="single" w:sz="4" w:space="0" w:color="000000"/>
              <w:bottom w:val="single" w:sz="4" w:space="0" w:color="000000"/>
              <w:right w:val="single" w:sz="4" w:space="0" w:color="000000"/>
            </w:tcBorders>
          </w:tcPr>
          <w:p w14:paraId="3588D01B" w14:textId="77777777" w:rsidR="00EE2D6C" w:rsidRPr="00096BC3" w:rsidRDefault="00EE2D6C" w:rsidP="002D4A99">
            <w:pPr>
              <w:snapToGrid w:val="0"/>
              <w:rPr>
                <w:b/>
              </w:rPr>
            </w:pPr>
          </w:p>
          <w:p w14:paraId="5CA45953" w14:textId="77777777" w:rsidR="00EE2D6C" w:rsidRPr="00096BC3" w:rsidRDefault="00EE2D6C" w:rsidP="002D4A99">
            <w:pPr>
              <w:rPr>
                <w:b/>
              </w:rPr>
            </w:pPr>
          </w:p>
          <w:p w14:paraId="2803A3DD" w14:textId="77777777" w:rsidR="00EE2D6C" w:rsidRPr="00096BC3" w:rsidRDefault="00EE2D6C" w:rsidP="002D4A99">
            <w:pPr>
              <w:rPr>
                <w:b/>
              </w:rPr>
            </w:pPr>
            <w:r w:rsidRPr="00096BC3">
              <w:rPr>
                <w:b/>
              </w:rPr>
              <w:t>__________________________</w:t>
            </w:r>
          </w:p>
          <w:p w14:paraId="2EB21F8A" w14:textId="77777777" w:rsidR="00EE2D6C" w:rsidRPr="00096BC3" w:rsidRDefault="00EE2D6C" w:rsidP="002D4A99">
            <w:pPr>
              <w:rPr>
                <w:b/>
              </w:rPr>
            </w:pPr>
            <w:r w:rsidRPr="00096BC3">
              <w:rPr>
                <w:b/>
              </w:rPr>
              <w:t>Nome:</w:t>
            </w:r>
          </w:p>
          <w:p w14:paraId="0270CB33" w14:textId="77777777" w:rsidR="00EE2D6C" w:rsidRPr="00096BC3" w:rsidRDefault="00EE2D6C" w:rsidP="002D4A99">
            <w:pPr>
              <w:jc w:val="both"/>
              <w:rPr>
                <w:b/>
              </w:rPr>
            </w:pPr>
            <w:r w:rsidRPr="00096BC3">
              <w:rPr>
                <w:b/>
              </w:rPr>
              <w:t>CPF:</w:t>
            </w:r>
          </w:p>
        </w:tc>
      </w:tr>
    </w:tbl>
    <w:p w14:paraId="1DD7FD0E" w14:textId="77777777" w:rsidR="00EE2D6C" w:rsidRPr="00096BC3" w:rsidRDefault="00EE2D6C" w:rsidP="00EE2D6C">
      <w:bookmarkStart w:id="10" w:name="art2§1"/>
      <w:bookmarkStart w:id="11" w:name="art1p"/>
      <w:bookmarkEnd w:id="10"/>
      <w:bookmarkEnd w:id="11"/>
    </w:p>
    <w:p w14:paraId="0213C214" w14:textId="77777777" w:rsidR="00EE2D6C" w:rsidRPr="00096BC3" w:rsidRDefault="00EE2D6C" w:rsidP="00EE2D6C"/>
    <w:p w14:paraId="4B093163" w14:textId="77777777" w:rsidR="00EE2D6C" w:rsidRPr="00096BC3" w:rsidRDefault="00EE2D6C" w:rsidP="00EE2D6C"/>
    <w:p w14:paraId="3AB87EAE" w14:textId="77777777" w:rsidR="00EE2D6C" w:rsidRPr="00096BC3" w:rsidRDefault="00EE2D6C" w:rsidP="00EE2D6C"/>
    <w:p w14:paraId="01431DF3" w14:textId="77777777" w:rsidR="00A50912" w:rsidRPr="008F4312" w:rsidRDefault="00A50912" w:rsidP="008F4312">
      <w:pPr>
        <w:pStyle w:val="Recuodecorpodetexto"/>
        <w:widowControl w:val="0"/>
        <w:overflowPunct/>
        <w:autoSpaceDE/>
        <w:autoSpaceDN w:val="0"/>
        <w:spacing w:line="240" w:lineRule="auto"/>
        <w:rPr>
          <w:sz w:val="20"/>
          <w:szCs w:val="20"/>
          <w:lang w:val="pt-BR"/>
        </w:rPr>
      </w:pPr>
    </w:p>
    <w:sectPr w:rsidR="00A50912" w:rsidRPr="008F4312" w:rsidSect="000D4D1C">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8BA4F" w14:textId="77777777" w:rsidR="005655A4" w:rsidRDefault="005655A4">
      <w:r>
        <w:separator/>
      </w:r>
    </w:p>
  </w:endnote>
  <w:endnote w:type="continuationSeparator" w:id="0">
    <w:p w14:paraId="2E06EEF1" w14:textId="77777777" w:rsidR="005655A4" w:rsidRDefault="005655A4">
      <w:r>
        <w:continuationSeparator/>
      </w:r>
    </w:p>
  </w:endnote>
  <w:endnote w:type="continuationNotice" w:id="1">
    <w:p w14:paraId="1382A955" w14:textId="77777777" w:rsidR="005655A4" w:rsidRDefault="005655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5146FE41" w:rsidR="005655A4" w:rsidRPr="00D65CB7" w:rsidRDefault="005655A4" w:rsidP="00183407">
    <w:pPr>
      <w:ind w:left="3346"/>
      <w:rPr>
        <w:rFonts w:ascii="Arial" w:hAnsi="Arial" w:cs="Arial"/>
        <w:sz w:val="6"/>
        <w:szCs w:val="6"/>
      </w:rPr>
    </w:pPr>
  </w:p>
  <w:p w14:paraId="66EAFB0F" w14:textId="1F816477" w:rsidR="005655A4" w:rsidRPr="00BF6A10" w:rsidRDefault="005655A4" w:rsidP="00183407">
    <w:pPr>
      <w:ind w:left="3346"/>
      <w:rPr>
        <w:rFonts w:ascii="Arial" w:hAnsi="Arial" w:cs="Arial"/>
        <w:sz w:val="16"/>
      </w:rPr>
    </w:pPr>
    <w:r w:rsidRPr="00BF6A10">
      <w:rPr>
        <w:rFonts w:ascii="Arial" w:hAnsi="Arial" w:cs="Arial"/>
        <w:sz w:val="16"/>
      </w:rPr>
      <w:t xml:space="preserve">Pregão Eletrônico nº </w:t>
    </w:r>
    <w:r w:rsidR="00FB66D3">
      <w:rPr>
        <w:rFonts w:ascii="Arial" w:hAnsi="Arial" w:cs="Arial"/>
        <w:sz w:val="16"/>
      </w:rPr>
      <w:t>172/2026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B1A57">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B1A57">
      <w:rPr>
        <w:rFonts w:ascii="Arial" w:hAnsi="Arial" w:cs="Arial"/>
        <w:b/>
        <w:noProof/>
        <w:sz w:val="16"/>
      </w:rPr>
      <w:t>29</w:t>
    </w:r>
    <w:r w:rsidRPr="003426BF">
      <w:rPr>
        <w:rFonts w:ascii="Arial" w:hAnsi="Arial" w:cs="Arial"/>
        <w:b/>
        <w:sz w:val="16"/>
      </w:rPr>
      <w:fldChar w:fldCharType="end"/>
    </w:r>
  </w:p>
  <w:p w14:paraId="5FAE6968" w14:textId="77777777" w:rsidR="005655A4" w:rsidRPr="00BF6A10" w:rsidRDefault="005655A4" w:rsidP="00183407">
    <w:pPr>
      <w:ind w:left="3346"/>
      <w:rPr>
        <w:rFonts w:ascii="Arial" w:hAnsi="Arial" w:cs="Arial"/>
        <w:sz w:val="4"/>
        <w:szCs w:val="4"/>
      </w:rPr>
    </w:pPr>
  </w:p>
  <w:p w14:paraId="6CA6F235" w14:textId="452C8A7F" w:rsidR="005655A4" w:rsidRDefault="005655A4" w:rsidP="00183407">
    <w:pPr>
      <w:jc w:val="center"/>
    </w:pPr>
    <w:r>
      <w:rPr>
        <w:noProof/>
        <w:lang w:eastAsia="pt-BR"/>
      </w:rPr>
      <w:drawing>
        <wp:inline distT="0" distB="0" distL="0" distR="0" wp14:anchorId="4485F5A3" wp14:editId="4A983391">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B34FE" w14:textId="77777777" w:rsidR="005655A4" w:rsidRDefault="005655A4">
      <w:r>
        <w:separator/>
      </w:r>
    </w:p>
  </w:footnote>
  <w:footnote w:type="continuationSeparator" w:id="0">
    <w:p w14:paraId="1EA13305" w14:textId="77777777" w:rsidR="005655A4" w:rsidRDefault="005655A4">
      <w:r>
        <w:continuationSeparator/>
      </w:r>
    </w:p>
  </w:footnote>
  <w:footnote w:type="continuationNotice" w:id="1">
    <w:p w14:paraId="0A72DEDA" w14:textId="77777777" w:rsidR="005655A4" w:rsidRDefault="005655A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84363" w14:textId="77777777" w:rsidR="005655A4" w:rsidRPr="00A1795D" w:rsidRDefault="005655A4" w:rsidP="00D65CB7">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BDE1F15" wp14:editId="335B34A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1BC471" w14:textId="77777777" w:rsidR="005655A4" w:rsidRPr="00786D96" w:rsidRDefault="005655A4"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04BF3D2" w14:textId="77777777" w:rsidR="005655A4" w:rsidRPr="00786D96" w:rsidRDefault="005655A4"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CD5B826" w14:textId="77777777" w:rsidR="005655A4" w:rsidRPr="000B6937" w:rsidRDefault="005655A4" w:rsidP="00D65CB7">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DE1F15"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C1BC471" w14:textId="77777777" w:rsidR="005655A4" w:rsidRPr="00786D96" w:rsidRDefault="005655A4" w:rsidP="00D65CB7">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704BF3D2" w14:textId="77777777" w:rsidR="005655A4" w:rsidRPr="00786D96" w:rsidRDefault="005655A4" w:rsidP="00D65CB7">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CD5B826" w14:textId="77777777" w:rsidR="005655A4" w:rsidRPr="000B6937" w:rsidRDefault="005655A4" w:rsidP="00D65CB7">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4D00DF10" wp14:editId="357A393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34331DC"/>
    <w:multiLevelType w:val="multilevel"/>
    <w:tmpl w:val="0416001F"/>
    <w:numStyleLink w:val="ListaEdita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3E27137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38D0800"/>
    <w:multiLevelType w:val="hybridMultilevel"/>
    <w:tmpl w:val="194E0E74"/>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539D6575"/>
    <w:multiLevelType w:val="multilevel"/>
    <w:tmpl w:val="BCD26628"/>
    <w:numStyleLink w:val="PrefPira"/>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4C265F8"/>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4" w15:restartNumberingAfterBreak="0">
    <w:nsid w:val="56B82139"/>
    <w:multiLevelType w:val="multilevel"/>
    <w:tmpl w:val="BCD26628"/>
    <w:numStyleLink w:val="PrefPira"/>
  </w:abstractNum>
  <w:abstractNum w:abstractNumId="25" w15:restartNumberingAfterBreak="0">
    <w:nsid w:val="5ECD36BB"/>
    <w:multiLevelType w:val="multilevel"/>
    <w:tmpl w:val="ADD66712"/>
    <w:lvl w:ilvl="0">
      <w:start w:val="1"/>
      <w:numFmt w:val="decimal"/>
      <w:lvlText w:val="%1."/>
      <w:lvlJc w:val="left"/>
      <w:pPr>
        <w:ind w:left="360" w:hanging="360"/>
      </w:pPr>
      <w:rPr>
        <w:b/>
      </w:rPr>
    </w:lvl>
    <w:lvl w:ilvl="1">
      <w:start w:val="1"/>
      <w:numFmt w:val="lowerLetter"/>
      <w:lvlText w:val="%2)"/>
      <w:lvlJc w:val="left"/>
      <w:rPr>
        <w:rFonts w:ascii="Arial" w:eastAsia="MS Mincho" w:hAnsi="Arial" w:cs="Arial"/>
        <w:b/>
        <w:bCs/>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2729B8"/>
    <w:multiLevelType w:val="multilevel"/>
    <w:tmpl w:val="BCD26628"/>
    <w:numStyleLink w:val="PrefPira"/>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D6B7EAC"/>
    <w:multiLevelType w:val="multilevel"/>
    <w:tmpl w:val="BCD26628"/>
    <w:numStyleLink w:val="PrefPira"/>
  </w:abstractNum>
  <w:abstractNum w:abstractNumId="31" w15:restartNumberingAfterBreak="0">
    <w:nsid w:val="738B7E55"/>
    <w:multiLevelType w:val="multilevel"/>
    <w:tmpl w:val="BCD26628"/>
    <w:numStyleLink w:val="PrefPira"/>
  </w:abstractNum>
  <w:abstractNum w:abstractNumId="32" w15:restartNumberingAfterBreak="0">
    <w:nsid w:val="73DA34F5"/>
    <w:multiLevelType w:val="multilevel"/>
    <w:tmpl w:val="0416001F"/>
    <w:styleLink w:val="ListaEdital"/>
    <w:lvl w:ilvl="0">
      <w:start w:val="1"/>
      <w:numFmt w:val="decimal"/>
      <w:pStyle w:val="ListaEdit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5"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18"/>
  </w:num>
  <w:num w:numId="7">
    <w:abstractNumId w:val="17"/>
  </w:num>
  <w:num w:numId="8">
    <w:abstractNumId w:val="33"/>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1"/>
  </w:num>
  <w:num w:numId="12">
    <w:abstractNumId w:val="29"/>
  </w:num>
  <w:num w:numId="13">
    <w:abstractNumId w:val="24"/>
  </w:num>
  <w:num w:numId="14">
    <w:abstractNumId w:val="35"/>
  </w:num>
  <w:num w:numId="15">
    <w:abstractNumId w:val="30"/>
  </w:num>
  <w:num w:numId="16">
    <w:abstractNumId w:val="14"/>
  </w:num>
  <w:num w:numId="17">
    <w:abstractNumId w:val="16"/>
  </w:num>
  <w:num w:numId="18">
    <w:abstractNumId w:val="27"/>
  </w:num>
  <w:num w:numId="19">
    <w:abstractNumId w:val="22"/>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35"/>
    <w:lvlOverride w:ilvl="2">
      <w:lvl w:ilvl="2">
        <w:start w:val="1"/>
        <w:numFmt w:val="decimal"/>
        <w:lvlText w:val="%2.%3."/>
        <w:lvlJc w:val="left"/>
        <w:pPr>
          <w:ind w:left="0" w:firstLine="0"/>
        </w:pPr>
        <w:rPr>
          <w:rFonts w:ascii="Arial" w:hAnsi="Arial" w:hint="default"/>
          <w:b/>
          <w:sz w:val="20"/>
        </w:rPr>
      </w:lvl>
    </w:lvlOverride>
  </w:num>
  <w:num w:numId="26">
    <w:abstractNumId w:val="34"/>
  </w:num>
  <w:num w:numId="27">
    <w:abstractNumId w:val="25"/>
  </w:num>
  <w:num w:numId="28">
    <w:abstractNumId w:val="32"/>
  </w:num>
  <w:num w:numId="29">
    <w:abstractNumId w:val="13"/>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suff w:val="space"/>
        <w:lvlText w:val="%1.%2.%3."/>
        <w:lvlJc w:val="left"/>
        <w:pPr>
          <w:ind w:left="0" w:firstLine="720"/>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9"/>
  </w:num>
  <w:num w:numId="31">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4B31"/>
    <w:rsid w:val="000654D2"/>
    <w:rsid w:val="0006735B"/>
    <w:rsid w:val="00067429"/>
    <w:rsid w:val="000674BB"/>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C0CA4"/>
    <w:rsid w:val="000C2BED"/>
    <w:rsid w:val="000C3E3C"/>
    <w:rsid w:val="000C4F80"/>
    <w:rsid w:val="000C6D59"/>
    <w:rsid w:val="000D321D"/>
    <w:rsid w:val="000D4D1C"/>
    <w:rsid w:val="000D507D"/>
    <w:rsid w:val="000D5271"/>
    <w:rsid w:val="000E1FA2"/>
    <w:rsid w:val="000E266D"/>
    <w:rsid w:val="000E448C"/>
    <w:rsid w:val="000E7C3B"/>
    <w:rsid w:val="000F12FF"/>
    <w:rsid w:val="000F6F26"/>
    <w:rsid w:val="00102417"/>
    <w:rsid w:val="0010343C"/>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4248"/>
    <w:rsid w:val="0017766A"/>
    <w:rsid w:val="00177787"/>
    <w:rsid w:val="00183407"/>
    <w:rsid w:val="00186223"/>
    <w:rsid w:val="00187756"/>
    <w:rsid w:val="00187D0D"/>
    <w:rsid w:val="00192258"/>
    <w:rsid w:val="00192C3B"/>
    <w:rsid w:val="00193F9E"/>
    <w:rsid w:val="00197666"/>
    <w:rsid w:val="001A3A4D"/>
    <w:rsid w:val="001A4581"/>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4004"/>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1BD1"/>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28BA"/>
    <w:rsid w:val="002E693C"/>
    <w:rsid w:val="002E7175"/>
    <w:rsid w:val="002F3AF1"/>
    <w:rsid w:val="002F3C5D"/>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DB1"/>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04A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6970"/>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6FB"/>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6AD2"/>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1666"/>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504"/>
    <w:rsid w:val="00517658"/>
    <w:rsid w:val="00520912"/>
    <w:rsid w:val="005223D5"/>
    <w:rsid w:val="00522BC9"/>
    <w:rsid w:val="00527821"/>
    <w:rsid w:val="00531C7B"/>
    <w:rsid w:val="00534D2C"/>
    <w:rsid w:val="005351CE"/>
    <w:rsid w:val="00535C71"/>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5A4"/>
    <w:rsid w:val="0056574E"/>
    <w:rsid w:val="00565B84"/>
    <w:rsid w:val="005703D9"/>
    <w:rsid w:val="00571EA0"/>
    <w:rsid w:val="00572729"/>
    <w:rsid w:val="005729A2"/>
    <w:rsid w:val="00573802"/>
    <w:rsid w:val="00574432"/>
    <w:rsid w:val="00576656"/>
    <w:rsid w:val="00577040"/>
    <w:rsid w:val="00577D08"/>
    <w:rsid w:val="00580439"/>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29D2"/>
    <w:rsid w:val="006243E3"/>
    <w:rsid w:val="006263F9"/>
    <w:rsid w:val="0062698E"/>
    <w:rsid w:val="006276CF"/>
    <w:rsid w:val="00630194"/>
    <w:rsid w:val="00630A57"/>
    <w:rsid w:val="00630AE9"/>
    <w:rsid w:val="006334F8"/>
    <w:rsid w:val="00640C70"/>
    <w:rsid w:val="00641843"/>
    <w:rsid w:val="006419A3"/>
    <w:rsid w:val="00641BF2"/>
    <w:rsid w:val="00642BFD"/>
    <w:rsid w:val="00643C34"/>
    <w:rsid w:val="006448C5"/>
    <w:rsid w:val="00647204"/>
    <w:rsid w:val="00647F86"/>
    <w:rsid w:val="00652458"/>
    <w:rsid w:val="00653319"/>
    <w:rsid w:val="00655019"/>
    <w:rsid w:val="00656073"/>
    <w:rsid w:val="006561BB"/>
    <w:rsid w:val="00661A02"/>
    <w:rsid w:val="006654F5"/>
    <w:rsid w:val="00666DFB"/>
    <w:rsid w:val="0067004E"/>
    <w:rsid w:val="00672D4B"/>
    <w:rsid w:val="00673C41"/>
    <w:rsid w:val="00675C31"/>
    <w:rsid w:val="00677552"/>
    <w:rsid w:val="006813FF"/>
    <w:rsid w:val="00681575"/>
    <w:rsid w:val="00682D4A"/>
    <w:rsid w:val="006830BE"/>
    <w:rsid w:val="006843DC"/>
    <w:rsid w:val="006872E6"/>
    <w:rsid w:val="006920D6"/>
    <w:rsid w:val="0069316E"/>
    <w:rsid w:val="006932BF"/>
    <w:rsid w:val="006945E0"/>
    <w:rsid w:val="00696C0B"/>
    <w:rsid w:val="00697785"/>
    <w:rsid w:val="006A309D"/>
    <w:rsid w:val="006A33FB"/>
    <w:rsid w:val="006A6ECB"/>
    <w:rsid w:val="006A6F7A"/>
    <w:rsid w:val="006A7D2C"/>
    <w:rsid w:val="006B500D"/>
    <w:rsid w:val="006B7BD7"/>
    <w:rsid w:val="006B7D2C"/>
    <w:rsid w:val="006C58E7"/>
    <w:rsid w:val="006C7842"/>
    <w:rsid w:val="006C7889"/>
    <w:rsid w:val="006D2C2F"/>
    <w:rsid w:val="006D4EEC"/>
    <w:rsid w:val="006E0C5D"/>
    <w:rsid w:val="006E1616"/>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5F60"/>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2D1D"/>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338FF"/>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97B21"/>
    <w:rsid w:val="008A008C"/>
    <w:rsid w:val="008A0CAF"/>
    <w:rsid w:val="008A41AF"/>
    <w:rsid w:val="008A4943"/>
    <w:rsid w:val="008B295D"/>
    <w:rsid w:val="008B62DB"/>
    <w:rsid w:val="008C0B8F"/>
    <w:rsid w:val="008C0E60"/>
    <w:rsid w:val="008C143A"/>
    <w:rsid w:val="008C38D8"/>
    <w:rsid w:val="008C68A9"/>
    <w:rsid w:val="008C6C7F"/>
    <w:rsid w:val="008C7061"/>
    <w:rsid w:val="008D397D"/>
    <w:rsid w:val="008E0671"/>
    <w:rsid w:val="008E135B"/>
    <w:rsid w:val="008E1F93"/>
    <w:rsid w:val="008E7E39"/>
    <w:rsid w:val="008F13DD"/>
    <w:rsid w:val="008F1C7E"/>
    <w:rsid w:val="008F1DA5"/>
    <w:rsid w:val="008F4312"/>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1437"/>
    <w:rsid w:val="009A2694"/>
    <w:rsid w:val="009A46C8"/>
    <w:rsid w:val="009A6AF4"/>
    <w:rsid w:val="009B0E9C"/>
    <w:rsid w:val="009B0F3C"/>
    <w:rsid w:val="009B1A57"/>
    <w:rsid w:val="009B4555"/>
    <w:rsid w:val="009C09CF"/>
    <w:rsid w:val="009C0A5F"/>
    <w:rsid w:val="009C1E09"/>
    <w:rsid w:val="009C1FDE"/>
    <w:rsid w:val="009C2D9D"/>
    <w:rsid w:val="009C6EBF"/>
    <w:rsid w:val="009C7825"/>
    <w:rsid w:val="009D2E25"/>
    <w:rsid w:val="009D530D"/>
    <w:rsid w:val="009D733A"/>
    <w:rsid w:val="009D7994"/>
    <w:rsid w:val="009E39D0"/>
    <w:rsid w:val="009E4983"/>
    <w:rsid w:val="009E4E66"/>
    <w:rsid w:val="009E5AD1"/>
    <w:rsid w:val="009F02AD"/>
    <w:rsid w:val="009F46EA"/>
    <w:rsid w:val="009F5531"/>
    <w:rsid w:val="009F6B34"/>
    <w:rsid w:val="00A00C18"/>
    <w:rsid w:val="00A0185E"/>
    <w:rsid w:val="00A02596"/>
    <w:rsid w:val="00A060B7"/>
    <w:rsid w:val="00A06561"/>
    <w:rsid w:val="00A11984"/>
    <w:rsid w:val="00A1508D"/>
    <w:rsid w:val="00A15262"/>
    <w:rsid w:val="00A179DD"/>
    <w:rsid w:val="00A21F7C"/>
    <w:rsid w:val="00A246D2"/>
    <w:rsid w:val="00A25E51"/>
    <w:rsid w:val="00A27899"/>
    <w:rsid w:val="00A27B91"/>
    <w:rsid w:val="00A32332"/>
    <w:rsid w:val="00A4028F"/>
    <w:rsid w:val="00A40E60"/>
    <w:rsid w:val="00A440E4"/>
    <w:rsid w:val="00A442F9"/>
    <w:rsid w:val="00A46766"/>
    <w:rsid w:val="00A46977"/>
    <w:rsid w:val="00A46A18"/>
    <w:rsid w:val="00A50912"/>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1F6"/>
    <w:rsid w:val="00AB52D9"/>
    <w:rsid w:val="00AB5354"/>
    <w:rsid w:val="00AB5A19"/>
    <w:rsid w:val="00AB6B3A"/>
    <w:rsid w:val="00AB704A"/>
    <w:rsid w:val="00AC0D0C"/>
    <w:rsid w:val="00AC10A1"/>
    <w:rsid w:val="00AC1A42"/>
    <w:rsid w:val="00AC1AA4"/>
    <w:rsid w:val="00AC1F16"/>
    <w:rsid w:val="00AC3420"/>
    <w:rsid w:val="00AC3FD8"/>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4F2B"/>
    <w:rsid w:val="00B55589"/>
    <w:rsid w:val="00B616FA"/>
    <w:rsid w:val="00B62116"/>
    <w:rsid w:val="00B674FF"/>
    <w:rsid w:val="00B70247"/>
    <w:rsid w:val="00B802B6"/>
    <w:rsid w:val="00B80770"/>
    <w:rsid w:val="00B81A5E"/>
    <w:rsid w:val="00B840DD"/>
    <w:rsid w:val="00B866BC"/>
    <w:rsid w:val="00B86AD9"/>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4916"/>
    <w:rsid w:val="00BC773B"/>
    <w:rsid w:val="00BD00B1"/>
    <w:rsid w:val="00BD1164"/>
    <w:rsid w:val="00BD4B3F"/>
    <w:rsid w:val="00BD52B4"/>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25A60"/>
    <w:rsid w:val="00C34B8B"/>
    <w:rsid w:val="00C35174"/>
    <w:rsid w:val="00C36B7E"/>
    <w:rsid w:val="00C41CC9"/>
    <w:rsid w:val="00C4696B"/>
    <w:rsid w:val="00C5102F"/>
    <w:rsid w:val="00C52AAC"/>
    <w:rsid w:val="00C54B42"/>
    <w:rsid w:val="00C56282"/>
    <w:rsid w:val="00C5649B"/>
    <w:rsid w:val="00C57754"/>
    <w:rsid w:val="00C57A49"/>
    <w:rsid w:val="00C62075"/>
    <w:rsid w:val="00C63F8F"/>
    <w:rsid w:val="00C66D71"/>
    <w:rsid w:val="00C67DA9"/>
    <w:rsid w:val="00C7082B"/>
    <w:rsid w:val="00C70A79"/>
    <w:rsid w:val="00C71429"/>
    <w:rsid w:val="00C714B9"/>
    <w:rsid w:val="00C716C9"/>
    <w:rsid w:val="00C7179E"/>
    <w:rsid w:val="00C71A57"/>
    <w:rsid w:val="00C72DC8"/>
    <w:rsid w:val="00C72E3A"/>
    <w:rsid w:val="00C73071"/>
    <w:rsid w:val="00C738C0"/>
    <w:rsid w:val="00C73C02"/>
    <w:rsid w:val="00C76847"/>
    <w:rsid w:val="00C8178B"/>
    <w:rsid w:val="00C83248"/>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24C6"/>
    <w:rsid w:val="00CF47B1"/>
    <w:rsid w:val="00CF4AFB"/>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2796D"/>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5CB7"/>
    <w:rsid w:val="00D74CE9"/>
    <w:rsid w:val="00D758EB"/>
    <w:rsid w:val="00D810A2"/>
    <w:rsid w:val="00D82C39"/>
    <w:rsid w:val="00D83ABC"/>
    <w:rsid w:val="00D86BD3"/>
    <w:rsid w:val="00D9110E"/>
    <w:rsid w:val="00D94DB2"/>
    <w:rsid w:val="00D97E71"/>
    <w:rsid w:val="00DA3269"/>
    <w:rsid w:val="00DA40EB"/>
    <w:rsid w:val="00DA7522"/>
    <w:rsid w:val="00DB117F"/>
    <w:rsid w:val="00DB1C76"/>
    <w:rsid w:val="00DB3671"/>
    <w:rsid w:val="00DB48D8"/>
    <w:rsid w:val="00DB4D7D"/>
    <w:rsid w:val="00DB662D"/>
    <w:rsid w:val="00DB66F5"/>
    <w:rsid w:val="00DB67AF"/>
    <w:rsid w:val="00DC1039"/>
    <w:rsid w:val="00DC2CE2"/>
    <w:rsid w:val="00DC2F9A"/>
    <w:rsid w:val="00DC36CD"/>
    <w:rsid w:val="00DC40F9"/>
    <w:rsid w:val="00DC548D"/>
    <w:rsid w:val="00DC6BC0"/>
    <w:rsid w:val="00DC7B29"/>
    <w:rsid w:val="00DD05B9"/>
    <w:rsid w:val="00DD1588"/>
    <w:rsid w:val="00DD5832"/>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879AC"/>
    <w:rsid w:val="00E90217"/>
    <w:rsid w:val="00E90638"/>
    <w:rsid w:val="00E939E3"/>
    <w:rsid w:val="00E961D0"/>
    <w:rsid w:val="00E97077"/>
    <w:rsid w:val="00EA16F2"/>
    <w:rsid w:val="00EA39B8"/>
    <w:rsid w:val="00EA44C0"/>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2D6C"/>
    <w:rsid w:val="00EE374E"/>
    <w:rsid w:val="00EE4489"/>
    <w:rsid w:val="00EE6277"/>
    <w:rsid w:val="00EE6DCA"/>
    <w:rsid w:val="00EE6EAC"/>
    <w:rsid w:val="00EE7693"/>
    <w:rsid w:val="00EF135E"/>
    <w:rsid w:val="00EF21AA"/>
    <w:rsid w:val="00EF3B7E"/>
    <w:rsid w:val="00EF4592"/>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1CDE"/>
    <w:rsid w:val="00FB2CFE"/>
    <w:rsid w:val="00FB66D3"/>
    <w:rsid w:val="00FB73C1"/>
    <w:rsid w:val="00FC2570"/>
    <w:rsid w:val="00FC27CD"/>
    <w:rsid w:val="00FC4C06"/>
    <w:rsid w:val="00FC75D4"/>
    <w:rsid w:val="00FD09DB"/>
    <w:rsid w:val="00FD434A"/>
    <w:rsid w:val="00FD47CC"/>
    <w:rsid w:val="00FD6925"/>
    <w:rsid w:val="00FE0D43"/>
    <w:rsid w:val="00FE10DD"/>
    <w:rsid w:val="00FE42F8"/>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1D91BA39-C5BF-4247-A7BD-A9BF05E47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ListaEdital">
    <w:name w:val="Lista Edital"/>
    <w:uiPriority w:val="99"/>
    <w:rsid w:val="006276CF"/>
    <w:pPr>
      <w:numPr>
        <w:numId w:val="28"/>
      </w:numPr>
    </w:pPr>
  </w:style>
  <w:style w:type="character" w:customStyle="1" w:styleId="LinkdaInternet">
    <w:name w:val="Link da Internet"/>
    <w:rsid w:val="00EE2D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165">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5055515">
      <w:bodyDiv w:val="1"/>
      <w:marLeft w:val="0"/>
      <w:marRight w:val="0"/>
      <w:marTop w:val="0"/>
      <w:marBottom w:val="0"/>
      <w:divBdr>
        <w:top w:val="none" w:sz="0" w:space="0" w:color="auto"/>
        <w:left w:val="none" w:sz="0" w:space="0" w:color="auto"/>
        <w:bottom w:val="none" w:sz="0" w:space="0" w:color="auto"/>
        <w:right w:val="none" w:sz="0" w:space="0" w:color="auto"/>
      </w:divBdr>
    </w:div>
    <w:div w:id="83647763">
      <w:bodyDiv w:val="1"/>
      <w:marLeft w:val="0"/>
      <w:marRight w:val="0"/>
      <w:marTop w:val="0"/>
      <w:marBottom w:val="0"/>
      <w:divBdr>
        <w:top w:val="none" w:sz="0" w:space="0" w:color="auto"/>
        <w:left w:val="none" w:sz="0" w:space="0" w:color="auto"/>
        <w:bottom w:val="none" w:sz="0" w:space="0" w:color="auto"/>
        <w:right w:val="none" w:sz="0" w:space="0" w:color="auto"/>
      </w:divBdr>
    </w:div>
    <w:div w:id="109521612">
      <w:bodyDiv w:val="1"/>
      <w:marLeft w:val="0"/>
      <w:marRight w:val="0"/>
      <w:marTop w:val="0"/>
      <w:marBottom w:val="0"/>
      <w:divBdr>
        <w:top w:val="none" w:sz="0" w:space="0" w:color="auto"/>
        <w:left w:val="none" w:sz="0" w:space="0" w:color="auto"/>
        <w:bottom w:val="none" w:sz="0" w:space="0" w:color="auto"/>
        <w:right w:val="none" w:sz="0" w:space="0" w:color="auto"/>
      </w:divBdr>
    </w:div>
    <w:div w:id="257717361">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546870">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45792728">
      <w:bodyDiv w:val="1"/>
      <w:marLeft w:val="0"/>
      <w:marRight w:val="0"/>
      <w:marTop w:val="0"/>
      <w:marBottom w:val="0"/>
      <w:divBdr>
        <w:top w:val="none" w:sz="0" w:space="0" w:color="auto"/>
        <w:left w:val="none" w:sz="0" w:space="0" w:color="auto"/>
        <w:bottom w:val="none" w:sz="0" w:space="0" w:color="auto"/>
        <w:right w:val="none" w:sz="0" w:space="0" w:color="auto"/>
      </w:divBdr>
    </w:div>
    <w:div w:id="420687389">
      <w:bodyDiv w:val="1"/>
      <w:marLeft w:val="0"/>
      <w:marRight w:val="0"/>
      <w:marTop w:val="0"/>
      <w:marBottom w:val="0"/>
      <w:divBdr>
        <w:top w:val="none" w:sz="0" w:space="0" w:color="auto"/>
        <w:left w:val="none" w:sz="0" w:space="0" w:color="auto"/>
        <w:bottom w:val="none" w:sz="0" w:space="0" w:color="auto"/>
        <w:right w:val="none" w:sz="0" w:space="0" w:color="auto"/>
      </w:divBdr>
    </w:div>
    <w:div w:id="424234238">
      <w:bodyDiv w:val="1"/>
      <w:marLeft w:val="0"/>
      <w:marRight w:val="0"/>
      <w:marTop w:val="0"/>
      <w:marBottom w:val="0"/>
      <w:divBdr>
        <w:top w:val="none" w:sz="0" w:space="0" w:color="auto"/>
        <w:left w:val="none" w:sz="0" w:space="0" w:color="auto"/>
        <w:bottom w:val="none" w:sz="0" w:space="0" w:color="auto"/>
        <w:right w:val="none" w:sz="0" w:space="0" w:color="auto"/>
      </w:divBdr>
    </w:div>
    <w:div w:id="427506872">
      <w:bodyDiv w:val="1"/>
      <w:marLeft w:val="0"/>
      <w:marRight w:val="0"/>
      <w:marTop w:val="0"/>
      <w:marBottom w:val="0"/>
      <w:divBdr>
        <w:top w:val="none" w:sz="0" w:space="0" w:color="auto"/>
        <w:left w:val="none" w:sz="0" w:space="0" w:color="auto"/>
        <w:bottom w:val="none" w:sz="0" w:space="0" w:color="auto"/>
        <w:right w:val="none" w:sz="0" w:space="0" w:color="auto"/>
      </w:divBdr>
    </w:div>
    <w:div w:id="42900796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53666317">
      <w:bodyDiv w:val="1"/>
      <w:marLeft w:val="0"/>
      <w:marRight w:val="0"/>
      <w:marTop w:val="0"/>
      <w:marBottom w:val="0"/>
      <w:divBdr>
        <w:top w:val="none" w:sz="0" w:space="0" w:color="auto"/>
        <w:left w:val="none" w:sz="0" w:space="0" w:color="auto"/>
        <w:bottom w:val="none" w:sz="0" w:space="0" w:color="auto"/>
        <w:right w:val="none" w:sz="0" w:space="0" w:color="auto"/>
      </w:divBdr>
    </w:div>
    <w:div w:id="56322234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9326841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35034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63447909">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6814027">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2068863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4863407">
      <w:bodyDiv w:val="1"/>
      <w:marLeft w:val="0"/>
      <w:marRight w:val="0"/>
      <w:marTop w:val="0"/>
      <w:marBottom w:val="0"/>
      <w:divBdr>
        <w:top w:val="none" w:sz="0" w:space="0" w:color="auto"/>
        <w:left w:val="none" w:sz="0" w:space="0" w:color="auto"/>
        <w:bottom w:val="none" w:sz="0" w:space="0" w:color="auto"/>
        <w:right w:val="none" w:sz="0" w:space="0" w:color="auto"/>
      </w:divBdr>
    </w:div>
    <w:div w:id="138903819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1722378">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086116">
      <w:bodyDiv w:val="1"/>
      <w:marLeft w:val="0"/>
      <w:marRight w:val="0"/>
      <w:marTop w:val="0"/>
      <w:marBottom w:val="0"/>
      <w:divBdr>
        <w:top w:val="none" w:sz="0" w:space="0" w:color="auto"/>
        <w:left w:val="none" w:sz="0" w:space="0" w:color="auto"/>
        <w:bottom w:val="none" w:sz="0" w:space="0" w:color="auto"/>
        <w:right w:val="none" w:sz="0" w:space="0" w:color="auto"/>
      </w:divBdr>
    </w:div>
    <w:div w:id="1471560279">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39859601">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778948">
      <w:bodyDiv w:val="1"/>
      <w:marLeft w:val="0"/>
      <w:marRight w:val="0"/>
      <w:marTop w:val="0"/>
      <w:marBottom w:val="0"/>
      <w:divBdr>
        <w:top w:val="none" w:sz="0" w:space="0" w:color="auto"/>
        <w:left w:val="none" w:sz="0" w:space="0" w:color="auto"/>
        <w:bottom w:val="none" w:sz="0" w:space="0" w:color="auto"/>
        <w:right w:val="none" w:sz="0" w:space="0" w:color="auto"/>
      </w:divBdr>
    </w:div>
    <w:div w:id="1632634470">
      <w:bodyDiv w:val="1"/>
      <w:marLeft w:val="0"/>
      <w:marRight w:val="0"/>
      <w:marTop w:val="0"/>
      <w:marBottom w:val="0"/>
      <w:divBdr>
        <w:top w:val="none" w:sz="0" w:space="0" w:color="auto"/>
        <w:left w:val="none" w:sz="0" w:space="0" w:color="auto"/>
        <w:bottom w:val="none" w:sz="0" w:space="0" w:color="auto"/>
        <w:right w:val="none" w:sz="0" w:space="0" w:color="auto"/>
      </w:divBdr>
    </w:div>
    <w:div w:id="1639451415">
      <w:bodyDiv w:val="1"/>
      <w:marLeft w:val="0"/>
      <w:marRight w:val="0"/>
      <w:marTop w:val="0"/>
      <w:marBottom w:val="0"/>
      <w:divBdr>
        <w:top w:val="none" w:sz="0" w:space="0" w:color="auto"/>
        <w:left w:val="none" w:sz="0" w:space="0" w:color="auto"/>
        <w:bottom w:val="none" w:sz="0" w:space="0" w:color="auto"/>
        <w:right w:val="none" w:sz="0" w:space="0" w:color="auto"/>
      </w:divBdr>
    </w:div>
    <w:div w:id="1653369245">
      <w:bodyDiv w:val="1"/>
      <w:marLeft w:val="0"/>
      <w:marRight w:val="0"/>
      <w:marTop w:val="0"/>
      <w:marBottom w:val="0"/>
      <w:divBdr>
        <w:top w:val="none" w:sz="0" w:space="0" w:color="auto"/>
        <w:left w:val="none" w:sz="0" w:space="0" w:color="auto"/>
        <w:bottom w:val="none" w:sz="0" w:space="0" w:color="auto"/>
        <w:right w:val="none" w:sz="0" w:space="0" w:color="auto"/>
      </w:divBdr>
    </w:div>
    <w:div w:id="172887136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53242287">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1495055">
      <w:bodyDiv w:val="1"/>
      <w:marLeft w:val="0"/>
      <w:marRight w:val="0"/>
      <w:marTop w:val="0"/>
      <w:marBottom w:val="0"/>
      <w:divBdr>
        <w:top w:val="none" w:sz="0" w:space="0" w:color="auto"/>
        <w:left w:val="none" w:sz="0" w:space="0" w:color="auto"/>
        <w:bottom w:val="none" w:sz="0" w:space="0" w:color="auto"/>
        <w:right w:val="none" w:sz="0" w:space="0" w:color="auto"/>
      </w:divBdr>
    </w:div>
    <w:div w:id="201938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28"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purl.org/dc/dcmitype/"/>
    <ds:schemaRef ds:uri="http://schemas.microsoft.com/office/2006/metadata/properties"/>
    <ds:schemaRef ds:uri="http://purl.org/dc/terms/"/>
    <ds:schemaRef ds:uri="http://schemas.microsoft.com/office/2006/documentManagement/types"/>
    <ds:schemaRef ds:uri="http://schemas.microsoft.com/office/infopath/2007/PartnerControls"/>
    <ds:schemaRef ds:uri="71763c0a-43a9-4215-9c1e-ac13867d38db"/>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1FF07FAE-ABF4-4576-BC49-31F7ACFEA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29</Pages>
  <Words>12910</Words>
  <Characters>69720</Characters>
  <Application>Microsoft Office Word</Application>
  <DocSecurity>0</DocSecurity>
  <Lines>581</Lines>
  <Paragraphs>164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82466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Mariana Dias Campos</cp:lastModifiedBy>
  <cp:revision>9</cp:revision>
  <cp:lastPrinted>2022-08-03T17:48:00Z</cp:lastPrinted>
  <dcterms:created xsi:type="dcterms:W3CDTF">2026-05-22T11:41:00Z</dcterms:created>
  <dcterms:modified xsi:type="dcterms:W3CDTF">2026-06-15T13:11:00Z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