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C473277"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A3501C">
        <w:rPr>
          <w:b/>
          <w:sz w:val="20"/>
          <w:szCs w:val="20"/>
          <w:lang w:val="pt-BR"/>
        </w:rPr>
        <w:t>175</w:t>
      </w:r>
      <w:r w:rsidRPr="00A40F8A">
        <w:rPr>
          <w:b/>
          <w:sz w:val="20"/>
          <w:szCs w:val="20"/>
          <w:lang w:val="pt-BR"/>
        </w:rPr>
        <w:t>/</w:t>
      </w:r>
      <w:r w:rsidR="00A3501C">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D4292B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6B1BA8">
        <w:rPr>
          <w:b/>
          <w:sz w:val="20"/>
          <w:szCs w:val="20"/>
          <w:lang w:val="pt-BR"/>
        </w:rPr>
        <w:t>58.274/2026</w:t>
      </w:r>
    </w:p>
    <w:p w14:paraId="4DF3BAAE" w14:textId="53A95D9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A3501C">
        <w:rPr>
          <w:b/>
          <w:sz w:val="20"/>
          <w:szCs w:val="20"/>
          <w:lang w:val="pt-BR"/>
        </w:rPr>
        <w:t>01</w:t>
      </w:r>
      <w:r w:rsidRPr="00A40F8A">
        <w:rPr>
          <w:b/>
          <w:sz w:val="20"/>
          <w:szCs w:val="20"/>
          <w:lang w:val="pt-BR"/>
        </w:rPr>
        <w:t>/</w:t>
      </w:r>
      <w:r w:rsidR="00A3501C">
        <w:rPr>
          <w:b/>
          <w:sz w:val="20"/>
          <w:szCs w:val="20"/>
          <w:lang w:val="pt-BR"/>
        </w:rPr>
        <w:t>07</w:t>
      </w:r>
      <w:r w:rsidRPr="00A40F8A">
        <w:rPr>
          <w:b/>
          <w:sz w:val="20"/>
          <w:szCs w:val="20"/>
          <w:lang w:val="pt-BR"/>
        </w:rPr>
        <w:t>/</w:t>
      </w:r>
      <w:r w:rsidR="00A3501C">
        <w:rPr>
          <w:b/>
          <w:sz w:val="20"/>
          <w:szCs w:val="20"/>
          <w:lang w:val="pt-BR"/>
        </w:rPr>
        <w:t xml:space="preserve">2026 </w:t>
      </w:r>
      <w:r w:rsidRPr="00A40F8A">
        <w:rPr>
          <w:b/>
          <w:sz w:val="20"/>
          <w:szCs w:val="20"/>
          <w:lang w:val="pt-BR"/>
        </w:rPr>
        <w:t xml:space="preserve">-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196FDED0"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A3501C">
        <w:rPr>
          <w:b/>
          <w:sz w:val="20"/>
          <w:szCs w:val="20"/>
          <w:lang w:val="pt-BR"/>
        </w:rPr>
        <w:t>01</w:t>
      </w:r>
      <w:r w:rsidRPr="00A40F8A">
        <w:rPr>
          <w:b/>
          <w:sz w:val="20"/>
          <w:szCs w:val="20"/>
          <w:lang w:val="pt-BR"/>
        </w:rPr>
        <w:t>/</w:t>
      </w:r>
      <w:r w:rsidR="00A3501C">
        <w:rPr>
          <w:b/>
          <w:sz w:val="20"/>
          <w:szCs w:val="20"/>
          <w:lang w:val="pt-BR"/>
        </w:rPr>
        <w:t>07</w:t>
      </w:r>
      <w:r w:rsidRPr="00A40F8A">
        <w:rPr>
          <w:b/>
          <w:sz w:val="20"/>
          <w:szCs w:val="20"/>
          <w:lang w:val="pt-BR"/>
        </w:rPr>
        <w:t>/</w:t>
      </w:r>
      <w:r w:rsidR="00A3501C">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0C15FDB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A81D9D" w:rsidRPr="00A81D9D">
        <w:rPr>
          <w:rFonts w:ascii="Arial" w:hAnsi="Arial" w:cs="Arial"/>
          <w:b/>
          <w:color w:val="000000"/>
        </w:rPr>
        <w:t xml:space="preserve">fornecimento </w:t>
      </w:r>
      <w:r w:rsidR="00A81D9D">
        <w:rPr>
          <w:rFonts w:ascii="Arial" w:hAnsi="Arial" w:cs="Arial"/>
          <w:b/>
          <w:color w:val="000000"/>
        </w:rPr>
        <w:t xml:space="preserve">parcelado </w:t>
      </w:r>
      <w:r w:rsidR="00A81D9D" w:rsidRPr="00A81D9D">
        <w:rPr>
          <w:rFonts w:ascii="Arial" w:hAnsi="Arial" w:cs="Arial"/>
          <w:b/>
          <w:color w:val="000000"/>
        </w:rPr>
        <w:t>de</w:t>
      </w:r>
      <w:r w:rsidR="00A81D9D" w:rsidRPr="007F33E8">
        <w:rPr>
          <w:rFonts w:ascii="Arial" w:hAnsi="Arial" w:cs="Arial"/>
          <w:color w:val="000000"/>
        </w:rPr>
        <w:t xml:space="preserve"> </w:t>
      </w:r>
      <w:r w:rsidR="00A81D9D" w:rsidRPr="007F33E8">
        <w:rPr>
          <w:rFonts w:ascii="Arial" w:hAnsi="Arial" w:cs="Arial"/>
          <w:b/>
          <w:bCs/>
          <w:color w:val="000000"/>
        </w:rPr>
        <w:t>PEDREGULHO DE CAVA</w:t>
      </w:r>
    </w:p>
    <w:p w14:paraId="4DD8D191" w14:textId="26CC2A53"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A81D9D" w:rsidRPr="007F33E8">
        <w:rPr>
          <w:rFonts w:ascii="Arial" w:hAnsi="Arial" w:cs="Arial"/>
        </w:rPr>
        <w:t>Secretaria Municipal de Agricultura</w:t>
      </w:r>
      <w:r w:rsidR="00A81D9D">
        <w:rPr>
          <w:rFonts w:ascii="Arial" w:hAnsi="Arial" w:cs="Arial"/>
        </w:rPr>
        <w:t>,</w:t>
      </w:r>
      <w:r w:rsidR="00A81D9D" w:rsidRPr="007F33E8">
        <w:rPr>
          <w:rFonts w:ascii="Arial" w:hAnsi="Arial" w:cs="Arial"/>
        </w:rPr>
        <w:t xml:space="preserve"> Abastecimento</w:t>
      </w:r>
      <w:r w:rsidR="00A81D9D">
        <w:rPr>
          <w:rFonts w:ascii="Arial" w:hAnsi="Arial" w:cs="Arial"/>
        </w:rPr>
        <w:t xml:space="preserve"> e Meio Ambiente</w:t>
      </w:r>
    </w:p>
    <w:p w14:paraId="2BE1C226" w14:textId="74EAA98F"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485A68">
        <w:rPr>
          <w:rFonts w:ascii="Arial" w:hAnsi="Arial" w:cs="Arial"/>
        </w:rPr>
        <w:t xml:space="preserve"> </w:t>
      </w:r>
      <w:r w:rsidR="00485A68" w:rsidRPr="007F33E8">
        <w:rPr>
          <w:rFonts w:ascii="Arial" w:hAnsi="Arial" w:cs="Arial"/>
          <w:lang w:val="x-none"/>
        </w:rPr>
        <w:t>0101011000 – TESOURO</w:t>
      </w:r>
    </w:p>
    <w:p w14:paraId="5B93A093" w14:textId="1C51D6D3"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485A68" w:rsidRPr="00485A68">
        <w:rPr>
          <w:rFonts w:ascii="Arial" w:hAnsi="Arial" w:cs="Arial"/>
          <w:b/>
          <w:lang w:val="x-none"/>
        </w:rPr>
        <w:t>R</w:t>
      </w:r>
      <w:r w:rsidR="00485A68" w:rsidRPr="00485A68">
        <w:rPr>
          <w:rFonts w:ascii="Arial" w:eastAsia="Calibri" w:hAnsi="Arial" w:cs="Arial"/>
          <w:b/>
          <w:color w:val="000000"/>
        </w:rPr>
        <w:t>$ 10.800.000,00 (dez milhões e oitocentos mil reais)</w:t>
      </w:r>
    </w:p>
    <w:p w14:paraId="60D0D473" w14:textId="10038F86" w:rsidR="00A911D8" w:rsidRPr="00A81D9D" w:rsidRDefault="00A911D8" w:rsidP="00A911D8">
      <w:pPr>
        <w:numPr>
          <w:ilvl w:val="0"/>
          <w:numId w:val="10"/>
        </w:numPr>
        <w:tabs>
          <w:tab w:val="left" w:pos="284"/>
        </w:tabs>
        <w:jc w:val="both"/>
        <w:rPr>
          <w:rFonts w:ascii="Arial" w:hAnsi="Arial" w:cs="Arial"/>
        </w:rPr>
      </w:pPr>
      <w:r w:rsidRPr="00A81D9D">
        <w:rPr>
          <w:rFonts w:ascii="Arial" w:hAnsi="Arial" w:cs="Arial"/>
        </w:rPr>
        <w:t xml:space="preserve">Validade da Ata de Registro de Preços: 12 (doze) meses, podendo ser prorrogado, por igual período, </w:t>
      </w:r>
      <w:r w:rsidR="00747AAB" w:rsidRPr="00A81D9D">
        <w:rPr>
          <w:rFonts w:ascii="Arial" w:hAnsi="Arial" w:cs="Arial"/>
        </w:rPr>
        <w:t xml:space="preserve">renovadas as quantidades, </w:t>
      </w:r>
      <w:r w:rsidRPr="00A81D9D">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2B2B8BD3" w14:textId="77777777" w:rsidR="00830756" w:rsidRDefault="001325B9" w:rsidP="00830756">
      <w:pPr>
        <w:widowControl w:val="0"/>
        <w:numPr>
          <w:ilvl w:val="0"/>
          <w:numId w:val="12"/>
        </w:numPr>
        <w:tabs>
          <w:tab w:val="left" w:pos="284"/>
        </w:tabs>
        <w:autoSpaceDN w:val="0"/>
        <w:jc w:val="both"/>
        <w:rPr>
          <w:rFonts w:ascii="Arial" w:hAnsi="Arial" w:cs="Arial"/>
        </w:rPr>
      </w:pPr>
      <w:r w:rsidRPr="00830756">
        <w:rPr>
          <w:rFonts w:ascii="Arial" w:hAnsi="Arial" w:cs="Arial"/>
        </w:rPr>
        <w:t>Modo de disputa: Aberto</w:t>
      </w:r>
    </w:p>
    <w:p w14:paraId="41BF457C" w14:textId="0F5FEF8F" w:rsidR="00217F72" w:rsidRPr="00830756" w:rsidRDefault="00830756" w:rsidP="00830756">
      <w:pPr>
        <w:widowControl w:val="0"/>
        <w:numPr>
          <w:ilvl w:val="0"/>
          <w:numId w:val="12"/>
        </w:numPr>
        <w:tabs>
          <w:tab w:val="left" w:pos="284"/>
        </w:tabs>
        <w:autoSpaceDN w:val="0"/>
        <w:jc w:val="both"/>
        <w:rPr>
          <w:rFonts w:ascii="Arial" w:hAnsi="Arial" w:cs="Arial"/>
        </w:rPr>
      </w:pPr>
      <w:r w:rsidRPr="00830756">
        <w:rPr>
          <w:rFonts w:ascii="Arial" w:hAnsi="Arial" w:cs="Arial"/>
          <w:b/>
        </w:rPr>
        <w:t>Devido ao valor estimado do certame, não será aplicado os benefícios para ME/EPP conforme o Art. 4º, § 1º, I da Lei 14.133/21.</w:t>
      </w:r>
    </w:p>
    <w:p w14:paraId="6E75FA31" w14:textId="77777777" w:rsidR="00830756" w:rsidRPr="00830756" w:rsidRDefault="00830756" w:rsidP="00830756">
      <w:pPr>
        <w:widowControl w:val="0"/>
        <w:tabs>
          <w:tab w:val="left" w:pos="284"/>
        </w:tabs>
        <w:autoSpaceDN w:val="0"/>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4AADA64C" w14:textId="23EEC383" w:rsidR="00A40F8A" w:rsidRPr="003A2AE5" w:rsidRDefault="00906BC5" w:rsidP="003A2AE5">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w:t>
      </w:r>
      <w:r w:rsidR="003A2AE5">
        <w:rPr>
          <w:rFonts w:ascii="Arial" w:hAnsi="Arial" w:cs="Arial"/>
        </w:rPr>
        <w:t>.</w:t>
      </w:r>
    </w:p>
    <w:p w14:paraId="289D7B4B" w14:textId="1CBA6CAD" w:rsidR="007440AC" w:rsidRPr="008E0B60" w:rsidRDefault="00906BC5" w:rsidP="00B66199">
      <w:pPr>
        <w:numPr>
          <w:ilvl w:val="0"/>
          <w:numId w:val="9"/>
        </w:numPr>
        <w:tabs>
          <w:tab w:val="left" w:pos="284"/>
        </w:tabs>
        <w:jc w:val="both"/>
        <w:rPr>
          <w:rFonts w:ascii="Arial" w:hAnsi="Arial" w:cs="Arial"/>
        </w:rPr>
      </w:pPr>
      <w:r w:rsidRPr="008E0B60">
        <w:rPr>
          <w:rFonts w:ascii="Arial" w:hAnsi="Arial" w:cs="Arial"/>
        </w:rPr>
        <w:t>Especificações e quantidades:</w:t>
      </w:r>
    </w:p>
    <w:p w14:paraId="2C0C3666" w14:textId="1F5BE1E0" w:rsidR="007440AC" w:rsidRPr="007440AC" w:rsidRDefault="007440AC" w:rsidP="007440AC">
      <w:pPr>
        <w:tabs>
          <w:tab w:val="left" w:pos="284"/>
        </w:tabs>
        <w:jc w:val="center"/>
        <w:rPr>
          <w:rFonts w:ascii="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3A2AE5"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7BB88FB8" w:rsidR="003A2AE5" w:rsidRPr="00A40F8A" w:rsidRDefault="003A2AE5" w:rsidP="003A2AE5">
            <w:pPr>
              <w:jc w:val="center"/>
              <w:rPr>
                <w:rFonts w:ascii="Arial" w:hAnsi="Arial" w:cs="Arial"/>
              </w:rPr>
            </w:pPr>
            <w:r w:rsidRPr="007F33E8">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1998217" w14:textId="57CCD8B4" w:rsidR="003A2AE5" w:rsidRPr="00A40F8A" w:rsidRDefault="00830756" w:rsidP="00830756">
            <w:pPr>
              <w:pStyle w:val="Contedodatabela"/>
              <w:jc w:val="center"/>
              <w:rPr>
                <w:rFonts w:ascii="Arial" w:hAnsi="Arial" w:cs="Arial"/>
              </w:rPr>
            </w:pPr>
            <w:r>
              <w:rPr>
                <w:rFonts w:ascii="Arial" w:hAnsi="Arial" w:cs="Arial"/>
              </w:rPr>
              <w:t>120</w:t>
            </w:r>
            <w:r w:rsidR="003A2AE5" w:rsidRPr="007F33E8">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192068E6" w14:textId="521A836D" w:rsidR="003A2AE5" w:rsidRPr="00A40F8A" w:rsidRDefault="003A2AE5" w:rsidP="003A2AE5">
            <w:pPr>
              <w:pStyle w:val="Contedodatabela"/>
              <w:jc w:val="center"/>
              <w:rPr>
                <w:rFonts w:ascii="Arial" w:hAnsi="Arial" w:cs="Arial"/>
              </w:rPr>
            </w:pPr>
            <w:r w:rsidRPr="007F33E8">
              <w:rPr>
                <w:rFonts w:ascii="Arial" w:hAnsi="Arial" w:cs="Arial"/>
              </w:rPr>
              <w:t>ton</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11CEE197" w:rsidR="003A2AE5" w:rsidRPr="00A40F8A" w:rsidRDefault="003A2AE5" w:rsidP="003A2AE5">
            <w:pPr>
              <w:pStyle w:val="Contedodatabela"/>
              <w:rPr>
                <w:rFonts w:ascii="Arial" w:hAnsi="Arial" w:cs="Arial"/>
              </w:rPr>
            </w:pPr>
            <w:r w:rsidRPr="007F33E8">
              <w:rPr>
                <w:rFonts w:ascii="Arial" w:hAnsi="Arial" w:cs="Arial"/>
              </w:rPr>
              <w:t>Pedregulho de cava</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51BDC982" w14:textId="75485C18" w:rsidR="003A2AE5" w:rsidRDefault="003A2AE5" w:rsidP="00A40F8A">
      <w:pPr>
        <w:tabs>
          <w:tab w:val="left" w:pos="284"/>
        </w:tabs>
        <w:jc w:val="both"/>
        <w:rPr>
          <w:rFonts w:ascii="Arial" w:hAnsi="Arial" w:cs="Arial"/>
          <w:highlight w:val="yellow"/>
        </w:rPr>
      </w:pPr>
      <w:r w:rsidRPr="007F33E8">
        <w:rPr>
          <w:rFonts w:ascii="Arial" w:hAnsi="Arial" w:cs="Arial"/>
          <w:color w:val="000000"/>
        </w:rPr>
        <w:t xml:space="preserve">Pedregulho de cava, </w:t>
      </w:r>
      <w:r w:rsidRPr="007F33E8">
        <w:rPr>
          <w:rFonts w:ascii="Arial" w:hAnsi="Arial" w:cs="Arial"/>
          <w:color w:val="000000"/>
          <w:u w:val="single"/>
        </w:rPr>
        <w:t>NÃO LAVADO</w:t>
      </w:r>
      <w:r w:rsidRPr="007F33E8">
        <w:rPr>
          <w:rFonts w:ascii="Arial" w:hAnsi="Arial" w:cs="Arial"/>
          <w:color w:val="000000"/>
        </w:rPr>
        <w:t>, isento de matéria orgânica e impurezas. Proveniente de jazida que atenda a legislação ambiental em vigor.</w:t>
      </w:r>
    </w:p>
    <w:p w14:paraId="793A1E7F" w14:textId="77777777" w:rsidR="00217F72" w:rsidRPr="00A40F8A" w:rsidRDefault="00217F72" w:rsidP="00A40F8A">
      <w:pPr>
        <w:tabs>
          <w:tab w:val="left" w:pos="284"/>
        </w:tabs>
        <w:ind w:left="720"/>
        <w:jc w:val="both"/>
        <w:rPr>
          <w:rFonts w:ascii="Arial" w:hAnsi="Arial" w:cs="Arial"/>
        </w:rPr>
      </w:pPr>
    </w:p>
    <w:p w14:paraId="1F9F364C" w14:textId="7F0B2A47" w:rsidR="00906BC5" w:rsidRPr="00A40F8A" w:rsidRDefault="003A2AE5"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2C8F6C8E" w:rsidR="00906BC5" w:rsidRPr="00A40F8A" w:rsidRDefault="003A2AE5"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673FCDD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3A2AE5">
        <w:rPr>
          <w:rFonts w:ascii="Arial" w:hAnsi="Arial" w:cs="Arial"/>
          <w:lang w:eastAsia="pt-BR"/>
        </w:rPr>
        <w:t>05</w:t>
      </w:r>
      <w:r w:rsidRPr="00A40F8A">
        <w:rPr>
          <w:rFonts w:ascii="Arial" w:hAnsi="Arial" w:cs="Arial"/>
          <w:lang w:eastAsia="pt-BR"/>
        </w:rPr>
        <w:t xml:space="preserve"> (</w:t>
      </w:r>
      <w:r w:rsidR="003A2AE5">
        <w:rPr>
          <w:rFonts w:ascii="Arial" w:hAnsi="Arial" w:cs="Arial"/>
          <w:lang w:eastAsia="pt-BR"/>
        </w:rPr>
        <w:t>cinco)</w:t>
      </w:r>
      <w:r w:rsidRPr="00A40F8A">
        <w:rPr>
          <w:rFonts w:ascii="Arial" w:hAnsi="Arial" w:cs="Arial"/>
          <w:lang w:eastAsia="pt-BR"/>
        </w:rPr>
        <w:t xml:space="preserve"> dias</w:t>
      </w:r>
      <w:r w:rsidR="003A2AE5">
        <w:rPr>
          <w:rFonts w:ascii="Arial" w:hAnsi="Arial" w:cs="Arial"/>
          <w:lang w:eastAsia="pt-BR"/>
        </w:rPr>
        <w:t xml:space="preserve"> úteis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5B1B90E2"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3FCA00FD" w14:textId="02CEEFE4" w:rsidR="00C94455" w:rsidRPr="007F33E8" w:rsidRDefault="00C94455" w:rsidP="00C94455">
      <w:pPr>
        <w:widowControl w:val="0"/>
        <w:jc w:val="both"/>
        <w:textAlignment w:val="baseline"/>
        <w:rPr>
          <w:rFonts w:ascii="Arial" w:hAnsi="Arial" w:cs="Arial"/>
        </w:rPr>
      </w:pPr>
      <w:r>
        <w:rPr>
          <w:rFonts w:ascii="Arial" w:hAnsi="Arial" w:cs="Arial"/>
        </w:rPr>
        <w:t xml:space="preserve">- </w:t>
      </w:r>
      <w:r w:rsidRPr="007F33E8">
        <w:rPr>
          <w:rFonts w:ascii="Arial" w:hAnsi="Arial" w:cs="Arial"/>
        </w:rPr>
        <w:t>Secretaria Municipal de Agricultura e Abastecimento</w:t>
      </w:r>
    </w:p>
    <w:p w14:paraId="4394B8CF" w14:textId="77777777" w:rsidR="00C94455" w:rsidRPr="007F33E8" w:rsidRDefault="00C94455" w:rsidP="00C94455">
      <w:pPr>
        <w:jc w:val="both"/>
        <w:rPr>
          <w:rFonts w:ascii="Arial" w:hAnsi="Arial" w:cs="Arial"/>
        </w:rPr>
      </w:pPr>
      <w:r w:rsidRPr="007F33E8">
        <w:rPr>
          <w:rFonts w:ascii="Arial" w:hAnsi="Arial" w:cs="Arial"/>
        </w:rPr>
        <w:t>Setor: Depósito de Materiais (antiga Sobrenco)</w:t>
      </w:r>
    </w:p>
    <w:p w14:paraId="3B82C14E" w14:textId="77777777" w:rsidR="00C94455" w:rsidRPr="007F33E8" w:rsidRDefault="00C94455" w:rsidP="00C94455">
      <w:pPr>
        <w:jc w:val="both"/>
        <w:rPr>
          <w:rFonts w:ascii="Arial" w:hAnsi="Arial" w:cs="Arial"/>
        </w:rPr>
      </w:pPr>
      <w:r w:rsidRPr="007F33E8">
        <w:rPr>
          <w:rFonts w:ascii="Arial" w:hAnsi="Arial" w:cs="Arial"/>
        </w:rPr>
        <w:t>SP 147 km 153 (Rodovia Samuel de Castro Neves – Piracicaba x Anhembi)</w:t>
      </w:r>
    </w:p>
    <w:p w14:paraId="223E9A97" w14:textId="77777777" w:rsidR="00C94455" w:rsidRPr="007F33E8" w:rsidRDefault="00C94455" w:rsidP="00C94455">
      <w:pPr>
        <w:jc w:val="both"/>
        <w:rPr>
          <w:rFonts w:ascii="Arial" w:hAnsi="Arial" w:cs="Arial"/>
        </w:rPr>
      </w:pPr>
      <w:r w:rsidRPr="007F33E8">
        <w:rPr>
          <w:rFonts w:ascii="Arial" w:hAnsi="Arial" w:cs="Arial"/>
        </w:rPr>
        <w:t>Horário de entrega: das 07:30 as 11:00 e das 13:00 as 16:30 horas, de segunda a sexta-feira, exceto feriados e pontos facultativos.</w:t>
      </w:r>
    </w:p>
    <w:p w14:paraId="4B92271C" w14:textId="42BBB6BB" w:rsidR="003A2AE5" w:rsidRDefault="00C94455" w:rsidP="00C94455">
      <w:pPr>
        <w:tabs>
          <w:tab w:val="left" w:pos="284"/>
        </w:tabs>
        <w:jc w:val="both"/>
        <w:rPr>
          <w:rFonts w:ascii="Arial" w:hAnsi="Arial" w:cs="Arial"/>
          <w:lang w:eastAsia="pt-BR"/>
        </w:rPr>
      </w:pPr>
      <w:r>
        <w:rPr>
          <w:rFonts w:ascii="Arial" w:hAnsi="Arial" w:cs="Arial"/>
        </w:rPr>
        <w:t xml:space="preserve">- </w:t>
      </w:r>
      <w:r w:rsidRPr="007F33E8">
        <w:rPr>
          <w:rFonts w:ascii="Arial" w:hAnsi="Arial" w:cs="Arial"/>
        </w:rPr>
        <w:t>Em estradas rurais, indicadas pela unidade requisitante, dentro do município de Piracicaba.</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5F021186" w14:textId="3BD09348" w:rsidR="00906BC5"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w:t>
      </w:r>
      <w:r w:rsidR="00C94455">
        <w:rPr>
          <w:rFonts w:ascii="Arial" w:hAnsi="Arial" w:cs="Arial"/>
        </w:rPr>
        <w:t>validade</w:t>
      </w:r>
      <w:r w:rsidRPr="00A40F8A">
        <w:rPr>
          <w:rFonts w:ascii="Arial" w:hAnsi="Arial" w:cs="Arial"/>
        </w:rPr>
        <w:t xml:space="preserve">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ontratante, no prazo máximo de 10 (dez) dias, a contar da notificação emitida pela Unidade Requisitante.</w:t>
      </w:r>
    </w:p>
    <w:p w14:paraId="3C2840A9" w14:textId="149B0687" w:rsidR="00C94455" w:rsidRDefault="00C94455" w:rsidP="00C94455">
      <w:pPr>
        <w:keepLines/>
        <w:numPr>
          <w:ilvl w:val="0"/>
          <w:numId w:val="6"/>
        </w:numPr>
        <w:tabs>
          <w:tab w:val="left" w:pos="284"/>
        </w:tabs>
        <w:jc w:val="both"/>
        <w:rPr>
          <w:rFonts w:ascii="Arial" w:hAnsi="Arial" w:cs="Arial"/>
        </w:rPr>
      </w:pPr>
      <w:r w:rsidRPr="007F33E8">
        <w:rPr>
          <w:rFonts w:ascii="Arial" w:hAnsi="Arial" w:cs="Arial"/>
        </w:rPr>
        <w:t>Existindo dúvidas quanto ao peso recebido, poderá ocorrer remessa por amostragem da carga até local a ser indicado pela Prefeitura, onde as cargas serão aferidas.</w:t>
      </w:r>
    </w:p>
    <w:p w14:paraId="1A562B6F" w14:textId="58C4FCB8" w:rsidR="00C94455" w:rsidRPr="00C94455" w:rsidRDefault="00C94455" w:rsidP="00C94455">
      <w:pPr>
        <w:keepLines/>
        <w:numPr>
          <w:ilvl w:val="0"/>
          <w:numId w:val="6"/>
        </w:numPr>
        <w:tabs>
          <w:tab w:val="left" w:pos="284"/>
        </w:tabs>
        <w:jc w:val="both"/>
        <w:rPr>
          <w:rFonts w:ascii="Arial" w:hAnsi="Arial" w:cs="Arial"/>
        </w:rPr>
      </w:pPr>
      <w:r w:rsidRPr="007F33E8">
        <w:rPr>
          <w:rFonts w:ascii="Arial" w:hAnsi="Arial" w:cs="Arial"/>
        </w:rPr>
        <w:t xml:space="preserve">As medições serão mensais e controladas por ticket de </w:t>
      </w:r>
      <w:r w:rsidRPr="007F33E8">
        <w:rPr>
          <w:rFonts w:ascii="Arial" w:hAnsi="Arial" w:cs="Arial"/>
          <w:u w:val="single"/>
        </w:rPr>
        <w:t>BALANÇA ELETRÔNICA</w:t>
      </w:r>
      <w:r w:rsidRPr="007F33E8">
        <w:rPr>
          <w:rFonts w:ascii="Arial" w:hAnsi="Arial" w:cs="Arial"/>
        </w:rPr>
        <w:t>. Não será aceito ticket manual.</w:t>
      </w:r>
    </w:p>
    <w:p w14:paraId="6E06F0B8" w14:textId="77777777" w:rsidR="00217F72" w:rsidRPr="00A40F8A" w:rsidRDefault="00217F72" w:rsidP="00A40F8A">
      <w:pPr>
        <w:jc w:val="both"/>
        <w:rPr>
          <w:rFonts w:ascii="Arial" w:hAnsi="Arial" w:cs="Arial"/>
        </w:rPr>
      </w:pPr>
    </w:p>
    <w:p w14:paraId="3F07D66D" w14:textId="63A6703C" w:rsidR="000D2F7B" w:rsidRPr="000D2F7B" w:rsidRDefault="00EA168C" w:rsidP="000D2F7B">
      <w:pPr>
        <w:shd w:val="clear" w:color="auto" w:fill="DDDDDD"/>
        <w:tabs>
          <w:tab w:val="left" w:pos="284"/>
        </w:tabs>
        <w:ind w:firstLine="561"/>
        <w:rPr>
          <w:rFonts w:ascii="Arial" w:hAnsi="Arial" w:cs="Arial"/>
        </w:rPr>
      </w:pPr>
      <w:r>
        <w:rPr>
          <w:rFonts w:ascii="Arial" w:hAnsi="Arial" w:cs="Arial"/>
          <w:b/>
          <w:bCs/>
        </w:rPr>
        <w:t>7</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156CA0CB" w:rsidR="00906BC5" w:rsidRPr="00A40F8A" w:rsidRDefault="00EA168C" w:rsidP="00A40F8A">
      <w:pPr>
        <w:shd w:val="clear" w:color="auto" w:fill="CCCCCC"/>
        <w:ind w:firstLine="561"/>
        <w:jc w:val="both"/>
        <w:rPr>
          <w:rFonts w:ascii="Arial" w:hAnsi="Arial" w:cs="Arial"/>
        </w:rPr>
      </w:pPr>
      <w:r>
        <w:rPr>
          <w:rFonts w:ascii="Arial" w:hAnsi="Arial" w:cs="Arial"/>
          <w:b/>
          <w:bCs/>
        </w:rPr>
        <w:t>8</w:t>
      </w:r>
      <w:r w:rsidR="007C41D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750D573C" w14:textId="3D0A07D6" w:rsidR="001A41E7" w:rsidRDefault="001A41E7" w:rsidP="001A41E7">
      <w:pPr>
        <w:tabs>
          <w:tab w:val="left" w:pos="284"/>
          <w:tab w:val="left" w:pos="426"/>
          <w:tab w:val="left" w:pos="567"/>
        </w:tabs>
        <w:jc w:val="both"/>
        <w:rPr>
          <w:rFonts w:ascii="Arial" w:hAnsi="Arial" w:cs="Arial"/>
        </w:rPr>
      </w:pPr>
    </w:p>
    <w:p w14:paraId="4EF317B3" w14:textId="47371A82" w:rsidR="001A41E7" w:rsidRPr="00F03A7D" w:rsidRDefault="001A41E7" w:rsidP="001A41E7">
      <w:pPr>
        <w:numPr>
          <w:ilvl w:val="0"/>
          <w:numId w:val="1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7A705BE3" w14:textId="09DF8583" w:rsidR="001A41E7" w:rsidRPr="0006020F" w:rsidRDefault="001A41E7" w:rsidP="001A41E7">
      <w:pPr>
        <w:numPr>
          <w:ilvl w:val="0"/>
          <w:numId w:val="26"/>
        </w:numPr>
        <w:tabs>
          <w:tab w:val="left" w:pos="284"/>
          <w:tab w:val="left" w:pos="426"/>
          <w:tab w:val="left" w:pos="567"/>
        </w:tabs>
        <w:jc w:val="both"/>
        <w:rPr>
          <w:rFonts w:ascii="Arial" w:hAnsi="Arial" w:cs="Arial"/>
        </w:rPr>
      </w:pPr>
      <w:r w:rsidRPr="007F33E8">
        <w:rPr>
          <w:rFonts w:ascii="Arial" w:hAnsi="Arial" w:cs="Arial"/>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 O atestado deve ser equivalente a, no mínimo, 50% do quantitativo desta licitação.</w:t>
      </w:r>
      <w:r w:rsidRPr="0093378E">
        <w:rPr>
          <w:rFonts w:ascii="Arial" w:hAnsi="Arial" w:cs="Arial"/>
          <w:color w:val="000000"/>
        </w:rPr>
        <w:t xml:space="preserve"> </w:t>
      </w:r>
    </w:p>
    <w:p w14:paraId="4381FF96" w14:textId="72B22B92" w:rsidR="001A41E7" w:rsidRPr="0006020F" w:rsidRDefault="001A41E7" w:rsidP="001A41E7">
      <w:pPr>
        <w:tabs>
          <w:tab w:val="left" w:pos="284"/>
          <w:tab w:val="left" w:pos="426"/>
          <w:tab w:val="left" w:pos="567"/>
        </w:tabs>
        <w:jc w:val="both"/>
        <w:rPr>
          <w:rFonts w:ascii="Arial" w:hAnsi="Arial" w:cs="Arial"/>
        </w:rPr>
      </w:pPr>
      <w:r>
        <w:rPr>
          <w:rFonts w:ascii="Arial" w:hAnsi="Arial" w:cs="Arial"/>
          <w:color w:val="000000"/>
        </w:rPr>
        <w:tab/>
      </w:r>
      <w:r w:rsidRPr="0006020F">
        <w:rPr>
          <w:rFonts w:ascii="Arial" w:hAnsi="Arial" w:cs="Arial"/>
          <w:b/>
          <w:color w:val="000000"/>
        </w:rPr>
        <w:t>Justificativa:</w:t>
      </w:r>
      <w:r>
        <w:rPr>
          <w:rFonts w:ascii="Arial" w:hAnsi="Arial" w:cs="Arial"/>
          <w:color w:val="000000"/>
        </w:rPr>
        <w:t xml:space="preserve"> </w:t>
      </w:r>
      <w:r w:rsidRPr="007F33E8">
        <w:rPr>
          <w:rFonts w:ascii="Arial" w:hAnsi="Arial" w:cs="Arial"/>
        </w:rPr>
        <w:t>assegurar que a empresa contratada possua experiência prévia no fornecimento, garantindo a regularidade, qualidade e eficiência no</w:t>
      </w:r>
      <w:r>
        <w:rPr>
          <w:rFonts w:ascii="Arial" w:hAnsi="Arial" w:cs="Arial"/>
        </w:rPr>
        <w:t xml:space="preserve"> atendimento da demanda pública</w:t>
      </w:r>
      <w:r>
        <w:rPr>
          <w:rFonts w:ascii="Arial" w:hAnsi="Arial" w:cs="Arial"/>
          <w:bCs/>
          <w:color w:val="000000"/>
        </w:rPr>
        <w:t>.</w:t>
      </w:r>
    </w:p>
    <w:p w14:paraId="6D36FB86" w14:textId="77777777" w:rsidR="001A41E7" w:rsidRDefault="001A41E7" w:rsidP="001A41E7">
      <w:pPr>
        <w:jc w:val="both"/>
        <w:rPr>
          <w:rFonts w:ascii="Arial" w:hAnsi="Arial" w:cs="Arial"/>
          <w:b/>
          <w:bCs/>
        </w:rPr>
      </w:pPr>
    </w:p>
    <w:p w14:paraId="321EB625" w14:textId="69382198" w:rsidR="00906BC5" w:rsidRDefault="00906BC5" w:rsidP="00A40F8A">
      <w:pPr>
        <w:ind w:firstLine="561"/>
        <w:jc w:val="both"/>
        <w:rPr>
          <w:rFonts w:ascii="Arial" w:hAnsi="Arial" w:cs="Arial"/>
        </w:rPr>
      </w:pPr>
      <w:r w:rsidRPr="00A40F8A">
        <w:rPr>
          <w:rFonts w:ascii="Arial" w:hAnsi="Arial" w:cs="Arial"/>
        </w:rPr>
        <w:t>Piracicaba,</w:t>
      </w:r>
      <w:r w:rsidR="00A3501C">
        <w:rPr>
          <w:rFonts w:ascii="Arial" w:hAnsi="Arial" w:cs="Arial"/>
        </w:rPr>
        <w:t xml:space="preserve"> 16 de junho de 2026.</w:t>
      </w:r>
    </w:p>
    <w:p w14:paraId="296DB5D0" w14:textId="21967DDA" w:rsidR="00A3501C" w:rsidRDefault="00A3501C" w:rsidP="00A40F8A">
      <w:pPr>
        <w:ind w:firstLine="561"/>
        <w:jc w:val="both"/>
        <w:rPr>
          <w:rFonts w:ascii="Arial" w:hAnsi="Arial" w:cs="Arial"/>
        </w:rPr>
      </w:pPr>
    </w:p>
    <w:p w14:paraId="2566E8DE" w14:textId="3CA9FA22" w:rsidR="00A3501C" w:rsidRPr="00A3501C" w:rsidRDefault="00A3501C" w:rsidP="00A3501C">
      <w:pPr>
        <w:ind w:firstLine="561"/>
        <w:jc w:val="center"/>
        <w:rPr>
          <w:rFonts w:ascii="Arial" w:hAnsi="Arial" w:cs="Arial"/>
          <w:b/>
        </w:rPr>
      </w:pPr>
    </w:p>
    <w:p w14:paraId="5FEDC829" w14:textId="093A017C" w:rsidR="00A3501C" w:rsidRPr="00A3501C" w:rsidRDefault="00A3501C" w:rsidP="00A3501C">
      <w:pPr>
        <w:ind w:firstLine="561"/>
        <w:jc w:val="center"/>
        <w:rPr>
          <w:rFonts w:ascii="Arial" w:hAnsi="Arial" w:cs="Arial"/>
          <w:b/>
        </w:rPr>
      </w:pPr>
      <w:r w:rsidRPr="00A3501C">
        <w:rPr>
          <w:rFonts w:ascii="Arial" w:hAnsi="Arial" w:cs="Arial"/>
          <w:b/>
        </w:rPr>
        <w:t>Priscila Camargo Rodrigues Grecchi</w:t>
      </w:r>
    </w:p>
    <w:p w14:paraId="1157B4F6" w14:textId="23C6518D" w:rsidR="00A3501C" w:rsidRPr="00A3501C" w:rsidRDefault="00A3501C" w:rsidP="00A3501C">
      <w:pPr>
        <w:ind w:firstLine="561"/>
        <w:jc w:val="center"/>
        <w:rPr>
          <w:rFonts w:ascii="Arial" w:hAnsi="Arial" w:cs="Arial"/>
          <w:b/>
        </w:rPr>
      </w:pPr>
      <w:r w:rsidRPr="00A3501C">
        <w:rPr>
          <w:rFonts w:ascii="Arial" w:hAnsi="Arial" w:cs="Arial"/>
          <w:b/>
        </w:rPr>
        <w:t>Chefe de Divisão</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bookmarkStart w:id="0" w:name="_GoBack"/>
      <w:bookmarkEnd w:id="0"/>
      <w:r w:rsidRPr="00A40F8A">
        <w:rPr>
          <w:sz w:val="20"/>
          <w:szCs w:val="20"/>
          <w:highlight w:val="yellow"/>
        </w:rPr>
        <w:br w:type="page"/>
      </w:r>
    </w:p>
    <w:p w14:paraId="214EEC84" w14:textId="77777777" w:rsidR="00FE7D74" w:rsidRPr="00C52AAC" w:rsidRDefault="00FE7D74" w:rsidP="00FE7D74">
      <w:pPr>
        <w:pStyle w:val="Ttulo2"/>
        <w:tabs>
          <w:tab w:val="clear" w:pos="0"/>
        </w:tabs>
        <w:ind w:left="0" w:firstLine="0"/>
        <w:rPr>
          <w:sz w:val="22"/>
        </w:rPr>
      </w:pPr>
      <w:r w:rsidRPr="00C52AAC">
        <w:rPr>
          <w:szCs w:val="28"/>
        </w:rPr>
        <w:lastRenderedPageBreak/>
        <w:t>REGULAMENTO GERAL</w:t>
      </w:r>
    </w:p>
    <w:p w14:paraId="6BD45147" w14:textId="77777777" w:rsidR="00FE7D74" w:rsidRPr="00BA473B" w:rsidRDefault="00FE7D74" w:rsidP="00FE7D74">
      <w:pPr>
        <w:pStyle w:val="Corpodetexto"/>
        <w:jc w:val="center"/>
        <w:rPr>
          <w:sz w:val="20"/>
          <w:lang w:val="pt-BR"/>
        </w:rPr>
      </w:pPr>
    </w:p>
    <w:p w14:paraId="4B3EFC04" w14:textId="77777777" w:rsidR="00FE7D74" w:rsidRPr="00C52AAC" w:rsidRDefault="00FE7D74" w:rsidP="00FE7D74">
      <w:pPr>
        <w:jc w:val="center"/>
        <w:rPr>
          <w:rFonts w:ascii="Arial" w:hAnsi="Arial" w:cs="Arial"/>
          <w:sz w:val="22"/>
          <w:szCs w:val="24"/>
        </w:rPr>
      </w:pPr>
      <w:r w:rsidRPr="00C52AAC">
        <w:rPr>
          <w:rFonts w:ascii="Arial" w:hAnsi="Arial" w:cs="Arial"/>
          <w:sz w:val="22"/>
          <w:szCs w:val="24"/>
        </w:rPr>
        <w:t>Pregão Eletrônico – Registro de Preços – Aquisições</w:t>
      </w:r>
    </w:p>
    <w:p w14:paraId="4A56FC98" w14:textId="77777777" w:rsidR="00FE7D74" w:rsidRPr="00BA473B" w:rsidRDefault="00FE7D74" w:rsidP="00FE7D74">
      <w:pPr>
        <w:jc w:val="center"/>
        <w:rPr>
          <w:rFonts w:ascii="Arial" w:hAnsi="Arial" w:cs="Arial"/>
        </w:rPr>
      </w:pPr>
    </w:p>
    <w:p w14:paraId="06253694" w14:textId="77777777" w:rsidR="00FE7D74" w:rsidRPr="00BA473B" w:rsidRDefault="00FE7D74" w:rsidP="00FE7D74">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5CAB79B2" w14:textId="77777777" w:rsidR="00FE7D74" w:rsidRPr="00BA473B" w:rsidRDefault="00FE7D74" w:rsidP="00FE7D74">
      <w:pPr>
        <w:ind w:firstLine="284"/>
        <w:jc w:val="both"/>
        <w:rPr>
          <w:rFonts w:ascii="Arial" w:hAnsi="Arial" w:cs="Arial"/>
          <w:b/>
          <w:bCs/>
        </w:rPr>
      </w:pPr>
    </w:p>
    <w:p w14:paraId="396888C4" w14:textId="77777777" w:rsidR="00FE7D74" w:rsidRPr="00BA473B" w:rsidRDefault="00FE7D74" w:rsidP="00FE7D74">
      <w:pPr>
        <w:ind w:firstLine="284"/>
        <w:jc w:val="both"/>
        <w:rPr>
          <w:rFonts w:ascii="Arial" w:hAnsi="Arial" w:cs="Arial"/>
        </w:rPr>
      </w:pPr>
      <w:r w:rsidRPr="00BA473B">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A539EA4" w14:textId="77777777" w:rsidR="00FE7D74" w:rsidRPr="00220BDD" w:rsidRDefault="00FE7D74" w:rsidP="00FE7D74">
      <w:pPr>
        <w:ind w:firstLine="284"/>
        <w:jc w:val="both"/>
        <w:rPr>
          <w:rFonts w:ascii="Arial" w:hAnsi="Arial" w:cs="Arial"/>
          <w:b/>
          <w:bCs/>
          <w:highlight w:val="yellow"/>
        </w:rPr>
      </w:pPr>
    </w:p>
    <w:p w14:paraId="74F9F8CE" w14:textId="77777777" w:rsidR="00FE7D74" w:rsidRPr="00827884" w:rsidRDefault="00FE7D74" w:rsidP="00FE7D74">
      <w:pPr>
        <w:ind w:firstLine="284"/>
        <w:jc w:val="both"/>
        <w:rPr>
          <w:rFonts w:ascii="Arial" w:hAnsi="Arial" w:cs="Arial"/>
        </w:rPr>
      </w:pPr>
      <w:r w:rsidRPr="00827884">
        <w:rPr>
          <w:rFonts w:ascii="Arial" w:hAnsi="Arial" w:cs="Arial"/>
          <w:b/>
          <w:bCs/>
        </w:rPr>
        <w:t>1. DISPOSIÇÕES PRELIMINARES</w:t>
      </w:r>
    </w:p>
    <w:p w14:paraId="34CAE129" w14:textId="77777777" w:rsidR="00FE7D74" w:rsidRPr="00827884" w:rsidRDefault="00FE7D74" w:rsidP="00FE7D74">
      <w:pPr>
        <w:ind w:firstLine="284"/>
        <w:jc w:val="both"/>
        <w:rPr>
          <w:rFonts w:ascii="Arial" w:hAnsi="Arial" w:cs="Arial"/>
        </w:rPr>
      </w:pPr>
    </w:p>
    <w:p w14:paraId="662CB224" w14:textId="77777777" w:rsidR="00FE7D74" w:rsidRPr="00827884" w:rsidRDefault="00FE7D74" w:rsidP="00FE7D74">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5BBAFD85" w14:textId="77777777" w:rsidR="00FE7D74" w:rsidRPr="00827884" w:rsidRDefault="00FE7D74" w:rsidP="00FE7D74">
      <w:pPr>
        <w:ind w:firstLine="284"/>
        <w:jc w:val="both"/>
        <w:rPr>
          <w:rFonts w:ascii="Arial" w:hAnsi="Arial" w:cs="Arial"/>
        </w:rPr>
      </w:pPr>
    </w:p>
    <w:p w14:paraId="2F9CCD7B" w14:textId="77777777" w:rsidR="00FE7D74" w:rsidRPr="00AC2BF1" w:rsidRDefault="00FE7D74" w:rsidP="00FE7D7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2D83AC52" w14:textId="77777777" w:rsidR="00FE7D74" w:rsidRPr="00EA16F2" w:rsidRDefault="00FE7D74" w:rsidP="00FE7D74">
      <w:pPr>
        <w:tabs>
          <w:tab w:val="left" w:pos="284"/>
        </w:tabs>
        <w:ind w:firstLine="284"/>
        <w:jc w:val="both"/>
        <w:rPr>
          <w:rFonts w:ascii="Arial" w:hAnsi="Arial" w:cs="Arial"/>
        </w:rPr>
      </w:pPr>
    </w:p>
    <w:p w14:paraId="2F7687F4"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2. FORMALIZAÇÃO DE CONSULTAS</w:t>
      </w:r>
    </w:p>
    <w:p w14:paraId="714A5E06" w14:textId="77777777" w:rsidR="00FE7D74" w:rsidRPr="00EA16F2" w:rsidRDefault="00FE7D74" w:rsidP="00FE7D74">
      <w:pPr>
        <w:tabs>
          <w:tab w:val="left" w:pos="284"/>
        </w:tabs>
        <w:ind w:firstLine="284"/>
        <w:jc w:val="both"/>
        <w:rPr>
          <w:rFonts w:ascii="Arial" w:hAnsi="Arial" w:cs="Arial"/>
        </w:rPr>
      </w:pPr>
    </w:p>
    <w:p w14:paraId="4D0609D5" w14:textId="77777777" w:rsidR="00FE7D74" w:rsidRPr="000E0F32" w:rsidRDefault="00FE7D74" w:rsidP="00FE7D7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BB421BE" w14:textId="77777777" w:rsidR="00FE7D74" w:rsidRPr="00220BDD" w:rsidRDefault="00FE7D74" w:rsidP="00FE7D74">
      <w:pPr>
        <w:ind w:firstLine="284"/>
        <w:jc w:val="both"/>
        <w:rPr>
          <w:rFonts w:ascii="Arial" w:hAnsi="Arial" w:cs="Arial"/>
          <w:highlight w:val="yellow"/>
        </w:rPr>
      </w:pPr>
    </w:p>
    <w:p w14:paraId="487F6F68" w14:textId="77777777" w:rsidR="00FE7D74" w:rsidRPr="00D03BF0" w:rsidRDefault="00FE7D74" w:rsidP="00FE7D74">
      <w:pPr>
        <w:ind w:firstLine="284"/>
        <w:jc w:val="both"/>
        <w:rPr>
          <w:rFonts w:ascii="Arial" w:hAnsi="Arial" w:cs="Arial"/>
          <w:b/>
          <w:bCs/>
        </w:rPr>
      </w:pPr>
      <w:r w:rsidRPr="00D03BF0">
        <w:rPr>
          <w:rFonts w:ascii="Arial" w:hAnsi="Arial" w:cs="Arial"/>
          <w:b/>
          <w:bCs/>
        </w:rPr>
        <w:t>3. RECEBIMENTO E ABERTURA DAS PROPOSTAS E DATA DO PREGÃO</w:t>
      </w:r>
    </w:p>
    <w:p w14:paraId="5BE1CC82" w14:textId="77777777" w:rsidR="00FE7D74" w:rsidRPr="00D03BF0" w:rsidRDefault="00FE7D74" w:rsidP="00FE7D74">
      <w:pPr>
        <w:ind w:firstLine="284"/>
        <w:jc w:val="both"/>
        <w:rPr>
          <w:rFonts w:ascii="Arial" w:hAnsi="Arial" w:cs="Arial"/>
          <w:b/>
          <w:bCs/>
        </w:rPr>
      </w:pPr>
    </w:p>
    <w:p w14:paraId="006F8E5E" w14:textId="77777777" w:rsidR="00FE7D74" w:rsidRPr="00D03BF0" w:rsidRDefault="00FE7D74" w:rsidP="00FE7D74">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2B55848" w14:textId="77777777" w:rsidR="00FE7D74" w:rsidRPr="00553398" w:rsidRDefault="00FE7D74" w:rsidP="00FE7D74">
      <w:pPr>
        <w:ind w:firstLine="284"/>
        <w:jc w:val="both"/>
        <w:rPr>
          <w:rFonts w:ascii="Arial" w:hAnsi="Arial" w:cs="Arial"/>
        </w:rPr>
      </w:pPr>
    </w:p>
    <w:p w14:paraId="12089B7A" w14:textId="77777777" w:rsidR="00FE7D74" w:rsidRPr="00553398" w:rsidRDefault="00FE7D74" w:rsidP="00FE7D74">
      <w:pPr>
        <w:ind w:firstLine="284"/>
        <w:jc w:val="both"/>
        <w:rPr>
          <w:rFonts w:ascii="Arial" w:hAnsi="Arial" w:cs="Arial"/>
        </w:rPr>
      </w:pPr>
      <w:r w:rsidRPr="00553398">
        <w:rPr>
          <w:rFonts w:ascii="Arial" w:hAnsi="Arial" w:cs="Arial"/>
          <w:b/>
          <w:bCs/>
        </w:rPr>
        <w:t>4. REFERÊNCIA DE TEMPO</w:t>
      </w:r>
    </w:p>
    <w:p w14:paraId="6F4143AD" w14:textId="77777777" w:rsidR="00FE7D74" w:rsidRPr="00553398" w:rsidRDefault="00FE7D74" w:rsidP="00FE7D74">
      <w:pPr>
        <w:ind w:firstLine="284"/>
        <w:jc w:val="both"/>
        <w:rPr>
          <w:rFonts w:ascii="Arial" w:hAnsi="Arial" w:cs="Arial"/>
        </w:rPr>
      </w:pPr>
    </w:p>
    <w:p w14:paraId="35CE3211" w14:textId="77777777" w:rsidR="00FE7D74" w:rsidRPr="00553398" w:rsidRDefault="00FE7D74" w:rsidP="00FE7D74">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42639782" w14:textId="77777777" w:rsidR="00FE7D74" w:rsidRPr="00220BDD" w:rsidRDefault="00FE7D74" w:rsidP="00FE7D74">
      <w:pPr>
        <w:ind w:firstLine="284"/>
        <w:jc w:val="both"/>
        <w:rPr>
          <w:rFonts w:ascii="Arial" w:hAnsi="Arial" w:cs="Arial"/>
          <w:highlight w:val="yellow"/>
        </w:rPr>
      </w:pPr>
    </w:p>
    <w:p w14:paraId="01B82E32" w14:textId="77777777" w:rsidR="00FE7D74" w:rsidRPr="00E153EC" w:rsidRDefault="00FE7D74" w:rsidP="00FE7D74">
      <w:pPr>
        <w:ind w:firstLine="284"/>
        <w:jc w:val="both"/>
        <w:rPr>
          <w:rFonts w:ascii="Arial" w:hAnsi="Arial" w:cs="Arial"/>
        </w:rPr>
      </w:pPr>
      <w:r w:rsidRPr="00E153EC">
        <w:rPr>
          <w:rFonts w:ascii="Arial" w:hAnsi="Arial" w:cs="Arial"/>
          <w:b/>
          <w:bCs/>
        </w:rPr>
        <w:t>5. CONDIÇÕES PARA PARTICIPAÇÃO</w:t>
      </w:r>
    </w:p>
    <w:p w14:paraId="11D0F115" w14:textId="77777777" w:rsidR="00FE7D74" w:rsidRPr="00E153EC" w:rsidRDefault="00FE7D74" w:rsidP="00FE7D74">
      <w:pPr>
        <w:ind w:firstLine="284"/>
        <w:jc w:val="both"/>
        <w:rPr>
          <w:rFonts w:ascii="Arial" w:hAnsi="Arial" w:cs="Arial"/>
        </w:rPr>
      </w:pPr>
    </w:p>
    <w:p w14:paraId="17BD7FF6" w14:textId="77777777" w:rsidR="00FE7D74" w:rsidRPr="00E153EC" w:rsidRDefault="00FE7D74" w:rsidP="00FE7D74">
      <w:pPr>
        <w:ind w:firstLine="284"/>
        <w:jc w:val="both"/>
        <w:rPr>
          <w:rFonts w:ascii="Arial" w:hAnsi="Arial" w:cs="Arial"/>
        </w:rPr>
      </w:pPr>
      <w:r w:rsidRPr="00E153EC">
        <w:rPr>
          <w:rFonts w:ascii="Arial" w:hAnsi="Arial" w:cs="Arial"/>
          <w:b/>
          <w:bCs/>
        </w:rPr>
        <w:t>5.1.</w:t>
      </w:r>
      <w:r w:rsidRPr="00E153E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5BE2B5DD" w14:textId="77777777" w:rsidR="00FE7D74" w:rsidRPr="005063F9" w:rsidRDefault="00FE7D74" w:rsidP="00FE7D74">
      <w:pPr>
        <w:ind w:firstLine="284"/>
        <w:jc w:val="both"/>
        <w:rPr>
          <w:rFonts w:ascii="Arial" w:hAnsi="Arial" w:cs="Arial"/>
          <w:strike/>
          <w:color w:val="00B050"/>
        </w:rPr>
      </w:pPr>
    </w:p>
    <w:p w14:paraId="2367D3A7" w14:textId="77777777" w:rsidR="00FE7D74" w:rsidRPr="00A27899" w:rsidRDefault="00FE7D74" w:rsidP="00FE7D74">
      <w:pPr>
        <w:ind w:firstLine="284"/>
        <w:jc w:val="both"/>
        <w:rPr>
          <w:rFonts w:ascii="Arial" w:hAnsi="Arial" w:cs="Arial"/>
          <w:b/>
          <w:bCs/>
        </w:rPr>
      </w:pPr>
      <w:r w:rsidRPr="00A27899">
        <w:rPr>
          <w:rFonts w:ascii="Arial" w:hAnsi="Arial" w:cs="Arial"/>
          <w:b/>
          <w:bCs/>
        </w:rPr>
        <w:t>5.2. A participação neste Pregão é aberta as empresas de todos os portes.</w:t>
      </w:r>
    </w:p>
    <w:p w14:paraId="612F6484" w14:textId="77777777" w:rsidR="00FE7D74" w:rsidRPr="009275E4" w:rsidRDefault="00FE7D74" w:rsidP="00FE7D74">
      <w:pPr>
        <w:ind w:firstLine="284"/>
        <w:jc w:val="both"/>
        <w:rPr>
          <w:rFonts w:ascii="Arial" w:hAnsi="Arial" w:cs="Arial"/>
        </w:rPr>
      </w:pPr>
    </w:p>
    <w:p w14:paraId="722FF44A" w14:textId="77777777" w:rsidR="00FE7D74" w:rsidRPr="009275E4" w:rsidRDefault="00FE7D74" w:rsidP="00FE7D74">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34BBC101" w14:textId="77777777" w:rsidR="00FE7D74" w:rsidRDefault="00FE7D74" w:rsidP="00FE7D74">
      <w:pPr>
        <w:ind w:firstLine="284"/>
        <w:jc w:val="both"/>
        <w:rPr>
          <w:rFonts w:ascii="Arial" w:hAnsi="Arial" w:cs="Arial"/>
        </w:rPr>
      </w:pPr>
    </w:p>
    <w:p w14:paraId="21E82299" w14:textId="77777777" w:rsidR="00FE7D74" w:rsidRPr="00C52AAC" w:rsidRDefault="00FE7D74" w:rsidP="00FE7D74">
      <w:pPr>
        <w:ind w:firstLine="284"/>
        <w:jc w:val="both"/>
        <w:rPr>
          <w:rFonts w:ascii="Arial" w:hAnsi="Arial" w:cs="Arial"/>
        </w:rPr>
      </w:pPr>
      <w:r w:rsidRPr="00C52AAC">
        <w:rPr>
          <w:rFonts w:ascii="Arial" w:hAnsi="Arial" w:cs="Arial"/>
          <w:b/>
          <w:bCs/>
        </w:rPr>
        <w:t xml:space="preserve">5.3.1. </w:t>
      </w:r>
      <w:r w:rsidRPr="00C52AAC">
        <w:rPr>
          <w:rFonts w:ascii="Arial" w:hAnsi="Arial" w:cs="Arial"/>
        </w:rPr>
        <w:t>autor do anteprojeto, do projeto básico ou do projeto executivo, pessoa física ou jurídica, quando a licitação versar sobre obra, serviços ou fornecimento de bens a ele relacionados;</w:t>
      </w:r>
    </w:p>
    <w:p w14:paraId="61841C40" w14:textId="77777777" w:rsidR="00FE7D74" w:rsidRPr="00C52AAC" w:rsidRDefault="00FE7D74" w:rsidP="00FE7D74">
      <w:pPr>
        <w:ind w:firstLine="284"/>
        <w:jc w:val="both"/>
        <w:rPr>
          <w:rFonts w:ascii="Arial" w:hAnsi="Arial" w:cs="Arial"/>
          <w:highlight w:val="yellow"/>
        </w:rPr>
      </w:pPr>
    </w:p>
    <w:p w14:paraId="243CA6D5" w14:textId="77777777" w:rsidR="00FE7D74" w:rsidRPr="00C52AAC" w:rsidRDefault="00FE7D74" w:rsidP="00FE7D74">
      <w:pPr>
        <w:ind w:firstLine="284"/>
        <w:jc w:val="both"/>
        <w:rPr>
          <w:rFonts w:ascii="Arial" w:hAnsi="Arial" w:cs="Arial"/>
        </w:rPr>
      </w:pPr>
      <w:r w:rsidRPr="00C52AAC">
        <w:rPr>
          <w:rFonts w:ascii="Arial" w:hAnsi="Arial" w:cs="Arial"/>
          <w:b/>
          <w:bCs/>
        </w:rPr>
        <w:t>5.3.2.</w:t>
      </w:r>
      <w:r w:rsidRPr="00C52AA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5D8FC37" w14:textId="77777777" w:rsidR="00FE7D74" w:rsidRPr="00C52AAC" w:rsidRDefault="00FE7D74" w:rsidP="00FE7D74">
      <w:pPr>
        <w:ind w:firstLine="284"/>
        <w:jc w:val="both"/>
        <w:rPr>
          <w:rFonts w:ascii="Arial" w:hAnsi="Arial" w:cs="Arial"/>
          <w:b/>
          <w:bCs/>
        </w:rPr>
      </w:pPr>
    </w:p>
    <w:p w14:paraId="3050A4B8" w14:textId="77777777" w:rsidR="00FE7D74" w:rsidRDefault="00FE7D74" w:rsidP="00FE7D74">
      <w:pPr>
        <w:ind w:firstLine="284"/>
        <w:jc w:val="both"/>
        <w:rPr>
          <w:rFonts w:ascii="Arial" w:hAnsi="Arial" w:cs="Arial"/>
        </w:rPr>
      </w:pPr>
      <w:r w:rsidRPr="00C52AAC">
        <w:rPr>
          <w:rFonts w:ascii="Arial" w:hAnsi="Arial" w:cs="Arial"/>
          <w:b/>
          <w:bCs/>
        </w:rPr>
        <w:t xml:space="preserve">5.3.3. </w:t>
      </w:r>
      <w:r w:rsidRPr="00C52AAC">
        <w:rPr>
          <w:rFonts w:ascii="Arial" w:hAnsi="Arial" w:cs="Arial"/>
        </w:rPr>
        <w:t>pessoa física ou jurídica que se encontre, ao tempo da licitação, impossibilidade de participar da licitação em decorrência de sanção que lhe foi imposta;</w:t>
      </w:r>
    </w:p>
    <w:p w14:paraId="20CBFF69" w14:textId="77777777" w:rsidR="00FE7D74" w:rsidRDefault="00FE7D74" w:rsidP="00FE7D74">
      <w:pPr>
        <w:tabs>
          <w:tab w:val="left" w:pos="142"/>
          <w:tab w:val="left" w:pos="284"/>
        </w:tabs>
        <w:ind w:firstLine="284"/>
        <w:jc w:val="both"/>
        <w:rPr>
          <w:rFonts w:ascii="Arial" w:hAnsi="Arial" w:cs="Arial"/>
        </w:rPr>
      </w:pPr>
    </w:p>
    <w:p w14:paraId="4D122D72" w14:textId="77777777" w:rsidR="00FE7D74" w:rsidRDefault="00FE7D74" w:rsidP="00FE7D74">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D664122" w14:textId="77777777" w:rsidR="00FE7D74" w:rsidRDefault="00FE7D74" w:rsidP="00FE7D74">
      <w:pPr>
        <w:ind w:firstLine="284"/>
        <w:jc w:val="both"/>
        <w:rPr>
          <w:rFonts w:ascii="Arial" w:hAnsi="Arial" w:cs="Arial"/>
          <w:color w:val="000000" w:themeColor="text1"/>
        </w:rPr>
      </w:pPr>
    </w:p>
    <w:p w14:paraId="66DDA392" w14:textId="77777777" w:rsidR="00FE7D74" w:rsidRDefault="00FE7D74" w:rsidP="00FE7D74">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FD8F94B" w14:textId="77777777" w:rsidR="00FE7D74" w:rsidRPr="00C52AAC" w:rsidRDefault="00FE7D74" w:rsidP="00FE7D74">
      <w:pPr>
        <w:ind w:firstLine="284"/>
        <w:jc w:val="both"/>
        <w:rPr>
          <w:rFonts w:ascii="Arial" w:hAnsi="Arial" w:cs="Arial"/>
        </w:rPr>
      </w:pPr>
    </w:p>
    <w:p w14:paraId="21E0A99C" w14:textId="77777777" w:rsidR="00FE7D74" w:rsidRPr="00C52AAC" w:rsidRDefault="00FE7D74" w:rsidP="00FE7D74">
      <w:pPr>
        <w:ind w:firstLine="284"/>
        <w:jc w:val="both"/>
        <w:rPr>
          <w:rFonts w:ascii="Arial" w:hAnsi="Arial" w:cs="Arial"/>
        </w:rPr>
      </w:pPr>
      <w:r w:rsidRPr="00C52AAC">
        <w:rPr>
          <w:rFonts w:ascii="Arial" w:hAnsi="Arial" w:cs="Arial"/>
          <w:b/>
          <w:bCs/>
        </w:rPr>
        <w:t>5.3.4.</w:t>
      </w:r>
      <w:r w:rsidRPr="00C52AA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D786B6" w14:textId="77777777" w:rsidR="00FE7D74" w:rsidRPr="00C52AAC" w:rsidRDefault="00FE7D74" w:rsidP="00FE7D74">
      <w:pPr>
        <w:ind w:firstLine="284"/>
        <w:jc w:val="both"/>
        <w:rPr>
          <w:rFonts w:ascii="Arial" w:hAnsi="Arial" w:cs="Arial"/>
        </w:rPr>
      </w:pPr>
    </w:p>
    <w:p w14:paraId="6157C111" w14:textId="77777777" w:rsidR="00FE7D74" w:rsidRPr="00C52AAC" w:rsidRDefault="00FE7D74" w:rsidP="00FE7D74">
      <w:pPr>
        <w:ind w:firstLine="284"/>
        <w:jc w:val="both"/>
        <w:rPr>
          <w:rFonts w:ascii="Arial" w:hAnsi="Arial" w:cs="Arial"/>
        </w:rPr>
      </w:pPr>
      <w:r w:rsidRPr="00C52AAC">
        <w:rPr>
          <w:rFonts w:ascii="Arial" w:hAnsi="Arial" w:cs="Arial"/>
          <w:b/>
          <w:bCs/>
        </w:rPr>
        <w:t xml:space="preserve">5.3.5. </w:t>
      </w:r>
      <w:r w:rsidRPr="00C52AAC">
        <w:rPr>
          <w:rFonts w:ascii="Arial" w:hAnsi="Arial" w:cs="Arial"/>
        </w:rPr>
        <w:t>empresas controladoras, controladas ou coligadas, nos termos da Lei n° 6.404, de 15 de dezembro de 1976, concorrendo entre si;</w:t>
      </w:r>
    </w:p>
    <w:p w14:paraId="7E9697EB" w14:textId="77777777" w:rsidR="00FE7D74" w:rsidRPr="00C52AAC" w:rsidRDefault="00FE7D74" w:rsidP="00FE7D74">
      <w:pPr>
        <w:ind w:firstLine="284"/>
        <w:jc w:val="both"/>
        <w:rPr>
          <w:rFonts w:ascii="Arial" w:hAnsi="Arial" w:cs="Arial"/>
        </w:rPr>
      </w:pPr>
    </w:p>
    <w:p w14:paraId="724EFE0A" w14:textId="77777777" w:rsidR="00FE7D74" w:rsidRPr="00C52AAC" w:rsidRDefault="00FE7D74" w:rsidP="00FE7D74">
      <w:pPr>
        <w:ind w:firstLine="284"/>
        <w:jc w:val="both"/>
        <w:rPr>
          <w:rFonts w:ascii="Arial" w:hAnsi="Arial" w:cs="Arial"/>
        </w:rPr>
      </w:pPr>
      <w:r w:rsidRPr="00C52AAC">
        <w:rPr>
          <w:rFonts w:ascii="Arial" w:hAnsi="Arial" w:cs="Arial"/>
          <w:b/>
          <w:bCs/>
        </w:rPr>
        <w:t xml:space="preserve">5.3.6. </w:t>
      </w:r>
      <w:r w:rsidRPr="00C52AAC">
        <w:rPr>
          <w:rFonts w:ascii="Arial" w:hAnsi="Arial" w:cs="Arial"/>
        </w:rPr>
        <w:t>pessoa física ou jurídica que, nos</w:t>
      </w:r>
      <w:r>
        <w:rPr>
          <w:rFonts w:ascii="Arial" w:hAnsi="Arial" w:cs="Arial"/>
        </w:rPr>
        <w:t xml:space="preserve"> 05 (cinco)</w:t>
      </w:r>
      <w:r w:rsidRPr="00C52AAC">
        <w:rPr>
          <w:rFonts w:ascii="Arial" w:hAnsi="Arial" w:cs="Arial"/>
        </w:rPr>
        <w:t xml:space="preserve"> anos </w:t>
      </w:r>
      <w:r>
        <w:rPr>
          <w:rFonts w:ascii="Arial" w:hAnsi="Arial" w:cs="Arial"/>
        </w:rPr>
        <w:t>anteriores</w:t>
      </w:r>
      <w:r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74C695" w14:textId="77777777" w:rsidR="00FE7D74" w:rsidRPr="00F66307" w:rsidRDefault="00FE7D74" w:rsidP="00FE7D74">
      <w:pPr>
        <w:ind w:firstLine="284"/>
        <w:jc w:val="both"/>
        <w:rPr>
          <w:rFonts w:ascii="Arial" w:hAnsi="Arial" w:cs="Arial"/>
        </w:rPr>
      </w:pPr>
    </w:p>
    <w:p w14:paraId="29F33333" w14:textId="77777777" w:rsidR="00FE7D74" w:rsidRPr="00F66307" w:rsidRDefault="00FE7D74" w:rsidP="00FE7D74">
      <w:pPr>
        <w:ind w:firstLine="284"/>
        <w:jc w:val="both"/>
        <w:rPr>
          <w:rFonts w:ascii="Arial" w:hAnsi="Arial" w:cs="Arial"/>
        </w:rPr>
      </w:pPr>
      <w:r w:rsidRPr="00F66307">
        <w:rPr>
          <w:rFonts w:ascii="Arial" w:hAnsi="Arial" w:cs="Arial"/>
          <w:b/>
          <w:bCs/>
          <w:caps/>
        </w:rPr>
        <w:t>6. credenciamento NO APLICATIVO LICITAÇÕES</w:t>
      </w:r>
    </w:p>
    <w:p w14:paraId="71FFE2AC" w14:textId="77777777" w:rsidR="00FE7D74" w:rsidRPr="00F66307" w:rsidRDefault="00FE7D74" w:rsidP="00FE7D74">
      <w:pPr>
        <w:ind w:firstLine="284"/>
        <w:jc w:val="both"/>
        <w:rPr>
          <w:rFonts w:ascii="Arial" w:hAnsi="Arial" w:cs="Arial"/>
        </w:rPr>
      </w:pPr>
    </w:p>
    <w:p w14:paraId="00A7D4B4" w14:textId="77777777" w:rsidR="00FE7D74" w:rsidRPr="00AC2BF1" w:rsidRDefault="00FE7D74" w:rsidP="00FE7D7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197A660" w14:textId="77777777" w:rsidR="00FE7D74" w:rsidRPr="00EA16F2" w:rsidRDefault="00FE7D74" w:rsidP="00FE7D74">
      <w:pPr>
        <w:tabs>
          <w:tab w:val="left" w:pos="284"/>
          <w:tab w:val="left" w:pos="3870"/>
        </w:tabs>
        <w:ind w:firstLine="284"/>
        <w:jc w:val="both"/>
        <w:rPr>
          <w:rFonts w:ascii="Arial" w:hAnsi="Arial" w:cs="Arial"/>
        </w:rPr>
      </w:pPr>
      <w:r w:rsidRPr="00EA16F2">
        <w:rPr>
          <w:rFonts w:ascii="Arial" w:hAnsi="Arial" w:cs="Arial"/>
        </w:rPr>
        <w:tab/>
      </w:r>
    </w:p>
    <w:p w14:paraId="71D6986D" w14:textId="77777777" w:rsidR="00FE7D74" w:rsidRPr="000E0F32" w:rsidRDefault="00FE7D74" w:rsidP="00FE7D74">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login de usuário e a senha poderão ser utilizadas em qualquer Licitação deste órgão, salvo quando canceladas por solicitação do credenciado.</w:t>
      </w:r>
    </w:p>
    <w:p w14:paraId="50A273F3" w14:textId="77777777" w:rsidR="00FE7D74" w:rsidRPr="00F66307" w:rsidRDefault="00FE7D74" w:rsidP="00FE7D74">
      <w:pPr>
        <w:ind w:firstLine="284"/>
        <w:jc w:val="both"/>
        <w:rPr>
          <w:rFonts w:ascii="Arial" w:hAnsi="Arial" w:cs="Arial"/>
        </w:rPr>
      </w:pPr>
    </w:p>
    <w:p w14:paraId="03470FEA" w14:textId="77777777" w:rsidR="00FE7D74" w:rsidRPr="00F66307" w:rsidRDefault="00FE7D74" w:rsidP="00FE7D74">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583A474B" w14:textId="77777777" w:rsidR="00FE7D74" w:rsidRPr="00F66307" w:rsidRDefault="00FE7D74" w:rsidP="00FE7D74">
      <w:pPr>
        <w:pStyle w:val="Corpodetexto"/>
        <w:ind w:firstLine="284"/>
        <w:rPr>
          <w:sz w:val="20"/>
          <w:szCs w:val="20"/>
        </w:rPr>
      </w:pPr>
    </w:p>
    <w:p w14:paraId="4ECDE66F" w14:textId="77777777" w:rsidR="00FE7D74" w:rsidRPr="00F66307" w:rsidRDefault="00FE7D74" w:rsidP="00FE7D74">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66307">
        <w:rPr>
          <w:sz w:val="20"/>
          <w:szCs w:val="20"/>
          <w:lang w:val="pt-BR"/>
        </w:rPr>
        <w:t>.</w:t>
      </w:r>
    </w:p>
    <w:p w14:paraId="4C0E072A" w14:textId="77777777" w:rsidR="00FE7D74" w:rsidRPr="00F66307" w:rsidRDefault="00FE7D74" w:rsidP="00FE7D74">
      <w:pPr>
        <w:ind w:firstLine="284"/>
        <w:jc w:val="both"/>
        <w:rPr>
          <w:rFonts w:ascii="Arial" w:hAnsi="Arial" w:cs="Arial"/>
        </w:rPr>
      </w:pPr>
    </w:p>
    <w:p w14:paraId="5135C41A" w14:textId="77777777" w:rsidR="00FE7D74" w:rsidRPr="00DF5280" w:rsidRDefault="00FE7D74" w:rsidP="00FE7D74">
      <w:pPr>
        <w:pStyle w:val="Ttulo9"/>
        <w:ind w:firstLine="284"/>
      </w:pPr>
      <w:r w:rsidRPr="00DF5280">
        <w:rPr>
          <w:i w:val="0"/>
          <w:iCs w:val="0"/>
          <w:sz w:val="20"/>
          <w:szCs w:val="20"/>
        </w:rPr>
        <w:t>7. participação</w:t>
      </w:r>
    </w:p>
    <w:p w14:paraId="16B0FE3A" w14:textId="77777777" w:rsidR="00FE7D74" w:rsidRPr="00DF5280" w:rsidRDefault="00FE7D74" w:rsidP="00FE7D74">
      <w:pPr>
        <w:ind w:firstLine="284"/>
        <w:jc w:val="both"/>
        <w:rPr>
          <w:rFonts w:ascii="Arial" w:hAnsi="Arial" w:cs="Arial"/>
        </w:rPr>
      </w:pPr>
    </w:p>
    <w:p w14:paraId="1F15B650" w14:textId="77777777" w:rsidR="00FE7D74" w:rsidRPr="000E0F32" w:rsidRDefault="00FE7D74" w:rsidP="00FE7D7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EFFDA3B" w14:textId="77777777" w:rsidR="00FE7D74" w:rsidRPr="00A50912" w:rsidRDefault="00FE7D74" w:rsidP="00FE7D74">
      <w:pPr>
        <w:pStyle w:val="Recuodecorpodetexto"/>
        <w:overflowPunct/>
        <w:autoSpaceDE/>
        <w:spacing w:line="240" w:lineRule="auto"/>
        <w:ind w:firstLine="284"/>
        <w:textAlignment w:val="auto"/>
        <w:rPr>
          <w:sz w:val="20"/>
          <w:szCs w:val="20"/>
          <w:lang w:val="pt-BR"/>
        </w:rPr>
      </w:pPr>
    </w:p>
    <w:p w14:paraId="5863C1A1" w14:textId="77777777" w:rsidR="00FE7D74" w:rsidRPr="00DF5280" w:rsidRDefault="00FE7D74" w:rsidP="00FE7D74">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DF5280">
        <w:rPr>
          <w:sz w:val="20"/>
          <w:szCs w:val="20"/>
          <w:lang w:val="pt-BR"/>
        </w:rPr>
        <w:t>.</w:t>
      </w:r>
    </w:p>
    <w:p w14:paraId="0608202C" w14:textId="77777777" w:rsidR="00FE7D74" w:rsidRPr="00DF5280" w:rsidRDefault="00FE7D74" w:rsidP="00FE7D74">
      <w:pPr>
        <w:pStyle w:val="Recuodecorpodetexto"/>
        <w:overflowPunct/>
        <w:autoSpaceDE/>
        <w:spacing w:line="240" w:lineRule="auto"/>
        <w:ind w:firstLine="284"/>
        <w:textAlignment w:val="auto"/>
        <w:rPr>
          <w:sz w:val="20"/>
          <w:szCs w:val="20"/>
        </w:rPr>
      </w:pPr>
    </w:p>
    <w:p w14:paraId="00C6F3EE" w14:textId="77777777" w:rsidR="00FE7D74" w:rsidRPr="00DF5280" w:rsidRDefault="00FE7D74" w:rsidP="00FE7D74">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Pr="00EA16F2">
        <w:rPr>
          <w:color w:val="auto"/>
          <w:sz w:val="20"/>
          <w:szCs w:val="20"/>
          <w:lang w:val="pt-BR"/>
        </w:rPr>
        <w:t>Agente de Contratação</w:t>
      </w:r>
      <w:r w:rsidRPr="00DF5280">
        <w:rPr>
          <w:sz w:val="20"/>
          <w:szCs w:val="20"/>
        </w:rPr>
        <w:t>, quando possível, sua atuação no certame sem prejuízo dos demais atos já praticados</w:t>
      </w:r>
      <w:r w:rsidRPr="00DF5280">
        <w:rPr>
          <w:sz w:val="20"/>
          <w:szCs w:val="20"/>
          <w:lang w:val="pt-BR"/>
        </w:rPr>
        <w:t>.</w:t>
      </w:r>
    </w:p>
    <w:p w14:paraId="6B88B0EC" w14:textId="77777777" w:rsidR="00FE7D74" w:rsidRPr="00DF5280" w:rsidRDefault="00FE7D74" w:rsidP="00FE7D74">
      <w:pPr>
        <w:pStyle w:val="Recuodecorpodetexto"/>
        <w:overflowPunct/>
        <w:autoSpaceDE/>
        <w:spacing w:line="240" w:lineRule="auto"/>
        <w:ind w:firstLine="284"/>
        <w:textAlignment w:val="auto"/>
        <w:rPr>
          <w:sz w:val="20"/>
          <w:szCs w:val="20"/>
        </w:rPr>
      </w:pPr>
    </w:p>
    <w:p w14:paraId="75F8482A" w14:textId="77777777" w:rsidR="00FE7D74" w:rsidRPr="00DF5280" w:rsidRDefault="00FE7D74" w:rsidP="00FE7D74">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10 (dez) minutos, a sessão do Pregão será suspensa, retornando somente após comunicação expressa as licitantes.</w:t>
      </w:r>
    </w:p>
    <w:p w14:paraId="50F5775B" w14:textId="77777777" w:rsidR="00FE7D74" w:rsidRPr="00220BDD" w:rsidRDefault="00FE7D74" w:rsidP="00FE7D74">
      <w:pPr>
        <w:pStyle w:val="Recuodecorpodetexto"/>
        <w:overflowPunct/>
        <w:autoSpaceDE/>
        <w:spacing w:line="240" w:lineRule="auto"/>
        <w:ind w:firstLine="284"/>
        <w:textAlignment w:val="auto"/>
        <w:rPr>
          <w:sz w:val="20"/>
          <w:szCs w:val="20"/>
          <w:highlight w:val="yellow"/>
        </w:rPr>
      </w:pPr>
    </w:p>
    <w:p w14:paraId="73F0C0E3" w14:textId="77777777" w:rsidR="00FE7D74" w:rsidRPr="00C23C69" w:rsidRDefault="00FE7D74" w:rsidP="00FE7D74">
      <w:pPr>
        <w:ind w:firstLine="284"/>
        <w:jc w:val="both"/>
        <w:rPr>
          <w:rFonts w:ascii="Arial" w:hAnsi="Arial" w:cs="Arial"/>
        </w:rPr>
      </w:pPr>
      <w:r w:rsidRPr="00C23C69">
        <w:rPr>
          <w:rFonts w:ascii="Arial" w:hAnsi="Arial" w:cs="Arial"/>
          <w:b/>
          <w:bCs/>
        </w:rPr>
        <w:t>8. ENVIO DAS PROPOSTAS POR MEIO ELETRÔNICO</w:t>
      </w:r>
    </w:p>
    <w:p w14:paraId="7624B4B4" w14:textId="77777777" w:rsidR="00FE7D74" w:rsidRPr="00C23C69" w:rsidRDefault="00FE7D74" w:rsidP="00FE7D74">
      <w:pPr>
        <w:ind w:firstLine="284"/>
        <w:jc w:val="both"/>
        <w:rPr>
          <w:rFonts w:ascii="Arial" w:hAnsi="Arial" w:cs="Arial"/>
          <w:color w:val="4472C4" w:themeColor="accent1"/>
        </w:rPr>
      </w:pPr>
    </w:p>
    <w:p w14:paraId="7935617C" w14:textId="77777777" w:rsidR="00FE7D74" w:rsidRPr="00C23C69" w:rsidRDefault="00FE7D74" w:rsidP="00FE7D74">
      <w:pPr>
        <w:ind w:firstLine="284"/>
        <w:jc w:val="both"/>
        <w:rPr>
          <w:rFonts w:ascii="Arial" w:hAnsi="Arial" w:cs="Arial"/>
          <w:b/>
          <w:bCs/>
        </w:rPr>
      </w:pPr>
      <w:r w:rsidRPr="00C23C69">
        <w:rPr>
          <w:rFonts w:ascii="Arial" w:hAnsi="Arial" w:cs="Arial"/>
          <w:b/>
          <w:bCs/>
        </w:rPr>
        <w:t>8.1.</w:t>
      </w:r>
      <w:r w:rsidRPr="00C23C6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FE9DB3E" w14:textId="77777777" w:rsidR="00FE7D74" w:rsidRPr="00C23C69" w:rsidRDefault="00FE7D74" w:rsidP="00FE7D74">
      <w:pPr>
        <w:ind w:firstLine="284"/>
        <w:jc w:val="both"/>
        <w:rPr>
          <w:rFonts w:ascii="Arial" w:hAnsi="Arial" w:cs="Arial"/>
          <w:b/>
          <w:bCs/>
        </w:rPr>
      </w:pPr>
    </w:p>
    <w:p w14:paraId="198CA37B" w14:textId="77777777" w:rsidR="00FE7D74" w:rsidRPr="00C23C69" w:rsidRDefault="00FE7D74" w:rsidP="00FE7D74">
      <w:pPr>
        <w:ind w:firstLine="284"/>
        <w:jc w:val="both"/>
        <w:rPr>
          <w:rFonts w:ascii="Arial" w:hAnsi="Arial" w:cs="Arial"/>
        </w:rPr>
      </w:pPr>
      <w:r w:rsidRPr="00C23C69">
        <w:rPr>
          <w:rFonts w:ascii="Arial" w:hAnsi="Arial" w:cs="Arial"/>
          <w:b/>
          <w:bCs/>
        </w:rPr>
        <w:t>8.2.</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36863E0" w14:textId="77777777" w:rsidR="00FE7D74" w:rsidRPr="00C23C69" w:rsidRDefault="00FE7D74" w:rsidP="00FE7D74">
      <w:pPr>
        <w:ind w:firstLine="284"/>
        <w:jc w:val="both"/>
        <w:rPr>
          <w:rFonts w:ascii="Arial" w:hAnsi="Arial" w:cs="Arial"/>
        </w:rPr>
      </w:pPr>
    </w:p>
    <w:p w14:paraId="16CC5913"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EA16F2">
        <w:rPr>
          <w:rFonts w:ascii="Arial" w:hAnsi="Arial" w:cs="Arial"/>
        </w:rPr>
        <w:t>”.</w:t>
      </w:r>
    </w:p>
    <w:p w14:paraId="3881F96E" w14:textId="77777777" w:rsidR="00FE7D74" w:rsidRPr="00EA16F2" w:rsidRDefault="00FE7D74" w:rsidP="00FE7D74">
      <w:pPr>
        <w:tabs>
          <w:tab w:val="left" w:pos="284"/>
        </w:tabs>
        <w:ind w:firstLine="284"/>
        <w:jc w:val="both"/>
        <w:rPr>
          <w:rFonts w:ascii="Arial" w:hAnsi="Arial" w:cs="Arial"/>
        </w:rPr>
      </w:pPr>
    </w:p>
    <w:p w14:paraId="6D4ACE65" w14:textId="77777777" w:rsidR="00FE7D74" w:rsidRPr="000E0F32" w:rsidRDefault="00FE7D74" w:rsidP="00FE7D74">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69DCE5EF" w14:textId="77777777" w:rsidR="00FE7D74" w:rsidRPr="0034358F" w:rsidRDefault="00FE7D74" w:rsidP="00FE7D74">
      <w:pPr>
        <w:ind w:firstLine="284"/>
        <w:jc w:val="both"/>
        <w:rPr>
          <w:rFonts w:ascii="Arial" w:hAnsi="Arial" w:cs="Arial"/>
          <w:b/>
          <w:bCs/>
        </w:rPr>
      </w:pPr>
    </w:p>
    <w:p w14:paraId="5A6DFBBB" w14:textId="77777777" w:rsidR="00FE7D74" w:rsidRDefault="00FE7D74" w:rsidP="00FE7D74">
      <w:pPr>
        <w:ind w:firstLine="284"/>
        <w:jc w:val="both"/>
        <w:rPr>
          <w:rFonts w:ascii="Arial" w:hAnsi="Arial" w:cs="Arial"/>
        </w:rPr>
      </w:pPr>
      <w:r w:rsidRPr="0034358F">
        <w:rPr>
          <w:rFonts w:ascii="Arial" w:hAnsi="Arial" w:cs="Arial"/>
          <w:b/>
          <w:bCs/>
        </w:rPr>
        <w:t xml:space="preserve">8.5. </w:t>
      </w:r>
      <w:r w:rsidRPr="0034358F">
        <w:rPr>
          <w:rFonts w:ascii="Arial" w:hAnsi="Arial" w:cs="Arial"/>
        </w:rPr>
        <w:t xml:space="preserve">As licitantes deverão preencher corretamente todos os campos solicitados na proposta eletrônica, tais como: preço unitário, marca, </w:t>
      </w:r>
      <w:r>
        <w:rPr>
          <w:rFonts w:ascii="Arial" w:hAnsi="Arial" w:cs="Arial"/>
        </w:rPr>
        <w:t>modelo e demais itens que forem para</w:t>
      </w:r>
      <w:r w:rsidRPr="0034358F">
        <w:rPr>
          <w:rFonts w:ascii="Arial" w:hAnsi="Arial" w:cs="Arial"/>
        </w:rPr>
        <w:t>metrizados de acordo com o objeto solicitado.</w:t>
      </w:r>
    </w:p>
    <w:p w14:paraId="485F2314" w14:textId="77777777" w:rsidR="00FE7D74" w:rsidRDefault="00FE7D74" w:rsidP="00FE7D74">
      <w:pPr>
        <w:ind w:firstLine="284"/>
        <w:jc w:val="both"/>
        <w:rPr>
          <w:rFonts w:ascii="Arial" w:hAnsi="Arial" w:cs="Arial"/>
        </w:rPr>
      </w:pPr>
    </w:p>
    <w:p w14:paraId="04D1908F" w14:textId="77777777" w:rsidR="00FE7D74" w:rsidRPr="00FC0462" w:rsidRDefault="00FE7D74" w:rsidP="00FE7D7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6A36CB4" w14:textId="77777777" w:rsidR="00FE7D74" w:rsidRPr="00574432" w:rsidRDefault="00FE7D74" w:rsidP="00FE7D74">
      <w:pPr>
        <w:ind w:firstLine="284"/>
        <w:jc w:val="both"/>
        <w:rPr>
          <w:rFonts w:ascii="Arial" w:hAnsi="Arial" w:cs="Arial"/>
          <w:color w:val="00B050"/>
        </w:rPr>
      </w:pPr>
    </w:p>
    <w:p w14:paraId="768E1C6A" w14:textId="77777777" w:rsidR="00FE7D74" w:rsidRPr="0034358F" w:rsidRDefault="00FE7D74" w:rsidP="00FE7D74">
      <w:pPr>
        <w:ind w:firstLine="284"/>
        <w:jc w:val="both"/>
        <w:rPr>
          <w:rFonts w:ascii="Arial" w:hAnsi="Arial" w:cs="Arial"/>
        </w:rPr>
      </w:pPr>
      <w:r w:rsidRPr="0034358F">
        <w:rPr>
          <w:rFonts w:ascii="Arial" w:hAnsi="Arial" w:cs="Arial"/>
          <w:b/>
          <w:bCs/>
        </w:rPr>
        <w:t>8.</w:t>
      </w:r>
      <w:r>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4E5056B" w14:textId="77777777" w:rsidR="00FE7D74" w:rsidRPr="0034358F" w:rsidRDefault="00FE7D74" w:rsidP="00FE7D74">
      <w:pPr>
        <w:ind w:firstLine="284"/>
        <w:jc w:val="both"/>
        <w:rPr>
          <w:rFonts w:ascii="Arial" w:hAnsi="Arial" w:cs="Arial"/>
        </w:rPr>
      </w:pPr>
    </w:p>
    <w:p w14:paraId="210DBDE7" w14:textId="77777777" w:rsidR="00FE7D74" w:rsidRPr="0034358F" w:rsidRDefault="00FE7D74" w:rsidP="00FE7D74">
      <w:pPr>
        <w:ind w:firstLine="284"/>
        <w:jc w:val="both"/>
        <w:rPr>
          <w:rFonts w:ascii="Arial" w:hAnsi="Arial" w:cs="Arial"/>
        </w:rPr>
      </w:pPr>
      <w:r w:rsidRPr="0034358F">
        <w:rPr>
          <w:rFonts w:ascii="Arial" w:hAnsi="Arial" w:cs="Arial"/>
          <w:b/>
          <w:bCs/>
        </w:rPr>
        <w:t>8.</w:t>
      </w:r>
      <w:r>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p>
    <w:p w14:paraId="273B0D34" w14:textId="77777777" w:rsidR="00FE7D74" w:rsidRPr="0034358F" w:rsidRDefault="00FE7D74" w:rsidP="00FE7D74">
      <w:pPr>
        <w:ind w:firstLine="284"/>
        <w:jc w:val="both"/>
        <w:rPr>
          <w:rFonts w:ascii="Arial" w:hAnsi="Arial" w:cs="Arial"/>
        </w:rPr>
      </w:pPr>
    </w:p>
    <w:p w14:paraId="1F7645E8" w14:textId="77777777" w:rsidR="00FE7D74" w:rsidRPr="00EA16F2" w:rsidRDefault="00FE7D74" w:rsidP="00FE7D74">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w:t>
      </w:r>
      <w:r>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176489BC" w14:textId="77777777" w:rsidR="00FE7D74" w:rsidRPr="00EA16F2" w:rsidRDefault="00FE7D74" w:rsidP="00FE7D74">
      <w:pPr>
        <w:tabs>
          <w:tab w:val="left" w:pos="284"/>
        </w:tabs>
        <w:ind w:firstLine="284"/>
        <w:jc w:val="both"/>
        <w:rPr>
          <w:rFonts w:ascii="Arial" w:hAnsi="Arial" w:cs="Arial"/>
        </w:rPr>
      </w:pPr>
    </w:p>
    <w:p w14:paraId="0704AA79" w14:textId="77777777" w:rsidR="00FE7D74" w:rsidRPr="000E0F32" w:rsidRDefault="00FE7D74" w:rsidP="00FE7D74">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90C87C6" w14:textId="77777777" w:rsidR="00FE7D74" w:rsidRDefault="00FE7D74" w:rsidP="00FE7D74">
      <w:pPr>
        <w:ind w:firstLine="284"/>
        <w:jc w:val="both"/>
        <w:rPr>
          <w:rFonts w:ascii="Arial" w:hAnsi="Arial" w:cs="Arial"/>
          <w:b/>
        </w:rPr>
      </w:pPr>
      <w:r>
        <w:rPr>
          <w:rFonts w:ascii="Arial" w:hAnsi="Arial" w:cs="Arial"/>
          <w:b/>
        </w:rPr>
        <w:t>8.8.2. A proposta readequada deverá seguir o modelo disponível no Anexo IV deste edital.</w:t>
      </w:r>
    </w:p>
    <w:p w14:paraId="50C18A06" w14:textId="77777777" w:rsidR="00FE7D74" w:rsidRPr="001A7CB9" w:rsidRDefault="00FE7D74" w:rsidP="00FE7D74">
      <w:pPr>
        <w:numPr>
          <w:ilvl w:val="0"/>
          <w:numId w:val="1"/>
        </w:numPr>
        <w:ind w:left="0" w:firstLine="284"/>
        <w:jc w:val="both"/>
        <w:rPr>
          <w:rFonts w:ascii="Arial" w:hAnsi="Arial" w:cs="Arial"/>
          <w:b/>
        </w:rPr>
      </w:pPr>
    </w:p>
    <w:p w14:paraId="2BD8F2E1" w14:textId="77777777" w:rsidR="00FE7D74" w:rsidRPr="001A7CB9" w:rsidRDefault="00FE7D74" w:rsidP="00FE7D74">
      <w:pPr>
        <w:ind w:firstLine="284"/>
        <w:rPr>
          <w:rFonts w:ascii="Arial" w:hAnsi="Arial" w:cs="Arial"/>
        </w:rPr>
      </w:pPr>
      <w:r w:rsidRPr="001A7CB9">
        <w:rPr>
          <w:rFonts w:ascii="Arial" w:hAnsi="Arial" w:cs="Arial"/>
          <w:b/>
          <w:bCs/>
        </w:rPr>
        <w:t>8.</w:t>
      </w:r>
      <w:r>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3CEA6E64" w14:textId="77777777" w:rsidR="00FE7D74" w:rsidRDefault="00FE7D74" w:rsidP="00FE7D74">
      <w:pPr>
        <w:ind w:firstLine="284"/>
        <w:jc w:val="both"/>
        <w:rPr>
          <w:rFonts w:ascii="Arial" w:hAnsi="Arial" w:cs="Arial"/>
          <w:b/>
          <w:bCs/>
        </w:rPr>
      </w:pPr>
    </w:p>
    <w:p w14:paraId="0899C534" w14:textId="77777777" w:rsidR="00FE7D74" w:rsidRPr="001A7CB9" w:rsidRDefault="00FE7D74" w:rsidP="00FE7D74">
      <w:pPr>
        <w:ind w:firstLine="284"/>
        <w:jc w:val="both"/>
        <w:rPr>
          <w:rFonts w:ascii="Arial" w:hAnsi="Arial" w:cs="Arial"/>
        </w:rPr>
      </w:pPr>
      <w:r w:rsidRPr="001A7CB9">
        <w:rPr>
          <w:rFonts w:ascii="Arial" w:hAnsi="Arial" w:cs="Arial"/>
          <w:b/>
          <w:bCs/>
        </w:rPr>
        <w:t>8.1</w:t>
      </w:r>
      <w:r>
        <w:rPr>
          <w:rFonts w:ascii="Arial" w:hAnsi="Arial" w:cs="Arial"/>
          <w:b/>
          <w:bCs/>
        </w:rPr>
        <w:t>0</w:t>
      </w:r>
      <w:r w:rsidRPr="001A7CB9">
        <w:rPr>
          <w:rFonts w:ascii="Arial" w:hAnsi="Arial" w:cs="Arial"/>
          <w:b/>
          <w:bCs/>
        </w:rPr>
        <w:t>.</w:t>
      </w:r>
      <w:r w:rsidRPr="001A7CB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E2F0B53" w14:textId="77777777" w:rsidR="00FE7D74" w:rsidRPr="00220BDD" w:rsidRDefault="00FE7D74" w:rsidP="00FE7D74">
      <w:pPr>
        <w:ind w:firstLine="284"/>
        <w:rPr>
          <w:highlight w:val="yellow"/>
        </w:rPr>
      </w:pPr>
    </w:p>
    <w:p w14:paraId="3DD221CE" w14:textId="77777777" w:rsidR="00FE7D74" w:rsidRPr="003C3589" w:rsidRDefault="00FE7D74" w:rsidP="00FE7D74">
      <w:pPr>
        <w:pStyle w:val="Ttulo8"/>
        <w:numPr>
          <w:ilvl w:val="7"/>
          <w:numId w:val="3"/>
        </w:numPr>
        <w:ind w:left="0" w:firstLine="284"/>
        <w:rPr>
          <w:caps/>
          <w:kern w:val="2"/>
          <w:sz w:val="20"/>
          <w:szCs w:val="20"/>
        </w:rPr>
      </w:pPr>
      <w:r>
        <w:rPr>
          <w:caps/>
          <w:sz w:val="20"/>
          <w:szCs w:val="20"/>
          <w:lang w:val="pt-BR"/>
        </w:rPr>
        <w:t>9</w:t>
      </w:r>
      <w:r w:rsidRPr="003C3589">
        <w:rPr>
          <w:caps/>
          <w:sz w:val="20"/>
          <w:szCs w:val="20"/>
          <w:lang w:val="pt-BR"/>
        </w:rPr>
        <w:t>.</w:t>
      </w:r>
      <w:r w:rsidRPr="003C3589">
        <w:rPr>
          <w:caps/>
          <w:sz w:val="20"/>
          <w:szCs w:val="20"/>
        </w:rPr>
        <w:t xml:space="preserve"> ENVIO DA DOCUMENTAÇÃO DE HABILITAÇÃO </w:t>
      </w:r>
    </w:p>
    <w:p w14:paraId="4167AD95" w14:textId="77777777" w:rsidR="00FE7D74" w:rsidRPr="003C3589" w:rsidRDefault="00FE7D74" w:rsidP="00FE7D74">
      <w:pPr>
        <w:ind w:firstLine="284"/>
        <w:rPr>
          <w:b/>
        </w:rPr>
      </w:pPr>
    </w:p>
    <w:p w14:paraId="417B0D7D" w14:textId="77777777" w:rsidR="00FE7D74" w:rsidRPr="00E11586" w:rsidRDefault="00FE7D74" w:rsidP="00FE7D7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8C13E84" w14:textId="77777777" w:rsidR="00FE7D74" w:rsidRDefault="00FE7D74" w:rsidP="00FE7D74">
      <w:pPr>
        <w:tabs>
          <w:tab w:val="left" w:pos="284"/>
        </w:tabs>
        <w:ind w:firstLine="284"/>
        <w:jc w:val="both"/>
        <w:rPr>
          <w:rFonts w:ascii="Arial" w:hAnsi="Arial" w:cs="Arial"/>
        </w:rPr>
      </w:pPr>
    </w:p>
    <w:p w14:paraId="18881A15" w14:textId="77777777" w:rsidR="00FE7D74" w:rsidRPr="00EA16F2" w:rsidRDefault="00FE7D74" w:rsidP="00FE7D74">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EA16F2">
        <w:rPr>
          <w:rFonts w:ascii="Arial" w:hAnsi="Arial" w:cs="Arial"/>
        </w:rPr>
        <w:t>”, os documentos exigidos para habilitação, NA FORMA DIGITALIZADA, sob pena de inabilitação pelo não cumprimento.</w:t>
      </w:r>
    </w:p>
    <w:p w14:paraId="385D6016" w14:textId="77777777" w:rsidR="00FE7D74" w:rsidRPr="00EA16F2" w:rsidRDefault="00FE7D74" w:rsidP="00FE7D74">
      <w:pPr>
        <w:ind w:firstLine="284"/>
        <w:jc w:val="both"/>
        <w:rPr>
          <w:rFonts w:ascii="Arial" w:hAnsi="Arial" w:cs="Arial"/>
        </w:rPr>
      </w:pPr>
    </w:p>
    <w:p w14:paraId="713BF844" w14:textId="77777777" w:rsidR="00FE7D74" w:rsidRPr="00E11586" w:rsidRDefault="00FE7D74" w:rsidP="00FE7D74">
      <w:pPr>
        <w:ind w:firstLine="284"/>
        <w:jc w:val="both"/>
        <w:rPr>
          <w:rFonts w:ascii="Arial" w:hAnsi="Arial" w:cs="Arial"/>
        </w:rPr>
      </w:pPr>
      <w:r w:rsidRPr="00EA16F2">
        <w:rPr>
          <w:rFonts w:ascii="Arial" w:hAnsi="Arial" w:cs="Arial"/>
          <w:b/>
          <w:bCs/>
        </w:rPr>
        <w:t>9.1.2.</w:t>
      </w:r>
      <w:r w:rsidRPr="00EA16F2">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4B04576" w14:textId="77777777" w:rsidR="00FE7D74" w:rsidRDefault="00FE7D74" w:rsidP="00FE7D74">
      <w:pPr>
        <w:ind w:firstLine="284"/>
        <w:jc w:val="both"/>
        <w:rPr>
          <w:rFonts w:ascii="Arial" w:hAnsi="Arial" w:cs="Arial"/>
        </w:rPr>
      </w:pPr>
    </w:p>
    <w:p w14:paraId="196583FB" w14:textId="77777777" w:rsidR="00FE7D74" w:rsidRDefault="00FE7D74" w:rsidP="00FE7D74">
      <w:pPr>
        <w:ind w:firstLine="284"/>
        <w:jc w:val="both"/>
        <w:rPr>
          <w:rFonts w:ascii="Arial" w:hAnsi="Arial" w:cs="Arial"/>
        </w:rPr>
      </w:pPr>
      <w:r>
        <w:rPr>
          <w:rFonts w:ascii="Arial" w:hAnsi="Arial" w:cs="Arial"/>
          <w:b/>
          <w:bCs/>
        </w:rPr>
        <w:t>9.2. Considerações Gerais da habilitação:</w:t>
      </w:r>
    </w:p>
    <w:p w14:paraId="6684EBEE" w14:textId="77777777" w:rsidR="00FE7D74" w:rsidRDefault="00FE7D74" w:rsidP="00FE7D74">
      <w:pPr>
        <w:ind w:firstLine="284"/>
        <w:jc w:val="both"/>
        <w:rPr>
          <w:rFonts w:ascii="Arial" w:hAnsi="Arial" w:cs="Arial"/>
        </w:rPr>
      </w:pPr>
    </w:p>
    <w:p w14:paraId="145BE8B3" w14:textId="77777777" w:rsidR="00FE7D74" w:rsidRDefault="00FE7D74" w:rsidP="00FE7D74">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24FAC956" w14:textId="77777777" w:rsidR="00FE7D74" w:rsidRPr="00845416" w:rsidRDefault="00FE7D74" w:rsidP="00FE7D74">
      <w:pPr>
        <w:ind w:firstLine="284"/>
        <w:jc w:val="both"/>
        <w:rPr>
          <w:rFonts w:ascii="Arial" w:hAnsi="Arial" w:cs="Arial"/>
        </w:rPr>
      </w:pPr>
    </w:p>
    <w:p w14:paraId="440AA575" w14:textId="77777777" w:rsidR="00FE7D74" w:rsidRPr="00845416" w:rsidRDefault="00FE7D74" w:rsidP="00FE7D74">
      <w:pPr>
        <w:ind w:firstLine="284"/>
        <w:jc w:val="both"/>
        <w:rPr>
          <w:rFonts w:ascii="Arial" w:hAnsi="Arial" w:cs="Arial"/>
        </w:rPr>
      </w:pPr>
      <w:r>
        <w:rPr>
          <w:rFonts w:ascii="Arial" w:hAnsi="Arial" w:cs="Arial"/>
          <w:b/>
          <w:bCs/>
        </w:rPr>
        <w:t>9</w:t>
      </w:r>
      <w:r w:rsidRPr="00845416">
        <w:rPr>
          <w:rFonts w:ascii="Arial" w:hAnsi="Arial" w:cs="Arial"/>
          <w:b/>
          <w:bCs/>
        </w:rPr>
        <w:t>.2.2.</w:t>
      </w:r>
      <w:r w:rsidRPr="00845416">
        <w:rPr>
          <w:rFonts w:ascii="Arial" w:hAnsi="Arial" w:cs="Arial"/>
        </w:rPr>
        <w:t xml:space="preserve"> O </w:t>
      </w:r>
      <w:r w:rsidRPr="00EA16F2">
        <w:rPr>
          <w:rFonts w:ascii="Arial" w:hAnsi="Arial" w:cs="Arial"/>
        </w:rPr>
        <w:t>Agente de Contratação</w:t>
      </w:r>
      <w:r w:rsidRPr="0084541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77A62B3" w14:textId="77777777" w:rsidR="00FE7D74" w:rsidRPr="00845416" w:rsidRDefault="00FE7D74" w:rsidP="00FE7D74">
      <w:pPr>
        <w:ind w:firstLine="284"/>
        <w:jc w:val="both"/>
        <w:rPr>
          <w:rFonts w:ascii="Arial" w:hAnsi="Arial" w:cs="Arial"/>
        </w:rPr>
      </w:pPr>
    </w:p>
    <w:p w14:paraId="5D296E21" w14:textId="77777777" w:rsidR="00FE7D74" w:rsidRPr="00845416" w:rsidRDefault="00FE7D74" w:rsidP="00FE7D74">
      <w:pPr>
        <w:ind w:firstLine="284"/>
        <w:jc w:val="both"/>
        <w:rPr>
          <w:rFonts w:ascii="Arial" w:hAnsi="Arial" w:cs="Arial"/>
        </w:rPr>
      </w:pPr>
      <w:r>
        <w:rPr>
          <w:rFonts w:ascii="Arial" w:hAnsi="Arial" w:cs="Arial"/>
          <w:b/>
          <w:bCs/>
        </w:rPr>
        <w:t>9</w:t>
      </w:r>
      <w:r w:rsidRPr="00845416">
        <w:rPr>
          <w:rFonts w:ascii="Arial" w:hAnsi="Arial" w:cs="Arial"/>
          <w:b/>
          <w:bCs/>
        </w:rPr>
        <w:t xml:space="preserve">.2.2.1. </w:t>
      </w:r>
      <w:r w:rsidRPr="00845416">
        <w:rPr>
          <w:rFonts w:ascii="Arial" w:hAnsi="Arial" w:cs="Arial"/>
        </w:rPr>
        <w:t xml:space="preserve">Caso o </w:t>
      </w:r>
      <w:r w:rsidRPr="00EA16F2">
        <w:rPr>
          <w:rFonts w:ascii="Arial" w:hAnsi="Arial" w:cs="Arial"/>
        </w:rPr>
        <w:t>Agente de Contratação</w:t>
      </w:r>
      <w:r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 xml:space="preserve">por ele mesmo </w:t>
      </w:r>
      <w:r w:rsidRPr="00845416">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972C08E" w14:textId="77777777" w:rsidR="00FE7D74" w:rsidRPr="00845416" w:rsidRDefault="00FE7D74" w:rsidP="00FE7D74">
      <w:pPr>
        <w:ind w:firstLine="284"/>
        <w:jc w:val="both"/>
        <w:rPr>
          <w:rFonts w:ascii="Arial" w:hAnsi="Arial" w:cs="Arial"/>
        </w:rPr>
      </w:pPr>
    </w:p>
    <w:p w14:paraId="6251D5E2" w14:textId="77777777" w:rsidR="00FE7D74" w:rsidRPr="00845416" w:rsidRDefault="00FE7D74" w:rsidP="00FE7D74">
      <w:pPr>
        <w:ind w:firstLine="284"/>
        <w:jc w:val="both"/>
        <w:rPr>
          <w:rFonts w:ascii="Arial" w:hAnsi="Arial" w:cs="Arial"/>
        </w:rPr>
      </w:pPr>
      <w:r>
        <w:rPr>
          <w:rFonts w:ascii="Arial" w:hAnsi="Arial" w:cs="Arial"/>
          <w:b/>
          <w:bCs/>
        </w:rPr>
        <w:t>9</w:t>
      </w:r>
      <w:r w:rsidRPr="00845416">
        <w:rPr>
          <w:rFonts w:ascii="Arial" w:hAnsi="Arial" w:cs="Arial"/>
          <w:b/>
          <w:bCs/>
        </w:rPr>
        <w:t>.2.3.</w:t>
      </w:r>
      <w:r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887382F" w14:textId="77777777" w:rsidR="00FE7D74" w:rsidRPr="00845416" w:rsidRDefault="00FE7D74" w:rsidP="00FE7D74">
      <w:pPr>
        <w:ind w:firstLine="284"/>
        <w:jc w:val="both"/>
        <w:rPr>
          <w:rFonts w:ascii="Arial" w:hAnsi="Arial" w:cs="Arial"/>
        </w:rPr>
      </w:pPr>
    </w:p>
    <w:p w14:paraId="7683514A" w14:textId="77777777" w:rsidR="00FE7D74" w:rsidRPr="00845416" w:rsidRDefault="00FE7D74" w:rsidP="00FE7D74">
      <w:pPr>
        <w:ind w:firstLine="284"/>
        <w:jc w:val="both"/>
        <w:rPr>
          <w:rFonts w:ascii="Arial" w:eastAsia="Arial" w:hAnsi="Arial" w:cs="Arial"/>
        </w:rPr>
      </w:pPr>
      <w:r>
        <w:rPr>
          <w:rFonts w:ascii="Arial" w:hAnsi="Arial" w:cs="Arial"/>
          <w:b/>
          <w:bCs/>
        </w:rPr>
        <w:t>9</w:t>
      </w:r>
      <w:r w:rsidRPr="00845416">
        <w:rPr>
          <w:rFonts w:ascii="Arial" w:hAnsi="Arial" w:cs="Arial"/>
          <w:b/>
          <w:bCs/>
        </w:rPr>
        <w:t>.2.4.</w:t>
      </w:r>
      <w:r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6D28B94" w14:textId="77777777" w:rsidR="00FE7D74" w:rsidRPr="00845416" w:rsidRDefault="00FE7D74" w:rsidP="00FE7D74">
      <w:pPr>
        <w:ind w:firstLine="284"/>
        <w:jc w:val="both"/>
        <w:rPr>
          <w:rFonts w:ascii="Arial" w:eastAsia="Arial" w:hAnsi="Arial" w:cs="Arial"/>
        </w:rPr>
      </w:pPr>
      <w:r>
        <w:rPr>
          <w:rFonts w:ascii="Arial" w:eastAsia="Arial" w:hAnsi="Arial" w:cs="Arial"/>
        </w:rPr>
        <w:t xml:space="preserve"> </w:t>
      </w:r>
    </w:p>
    <w:p w14:paraId="764184CE" w14:textId="77777777" w:rsidR="00FE7D74" w:rsidRPr="00845416" w:rsidRDefault="00FE7D74" w:rsidP="00FE7D74">
      <w:pPr>
        <w:pStyle w:val="Recuodecorpodetexto"/>
        <w:spacing w:line="240" w:lineRule="auto"/>
        <w:ind w:firstLine="284"/>
        <w:rPr>
          <w:bCs/>
          <w:color w:val="auto"/>
        </w:rPr>
      </w:pPr>
      <w:r>
        <w:rPr>
          <w:rFonts w:eastAsia="Arial"/>
          <w:b/>
          <w:bCs/>
          <w:color w:val="auto"/>
          <w:sz w:val="20"/>
          <w:szCs w:val="20"/>
          <w:lang w:val="pt-BR"/>
        </w:rPr>
        <w:t>9</w:t>
      </w:r>
      <w:r w:rsidRPr="00845416">
        <w:rPr>
          <w:rFonts w:eastAsia="Arial"/>
          <w:b/>
          <w:bCs/>
          <w:color w:val="auto"/>
          <w:sz w:val="20"/>
          <w:szCs w:val="20"/>
        </w:rPr>
        <w:t>.2.</w:t>
      </w:r>
      <w:r w:rsidRPr="00845416">
        <w:rPr>
          <w:rFonts w:eastAsia="Arial"/>
          <w:b/>
          <w:bCs/>
          <w:color w:val="auto"/>
          <w:sz w:val="20"/>
          <w:szCs w:val="20"/>
          <w:lang w:val="pt-BR"/>
        </w:rPr>
        <w:t>5</w:t>
      </w:r>
      <w:r w:rsidRPr="00845416">
        <w:rPr>
          <w:b/>
          <w:bCs/>
          <w:color w:val="auto"/>
          <w:sz w:val="20"/>
          <w:szCs w:val="20"/>
        </w:rPr>
        <w:t>.</w:t>
      </w:r>
      <w:r w:rsidRPr="00845416">
        <w:rPr>
          <w:color w:val="auto"/>
          <w:sz w:val="20"/>
          <w:szCs w:val="20"/>
        </w:rPr>
        <w:t xml:space="preserve"> </w:t>
      </w:r>
      <w:r w:rsidRPr="00CE54ED">
        <w:rPr>
          <w:color w:val="auto"/>
          <w:sz w:val="20"/>
          <w:szCs w:val="20"/>
        </w:rPr>
        <w:t>Quanto a</w:t>
      </w:r>
      <w:r w:rsidRPr="00CE54ED">
        <w:rPr>
          <w:color w:val="auto"/>
          <w:sz w:val="20"/>
          <w:szCs w:val="20"/>
          <w:lang w:val="pt-BR"/>
        </w:rPr>
        <w:t xml:space="preserve">s certidões exigidas para </w:t>
      </w:r>
      <w:r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A90BD15" w14:textId="77777777" w:rsidR="00FE7D74" w:rsidRPr="00D83ABC" w:rsidRDefault="00FE7D74" w:rsidP="00FE7D74">
      <w:pPr>
        <w:keepLines/>
        <w:ind w:firstLine="284"/>
        <w:jc w:val="both"/>
        <w:rPr>
          <w:rFonts w:ascii="Arial" w:hAnsi="Arial" w:cs="Arial"/>
          <w:strike/>
        </w:rPr>
      </w:pPr>
    </w:p>
    <w:p w14:paraId="2DB2BE59" w14:textId="77777777" w:rsidR="00FE7D74" w:rsidRPr="00845416" w:rsidRDefault="00FE7D74" w:rsidP="00FE7D74">
      <w:pPr>
        <w:ind w:firstLine="284"/>
        <w:rPr>
          <w:rFonts w:ascii="Arial" w:hAnsi="Arial" w:cs="Arial"/>
        </w:rPr>
      </w:pPr>
      <w:r>
        <w:rPr>
          <w:rFonts w:ascii="Arial" w:eastAsia="Arial" w:hAnsi="Arial" w:cs="Arial"/>
          <w:b/>
        </w:rPr>
        <w:t>9</w:t>
      </w:r>
      <w:r w:rsidRPr="00845416">
        <w:rPr>
          <w:rFonts w:ascii="Arial" w:eastAsia="Arial" w:hAnsi="Arial" w:cs="Arial"/>
          <w:b/>
        </w:rPr>
        <w:t>.2.</w:t>
      </w:r>
      <w:r>
        <w:rPr>
          <w:rFonts w:ascii="Arial" w:eastAsia="Arial" w:hAnsi="Arial" w:cs="Arial"/>
          <w:b/>
        </w:rPr>
        <w:t>6</w:t>
      </w:r>
      <w:r w:rsidRPr="00845416">
        <w:rPr>
          <w:rFonts w:ascii="Arial" w:hAnsi="Arial" w:cs="Arial"/>
          <w:b/>
        </w:rPr>
        <w:t>.</w:t>
      </w:r>
      <w:r w:rsidRPr="00845416">
        <w:rPr>
          <w:rFonts w:ascii="Arial" w:hAnsi="Arial" w:cs="Arial"/>
          <w:bCs/>
        </w:rPr>
        <w:t xml:space="preserve"> </w:t>
      </w:r>
      <w:r w:rsidRPr="00845416">
        <w:rPr>
          <w:rFonts w:ascii="Arial" w:hAnsi="Arial" w:cs="Arial"/>
        </w:rPr>
        <w:t>Em todos os casos das Certidões solicitadas nos subitens acima, sempre serão aceitas Certidões Positiva com efeitos de Negativa.</w:t>
      </w:r>
    </w:p>
    <w:p w14:paraId="3D3D2F81" w14:textId="77777777" w:rsidR="00FE7D74" w:rsidRPr="00271A36" w:rsidRDefault="00FE7D74" w:rsidP="00FE7D74">
      <w:pPr>
        <w:ind w:firstLine="284"/>
        <w:jc w:val="both"/>
        <w:rPr>
          <w:rFonts w:ascii="Arial" w:hAnsi="Arial" w:cs="Arial"/>
        </w:rPr>
      </w:pPr>
    </w:p>
    <w:p w14:paraId="6F54332A" w14:textId="77777777" w:rsidR="00FE7D74" w:rsidRDefault="00FE7D74" w:rsidP="00FE7D74">
      <w:pPr>
        <w:ind w:firstLine="284"/>
        <w:jc w:val="both"/>
        <w:rPr>
          <w:rFonts w:ascii="Arial" w:hAnsi="Arial" w:cs="Arial"/>
        </w:rPr>
      </w:pPr>
      <w:r>
        <w:rPr>
          <w:rFonts w:ascii="Arial" w:hAnsi="Arial" w:cs="Arial"/>
          <w:b/>
          <w:bCs/>
        </w:rPr>
        <w:t xml:space="preserve">9.3.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C3BC128" w14:textId="77777777" w:rsidR="00FE7D74" w:rsidRDefault="00FE7D74" w:rsidP="00FE7D74">
      <w:pPr>
        <w:ind w:firstLine="284"/>
        <w:jc w:val="both"/>
        <w:rPr>
          <w:rFonts w:ascii="Arial" w:hAnsi="Arial" w:cs="Arial"/>
        </w:rPr>
      </w:pPr>
    </w:p>
    <w:p w14:paraId="6B6DC869" w14:textId="77777777" w:rsidR="00FE7D74" w:rsidRDefault="00FE7D74" w:rsidP="00FE7D74">
      <w:pPr>
        <w:ind w:firstLine="284"/>
        <w:jc w:val="both"/>
        <w:rPr>
          <w:rFonts w:ascii="Arial" w:hAnsi="Arial" w:cs="Arial"/>
        </w:rPr>
      </w:pPr>
      <w:r>
        <w:rPr>
          <w:rFonts w:ascii="Arial" w:hAnsi="Arial" w:cs="Arial"/>
          <w:b/>
          <w:bCs/>
        </w:rPr>
        <w:t>9.3.1.</w:t>
      </w:r>
      <w:r>
        <w:rPr>
          <w:rFonts w:ascii="Arial" w:hAnsi="Arial" w:cs="Arial"/>
        </w:rPr>
        <w:t xml:space="preserve"> complementação de informações acerta dos documentos já apresentados pelos licitantes e desde que necessária para apurar fatos existentes à época da abertura do certame;</w:t>
      </w:r>
    </w:p>
    <w:p w14:paraId="6DAE5CC7" w14:textId="77777777" w:rsidR="00FE7D74" w:rsidRDefault="00FE7D74" w:rsidP="00FE7D74">
      <w:pPr>
        <w:ind w:firstLine="284"/>
        <w:jc w:val="both"/>
        <w:rPr>
          <w:rFonts w:ascii="Arial" w:hAnsi="Arial" w:cs="Arial"/>
        </w:rPr>
      </w:pPr>
    </w:p>
    <w:p w14:paraId="552A2937" w14:textId="77777777" w:rsidR="00FE7D74" w:rsidRDefault="00FE7D74" w:rsidP="00FE7D74">
      <w:pPr>
        <w:ind w:firstLine="284"/>
        <w:jc w:val="both"/>
        <w:rPr>
          <w:rFonts w:ascii="Arial" w:hAnsi="Arial" w:cs="Arial"/>
        </w:rPr>
      </w:pPr>
      <w:r>
        <w:rPr>
          <w:rFonts w:ascii="Arial" w:hAnsi="Arial" w:cs="Arial"/>
          <w:b/>
          <w:bCs/>
        </w:rPr>
        <w:t>9.3.2.</w:t>
      </w:r>
      <w:r>
        <w:rPr>
          <w:rFonts w:ascii="Arial" w:hAnsi="Arial" w:cs="Arial"/>
        </w:rPr>
        <w:t xml:space="preserve"> atualização de documentos cuja validade tenha expirado após a data de recebimento das propostas.</w:t>
      </w:r>
    </w:p>
    <w:p w14:paraId="4D7C049D" w14:textId="77777777" w:rsidR="00FE7D74" w:rsidRPr="00220BDD" w:rsidRDefault="00FE7D74" w:rsidP="00FE7D74">
      <w:pPr>
        <w:ind w:firstLine="284"/>
        <w:rPr>
          <w:highlight w:val="yellow"/>
        </w:rPr>
      </w:pPr>
    </w:p>
    <w:p w14:paraId="29C9C883" w14:textId="77777777" w:rsidR="00FE7D74" w:rsidRPr="00CF4AFB" w:rsidRDefault="00FE7D74" w:rsidP="00FE7D74">
      <w:pPr>
        <w:ind w:firstLine="284"/>
        <w:jc w:val="both"/>
        <w:rPr>
          <w:rFonts w:ascii="Arial" w:hAnsi="Arial" w:cs="Arial"/>
          <w:b/>
        </w:rPr>
      </w:pPr>
      <w:r w:rsidRPr="00CF4AFB">
        <w:rPr>
          <w:rFonts w:ascii="Arial" w:hAnsi="Arial" w:cs="Arial"/>
          <w:b/>
          <w:caps/>
        </w:rPr>
        <w:t>10. abertura</w:t>
      </w:r>
    </w:p>
    <w:p w14:paraId="3D1E1C63" w14:textId="77777777" w:rsidR="00FE7D74" w:rsidRPr="00110105" w:rsidRDefault="00FE7D74" w:rsidP="00FE7D74">
      <w:pPr>
        <w:ind w:firstLine="284"/>
        <w:jc w:val="both"/>
        <w:rPr>
          <w:rFonts w:ascii="Arial" w:hAnsi="Arial" w:cs="Arial"/>
        </w:rPr>
      </w:pPr>
    </w:p>
    <w:p w14:paraId="4733D0CA" w14:textId="77777777" w:rsidR="00FE7D74" w:rsidRPr="00110105" w:rsidRDefault="00FE7D74" w:rsidP="00FE7D74">
      <w:pPr>
        <w:numPr>
          <w:ilvl w:val="0"/>
          <w:numId w:val="3"/>
        </w:numPr>
        <w:ind w:left="0" w:firstLine="284"/>
        <w:jc w:val="both"/>
        <w:rPr>
          <w:rFonts w:ascii="Arial" w:hAnsi="Arial" w:cs="Arial"/>
          <w:kern w:val="2"/>
        </w:rPr>
      </w:pPr>
      <w:r w:rsidRPr="00110105">
        <w:rPr>
          <w:rFonts w:ascii="Arial" w:hAnsi="Arial" w:cs="Arial"/>
          <w:b/>
          <w:bCs/>
        </w:rPr>
        <w:t>1</w:t>
      </w:r>
      <w:r>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Pr="00EA16F2">
        <w:rPr>
          <w:rFonts w:ascii="Arial" w:hAnsi="Arial" w:cs="Arial"/>
        </w:rPr>
        <w:t>Agente de Contratação</w:t>
      </w:r>
      <w:r w:rsidRPr="00110105">
        <w:rPr>
          <w:rFonts w:ascii="Arial" w:hAnsi="Arial" w:cs="Arial"/>
        </w:rPr>
        <w:t xml:space="preserve"> a avaliar a aceitabilidade delas.</w:t>
      </w:r>
    </w:p>
    <w:p w14:paraId="29DDB285" w14:textId="77777777" w:rsidR="00FE7D74" w:rsidRPr="00110105" w:rsidRDefault="00FE7D74" w:rsidP="00FE7D74">
      <w:pPr>
        <w:numPr>
          <w:ilvl w:val="0"/>
          <w:numId w:val="3"/>
        </w:numPr>
        <w:ind w:left="0" w:firstLine="284"/>
        <w:jc w:val="both"/>
        <w:rPr>
          <w:rFonts w:ascii="Arial" w:hAnsi="Arial" w:cs="Arial"/>
        </w:rPr>
      </w:pPr>
    </w:p>
    <w:p w14:paraId="391669B0" w14:textId="77777777" w:rsidR="00FE7D74" w:rsidRPr="00110105" w:rsidRDefault="00FE7D74" w:rsidP="00FE7D7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2BE168D2" w14:textId="77777777" w:rsidR="00FE7D74" w:rsidRPr="00110105" w:rsidRDefault="00FE7D74" w:rsidP="00FE7D74">
      <w:pPr>
        <w:numPr>
          <w:ilvl w:val="0"/>
          <w:numId w:val="3"/>
        </w:numPr>
        <w:ind w:left="0" w:firstLine="284"/>
        <w:jc w:val="both"/>
        <w:rPr>
          <w:rFonts w:ascii="Arial" w:hAnsi="Arial" w:cs="Arial"/>
        </w:rPr>
      </w:pPr>
    </w:p>
    <w:p w14:paraId="017EF8A4" w14:textId="77777777" w:rsidR="00FE7D74" w:rsidRPr="00110105" w:rsidRDefault="00FE7D74" w:rsidP="00FE7D74">
      <w:pPr>
        <w:numPr>
          <w:ilvl w:val="0"/>
          <w:numId w:val="3"/>
        </w:numPr>
        <w:tabs>
          <w:tab w:val="clear" w:pos="0"/>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7F154F77" w14:textId="77777777" w:rsidR="00FE7D74" w:rsidRPr="00110105" w:rsidRDefault="00FE7D74" w:rsidP="00FE7D74">
      <w:pPr>
        <w:numPr>
          <w:ilvl w:val="0"/>
          <w:numId w:val="3"/>
        </w:numPr>
        <w:ind w:left="0" w:firstLine="284"/>
        <w:jc w:val="both"/>
        <w:rPr>
          <w:rFonts w:ascii="Arial" w:hAnsi="Arial" w:cs="Arial"/>
        </w:rPr>
      </w:pPr>
    </w:p>
    <w:p w14:paraId="6F9688A8" w14:textId="77777777" w:rsidR="00FE7D74" w:rsidRPr="00110105" w:rsidRDefault="00FE7D74" w:rsidP="00FE7D74">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D058725" w14:textId="77777777" w:rsidR="00FE7D74" w:rsidRPr="00110105" w:rsidRDefault="00FE7D74" w:rsidP="00FE7D74">
      <w:pPr>
        <w:numPr>
          <w:ilvl w:val="0"/>
          <w:numId w:val="3"/>
        </w:numPr>
        <w:ind w:left="0" w:firstLine="284"/>
        <w:jc w:val="both"/>
        <w:rPr>
          <w:rFonts w:ascii="Arial" w:hAnsi="Arial" w:cs="Arial"/>
        </w:rPr>
      </w:pPr>
    </w:p>
    <w:p w14:paraId="581E88DB" w14:textId="77777777" w:rsidR="00FE7D74" w:rsidRPr="00110105" w:rsidRDefault="00FE7D74" w:rsidP="00FE7D7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675217C" w14:textId="77777777" w:rsidR="00FE7D74" w:rsidRPr="00110105" w:rsidRDefault="00FE7D74" w:rsidP="00FE7D74">
      <w:pPr>
        <w:numPr>
          <w:ilvl w:val="0"/>
          <w:numId w:val="3"/>
        </w:numPr>
        <w:ind w:left="0" w:firstLine="284"/>
        <w:jc w:val="both"/>
        <w:rPr>
          <w:rFonts w:ascii="Arial" w:hAnsi="Arial" w:cs="Arial"/>
        </w:rPr>
      </w:pPr>
    </w:p>
    <w:p w14:paraId="76926969" w14:textId="77777777" w:rsidR="00FE7D74" w:rsidRPr="00110105" w:rsidRDefault="00FE7D74" w:rsidP="00FE7D7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.4. </w:t>
      </w:r>
      <w:r w:rsidRPr="0011010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9E2D967" w14:textId="77777777" w:rsidR="00FE7D74" w:rsidRPr="00110105" w:rsidRDefault="00FE7D74" w:rsidP="00FE7D74">
      <w:pPr>
        <w:numPr>
          <w:ilvl w:val="0"/>
          <w:numId w:val="3"/>
        </w:numPr>
        <w:ind w:left="0" w:firstLine="284"/>
        <w:jc w:val="both"/>
        <w:rPr>
          <w:rFonts w:ascii="Arial" w:hAnsi="Arial" w:cs="Arial"/>
        </w:rPr>
      </w:pPr>
    </w:p>
    <w:p w14:paraId="3EBB32CA" w14:textId="77777777" w:rsidR="00FE7D74" w:rsidRPr="00110105" w:rsidRDefault="00FE7D74" w:rsidP="00FE7D74">
      <w:pPr>
        <w:pStyle w:val="Corpodetexto"/>
        <w:numPr>
          <w:ilvl w:val="0"/>
          <w:numId w:val="3"/>
        </w:numPr>
        <w:ind w:left="0" w:firstLine="284"/>
        <w:rPr>
          <w:sz w:val="20"/>
          <w:szCs w:val="20"/>
        </w:rPr>
      </w:pPr>
      <w:r w:rsidRPr="00110105">
        <w:rPr>
          <w:b/>
          <w:bCs/>
          <w:sz w:val="20"/>
          <w:szCs w:val="20"/>
        </w:rPr>
        <w:t>1</w:t>
      </w:r>
      <w:r>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Pr>
          <w:sz w:val="20"/>
          <w:szCs w:val="20"/>
          <w:lang w:val="pt-BR"/>
        </w:rPr>
        <w:t>0</w:t>
      </w:r>
      <w:r w:rsidRPr="00110105">
        <w:rPr>
          <w:sz w:val="20"/>
          <w:szCs w:val="20"/>
        </w:rPr>
        <w:t>.4, a sessão pública será encerrada automaticamente.</w:t>
      </w:r>
    </w:p>
    <w:p w14:paraId="2E983837" w14:textId="77777777" w:rsidR="00FE7D74" w:rsidRDefault="00FE7D74" w:rsidP="00FE7D74">
      <w:pPr>
        <w:pStyle w:val="Corpodetexto"/>
        <w:ind w:firstLine="284"/>
        <w:rPr>
          <w:sz w:val="20"/>
          <w:szCs w:val="20"/>
          <w:highlight w:val="yellow"/>
        </w:rPr>
      </w:pPr>
    </w:p>
    <w:p w14:paraId="20B15EBD" w14:textId="77777777" w:rsidR="00FE7D74" w:rsidRPr="00110105" w:rsidRDefault="00FE7D74" w:rsidP="00FE7D7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w:t>
      </w:r>
      <w:r>
        <w:rPr>
          <w:b/>
          <w:bCs/>
          <w:sz w:val="20"/>
          <w:szCs w:val="20"/>
          <w:lang w:val="pt-BR"/>
        </w:rPr>
        <w:t>6</w:t>
      </w:r>
      <w:r w:rsidRPr="00110105">
        <w:rPr>
          <w:b/>
          <w:bCs/>
          <w:sz w:val="20"/>
          <w:szCs w:val="20"/>
        </w:rPr>
        <w:t>.</w:t>
      </w:r>
      <w:r w:rsidRPr="00110105">
        <w:rPr>
          <w:sz w:val="20"/>
          <w:szCs w:val="20"/>
        </w:rPr>
        <w:t xml:space="preserve"> Decorrido o prazo determinado no subitem 1</w:t>
      </w:r>
      <w:r>
        <w:rPr>
          <w:sz w:val="20"/>
          <w:szCs w:val="20"/>
          <w:lang w:val="pt-BR"/>
        </w:rPr>
        <w:t>0</w:t>
      </w:r>
      <w:r w:rsidRPr="00110105">
        <w:rPr>
          <w:sz w:val="20"/>
          <w:szCs w:val="20"/>
        </w:rPr>
        <w:t>.</w:t>
      </w:r>
      <w:r>
        <w:rPr>
          <w:sz w:val="20"/>
          <w:szCs w:val="20"/>
          <w:lang w:val="pt-BR"/>
        </w:rPr>
        <w:t>4</w:t>
      </w:r>
      <w:r w:rsidRPr="00110105">
        <w:rPr>
          <w:sz w:val="20"/>
          <w:szCs w:val="20"/>
        </w:rPr>
        <w:t>, pregoeiro examinará a conformidade da proposta e a aceitabilidade do preço ofertado, de acordo com o praticado no mercado vigente, apurado mediante pesquisa realizada pela Unidade Requisitante.</w:t>
      </w:r>
    </w:p>
    <w:p w14:paraId="4F8C3A72" w14:textId="77777777" w:rsidR="00FE7D74" w:rsidRPr="00220BDD" w:rsidRDefault="00FE7D74" w:rsidP="00FE7D74">
      <w:pPr>
        <w:pStyle w:val="Corpodetexto"/>
        <w:ind w:firstLine="284"/>
        <w:rPr>
          <w:sz w:val="20"/>
          <w:szCs w:val="20"/>
          <w:highlight w:val="yellow"/>
        </w:rPr>
      </w:pPr>
    </w:p>
    <w:p w14:paraId="51AB13AF" w14:textId="77777777" w:rsidR="00FE7D74" w:rsidRPr="00675C31" w:rsidRDefault="00FE7D74" w:rsidP="00FE7D74">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7</w:t>
      </w:r>
      <w:r w:rsidRPr="00675C31">
        <w:rPr>
          <w:b/>
          <w:bCs/>
          <w:sz w:val="20"/>
          <w:szCs w:val="20"/>
        </w:rPr>
        <w:t>.</w:t>
      </w:r>
      <w:r w:rsidRPr="00675C31">
        <w:rPr>
          <w:sz w:val="20"/>
          <w:szCs w:val="20"/>
        </w:rPr>
        <w:t xml:space="preserve"> Encerrada a recepção de lances, antes de anunciar a vencedora, o </w:t>
      </w:r>
      <w:r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2B1F0C79" w14:textId="77777777" w:rsidR="00FE7D74" w:rsidRDefault="00FE7D74" w:rsidP="00FE7D74">
      <w:pPr>
        <w:pStyle w:val="Corpodetexto"/>
        <w:ind w:firstLine="284"/>
        <w:rPr>
          <w:sz w:val="20"/>
          <w:szCs w:val="20"/>
          <w:lang w:val="pt-BR"/>
        </w:rPr>
      </w:pPr>
    </w:p>
    <w:p w14:paraId="612E4703" w14:textId="77777777" w:rsidR="00FE7D74" w:rsidRPr="00EF62D8" w:rsidRDefault="00FE7D74" w:rsidP="00FE7D74">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7</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47671BC0" w14:textId="77777777" w:rsidR="00FE7D74" w:rsidRPr="00675C31" w:rsidRDefault="00FE7D74" w:rsidP="00FE7D74">
      <w:pPr>
        <w:pStyle w:val="Corpodetexto"/>
        <w:numPr>
          <w:ilvl w:val="0"/>
          <w:numId w:val="3"/>
        </w:numPr>
        <w:ind w:left="0" w:firstLine="284"/>
        <w:rPr>
          <w:sz w:val="20"/>
          <w:szCs w:val="20"/>
        </w:rPr>
      </w:pPr>
    </w:p>
    <w:p w14:paraId="59A07089" w14:textId="77777777" w:rsidR="00FE7D74" w:rsidRPr="00675C31" w:rsidRDefault="00FE7D74" w:rsidP="00FE7D74">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8</w:t>
      </w:r>
      <w:r w:rsidRPr="00675C31">
        <w:rPr>
          <w:b/>
          <w:bCs/>
          <w:sz w:val="20"/>
          <w:szCs w:val="20"/>
        </w:rPr>
        <w:t>.</w:t>
      </w:r>
      <w:r w:rsidRPr="00675C31">
        <w:rPr>
          <w:sz w:val="20"/>
          <w:szCs w:val="20"/>
        </w:rPr>
        <w:t xml:space="preserve"> </w:t>
      </w:r>
      <w:r w:rsidRPr="00EA16F2">
        <w:rPr>
          <w:sz w:val="20"/>
          <w:szCs w:val="20"/>
        </w:rPr>
        <w:t xml:space="preserve">Quando a proposta ou o lance de menor valor não for aceitável, ou se a licitante não atender às exigências e condições para sua habilitação, o </w:t>
      </w:r>
      <w:r w:rsidRPr="00EA16F2">
        <w:rPr>
          <w:sz w:val="20"/>
          <w:szCs w:val="20"/>
          <w:lang w:val="pt-BR"/>
        </w:rPr>
        <w:t>Agente de Contratação</w:t>
      </w:r>
      <w:r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EA16F2">
        <w:rPr>
          <w:sz w:val="20"/>
          <w:szCs w:val="20"/>
          <w:lang w:val="pt-BR"/>
        </w:rPr>
        <w:t>Agente de Contratação</w:t>
      </w:r>
      <w:r w:rsidRPr="00EA16F2">
        <w:rPr>
          <w:sz w:val="20"/>
          <w:szCs w:val="20"/>
        </w:rPr>
        <w:t xml:space="preserve"> poderá negociar com a licitante para que seja obtido menor preço</w:t>
      </w:r>
      <w:r w:rsidRPr="00675C31">
        <w:rPr>
          <w:sz w:val="20"/>
          <w:szCs w:val="20"/>
        </w:rPr>
        <w:t>.</w:t>
      </w:r>
    </w:p>
    <w:p w14:paraId="7B0A2529" w14:textId="77777777" w:rsidR="00FE7D74" w:rsidRPr="00675C31" w:rsidRDefault="00FE7D74" w:rsidP="00FE7D74">
      <w:pPr>
        <w:pStyle w:val="Corpodetexto"/>
        <w:numPr>
          <w:ilvl w:val="0"/>
          <w:numId w:val="3"/>
        </w:numPr>
        <w:ind w:left="0" w:firstLine="284"/>
        <w:rPr>
          <w:sz w:val="20"/>
          <w:szCs w:val="20"/>
        </w:rPr>
      </w:pPr>
    </w:p>
    <w:p w14:paraId="4F409D97" w14:textId="77777777" w:rsidR="00FE7D74" w:rsidRDefault="00FE7D74" w:rsidP="00FE7D74">
      <w:pPr>
        <w:ind w:firstLine="284"/>
        <w:jc w:val="both"/>
        <w:rPr>
          <w:rFonts w:ascii="Arial" w:hAnsi="Arial" w:cs="Arial"/>
          <w:b/>
          <w:bCs/>
        </w:rPr>
      </w:pPr>
      <w:r>
        <w:rPr>
          <w:rFonts w:ascii="Arial" w:hAnsi="Arial" w:cs="Arial"/>
          <w:b/>
          <w:bCs/>
        </w:rPr>
        <w:t>11. FASE DE JULGAMENTO</w:t>
      </w:r>
    </w:p>
    <w:p w14:paraId="7CEA81E5" w14:textId="77777777" w:rsidR="00FE7D74" w:rsidRDefault="00FE7D74" w:rsidP="00FE7D74">
      <w:pPr>
        <w:ind w:firstLine="284"/>
        <w:jc w:val="both"/>
        <w:rPr>
          <w:rFonts w:ascii="Arial" w:hAnsi="Arial" w:cs="Arial"/>
          <w:b/>
          <w:bCs/>
        </w:rPr>
      </w:pPr>
    </w:p>
    <w:p w14:paraId="4B861870" w14:textId="77777777" w:rsidR="00FE7D74" w:rsidRDefault="00FE7D74" w:rsidP="00FE7D74">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2647067" w14:textId="77777777" w:rsidR="00FE7D74" w:rsidRDefault="00FE7D74" w:rsidP="00FE7D74">
      <w:pPr>
        <w:ind w:firstLine="284"/>
        <w:jc w:val="both"/>
        <w:rPr>
          <w:rFonts w:ascii="Arial" w:hAnsi="Arial" w:cs="Arial"/>
        </w:rPr>
      </w:pPr>
    </w:p>
    <w:p w14:paraId="123918F4" w14:textId="77777777" w:rsidR="00FE7D74" w:rsidRDefault="00FE7D74" w:rsidP="00FE7D74">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337F1418" w14:textId="77777777" w:rsidR="00FE7D74" w:rsidRDefault="00FE7D74" w:rsidP="00FE7D74">
      <w:pPr>
        <w:ind w:firstLine="284"/>
        <w:jc w:val="both"/>
        <w:rPr>
          <w:rFonts w:ascii="Arial" w:hAnsi="Arial" w:cs="Arial"/>
        </w:rPr>
      </w:pPr>
    </w:p>
    <w:p w14:paraId="2D32B330" w14:textId="77777777" w:rsidR="00FE7D74" w:rsidRDefault="00FE7D74" w:rsidP="00FE7D74">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0D110372" w14:textId="77777777" w:rsidR="00FE7D74" w:rsidRDefault="00FE7D74" w:rsidP="00FE7D74">
      <w:pPr>
        <w:ind w:firstLine="284"/>
        <w:jc w:val="both"/>
        <w:rPr>
          <w:rFonts w:ascii="Arial" w:hAnsi="Arial" w:cs="Arial"/>
        </w:rPr>
      </w:pPr>
    </w:p>
    <w:p w14:paraId="60BDD912" w14:textId="77777777" w:rsidR="00FE7D74" w:rsidRDefault="00FE7D74" w:rsidP="00FE7D74">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6E3D6B44" w14:textId="77777777" w:rsidR="00FE7D74" w:rsidRDefault="00FE7D74" w:rsidP="00FE7D74">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454906D7" w14:textId="77777777" w:rsidR="00FE7D74" w:rsidRDefault="00FE7D74" w:rsidP="00FE7D74">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1D9838C1" w14:textId="77777777" w:rsidR="00FE7D74" w:rsidRDefault="00FE7D74" w:rsidP="00FE7D74">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73C60500" w14:textId="77777777" w:rsidR="00FE7D74" w:rsidRDefault="00FE7D74" w:rsidP="00FE7D74">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0EBAB662" w14:textId="77777777" w:rsidR="00FE7D74" w:rsidRDefault="00FE7D74" w:rsidP="00FE7D74">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2BF377F0" w14:textId="77777777" w:rsidR="00FE7D74" w:rsidRPr="00220BDD" w:rsidRDefault="00FE7D74" w:rsidP="00FE7D74">
      <w:pPr>
        <w:ind w:firstLine="284"/>
        <w:jc w:val="both"/>
        <w:rPr>
          <w:rFonts w:ascii="Arial" w:hAnsi="Arial" w:cs="Arial"/>
          <w:b/>
          <w:bCs/>
          <w:highlight w:val="yellow"/>
        </w:rPr>
      </w:pPr>
    </w:p>
    <w:p w14:paraId="364CFDB7" w14:textId="77777777" w:rsidR="00FE7D74" w:rsidRPr="00675C31" w:rsidRDefault="00FE7D74" w:rsidP="00FE7D74">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42AE32EB" w14:textId="77777777" w:rsidR="00FE7D74" w:rsidRPr="00220BDD" w:rsidRDefault="00FE7D74" w:rsidP="00FE7D74">
      <w:pPr>
        <w:ind w:firstLine="284"/>
        <w:jc w:val="both"/>
        <w:rPr>
          <w:rFonts w:ascii="Arial" w:hAnsi="Arial" w:cs="Arial"/>
          <w:highlight w:val="yellow"/>
        </w:rPr>
      </w:pPr>
    </w:p>
    <w:p w14:paraId="2FE42841"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12.1. </w:t>
      </w:r>
      <w:r w:rsidRPr="00C25A60">
        <w:rPr>
          <w:rFonts w:ascii="Arial" w:hAnsi="Arial" w:cs="Arial"/>
        </w:rPr>
        <w:t xml:space="preserve">Qualquer pessoa é parte legítima para impugnar este Edital por irregularidade na aplicação da </w:t>
      </w:r>
      <w:hyperlink r:id="rId17" w:history="1">
        <w:r w:rsidRPr="00C25A60">
          <w:rPr>
            <w:rFonts w:ascii="Arial" w:hAnsi="Arial" w:cs="Arial"/>
            <w:u w:val="single"/>
          </w:rPr>
          <w:t>Lei nº 14.133, de 2021</w:t>
        </w:r>
      </w:hyperlink>
      <w:r w:rsidRPr="00C25A60">
        <w:rPr>
          <w:rFonts w:ascii="Arial" w:hAnsi="Arial" w:cs="Arial"/>
        </w:rPr>
        <w:t>, devendo protocolar o pedido até</w:t>
      </w:r>
      <w:r>
        <w:rPr>
          <w:rFonts w:ascii="Arial" w:hAnsi="Arial" w:cs="Arial"/>
        </w:rPr>
        <w:t xml:space="preserve"> 03 (três)</w:t>
      </w:r>
      <w:r w:rsidRPr="00C25A60">
        <w:rPr>
          <w:rFonts w:ascii="Arial" w:hAnsi="Arial" w:cs="Arial"/>
        </w:rPr>
        <w:t> dias úteis antes da data da abertura do certame.</w:t>
      </w:r>
    </w:p>
    <w:p w14:paraId="5EE91902" w14:textId="77777777" w:rsidR="00FE7D74" w:rsidRDefault="00FE7D74" w:rsidP="00FE7D74">
      <w:pPr>
        <w:ind w:firstLine="284"/>
        <w:jc w:val="both"/>
        <w:rPr>
          <w:rFonts w:ascii="Arial" w:hAnsi="Arial" w:cs="Arial"/>
          <w:highlight w:val="yellow"/>
        </w:rPr>
      </w:pPr>
    </w:p>
    <w:p w14:paraId="2F7141F0" w14:textId="77777777" w:rsidR="00FE7D74" w:rsidRPr="00AD144D" w:rsidRDefault="00FE7D74" w:rsidP="00FE7D7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FB505B" w14:textId="77777777" w:rsidR="00FE7D74" w:rsidRPr="00AD144D" w:rsidRDefault="00FE7D74" w:rsidP="00FE7D74">
      <w:pPr>
        <w:ind w:firstLine="284"/>
        <w:jc w:val="both"/>
        <w:rPr>
          <w:rFonts w:ascii="Arial" w:hAnsi="Arial" w:cs="Arial"/>
        </w:rPr>
      </w:pPr>
    </w:p>
    <w:p w14:paraId="1246876E" w14:textId="77777777" w:rsidR="00FE7D74" w:rsidRPr="00AD144D" w:rsidRDefault="00FE7D74" w:rsidP="00FE7D7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6C64EAB" w14:textId="77777777" w:rsidR="00FE7D74" w:rsidRPr="00AD144D" w:rsidRDefault="00FE7D74" w:rsidP="00FE7D74">
      <w:pPr>
        <w:ind w:firstLine="284"/>
        <w:jc w:val="both"/>
        <w:rPr>
          <w:rFonts w:ascii="Arial" w:hAnsi="Arial" w:cs="Arial"/>
        </w:rPr>
      </w:pPr>
      <w:r>
        <w:rPr>
          <w:rFonts w:ascii="Arial" w:hAnsi="Arial" w:cs="Arial"/>
        </w:rPr>
        <w:t xml:space="preserve"> </w:t>
      </w:r>
    </w:p>
    <w:p w14:paraId="70C4C970" w14:textId="77777777" w:rsidR="00FE7D74" w:rsidRPr="00AD144D" w:rsidRDefault="00FE7D74" w:rsidP="00FE7D7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870CD4A" w14:textId="77777777" w:rsidR="00FE7D74" w:rsidRPr="00AD144D" w:rsidRDefault="00FE7D74" w:rsidP="00FE7D74">
      <w:pPr>
        <w:ind w:firstLine="284"/>
        <w:jc w:val="both"/>
        <w:rPr>
          <w:rFonts w:ascii="Arial" w:hAnsi="Arial" w:cs="Arial"/>
        </w:rPr>
      </w:pPr>
    </w:p>
    <w:p w14:paraId="2A80769C" w14:textId="77777777" w:rsidR="00FE7D74" w:rsidRPr="000E0F32" w:rsidRDefault="00FE7D74" w:rsidP="00FE7D7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D5319A3" w14:textId="77777777" w:rsidR="00FE7D74" w:rsidRPr="00FB67A9" w:rsidRDefault="00FE7D74" w:rsidP="00FE7D74">
      <w:pPr>
        <w:ind w:firstLine="284"/>
        <w:jc w:val="both"/>
        <w:rPr>
          <w:rFonts w:ascii="Arial" w:hAnsi="Arial" w:cs="Arial"/>
        </w:rPr>
      </w:pPr>
    </w:p>
    <w:p w14:paraId="180B4953" w14:textId="77777777" w:rsidR="00FE7D74" w:rsidRPr="00FB67A9" w:rsidRDefault="00FE7D74" w:rsidP="00FE7D7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408B718" w14:textId="77777777" w:rsidR="00FE7D74" w:rsidRPr="00FB67A9" w:rsidRDefault="00FE7D74" w:rsidP="00FE7D74">
      <w:pPr>
        <w:ind w:firstLine="284"/>
        <w:jc w:val="both"/>
        <w:rPr>
          <w:rFonts w:ascii="Arial" w:hAnsi="Arial" w:cs="Arial"/>
        </w:rPr>
      </w:pPr>
    </w:p>
    <w:p w14:paraId="5D64C133" w14:textId="77777777" w:rsidR="00FE7D74" w:rsidRPr="00AD144D" w:rsidRDefault="00FE7D74" w:rsidP="00FE7D7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D54A52E" w14:textId="77777777" w:rsidR="00FE7D74" w:rsidRPr="00220BDD" w:rsidRDefault="00FE7D74" w:rsidP="00FE7D74">
      <w:pPr>
        <w:ind w:firstLine="284"/>
        <w:jc w:val="both"/>
        <w:rPr>
          <w:rFonts w:ascii="Arial" w:hAnsi="Arial" w:cs="Arial"/>
          <w:highlight w:val="yellow"/>
        </w:rPr>
      </w:pPr>
    </w:p>
    <w:p w14:paraId="3351C5E1" w14:textId="77777777" w:rsidR="00FE7D74" w:rsidRPr="00DD05B9" w:rsidRDefault="00FE7D74" w:rsidP="00FE7D74">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63211F6E" w14:textId="77777777" w:rsidR="00FE7D74" w:rsidRPr="00220BDD" w:rsidRDefault="00FE7D74" w:rsidP="00FE7D74">
      <w:pPr>
        <w:ind w:firstLine="284"/>
        <w:jc w:val="both"/>
        <w:rPr>
          <w:rFonts w:ascii="Arial" w:hAnsi="Arial" w:cs="Arial"/>
          <w:highlight w:val="yellow"/>
        </w:rPr>
      </w:pPr>
    </w:p>
    <w:p w14:paraId="08BF9EDF"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 </w:t>
      </w:r>
      <w:r w:rsidRPr="00C25A60">
        <w:rPr>
          <w:rFonts w:ascii="Arial" w:hAnsi="Arial" w:cs="Arial"/>
        </w:rPr>
        <w:t>Comete infração administrativa, nos termos da lei, o licitante que, com dolo ou culpa:</w:t>
      </w:r>
    </w:p>
    <w:p w14:paraId="3A3E97AB" w14:textId="77777777" w:rsidR="00FE7D74" w:rsidRPr="00C25A60" w:rsidRDefault="00FE7D74" w:rsidP="00FE7D74">
      <w:pPr>
        <w:ind w:firstLine="284"/>
        <w:jc w:val="both"/>
        <w:rPr>
          <w:rFonts w:ascii="Arial" w:hAnsi="Arial" w:cs="Arial"/>
        </w:rPr>
      </w:pPr>
    </w:p>
    <w:p w14:paraId="0E4D5FFA" w14:textId="77777777" w:rsidR="00FE7D74" w:rsidRPr="00C25A60" w:rsidRDefault="00FE7D74" w:rsidP="00FE7D74">
      <w:pPr>
        <w:ind w:firstLine="284"/>
        <w:jc w:val="both"/>
        <w:rPr>
          <w:rFonts w:ascii="Arial" w:hAnsi="Arial" w:cs="Arial"/>
        </w:rPr>
      </w:pPr>
      <w:r w:rsidRPr="00C25A60">
        <w:rPr>
          <w:rFonts w:ascii="Arial" w:hAnsi="Arial" w:cs="Arial"/>
          <w:b/>
          <w:bCs/>
        </w:rPr>
        <w:t>13.1.1.</w:t>
      </w:r>
      <w:r w:rsidRPr="00C25A60">
        <w:rPr>
          <w:rFonts w:ascii="Arial" w:hAnsi="Arial" w:cs="Arial"/>
        </w:rPr>
        <w:t xml:space="preserve"> </w:t>
      </w:r>
      <w:bookmarkStart w:id="1" w:name="_Ref114668085"/>
      <w:bookmarkStart w:id="2" w:name="_Hlk114652595"/>
      <w:r w:rsidRPr="00C25A60">
        <w:rPr>
          <w:rFonts w:ascii="Arial" w:hAnsi="Arial" w:cs="Arial"/>
        </w:rPr>
        <w:t>deixar de entregar a documentação exigida para o certame ou não entregar qualquer documento que tenha sido solicitado pelo/a pregoeiro/a durante o certame;</w:t>
      </w:r>
      <w:bookmarkEnd w:id="1"/>
    </w:p>
    <w:p w14:paraId="4967C007" w14:textId="77777777" w:rsidR="00FE7D74" w:rsidRPr="00C25A60" w:rsidRDefault="00FE7D74" w:rsidP="00FE7D74">
      <w:pPr>
        <w:ind w:firstLine="284"/>
        <w:jc w:val="both"/>
        <w:rPr>
          <w:rFonts w:ascii="Arial" w:hAnsi="Arial" w:cs="Arial"/>
        </w:rPr>
      </w:pPr>
      <w:bookmarkStart w:id="3" w:name="_Ref114668108"/>
    </w:p>
    <w:p w14:paraId="2C3EADF4" w14:textId="77777777" w:rsidR="00FE7D74" w:rsidRPr="00C25A60" w:rsidRDefault="00FE7D74" w:rsidP="00FE7D74">
      <w:pPr>
        <w:ind w:firstLine="284"/>
        <w:jc w:val="both"/>
        <w:rPr>
          <w:rFonts w:ascii="Arial" w:hAnsi="Arial" w:cs="Arial"/>
        </w:rPr>
      </w:pPr>
      <w:r w:rsidRPr="00C25A60">
        <w:rPr>
          <w:rFonts w:ascii="Arial" w:hAnsi="Arial" w:cs="Arial"/>
          <w:b/>
          <w:bCs/>
        </w:rPr>
        <w:t>13.1.2.</w:t>
      </w:r>
      <w:r w:rsidRPr="00C25A60">
        <w:rPr>
          <w:rFonts w:ascii="Arial" w:hAnsi="Arial" w:cs="Arial"/>
        </w:rPr>
        <w:t xml:space="preserve"> Salvo em decorrência de fato superveniente devidamente justificado, não mantiver a proposta em especial quando:</w:t>
      </w:r>
      <w:bookmarkEnd w:id="3"/>
    </w:p>
    <w:p w14:paraId="7BA42235" w14:textId="77777777" w:rsidR="00FE7D74" w:rsidRPr="00C25A60" w:rsidRDefault="00FE7D74" w:rsidP="00FE7D74">
      <w:pPr>
        <w:ind w:firstLine="284"/>
        <w:jc w:val="both"/>
        <w:rPr>
          <w:rFonts w:ascii="Arial" w:hAnsi="Arial" w:cs="Arial"/>
        </w:rPr>
      </w:pPr>
    </w:p>
    <w:p w14:paraId="62C150C6"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13.1.2.1. </w:t>
      </w:r>
      <w:r w:rsidRPr="00C25A60">
        <w:rPr>
          <w:rFonts w:ascii="Arial" w:hAnsi="Arial" w:cs="Arial"/>
        </w:rPr>
        <w:t xml:space="preserve">não enviar a proposta adequada ao último lance ofertado ou após a negociação; </w:t>
      </w:r>
    </w:p>
    <w:p w14:paraId="2D44B025" w14:textId="77777777" w:rsidR="00FE7D74" w:rsidRPr="00C25A60" w:rsidRDefault="00FE7D74" w:rsidP="00FE7D74">
      <w:pPr>
        <w:ind w:firstLine="284"/>
        <w:jc w:val="both"/>
        <w:rPr>
          <w:rFonts w:ascii="Arial" w:hAnsi="Arial" w:cs="Arial"/>
        </w:rPr>
      </w:pPr>
    </w:p>
    <w:p w14:paraId="3F264AB7"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13.1.2.2. </w:t>
      </w:r>
      <w:r w:rsidRPr="00C25A60">
        <w:rPr>
          <w:rFonts w:ascii="Arial" w:hAnsi="Arial" w:cs="Arial"/>
        </w:rPr>
        <w:t xml:space="preserve">recusar-se a enviar o detalhamento da proposta quando exigível; </w:t>
      </w:r>
    </w:p>
    <w:p w14:paraId="3B0D2F10" w14:textId="77777777" w:rsidR="00FE7D74" w:rsidRPr="00C25A60" w:rsidRDefault="00FE7D74" w:rsidP="00FE7D74">
      <w:pPr>
        <w:ind w:firstLine="284"/>
        <w:jc w:val="both"/>
        <w:rPr>
          <w:rFonts w:ascii="Arial" w:hAnsi="Arial" w:cs="Arial"/>
        </w:rPr>
      </w:pPr>
    </w:p>
    <w:p w14:paraId="03D357D3"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13.1.2.3. </w:t>
      </w:r>
      <w:r w:rsidRPr="00C25A60">
        <w:rPr>
          <w:rFonts w:ascii="Arial" w:hAnsi="Arial" w:cs="Arial"/>
        </w:rPr>
        <w:t xml:space="preserve">pedir para ser desclassificado quando encerrada a etapa competitiva; ou </w:t>
      </w:r>
    </w:p>
    <w:p w14:paraId="5DDCF96A" w14:textId="77777777" w:rsidR="00FE7D74" w:rsidRPr="00C25A60" w:rsidRDefault="00FE7D74" w:rsidP="00FE7D74">
      <w:pPr>
        <w:ind w:firstLine="284"/>
        <w:jc w:val="both"/>
        <w:rPr>
          <w:rFonts w:ascii="Arial" w:hAnsi="Arial" w:cs="Arial"/>
        </w:rPr>
      </w:pPr>
    </w:p>
    <w:p w14:paraId="01594774"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13.1.2.4. </w:t>
      </w:r>
      <w:r w:rsidRPr="00C25A60">
        <w:rPr>
          <w:rFonts w:ascii="Arial" w:hAnsi="Arial" w:cs="Arial"/>
        </w:rPr>
        <w:t>deixar de apresentar amostra;</w:t>
      </w:r>
    </w:p>
    <w:p w14:paraId="5916EEDA" w14:textId="77777777" w:rsidR="00FE7D74" w:rsidRPr="00C25A60" w:rsidRDefault="00FE7D74" w:rsidP="00FE7D74">
      <w:pPr>
        <w:ind w:firstLine="284"/>
        <w:jc w:val="both"/>
        <w:rPr>
          <w:rFonts w:ascii="Arial" w:hAnsi="Arial" w:cs="Arial"/>
        </w:rPr>
      </w:pPr>
    </w:p>
    <w:p w14:paraId="5FD6067F" w14:textId="77777777" w:rsidR="00FE7D74" w:rsidRPr="00C25A60" w:rsidRDefault="00FE7D74" w:rsidP="00FE7D74">
      <w:pPr>
        <w:ind w:firstLine="284"/>
        <w:jc w:val="both"/>
        <w:rPr>
          <w:rFonts w:ascii="Arial" w:hAnsi="Arial" w:cs="Arial"/>
        </w:rPr>
      </w:pPr>
      <w:r w:rsidRPr="00C25A60">
        <w:rPr>
          <w:rFonts w:ascii="Arial" w:hAnsi="Arial" w:cs="Arial"/>
          <w:b/>
          <w:bCs/>
        </w:rPr>
        <w:t xml:space="preserve">13.1.2.5. </w:t>
      </w:r>
      <w:r w:rsidRPr="00C25A60">
        <w:rPr>
          <w:rFonts w:ascii="Arial" w:hAnsi="Arial" w:cs="Arial"/>
        </w:rPr>
        <w:t xml:space="preserve">apresentar proposta ou amostra em desacordo com as especificações do edital; </w:t>
      </w:r>
    </w:p>
    <w:p w14:paraId="30C4319F" w14:textId="77777777" w:rsidR="00FE7D74" w:rsidRPr="00C25A60" w:rsidRDefault="00FE7D74" w:rsidP="00FE7D74">
      <w:pPr>
        <w:ind w:firstLine="284"/>
        <w:jc w:val="both"/>
        <w:rPr>
          <w:rFonts w:ascii="Arial" w:hAnsi="Arial" w:cs="Arial"/>
        </w:rPr>
      </w:pPr>
      <w:bookmarkStart w:id="4" w:name="_Ref114668139"/>
    </w:p>
    <w:p w14:paraId="71B0616C" w14:textId="77777777" w:rsidR="00FE7D74" w:rsidRPr="00C25A60" w:rsidRDefault="00FE7D74" w:rsidP="00FE7D74">
      <w:pPr>
        <w:ind w:firstLine="284"/>
        <w:jc w:val="both"/>
        <w:rPr>
          <w:rFonts w:ascii="Arial" w:hAnsi="Arial" w:cs="Arial"/>
        </w:rPr>
      </w:pPr>
      <w:r w:rsidRPr="00C25A60">
        <w:rPr>
          <w:rFonts w:ascii="Arial" w:hAnsi="Arial" w:cs="Arial"/>
          <w:b/>
          <w:bCs/>
        </w:rPr>
        <w:t>13.1.3.</w:t>
      </w:r>
      <w:r w:rsidRPr="00C25A60">
        <w:rPr>
          <w:rFonts w:ascii="Arial" w:hAnsi="Arial" w:cs="Arial"/>
        </w:rPr>
        <w:t xml:space="preserve"> não celebrar o contrato ou não entregar a documentação exigida para a contratação, quando convocado dentro do prazo de validade de sua proposta;</w:t>
      </w:r>
      <w:bookmarkEnd w:id="4"/>
    </w:p>
    <w:p w14:paraId="16966313" w14:textId="77777777" w:rsidR="00FE7D74" w:rsidRPr="00C25A60" w:rsidRDefault="00FE7D74" w:rsidP="00FE7D74">
      <w:pPr>
        <w:ind w:firstLine="284"/>
        <w:jc w:val="both"/>
        <w:rPr>
          <w:rFonts w:ascii="Arial" w:hAnsi="Arial" w:cs="Arial"/>
        </w:rPr>
      </w:pPr>
    </w:p>
    <w:p w14:paraId="226386AD" w14:textId="77777777" w:rsidR="00FE7D74" w:rsidRPr="00C25A60" w:rsidRDefault="00FE7D74" w:rsidP="00FE7D74">
      <w:pPr>
        <w:ind w:firstLine="284"/>
        <w:jc w:val="both"/>
        <w:rPr>
          <w:rFonts w:ascii="Arial" w:hAnsi="Arial" w:cs="Arial"/>
        </w:rPr>
      </w:pPr>
      <w:r w:rsidRPr="00C25A60">
        <w:rPr>
          <w:rFonts w:ascii="Arial" w:hAnsi="Arial" w:cs="Arial"/>
          <w:b/>
          <w:bCs/>
        </w:rPr>
        <w:t>13.1.3.1.</w:t>
      </w:r>
      <w:r w:rsidRPr="00C25A60">
        <w:rPr>
          <w:rFonts w:ascii="Arial" w:hAnsi="Arial" w:cs="Arial"/>
        </w:rPr>
        <w:t xml:space="preserve"> recusar-se, sem justificativa, a assinar o contrato ou a ata de registro de preço, ou a aceitar ou retirar o instrumento equivalente no prazo estabelecido pela Administração;</w:t>
      </w:r>
    </w:p>
    <w:p w14:paraId="5F326C38" w14:textId="77777777" w:rsidR="00FE7D74" w:rsidRPr="00C25A60" w:rsidRDefault="00FE7D74" w:rsidP="00FE7D74">
      <w:pPr>
        <w:ind w:firstLine="284"/>
        <w:jc w:val="both"/>
        <w:rPr>
          <w:rFonts w:ascii="Arial" w:hAnsi="Arial" w:cs="Arial"/>
        </w:rPr>
      </w:pPr>
      <w:bookmarkStart w:id="5" w:name="_Ref114668249"/>
    </w:p>
    <w:p w14:paraId="2C6E843A" w14:textId="77777777" w:rsidR="00FE7D74" w:rsidRPr="00C25A60" w:rsidRDefault="00FE7D74" w:rsidP="00FE7D74">
      <w:pPr>
        <w:ind w:firstLine="284"/>
        <w:jc w:val="both"/>
        <w:rPr>
          <w:rFonts w:ascii="Arial" w:hAnsi="Arial" w:cs="Arial"/>
        </w:rPr>
      </w:pPr>
      <w:r w:rsidRPr="00C25A60">
        <w:rPr>
          <w:rFonts w:ascii="Arial" w:hAnsi="Arial" w:cs="Arial"/>
          <w:b/>
          <w:bCs/>
        </w:rPr>
        <w:t>13.1.4.</w:t>
      </w:r>
      <w:r w:rsidRPr="00C25A60">
        <w:rPr>
          <w:rFonts w:ascii="Arial" w:hAnsi="Arial" w:cs="Arial"/>
        </w:rPr>
        <w:t xml:space="preserve"> apresentar declaração ou documentação falsa exigida para o certame ou prestar declaração falsa durante a licitação</w:t>
      </w:r>
      <w:bookmarkEnd w:id="5"/>
    </w:p>
    <w:p w14:paraId="26D35D6B" w14:textId="77777777" w:rsidR="00FE7D74" w:rsidRPr="00C25A60" w:rsidRDefault="00FE7D74" w:rsidP="00FE7D74">
      <w:pPr>
        <w:ind w:firstLine="284"/>
        <w:jc w:val="both"/>
        <w:rPr>
          <w:rFonts w:ascii="Arial" w:hAnsi="Arial" w:cs="Arial"/>
        </w:rPr>
      </w:pPr>
      <w:bookmarkStart w:id="6" w:name="_Ref114668245"/>
    </w:p>
    <w:p w14:paraId="15B39C21" w14:textId="77777777" w:rsidR="00FE7D74" w:rsidRPr="00C25A60" w:rsidRDefault="00FE7D74" w:rsidP="00FE7D74">
      <w:pPr>
        <w:ind w:firstLine="284"/>
        <w:jc w:val="both"/>
        <w:rPr>
          <w:rFonts w:ascii="Arial" w:hAnsi="Arial" w:cs="Arial"/>
        </w:rPr>
      </w:pPr>
      <w:r w:rsidRPr="00C25A60">
        <w:rPr>
          <w:rFonts w:ascii="Arial" w:hAnsi="Arial" w:cs="Arial"/>
          <w:b/>
          <w:bCs/>
        </w:rPr>
        <w:t>13.1.5.</w:t>
      </w:r>
      <w:r w:rsidRPr="00C25A60">
        <w:rPr>
          <w:rFonts w:ascii="Arial" w:hAnsi="Arial" w:cs="Arial"/>
        </w:rPr>
        <w:t xml:space="preserve"> fraudar a licitação</w:t>
      </w:r>
      <w:bookmarkEnd w:id="6"/>
    </w:p>
    <w:p w14:paraId="267951B1" w14:textId="77777777" w:rsidR="00FE7D74" w:rsidRPr="00C25A60" w:rsidRDefault="00FE7D74" w:rsidP="00FE7D74">
      <w:pPr>
        <w:ind w:firstLine="284"/>
        <w:jc w:val="both"/>
        <w:rPr>
          <w:rFonts w:ascii="Arial" w:hAnsi="Arial" w:cs="Arial"/>
        </w:rPr>
      </w:pPr>
      <w:bookmarkStart w:id="7" w:name="_Ref114668247"/>
    </w:p>
    <w:p w14:paraId="173FB384" w14:textId="77777777" w:rsidR="00FE7D74" w:rsidRPr="00C25A60" w:rsidRDefault="00FE7D74" w:rsidP="00FE7D74">
      <w:pPr>
        <w:ind w:firstLine="284"/>
        <w:jc w:val="both"/>
        <w:rPr>
          <w:rFonts w:ascii="Arial" w:hAnsi="Arial" w:cs="Arial"/>
        </w:rPr>
      </w:pPr>
      <w:r w:rsidRPr="00C25A60">
        <w:rPr>
          <w:rFonts w:ascii="Arial" w:hAnsi="Arial" w:cs="Arial"/>
          <w:b/>
          <w:bCs/>
        </w:rPr>
        <w:t>13.1.6.</w:t>
      </w:r>
      <w:r w:rsidRPr="00C25A60">
        <w:rPr>
          <w:rFonts w:ascii="Arial" w:hAnsi="Arial" w:cs="Arial"/>
        </w:rPr>
        <w:t xml:space="preserve"> comportar-se de modo inidôneo ou cometer fraude de qualquer natureza, em especial quando:</w:t>
      </w:r>
      <w:bookmarkEnd w:id="7"/>
    </w:p>
    <w:p w14:paraId="01D69BFC" w14:textId="77777777" w:rsidR="00FE7D74" w:rsidRPr="00C25A60" w:rsidRDefault="00FE7D74" w:rsidP="00FE7D74">
      <w:pPr>
        <w:ind w:firstLine="284"/>
        <w:jc w:val="both"/>
        <w:rPr>
          <w:rFonts w:ascii="Arial" w:hAnsi="Arial" w:cs="Arial"/>
        </w:rPr>
      </w:pPr>
    </w:p>
    <w:p w14:paraId="212ABB89" w14:textId="77777777" w:rsidR="00FE7D74" w:rsidRPr="00C25A60" w:rsidRDefault="00FE7D74" w:rsidP="00FE7D74">
      <w:pPr>
        <w:ind w:firstLine="284"/>
        <w:jc w:val="both"/>
        <w:rPr>
          <w:rFonts w:ascii="Arial" w:hAnsi="Arial" w:cs="Arial"/>
        </w:rPr>
      </w:pPr>
      <w:r w:rsidRPr="00C25A60">
        <w:rPr>
          <w:rFonts w:ascii="Arial" w:hAnsi="Arial" w:cs="Arial"/>
          <w:b/>
          <w:bCs/>
        </w:rPr>
        <w:t>13.1.6.1.</w:t>
      </w:r>
      <w:r w:rsidRPr="00C25A60">
        <w:rPr>
          <w:rFonts w:ascii="Arial" w:hAnsi="Arial" w:cs="Arial"/>
        </w:rPr>
        <w:t xml:space="preserve"> agir em conluio ou em desconformidade com a lei; </w:t>
      </w:r>
    </w:p>
    <w:p w14:paraId="7F6937F5" w14:textId="77777777" w:rsidR="00FE7D74" w:rsidRPr="00C25A60" w:rsidRDefault="00FE7D74" w:rsidP="00FE7D74">
      <w:pPr>
        <w:ind w:firstLine="284"/>
        <w:jc w:val="both"/>
        <w:rPr>
          <w:rFonts w:ascii="Arial" w:hAnsi="Arial" w:cs="Arial"/>
        </w:rPr>
      </w:pPr>
    </w:p>
    <w:p w14:paraId="0294A3E6" w14:textId="77777777" w:rsidR="00FE7D74" w:rsidRPr="00C25A60" w:rsidRDefault="00FE7D74" w:rsidP="00FE7D74">
      <w:pPr>
        <w:ind w:firstLine="284"/>
        <w:jc w:val="both"/>
        <w:rPr>
          <w:rFonts w:ascii="Arial" w:hAnsi="Arial" w:cs="Arial"/>
        </w:rPr>
      </w:pPr>
      <w:r w:rsidRPr="00C25A60">
        <w:rPr>
          <w:rFonts w:ascii="Arial" w:hAnsi="Arial" w:cs="Arial"/>
          <w:b/>
          <w:bCs/>
        </w:rPr>
        <w:t>13.1.6.2.</w:t>
      </w:r>
      <w:r w:rsidRPr="00C25A60">
        <w:rPr>
          <w:rFonts w:ascii="Arial" w:hAnsi="Arial" w:cs="Arial"/>
        </w:rPr>
        <w:t xml:space="preserve"> induzir deliberadamente a erro no julgamento; </w:t>
      </w:r>
    </w:p>
    <w:p w14:paraId="1B6065A1" w14:textId="77777777" w:rsidR="00FE7D74" w:rsidRPr="00C25A60" w:rsidRDefault="00FE7D74" w:rsidP="00FE7D74">
      <w:pPr>
        <w:ind w:firstLine="284"/>
        <w:jc w:val="both"/>
        <w:rPr>
          <w:rFonts w:ascii="Arial" w:hAnsi="Arial" w:cs="Arial"/>
        </w:rPr>
      </w:pPr>
    </w:p>
    <w:p w14:paraId="5C27985F" w14:textId="77777777" w:rsidR="00FE7D74" w:rsidRPr="00C25A60" w:rsidRDefault="00FE7D74" w:rsidP="00FE7D74">
      <w:pPr>
        <w:ind w:firstLine="284"/>
        <w:jc w:val="both"/>
        <w:rPr>
          <w:rFonts w:ascii="Arial" w:hAnsi="Arial" w:cs="Arial"/>
        </w:rPr>
      </w:pPr>
      <w:r w:rsidRPr="00C25A60">
        <w:rPr>
          <w:rFonts w:ascii="Arial" w:hAnsi="Arial" w:cs="Arial"/>
          <w:b/>
          <w:bCs/>
        </w:rPr>
        <w:t>13.1.6.3.</w:t>
      </w:r>
      <w:r w:rsidRPr="00C25A60">
        <w:rPr>
          <w:rFonts w:ascii="Arial" w:hAnsi="Arial" w:cs="Arial"/>
        </w:rPr>
        <w:t xml:space="preserve"> apresentar amostra falsificada ou deteriorada; </w:t>
      </w:r>
    </w:p>
    <w:p w14:paraId="760D5EE8" w14:textId="77777777" w:rsidR="00FE7D74" w:rsidRPr="00C25A60" w:rsidRDefault="00FE7D74" w:rsidP="00FE7D74">
      <w:pPr>
        <w:ind w:firstLine="284"/>
        <w:jc w:val="both"/>
        <w:rPr>
          <w:rFonts w:ascii="Arial" w:hAnsi="Arial" w:cs="Arial"/>
        </w:rPr>
      </w:pPr>
      <w:bookmarkStart w:id="8" w:name="_Ref114668251"/>
    </w:p>
    <w:p w14:paraId="79FEE7C8" w14:textId="77777777" w:rsidR="00FE7D74" w:rsidRPr="00C25A60" w:rsidRDefault="00FE7D74" w:rsidP="00FE7D74">
      <w:pPr>
        <w:ind w:firstLine="284"/>
        <w:jc w:val="both"/>
        <w:rPr>
          <w:rFonts w:ascii="Arial" w:hAnsi="Arial" w:cs="Arial"/>
        </w:rPr>
      </w:pPr>
      <w:r w:rsidRPr="00C25A60">
        <w:rPr>
          <w:rFonts w:ascii="Arial" w:hAnsi="Arial" w:cs="Arial"/>
          <w:b/>
          <w:bCs/>
        </w:rPr>
        <w:t>13.1.7.</w:t>
      </w:r>
      <w:r w:rsidRPr="00C25A60">
        <w:rPr>
          <w:rFonts w:ascii="Arial" w:hAnsi="Arial" w:cs="Arial"/>
        </w:rPr>
        <w:t xml:space="preserve"> praticar atos ilícitos com vistas a frustrar os objetivos da licitação</w:t>
      </w:r>
      <w:bookmarkEnd w:id="8"/>
    </w:p>
    <w:p w14:paraId="430EED73" w14:textId="77777777" w:rsidR="00FE7D74" w:rsidRPr="00C25A60" w:rsidRDefault="00FE7D74" w:rsidP="00FE7D74">
      <w:pPr>
        <w:ind w:firstLine="284"/>
        <w:jc w:val="both"/>
        <w:rPr>
          <w:rFonts w:ascii="Arial" w:hAnsi="Arial" w:cs="Arial"/>
        </w:rPr>
      </w:pPr>
      <w:bookmarkStart w:id="9" w:name="_Ref114668252"/>
    </w:p>
    <w:p w14:paraId="2EB8301E" w14:textId="77777777" w:rsidR="00FE7D74" w:rsidRPr="00C25A60" w:rsidRDefault="00FE7D74" w:rsidP="00FE7D74">
      <w:pPr>
        <w:ind w:firstLine="284"/>
        <w:jc w:val="both"/>
        <w:rPr>
          <w:rFonts w:ascii="Arial" w:hAnsi="Arial" w:cs="Arial"/>
        </w:rPr>
      </w:pPr>
      <w:r w:rsidRPr="00C25A60">
        <w:rPr>
          <w:rFonts w:ascii="Arial" w:hAnsi="Arial" w:cs="Arial"/>
          <w:b/>
          <w:bCs/>
        </w:rPr>
        <w:t>13.1.8.</w:t>
      </w:r>
      <w:r w:rsidRPr="00C25A60">
        <w:rPr>
          <w:rFonts w:ascii="Arial" w:hAnsi="Arial" w:cs="Arial"/>
        </w:rPr>
        <w:t xml:space="preserve"> praticar ato lesivo previsto no </w:t>
      </w:r>
      <w:hyperlink r:id="rId18" w:anchor="art5" w:history="1">
        <w:r w:rsidRPr="00C25A60">
          <w:rPr>
            <w:rFonts w:ascii="Arial" w:hAnsi="Arial" w:cs="Arial"/>
          </w:rPr>
          <w:t>art. 5º da Lei n.º 12.846, de 2013</w:t>
        </w:r>
      </w:hyperlink>
      <w:r w:rsidRPr="00C25A60">
        <w:rPr>
          <w:rFonts w:ascii="Arial" w:hAnsi="Arial" w:cs="Arial"/>
        </w:rPr>
        <w:t>.</w:t>
      </w:r>
      <w:bookmarkEnd w:id="9"/>
    </w:p>
    <w:bookmarkEnd w:id="2"/>
    <w:p w14:paraId="6B1AB27B" w14:textId="77777777" w:rsidR="00FE7D74" w:rsidRPr="00C25A60" w:rsidRDefault="00FE7D74" w:rsidP="00FE7D74">
      <w:pPr>
        <w:ind w:firstLine="284"/>
        <w:jc w:val="both"/>
        <w:rPr>
          <w:rFonts w:ascii="Arial" w:hAnsi="Arial" w:cs="Arial"/>
          <w:highlight w:val="yellow"/>
        </w:rPr>
      </w:pPr>
    </w:p>
    <w:p w14:paraId="7A3E12BD" w14:textId="77777777" w:rsidR="00FE7D74" w:rsidRPr="00AE0154" w:rsidRDefault="00FE7D74" w:rsidP="00FE7D74">
      <w:pPr>
        <w:ind w:firstLine="284"/>
        <w:jc w:val="both"/>
        <w:rPr>
          <w:rFonts w:ascii="Arial" w:hAnsi="Arial" w:cs="Arial"/>
        </w:rPr>
      </w:pPr>
      <w:r w:rsidRPr="00C25A60">
        <w:rPr>
          <w:rFonts w:ascii="Arial" w:hAnsi="Arial" w:cs="Arial"/>
          <w:b/>
          <w:bCs/>
        </w:rPr>
        <w:t>13.2.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3A61D8D1" w14:textId="77777777" w:rsidR="00FE7D74" w:rsidRPr="00AE0154" w:rsidRDefault="00FE7D74" w:rsidP="00FE7D74">
      <w:pPr>
        <w:ind w:firstLine="284"/>
        <w:jc w:val="both"/>
        <w:rPr>
          <w:rFonts w:ascii="Arial" w:hAnsi="Arial" w:cs="Arial"/>
        </w:rPr>
      </w:pPr>
    </w:p>
    <w:p w14:paraId="56C7A304" w14:textId="77777777" w:rsidR="00FE7D74" w:rsidRPr="00AE0154" w:rsidRDefault="00FE7D74" w:rsidP="00FE7D74">
      <w:pPr>
        <w:ind w:firstLine="284"/>
        <w:jc w:val="both"/>
        <w:rPr>
          <w:rFonts w:ascii="Arial" w:hAnsi="Arial" w:cs="Arial"/>
        </w:rPr>
      </w:pPr>
      <w:r w:rsidRPr="00AE0154">
        <w:rPr>
          <w:rFonts w:ascii="Arial" w:hAnsi="Arial" w:cs="Arial"/>
          <w:b/>
          <w:bCs/>
        </w:rPr>
        <w:t>1</w:t>
      </w:r>
      <w:r>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43C5A92B" w14:textId="77777777" w:rsidR="00FE7D74" w:rsidRPr="00AE0154" w:rsidRDefault="00FE7D74" w:rsidP="00FE7D74">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10F7B2DC" w14:textId="77777777" w:rsidR="00FE7D74" w:rsidRPr="00AE0154" w:rsidRDefault="00FE7D74" w:rsidP="00FE7D74">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para contratar com a Administração;</w:t>
      </w:r>
    </w:p>
    <w:p w14:paraId="09956C67" w14:textId="77777777" w:rsidR="00FE7D74" w:rsidRPr="00AE0154" w:rsidRDefault="00FE7D74" w:rsidP="00FE7D74">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446C7406" w14:textId="77777777" w:rsidR="00FE7D74" w:rsidRPr="00220BDD" w:rsidRDefault="00FE7D74" w:rsidP="00FE7D74">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0FABE466" w14:textId="77777777" w:rsidR="00FE7D74" w:rsidRPr="00C25A60" w:rsidRDefault="00FE7D74" w:rsidP="00FE7D74">
      <w:pPr>
        <w:ind w:firstLine="284"/>
        <w:jc w:val="both"/>
        <w:rPr>
          <w:rFonts w:ascii="Arial" w:hAnsi="Arial" w:cs="Arial"/>
        </w:rPr>
      </w:pPr>
      <w:r w:rsidRPr="00C25A60">
        <w:rPr>
          <w:rFonts w:ascii="Arial" w:hAnsi="Arial" w:cs="Arial"/>
          <w:b/>
          <w:bCs/>
        </w:rPr>
        <w:t>13.3.</w:t>
      </w:r>
      <w:r w:rsidRPr="00C25A60">
        <w:rPr>
          <w:rFonts w:ascii="Arial" w:hAnsi="Arial" w:cs="Arial"/>
        </w:rPr>
        <w:t xml:space="preserve"> Com fulcro na </w:t>
      </w:r>
      <w:hyperlink r:id="rId19" w:history="1">
        <w:r w:rsidRPr="00C25A60">
          <w:rPr>
            <w:rStyle w:val="Hyperlink"/>
            <w:rFonts w:ascii="Arial" w:hAnsi="Arial" w:cs="Arial"/>
            <w:color w:val="auto"/>
          </w:rPr>
          <w:t>Lei nº 14.133, de 2021</w:t>
        </w:r>
      </w:hyperlink>
      <w:r w:rsidRPr="00C25A60">
        <w:rPr>
          <w:rFonts w:ascii="Arial" w:hAnsi="Arial" w:cs="Arial"/>
        </w:rPr>
        <w:t>, a Administração poderá, garantida a prévia defesa, aplicar aos licitante e/ou adjudicatários as seguintes sanções, sem prejuízo das responsabilidades civil e criminal:</w:t>
      </w:r>
    </w:p>
    <w:p w14:paraId="5065C4D7" w14:textId="77777777" w:rsidR="00FE7D74" w:rsidRPr="00220BDD" w:rsidRDefault="00FE7D74" w:rsidP="00FE7D74">
      <w:pPr>
        <w:ind w:firstLine="284"/>
        <w:jc w:val="both"/>
        <w:rPr>
          <w:rFonts w:ascii="Arial" w:hAnsi="Arial" w:cs="Arial"/>
          <w:highlight w:val="yellow"/>
        </w:rPr>
      </w:pPr>
    </w:p>
    <w:p w14:paraId="6B3D5740"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2B4928B7" w14:textId="77777777" w:rsidR="00FE7D74" w:rsidRPr="001574B5" w:rsidRDefault="00FE7D74" w:rsidP="00FE7D74">
      <w:pPr>
        <w:ind w:firstLine="284"/>
        <w:jc w:val="both"/>
        <w:rPr>
          <w:rFonts w:ascii="Arial" w:hAnsi="Arial" w:cs="Arial"/>
        </w:rPr>
      </w:pPr>
    </w:p>
    <w:p w14:paraId="30ABAEB3"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w:t>
      </w:r>
      <w:r>
        <w:rPr>
          <w:rFonts w:ascii="Arial" w:hAnsi="Arial" w:cs="Arial"/>
        </w:rPr>
        <w:t xml:space="preserve"> </w:t>
      </w:r>
    </w:p>
    <w:p w14:paraId="4559E809" w14:textId="77777777" w:rsidR="00FE7D74" w:rsidRPr="001574B5" w:rsidRDefault="00FE7D74" w:rsidP="00FE7D74">
      <w:pPr>
        <w:ind w:firstLine="284"/>
        <w:jc w:val="both"/>
        <w:rPr>
          <w:rFonts w:ascii="Arial" w:hAnsi="Arial" w:cs="Arial"/>
        </w:rPr>
      </w:pPr>
    </w:p>
    <w:p w14:paraId="25278766"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78821DA2" w14:textId="77777777" w:rsidR="00FE7D74" w:rsidRPr="001574B5" w:rsidRDefault="00FE7D74" w:rsidP="00FE7D74">
      <w:pPr>
        <w:ind w:firstLine="284"/>
        <w:jc w:val="both"/>
        <w:rPr>
          <w:rFonts w:ascii="Arial" w:hAnsi="Arial" w:cs="Arial"/>
        </w:rPr>
      </w:pPr>
    </w:p>
    <w:p w14:paraId="32B7B7EE"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4D17E47A" w14:textId="77777777" w:rsidR="00FE7D74" w:rsidRPr="001574B5" w:rsidRDefault="00FE7D74" w:rsidP="00FE7D74">
      <w:pPr>
        <w:ind w:firstLine="284"/>
        <w:jc w:val="both"/>
        <w:rPr>
          <w:rFonts w:ascii="Arial" w:hAnsi="Arial" w:cs="Arial"/>
        </w:rPr>
      </w:pPr>
    </w:p>
    <w:p w14:paraId="28A4ECF2"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5A22C479" w14:textId="77777777" w:rsidR="00FE7D74" w:rsidRPr="001574B5" w:rsidRDefault="00FE7D74" w:rsidP="00FE7D74">
      <w:pPr>
        <w:ind w:firstLine="284"/>
        <w:jc w:val="both"/>
        <w:rPr>
          <w:rFonts w:ascii="Arial" w:hAnsi="Arial" w:cs="Arial"/>
        </w:rPr>
      </w:pPr>
    </w:p>
    <w:p w14:paraId="02D83785"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BD68976" w14:textId="77777777" w:rsidR="00FE7D74" w:rsidRPr="001574B5" w:rsidRDefault="00FE7D74" w:rsidP="00FE7D74">
      <w:pPr>
        <w:ind w:firstLine="284"/>
        <w:jc w:val="both"/>
        <w:rPr>
          <w:rFonts w:ascii="Arial" w:hAnsi="Arial" w:cs="Arial"/>
        </w:rPr>
      </w:pPr>
    </w:p>
    <w:p w14:paraId="30644ACA" w14:textId="77777777" w:rsidR="00FE7D74" w:rsidRPr="001574B5" w:rsidRDefault="00FE7D74" w:rsidP="00FE7D7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1295E67A" w14:textId="77777777" w:rsidR="00FE7D74" w:rsidRPr="00DD72B6" w:rsidRDefault="00FE7D74" w:rsidP="00FE7D74">
      <w:pPr>
        <w:ind w:firstLine="284"/>
        <w:jc w:val="both"/>
        <w:rPr>
          <w:rFonts w:ascii="Arial" w:hAnsi="Arial" w:cs="Arial"/>
        </w:rPr>
      </w:pPr>
    </w:p>
    <w:p w14:paraId="1BB7878D" w14:textId="77777777" w:rsidR="00FE7D74" w:rsidRPr="00DD72B6" w:rsidRDefault="00FE7D74" w:rsidP="00FE7D74">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AD7ECA9" w14:textId="77777777" w:rsidR="00FE7D74" w:rsidRPr="00DD72B6" w:rsidRDefault="00FE7D74" w:rsidP="00FE7D74">
      <w:pPr>
        <w:ind w:firstLine="284"/>
        <w:jc w:val="both"/>
        <w:rPr>
          <w:rFonts w:ascii="Arial" w:hAnsi="Arial" w:cs="Arial"/>
        </w:rPr>
      </w:pPr>
    </w:p>
    <w:p w14:paraId="789EF153" w14:textId="65320947" w:rsidR="00FE7D74" w:rsidRPr="00DD72B6" w:rsidRDefault="00FE7D74" w:rsidP="00FE7D74">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172BC9">
        <w:rPr>
          <w:rFonts w:ascii="Arial" w:hAnsi="Arial" w:cs="Arial"/>
        </w:rPr>
        <w:t>1</w:t>
      </w:r>
      <w:r w:rsidRPr="00DD72B6">
        <w:rPr>
          <w:rFonts w:ascii="Arial" w:hAnsi="Arial" w:cs="Arial"/>
        </w:rPr>
        <w:t>5 (</w:t>
      </w:r>
      <w:r w:rsidR="00172BC9">
        <w:rPr>
          <w:rFonts w:ascii="Arial" w:hAnsi="Arial" w:cs="Arial"/>
        </w:rPr>
        <w:t>quinze</w:t>
      </w:r>
      <w:r w:rsidRPr="00DD72B6">
        <w:rPr>
          <w:rFonts w:ascii="Arial" w:hAnsi="Arial" w:cs="Arial"/>
        </w:rPr>
        <w:t>) dias úteis.</w:t>
      </w:r>
    </w:p>
    <w:p w14:paraId="049CE695" w14:textId="77777777" w:rsidR="00FE7D74" w:rsidRPr="00DD72B6" w:rsidRDefault="00FE7D74" w:rsidP="00FE7D74">
      <w:pPr>
        <w:keepLines/>
        <w:ind w:firstLine="284"/>
        <w:jc w:val="both"/>
        <w:rPr>
          <w:rFonts w:ascii="Arial" w:hAnsi="Arial" w:cs="Arial"/>
        </w:rPr>
      </w:pPr>
    </w:p>
    <w:p w14:paraId="12468520" w14:textId="77777777" w:rsidR="00FE7D74" w:rsidRPr="00DD72B6" w:rsidRDefault="00FE7D74" w:rsidP="00FE7D74">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66DC96F" w14:textId="77777777" w:rsidR="00FE7D74" w:rsidRPr="00DD72B6" w:rsidRDefault="00FE7D74" w:rsidP="00FE7D74">
      <w:pPr>
        <w:ind w:firstLine="284"/>
        <w:jc w:val="both"/>
        <w:rPr>
          <w:rFonts w:ascii="Arial" w:hAnsi="Arial" w:cs="Arial"/>
        </w:rPr>
      </w:pPr>
    </w:p>
    <w:p w14:paraId="2CD572A1" w14:textId="77777777" w:rsidR="00FE7D74" w:rsidRPr="00DD72B6" w:rsidRDefault="00FE7D74" w:rsidP="00FE7D74">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139B5306" w14:textId="77777777" w:rsidR="00FE7D74" w:rsidRPr="00DD72B6" w:rsidRDefault="00FE7D74" w:rsidP="00FE7D74">
      <w:pPr>
        <w:ind w:firstLine="284"/>
        <w:jc w:val="both"/>
        <w:rPr>
          <w:rFonts w:ascii="Arial" w:hAnsi="Arial" w:cs="Arial"/>
        </w:rPr>
      </w:pPr>
    </w:p>
    <w:p w14:paraId="48CCBA10" w14:textId="77777777" w:rsidR="00FE7D74" w:rsidRDefault="00FE7D74" w:rsidP="00FE7D74">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710ACA15" w14:textId="77777777" w:rsidR="00FE7D74" w:rsidRDefault="00FE7D74" w:rsidP="00FE7D74">
      <w:pPr>
        <w:ind w:firstLine="284"/>
        <w:jc w:val="both"/>
        <w:rPr>
          <w:rFonts w:ascii="Arial" w:hAnsi="Arial" w:cs="Arial"/>
        </w:rPr>
      </w:pPr>
    </w:p>
    <w:p w14:paraId="45F77267" w14:textId="77777777" w:rsidR="00FE7D74" w:rsidRPr="00C25A60" w:rsidRDefault="00FE7D74" w:rsidP="00FE7D74">
      <w:pPr>
        <w:ind w:firstLine="284"/>
        <w:jc w:val="both"/>
        <w:rPr>
          <w:rFonts w:ascii="Arial" w:hAnsi="Arial" w:cs="Arial"/>
          <w:b/>
          <w:bCs/>
        </w:rPr>
      </w:pPr>
      <w:r w:rsidRPr="00C25A60">
        <w:rPr>
          <w:rFonts w:ascii="Arial" w:hAnsi="Arial" w:cs="Arial"/>
          <w:b/>
          <w:bCs/>
        </w:rPr>
        <w:t>13.9. A aplicação das sanções previstas neste edital não exclui, em hipótese alguma, a obrigação de reparação integral dos danos causados.</w:t>
      </w:r>
    </w:p>
    <w:p w14:paraId="40ECAD1D" w14:textId="77777777" w:rsidR="00FE7D74" w:rsidRPr="00220BDD" w:rsidRDefault="00FE7D74" w:rsidP="00FE7D74">
      <w:pPr>
        <w:ind w:firstLine="284"/>
        <w:rPr>
          <w:rFonts w:ascii="Arial" w:hAnsi="Arial" w:cs="Arial"/>
          <w:highlight w:val="yellow"/>
        </w:rPr>
      </w:pPr>
    </w:p>
    <w:p w14:paraId="52BA0741" w14:textId="77777777"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5B51AA9" w14:textId="77777777" w:rsidR="00FE7D74" w:rsidRDefault="00FE7D74" w:rsidP="00FE7D74">
      <w:pPr>
        <w:ind w:firstLine="284"/>
        <w:jc w:val="both"/>
        <w:rPr>
          <w:rFonts w:ascii="Arial" w:hAnsi="Arial" w:cs="Arial"/>
        </w:rPr>
      </w:pPr>
    </w:p>
    <w:p w14:paraId="4FCC9B43" w14:textId="77777777" w:rsidR="00FE7D74" w:rsidRDefault="00FE7D74" w:rsidP="00FE7D74">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776D3952" w14:textId="77777777" w:rsidR="00FE7D74" w:rsidRDefault="00FE7D74" w:rsidP="00FE7D74">
      <w:pPr>
        <w:ind w:firstLine="284"/>
        <w:jc w:val="both"/>
        <w:rPr>
          <w:rFonts w:ascii="Arial" w:hAnsi="Arial" w:cs="Arial"/>
        </w:rPr>
      </w:pPr>
    </w:p>
    <w:p w14:paraId="343CF2C7" w14:textId="77777777" w:rsidR="00FE7D74" w:rsidRDefault="00FE7D74" w:rsidP="00FE7D74">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213A9D07" w14:textId="77777777" w:rsidR="00FE7D74" w:rsidRDefault="00FE7D74" w:rsidP="00FE7D74">
      <w:pPr>
        <w:ind w:firstLine="284"/>
        <w:jc w:val="both"/>
        <w:rPr>
          <w:rFonts w:ascii="Arial" w:hAnsi="Arial" w:cs="Arial"/>
        </w:rPr>
      </w:pPr>
    </w:p>
    <w:p w14:paraId="60A6DC20" w14:textId="77777777" w:rsidR="00FE7D74" w:rsidRDefault="00FE7D74" w:rsidP="00FE7D74">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7C579582" w14:textId="77777777" w:rsidR="00FE7D74" w:rsidRDefault="00FE7D74" w:rsidP="00FE7D74">
      <w:pPr>
        <w:ind w:firstLine="284"/>
        <w:jc w:val="both"/>
        <w:rPr>
          <w:rFonts w:ascii="Arial" w:hAnsi="Arial" w:cs="Arial"/>
        </w:rPr>
      </w:pPr>
    </w:p>
    <w:p w14:paraId="470F8CEB" w14:textId="77777777" w:rsidR="00FE7D74" w:rsidRDefault="00FE7D74" w:rsidP="00FE7D74">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A9DF467" w14:textId="77777777" w:rsidR="00FE7D74" w:rsidRDefault="00FE7D74" w:rsidP="00FE7D74">
      <w:pPr>
        <w:ind w:firstLine="284"/>
        <w:jc w:val="both"/>
        <w:rPr>
          <w:rFonts w:ascii="Arial" w:hAnsi="Arial" w:cs="Arial"/>
        </w:rPr>
      </w:pPr>
    </w:p>
    <w:p w14:paraId="58B5F5DF" w14:textId="77777777" w:rsidR="00FE7D74" w:rsidRDefault="00FE7D74" w:rsidP="00FE7D74">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57A65FC6" w14:textId="77777777" w:rsidR="00FE7D74" w:rsidRDefault="00FE7D74" w:rsidP="00FE7D74">
      <w:pPr>
        <w:ind w:firstLine="284"/>
        <w:jc w:val="both"/>
        <w:rPr>
          <w:rFonts w:ascii="Arial" w:hAnsi="Arial" w:cs="Arial"/>
        </w:rPr>
      </w:pPr>
    </w:p>
    <w:p w14:paraId="24B5211F" w14:textId="77777777" w:rsidR="00FE7D74" w:rsidRPr="00AB52D9" w:rsidRDefault="00FE7D74" w:rsidP="00FE7D74">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53C47535" w14:textId="77777777" w:rsidR="00FE7D74" w:rsidRDefault="00FE7D74" w:rsidP="00FE7D74">
      <w:pPr>
        <w:ind w:firstLine="284"/>
        <w:jc w:val="both"/>
        <w:rPr>
          <w:rFonts w:ascii="Arial" w:hAnsi="Arial" w:cs="Arial"/>
        </w:rPr>
      </w:pPr>
    </w:p>
    <w:p w14:paraId="32D14F04" w14:textId="0791FF62" w:rsidR="00FE7D74" w:rsidRDefault="00FE7D74" w:rsidP="00FE7D74">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w:t>
      </w:r>
      <w:r w:rsidR="00172BC9" w:rsidRPr="00A81D9D">
        <w:rPr>
          <w:rFonts w:ascii="Arial" w:hAnsi="Arial" w:cs="Arial"/>
        </w:rPr>
        <w:t>período, renovadas as quantidades, desde que comprovado o preço vantajoso, conforme previsto no artigo 84 da Lei 14.133, de 2021.</w:t>
      </w:r>
    </w:p>
    <w:p w14:paraId="22D12159" w14:textId="77777777" w:rsidR="00FE7D74" w:rsidRDefault="00FE7D74" w:rsidP="00FE7D74">
      <w:pPr>
        <w:ind w:firstLine="284"/>
        <w:jc w:val="both"/>
        <w:rPr>
          <w:rFonts w:ascii="Arial" w:hAnsi="Arial" w:cs="Arial"/>
        </w:rPr>
      </w:pPr>
    </w:p>
    <w:p w14:paraId="4BF92574" w14:textId="77777777" w:rsidR="00FE7D74" w:rsidRPr="00A73965" w:rsidRDefault="00FE7D74" w:rsidP="00FE7D74">
      <w:pPr>
        <w:ind w:firstLine="284"/>
        <w:jc w:val="both"/>
        <w:rPr>
          <w:rFonts w:ascii="Arial" w:hAnsi="Arial" w:cs="Arial"/>
          <w:b/>
          <w:bCs/>
        </w:rPr>
      </w:pPr>
      <w:r>
        <w:rPr>
          <w:rFonts w:ascii="Arial" w:hAnsi="Arial" w:cs="Arial"/>
          <w:b/>
          <w:bCs/>
        </w:rPr>
        <w:t>16. ALTERAÇÕES NA ATA DE REGISTRO DE PREÇOS</w:t>
      </w:r>
    </w:p>
    <w:p w14:paraId="301EAFFA" w14:textId="77777777" w:rsidR="00FE7D74" w:rsidRDefault="00FE7D74" w:rsidP="00FE7D74">
      <w:pPr>
        <w:ind w:firstLine="284"/>
        <w:jc w:val="both"/>
        <w:rPr>
          <w:rFonts w:ascii="Arial" w:hAnsi="Arial" w:cs="Arial"/>
          <w:b/>
          <w:bCs/>
        </w:rPr>
      </w:pPr>
    </w:p>
    <w:p w14:paraId="2451E5AF" w14:textId="77777777" w:rsidR="00FE7D74" w:rsidRPr="00AB52D9" w:rsidRDefault="00FE7D74" w:rsidP="00FE7D74">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74E53892" w14:textId="77777777" w:rsidR="00FE7D74" w:rsidRDefault="00FE7D74" w:rsidP="00FE7D74">
      <w:pPr>
        <w:ind w:firstLine="284"/>
        <w:jc w:val="both"/>
        <w:rPr>
          <w:rFonts w:ascii="Arial" w:hAnsi="Arial" w:cs="Arial"/>
        </w:rPr>
      </w:pPr>
    </w:p>
    <w:p w14:paraId="18B83C9E" w14:textId="77777777" w:rsidR="00FE7D74" w:rsidRDefault="00FE7D74" w:rsidP="00FE7D74">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6EFA2B60" w14:textId="77777777" w:rsidR="00FE7D74" w:rsidRDefault="00FE7D74" w:rsidP="00FE7D74">
      <w:pPr>
        <w:ind w:firstLine="284"/>
        <w:jc w:val="both"/>
        <w:rPr>
          <w:rFonts w:ascii="Arial" w:hAnsi="Arial" w:cs="Arial"/>
        </w:rPr>
      </w:pPr>
    </w:p>
    <w:p w14:paraId="0E5EE1A3" w14:textId="77777777" w:rsidR="00FE7D74" w:rsidRDefault="00FE7D74" w:rsidP="00FE7D74">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6902E315" w14:textId="77777777" w:rsidR="00FE7D74" w:rsidRDefault="00FE7D74" w:rsidP="00FE7D74">
      <w:pPr>
        <w:ind w:firstLine="284"/>
        <w:jc w:val="both"/>
        <w:rPr>
          <w:rFonts w:ascii="Arial" w:hAnsi="Arial" w:cs="Arial"/>
        </w:rPr>
      </w:pPr>
    </w:p>
    <w:p w14:paraId="2ECE97AA" w14:textId="77777777" w:rsidR="00FE7D74" w:rsidRDefault="00FE7D74" w:rsidP="00FE7D74">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469D11F9" w14:textId="77777777" w:rsidR="00FE7D74" w:rsidRDefault="00FE7D74" w:rsidP="00FE7D74">
      <w:pPr>
        <w:ind w:firstLine="284"/>
        <w:jc w:val="both"/>
        <w:rPr>
          <w:rFonts w:ascii="Arial" w:hAnsi="Arial" w:cs="Arial"/>
        </w:rPr>
      </w:pPr>
    </w:p>
    <w:p w14:paraId="12C766A9" w14:textId="77777777" w:rsidR="00FE7D74" w:rsidRDefault="00FE7D74" w:rsidP="00FE7D74">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6BA15C6" w14:textId="77777777" w:rsidR="00FE7D74" w:rsidRDefault="00FE7D74" w:rsidP="00FE7D74">
      <w:pPr>
        <w:ind w:firstLine="284"/>
        <w:jc w:val="both"/>
        <w:rPr>
          <w:rFonts w:ascii="Arial" w:hAnsi="Arial" w:cs="Arial"/>
        </w:rPr>
      </w:pPr>
    </w:p>
    <w:p w14:paraId="2BE1FF22" w14:textId="77777777" w:rsidR="00FE7D74" w:rsidRDefault="00FE7D74" w:rsidP="00FE7D74">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180589A8" w14:textId="77777777" w:rsidR="00FE7D74" w:rsidRDefault="00FE7D74" w:rsidP="00FE7D74">
      <w:pPr>
        <w:ind w:firstLine="284"/>
        <w:jc w:val="both"/>
        <w:rPr>
          <w:rFonts w:ascii="Arial" w:hAnsi="Arial" w:cs="Arial"/>
        </w:rPr>
      </w:pPr>
    </w:p>
    <w:p w14:paraId="277E9E64" w14:textId="77777777" w:rsidR="00FE7D74" w:rsidRDefault="00FE7D74" w:rsidP="00FE7D74">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3F8F2A2F" w14:textId="77777777" w:rsidR="00FE7D74" w:rsidRDefault="00FE7D74" w:rsidP="00FE7D74">
      <w:pPr>
        <w:ind w:firstLine="284"/>
        <w:jc w:val="both"/>
        <w:rPr>
          <w:rFonts w:ascii="Arial" w:hAnsi="Arial" w:cs="Arial"/>
        </w:rPr>
      </w:pPr>
    </w:p>
    <w:p w14:paraId="72522E54" w14:textId="77777777" w:rsidR="00FE7D74" w:rsidRDefault="00FE7D74" w:rsidP="00FE7D74">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5C843E0" w14:textId="77777777" w:rsidR="00FE7D74" w:rsidRDefault="00FE7D74" w:rsidP="00FE7D74">
      <w:pPr>
        <w:ind w:firstLine="284"/>
        <w:jc w:val="both"/>
        <w:rPr>
          <w:rFonts w:ascii="Arial" w:hAnsi="Arial" w:cs="Arial"/>
        </w:rPr>
      </w:pPr>
    </w:p>
    <w:p w14:paraId="7EE0CFD9" w14:textId="77777777" w:rsidR="00FE7D74" w:rsidRDefault="00FE7D74" w:rsidP="00FE7D74">
      <w:pPr>
        <w:ind w:firstLine="284"/>
        <w:jc w:val="both"/>
        <w:rPr>
          <w:rFonts w:ascii="Arial" w:hAnsi="Arial" w:cs="Arial"/>
          <w:b/>
          <w:bCs/>
        </w:rPr>
      </w:pPr>
      <w:r>
        <w:rPr>
          <w:rFonts w:ascii="Arial" w:hAnsi="Arial" w:cs="Arial"/>
          <w:b/>
          <w:bCs/>
        </w:rPr>
        <w:t>17. CANCELAMENTO DO REGISTRO DE PREÇOS</w:t>
      </w:r>
    </w:p>
    <w:p w14:paraId="1192B21E" w14:textId="77777777" w:rsidR="00FE7D74" w:rsidRDefault="00FE7D74" w:rsidP="00FE7D74">
      <w:pPr>
        <w:ind w:firstLine="284"/>
        <w:jc w:val="both"/>
        <w:rPr>
          <w:rFonts w:ascii="Arial" w:hAnsi="Arial" w:cs="Arial"/>
          <w:b/>
          <w:bCs/>
        </w:rPr>
      </w:pPr>
    </w:p>
    <w:p w14:paraId="43C7ED29" w14:textId="77777777" w:rsidR="00FE7D74" w:rsidRDefault="00FE7D74" w:rsidP="00FE7D74">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67E20393" w14:textId="77777777" w:rsidR="00FE7D74" w:rsidRDefault="00FE7D74" w:rsidP="00FE7D74">
      <w:pPr>
        <w:ind w:firstLine="284"/>
        <w:jc w:val="both"/>
        <w:rPr>
          <w:rFonts w:ascii="Arial" w:hAnsi="Arial" w:cs="Arial"/>
        </w:rPr>
      </w:pPr>
    </w:p>
    <w:p w14:paraId="64B01BC1" w14:textId="77777777" w:rsidR="00FE7D74" w:rsidRDefault="00FE7D74" w:rsidP="00FE7D74">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5325B6E5" w14:textId="77777777" w:rsidR="00FE7D74" w:rsidRDefault="00FE7D74" w:rsidP="00FE7D74">
      <w:pPr>
        <w:ind w:firstLine="284"/>
        <w:jc w:val="both"/>
        <w:rPr>
          <w:rFonts w:ascii="Arial" w:hAnsi="Arial" w:cs="Arial"/>
        </w:rPr>
      </w:pPr>
    </w:p>
    <w:p w14:paraId="68E64BBA" w14:textId="77777777" w:rsidR="00FE7D74" w:rsidRDefault="00FE7D74" w:rsidP="00FE7D74">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65F404EC" w14:textId="77777777" w:rsidR="00FE7D74" w:rsidRDefault="00FE7D74" w:rsidP="00FE7D74">
      <w:pPr>
        <w:ind w:firstLine="284"/>
        <w:jc w:val="both"/>
        <w:rPr>
          <w:rFonts w:ascii="Arial" w:hAnsi="Arial" w:cs="Arial"/>
        </w:rPr>
      </w:pPr>
    </w:p>
    <w:p w14:paraId="5D6DB038" w14:textId="77777777" w:rsidR="00FE7D74" w:rsidRDefault="00FE7D74" w:rsidP="00FE7D74">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40E300E" w14:textId="77777777" w:rsidR="00FE7D74" w:rsidRDefault="00FE7D74" w:rsidP="00FE7D74">
      <w:pPr>
        <w:ind w:firstLine="284"/>
        <w:jc w:val="both"/>
        <w:rPr>
          <w:rFonts w:ascii="Arial" w:hAnsi="Arial" w:cs="Arial"/>
        </w:rPr>
      </w:pPr>
    </w:p>
    <w:p w14:paraId="3F566F83" w14:textId="77777777" w:rsidR="00FE7D74" w:rsidRDefault="00FE7D74" w:rsidP="00FE7D74">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7200DA0A" w14:textId="77777777" w:rsidR="00FE7D74" w:rsidRDefault="00FE7D74" w:rsidP="00FE7D74">
      <w:pPr>
        <w:ind w:firstLine="284"/>
        <w:jc w:val="both"/>
        <w:rPr>
          <w:rFonts w:ascii="Arial" w:hAnsi="Arial" w:cs="Arial"/>
        </w:rPr>
      </w:pPr>
    </w:p>
    <w:p w14:paraId="25B9AF97" w14:textId="77777777" w:rsidR="00FE7D74" w:rsidRDefault="00FE7D74" w:rsidP="00FE7D74">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5F91F45E" w14:textId="77777777" w:rsidR="00FE7D74" w:rsidRDefault="00FE7D74" w:rsidP="00FE7D74">
      <w:pPr>
        <w:ind w:firstLine="284"/>
        <w:jc w:val="both"/>
        <w:rPr>
          <w:rFonts w:ascii="Arial" w:hAnsi="Arial" w:cs="Arial"/>
        </w:rPr>
      </w:pPr>
    </w:p>
    <w:p w14:paraId="7D58A30B" w14:textId="77777777" w:rsidR="00FE7D74" w:rsidRPr="003E22A3" w:rsidRDefault="00FE7D74" w:rsidP="00FE7D74">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4C73E896" w14:textId="77777777" w:rsidR="00FE7D74" w:rsidRPr="00220B9E" w:rsidRDefault="00FE7D74" w:rsidP="00FE7D74">
      <w:pPr>
        <w:ind w:firstLine="284"/>
        <w:jc w:val="both"/>
        <w:rPr>
          <w:rFonts w:ascii="Arial" w:hAnsi="Arial" w:cs="Arial"/>
        </w:rPr>
      </w:pPr>
    </w:p>
    <w:p w14:paraId="15AEAB9F" w14:textId="77777777"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68FAA02B" w14:textId="77777777" w:rsidR="00FE7D74" w:rsidRPr="00220B9E" w:rsidRDefault="00FE7D74" w:rsidP="00FE7D74">
      <w:pPr>
        <w:ind w:firstLine="284"/>
        <w:jc w:val="both"/>
        <w:rPr>
          <w:rFonts w:ascii="Arial" w:hAnsi="Arial" w:cs="Arial"/>
        </w:rPr>
      </w:pPr>
    </w:p>
    <w:p w14:paraId="71DF6E4E" w14:textId="77777777" w:rsidR="00FE7D74" w:rsidRPr="00220B9E" w:rsidRDefault="00FE7D74" w:rsidP="00FE7D74">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3979AA0" w14:textId="77777777" w:rsidR="00FE7D74" w:rsidRPr="00220B9E" w:rsidRDefault="00FE7D74" w:rsidP="00FE7D74">
      <w:pPr>
        <w:ind w:firstLine="284"/>
        <w:jc w:val="both"/>
        <w:rPr>
          <w:rFonts w:ascii="Arial" w:hAnsi="Arial" w:cs="Arial"/>
        </w:rPr>
      </w:pPr>
    </w:p>
    <w:p w14:paraId="0A13C25F" w14:textId="77777777"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3146C9C" w14:textId="77777777" w:rsidR="00FE7D74" w:rsidRPr="00220B9E" w:rsidRDefault="00FE7D74" w:rsidP="00FE7D74">
      <w:pPr>
        <w:ind w:firstLine="284"/>
        <w:jc w:val="both"/>
        <w:rPr>
          <w:rFonts w:ascii="Arial" w:hAnsi="Arial" w:cs="Arial"/>
        </w:rPr>
      </w:pPr>
    </w:p>
    <w:p w14:paraId="31977C0F" w14:textId="77777777"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1B7F07B2" w14:textId="77777777" w:rsidR="00FE7D74" w:rsidRPr="00220B9E" w:rsidRDefault="00FE7D74" w:rsidP="00FE7D74">
      <w:pPr>
        <w:ind w:firstLine="284"/>
        <w:jc w:val="both"/>
        <w:rPr>
          <w:rFonts w:ascii="Arial" w:hAnsi="Arial" w:cs="Arial"/>
        </w:rPr>
      </w:pPr>
    </w:p>
    <w:p w14:paraId="7356ECA3" w14:textId="77777777"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8C11329" w14:textId="77777777" w:rsidR="00FE7D74" w:rsidRPr="00220B9E" w:rsidRDefault="00FE7D74" w:rsidP="00FE7D74">
      <w:pPr>
        <w:ind w:firstLine="284"/>
        <w:jc w:val="both"/>
        <w:rPr>
          <w:rFonts w:ascii="Arial" w:hAnsi="Arial" w:cs="Arial"/>
        </w:rPr>
      </w:pPr>
    </w:p>
    <w:p w14:paraId="5209061A" w14:textId="6ABE6F38" w:rsidR="00FE7D74" w:rsidRPr="00220B9E" w:rsidRDefault="00FE7D74" w:rsidP="00FE7D7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72BC9">
        <w:rPr>
          <w:rFonts w:ascii="Arial" w:hAnsi="Arial" w:cs="Arial"/>
        </w:rPr>
        <w:t>XVI do art. 92 da Lei n° 14.</w:t>
      </w:r>
      <w:r w:rsidR="00172BC9" w:rsidRPr="00172BC9">
        <w:rPr>
          <w:rFonts w:ascii="Arial" w:hAnsi="Arial" w:cs="Arial"/>
        </w:rPr>
        <w:t>1</w:t>
      </w:r>
      <w:r w:rsidRPr="00172BC9">
        <w:rPr>
          <w:rFonts w:ascii="Arial" w:hAnsi="Arial" w:cs="Arial"/>
        </w:rPr>
        <w:t>33</w:t>
      </w:r>
      <w:r w:rsidRPr="003A67D2">
        <w:rPr>
          <w:rFonts w:ascii="Arial" w:hAnsi="Arial" w:cs="Arial"/>
          <w:color w:val="00B050"/>
        </w:rPr>
        <w:t xml:space="preserve">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F3BF71A" w14:textId="77777777" w:rsidR="00FE7D74" w:rsidRPr="00220B9E" w:rsidRDefault="00FE7D74" w:rsidP="00FE7D74">
      <w:pPr>
        <w:ind w:firstLine="284"/>
        <w:jc w:val="both"/>
        <w:rPr>
          <w:rFonts w:ascii="Arial" w:hAnsi="Arial" w:cs="Arial"/>
        </w:rPr>
      </w:pPr>
    </w:p>
    <w:p w14:paraId="7A836A3F" w14:textId="77777777" w:rsidR="00FE7D74" w:rsidRPr="00220B9E" w:rsidRDefault="00FE7D74" w:rsidP="00FE7D74">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8FEFDF" w14:textId="77777777" w:rsidR="00FE7D74" w:rsidRPr="00220BDD" w:rsidRDefault="00FE7D74" w:rsidP="00FE7D74">
      <w:pPr>
        <w:ind w:firstLine="284"/>
        <w:jc w:val="both"/>
        <w:rPr>
          <w:rFonts w:ascii="Arial" w:hAnsi="Arial" w:cs="Arial"/>
          <w:highlight w:val="yellow"/>
        </w:rPr>
      </w:pPr>
    </w:p>
    <w:p w14:paraId="12F1F097"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66A79BA2" w14:textId="77777777" w:rsidR="00FE7D74" w:rsidRPr="00187756" w:rsidRDefault="00FE7D74" w:rsidP="00FE7D74">
      <w:pPr>
        <w:ind w:firstLine="284"/>
        <w:jc w:val="both"/>
        <w:rPr>
          <w:rFonts w:ascii="Arial" w:hAnsi="Arial" w:cs="Arial"/>
        </w:rPr>
      </w:pPr>
    </w:p>
    <w:p w14:paraId="470A7A55"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803D89B" w14:textId="77777777" w:rsidR="00FE7D74" w:rsidRPr="00187756" w:rsidRDefault="00FE7D74" w:rsidP="00FE7D74">
      <w:pPr>
        <w:ind w:firstLine="284"/>
        <w:jc w:val="both"/>
        <w:rPr>
          <w:rFonts w:ascii="Arial" w:hAnsi="Arial" w:cs="Arial"/>
        </w:rPr>
      </w:pPr>
    </w:p>
    <w:p w14:paraId="4699A852"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FDB2EEE" w14:textId="77777777" w:rsidR="00FE7D74" w:rsidRPr="00187756" w:rsidRDefault="00FE7D74" w:rsidP="00FE7D74">
      <w:pPr>
        <w:ind w:firstLine="284"/>
        <w:jc w:val="both"/>
        <w:rPr>
          <w:rFonts w:ascii="Arial" w:hAnsi="Arial" w:cs="Arial"/>
        </w:rPr>
      </w:pPr>
    </w:p>
    <w:p w14:paraId="66A40B78"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E58DE79" w14:textId="77777777" w:rsidR="00FE7D74" w:rsidRPr="00187756" w:rsidRDefault="00FE7D74" w:rsidP="00FE7D74">
      <w:pPr>
        <w:ind w:firstLine="284"/>
        <w:jc w:val="both"/>
        <w:rPr>
          <w:rFonts w:ascii="Arial" w:hAnsi="Arial" w:cs="Arial"/>
        </w:rPr>
      </w:pPr>
    </w:p>
    <w:p w14:paraId="725BA6AA"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4115B860" w14:textId="77777777" w:rsidR="00FE7D74" w:rsidRPr="00187756" w:rsidRDefault="00FE7D74" w:rsidP="00FE7D74">
      <w:pPr>
        <w:ind w:firstLine="284"/>
        <w:jc w:val="both"/>
        <w:rPr>
          <w:rFonts w:ascii="Arial" w:hAnsi="Arial" w:cs="Arial"/>
        </w:rPr>
      </w:pPr>
    </w:p>
    <w:p w14:paraId="794F1503"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69E601A2" w14:textId="77777777" w:rsidR="00FE7D74" w:rsidRPr="00187756" w:rsidRDefault="00FE7D74" w:rsidP="00FE7D74">
      <w:pPr>
        <w:ind w:firstLine="284"/>
        <w:jc w:val="both"/>
        <w:rPr>
          <w:rFonts w:ascii="Arial" w:hAnsi="Arial" w:cs="Arial"/>
        </w:rPr>
      </w:pPr>
    </w:p>
    <w:p w14:paraId="37D99345"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0F39BBA" w14:textId="77777777" w:rsidR="00FE7D74" w:rsidRPr="00187756" w:rsidRDefault="00FE7D74" w:rsidP="00FE7D74">
      <w:pPr>
        <w:ind w:firstLine="284"/>
        <w:jc w:val="both"/>
        <w:rPr>
          <w:rFonts w:ascii="Arial" w:hAnsi="Arial" w:cs="Arial"/>
        </w:rPr>
      </w:pPr>
    </w:p>
    <w:p w14:paraId="0CAA0A5C"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725C3273" w14:textId="77777777" w:rsidR="00FE7D74" w:rsidRPr="00187756" w:rsidRDefault="00FE7D74" w:rsidP="00FE7D74">
      <w:pPr>
        <w:ind w:firstLine="284"/>
        <w:jc w:val="both"/>
        <w:rPr>
          <w:rFonts w:ascii="Arial" w:hAnsi="Arial" w:cs="Arial"/>
        </w:rPr>
      </w:pPr>
    </w:p>
    <w:p w14:paraId="56086D79"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C5C9300" w14:textId="77777777" w:rsidR="00FE7D74" w:rsidRPr="00187756" w:rsidRDefault="00FE7D74" w:rsidP="00FE7D74">
      <w:pPr>
        <w:ind w:firstLine="284"/>
        <w:jc w:val="both"/>
        <w:rPr>
          <w:rFonts w:ascii="Arial" w:hAnsi="Arial" w:cs="Arial"/>
        </w:rPr>
      </w:pPr>
    </w:p>
    <w:p w14:paraId="26802AE3"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DFA0FAC" w14:textId="77777777" w:rsidR="00FE7D74" w:rsidRPr="00187756" w:rsidRDefault="00FE7D74" w:rsidP="00FE7D74">
      <w:pPr>
        <w:ind w:firstLine="284"/>
        <w:jc w:val="both"/>
        <w:rPr>
          <w:rFonts w:ascii="Arial" w:hAnsi="Arial" w:cs="Arial"/>
        </w:rPr>
      </w:pPr>
    </w:p>
    <w:p w14:paraId="1D37FEB8"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833AC64" w14:textId="77777777" w:rsidR="00FE7D74" w:rsidRPr="00187756" w:rsidRDefault="00FE7D74" w:rsidP="00FE7D74">
      <w:pPr>
        <w:ind w:firstLine="284"/>
        <w:jc w:val="both"/>
        <w:rPr>
          <w:rFonts w:ascii="Arial" w:hAnsi="Arial" w:cs="Arial"/>
        </w:rPr>
      </w:pPr>
    </w:p>
    <w:p w14:paraId="4169401C"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7DCD4C75" w14:textId="77777777" w:rsidR="00FE7D74" w:rsidRPr="00187756" w:rsidRDefault="00FE7D74" w:rsidP="00FE7D74">
      <w:pPr>
        <w:ind w:firstLine="284"/>
        <w:jc w:val="both"/>
        <w:rPr>
          <w:rFonts w:ascii="Arial" w:hAnsi="Arial" w:cs="Arial"/>
        </w:rPr>
      </w:pPr>
    </w:p>
    <w:p w14:paraId="47FB1FFC" w14:textId="77777777" w:rsidR="00FE7D74" w:rsidRPr="00187756" w:rsidRDefault="00FE7D74" w:rsidP="00FE7D74">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806ED94" w14:textId="77777777" w:rsidR="00FE7D74" w:rsidRPr="00187756" w:rsidRDefault="00FE7D74" w:rsidP="00FE7D74">
      <w:pPr>
        <w:ind w:firstLine="284"/>
        <w:jc w:val="both"/>
        <w:rPr>
          <w:rFonts w:ascii="Arial" w:hAnsi="Arial" w:cs="Arial"/>
        </w:rPr>
      </w:pPr>
    </w:p>
    <w:p w14:paraId="0CD4F0E1" w14:textId="77777777" w:rsidR="00FE7D74" w:rsidRPr="00EA16F2" w:rsidRDefault="00FE7D74" w:rsidP="00FE7D74">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60299E5C" w14:textId="77777777" w:rsidR="00FE7D74" w:rsidRPr="00EA16F2" w:rsidRDefault="00FE7D74" w:rsidP="00FE7D74">
      <w:pPr>
        <w:tabs>
          <w:tab w:val="left" w:pos="284"/>
        </w:tabs>
        <w:ind w:firstLine="284"/>
        <w:jc w:val="both"/>
        <w:rPr>
          <w:rFonts w:ascii="Arial" w:hAnsi="Arial" w:cs="Arial"/>
        </w:rPr>
      </w:pPr>
    </w:p>
    <w:p w14:paraId="37AD1939" w14:textId="77777777" w:rsidR="00FE7D74" w:rsidRPr="00EA16F2" w:rsidRDefault="00FE7D74" w:rsidP="00FE7D74">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6AD6578" w14:textId="77777777" w:rsidR="00FE7D74" w:rsidRPr="00EA16F2" w:rsidRDefault="00FE7D74" w:rsidP="00FE7D74">
      <w:pPr>
        <w:tabs>
          <w:tab w:val="left" w:pos="284"/>
        </w:tabs>
        <w:ind w:firstLine="284"/>
        <w:jc w:val="both"/>
        <w:rPr>
          <w:rFonts w:ascii="Arial" w:hAnsi="Arial" w:cs="Arial"/>
        </w:rPr>
      </w:pPr>
    </w:p>
    <w:p w14:paraId="451A6431" w14:textId="77777777" w:rsidR="00FE7D74" w:rsidRPr="00EA16F2" w:rsidRDefault="00FE7D74" w:rsidP="00FE7D74">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20827D1A" w14:textId="77777777" w:rsidR="00FE7D74" w:rsidRPr="00EA16F2" w:rsidRDefault="00FE7D74" w:rsidP="00FE7D74">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90604FE" w14:textId="77777777" w:rsidR="00FE7D74" w:rsidRPr="00EA16F2" w:rsidRDefault="00FE7D74" w:rsidP="00FE7D74">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06FA671C"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F5240B0"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21887D86"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Modelo de Proposta;</w:t>
      </w:r>
    </w:p>
    <w:p w14:paraId="0C445281" w14:textId="77777777" w:rsidR="00FE7D74" w:rsidRDefault="00FE7D74" w:rsidP="00FE7D74">
      <w:pPr>
        <w:tabs>
          <w:tab w:val="left" w:pos="284"/>
        </w:tabs>
        <w:ind w:firstLine="284"/>
        <w:jc w:val="both"/>
        <w:rPr>
          <w:rFonts w:ascii="Arial" w:hAnsi="Arial" w:cs="Arial"/>
        </w:rPr>
      </w:pPr>
      <w:r>
        <w:rPr>
          <w:rFonts w:ascii="Arial" w:hAnsi="Arial" w:cs="Arial"/>
          <w:b/>
          <w:bCs/>
        </w:rPr>
        <w:t>f</w:t>
      </w:r>
      <w:r w:rsidRPr="00EA16F2">
        <w:rPr>
          <w:rFonts w:ascii="Arial" w:hAnsi="Arial" w:cs="Arial"/>
          <w:b/>
          <w:bCs/>
        </w:rPr>
        <w:t>)</w:t>
      </w:r>
      <w:r w:rsidRPr="00EA16F2">
        <w:rPr>
          <w:rFonts w:ascii="Arial" w:hAnsi="Arial" w:cs="Arial"/>
        </w:rPr>
        <w:t xml:space="preserve"> Anexo </w:t>
      </w:r>
      <w:r>
        <w:rPr>
          <w:rFonts w:ascii="Arial" w:hAnsi="Arial" w:cs="Arial"/>
        </w:rPr>
        <w:t>I</w:t>
      </w:r>
      <w:r w:rsidRPr="00EA16F2">
        <w:rPr>
          <w:rFonts w:ascii="Arial" w:hAnsi="Arial" w:cs="Arial"/>
        </w:rPr>
        <w:t>V: Minuta d</w:t>
      </w:r>
      <w:r>
        <w:rPr>
          <w:rFonts w:ascii="Arial" w:hAnsi="Arial" w:cs="Arial"/>
        </w:rPr>
        <w:t>a</w:t>
      </w:r>
      <w:r w:rsidRPr="00EA16F2">
        <w:rPr>
          <w:rFonts w:ascii="Arial" w:hAnsi="Arial" w:cs="Arial"/>
        </w:rPr>
        <w:t xml:space="preserve"> </w:t>
      </w:r>
      <w:r>
        <w:rPr>
          <w:rFonts w:ascii="Arial" w:hAnsi="Arial" w:cs="Arial"/>
        </w:rPr>
        <w:t>Ata de Registro de Preços</w:t>
      </w:r>
      <w:r w:rsidRPr="00EA16F2">
        <w:rPr>
          <w:rFonts w:ascii="Arial" w:hAnsi="Arial" w:cs="Arial"/>
        </w:rPr>
        <w:t>.</w:t>
      </w:r>
    </w:p>
    <w:p w14:paraId="341DC3A7" w14:textId="77777777" w:rsidR="00FE7D74" w:rsidRPr="00EA16F2" w:rsidRDefault="00FE7D74" w:rsidP="00FE7D74">
      <w:pPr>
        <w:tabs>
          <w:tab w:val="left" w:pos="284"/>
        </w:tabs>
        <w:ind w:firstLine="284"/>
        <w:jc w:val="both"/>
        <w:rPr>
          <w:rFonts w:ascii="Arial" w:hAnsi="Arial" w:cs="Arial"/>
        </w:rPr>
      </w:pPr>
      <w:r>
        <w:rPr>
          <w:rFonts w:ascii="Arial" w:hAnsi="Arial" w:cs="Arial"/>
          <w:b/>
          <w:bCs/>
        </w:rPr>
        <w:t>g</w:t>
      </w:r>
      <w:r w:rsidRPr="00EA16F2">
        <w:rPr>
          <w:rFonts w:ascii="Arial" w:hAnsi="Arial" w:cs="Arial"/>
          <w:b/>
          <w:bCs/>
        </w:rPr>
        <w:t>)</w:t>
      </w:r>
      <w:r w:rsidRPr="00EA16F2">
        <w:rPr>
          <w:rFonts w:ascii="Arial" w:hAnsi="Arial" w:cs="Arial"/>
        </w:rPr>
        <w:t xml:space="preserve"> Anexo V: Minuta de Contrato ou Termo equivalente.</w:t>
      </w:r>
    </w:p>
    <w:p w14:paraId="74E7BE9F" w14:textId="77777777" w:rsidR="00FE7D74" w:rsidRPr="00EA16F2" w:rsidRDefault="00FE7D74" w:rsidP="00FE7D74">
      <w:pPr>
        <w:tabs>
          <w:tab w:val="left" w:pos="284"/>
        </w:tabs>
        <w:ind w:firstLine="284"/>
        <w:jc w:val="both"/>
        <w:rPr>
          <w:rFonts w:ascii="Arial" w:hAnsi="Arial" w:cs="Arial"/>
        </w:rPr>
      </w:pPr>
    </w:p>
    <w:p w14:paraId="7988DB9C" w14:textId="77777777" w:rsidR="00FE7D74" w:rsidRPr="00EA16F2" w:rsidRDefault="00FE7D74" w:rsidP="00FE7D74">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125DE7A3" w14:textId="77777777" w:rsidR="00FE7D74" w:rsidRPr="00EA16F2" w:rsidRDefault="00FE7D74" w:rsidP="00FE7D74">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378C0459" w14:textId="77777777" w:rsidR="00FE7D74" w:rsidRPr="00EA16F2" w:rsidRDefault="00FE7D74" w:rsidP="00FE7D74">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118FA3A6" w14:textId="77777777" w:rsidR="00FE7D74" w:rsidRPr="00EA16F2" w:rsidRDefault="00FE7D74" w:rsidP="00FE7D74">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4E85DE90"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00B80A31"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2F6B9F0B" w14:textId="77777777" w:rsidR="00FE7D74" w:rsidRPr="00EA16F2" w:rsidRDefault="00FE7D74" w:rsidP="00FE7D74">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4EC1270A" w14:textId="77777777" w:rsidR="00FE7D74" w:rsidRPr="000E0F32" w:rsidRDefault="00FE7D74" w:rsidP="00FE7D74">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630378E5" w14:textId="77777777" w:rsidR="00FE7D74" w:rsidRDefault="00FE7D74" w:rsidP="00FE7D7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1741CBA6" w14:textId="77777777" w:rsidR="00FE7D74" w:rsidRDefault="00FE7D74" w:rsidP="00FE7D74">
      <w:pPr>
        <w:tabs>
          <w:tab w:val="left" w:pos="284"/>
        </w:tabs>
        <w:jc w:val="center"/>
        <w:rPr>
          <w:rFonts w:ascii="Arial" w:hAnsi="Arial" w:cs="Arial"/>
        </w:rPr>
      </w:pPr>
    </w:p>
    <w:p w14:paraId="522E6CB4" w14:textId="77777777" w:rsidR="00FE7D74" w:rsidRDefault="00FE7D74" w:rsidP="00FE7D74">
      <w:pPr>
        <w:tabs>
          <w:tab w:val="left" w:pos="284"/>
        </w:tabs>
        <w:jc w:val="center"/>
        <w:rPr>
          <w:rFonts w:ascii="Arial" w:hAnsi="Arial" w:cs="Arial"/>
          <w:b/>
        </w:rPr>
      </w:pPr>
      <w:r>
        <w:rPr>
          <w:rFonts w:ascii="Arial" w:hAnsi="Arial" w:cs="Arial"/>
          <w:b/>
        </w:rPr>
        <w:t>MODELO DE DECLARAÇÕES DIVERSAS**</w:t>
      </w:r>
    </w:p>
    <w:p w14:paraId="5A0D2794" w14:textId="77777777" w:rsidR="00FE7D74" w:rsidRDefault="00FE7D74" w:rsidP="00FE7D74">
      <w:pPr>
        <w:tabs>
          <w:tab w:val="left" w:pos="284"/>
        </w:tabs>
        <w:jc w:val="center"/>
        <w:rPr>
          <w:rFonts w:ascii="Arial" w:hAnsi="Arial" w:cs="Arial"/>
        </w:rPr>
      </w:pPr>
    </w:p>
    <w:p w14:paraId="45B45213" w14:textId="77777777" w:rsidR="00FE7D74" w:rsidRDefault="00FE7D74" w:rsidP="00FE7D74">
      <w:pPr>
        <w:tabs>
          <w:tab w:val="left" w:pos="284"/>
        </w:tabs>
        <w:jc w:val="center"/>
        <w:rPr>
          <w:rFonts w:ascii="Arial" w:hAnsi="Arial" w:cs="Arial"/>
        </w:rPr>
      </w:pPr>
    </w:p>
    <w:p w14:paraId="31BD7FAA"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DD771A7"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p>
    <w:p w14:paraId="5D2FE5CA" w14:textId="77777777" w:rsidR="00FE7D74" w:rsidRDefault="00FE7D74" w:rsidP="00FE7D74">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118F5339" w14:textId="77777777" w:rsidR="00FE7D74" w:rsidRDefault="00FE7D74" w:rsidP="00FE7D74">
      <w:pPr>
        <w:tabs>
          <w:tab w:val="left" w:pos="284"/>
        </w:tabs>
        <w:ind w:firstLine="561"/>
        <w:jc w:val="both"/>
        <w:rPr>
          <w:rFonts w:ascii="Arial" w:hAnsi="Arial" w:cs="Arial"/>
        </w:rPr>
      </w:pPr>
    </w:p>
    <w:p w14:paraId="42786735" w14:textId="77777777" w:rsidR="00FE7D74" w:rsidRDefault="00FE7D74" w:rsidP="00FE7D74">
      <w:pPr>
        <w:tabs>
          <w:tab w:val="left" w:pos="284"/>
        </w:tabs>
        <w:ind w:firstLine="561"/>
        <w:jc w:val="both"/>
        <w:rPr>
          <w:rFonts w:ascii="Arial" w:hAnsi="Arial" w:cs="Arial"/>
        </w:rPr>
      </w:pPr>
    </w:p>
    <w:p w14:paraId="201C2A42" w14:textId="77777777" w:rsidR="00FE7D74" w:rsidRDefault="00FE7D74" w:rsidP="00FE7D74">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738DDCD2" w14:textId="77777777" w:rsidR="00FE7D74" w:rsidRDefault="00FE7D74" w:rsidP="00FE7D74">
      <w:pPr>
        <w:tabs>
          <w:tab w:val="left" w:pos="284"/>
        </w:tabs>
        <w:ind w:firstLine="561"/>
        <w:jc w:val="both"/>
        <w:rPr>
          <w:rFonts w:ascii="Arial" w:hAnsi="Arial" w:cs="Arial"/>
        </w:rPr>
      </w:pPr>
    </w:p>
    <w:p w14:paraId="245D62FF"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AB8A1C"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8DE13DD"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AACC7E5"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17D8864"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47E622E5"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2D5785E" w14:textId="77777777" w:rsidR="00FE7D74" w:rsidRDefault="00FE7D74" w:rsidP="00FE7D74">
      <w:pPr>
        <w:numPr>
          <w:ilvl w:val="0"/>
          <w:numId w:val="29"/>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27796E6" w14:textId="77777777" w:rsidR="00FE7D74" w:rsidRDefault="00FE7D74" w:rsidP="00FE7D74">
      <w:pPr>
        <w:tabs>
          <w:tab w:val="left" w:pos="284"/>
        </w:tabs>
        <w:ind w:firstLine="561"/>
        <w:jc w:val="both"/>
        <w:rPr>
          <w:rFonts w:ascii="Arial" w:hAnsi="Arial" w:cs="Arial"/>
        </w:rPr>
      </w:pPr>
    </w:p>
    <w:p w14:paraId="30E4CCD9" w14:textId="77777777" w:rsidR="00FE7D74" w:rsidRDefault="00FE7D74" w:rsidP="00FE7D74">
      <w:pPr>
        <w:tabs>
          <w:tab w:val="left" w:pos="284"/>
        </w:tabs>
        <w:ind w:firstLine="561"/>
        <w:jc w:val="both"/>
        <w:rPr>
          <w:rFonts w:ascii="Arial" w:hAnsi="Arial" w:cs="Arial"/>
        </w:rPr>
      </w:pPr>
    </w:p>
    <w:p w14:paraId="54936BC2" w14:textId="77777777" w:rsidR="00FE7D74" w:rsidRDefault="00FE7D74" w:rsidP="00FE7D74">
      <w:pPr>
        <w:tabs>
          <w:tab w:val="left" w:pos="284"/>
        </w:tabs>
        <w:ind w:firstLine="561"/>
        <w:jc w:val="both"/>
        <w:rPr>
          <w:rFonts w:ascii="Arial" w:hAnsi="Arial" w:cs="Arial"/>
        </w:rPr>
      </w:pPr>
    </w:p>
    <w:p w14:paraId="3699E3E5" w14:textId="77777777" w:rsidR="00FE7D74" w:rsidRDefault="00FE7D74" w:rsidP="00FE7D74">
      <w:pPr>
        <w:tabs>
          <w:tab w:val="left" w:pos="284"/>
        </w:tabs>
        <w:ind w:firstLine="561"/>
        <w:jc w:val="both"/>
        <w:rPr>
          <w:rFonts w:ascii="Arial" w:hAnsi="Arial" w:cs="Arial"/>
        </w:rPr>
      </w:pPr>
    </w:p>
    <w:p w14:paraId="48C889AE" w14:textId="77777777" w:rsidR="00FE7D74" w:rsidRDefault="00FE7D74" w:rsidP="00FE7D74">
      <w:pPr>
        <w:tabs>
          <w:tab w:val="left" w:pos="284"/>
        </w:tabs>
        <w:jc w:val="center"/>
        <w:rPr>
          <w:rFonts w:ascii="Arial" w:hAnsi="Arial" w:cs="Arial"/>
        </w:rPr>
      </w:pPr>
      <w:r>
        <w:rPr>
          <w:rFonts w:ascii="Arial" w:hAnsi="Arial" w:cs="Arial"/>
        </w:rPr>
        <w:t>Local e data</w:t>
      </w:r>
    </w:p>
    <w:p w14:paraId="5056A89C" w14:textId="77777777" w:rsidR="00FE7D74" w:rsidRDefault="00FE7D74" w:rsidP="00FE7D74">
      <w:pPr>
        <w:tabs>
          <w:tab w:val="left" w:pos="284"/>
        </w:tabs>
        <w:jc w:val="center"/>
        <w:rPr>
          <w:rFonts w:ascii="Arial" w:hAnsi="Arial" w:cs="Arial"/>
        </w:rPr>
      </w:pPr>
    </w:p>
    <w:p w14:paraId="278F3EB1" w14:textId="77777777" w:rsidR="00FE7D74" w:rsidRDefault="00FE7D74" w:rsidP="00FE7D74">
      <w:pPr>
        <w:tabs>
          <w:tab w:val="left" w:pos="284"/>
        </w:tabs>
        <w:jc w:val="center"/>
        <w:rPr>
          <w:rFonts w:ascii="Arial" w:hAnsi="Arial" w:cs="Arial"/>
        </w:rPr>
      </w:pPr>
    </w:p>
    <w:p w14:paraId="3D64D3DC" w14:textId="77777777" w:rsidR="00FE7D74" w:rsidRDefault="00FE7D74" w:rsidP="00FE7D74">
      <w:pPr>
        <w:tabs>
          <w:tab w:val="left" w:pos="284"/>
        </w:tabs>
        <w:jc w:val="center"/>
        <w:rPr>
          <w:rFonts w:ascii="Arial" w:hAnsi="Arial" w:cs="Arial"/>
        </w:rPr>
      </w:pPr>
    </w:p>
    <w:p w14:paraId="6020644E" w14:textId="77777777" w:rsidR="00FE7D74" w:rsidRDefault="00FE7D74" w:rsidP="00FE7D74">
      <w:pPr>
        <w:tabs>
          <w:tab w:val="left" w:pos="284"/>
        </w:tabs>
        <w:jc w:val="center"/>
        <w:rPr>
          <w:rFonts w:ascii="Arial" w:hAnsi="Arial" w:cs="Arial"/>
        </w:rPr>
      </w:pPr>
    </w:p>
    <w:p w14:paraId="55B4E5D1" w14:textId="77777777" w:rsidR="00FE7D74" w:rsidRDefault="00FE7D74" w:rsidP="00FE7D74">
      <w:pPr>
        <w:tabs>
          <w:tab w:val="left" w:pos="284"/>
        </w:tabs>
        <w:jc w:val="center"/>
        <w:rPr>
          <w:rFonts w:ascii="Arial" w:hAnsi="Arial" w:cs="Arial"/>
        </w:rPr>
      </w:pPr>
      <w:r>
        <w:rPr>
          <w:rFonts w:ascii="Arial" w:hAnsi="Arial" w:cs="Arial"/>
        </w:rPr>
        <w:t>_______________________________________________</w:t>
      </w:r>
    </w:p>
    <w:p w14:paraId="17E168D5" w14:textId="77777777" w:rsidR="00FE7D74" w:rsidRDefault="00FE7D74" w:rsidP="00FE7D74">
      <w:pPr>
        <w:tabs>
          <w:tab w:val="left" w:pos="284"/>
        </w:tabs>
        <w:jc w:val="center"/>
        <w:rPr>
          <w:rFonts w:ascii="Arial" w:hAnsi="Arial" w:cs="Arial"/>
        </w:rPr>
      </w:pPr>
      <w:r>
        <w:rPr>
          <w:rFonts w:ascii="Arial" w:hAnsi="Arial" w:cs="Arial"/>
        </w:rPr>
        <w:t>Nome e assinatura do representante legal</w:t>
      </w:r>
    </w:p>
    <w:p w14:paraId="3D7F680E" w14:textId="77777777" w:rsidR="00FE7D74" w:rsidRDefault="00FE7D74" w:rsidP="00FE7D74">
      <w:pPr>
        <w:tabs>
          <w:tab w:val="left" w:pos="284"/>
        </w:tabs>
        <w:ind w:firstLine="561"/>
        <w:jc w:val="center"/>
        <w:rPr>
          <w:rFonts w:ascii="Arial" w:hAnsi="Arial" w:cs="Arial"/>
        </w:rPr>
      </w:pPr>
    </w:p>
    <w:p w14:paraId="5BC7AF29" w14:textId="77777777" w:rsidR="00FE7D74" w:rsidRDefault="00FE7D74" w:rsidP="00FE7D74">
      <w:pPr>
        <w:tabs>
          <w:tab w:val="left" w:pos="284"/>
        </w:tabs>
        <w:ind w:firstLine="561"/>
        <w:jc w:val="center"/>
        <w:rPr>
          <w:rFonts w:ascii="Arial" w:hAnsi="Arial" w:cs="Arial"/>
        </w:rPr>
      </w:pPr>
    </w:p>
    <w:p w14:paraId="16979C14" w14:textId="77777777" w:rsidR="00FE7D74" w:rsidRDefault="00FE7D74" w:rsidP="00FE7D7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514B591F" w14:textId="77777777" w:rsidR="00FE7D74" w:rsidRDefault="00FE7D74" w:rsidP="00FE7D74">
      <w:pPr>
        <w:tabs>
          <w:tab w:val="left" w:pos="284"/>
        </w:tabs>
        <w:ind w:firstLine="561"/>
        <w:jc w:val="center"/>
        <w:rPr>
          <w:rFonts w:ascii="Arial" w:hAnsi="Arial" w:cs="Arial"/>
          <w:b/>
        </w:rPr>
      </w:pPr>
    </w:p>
    <w:p w14:paraId="52A6DA65" w14:textId="77777777" w:rsidR="00FE7D74" w:rsidRDefault="00FE7D74" w:rsidP="00FE7D74">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6153040" w14:textId="77777777" w:rsidR="00FE7D74" w:rsidRDefault="00FE7D74" w:rsidP="00FE7D74">
      <w:pPr>
        <w:tabs>
          <w:tab w:val="left" w:pos="284"/>
        </w:tabs>
        <w:suppressAutoHyphens w:val="0"/>
        <w:autoSpaceDE w:val="0"/>
        <w:autoSpaceDN w:val="0"/>
        <w:adjustRightInd w:val="0"/>
        <w:rPr>
          <w:rFonts w:ascii="Arial" w:hAnsi="Arial" w:cs="Arial"/>
          <w:lang w:eastAsia="pt-BR"/>
        </w:rPr>
      </w:pPr>
    </w:p>
    <w:p w14:paraId="55E9061A" w14:textId="77777777" w:rsidR="00FE7D74" w:rsidRDefault="00FE7D74" w:rsidP="00FE7D74">
      <w:pPr>
        <w:tabs>
          <w:tab w:val="left" w:pos="284"/>
        </w:tabs>
        <w:suppressAutoHyphens w:val="0"/>
        <w:autoSpaceDE w:val="0"/>
        <w:autoSpaceDN w:val="0"/>
        <w:adjustRightInd w:val="0"/>
        <w:rPr>
          <w:rFonts w:ascii="Arial" w:hAnsi="Arial" w:cs="Arial"/>
          <w:lang w:eastAsia="pt-BR"/>
        </w:rPr>
      </w:pPr>
    </w:p>
    <w:p w14:paraId="679C0123"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6E498EB"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p>
    <w:p w14:paraId="6ACB5D37"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6C3EBC3"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5385727"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D745FAB"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486D732" w14:textId="77777777" w:rsidR="00FE7D74" w:rsidRDefault="00FE7D74" w:rsidP="00FE7D74">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03FA7C39"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3B7C4F21"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p>
    <w:p w14:paraId="2AF47636"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F67CB8E"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p>
    <w:p w14:paraId="4BF913E6"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2D7D4E93"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3B3C2615"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D8DD4D0"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1529F998"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06590162"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F96B2D1"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356C7D3"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633CE9EE"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E7281A"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8FA42B6" w14:textId="77777777" w:rsidR="00FE7D74" w:rsidRDefault="00FE7D74" w:rsidP="00FE7D74">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63DE3514" w14:textId="77777777" w:rsidR="00FE7D74" w:rsidRDefault="00FE7D74" w:rsidP="00FE7D7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EA72EDC" w14:textId="77777777" w:rsidR="00FE7D74" w:rsidRDefault="00FE7D74" w:rsidP="00FE7D74">
      <w:pPr>
        <w:tabs>
          <w:tab w:val="left" w:pos="284"/>
        </w:tabs>
        <w:jc w:val="both"/>
        <w:rPr>
          <w:rFonts w:ascii="Arial" w:hAnsi="Arial" w:cs="Arial"/>
        </w:rPr>
      </w:pPr>
    </w:p>
    <w:p w14:paraId="4EBD8BA8" w14:textId="77777777" w:rsidR="00FE7D74" w:rsidRDefault="00FE7D74" w:rsidP="00FE7D74">
      <w:pPr>
        <w:tabs>
          <w:tab w:val="left" w:pos="284"/>
        </w:tabs>
        <w:jc w:val="center"/>
        <w:rPr>
          <w:rFonts w:ascii="Arial" w:hAnsi="Arial" w:cs="Arial"/>
        </w:rPr>
      </w:pPr>
      <w:r>
        <w:rPr>
          <w:rFonts w:ascii="Arial" w:hAnsi="Arial" w:cs="Arial"/>
        </w:rPr>
        <w:t>Local e data</w:t>
      </w:r>
    </w:p>
    <w:p w14:paraId="58A38EC9" w14:textId="77777777" w:rsidR="00FE7D74" w:rsidRDefault="00FE7D74" w:rsidP="00FE7D74">
      <w:pPr>
        <w:tabs>
          <w:tab w:val="left" w:pos="284"/>
        </w:tabs>
        <w:jc w:val="center"/>
        <w:rPr>
          <w:rFonts w:ascii="Arial" w:hAnsi="Arial" w:cs="Arial"/>
        </w:rPr>
      </w:pPr>
    </w:p>
    <w:p w14:paraId="15A99E4C" w14:textId="77777777" w:rsidR="00FE7D74" w:rsidRDefault="00FE7D74" w:rsidP="00FE7D74">
      <w:pPr>
        <w:tabs>
          <w:tab w:val="left" w:pos="284"/>
        </w:tabs>
        <w:jc w:val="center"/>
        <w:rPr>
          <w:rFonts w:ascii="Arial" w:hAnsi="Arial" w:cs="Arial"/>
        </w:rPr>
      </w:pPr>
    </w:p>
    <w:p w14:paraId="272A84F4" w14:textId="77777777" w:rsidR="00FE7D74" w:rsidRDefault="00FE7D74" w:rsidP="00FE7D74">
      <w:pPr>
        <w:tabs>
          <w:tab w:val="left" w:pos="284"/>
        </w:tabs>
        <w:jc w:val="center"/>
        <w:rPr>
          <w:rFonts w:ascii="Arial" w:hAnsi="Arial" w:cs="Arial"/>
        </w:rPr>
      </w:pPr>
      <w:r>
        <w:rPr>
          <w:rFonts w:ascii="Arial" w:hAnsi="Arial" w:cs="Arial"/>
        </w:rPr>
        <w:t>_______________________________________________</w:t>
      </w:r>
    </w:p>
    <w:p w14:paraId="253B5916" w14:textId="77777777" w:rsidR="00FE7D74" w:rsidRDefault="00FE7D74" w:rsidP="00FE7D74">
      <w:pPr>
        <w:tabs>
          <w:tab w:val="left" w:pos="284"/>
        </w:tabs>
        <w:jc w:val="center"/>
        <w:rPr>
          <w:rFonts w:ascii="Arial" w:hAnsi="Arial" w:cs="Arial"/>
        </w:rPr>
      </w:pPr>
      <w:r>
        <w:rPr>
          <w:rFonts w:ascii="Arial" w:hAnsi="Arial" w:cs="Arial"/>
        </w:rPr>
        <w:t>Nome e assinatura do representante legal</w:t>
      </w:r>
    </w:p>
    <w:p w14:paraId="70D56FAA" w14:textId="77777777" w:rsidR="00FE7D74" w:rsidRDefault="00FE7D74" w:rsidP="00FE7D74">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ANEXO I</w:t>
      </w:r>
      <w:r>
        <w:rPr>
          <w:b/>
          <w:color w:val="auto"/>
          <w:sz w:val="20"/>
          <w:szCs w:val="20"/>
          <w:lang w:val="pt-BR"/>
        </w:rPr>
        <w:t>II</w:t>
      </w:r>
    </w:p>
    <w:p w14:paraId="4729C252" w14:textId="77777777" w:rsidR="00FE7D74" w:rsidRDefault="00FE7D74" w:rsidP="00FE7D74">
      <w:pPr>
        <w:tabs>
          <w:tab w:val="left" w:pos="284"/>
        </w:tabs>
        <w:jc w:val="both"/>
        <w:rPr>
          <w:rFonts w:ascii="Arial" w:hAnsi="Arial" w:cs="Arial"/>
        </w:rPr>
      </w:pPr>
      <w:r>
        <w:rPr>
          <w:rFonts w:ascii="Arial" w:hAnsi="Arial" w:cs="Arial"/>
        </w:rPr>
        <w:t>===================================================================================</w:t>
      </w:r>
    </w:p>
    <w:p w14:paraId="28109D7B" w14:textId="77777777" w:rsidR="00FE7D74" w:rsidRDefault="00FE7D74" w:rsidP="00FE7D74">
      <w:pPr>
        <w:tabs>
          <w:tab w:val="left" w:pos="284"/>
        </w:tabs>
        <w:jc w:val="center"/>
        <w:rPr>
          <w:rFonts w:ascii="Arial" w:hAnsi="Arial" w:cs="Arial"/>
          <w:b/>
        </w:rPr>
      </w:pPr>
      <w:r>
        <w:rPr>
          <w:rFonts w:ascii="Arial" w:hAnsi="Arial" w:cs="Arial"/>
          <w:b/>
        </w:rPr>
        <w:t>MODELO DE PROPOSTA</w:t>
      </w:r>
    </w:p>
    <w:p w14:paraId="20763B6C" w14:textId="77777777" w:rsidR="00FE7D74" w:rsidRDefault="00FE7D74" w:rsidP="00FE7D74">
      <w:pPr>
        <w:tabs>
          <w:tab w:val="left" w:pos="284"/>
        </w:tabs>
        <w:jc w:val="both"/>
        <w:rPr>
          <w:rFonts w:ascii="Arial" w:hAnsi="Arial" w:cs="Arial"/>
        </w:rPr>
      </w:pPr>
      <w:r>
        <w:rPr>
          <w:rFonts w:ascii="Arial" w:hAnsi="Arial" w:cs="Arial"/>
        </w:rPr>
        <w:t>===================================================================================</w:t>
      </w:r>
    </w:p>
    <w:p w14:paraId="72D25980" w14:textId="77777777" w:rsidR="00FE7D74" w:rsidRDefault="00FE7D74" w:rsidP="00FE7D74">
      <w:pPr>
        <w:tabs>
          <w:tab w:val="left" w:pos="284"/>
        </w:tabs>
        <w:jc w:val="both"/>
        <w:rPr>
          <w:rFonts w:ascii="Arial" w:hAnsi="Arial" w:cs="Arial"/>
        </w:rPr>
      </w:pPr>
    </w:p>
    <w:p w14:paraId="0AC07758" w14:textId="77777777" w:rsidR="00FE7D74" w:rsidRDefault="00FE7D74" w:rsidP="00FE7D74">
      <w:pPr>
        <w:tabs>
          <w:tab w:val="left" w:pos="284"/>
        </w:tabs>
        <w:jc w:val="both"/>
        <w:rPr>
          <w:rFonts w:ascii="Arial" w:hAnsi="Arial" w:cs="Arial"/>
        </w:rPr>
      </w:pPr>
    </w:p>
    <w:p w14:paraId="14AF178E" w14:textId="77777777" w:rsidR="00FE7D74" w:rsidRDefault="00FE7D74" w:rsidP="00FE7D74">
      <w:pPr>
        <w:pStyle w:val="Corpodetexto31"/>
        <w:tabs>
          <w:tab w:val="left" w:pos="284"/>
        </w:tabs>
        <w:rPr>
          <w:b/>
          <w:color w:val="auto"/>
        </w:rPr>
      </w:pPr>
      <w:r>
        <w:rPr>
          <w:b/>
          <w:color w:val="auto"/>
        </w:rPr>
        <w:t>EMPRESA:</w:t>
      </w:r>
    </w:p>
    <w:p w14:paraId="1C2758FD" w14:textId="77777777" w:rsidR="00FE7D74" w:rsidRDefault="00FE7D74" w:rsidP="00FE7D74">
      <w:pPr>
        <w:tabs>
          <w:tab w:val="left" w:pos="284"/>
        </w:tabs>
        <w:jc w:val="both"/>
        <w:rPr>
          <w:rFonts w:ascii="Arial" w:hAnsi="Arial" w:cs="Arial"/>
        </w:rPr>
      </w:pPr>
      <w:r>
        <w:rPr>
          <w:rFonts w:ascii="Arial" w:hAnsi="Arial" w:cs="Arial"/>
        </w:rPr>
        <w:t>Razão Social:</w:t>
      </w:r>
    </w:p>
    <w:p w14:paraId="2C8D9071" w14:textId="77777777" w:rsidR="00FE7D74" w:rsidRDefault="00FE7D74" w:rsidP="00FE7D74">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DEB112C" w14:textId="77777777" w:rsidR="00FE7D74" w:rsidRDefault="00FE7D74" w:rsidP="00FE7D74">
      <w:pPr>
        <w:tabs>
          <w:tab w:val="left" w:pos="284"/>
        </w:tabs>
        <w:jc w:val="both"/>
        <w:rPr>
          <w:rFonts w:ascii="Arial" w:hAnsi="Arial" w:cs="Arial"/>
        </w:rPr>
      </w:pPr>
      <w:r>
        <w:rPr>
          <w:rFonts w:ascii="Arial" w:hAnsi="Arial" w:cs="Arial"/>
        </w:rPr>
        <w:t>Endereço:</w:t>
      </w:r>
      <w:r>
        <w:rPr>
          <w:rFonts w:ascii="Arial" w:hAnsi="Arial" w:cs="Arial"/>
        </w:rPr>
        <w:tab/>
      </w:r>
    </w:p>
    <w:p w14:paraId="4DFEA1D2" w14:textId="77777777" w:rsidR="00FE7D74" w:rsidRDefault="00FE7D74" w:rsidP="00FE7D74">
      <w:pPr>
        <w:pStyle w:val="Corpodetexto21"/>
        <w:tabs>
          <w:tab w:val="left" w:pos="284"/>
        </w:tabs>
        <w:rPr>
          <w:b w:val="0"/>
          <w:sz w:val="20"/>
        </w:rPr>
      </w:pPr>
      <w:r>
        <w:rPr>
          <w:b w:val="0"/>
          <w:sz w:val="20"/>
        </w:rPr>
        <w:t>Telefone:</w:t>
      </w:r>
    </w:p>
    <w:p w14:paraId="3C92D127" w14:textId="77777777" w:rsidR="00FE7D74" w:rsidRDefault="00FE7D74" w:rsidP="00FE7D74">
      <w:pPr>
        <w:pStyle w:val="Corpodetexto21"/>
        <w:tabs>
          <w:tab w:val="left" w:pos="284"/>
        </w:tabs>
        <w:rPr>
          <w:b w:val="0"/>
          <w:sz w:val="20"/>
        </w:rPr>
      </w:pPr>
      <w:r>
        <w:rPr>
          <w:b w:val="0"/>
          <w:sz w:val="20"/>
        </w:rPr>
        <w:t xml:space="preserve">Email Comercial: </w:t>
      </w:r>
    </w:p>
    <w:p w14:paraId="676E932B" w14:textId="77777777" w:rsidR="00FE7D74" w:rsidRDefault="00FE7D74" w:rsidP="00FE7D74">
      <w:pPr>
        <w:tabs>
          <w:tab w:val="left" w:pos="567"/>
        </w:tabs>
        <w:jc w:val="both"/>
        <w:rPr>
          <w:rFonts w:ascii="Arial" w:hAnsi="Arial" w:cs="Arial"/>
        </w:rPr>
      </w:pPr>
      <w:r>
        <w:rPr>
          <w:rFonts w:ascii="Arial" w:hAnsi="Arial" w:cs="Arial"/>
        </w:rPr>
        <w:tab/>
        <w:t>Porte: ( ) Microempresa ( ) Empresa de Pequeno Porte ( ) Outros</w:t>
      </w:r>
    </w:p>
    <w:p w14:paraId="1810B5D6" w14:textId="77777777" w:rsidR="00FE7D74" w:rsidRDefault="00FE7D74" w:rsidP="00FE7D74">
      <w:pPr>
        <w:tabs>
          <w:tab w:val="left" w:pos="284"/>
        </w:tabs>
        <w:jc w:val="both"/>
        <w:rPr>
          <w:rFonts w:ascii="Arial" w:hAnsi="Arial" w:cs="Arial"/>
        </w:rPr>
      </w:pPr>
    </w:p>
    <w:p w14:paraId="541C84B8" w14:textId="77777777" w:rsidR="00FE7D74" w:rsidRDefault="00FE7D74" w:rsidP="00FE7D74">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FE7D74" w14:paraId="4478F59D" w14:textId="77777777" w:rsidTr="00F50CC7">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51C669A" w14:textId="77777777" w:rsidR="00FE7D74" w:rsidRDefault="00FE7D74" w:rsidP="00F50CC7">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D990108" w14:textId="77777777" w:rsidR="00FE7D74" w:rsidRDefault="00FE7D74" w:rsidP="00F50CC7">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C956A4" w14:textId="77777777" w:rsidR="00FE7D74" w:rsidRDefault="00FE7D74" w:rsidP="00F50CC7">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40D9709" w14:textId="77777777" w:rsidR="00FE7D74" w:rsidRDefault="00FE7D74" w:rsidP="00F50CC7">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8681CB7" w14:textId="77777777" w:rsidR="00FE7D74" w:rsidRDefault="00FE7D74" w:rsidP="00F50CC7">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D22A0A0" w14:textId="77777777" w:rsidR="00FE7D74" w:rsidRDefault="00FE7D74" w:rsidP="00F50CC7">
            <w:pPr>
              <w:pStyle w:val="Contedodatabela"/>
              <w:tabs>
                <w:tab w:val="left" w:pos="284"/>
              </w:tabs>
              <w:jc w:val="center"/>
              <w:rPr>
                <w:rFonts w:ascii="Arial" w:hAnsi="Arial" w:cs="Arial"/>
                <w:b/>
              </w:rPr>
            </w:pPr>
            <w:r>
              <w:rPr>
                <w:rFonts w:ascii="Arial" w:hAnsi="Arial" w:cs="Arial"/>
                <w:b/>
              </w:rPr>
              <w:t>Valor Total</w:t>
            </w:r>
          </w:p>
        </w:tc>
      </w:tr>
      <w:tr w:rsidR="00FE7D74" w14:paraId="4F9F1D58" w14:textId="77777777" w:rsidTr="00F50CC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F73598E" w14:textId="77777777" w:rsidR="00FE7D74" w:rsidRDefault="00FE7D74" w:rsidP="00F50CC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3F8E67" w14:textId="77777777" w:rsidR="00FE7D74" w:rsidRDefault="00FE7D74" w:rsidP="00F50CC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C46DBF6" w14:textId="77777777" w:rsidR="00FE7D74" w:rsidRDefault="00FE7D74" w:rsidP="00F50CC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5713E56" w14:textId="77777777" w:rsidR="00FE7D74" w:rsidRDefault="00FE7D74" w:rsidP="00F50CC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4715E81" w14:textId="77777777" w:rsidR="00FE7D74" w:rsidRDefault="00FE7D74" w:rsidP="00F50CC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435EF8" w14:textId="77777777" w:rsidR="00FE7D74" w:rsidRDefault="00FE7D74" w:rsidP="00F50CC7">
            <w:pPr>
              <w:tabs>
                <w:tab w:val="left" w:pos="284"/>
              </w:tabs>
              <w:ind w:hanging="2"/>
              <w:jc w:val="center"/>
              <w:rPr>
                <w:rFonts w:ascii="Arial" w:eastAsia="Arial" w:hAnsi="Arial" w:cs="Arial"/>
                <w:kern w:val="2"/>
              </w:rPr>
            </w:pPr>
          </w:p>
        </w:tc>
      </w:tr>
      <w:tr w:rsidR="00FE7D74" w14:paraId="7C2BA3AB" w14:textId="77777777" w:rsidTr="00F50CC7">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6359D3A" w14:textId="77777777" w:rsidR="00FE7D74" w:rsidRDefault="00FE7D74" w:rsidP="00F50CC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DD6EE4" w14:textId="77777777" w:rsidR="00FE7D74" w:rsidRDefault="00FE7D74" w:rsidP="00F50CC7">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6F42334" w14:textId="77777777" w:rsidR="00FE7D74" w:rsidRDefault="00FE7D74" w:rsidP="00F50CC7">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EF75DD3" w14:textId="77777777" w:rsidR="00FE7D74" w:rsidRDefault="00FE7D74" w:rsidP="00F50CC7">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2D762FD" w14:textId="77777777" w:rsidR="00FE7D74" w:rsidRDefault="00FE7D74" w:rsidP="00F50CC7">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FD36C9" w14:textId="77777777" w:rsidR="00FE7D74" w:rsidRDefault="00FE7D74" w:rsidP="00F50CC7">
            <w:pPr>
              <w:tabs>
                <w:tab w:val="left" w:pos="284"/>
              </w:tabs>
              <w:ind w:hanging="2"/>
              <w:jc w:val="center"/>
              <w:rPr>
                <w:rFonts w:ascii="Arial" w:eastAsia="Arial" w:hAnsi="Arial" w:cs="Arial"/>
                <w:kern w:val="2"/>
              </w:rPr>
            </w:pPr>
          </w:p>
        </w:tc>
      </w:tr>
    </w:tbl>
    <w:p w14:paraId="3132D17B" w14:textId="77777777" w:rsidR="00FE7D74" w:rsidRDefault="00FE7D74" w:rsidP="00FE7D74">
      <w:pPr>
        <w:tabs>
          <w:tab w:val="left" w:pos="284"/>
        </w:tabs>
        <w:jc w:val="both"/>
        <w:rPr>
          <w:rFonts w:ascii="Arial" w:hAnsi="Arial" w:cs="Arial"/>
          <w:kern w:val="2"/>
        </w:rPr>
      </w:pPr>
    </w:p>
    <w:p w14:paraId="059B26FE" w14:textId="77777777" w:rsidR="00FE7D74" w:rsidRDefault="00FE7D74" w:rsidP="00FE7D74">
      <w:pPr>
        <w:tabs>
          <w:tab w:val="left" w:pos="284"/>
        </w:tabs>
        <w:jc w:val="both"/>
        <w:rPr>
          <w:rFonts w:ascii="Arial" w:hAnsi="Arial" w:cs="Arial"/>
        </w:rPr>
      </w:pPr>
    </w:p>
    <w:p w14:paraId="2C338071" w14:textId="77777777" w:rsidR="00FE7D74" w:rsidRDefault="00FE7D74" w:rsidP="00FE7D74">
      <w:pPr>
        <w:tabs>
          <w:tab w:val="left" w:pos="284"/>
        </w:tabs>
        <w:jc w:val="both"/>
        <w:rPr>
          <w:rFonts w:ascii="Arial" w:hAnsi="Arial" w:cs="Arial"/>
        </w:rPr>
      </w:pPr>
    </w:p>
    <w:p w14:paraId="4ED3424C" w14:textId="77777777" w:rsidR="00FE7D74" w:rsidRDefault="00FE7D74" w:rsidP="00FE7D74">
      <w:pPr>
        <w:tabs>
          <w:tab w:val="left" w:pos="284"/>
        </w:tabs>
        <w:jc w:val="both"/>
        <w:rPr>
          <w:rFonts w:ascii="Arial" w:hAnsi="Arial" w:cs="Arial"/>
        </w:rPr>
      </w:pPr>
    </w:p>
    <w:p w14:paraId="19A32FE2" w14:textId="77777777" w:rsidR="00FE7D74" w:rsidRDefault="00FE7D74" w:rsidP="00FE7D74">
      <w:pPr>
        <w:tabs>
          <w:tab w:val="left" w:pos="284"/>
        </w:tabs>
        <w:jc w:val="both"/>
        <w:rPr>
          <w:rFonts w:ascii="Arial" w:hAnsi="Arial" w:cs="Arial"/>
        </w:rPr>
      </w:pPr>
    </w:p>
    <w:p w14:paraId="2470B583" w14:textId="77777777" w:rsidR="00FE7D74" w:rsidRDefault="00FE7D74" w:rsidP="00FE7D74">
      <w:pPr>
        <w:pStyle w:val="Corpodetexto31"/>
        <w:tabs>
          <w:tab w:val="left" w:pos="284"/>
        </w:tabs>
        <w:rPr>
          <w:b/>
          <w:color w:val="auto"/>
        </w:rPr>
      </w:pPr>
      <w:r>
        <w:rPr>
          <w:b/>
          <w:color w:val="auto"/>
        </w:rPr>
        <w:t>DADOS BANCÁRIOS PARA FINS DE PAGAMENTO:</w:t>
      </w:r>
    </w:p>
    <w:p w14:paraId="12F03637" w14:textId="77777777" w:rsidR="00FE7D74" w:rsidRDefault="00FE7D74" w:rsidP="00FE7D74">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245C845E" w14:textId="77777777" w:rsidR="00FE7D74" w:rsidRDefault="00FE7D74" w:rsidP="00FE7D74">
      <w:pPr>
        <w:pStyle w:val="Corpodetexto31"/>
        <w:tabs>
          <w:tab w:val="left" w:pos="284"/>
        </w:tabs>
        <w:rPr>
          <w:color w:val="auto"/>
        </w:rPr>
      </w:pPr>
      <w:r>
        <w:rPr>
          <w:color w:val="auto"/>
        </w:rPr>
        <w:t>Nº da Agência:</w:t>
      </w:r>
      <w:r>
        <w:rPr>
          <w:color w:val="auto"/>
        </w:rPr>
        <w:tab/>
      </w:r>
      <w:r>
        <w:rPr>
          <w:color w:val="auto"/>
        </w:rPr>
        <w:tab/>
      </w:r>
      <w:r>
        <w:rPr>
          <w:color w:val="auto"/>
        </w:rPr>
        <w:tab/>
      </w:r>
    </w:p>
    <w:p w14:paraId="0C4EE052" w14:textId="77777777" w:rsidR="00FE7D74" w:rsidRDefault="00FE7D74" w:rsidP="00FE7D74">
      <w:pPr>
        <w:pStyle w:val="Corpodetexto31"/>
        <w:tabs>
          <w:tab w:val="left" w:pos="284"/>
        </w:tabs>
        <w:rPr>
          <w:b/>
          <w:color w:val="auto"/>
        </w:rPr>
      </w:pPr>
      <w:r>
        <w:rPr>
          <w:color w:val="auto"/>
        </w:rPr>
        <w:t>Nº Conta Corrente</w:t>
      </w:r>
    </w:p>
    <w:p w14:paraId="490058EB" w14:textId="77777777" w:rsidR="00FE7D74" w:rsidRDefault="00FE7D74" w:rsidP="00FE7D74">
      <w:pPr>
        <w:pStyle w:val="Corpodetexto31"/>
        <w:tabs>
          <w:tab w:val="left" w:pos="284"/>
        </w:tabs>
        <w:rPr>
          <w:b/>
          <w:color w:val="auto"/>
        </w:rPr>
      </w:pPr>
    </w:p>
    <w:p w14:paraId="2D6012E1" w14:textId="77777777" w:rsidR="00FE7D74" w:rsidRDefault="00FE7D74" w:rsidP="00FE7D74">
      <w:pPr>
        <w:pStyle w:val="Corpodetexto31"/>
        <w:tabs>
          <w:tab w:val="left" w:pos="284"/>
        </w:tabs>
        <w:rPr>
          <w:b/>
          <w:color w:val="auto"/>
        </w:rPr>
      </w:pPr>
    </w:p>
    <w:p w14:paraId="59C0FD9B" w14:textId="77777777" w:rsidR="00FE7D74" w:rsidRDefault="00FE7D74" w:rsidP="00FE7D74">
      <w:pPr>
        <w:pStyle w:val="Corpodetexto31"/>
        <w:tabs>
          <w:tab w:val="left" w:pos="284"/>
        </w:tabs>
        <w:rPr>
          <w:b/>
          <w:color w:val="auto"/>
        </w:rPr>
      </w:pPr>
    </w:p>
    <w:p w14:paraId="5BCE022B" w14:textId="77777777" w:rsidR="00FE7D74" w:rsidRDefault="00FE7D74" w:rsidP="00FE7D74">
      <w:pPr>
        <w:pStyle w:val="Corpodetexto31"/>
        <w:tabs>
          <w:tab w:val="left" w:pos="284"/>
        </w:tabs>
        <w:rPr>
          <w:b/>
          <w:color w:val="auto"/>
        </w:rPr>
      </w:pPr>
    </w:p>
    <w:p w14:paraId="093603D1" w14:textId="77777777" w:rsidR="00FE7D74" w:rsidRDefault="00FE7D74" w:rsidP="00FE7D74">
      <w:pPr>
        <w:pStyle w:val="Corpodetexto31"/>
        <w:tabs>
          <w:tab w:val="left" w:pos="284"/>
        </w:tabs>
        <w:rPr>
          <w:b/>
          <w:color w:val="auto"/>
        </w:rPr>
      </w:pPr>
    </w:p>
    <w:p w14:paraId="783D1462" w14:textId="77777777" w:rsidR="00FE7D74" w:rsidRDefault="00FE7D74" w:rsidP="00FE7D74">
      <w:pPr>
        <w:pStyle w:val="Corpodetexto31"/>
        <w:tabs>
          <w:tab w:val="left" w:pos="284"/>
        </w:tabs>
        <w:rPr>
          <w:color w:val="auto"/>
        </w:rPr>
      </w:pPr>
      <w:r>
        <w:rPr>
          <w:b/>
          <w:color w:val="auto"/>
        </w:rPr>
        <w:t>DADOS DO REPRESENTANTE LEGAL DA EMPRESA QUE ASSINARÁ, CONTRATO OU TERMO EQUIVALENTE</w:t>
      </w:r>
      <w:r>
        <w:rPr>
          <w:color w:val="auto"/>
        </w:rPr>
        <w:t>;</w:t>
      </w:r>
    </w:p>
    <w:p w14:paraId="5A43DAED" w14:textId="77777777" w:rsidR="00FE7D74" w:rsidRDefault="00FE7D74" w:rsidP="00FE7D74">
      <w:pPr>
        <w:tabs>
          <w:tab w:val="left" w:pos="284"/>
        </w:tabs>
        <w:jc w:val="both"/>
        <w:rPr>
          <w:rFonts w:ascii="Arial" w:hAnsi="Arial" w:cs="Arial"/>
        </w:rPr>
      </w:pPr>
      <w:r>
        <w:rPr>
          <w:rFonts w:ascii="Arial" w:hAnsi="Arial" w:cs="Arial"/>
        </w:rPr>
        <w:t>Nome:</w:t>
      </w:r>
    </w:p>
    <w:p w14:paraId="7832A284" w14:textId="77777777" w:rsidR="00FE7D74" w:rsidRDefault="00FE7D74" w:rsidP="00FE7D74">
      <w:pPr>
        <w:tabs>
          <w:tab w:val="left" w:pos="284"/>
        </w:tabs>
        <w:jc w:val="both"/>
        <w:rPr>
          <w:rFonts w:ascii="Arial" w:hAnsi="Arial" w:cs="Arial"/>
        </w:rPr>
      </w:pPr>
      <w:r>
        <w:rPr>
          <w:rFonts w:ascii="Arial" w:hAnsi="Arial" w:cs="Arial"/>
        </w:rPr>
        <w:t>CPF:</w:t>
      </w:r>
    </w:p>
    <w:p w14:paraId="49919BC9" w14:textId="77777777" w:rsidR="00FE7D74" w:rsidRDefault="00FE7D74" w:rsidP="00FE7D74">
      <w:pPr>
        <w:tabs>
          <w:tab w:val="left" w:pos="284"/>
        </w:tabs>
        <w:jc w:val="both"/>
        <w:rPr>
          <w:rFonts w:ascii="Arial" w:hAnsi="Arial" w:cs="Arial"/>
        </w:rPr>
      </w:pPr>
      <w:r>
        <w:rPr>
          <w:rFonts w:ascii="Arial" w:hAnsi="Arial" w:cs="Arial"/>
        </w:rPr>
        <w:t>RG:</w:t>
      </w:r>
    </w:p>
    <w:p w14:paraId="72125558" w14:textId="77777777" w:rsidR="00FE7D74" w:rsidRDefault="00FE7D74" w:rsidP="00FE7D74">
      <w:pPr>
        <w:tabs>
          <w:tab w:val="left" w:pos="284"/>
        </w:tabs>
        <w:jc w:val="both"/>
        <w:rPr>
          <w:rFonts w:ascii="Arial" w:hAnsi="Arial" w:cs="Arial"/>
        </w:rPr>
      </w:pPr>
      <w:r>
        <w:rPr>
          <w:rFonts w:ascii="Arial" w:hAnsi="Arial" w:cs="Arial"/>
        </w:rPr>
        <w:t>Nacionalidade:</w:t>
      </w:r>
    </w:p>
    <w:p w14:paraId="4460FD51" w14:textId="77777777" w:rsidR="00FE7D74" w:rsidRDefault="00FE7D74" w:rsidP="00FE7D74">
      <w:pPr>
        <w:tabs>
          <w:tab w:val="left" w:pos="284"/>
        </w:tabs>
        <w:jc w:val="both"/>
        <w:rPr>
          <w:rFonts w:ascii="Arial" w:hAnsi="Arial" w:cs="Arial"/>
        </w:rPr>
      </w:pPr>
      <w:r>
        <w:rPr>
          <w:rFonts w:ascii="Arial" w:hAnsi="Arial" w:cs="Arial"/>
        </w:rPr>
        <w:t>Estado Civil:</w:t>
      </w:r>
    </w:p>
    <w:p w14:paraId="57E2D914" w14:textId="77777777" w:rsidR="00FE7D74" w:rsidRDefault="00FE7D74" w:rsidP="00FE7D74">
      <w:pPr>
        <w:tabs>
          <w:tab w:val="left" w:pos="284"/>
        </w:tabs>
        <w:jc w:val="both"/>
        <w:rPr>
          <w:rFonts w:ascii="Arial" w:hAnsi="Arial" w:cs="Arial"/>
        </w:rPr>
      </w:pPr>
      <w:r>
        <w:rPr>
          <w:rFonts w:ascii="Arial" w:hAnsi="Arial" w:cs="Arial"/>
        </w:rPr>
        <w:t>Endereço residencial:</w:t>
      </w:r>
    </w:p>
    <w:p w14:paraId="34AEA723" w14:textId="77777777" w:rsidR="00FE7D74" w:rsidRDefault="00FE7D74" w:rsidP="00FE7D74">
      <w:pPr>
        <w:tabs>
          <w:tab w:val="left" w:pos="284"/>
        </w:tabs>
        <w:jc w:val="both"/>
        <w:rPr>
          <w:rFonts w:ascii="Arial" w:hAnsi="Arial" w:cs="Arial"/>
        </w:rPr>
      </w:pPr>
      <w:r>
        <w:rPr>
          <w:rFonts w:ascii="Arial" w:hAnsi="Arial" w:cs="Arial"/>
        </w:rPr>
        <w:t>Profissão:</w:t>
      </w:r>
    </w:p>
    <w:p w14:paraId="2B4EBF82" w14:textId="77777777" w:rsidR="00FE7D74" w:rsidRDefault="00FE7D74" w:rsidP="00FE7D74">
      <w:pPr>
        <w:tabs>
          <w:tab w:val="left" w:pos="284"/>
        </w:tabs>
        <w:jc w:val="both"/>
        <w:rPr>
          <w:rFonts w:ascii="Arial" w:hAnsi="Arial" w:cs="Arial"/>
        </w:rPr>
      </w:pPr>
      <w:r>
        <w:rPr>
          <w:rFonts w:ascii="Arial" w:hAnsi="Arial" w:cs="Arial"/>
        </w:rPr>
        <w:t>Cargo que ocupa na empresa:</w:t>
      </w:r>
    </w:p>
    <w:p w14:paraId="0715B73F" w14:textId="77777777" w:rsidR="00FE7D74" w:rsidRDefault="00FE7D74" w:rsidP="00FE7D74">
      <w:pPr>
        <w:tabs>
          <w:tab w:val="left" w:pos="284"/>
        </w:tabs>
        <w:ind w:left="142" w:firstLine="709"/>
        <w:jc w:val="both"/>
        <w:rPr>
          <w:rFonts w:ascii="Arial" w:hAnsi="Arial" w:cs="Arial"/>
        </w:rPr>
      </w:pPr>
    </w:p>
    <w:p w14:paraId="67239745" w14:textId="77777777" w:rsidR="00FE7D74" w:rsidRDefault="00FE7D74" w:rsidP="00FE7D74">
      <w:pPr>
        <w:tabs>
          <w:tab w:val="left" w:pos="284"/>
        </w:tabs>
        <w:ind w:left="142" w:firstLine="709"/>
        <w:jc w:val="both"/>
        <w:rPr>
          <w:rFonts w:ascii="Arial" w:hAnsi="Arial" w:cs="Arial"/>
        </w:rPr>
      </w:pPr>
    </w:p>
    <w:p w14:paraId="5B6F126C" w14:textId="77777777" w:rsidR="00FE7D74" w:rsidRDefault="00FE7D74" w:rsidP="00FE7D74">
      <w:pPr>
        <w:tabs>
          <w:tab w:val="left" w:pos="284"/>
        </w:tabs>
        <w:ind w:left="142" w:firstLine="709"/>
        <w:jc w:val="both"/>
        <w:rPr>
          <w:rFonts w:ascii="Arial" w:hAnsi="Arial" w:cs="Arial"/>
        </w:rPr>
      </w:pPr>
    </w:p>
    <w:p w14:paraId="4F22A9B3" w14:textId="77777777" w:rsidR="00FE7D74" w:rsidRDefault="00FE7D74" w:rsidP="00FE7D74">
      <w:pPr>
        <w:tabs>
          <w:tab w:val="left" w:pos="284"/>
        </w:tabs>
        <w:ind w:left="142" w:firstLine="709"/>
        <w:jc w:val="both"/>
        <w:rPr>
          <w:rFonts w:ascii="Arial" w:hAnsi="Arial" w:cs="Arial"/>
        </w:rPr>
      </w:pPr>
    </w:p>
    <w:p w14:paraId="7FD52A84" w14:textId="77777777" w:rsidR="00FE7D74" w:rsidRDefault="00FE7D74" w:rsidP="00FE7D74">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FCCF8C6" w14:textId="77777777" w:rsidR="00FE7D74" w:rsidRDefault="00FE7D74" w:rsidP="00FE7D74">
      <w:pPr>
        <w:tabs>
          <w:tab w:val="left" w:pos="284"/>
        </w:tabs>
        <w:jc w:val="both"/>
        <w:rPr>
          <w:rFonts w:ascii="Arial" w:hAnsi="Arial" w:cs="Arial"/>
        </w:rPr>
      </w:pPr>
    </w:p>
    <w:p w14:paraId="65709048" w14:textId="77777777" w:rsidR="00FE7D74" w:rsidRDefault="00FE7D74" w:rsidP="00FE7D74">
      <w:pPr>
        <w:tabs>
          <w:tab w:val="left" w:pos="284"/>
        </w:tabs>
        <w:jc w:val="both"/>
        <w:rPr>
          <w:rFonts w:ascii="Arial" w:hAnsi="Arial" w:cs="Arial"/>
        </w:rPr>
      </w:pPr>
    </w:p>
    <w:p w14:paraId="2A5BF785" w14:textId="77777777" w:rsidR="00FE7D74" w:rsidRDefault="00FE7D74" w:rsidP="00FE7D74">
      <w:pPr>
        <w:tabs>
          <w:tab w:val="left" w:pos="284"/>
        </w:tabs>
        <w:jc w:val="both"/>
        <w:rPr>
          <w:rFonts w:ascii="Arial" w:hAnsi="Arial" w:cs="Arial"/>
        </w:rPr>
      </w:pPr>
    </w:p>
    <w:p w14:paraId="2533693B" w14:textId="77777777" w:rsidR="00FE7D74" w:rsidRDefault="00FE7D74" w:rsidP="00FE7D74">
      <w:pPr>
        <w:tabs>
          <w:tab w:val="left" w:pos="284"/>
        </w:tabs>
        <w:jc w:val="center"/>
        <w:rPr>
          <w:rFonts w:ascii="Arial" w:hAnsi="Arial" w:cs="Arial"/>
        </w:rPr>
      </w:pPr>
      <w:r>
        <w:rPr>
          <w:rFonts w:ascii="Arial" w:hAnsi="Arial" w:cs="Arial"/>
        </w:rPr>
        <w:t>________________________________________</w:t>
      </w:r>
    </w:p>
    <w:p w14:paraId="4058D3F3" w14:textId="77777777" w:rsidR="00FE7D74" w:rsidRDefault="00FE7D74" w:rsidP="00FE7D74">
      <w:pPr>
        <w:tabs>
          <w:tab w:val="left" w:pos="284"/>
        </w:tabs>
        <w:jc w:val="center"/>
        <w:rPr>
          <w:rFonts w:ascii="Arial" w:hAnsi="Arial" w:cs="Arial"/>
        </w:rPr>
      </w:pPr>
      <w:r>
        <w:rPr>
          <w:rFonts w:ascii="Arial" w:hAnsi="Arial" w:cs="Arial"/>
        </w:rPr>
        <w:t>Assinatura e identificação do representante legal</w:t>
      </w:r>
    </w:p>
    <w:p w14:paraId="2AC7F11D" w14:textId="77777777" w:rsidR="00FE7D74" w:rsidRDefault="00FE7D74" w:rsidP="00FE7D74">
      <w:pPr>
        <w:pStyle w:val="Recuodecorpodetexto"/>
        <w:widowControl w:val="0"/>
        <w:tabs>
          <w:tab w:val="left" w:pos="284"/>
        </w:tabs>
        <w:overflowPunct/>
        <w:autoSpaceDE/>
        <w:autoSpaceDN w:val="0"/>
        <w:spacing w:line="240" w:lineRule="auto"/>
        <w:jc w:val="center"/>
        <w:rPr>
          <w:color w:val="auto"/>
          <w:sz w:val="20"/>
          <w:szCs w:val="20"/>
        </w:rPr>
      </w:pPr>
    </w:p>
    <w:p w14:paraId="5379A539" w14:textId="77777777" w:rsidR="00FE7D74" w:rsidRPr="00B3036E" w:rsidRDefault="00FE7D74" w:rsidP="00FE7D74">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 xml:space="preserve">ANEXO </w:t>
      </w:r>
      <w:r>
        <w:rPr>
          <w:b/>
          <w:sz w:val="20"/>
          <w:szCs w:val="20"/>
          <w:lang w:val="pt-BR"/>
        </w:rPr>
        <w:t>I</w:t>
      </w:r>
      <w:r w:rsidRPr="00B3036E">
        <w:rPr>
          <w:b/>
          <w:sz w:val="20"/>
          <w:szCs w:val="20"/>
        </w:rPr>
        <w:t>V</w:t>
      </w:r>
    </w:p>
    <w:p w14:paraId="065B3D34" w14:textId="77777777" w:rsidR="00172BC9" w:rsidRPr="00B3036E" w:rsidRDefault="00172BC9" w:rsidP="00172BC9">
      <w:pPr>
        <w:jc w:val="center"/>
        <w:rPr>
          <w:rFonts w:ascii="Arial" w:hAnsi="Arial" w:cs="Arial"/>
          <w:b/>
          <w:bCs/>
        </w:rPr>
      </w:pPr>
      <w:r w:rsidRPr="00B3036E">
        <w:rPr>
          <w:rFonts w:ascii="Arial" w:hAnsi="Arial" w:cs="Arial"/>
          <w:color w:val="000000"/>
        </w:rPr>
        <w:t>====================================================================================</w:t>
      </w:r>
    </w:p>
    <w:p w14:paraId="7547A591" w14:textId="77777777" w:rsidR="00172BC9" w:rsidRPr="00B3036E" w:rsidRDefault="00172BC9" w:rsidP="00172BC9">
      <w:pPr>
        <w:ind w:firstLine="284"/>
        <w:jc w:val="center"/>
        <w:rPr>
          <w:rFonts w:ascii="Arial" w:hAnsi="Arial" w:cs="Arial"/>
        </w:rPr>
      </w:pPr>
      <w:r w:rsidRPr="00B3036E">
        <w:rPr>
          <w:rFonts w:ascii="Arial" w:hAnsi="Arial" w:cs="Arial"/>
          <w:b/>
          <w:bCs/>
        </w:rPr>
        <w:t>MINUTA DA ATA DE REGISTRO DE PREÇOS</w:t>
      </w:r>
    </w:p>
    <w:p w14:paraId="58A795EC" w14:textId="77777777" w:rsidR="00172BC9" w:rsidRPr="00B3036E" w:rsidRDefault="00172BC9" w:rsidP="00172BC9">
      <w:pPr>
        <w:jc w:val="center"/>
        <w:rPr>
          <w:rFonts w:ascii="Arial" w:hAnsi="Arial" w:cs="Arial"/>
          <w:b/>
          <w:bCs/>
        </w:rPr>
      </w:pPr>
      <w:r w:rsidRPr="00B3036E">
        <w:rPr>
          <w:rFonts w:ascii="Arial" w:hAnsi="Arial" w:cs="Arial"/>
          <w:color w:val="000000"/>
        </w:rPr>
        <w:t>====================================================================================</w:t>
      </w:r>
    </w:p>
    <w:p w14:paraId="302F6E74" w14:textId="77777777" w:rsidR="00172BC9" w:rsidRDefault="00172BC9" w:rsidP="00172BC9">
      <w:pPr>
        <w:pStyle w:val="Corpodetexto"/>
        <w:ind w:firstLine="284"/>
        <w:rPr>
          <w:sz w:val="20"/>
          <w:szCs w:val="20"/>
          <w:lang w:val="pt-BR"/>
        </w:rPr>
      </w:pPr>
    </w:p>
    <w:p w14:paraId="26AD2B50" w14:textId="77777777" w:rsidR="00172BC9" w:rsidRDefault="00172BC9" w:rsidP="00172BC9">
      <w:pPr>
        <w:pStyle w:val="Corpodetexto"/>
        <w:ind w:firstLine="284"/>
        <w:rPr>
          <w:sz w:val="20"/>
          <w:szCs w:val="20"/>
          <w:lang w:val="pt-BR"/>
        </w:rPr>
      </w:pPr>
    </w:p>
    <w:p w14:paraId="5C63675D" w14:textId="77777777" w:rsidR="00172BC9" w:rsidRPr="001345A2" w:rsidRDefault="00172BC9" w:rsidP="00172BC9">
      <w:pPr>
        <w:pStyle w:val="Corpodetexto"/>
        <w:ind w:firstLine="284"/>
        <w:rPr>
          <w:sz w:val="20"/>
          <w:szCs w:val="20"/>
          <w:lang w:val="pt-BR"/>
        </w:rPr>
      </w:pPr>
    </w:p>
    <w:p w14:paraId="6C8149AD" w14:textId="77777777" w:rsidR="00172BC9" w:rsidRPr="00B3036E" w:rsidRDefault="00172BC9" w:rsidP="00172BC9">
      <w:pPr>
        <w:ind w:firstLine="284"/>
        <w:jc w:val="center"/>
        <w:rPr>
          <w:rFonts w:ascii="Arial" w:hAnsi="Arial" w:cs="Arial"/>
          <w:b/>
        </w:rPr>
      </w:pPr>
      <w:r w:rsidRPr="00B3036E">
        <w:rPr>
          <w:rFonts w:ascii="Arial" w:hAnsi="Arial" w:cs="Arial"/>
          <w:b/>
        </w:rPr>
        <w:t>ATA DE REGISTRO DE PREÇOS Nº __/____</w:t>
      </w:r>
    </w:p>
    <w:p w14:paraId="36F46B75" w14:textId="77777777" w:rsidR="00172BC9" w:rsidRPr="00B3036E" w:rsidRDefault="00172BC9" w:rsidP="00172BC9">
      <w:pPr>
        <w:ind w:firstLine="284"/>
        <w:jc w:val="center"/>
        <w:rPr>
          <w:rFonts w:ascii="Arial" w:hAnsi="Arial" w:cs="Arial"/>
          <w:b/>
        </w:rPr>
      </w:pPr>
    </w:p>
    <w:p w14:paraId="59CB39D9" w14:textId="77777777" w:rsidR="00172BC9" w:rsidRPr="00B3036E" w:rsidRDefault="00172BC9" w:rsidP="00172BC9">
      <w:pPr>
        <w:ind w:firstLine="284"/>
        <w:jc w:val="center"/>
        <w:rPr>
          <w:rFonts w:ascii="Arial" w:hAnsi="Arial" w:cs="Arial"/>
          <w:b/>
        </w:rPr>
      </w:pPr>
      <w:r w:rsidRPr="00B3036E">
        <w:rPr>
          <w:rFonts w:ascii="Arial" w:hAnsi="Arial" w:cs="Arial"/>
          <w:b/>
        </w:rPr>
        <w:t>PREGÃO ELETRÔNICO Nº ____/____</w:t>
      </w:r>
    </w:p>
    <w:p w14:paraId="64772B92" w14:textId="77777777" w:rsidR="00172BC9" w:rsidRPr="00B3036E" w:rsidRDefault="00172BC9" w:rsidP="00172BC9">
      <w:pPr>
        <w:ind w:firstLine="284"/>
        <w:jc w:val="center"/>
        <w:rPr>
          <w:rFonts w:ascii="Arial" w:hAnsi="Arial" w:cs="Arial"/>
          <w:b/>
        </w:rPr>
      </w:pPr>
    </w:p>
    <w:p w14:paraId="4ACF75E7" w14:textId="77777777" w:rsidR="00172BC9" w:rsidRPr="00B3036E" w:rsidRDefault="00172BC9" w:rsidP="00172BC9">
      <w:pPr>
        <w:ind w:firstLine="284"/>
        <w:jc w:val="center"/>
        <w:rPr>
          <w:rFonts w:ascii="Arial" w:hAnsi="Arial" w:cs="Arial"/>
          <w:b/>
        </w:rPr>
      </w:pPr>
      <w:r w:rsidRPr="00B3036E">
        <w:rPr>
          <w:rFonts w:ascii="Arial" w:hAnsi="Arial" w:cs="Arial"/>
          <w:b/>
        </w:rPr>
        <w:t>PROCESSO Nº ____/____</w:t>
      </w:r>
    </w:p>
    <w:p w14:paraId="13EAEE0C" w14:textId="77777777" w:rsidR="00172BC9" w:rsidRPr="00B3036E" w:rsidRDefault="00172BC9" w:rsidP="00172BC9">
      <w:pPr>
        <w:spacing w:before="240"/>
        <w:ind w:firstLine="284"/>
        <w:jc w:val="center"/>
        <w:rPr>
          <w:rFonts w:ascii="Arial" w:hAnsi="Arial" w:cs="Arial"/>
          <w:b/>
        </w:rPr>
      </w:pPr>
      <w:r w:rsidRPr="00B3036E">
        <w:rPr>
          <w:rFonts w:ascii="Arial" w:hAnsi="Arial" w:cs="Arial"/>
          <w:b/>
        </w:rPr>
        <w:t>VALIDADE: 12 (DOZE) MESES</w:t>
      </w:r>
    </w:p>
    <w:p w14:paraId="36BAEEA5" w14:textId="77777777" w:rsidR="00172BC9" w:rsidRPr="00B3036E" w:rsidRDefault="00172BC9" w:rsidP="00172BC9">
      <w:pPr>
        <w:spacing w:before="240"/>
        <w:ind w:firstLine="284"/>
        <w:jc w:val="center"/>
        <w:rPr>
          <w:rFonts w:ascii="Arial" w:hAnsi="Arial" w:cs="Arial"/>
          <w:b/>
        </w:rPr>
      </w:pPr>
    </w:p>
    <w:p w14:paraId="3C61F0D4" w14:textId="77777777" w:rsidR="00172BC9" w:rsidRPr="00B3036E" w:rsidRDefault="00172BC9" w:rsidP="00172BC9">
      <w:pPr>
        <w:spacing w:before="240"/>
        <w:ind w:firstLine="284"/>
        <w:jc w:val="center"/>
        <w:rPr>
          <w:rFonts w:ascii="Arial" w:hAnsi="Arial" w:cs="Arial"/>
          <w:b/>
        </w:rPr>
      </w:pPr>
    </w:p>
    <w:p w14:paraId="1460DA66" w14:textId="77777777" w:rsidR="00172BC9" w:rsidRPr="00B3036E" w:rsidRDefault="00172BC9" w:rsidP="00172BC9">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62A72550" w14:textId="77777777" w:rsidR="00172BC9" w:rsidRPr="00B3036E" w:rsidRDefault="00172BC9" w:rsidP="00172BC9">
      <w:pPr>
        <w:ind w:firstLine="284"/>
        <w:jc w:val="both"/>
        <w:rPr>
          <w:rFonts w:ascii="Arial" w:hAnsi="Arial" w:cs="Arial"/>
        </w:rPr>
      </w:pPr>
    </w:p>
    <w:p w14:paraId="414F58FC" w14:textId="77777777" w:rsidR="00172BC9" w:rsidRPr="00B3036E" w:rsidRDefault="00172BC9" w:rsidP="00172BC9">
      <w:pPr>
        <w:ind w:firstLine="284"/>
        <w:jc w:val="both"/>
        <w:rPr>
          <w:rFonts w:ascii="Arial" w:hAnsi="Arial" w:cs="Arial"/>
        </w:rPr>
      </w:pPr>
      <w:r w:rsidRPr="00B3036E">
        <w:rPr>
          <w:rFonts w:ascii="Arial" w:hAnsi="Arial" w:cs="Arial"/>
        </w:rPr>
        <w:t>Empresa classificada:</w:t>
      </w:r>
    </w:p>
    <w:p w14:paraId="1C159D1B" w14:textId="77777777" w:rsidR="00172BC9" w:rsidRPr="00B3036E" w:rsidRDefault="00172BC9" w:rsidP="00172BC9">
      <w:pPr>
        <w:ind w:firstLine="284"/>
        <w:jc w:val="both"/>
        <w:rPr>
          <w:rFonts w:ascii="Arial" w:hAnsi="Arial" w:cs="Arial"/>
        </w:rPr>
      </w:pPr>
      <w:r w:rsidRPr="00B3036E">
        <w:rPr>
          <w:rFonts w:ascii="Arial" w:hAnsi="Arial" w:cs="Arial"/>
        </w:rPr>
        <w:t>Endereço:</w:t>
      </w:r>
    </w:p>
    <w:p w14:paraId="0438DB52" w14:textId="77777777" w:rsidR="00172BC9" w:rsidRPr="00B3036E" w:rsidRDefault="00172BC9" w:rsidP="00172BC9">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14428958" w14:textId="77777777" w:rsidR="00172BC9" w:rsidRPr="00B3036E" w:rsidRDefault="00172BC9" w:rsidP="00172BC9">
      <w:pPr>
        <w:ind w:firstLine="284"/>
        <w:jc w:val="both"/>
        <w:rPr>
          <w:rFonts w:ascii="Arial" w:hAnsi="Arial" w:cs="Arial"/>
        </w:rPr>
      </w:pPr>
      <w:r w:rsidRPr="00B3036E">
        <w:rPr>
          <w:rFonts w:ascii="Arial" w:hAnsi="Arial" w:cs="Arial"/>
        </w:rPr>
        <w:t>CEP:</w:t>
      </w:r>
    </w:p>
    <w:p w14:paraId="579BC36B" w14:textId="77777777" w:rsidR="00172BC9" w:rsidRPr="00B3036E" w:rsidRDefault="00172BC9" w:rsidP="00172BC9">
      <w:pPr>
        <w:ind w:firstLine="284"/>
        <w:jc w:val="both"/>
        <w:rPr>
          <w:rFonts w:ascii="Arial" w:hAnsi="Arial" w:cs="Arial"/>
        </w:rPr>
      </w:pPr>
      <w:r w:rsidRPr="00B3036E">
        <w:rPr>
          <w:rFonts w:ascii="Arial" w:hAnsi="Arial" w:cs="Arial"/>
        </w:rPr>
        <w:t>Telefone:</w:t>
      </w:r>
    </w:p>
    <w:p w14:paraId="0DA4C088" w14:textId="77777777" w:rsidR="00172BC9" w:rsidRPr="00B3036E" w:rsidRDefault="00172BC9" w:rsidP="00172BC9">
      <w:pPr>
        <w:ind w:firstLine="284"/>
        <w:jc w:val="both"/>
        <w:rPr>
          <w:rFonts w:ascii="Arial" w:hAnsi="Arial" w:cs="Arial"/>
        </w:rPr>
      </w:pPr>
      <w:r w:rsidRPr="00B3036E">
        <w:rPr>
          <w:rFonts w:ascii="Arial" w:hAnsi="Arial" w:cs="Arial"/>
        </w:rPr>
        <w:t>E-mail:</w:t>
      </w:r>
    </w:p>
    <w:p w14:paraId="047AE106" w14:textId="77777777" w:rsidR="00172BC9" w:rsidRPr="00B3036E" w:rsidRDefault="00172BC9" w:rsidP="00172BC9">
      <w:pPr>
        <w:ind w:firstLine="284"/>
        <w:jc w:val="both"/>
        <w:rPr>
          <w:rFonts w:ascii="Arial" w:hAnsi="Arial" w:cs="Arial"/>
        </w:rPr>
      </w:pPr>
      <w:r w:rsidRPr="00B3036E">
        <w:rPr>
          <w:rFonts w:ascii="Arial" w:hAnsi="Arial" w:cs="Arial"/>
        </w:rPr>
        <w:t>Contato:</w:t>
      </w:r>
    </w:p>
    <w:p w14:paraId="79175ED2" w14:textId="77777777" w:rsidR="00172BC9" w:rsidRPr="00B3036E" w:rsidRDefault="00172BC9" w:rsidP="00172BC9">
      <w:pPr>
        <w:ind w:firstLine="284"/>
        <w:jc w:val="both"/>
        <w:rPr>
          <w:rFonts w:ascii="Arial" w:hAnsi="Arial" w:cs="Arial"/>
        </w:rPr>
      </w:pPr>
    </w:p>
    <w:p w14:paraId="109D8E9C" w14:textId="77777777" w:rsidR="00172BC9" w:rsidRPr="00B3036E" w:rsidRDefault="00172BC9" w:rsidP="00172BC9">
      <w:pPr>
        <w:ind w:firstLine="284"/>
        <w:jc w:val="both"/>
        <w:rPr>
          <w:rFonts w:ascii="Arial" w:hAnsi="Arial" w:cs="Arial"/>
        </w:rPr>
      </w:pPr>
    </w:p>
    <w:p w14:paraId="0774B4F1" w14:textId="77777777" w:rsidR="00172BC9" w:rsidRPr="00B3036E" w:rsidRDefault="00172BC9" w:rsidP="00172BC9">
      <w:pPr>
        <w:ind w:firstLine="284"/>
        <w:jc w:val="both"/>
        <w:rPr>
          <w:rFonts w:ascii="Arial" w:hAnsi="Arial" w:cs="Arial"/>
        </w:rPr>
      </w:pPr>
      <w:r w:rsidRPr="00B3036E">
        <w:rPr>
          <w:rFonts w:ascii="Arial" w:hAnsi="Arial" w:cs="Arial"/>
          <w:b/>
        </w:rPr>
        <w:t>CLAÚSULA 1ª – DO OBJETO</w:t>
      </w:r>
    </w:p>
    <w:p w14:paraId="234E32DB" w14:textId="77777777" w:rsidR="00172BC9" w:rsidRPr="00B3036E" w:rsidRDefault="00172BC9" w:rsidP="00172BC9">
      <w:pPr>
        <w:ind w:firstLine="284"/>
        <w:jc w:val="both"/>
        <w:rPr>
          <w:rFonts w:ascii="Arial" w:hAnsi="Arial" w:cs="Arial"/>
        </w:rPr>
      </w:pPr>
    </w:p>
    <w:p w14:paraId="0A01C2F8" w14:textId="77777777" w:rsidR="00172BC9" w:rsidRPr="00B3036E" w:rsidRDefault="00172BC9" w:rsidP="00172BC9">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00A15B8B" w14:textId="77777777" w:rsidR="00172BC9" w:rsidRPr="00B3036E" w:rsidRDefault="00172BC9" w:rsidP="00172BC9">
      <w:pPr>
        <w:ind w:firstLine="284"/>
        <w:jc w:val="both"/>
        <w:rPr>
          <w:rFonts w:ascii="Arial" w:hAnsi="Arial" w:cs="Arial"/>
        </w:rPr>
      </w:pPr>
    </w:p>
    <w:p w14:paraId="4941A6DB" w14:textId="77777777" w:rsidR="00172BC9" w:rsidRPr="00B3036E" w:rsidRDefault="00172BC9" w:rsidP="00172BC9">
      <w:pPr>
        <w:ind w:firstLine="284"/>
        <w:jc w:val="both"/>
        <w:rPr>
          <w:rFonts w:ascii="Arial" w:hAnsi="Arial" w:cs="Arial"/>
        </w:rPr>
      </w:pPr>
    </w:p>
    <w:p w14:paraId="76AB04B6" w14:textId="77777777" w:rsidR="00172BC9" w:rsidRPr="00B3036E" w:rsidRDefault="00172BC9" w:rsidP="00172BC9">
      <w:pPr>
        <w:ind w:firstLine="284"/>
        <w:jc w:val="both"/>
        <w:rPr>
          <w:rFonts w:ascii="Arial" w:hAnsi="Arial" w:cs="Arial"/>
          <w:b/>
        </w:rPr>
      </w:pPr>
      <w:r w:rsidRPr="00B3036E">
        <w:rPr>
          <w:rFonts w:ascii="Arial" w:hAnsi="Arial" w:cs="Arial"/>
          <w:b/>
        </w:rPr>
        <w:t>CLAÚSULA 2ª – DA VALIDADE DOS PREÇOS</w:t>
      </w:r>
    </w:p>
    <w:p w14:paraId="19E0A7AA" w14:textId="77777777" w:rsidR="00172BC9" w:rsidRPr="00B3036E" w:rsidRDefault="00172BC9" w:rsidP="00172BC9">
      <w:pPr>
        <w:ind w:firstLine="284"/>
        <w:jc w:val="both"/>
        <w:rPr>
          <w:rFonts w:ascii="Arial" w:hAnsi="Arial" w:cs="Arial"/>
          <w:b/>
        </w:rPr>
      </w:pPr>
    </w:p>
    <w:p w14:paraId="5A8CEDD0" w14:textId="08D24B2F" w:rsidR="00172BC9" w:rsidRPr="00B3036E" w:rsidRDefault="00172BC9" w:rsidP="00172BC9">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Pr>
          <w:rFonts w:ascii="Arial" w:hAnsi="Arial" w:cs="Arial"/>
        </w:rPr>
        <w:t xml:space="preserve">, </w:t>
      </w:r>
      <w:r w:rsidRPr="00172BC9">
        <w:rPr>
          <w:rFonts w:ascii="Arial" w:hAnsi="Arial" w:cs="Arial"/>
        </w:rPr>
        <w:t xml:space="preserve">podendo ser prorrogado, por igual </w:t>
      </w:r>
      <w:r w:rsidRPr="00A81D9D">
        <w:rPr>
          <w:rFonts w:ascii="Arial" w:hAnsi="Arial" w:cs="Arial"/>
        </w:rPr>
        <w:t>período, renovadas as quantidades, desde que comprovado o preço vantajoso, conforme previsto no artigo 84 da Lei 14.133, de 2021.</w:t>
      </w:r>
    </w:p>
    <w:p w14:paraId="6B8C2238" w14:textId="77777777" w:rsidR="00172BC9" w:rsidRPr="00B3036E" w:rsidRDefault="00172BC9" w:rsidP="00172BC9">
      <w:pPr>
        <w:ind w:firstLine="284"/>
        <w:jc w:val="both"/>
        <w:rPr>
          <w:rFonts w:ascii="Arial" w:hAnsi="Arial" w:cs="Arial"/>
        </w:rPr>
      </w:pPr>
    </w:p>
    <w:p w14:paraId="7A09C07E" w14:textId="77777777" w:rsidR="00172BC9" w:rsidRPr="00B3036E" w:rsidRDefault="00172BC9" w:rsidP="00172BC9">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32A8F3E" w14:textId="77777777" w:rsidR="00172BC9" w:rsidRPr="00B3036E" w:rsidRDefault="00172BC9" w:rsidP="00172BC9">
      <w:pPr>
        <w:ind w:firstLine="284"/>
        <w:jc w:val="both"/>
        <w:rPr>
          <w:rFonts w:ascii="Arial" w:hAnsi="Arial" w:cs="Arial"/>
        </w:rPr>
      </w:pPr>
    </w:p>
    <w:p w14:paraId="72C625E5" w14:textId="77777777" w:rsidR="00172BC9" w:rsidRPr="00B3036E" w:rsidRDefault="00172BC9" w:rsidP="00172BC9">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36A8C35E" w14:textId="77777777" w:rsidR="00172BC9" w:rsidRPr="00B3036E" w:rsidRDefault="00172BC9" w:rsidP="00172BC9">
      <w:pPr>
        <w:ind w:firstLine="284"/>
        <w:jc w:val="both"/>
        <w:rPr>
          <w:rFonts w:ascii="Arial" w:hAnsi="Arial" w:cs="Arial"/>
        </w:rPr>
      </w:pPr>
    </w:p>
    <w:p w14:paraId="035BCCB0" w14:textId="77777777" w:rsidR="00172BC9" w:rsidRPr="00B3036E" w:rsidRDefault="00172BC9" w:rsidP="00172BC9">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73C81FC0" w14:textId="77777777" w:rsidR="00172BC9" w:rsidRPr="00B3036E" w:rsidRDefault="00172BC9" w:rsidP="00172BC9">
      <w:pPr>
        <w:ind w:firstLine="284"/>
        <w:jc w:val="both"/>
        <w:rPr>
          <w:rFonts w:ascii="Arial" w:hAnsi="Arial" w:cs="Arial"/>
          <w:b/>
        </w:rPr>
      </w:pPr>
    </w:p>
    <w:p w14:paraId="5F770235" w14:textId="77777777" w:rsidR="00172BC9" w:rsidRPr="00B3036E" w:rsidRDefault="00172BC9" w:rsidP="00172BC9">
      <w:pPr>
        <w:ind w:firstLine="284"/>
        <w:jc w:val="both"/>
        <w:rPr>
          <w:rFonts w:ascii="Arial" w:hAnsi="Arial" w:cs="Arial"/>
          <w:b/>
        </w:rPr>
      </w:pPr>
    </w:p>
    <w:p w14:paraId="739C9606" w14:textId="77777777" w:rsidR="00172BC9" w:rsidRPr="00B3036E" w:rsidRDefault="00172BC9" w:rsidP="00172BC9">
      <w:pPr>
        <w:ind w:firstLine="284"/>
        <w:jc w:val="both"/>
        <w:rPr>
          <w:rFonts w:ascii="Arial" w:hAnsi="Arial" w:cs="Arial"/>
        </w:rPr>
      </w:pPr>
      <w:r w:rsidRPr="00B3036E">
        <w:rPr>
          <w:rFonts w:ascii="Arial" w:hAnsi="Arial" w:cs="Arial"/>
          <w:b/>
        </w:rPr>
        <w:t>CLAÚSULA 3ª – DA UTILIZAÇÃO DA ATA DE REGISTRO DE PREÇOS</w:t>
      </w:r>
    </w:p>
    <w:p w14:paraId="59345E29" w14:textId="77777777" w:rsidR="00172BC9" w:rsidRPr="00B3036E" w:rsidRDefault="00172BC9" w:rsidP="00172BC9">
      <w:pPr>
        <w:ind w:firstLine="284"/>
        <w:jc w:val="both"/>
        <w:rPr>
          <w:rFonts w:ascii="Arial" w:hAnsi="Arial" w:cs="Arial"/>
        </w:rPr>
      </w:pPr>
    </w:p>
    <w:p w14:paraId="490D4002" w14:textId="77777777" w:rsidR="00172BC9" w:rsidRPr="00B3036E" w:rsidRDefault="00172BC9" w:rsidP="00172BC9">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1C5D62E6" w14:textId="77777777" w:rsidR="00172BC9" w:rsidRPr="00B3036E" w:rsidRDefault="00172BC9" w:rsidP="00172BC9">
      <w:pPr>
        <w:ind w:firstLine="284"/>
        <w:jc w:val="both"/>
        <w:rPr>
          <w:rFonts w:ascii="Arial" w:hAnsi="Arial" w:cs="Arial"/>
        </w:rPr>
      </w:pPr>
    </w:p>
    <w:p w14:paraId="45A7C0AF" w14:textId="77777777" w:rsidR="00172BC9" w:rsidRPr="00B3036E" w:rsidRDefault="00172BC9" w:rsidP="00172BC9">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4F97DD14" w14:textId="77777777" w:rsidR="00172BC9" w:rsidRPr="00B3036E" w:rsidRDefault="00172BC9" w:rsidP="00172BC9">
      <w:pPr>
        <w:ind w:firstLine="284"/>
        <w:jc w:val="both"/>
        <w:rPr>
          <w:rFonts w:ascii="Arial" w:hAnsi="Arial" w:cs="Arial"/>
        </w:rPr>
      </w:pPr>
    </w:p>
    <w:p w14:paraId="10092A80" w14:textId="77777777" w:rsidR="00172BC9" w:rsidRPr="00B3036E" w:rsidRDefault="00172BC9" w:rsidP="00172BC9">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AB028FF" w14:textId="77777777" w:rsidR="00172BC9" w:rsidRPr="00B3036E" w:rsidRDefault="00172BC9" w:rsidP="00172BC9">
      <w:pPr>
        <w:ind w:firstLine="284"/>
        <w:jc w:val="both"/>
        <w:rPr>
          <w:rFonts w:ascii="Arial" w:hAnsi="Arial" w:cs="Arial"/>
        </w:rPr>
      </w:pPr>
    </w:p>
    <w:p w14:paraId="632196D3" w14:textId="77777777" w:rsidR="00172BC9" w:rsidRPr="00B3036E" w:rsidRDefault="00172BC9" w:rsidP="00172BC9">
      <w:pPr>
        <w:ind w:firstLine="284"/>
        <w:jc w:val="both"/>
        <w:rPr>
          <w:rFonts w:ascii="Arial" w:hAnsi="Arial" w:cs="Arial"/>
        </w:rPr>
      </w:pPr>
    </w:p>
    <w:p w14:paraId="1AA414D7" w14:textId="77777777" w:rsidR="00172BC9" w:rsidRPr="00B3036E" w:rsidRDefault="00172BC9" w:rsidP="00172BC9">
      <w:pPr>
        <w:ind w:firstLine="284"/>
        <w:jc w:val="both"/>
        <w:rPr>
          <w:rFonts w:ascii="Arial" w:hAnsi="Arial" w:cs="Arial"/>
          <w:b/>
        </w:rPr>
      </w:pPr>
      <w:r w:rsidRPr="00B3036E">
        <w:rPr>
          <w:rFonts w:ascii="Arial" w:hAnsi="Arial" w:cs="Arial"/>
          <w:b/>
        </w:rPr>
        <w:t>CLAÚSULA 4ª – DO LOCAL E PRAZO DE ENTREGA</w:t>
      </w:r>
    </w:p>
    <w:p w14:paraId="23C03D12" w14:textId="77777777" w:rsidR="00172BC9" w:rsidRPr="00B3036E" w:rsidRDefault="00172BC9" w:rsidP="00172BC9">
      <w:pPr>
        <w:ind w:firstLine="284"/>
        <w:jc w:val="both"/>
        <w:rPr>
          <w:rFonts w:ascii="Arial" w:hAnsi="Arial" w:cs="Arial"/>
          <w:b/>
        </w:rPr>
      </w:pPr>
    </w:p>
    <w:p w14:paraId="20F3A186" w14:textId="77777777" w:rsidR="00172BC9" w:rsidRPr="00B3036E" w:rsidRDefault="00172BC9" w:rsidP="00172BC9">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D885E2F" w14:textId="77777777" w:rsidR="00172BC9" w:rsidRPr="00B3036E" w:rsidRDefault="00172BC9" w:rsidP="00172BC9">
      <w:pPr>
        <w:ind w:firstLine="284"/>
        <w:jc w:val="both"/>
        <w:rPr>
          <w:rFonts w:ascii="Arial" w:hAnsi="Arial" w:cs="Arial"/>
        </w:rPr>
      </w:pPr>
    </w:p>
    <w:p w14:paraId="3391F602" w14:textId="77777777" w:rsidR="00172BC9" w:rsidRPr="00B3036E" w:rsidRDefault="00172BC9" w:rsidP="00172BC9">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19788C4" w14:textId="77777777" w:rsidR="00172BC9" w:rsidRPr="00B3036E" w:rsidRDefault="00172BC9" w:rsidP="00172BC9">
      <w:pPr>
        <w:ind w:firstLine="284"/>
        <w:jc w:val="both"/>
        <w:rPr>
          <w:rFonts w:ascii="Arial" w:hAnsi="Arial" w:cs="Arial"/>
        </w:rPr>
      </w:pPr>
    </w:p>
    <w:p w14:paraId="2D66791B" w14:textId="77777777" w:rsidR="00172BC9" w:rsidRPr="00B3036E" w:rsidRDefault="00172BC9" w:rsidP="00172BC9">
      <w:pPr>
        <w:ind w:firstLine="284"/>
        <w:jc w:val="both"/>
        <w:rPr>
          <w:rFonts w:ascii="Arial" w:hAnsi="Arial" w:cs="Arial"/>
        </w:rPr>
      </w:pPr>
    </w:p>
    <w:p w14:paraId="4F40D999" w14:textId="77777777" w:rsidR="00172BC9" w:rsidRPr="00B3036E" w:rsidRDefault="00172BC9" w:rsidP="00172BC9">
      <w:pPr>
        <w:ind w:firstLine="284"/>
        <w:jc w:val="both"/>
        <w:rPr>
          <w:rFonts w:ascii="Arial" w:hAnsi="Arial" w:cs="Arial"/>
        </w:rPr>
      </w:pPr>
      <w:r w:rsidRPr="00B3036E">
        <w:rPr>
          <w:rFonts w:ascii="Arial" w:hAnsi="Arial" w:cs="Arial"/>
          <w:b/>
        </w:rPr>
        <w:t>CLAÚSULA 5ª – DAS OBRIGAÇÕES</w:t>
      </w:r>
    </w:p>
    <w:p w14:paraId="05E8B14B" w14:textId="77777777" w:rsidR="00172BC9" w:rsidRPr="00B3036E" w:rsidRDefault="00172BC9" w:rsidP="00172BC9">
      <w:pPr>
        <w:ind w:firstLine="284"/>
        <w:jc w:val="both"/>
        <w:rPr>
          <w:rFonts w:ascii="Arial" w:hAnsi="Arial" w:cs="Arial"/>
        </w:rPr>
      </w:pPr>
    </w:p>
    <w:p w14:paraId="4AE638DA" w14:textId="77777777" w:rsidR="00172BC9" w:rsidRPr="00B3036E" w:rsidRDefault="00172BC9" w:rsidP="00172BC9">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7D1FDC48" w14:textId="77777777" w:rsidR="00172BC9" w:rsidRPr="00B3036E" w:rsidRDefault="00172BC9" w:rsidP="00172BC9">
      <w:pPr>
        <w:ind w:firstLine="284"/>
        <w:jc w:val="both"/>
        <w:rPr>
          <w:rFonts w:ascii="Arial" w:hAnsi="Arial" w:cs="Arial"/>
        </w:rPr>
      </w:pPr>
    </w:p>
    <w:p w14:paraId="4A52B53C" w14:textId="77777777" w:rsidR="00172BC9" w:rsidRPr="00B3036E" w:rsidRDefault="00172BC9" w:rsidP="00172BC9">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1FF9B08" w14:textId="77777777" w:rsidR="00172BC9" w:rsidRPr="00B3036E" w:rsidRDefault="00172BC9" w:rsidP="00172BC9">
      <w:pPr>
        <w:ind w:firstLine="284"/>
        <w:jc w:val="both"/>
        <w:rPr>
          <w:rFonts w:ascii="Arial" w:hAnsi="Arial" w:cs="Arial"/>
        </w:rPr>
      </w:pPr>
    </w:p>
    <w:p w14:paraId="25EB72C0" w14:textId="77777777" w:rsidR="00172BC9" w:rsidRPr="00B3036E" w:rsidRDefault="00172BC9" w:rsidP="00172BC9">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549DF85B" w14:textId="77777777" w:rsidR="00172BC9" w:rsidRPr="00B3036E" w:rsidRDefault="00172BC9" w:rsidP="00172BC9">
      <w:pPr>
        <w:ind w:firstLine="284"/>
        <w:jc w:val="both"/>
        <w:rPr>
          <w:rFonts w:ascii="Arial" w:hAnsi="Arial" w:cs="Arial"/>
        </w:rPr>
      </w:pPr>
    </w:p>
    <w:p w14:paraId="4B4D9546" w14:textId="77777777" w:rsidR="00172BC9" w:rsidRPr="00B3036E" w:rsidRDefault="00172BC9" w:rsidP="00172BC9">
      <w:pPr>
        <w:ind w:firstLine="284"/>
        <w:jc w:val="both"/>
        <w:rPr>
          <w:rFonts w:ascii="Arial" w:hAnsi="Arial" w:cs="Arial"/>
        </w:rPr>
      </w:pPr>
    </w:p>
    <w:p w14:paraId="7A646C94" w14:textId="77777777" w:rsidR="00172BC9" w:rsidRPr="00B3036E" w:rsidRDefault="00172BC9" w:rsidP="00172BC9">
      <w:pPr>
        <w:ind w:firstLine="284"/>
        <w:jc w:val="both"/>
        <w:rPr>
          <w:rFonts w:ascii="Arial" w:hAnsi="Arial" w:cs="Arial"/>
          <w:b/>
        </w:rPr>
      </w:pPr>
      <w:r w:rsidRPr="00B3036E">
        <w:rPr>
          <w:rFonts w:ascii="Arial" w:hAnsi="Arial" w:cs="Arial"/>
          <w:b/>
        </w:rPr>
        <w:t>CLAÚSULA 6ª – DO PAGAMENTO</w:t>
      </w:r>
    </w:p>
    <w:p w14:paraId="79A654E9" w14:textId="77777777" w:rsidR="00172BC9" w:rsidRPr="00B3036E" w:rsidRDefault="00172BC9" w:rsidP="00172BC9">
      <w:pPr>
        <w:ind w:firstLine="284"/>
        <w:jc w:val="both"/>
        <w:rPr>
          <w:rFonts w:ascii="Arial" w:hAnsi="Arial" w:cs="Arial"/>
          <w:b/>
        </w:rPr>
      </w:pPr>
    </w:p>
    <w:p w14:paraId="7D146541" w14:textId="77777777" w:rsidR="00172BC9" w:rsidRPr="00B3036E" w:rsidRDefault="00172BC9" w:rsidP="00172BC9">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Pr="007B49EB">
        <w:rPr>
          <w:rFonts w:ascii="Arial" w:hAnsi="Arial" w:cs="Arial"/>
        </w:rPr>
        <w:t>O pagamento será efetuado em até 15 (quinze) dias úteis, conforme Decreto Municipal nº 17.640, de 30 de outubro de 2018</w:t>
      </w:r>
      <w:r w:rsidRPr="008F57DC">
        <w:rPr>
          <w:rFonts w:ascii="Arial" w:hAnsi="Arial" w:cs="Arial"/>
        </w:rPr>
        <w:t>.</w:t>
      </w:r>
    </w:p>
    <w:p w14:paraId="127D5D23" w14:textId="77777777" w:rsidR="00172BC9" w:rsidRPr="00B3036E" w:rsidRDefault="00172BC9" w:rsidP="00172BC9">
      <w:pPr>
        <w:ind w:firstLine="284"/>
        <w:jc w:val="both"/>
        <w:rPr>
          <w:rFonts w:ascii="Arial" w:hAnsi="Arial" w:cs="Arial"/>
        </w:rPr>
      </w:pPr>
    </w:p>
    <w:p w14:paraId="6E6AB831" w14:textId="77777777" w:rsidR="00172BC9" w:rsidRPr="00B3036E" w:rsidRDefault="00172BC9" w:rsidP="00172BC9">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0F291DA6" w14:textId="77777777" w:rsidR="00172BC9" w:rsidRPr="00B3036E" w:rsidRDefault="00172BC9" w:rsidP="00172BC9">
      <w:pPr>
        <w:ind w:firstLine="284"/>
        <w:jc w:val="both"/>
        <w:rPr>
          <w:rFonts w:ascii="Arial" w:hAnsi="Arial" w:cs="Arial"/>
        </w:rPr>
      </w:pPr>
    </w:p>
    <w:p w14:paraId="376327DF" w14:textId="77777777" w:rsidR="00172BC9" w:rsidRPr="00B3036E" w:rsidRDefault="00172BC9" w:rsidP="00172BC9">
      <w:pPr>
        <w:ind w:firstLine="284"/>
        <w:jc w:val="both"/>
        <w:rPr>
          <w:rFonts w:ascii="Arial" w:hAnsi="Arial" w:cs="Arial"/>
        </w:rPr>
      </w:pPr>
    </w:p>
    <w:p w14:paraId="71FD632F" w14:textId="77777777" w:rsidR="00172BC9" w:rsidRPr="00B3036E" w:rsidRDefault="00172BC9" w:rsidP="00172BC9">
      <w:pPr>
        <w:ind w:firstLine="284"/>
        <w:jc w:val="both"/>
        <w:rPr>
          <w:rFonts w:ascii="Arial" w:hAnsi="Arial" w:cs="Arial"/>
          <w:b/>
        </w:rPr>
      </w:pPr>
      <w:r w:rsidRPr="00B3036E">
        <w:rPr>
          <w:rFonts w:ascii="Arial" w:hAnsi="Arial" w:cs="Arial"/>
          <w:b/>
        </w:rPr>
        <w:t>CLAÚSULA 7ª – DO REAJUSTAMENTO DE PREÇOS</w:t>
      </w:r>
    </w:p>
    <w:p w14:paraId="20D305BA" w14:textId="77777777" w:rsidR="00172BC9" w:rsidRPr="00B3036E" w:rsidRDefault="00172BC9" w:rsidP="00172BC9">
      <w:pPr>
        <w:ind w:firstLine="284"/>
        <w:jc w:val="both"/>
        <w:rPr>
          <w:rFonts w:ascii="Arial" w:hAnsi="Arial" w:cs="Arial"/>
          <w:b/>
        </w:rPr>
      </w:pPr>
    </w:p>
    <w:p w14:paraId="5A8F6997" w14:textId="77777777" w:rsidR="00172BC9" w:rsidRPr="00B3036E" w:rsidRDefault="00172BC9" w:rsidP="00172BC9">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AD2A876" w14:textId="77777777" w:rsidR="00172BC9" w:rsidRPr="00B3036E" w:rsidRDefault="00172BC9" w:rsidP="00172BC9">
      <w:pPr>
        <w:ind w:firstLine="284"/>
        <w:jc w:val="both"/>
        <w:rPr>
          <w:rFonts w:ascii="Arial" w:hAnsi="Arial" w:cs="Arial"/>
        </w:rPr>
      </w:pPr>
    </w:p>
    <w:p w14:paraId="0E959235" w14:textId="77777777" w:rsidR="00172BC9" w:rsidRPr="00B3036E" w:rsidRDefault="00172BC9" w:rsidP="00172BC9">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1B16BED8" w14:textId="77777777" w:rsidR="00172BC9" w:rsidRPr="00B3036E" w:rsidRDefault="00172BC9" w:rsidP="00172BC9">
      <w:pPr>
        <w:ind w:firstLine="284"/>
        <w:jc w:val="both"/>
        <w:rPr>
          <w:rFonts w:ascii="Arial" w:hAnsi="Arial" w:cs="Arial"/>
        </w:rPr>
      </w:pPr>
    </w:p>
    <w:p w14:paraId="52A411CD" w14:textId="77777777" w:rsidR="00172BC9" w:rsidRPr="00B3036E" w:rsidRDefault="00172BC9" w:rsidP="00172BC9">
      <w:pPr>
        <w:ind w:firstLine="284"/>
        <w:jc w:val="both"/>
        <w:rPr>
          <w:rFonts w:ascii="Arial" w:hAnsi="Arial" w:cs="Arial"/>
        </w:rPr>
      </w:pPr>
    </w:p>
    <w:p w14:paraId="7B4BBB30" w14:textId="77777777" w:rsidR="00172BC9" w:rsidRPr="00B3036E" w:rsidRDefault="00172BC9" w:rsidP="00172BC9">
      <w:pPr>
        <w:ind w:firstLine="284"/>
        <w:jc w:val="both"/>
        <w:rPr>
          <w:rFonts w:ascii="Arial" w:hAnsi="Arial" w:cs="Arial"/>
          <w:b/>
        </w:rPr>
      </w:pPr>
      <w:r w:rsidRPr="00B3036E">
        <w:rPr>
          <w:rFonts w:ascii="Arial" w:hAnsi="Arial" w:cs="Arial"/>
          <w:b/>
        </w:rPr>
        <w:t>CLAÚSULA 8ª – DO CANCELAMENTO DA ATA DE REGISTRO DE PREÇOS</w:t>
      </w:r>
    </w:p>
    <w:p w14:paraId="235918D9" w14:textId="77777777" w:rsidR="00172BC9" w:rsidRPr="00B3036E" w:rsidRDefault="00172BC9" w:rsidP="00172BC9">
      <w:pPr>
        <w:ind w:firstLine="284"/>
        <w:jc w:val="both"/>
        <w:rPr>
          <w:rFonts w:ascii="Arial" w:hAnsi="Arial" w:cs="Arial"/>
          <w:b/>
        </w:rPr>
      </w:pPr>
    </w:p>
    <w:p w14:paraId="2C1B12C7" w14:textId="77777777" w:rsidR="00172BC9" w:rsidRPr="00B3036E" w:rsidRDefault="00172BC9" w:rsidP="00172BC9">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25AC1CE2" w14:textId="77777777" w:rsidR="00172BC9" w:rsidRPr="00B3036E" w:rsidRDefault="00172BC9" w:rsidP="00172BC9">
      <w:pPr>
        <w:ind w:firstLine="284"/>
        <w:jc w:val="both"/>
        <w:rPr>
          <w:rFonts w:ascii="Arial" w:hAnsi="Arial" w:cs="Arial"/>
        </w:rPr>
      </w:pPr>
    </w:p>
    <w:p w14:paraId="56DCD39B" w14:textId="77777777" w:rsidR="00172BC9" w:rsidRPr="00B3036E" w:rsidRDefault="00172BC9" w:rsidP="00172BC9">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70AEC26A" w14:textId="77777777" w:rsidR="00172BC9" w:rsidRPr="00B3036E" w:rsidRDefault="00172BC9" w:rsidP="00172BC9">
      <w:pPr>
        <w:ind w:firstLine="284"/>
        <w:jc w:val="both"/>
        <w:rPr>
          <w:rFonts w:ascii="Arial" w:hAnsi="Arial" w:cs="Arial"/>
        </w:rPr>
      </w:pPr>
    </w:p>
    <w:p w14:paraId="7B6545EE" w14:textId="77777777" w:rsidR="00172BC9" w:rsidRPr="00B3036E" w:rsidRDefault="00172BC9" w:rsidP="00172BC9">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7738AB2D" w14:textId="77777777" w:rsidR="00172BC9" w:rsidRPr="00B3036E" w:rsidRDefault="00172BC9" w:rsidP="00172BC9">
      <w:pPr>
        <w:ind w:firstLine="284"/>
        <w:jc w:val="both"/>
        <w:rPr>
          <w:rFonts w:ascii="Arial" w:hAnsi="Arial" w:cs="Arial"/>
        </w:rPr>
      </w:pPr>
    </w:p>
    <w:p w14:paraId="540BD6F5" w14:textId="77777777" w:rsidR="00172BC9" w:rsidRPr="00B3036E" w:rsidRDefault="00172BC9" w:rsidP="00172BC9">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5424759" w14:textId="77777777" w:rsidR="00172BC9" w:rsidRPr="00B3036E" w:rsidRDefault="00172BC9" w:rsidP="00172BC9">
      <w:pPr>
        <w:ind w:firstLine="284"/>
        <w:jc w:val="both"/>
        <w:rPr>
          <w:rFonts w:ascii="Arial" w:hAnsi="Arial" w:cs="Arial"/>
        </w:rPr>
      </w:pPr>
    </w:p>
    <w:p w14:paraId="3AB81313" w14:textId="77777777" w:rsidR="00172BC9" w:rsidRPr="00B3036E" w:rsidRDefault="00172BC9" w:rsidP="00172BC9">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42C08F67" w14:textId="77777777" w:rsidR="00172BC9" w:rsidRPr="00B3036E" w:rsidRDefault="00172BC9" w:rsidP="00172BC9">
      <w:pPr>
        <w:ind w:firstLine="284"/>
        <w:jc w:val="both"/>
        <w:rPr>
          <w:rFonts w:ascii="Arial" w:hAnsi="Arial" w:cs="Arial"/>
        </w:rPr>
      </w:pPr>
    </w:p>
    <w:p w14:paraId="704A318A" w14:textId="77777777" w:rsidR="00172BC9" w:rsidRPr="00B3036E" w:rsidRDefault="00172BC9" w:rsidP="00172BC9">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95B7424" w14:textId="77777777" w:rsidR="00172BC9" w:rsidRPr="00B3036E" w:rsidRDefault="00172BC9" w:rsidP="00172BC9">
      <w:pPr>
        <w:ind w:firstLine="284"/>
        <w:jc w:val="both"/>
        <w:rPr>
          <w:rFonts w:ascii="Arial" w:hAnsi="Arial" w:cs="Arial"/>
        </w:rPr>
      </w:pPr>
    </w:p>
    <w:p w14:paraId="74837067" w14:textId="77777777" w:rsidR="00172BC9" w:rsidRPr="00B3036E" w:rsidRDefault="00172BC9" w:rsidP="00172BC9">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717C0BC3" w14:textId="77777777" w:rsidR="00172BC9" w:rsidRPr="00B3036E" w:rsidRDefault="00172BC9" w:rsidP="00172BC9">
      <w:pPr>
        <w:ind w:firstLine="284"/>
        <w:jc w:val="both"/>
        <w:rPr>
          <w:rFonts w:ascii="Arial" w:eastAsia="Arial" w:hAnsi="Arial" w:cs="Arial"/>
        </w:rPr>
      </w:pPr>
    </w:p>
    <w:p w14:paraId="3EDC2ADB" w14:textId="77777777" w:rsidR="00172BC9" w:rsidRPr="00B3036E" w:rsidRDefault="00172BC9" w:rsidP="00172BC9">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1F64E682" w14:textId="77777777" w:rsidR="00172BC9" w:rsidRPr="00B3036E" w:rsidRDefault="00172BC9" w:rsidP="00172BC9">
      <w:pPr>
        <w:ind w:firstLine="284"/>
        <w:jc w:val="both"/>
        <w:rPr>
          <w:rFonts w:ascii="Arial" w:hAnsi="Arial" w:cs="Arial"/>
        </w:rPr>
      </w:pPr>
    </w:p>
    <w:p w14:paraId="7CEBBF9F" w14:textId="77777777" w:rsidR="00172BC9" w:rsidRPr="00B3036E" w:rsidRDefault="00172BC9" w:rsidP="00172BC9">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7B233204" w14:textId="77777777" w:rsidR="00172BC9" w:rsidRPr="00B3036E" w:rsidRDefault="00172BC9" w:rsidP="00172BC9">
      <w:pPr>
        <w:ind w:firstLine="284"/>
        <w:jc w:val="both"/>
        <w:rPr>
          <w:rFonts w:ascii="Arial" w:hAnsi="Arial" w:cs="Arial"/>
        </w:rPr>
      </w:pPr>
    </w:p>
    <w:p w14:paraId="1042BC04" w14:textId="77777777" w:rsidR="00172BC9" w:rsidRPr="00B3036E" w:rsidRDefault="00172BC9" w:rsidP="00172BC9">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B33A2F8" w14:textId="77777777" w:rsidR="00172BC9" w:rsidRPr="00B3036E" w:rsidRDefault="00172BC9" w:rsidP="00172BC9">
      <w:pPr>
        <w:ind w:firstLine="284"/>
        <w:jc w:val="both"/>
        <w:rPr>
          <w:rFonts w:ascii="Arial" w:hAnsi="Arial" w:cs="Arial"/>
        </w:rPr>
      </w:pPr>
    </w:p>
    <w:p w14:paraId="36FFE2CE" w14:textId="77777777" w:rsidR="00172BC9" w:rsidRPr="00B3036E" w:rsidRDefault="00172BC9" w:rsidP="00172BC9">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11ACC318" w14:textId="77777777" w:rsidR="00172BC9" w:rsidRPr="00B3036E" w:rsidRDefault="00172BC9" w:rsidP="00172BC9">
      <w:pPr>
        <w:ind w:firstLine="284"/>
        <w:jc w:val="both"/>
        <w:rPr>
          <w:rFonts w:ascii="Arial" w:hAnsi="Arial" w:cs="Arial"/>
        </w:rPr>
      </w:pPr>
    </w:p>
    <w:p w14:paraId="2BC5236C" w14:textId="77777777" w:rsidR="00172BC9" w:rsidRPr="00B3036E" w:rsidRDefault="00172BC9" w:rsidP="00172BC9">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44ECA673" w14:textId="77777777" w:rsidR="00172BC9" w:rsidRPr="00B3036E" w:rsidRDefault="00172BC9" w:rsidP="00172BC9">
      <w:pPr>
        <w:ind w:firstLine="284"/>
        <w:jc w:val="both"/>
        <w:rPr>
          <w:rFonts w:ascii="Arial" w:hAnsi="Arial" w:cs="Arial"/>
        </w:rPr>
      </w:pPr>
    </w:p>
    <w:p w14:paraId="45BA56CE" w14:textId="77777777" w:rsidR="00172BC9" w:rsidRPr="00B3036E" w:rsidRDefault="00172BC9" w:rsidP="00172BC9">
      <w:pPr>
        <w:ind w:firstLine="284"/>
        <w:jc w:val="both"/>
        <w:rPr>
          <w:rFonts w:ascii="Arial" w:hAnsi="Arial" w:cs="Arial"/>
        </w:rPr>
      </w:pPr>
    </w:p>
    <w:p w14:paraId="18A0EC30" w14:textId="77777777" w:rsidR="00172BC9" w:rsidRPr="00B3036E" w:rsidRDefault="00172BC9" w:rsidP="00172BC9">
      <w:pPr>
        <w:ind w:firstLine="284"/>
        <w:jc w:val="both"/>
        <w:rPr>
          <w:rFonts w:ascii="Arial" w:hAnsi="Arial" w:cs="Arial"/>
          <w:b/>
        </w:rPr>
      </w:pPr>
      <w:r w:rsidRPr="00B3036E">
        <w:rPr>
          <w:rFonts w:ascii="Arial" w:hAnsi="Arial" w:cs="Arial"/>
          <w:b/>
        </w:rPr>
        <w:t>CLAÚSULA 9ª – DA AUTORIZAÇÃO DA AQUISIÇÃO E EMISSÃO DAS ORDENS DE FORNECIMENTO.</w:t>
      </w:r>
    </w:p>
    <w:p w14:paraId="7091AE9F" w14:textId="77777777" w:rsidR="00172BC9" w:rsidRPr="00B3036E" w:rsidRDefault="00172BC9" w:rsidP="00172BC9">
      <w:pPr>
        <w:ind w:firstLine="284"/>
        <w:jc w:val="both"/>
        <w:rPr>
          <w:rFonts w:ascii="Arial" w:hAnsi="Arial" w:cs="Arial"/>
          <w:b/>
        </w:rPr>
      </w:pPr>
    </w:p>
    <w:p w14:paraId="1FE50B04" w14:textId="77777777" w:rsidR="00172BC9" w:rsidRPr="00B3036E" w:rsidRDefault="00172BC9" w:rsidP="00172BC9">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30E458AB" w14:textId="77777777" w:rsidR="00172BC9" w:rsidRPr="00B3036E" w:rsidRDefault="00172BC9" w:rsidP="00172BC9">
      <w:pPr>
        <w:ind w:firstLine="284"/>
        <w:jc w:val="both"/>
        <w:rPr>
          <w:rFonts w:ascii="Arial" w:hAnsi="Arial" w:cs="Arial"/>
        </w:rPr>
      </w:pPr>
    </w:p>
    <w:p w14:paraId="432A6526" w14:textId="77777777" w:rsidR="00172BC9" w:rsidRPr="00B3036E" w:rsidRDefault="00172BC9" w:rsidP="00172BC9">
      <w:pPr>
        <w:ind w:firstLine="284"/>
        <w:jc w:val="both"/>
        <w:rPr>
          <w:rFonts w:ascii="Arial" w:hAnsi="Arial" w:cs="Arial"/>
        </w:rPr>
      </w:pPr>
    </w:p>
    <w:p w14:paraId="4C773227" w14:textId="77777777" w:rsidR="00172BC9" w:rsidRPr="00B3036E" w:rsidRDefault="00172BC9" w:rsidP="00172BC9">
      <w:pPr>
        <w:ind w:firstLine="284"/>
        <w:jc w:val="both"/>
        <w:rPr>
          <w:rFonts w:ascii="Arial" w:hAnsi="Arial" w:cs="Arial"/>
        </w:rPr>
      </w:pPr>
      <w:r w:rsidRPr="00B3036E">
        <w:rPr>
          <w:rFonts w:ascii="Arial" w:hAnsi="Arial" w:cs="Arial"/>
          <w:b/>
        </w:rPr>
        <w:t>CLAÚSULA 10ª – DAS DISPOSIÇÕES FINAIS</w:t>
      </w:r>
    </w:p>
    <w:p w14:paraId="13CBE9B9" w14:textId="77777777" w:rsidR="00172BC9" w:rsidRPr="00B3036E" w:rsidRDefault="00172BC9" w:rsidP="00172BC9">
      <w:pPr>
        <w:ind w:firstLine="284"/>
        <w:jc w:val="both"/>
        <w:rPr>
          <w:rFonts w:ascii="Arial" w:hAnsi="Arial" w:cs="Arial"/>
        </w:rPr>
      </w:pPr>
    </w:p>
    <w:p w14:paraId="10D212BC" w14:textId="77777777" w:rsidR="00172BC9" w:rsidRPr="00B3036E" w:rsidRDefault="00172BC9" w:rsidP="00172BC9">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6625766F" w14:textId="77777777" w:rsidR="00172BC9" w:rsidRPr="00B3036E" w:rsidRDefault="00172BC9" w:rsidP="00172BC9">
      <w:pPr>
        <w:ind w:firstLine="284"/>
        <w:jc w:val="both"/>
        <w:rPr>
          <w:rFonts w:ascii="Arial" w:hAnsi="Arial" w:cs="Arial"/>
        </w:rPr>
      </w:pPr>
    </w:p>
    <w:p w14:paraId="463D6CBF" w14:textId="77777777" w:rsidR="00172BC9" w:rsidRPr="00B3036E" w:rsidRDefault="00172BC9" w:rsidP="00172BC9">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3D81AEDB" w14:textId="77777777" w:rsidR="00172BC9" w:rsidRPr="00B3036E" w:rsidRDefault="00172BC9" w:rsidP="00172BC9">
      <w:pPr>
        <w:ind w:firstLine="284"/>
        <w:jc w:val="both"/>
        <w:rPr>
          <w:rFonts w:ascii="Arial" w:hAnsi="Arial" w:cs="Arial"/>
        </w:rPr>
      </w:pPr>
    </w:p>
    <w:p w14:paraId="331DEEBC" w14:textId="77777777" w:rsidR="00172BC9" w:rsidRPr="00B3036E" w:rsidRDefault="00172BC9" w:rsidP="00172BC9">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E5C80B5" w14:textId="77777777" w:rsidR="00172BC9" w:rsidRPr="00B3036E" w:rsidRDefault="00172BC9" w:rsidP="00172BC9">
      <w:pPr>
        <w:ind w:firstLine="284"/>
        <w:jc w:val="both"/>
        <w:rPr>
          <w:rFonts w:ascii="Arial" w:hAnsi="Arial" w:cs="Arial"/>
        </w:rPr>
      </w:pPr>
    </w:p>
    <w:p w14:paraId="5DC2747F" w14:textId="77777777" w:rsidR="00172BC9" w:rsidRPr="00B3036E" w:rsidRDefault="00172BC9" w:rsidP="00172BC9">
      <w:pPr>
        <w:ind w:firstLine="284"/>
        <w:jc w:val="both"/>
        <w:rPr>
          <w:rFonts w:ascii="Arial" w:hAnsi="Arial" w:cs="Arial"/>
        </w:rPr>
      </w:pPr>
    </w:p>
    <w:p w14:paraId="07FC16B0" w14:textId="77777777" w:rsidR="00172BC9" w:rsidRPr="00B3036E" w:rsidRDefault="00172BC9" w:rsidP="00172BC9">
      <w:pPr>
        <w:ind w:firstLine="284"/>
        <w:jc w:val="both"/>
        <w:rPr>
          <w:rFonts w:ascii="Arial" w:hAnsi="Arial" w:cs="Arial"/>
        </w:rPr>
      </w:pPr>
      <w:r w:rsidRPr="00B3036E">
        <w:rPr>
          <w:rFonts w:ascii="Arial" w:hAnsi="Arial" w:cs="Arial"/>
        </w:rPr>
        <w:t>Piracicaba, ____de ________ de _____.</w:t>
      </w:r>
    </w:p>
    <w:p w14:paraId="6CFF1CA6" w14:textId="77777777" w:rsidR="00172BC9" w:rsidRPr="00B3036E" w:rsidRDefault="00172BC9" w:rsidP="00172BC9">
      <w:pPr>
        <w:ind w:firstLine="284"/>
        <w:jc w:val="both"/>
        <w:rPr>
          <w:rFonts w:ascii="Arial" w:hAnsi="Arial" w:cs="Arial"/>
        </w:rPr>
      </w:pPr>
    </w:p>
    <w:p w14:paraId="71115D95" w14:textId="77777777" w:rsidR="00172BC9" w:rsidRPr="00B3036E" w:rsidRDefault="00172BC9" w:rsidP="00172BC9">
      <w:pPr>
        <w:ind w:firstLine="284"/>
        <w:jc w:val="both"/>
        <w:rPr>
          <w:rFonts w:ascii="Arial" w:hAnsi="Arial" w:cs="Arial"/>
          <w:b/>
          <w:bCs/>
        </w:rPr>
      </w:pPr>
    </w:p>
    <w:p w14:paraId="4240202E" w14:textId="77777777" w:rsidR="00172BC9" w:rsidRPr="00B3036E" w:rsidRDefault="00172BC9" w:rsidP="00172BC9">
      <w:pPr>
        <w:ind w:firstLine="284"/>
        <w:jc w:val="center"/>
        <w:rPr>
          <w:rFonts w:ascii="Arial" w:hAnsi="Arial" w:cs="Arial"/>
          <w:b/>
          <w:bCs/>
        </w:rPr>
      </w:pPr>
      <w:r w:rsidRPr="00B3036E">
        <w:rPr>
          <w:rFonts w:ascii="Arial" w:hAnsi="Arial" w:cs="Arial"/>
          <w:b/>
          <w:bCs/>
        </w:rPr>
        <w:t>__________________________</w:t>
      </w:r>
    </w:p>
    <w:p w14:paraId="311F52B6" w14:textId="77777777" w:rsidR="00172BC9" w:rsidRPr="00B3036E" w:rsidRDefault="00172BC9" w:rsidP="00172BC9">
      <w:pPr>
        <w:ind w:firstLine="284"/>
        <w:jc w:val="center"/>
        <w:rPr>
          <w:rFonts w:ascii="Arial" w:hAnsi="Arial" w:cs="Arial"/>
          <w:b/>
          <w:bCs/>
        </w:rPr>
      </w:pPr>
      <w:r w:rsidRPr="00B3036E">
        <w:rPr>
          <w:rFonts w:ascii="Arial" w:hAnsi="Arial" w:cs="Arial"/>
          <w:b/>
          <w:bCs/>
        </w:rPr>
        <w:t>Prefeito Municipal</w:t>
      </w:r>
    </w:p>
    <w:p w14:paraId="4D0187DB" w14:textId="77777777" w:rsidR="00172BC9" w:rsidRPr="00B3036E" w:rsidRDefault="00172BC9" w:rsidP="00172BC9">
      <w:pPr>
        <w:pStyle w:val="Recuodecorpodetexto"/>
        <w:widowControl w:val="0"/>
        <w:overflowPunct/>
        <w:autoSpaceDE/>
        <w:spacing w:line="240" w:lineRule="auto"/>
        <w:rPr>
          <w:b/>
          <w:bCs/>
          <w:sz w:val="20"/>
          <w:szCs w:val="20"/>
        </w:rPr>
      </w:pPr>
    </w:p>
    <w:p w14:paraId="4EC5BC51" w14:textId="77777777" w:rsidR="00172BC9" w:rsidRPr="00B3036E" w:rsidRDefault="00172BC9" w:rsidP="00172BC9">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12D64E83" w14:textId="77777777" w:rsidR="00172BC9" w:rsidRPr="00B3036E" w:rsidRDefault="00172BC9" w:rsidP="00172BC9">
      <w:pPr>
        <w:ind w:firstLine="284"/>
        <w:jc w:val="center"/>
        <w:rPr>
          <w:rFonts w:ascii="Arial" w:hAnsi="Arial" w:cs="Arial"/>
          <w:b/>
        </w:rPr>
      </w:pPr>
    </w:p>
    <w:p w14:paraId="428EBE53" w14:textId="77777777" w:rsidR="00172BC9" w:rsidRPr="00B3036E" w:rsidRDefault="00172BC9" w:rsidP="00172BC9">
      <w:pPr>
        <w:ind w:firstLine="284"/>
        <w:jc w:val="center"/>
        <w:rPr>
          <w:rFonts w:ascii="Arial" w:hAnsi="Arial" w:cs="Arial"/>
          <w:b/>
        </w:rPr>
      </w:pPr>
    </w:p>
    <w:p w14:paraId="79283B9C" w14:textId="77777777" w:rsidR="00172BC9" w:rsidRPr="00B3036E" w:rsidRDefault="00172BC9" w:rsidP="00172BC9">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1783B820" w14:textId="77777777" w:rsidR="00172BC9" w:rsidRPr="00B3036E" w:rsidRDefault="00172BC9" w:rsidP="00172BC9">
      <w:pPr>
        <w:ind w:firstLine="284"/>
        <w:jc w:val="center"/>
        <w:rPr>
          <w:rFonts w:ascii="Arial" w:hAnsi="Arial" w:cs="Arial"/>
        </w:rPr>
      </w:pPr>
    </w:p>
    <w:p w14:paraId="333B5F32" w14:textId="77777777" w:rsidR="00172BC9" w:rsidRPr="00B3036E" w:rsidRDefault="00172BC9" w:rsidP="00172BC9">
      <w:pPr>
        <w:ind w:firstLine="284"/>
        <w:jc w:val="center"/>
        <w:rPr>
          <w:rFonts w:ascii="Arial" w:hAnsi="Arial" w:cs="Arial"/>
          <w:b/>
        </w:rPr>
      </w:pPr>
      <w:r w:rsidRPr="00B3036E">
        <w:rPr>
          <w:rFonts w:ascii="Arial" w:hAnsi="Arial" w:cs="Arial"/>
          <w:b/>
        </w:rPr>
        <w:t>PROCESSO Nº ____/_______</w:t>
      </w:r>
    </w:p>
    <w:p w14:paraId="07BFC427" w14:textId="77777777" w:rsidR="00172BC9" w:rsidRPr="00B3036E" w:rsidRDefault="00172BC9" w:rsidP="00172BC9">
      <w:pPr>
        <w:spacing w:before="240"/>
        <w:ind w:firstLine="284"/>
        <w:jc w:val="center"/>
        <w:rPr>
          <w:rFonts w:ascii="Arial" w:hAnsi="Arial" w:cs="Arial"/>
        </w:rPr>
      </w:pPr>
      <w:r w:rsidRPr="00B3036E">
        <w:rPr>
          <w:rFonts w:ascii="Arial" w:hAnsi="Arial" w:cs="Arial"/>
          <w:b/>
        </w:rPr>
        <w:t>VALIDADE DA ATA: DE____/______/______ A ____/_____/______</w:t>
      </w:r>
    </w:p>
    <w:p w14:paraId="62D4CE7A" w14:textId="77777777" w:rsidR="00172BC9" w:rsidRPr="00B3036E" w:rsidRDefault="00172BC9" w:rsidP="00172BC9">
      <w:pPr>
        <w:ind w:firstLine="284"/>
        <w:jc w:val="center"/>
        <w:rPr>
          <w:rFonts w:ascii="Arial" w:hAnsi="Arial" w:cs="Arial"/>
        </w:rPr>
      </w:pPr>
    </w:p>
    <w:p w14:paraId="19021502" w14:textId="77777777" w:rsidR="00172BC9" w:rsidRPr="00B3036E" w:rsidRDefault="00172BC9" w:rsidP="00172BC9">
      <w:pPr>
        <w:ind w:firstLine="284"/>
        <w:jc w:val="center"/>
        <w:rPr>
          <w:rFonts w:ascii="Arial" w:hAnsi="Arial" w:cs="Arial"/>
        </w:rPr>
      </w:pPr>
    </w:p>
    <w:p w14:paraId="7FECBCC6" w14:textId="77777777" w:rsidR="00172BC9" w:rsidRPr="00B3036E" w:rsidRDefault="00172BC9" w:rsidP="00172BC9">
      <w:pPr>
        <w:ind w:firstLine="284"/>
        <w:jc w:val="center"/>
        <w:rPr>
          <w:rFonts w:ascii="Arial" w:hAnsi="Arial" w:cs="Arial"/>
        </w:rPr>
      </w:pPr>
    </w:p>
    <w:p w14:paraId="3812E9F9" w14:textId="77777777" w:rsidR="00172BC9" w:rsidRPr="00B3036E" w:rsidRDefault="00172BC9" w:rsidP="00172BC9">
      <w:pPr>
        <w:ind w:firstLine="284"/>
        <w:jc w:val="center"/>
        <w:rPr>
          <w:rFonts w:ascii="Arial" w:hAnsi="Arial" w:cs="Arial"/>
        </w:rPr>
      </w:pPr>
    </w:p>
    <w:p w14:paraId="48A6BA9E" w14:textId="77777777" w:rsidR="00172BC9" w:rsidRPr="00B3036E" w:rsidRDefault="00172BC9" w:rsidP="00172BC9">
      <w:pPr>
        <w:ind w:firstLine="284"/>
        <w:jc w:val="center"/>
        <w:rPr>
          <w:rFonts w:ascii="Arial" w:hAnsi="Arial" w:cs="Arial"/>
        </w:rPr>
      </w:pPr>
      <w:r w:rsidRPr="00B3036E">
        <w:rPr>
          <w:rFonts w:ascii="Arial" w:hAnsi="Arial" w:cs="Arial"/>
          <w:b/>
        </w:rPr>
        <w:t>PREÇO REGISTRADO:</w:t>
      </w:r>
    </w:p>
    <w:p w14:paraId="3F520BFA" w14:textId="77777777" w:rsidR="00172BC9" w:rsidRPr="00B3036E" w:rsidRDefault="00172BC9" w:rsidP="00172BC9">
      <w:pPr>
        <w:ind w:firstLine="284"/>
        <w:jc w:val="center"/>
        <w:rPr>
          <w:rFonts w:ascii="Arial" w:hAnsi="Arial" w:cs="Arial"/>
        </w:rPr>
      </w:pPr>
    </w:p>
    <w:p w14:paraId="49A241B9" w14:textId="77777777" w:rsidR="00172BC9" w:rsidRPr="00B3036E" w:rsidRDefault="00172BC9" w:rsidP="00172BC9">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72BC9" w:rsidRPr="00B3036E" w14:paraId="626BD339" w14:textId="77777777" w:rsidTr="00F37764">
        <w:tc>
          <w:tcPr>
            <w:tcW w:w="766" w:type="dxa"/>
            <w:tcBorders>
              <w:top w:val="single" w:sz="1" w:space="0" w:color="000000"/>
              <w:left w:val="single" w:sz="1" w:space="0" w:color="000000"/>
              <w:bottom w:val="single" w:sz="1" w:space="0" w:color="000000"/>
            </w:tcBorders>
            <w:shd w:val="clear" w:color="auto" w:fill="DDDDDD"/>
          </w:tcPr>
          <w:p w14:paraId="70C0301E" w14:textId="77777777" w:rsidR="00172BC9" w:rsidRPr="00B3036E" w:rsidRDefault="00172BC9" w:rsidP="00F37764">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1802EDE8" w14:textId="77777777" w:rsidR="00172BC9" w:rsidRPr="00B3036E" w:rsidRDefault="00172BC9" w:rsidP="00F37764">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436D8C43" w14:textId="77777777" w:rsidR="00172BC9" w:rsidRPr="00B3036E" w:rsidRDefault="00172BC9" w:rsidP="00F37764">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5CAABBE8" w14:textId="77777777" w:rsidR="00172BC9" w:rsidRPr="00B3036E" w:rsidRDefault="00172BC9" w:rsidP="00F37764">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1CF79DC2" w14:textId="77777777" w:rsidR="00172BC9" w:rsidRPr="00B3036E" w:rsidRDefault="00172BC9" w:rsidP="00F37764">
            <w:pPr>
              <w:pStyle w:val="Contedodatabela"/>
              <w:jc w:val="center"/>
              <w:rPr>
                <w:rFonts w:ascii="Arial" w:hAnsi="Arial" w:cs="Arial"/>
              </w:rPr>
            </w:pPr>
            <w:r w:rsidRPr="00B3036E">
              <w:rPr>
                <w:rFonts w:ascii="Arial" w:hAnsi="Arial" w:cs="Arial"/>
                <w:b/>
              </w:rPr>
              <w:t>Preço unitário</w:t>
            </w:r>
          </w:p>
        </w:tc>
      </w:tr>
      <w:tr w:rsidR="00172BC9" w:rsidRPr="00B3036E" w14:paraId="2B29B0C5" w14:textId="77777777" w:rsidTr="00F37764">
        <w:tc>
          <w:tcPr>
            <w:tcW w:w="766" w:type="dxa"/>
            <w:tcBorders>
              <w:left w:val="single" w:sz="1" w:space="0" w:color="000000"/>
              <w:bottom w:val="single" w:sz="1" w:space="0" w:color="000000"/>
            </w:tcBorders>
            <w:shd w:val="clear" w:color="auto" w:fill="auto"/>
          </w:tcPr>
          <w:p w14:paraId="5D9310F0" w14:textId="77777777" w:rsidR="00172BC9" w:rsidRPr="00B3036E" w:rsidRDefault="00172BC9" w:rsidP="00F37764">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6DFDC238" w14:textId="77777777" w:rsidR="00172BC9" w:rsidRPr="00B3036E" w:rsidRDefault="00172BC9" w:rsidP="00F37764">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B10C1ED" w14:textId="77777777" w:rsidR="00172BC9" w:rsidRPr="00B3036E" w:rsidRDefault="00172BC9" w:rsidP="00F37764">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CEC6403" w14:textId="77777777" w:rsidR="00172BC9" w:rsidRPr="00B3036E" w:rsidRDefault="00172BC9" w:rsidP="00F37764">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63C5826E" w14:textId="77777777" w:rsidR="00172BC9" w:rsidRPr="00B3036E" w:rsidRDefault="00172BC9" w:rsidP="00F37764">
            <w:pPr>
              <w:snapToGrid w:val="0"/>
              <w:ind w:firstLine="284"/>
              <w:jc w:val="both"/>
              <w:rPr>
                <w:rFonts w:ascii="Arial" w:hAnsi="Arial" w:cs="Arial"/>
                <w:color w:val="000000"/>
              </w:rPr>
            </w:pPr>
          </w:p>
        </w:tc>
      </w:tr>
    </w:tbl>
    <w:p w14:paraId="796F443D" w14:textId="77777777" w:rsidR="00172BC9" w:rsidRPr="00B3036E" w:rsidRDefault="00172BC9" w:rsidP="00172BC9">
      <w:pPr>
        <w:widowControl w:val="0"/>
        <w:ind w:firstLine="284"/>
        <w:jc w:val="center"/>
        <w:rPr>
          <w:rFonts w:ascii="Arial" w:hAnsi="Arial" w:cs="Arial"/>
          <w:b/>
          <w:u w:val="single"/>
        </w:rPr>
      </w:pPr>
    </w:p>
    <w:p w14:paraId="3C99CDB9" w14:textId="77777777" w:rsidR="00172BC9" w:rsidRPr="00B3036E" w:rsidRDefault="00172BC9" w:rsidP="00172BC9">
      <w:pPr>
        <w:pStyle w:val="Recuodecorpodetexto"/>
        <w:widowControl w:val="0"/>
        <w:overflowPunct/>
        <w:autoSpaceDE/>
        <w:spacing w:line="100" w:lineRule="atLeast"/>
        <w:ind w:firstLine="284"/>
        <w:jc w:val="center"/>
        <w:textAlignment w:val="auto"/>
        <w:rPr>
          <w:b/>
          <w:sz w:val="20"/>
          <w:szCs w:val="20"/>
          <w:u w:val="single"/>
        </w:rPr>
      </w:pPr>
    </w:p>
    <w:p w14:paraId="73760BE5" w14:textId="21367234" w:rsidR="00172BC9" w:rsidRPr="00B3036E" w:rsidRDefault="00172BC9" w:rsidP="00172BC9">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12B33A4B" w14:textId="77777777" w:rsidR="00172BC9" w:rsidRPr="00C559ED" w:rsidRDefault="00172BC9" w:rsidP="00172BC9">
      <w:pPr>
        <w:jc w:val="center"/>
        <w:rPr>
          <w:rFonts w:ascii="Arial" w:hAnsi="Arial" w:cs="Arial"/>
          <w:b/>
          <w:bCs/>
        </w:rPr>
      </w:pPr>
      <w:r w:rsidRPr="00B3036E">
        <w:rPr>
          <w:rFonts w:ascii="Arial" w:hAnsi="Arial" w:cs="Arial"/>
          <w:color w:val="000000"/>
        </w:rPr>
        <w:t>========</w:t>
      </w:r>
      <w:r w:rsidRPr="00C559ED">
        <w:rPr>
          <w:rFonts w:ascii="Arial" w:hAnsi="Arial" w:cs="Arial"/>
          <w:color w:val="000000"/>
        </w:rPr>
        <w:t>============================================================================</w:t>
      </w:r>
    </w:p>
    <w:p w14:paraId="00D00A85" w14:textId="3A2F79EC" w:rsidR="00172BC9" w:rsidRPr="00C559ED" w:rsidRDefault="00C559ED" w:rsidP="00172BC9">
      <w:pPr>
        <w:jc w:val="center"/>
        <w:rPr>
          <w:rFonts w:ascii="Arial" w:hAnsi="Arial" w:cs="Arial"/>
          <w:color w:val="000000"/>
          <w:kern w:val="2"/>
        </w:rPr>
      </w:pPr>
      <w:r w:rsidRPr="00C559ED">
        <w:rPr>
          <w:rFonts w:ascii="Arial" w:hAnsi="Arial" w:cs="Arial"/>
          <w:b/>
          <w:bCs/>
          <w:kern w:val="2"/>
        </w:rPr>
        <w:t>MINUTA DE CONTRATO</w:t>
      </w:r>
    </w:p>
    <w:p w14:paraId="652A2F1D" w14:textId="4830376E" w:rsidR="00FE7D74" w:rsidRPr="00C559ED" w:rsidRDefault="00172BC9" w:rsidP="00172BC9">
      <w:pPr>
        <w:jc w:val="center"/>
        <w:rPr>
          <w:rFonts w:ascii="Arial" w:hAnsi="Arial" w:cs="Arial"/>
          <w:b/>
          <w:bCs/>
        </w:rPr>
      </w:pPr>
      <w:r w:rsidRPr="00C559ED">
        <w:rPr>
          <w:rFonts w:ascii="Arial" w:hAnsi="Arial" w:cs="Arial"/>
          <w:color w:val="000000"/>
        </w:rPr>
        <w:t>====================================================================================</w:t>
      </w:r>
    </w:p>
    <w:p w14:paraId="2300FE8F" w14:textId="77777777" w:rsidR="00C559ED" w:rsidRPr="00C559ED" w:rsidRDefault="00C559ED" w:rsidP="00C559ED">
      <w:pPr>
        <w:jc w:val="both"/>
        <w:rPr>
          <w:rFonts w:ascii="Arial" w:hAnsi="Arial" w:cs="Arial"/>
          <w:b/>
          <w:u w:val="single"/>
        </w:rPr>
      </w:pPr>
      <w:r w:rsidRPr="00C559ED">
        <w:rPr>
          <w:rFonts w:ascii="Arial" w:hAnsi="Arial" w:cs="Arial"/>
          <w:b/>
          <w:u w:val="single"/>
        </w:rPr>
        <w:t>CONTRATO QUE ENTRE SI FAZEM A PREFEITURA DO MUNICÍPIO DE PIRACICABA E ................................................, PARA O FORNECIMENTO PARCELADO DE PEDREGULHO DE CAVA.</w:t>
      </w:r>
    </w:p>
    <w:p w14:paraId="783276C8" w14:textId="77777777" w:rsidR="00C559ED" w:rsidRPr="00C559ED" w:rsidRDefault="00C559ED" w:rsidP="00C559ED">
      <w:pPr>
        <w:jc w:val="both"/>
        <w:rPr>
          <w:rFonts w:ascii="Arial" w:hAnsi="Arial" w:cs="Arial"/>
          <w:b/>
          <w:u w:val="single"/>
        </w:rPr>
      </w:pPr>
    </w:p>
    <w:p w14:paraId="0EEC822C" w14:textId="77777777" w:rsidR="00C559ED" w:rsidRPr="00C559ED" w:rsidRDefault="00C559ED" w:rsidP="00C559ED">
      <w:pPr>
        <w:jc w:val="both"/>
        <w:rPr>
          <w:rFonts w:ascii="Arial" w:hAnsi="Arial" w:cs="Arial"/>
          <w:b/>
        </w:rPr>
      </w:pPr>
      <w:r w:rsidRPr="00C559ED">
        <w:rPr>
          <w:rFonts w:ascii="Arial" w:hAnsi="Arial" w:cs="Arial"/>
          <w:b/>
        </w:rPr>
        <w:t>Data: ... de ................. de 202..</w:t>
      </w:r>
    </w:p>
    <w:p w14:paraId="224A7A39" w14:textId="77777777" w:rsidR="00C559ED" w:rsidRPr="00C559ED" w:rsidRDefault="00C559ED" w:rsidP="00C559ED">
      <w:pPr>
        <w:jc w:val="both"/>
        <w:rPr>
          <w:rFonts w:ascii="Arial" w:hAnsi="Arial" w:cs="Arial"/>
          <w:b/>
        </w:rPr>
      </w:pPr>
      <w:r w:rsidRPr="00C559ED">
        <w:rPr>
          <w:rFonts w:ascii="Arial" w:hAnsi="Arial" w:cs="Arial"/>
          <w:b/>
        </w:rPr>
        <w:t>Prazo: até ... de ................. de 202..</w:t>
      </w:r>
    </w:p>
    <w:p w14:paraId="1E3FA4F1" w14:textId="77777777" w:rsidR="00C559ED" w:rsidRPr="00C559ED" w:rsidRDefault="00C559ED" w:rsidP="00C559ED">
      <w:pPr>
        <w:jc w:val="both"/>
        <w:rPr>
          <w:rFonts w:ascii="Arial" w:hAnsi="Arial" w:cs="Arial"/>
          <w:b/>
        </w:rPr>
      </w:pPr>
      <w:r w:rsidRPr="00C559ED">
        <w:rPr>
          <w:rFonts w:ascii="Arial" w:hAnsi="Arial" w:cs="Arial"/>
          <w:b/>
        </w:rPr>
        <w:t>Valor: R$ ........ (............).</w:t>
      </w:r>
    </w:p>
    <w:p w14:paraId="0AA768ED" w14:textId="77777777" w:rsidR="00C559ED" w:rsidRPr="00C559ED" w:rsidRDefault="00C559ED" w:rsidP="00C559ED">
      <w:pPr>
        <w:jc w:val="both"/>
        <w:rPr>
          <w:rFonts w:ascii="Arial" w:hAnsi="Arial" w:cs="Arial"/>
          <w:b/>
        </w:rPr>
      </w:pPr>
      <w:r w:rsidRPr="00C559ED">
        <w:rPr>
          <w:rFonts w:ascii="Arial" w:hAnsi="Arial" w:cs="Arial"/>
          <w:b/>
        </w:rPr>
        <w:t>Processo Administrativo nº 2026/58.274</w:t>
      </w:r>
    </w:p>
    <w:p w14:paraId="5371087D" w14:textId="77777777" w:rsidR="00C559ED" w:rsidRPr="00C559ED" w:rsidRDefault="00C559ED" w:rsidP="00C559ED">
      <w:pPr>
        <w:jc w:val="both"/>
        <w:rPr>
          <w:rFonts w:ascii="Arial" w:hAnsi="Arial" w:cs="Arial"/>
          <w:b/>
        </w:rPr>
      </w:pPr>
      <w:r w:rsidRPr="00C559ED">
        <w:rPr>
          <w:rFonts w:ascii="Arial" w:hAnsi="Arial" w:cs="Arial"/>
          <w:b/>
        </w:rPr>
        <w:t>Pregão Eletrônico n.º ..../2026.</w:t>
      </w:r>
    </w:p>
    <w:p w14:paraId="325F8CB0" w14:textId="77777777" w:rsidR="00C559ED" w:rsidRPr="00C559ED" w:rsidRDefault="00C559ED" w:rsidP="00C559ED">
      <w:pPr>
        <w:jc w:val="both"/>
        <w:rPr>
          <w:rFonts w:ascii="Arial" w:hAnsi="Arial" w:cs="Arial"/>
          <w:b/>
        </w:rPr>
      </w:pPr>
      <w:r w:rsidRPr="00C559ED">
        <w:rPr>
          <w:rFonts w:ascii="Arial" w:hAnsi="Arial" w:cs="Arial"/>
          <w:b/>
        </w:rPr>
        <w:t>Ata de Registro de Preços nº .../2026 (válida até ... de ..................... de 2027, prorrogável).</w:t>
      </w:r>
    </w:p>
    <w:p w14:paraId="16A4F749" w14:textId="77777777" w:rsidR="00C559ED" w:rsidRPr="00C559ED" w:rsidRDefault="00C559ED" w:rsidP="00C559ED">
      <w:pPr>
        <w:jc w:val="both"/>
        <w:rPr>
          <w:rFonts w:ascii="Arial" w:hAnsi="Arial" w:cs="Arial"/>
          <w:b/>
        </w:rPr>
      </w:pPr>
      <w:r w:rsidRPr="00C559ED">
        <w:rPr>
          <w:rFonts w:ascii="Arial" w:hAnsi="Arial" w:cs="Arial"/>
          <w:b/>
        </w:rPr>
        <w:t>Contrato n.º …./2026.</w:t>
      </w:r>
    </w:p>
    <w:p w14:paraId="51AF599A" w14:textId="77777777" w:rsidR="00C559ED" w:rsidRPr="00C559ED" w:rsidRDefault="00C559ED" w:rsidP="00C559ED">
      <w:pPr>
        <w:jc w:val="both"/>
        <w:rPr>
          <w:rFonts w:ascii="Arial" w:hAnsi="Arial" w:cs="Arial"/>
        </w:rPr>
      </w:pPr>
    </w:p>
    <w:p w14:paraId="4F0D379F" w14:textId="77777777" w:rsidR="00C559ED" w:rsidRPr="00C559ED" w:rsidRDefault="00C559ED" w:rsidP="00C559ED">
      <w:pPr>
        <w:jc w:val="both"/>
        <w:rPr>
          <w:rFonts w:ascii="Arial" w:hAnsi="Arial" w:cs="Arial"/>
          <w:strike/>
        </w:rPr>
      </w:pPr>
    </w:p>
    <w:tbl>
      <w:tblPr>
        <w:tblW w:w="5000" w:type="pct"/>
        <w:tblInd w:w="-113" w:type="dxa"/>
        <w:tblLayout w:type="fixed"/>
        <w:tblLook w:val="04A0" w:firstRow="1" w:lastRow="0" w:firstColumn="1" w:lastColumn="0" w:noHBand="0" w:noVBand="1"/>
      </w:tblPr>
      <w:tblGrid>
        <w:gridCol w:w="10138"/>
      </w:tblGrid>
      <w:tr w:rsidR="00C559ED" w:rsidRPr="00C559ED" w14:paraId="7EB445FB" w14:textId="77777777" w:rsidTr="00A3501C">
        <w:tc>
          <w:tcPr>
            <w:tcW w:w="10138" w:type="dxa"/>
            <w:tcBorders>
              <w:top w:val="single" w:sz="4" w:space="0" w:color="000000"/>
              <w:left w:val="single" w:sz="4" w:space="0" w:color="000000"/>
              <w:bottom w:val="single" w:sz="4" w:space="0" w:color="000000"/>
              <w:right w:val="single" w:sz="4" w:space="0" w:color="000000"/>
            </w:tcBorders>
            <w:hideMark/>
          </w:tcPr>
          <w:p w14:paraId="368A9CF5" w14:textId="77777777" w:rsidR="00C559ED" w:rsidRPr="00C559ED" w:rsidRDefault="00C559ED">
            <w:pPr>
              <w:ind w:firstLine="851"/>
              <w:jc w:val="both"/>
              <w:rPr>
                <w:rFonts w:ascii="Arial" w:hAnsi="Arial" w:cs="Arial"/>
                <w:b/>
              </w:rPr>
            </w:pPr>
            <w:r w:rsidRPr="00C559ED">
              <w:rPr>
                <w:rFonts w:ascii="Arial" w:hAnsi="Arial" w:cs="Arial"/>
                <w:b/>
              </w:rPr>
              <w:t>CLÁUSULA 1ª - DAS PARTES</w:t>
            </w:r>
          </w:p>
        </w:tc>
      </w:tr>
    </w:tbl>
    <w:p w14:paraId="64EDAC5C" w14:textId="77777777" w:rsidR="00C559ED" w:rsidRPr="00C559ED" w:rsidRDefault="00C559ED" w:rsidP="00C559ED">
      <w:pPr>
        <w:ind w:firstLine="851"/>
        <w:jc w:val="both"/>
        <w:rPr>
          <w:rFonts w:ascii="Arial" w:hAnsi="Arial" w:cs="Arial"/>
          <w:b/>
        </w:rPr>
      </w:pPr>
    </w:p>
    <w:p w14:paraId="0CFA4122" w14:textId="77777777" w:rsidR="00C559ED" w:rsidRPr="00C559ED" w:rsidRDefault="00C559ED" w:rsidP="00C559ED">
      <w:pPr>
        <w:ind w:firstLine="851"/>
        <w:jc w:val="both"/>
        <w:rPr>
          <w:rFonts w:ascii="Arial" w:hAnsi="Arial" w:cs="Arial"/>
        </w:rPr>
      </w:pPr>
      <w:r w:rsidRPr="00C559ED">
        <w:rPr>
          <w:rFonts w:ascii="Arial" w:hAnsi="Arial" w:cs="Arial"/>
          <w:b/>
        </w:rPr>
        <w:t>1.1.</w:t>
      </w:r>
      <w:r w:rsidRPr="00C559ED">
        <w:rPr>
          <w:rFonts w:ascii="Arial" w:hAnsi="Arial" w:cs="Arial"/>
        </w:rPr>
        <w:t xml:space="preserve"> A </w:t>
      </w:r>
      <w:r w:rsidRPr="00C559ED">
        <w:rPr>
          <w:rFonts w:ascii="Arial" w:hAnsi="Arial" w:cs="Arial"/>
          <w:b/>
        </w:rPr>
        <w:t>PREFEITURA DO MUNICÍPIO DE PIRACICABA</w:t>
      </w:r>
      <w:r w:rsidRPr="00C559ED">
        <w:rPr>
          <w:rFonts w:ascii="Arial" w:hAnsi="Arial" w:cs="Arial"/>
        </w:rPr>
        <w:t>, com sede à Rua Antônio Corrêa Barbosa, n.º 2.233, bairro Chácara Nazareth, nesta cidade e Estado, com CNPJ n.º 46.341.038/0001-29, representada pelo Secretário Municipal de Agricultura, Abastecimento e Meio Ambiente</w:t>
      </w:r>
      <w:r w:rsidRPr="00C559ED">
        <w:rPr>
          <w:rFonts w:ascii="Arial" w:hAnsi="Arial" w:cs="Arial"/>
          <w:bCs/>
          <w:shd w:val="clear" w:color="auto" w:fill="FFFFFF"/>
        </w:rPr>
        <w:t xml:space="preserve">, Sr. </w:t>
      </w:r>
      <w:r w:rsidRPr="00C559ED">
        <w:rPr>
          <w:rFonts w:ascii="Arial" w:hAnsi="Arial" w:cs="Arial"/>
          <w:b/>
          <w:bCs/>
          <w:color w:val="000000"/>
          <w:shd w:val="clear" w:color="auto" w:fill="FFFFFF"/>
        </w:rPr>
        <w:t>MAURÍCIO PERISSINOTTO</w:t>
      </w:r>
      <w:r w:rsidRPr="00C559ED">
        <w:rPr>
          <w:rFonts w:ascii="Arial" w:hAnsi="Arial" w:cs="Arial"/>
          <w:shd w:val="clear" w:color="auto" w:fill="FFFFFF"/>
        </w:rPr>
        <w:t>, inscrito no CPF nº .............</w:t>
      </w:r>
      <w:r w:rsidRPr="00C559ED">
        <w:rPr>
          <w:rFonts w:ascii="Arial" w:hAnsi="Arial" w:cs="Arial"/>
        </w:rPr>
        <w:t xml:space="preserve">, adiante, designada, simplesmente, </w:t>
      </w:r>
      <w:r w:rsidRPr="00C559ED">
        <w:rPr>
          <w:rFonts w:ascii="Arial" w:hAnsi="Arial" w:cs="Arial"/>
          <w:b/>
        </w:rPr>
        <w:t>CONTRATANTE</w:t>
      </w:r>
      <w:r w:rsidRPr="00C559ED">
        <w:rPr>
          <w:rFonts w:ascii="Arial" w:hAnsi="Arial" w:cs="Arial"/>
        </w:rPr>
        <w:t xml:space="preserve"> e </w:t>
      </w:r>
      <w:r w:rsidRPr="00C559ED">
        <w:rPr>
          <w:rFonts w:ascii="Arial" w:hAnsi="Arial" w:cs="Arial"/>
          <w:b/>
        </w:rPr>
        <w:t>..........</w:t>
      </w:r>
      <w:r w:rsidRPr="00C559ED">
        <w:rPr>
          <w:rFonts w:ascii="Arial" w:hAnsi="Arial" w:cs="Arial"/>
        </w:rPr>
        <w:t xml:space="preserve">, com sede à ........, n.º ......., na cidade de ......., inscrita no CNPJ  n.º ........, por intermédio de seu(sua) ......, Sr(a). .........., (qualificação completa), inscrito(a) no CPF n.º ......., adiante designada simplesmente </w:t>
      </w:r>
      <w:r w:rsidRPr="00C559ED">
        <w:rPr>
          <w:rFonts w:ascii="Arial" w:hAnsi="Arial" w:cs="Arial"/>
          <w:b/>
        </w:rPr>
        <w:t>CONTRATADA</w:t>
      </w:r>
      <w:r w:rsidRPr="00C559ED">
        <w:rPr>
          <w:rFonts w:ascii="Arial" w:hAnsi="Arial" w:cs="Arial"/>
        </w:rPr>
        <w:t>, ajustam o que se segue:</w:t>
      </w:r>
    </w:p>
    <w:p w14:paraId="77A1648E" w14:textId="77777777" w:rsidR="00C559ED" w:rsidRPr="00C559ED" w:rsidRDefault="00C559ED" w:rsidP="00C559E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559ED" w:rsidRPr="00C559ED" w14:paraId="3A72CBA2"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059B8610" w14:textId="77777777" w:rsidR="00C559ED" w:rsidRPr="00C559ED" w:rsidRDefault="00C559ED">
            <w:pPr>
              <w:ind w:firstLine="851"/>
              <w:jc w:val="both"/>
              <w:rPr>
                <w:rFonts w:ascii="Arial" w:hAnsi="Arial" w:cs="Arial"/>
                <w:b/>
              </w:rPr>
            </w:pPr>
            <w:r w:rsidRPr="00C559ED">
              <w:rPr>
                <w:rFonts w:ascii="Arial" w:hAnsi="Arial" w:cs="Arial"/>
                <w:b/>
              </w:rPr>
              <w:t>CLÁUSULA 2ª - DO OBJETO</w:t>
            </w:r>
          </w:p>
        </w:tc>
      </w:tr>
    </w:tbl>
    <w:p w14:paraId="60FAEC0D" w14:textId="77777777" w:rsidR="00C559ED" w:rsidRPr="00C559ED" w:rsidRDefault="00C559ED" w:rsidP="00C559ED">
      <w:pPr>
        <w:ind w:firstLine="851"/>
        <w:jc w:val="both"/>
        <w:rPr>
          <w:rFonts w:ascii="Arial" w:hAnsi="Arial" w:cs="Arial"/>
          <w:b/>
        </w:rPr>
      </w:pPr>
    </w:p>
    <w:p w14:paraId="153EA5A3" w14:textId="77777777" w:rsidR="00C559ED" w:rsidRPr="00C559ED" w:rsidRDefault="00C559ED" w:rsidP="00C559ED">
      <w:pPr>
        <w:pStyle w:val="Recuodecorpodetexto"/>
        <w:ind w:firstLine="851"/>
        <w:rPr>
          <w:b/>
          <w:sz w:val="20"/>
          <w:szCs w:val="20"/>
        </w:rPr>
      </w:pPr>
      <w:r w:rsidRPr="00C559ED">
        <w:rPr>
          <w:sz w:val="20"/>
          <w:szCs w:val="20"/>
        </w:rPr>
        <w:t xml:space="preserve">2.1. </w:t>
      </w:r>
      <w:r w:rsidRPr="00C559ED">
        <w:rPr>
          <w:sz w:val="20"/>
          <w:szCs w:val="20"/>
          <w:lang w:val="pt-BR"/>
        </w:rPr>
        <w:t>A CONTRATADA se obriga a fornecer o item 01 (... ton) de pedregulho de cava, conforme descrição detalhada constante do Edital da Ata de Registro de Preços nº .../2026, bem como seu Termo de Referência, o qual fica fazendo parte integrante do presente instrumento</w:t>
      </w:r>
      <w:r w:rsidRPr="00C559ED">
        <w:rPr>
          <w:sz w:val="20"/>
          <w:szCs w:val="20"/>
        </w:rPr>
        <w:t>.</w:t>
      </w:r>
    </w:p>
    <w:p w14:paraId="1F651BCF" w14:textId="77777777" w:rsidR="00C559ED" w:rsidRPr="00C559ED" w:rsidRDefault="00C559ED" w:rsidP="00C559E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559ED" w:rsidRPr="00C559ED" w14:paraId="696FF515"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04E89384" w14:textId="77777777" w:rsidR="00C559ED" w:rsidRPr="00C559ED" w:rsidRDefault="00C559ED">
            <w:pPr>
              <w:keepLines/>
              <w:ind w:firstLine="851"/>
              <w:jc w:val="both"/>
              <w:rPr>
                <w:rFonts w:ascii="Arial" w:hAnsi="Arial" w:cs="Arial"/>
                <w:b/>
              </w:rPr>
            </w:pPr>
            <w:r w:rsidRPr="00C559ED">
              <w:rPr>
                <w:rFonts w:ascii="Arial" w:hAnsi="Arial" w:cs="Arial"/>
                <w:b/>
              </w:rPr>
              <w:t>CLÁUSULA 3ª - DOS RECURSOS FINANCEIROS</w:t>
            </w:r>
          </w:p>
        </w:tc>
      </w:tr>
    </w:tbl>
    <w:p w14:paraId="071A276F" w14:textId="77777777" w:rsidR="00C559ED" w:rsidRPr="00C559ED" w:rsidRDefault="00C559ED" w:rsidP="00C559ED">
      <w:pPr>
        <w:pStyle w:val="Recuodecorpodetexto"/>
        <w:ind w:left="283" w:firstLine="851"/>
        <w:rPr>
          <w:b/>
          <w:sz w:val="20"/>
          <w:szCs w:val="20"/>
        </w:rPr>
      </w:pPr>
    </w:p>
    <w:p w14:paraId="11678A05" w14:textId="77777777" w:rsidR="00C559ED" w:rsidRPr="00C559ED" w:rsidRDefault="00C559ED" w:rsidP="00C559ED">
      <w:pPr>
        <w:ind w:firstLine="851"/>
        <w:jc w:val="both"/>
        <w:rPr>
          <w:rFonts w:ascii="Arial" w:hAnsi="Arial" w:cs="Arial"/>
        </w:rPr>
      </w:pPr>
      <w:r w:rsidRPr="00C559ED">
        <w:rPr>
          <w:rFonts w:ascii="Arial" w:hAnsi="Arial" w:cs="Arial"/>
          <w:b/>
        </w:rPr>
        <w:t>3.1.</w:t>
      </w:r>
      <w:r w:rsidRPr="00C559ED">
        <w:rPr>
          <w:rFonts w:ascii="Arial" w:hAnsi="Arial" w:cs="Arial"/>
        </w:rPr>
        <w:t xml:space="preserve"> A despesa supra será atendida pelas dotações orçamentárias nº </w:t>
      </w:r>
      <w:r w:rsidRPr="00C559ED">
        <w:rPr>
          <w:rFonts w:ascii="Arial" w:hAnsi="Arial" w:cs="Arial"/>
          <w:shd w:val="clear" w:color="auto" w:fill="FFFFFF"/>
        </w:rPr>
        <w:t>.......................</w:t>
      </w:r>
      <w:r w:rsidRPr="00C559ED">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C559ED" w:rsidRPr="00C559ED" w14:paraId="7FF7E761" w14:textId="77777777" w:rsidTr="00C559ED">
        <w:tc>
          <w:tcPr>
            <w:tcW w:w="9286" w:type="dxa"/>
            <w:tcBorders>
              <w:top w:val="single" w:sz="4" w:space="0" w:color="000000"/>
              <w:left w:val="single" w:sz="4" w:space="0" w:color="000000"/>
              <w:bottom w:val="single" w:sz="4" w:space="0" w:color="000000"/>
              <w:right w:val="single" w:sz="4" w:space="0" w:color="000000"/>
            </w:tcBorders>
            <w:hideMark/>
          </w:tcPr>
          <w:p w14:paraId="4C269A3D" w14:textId="77777777" w:rsidR="00C559ED" w:rsidRPr="00C559ED" w:rsidRDefault="00C559ED">
            <w:pPr>
              <w:keepLines/>
              <w:ind w:firstLine="851"/>
              <w:jc w:val="both"/>
              <w:rPr>
                <w:rFonts w:ascii="Arial" w:hAnsi="Arial" w:cs="Arial"/>
                <w:b/>
              </w:rPr>
            </w:pPr>
            <w:r w:rsidRPr="00C559ED">
              <w:rPr>
                <w:rFonts w:ascii="Arial" w:hAnsi="Arial" w:cs="Arial"/>
                <w:b/>
              </w:rPr>
              <w:t>CLÁUSULA 4ª – DO SUPORTE LEGAL</w:t>
            </w:r>
          </w:p>
        </w:tc>
      </w:tr>
    </w:tbl>
    <w:p w14:paraId="6474708B" w14:textId="77777777" w:rsidR="00C559ED" w:rsidRPr="00C559ED" w:rsidRDefault="00C559ED" w:rsidP="00C559ED">
      <w:pPr>
        <w:ind w:firstLine="851"/>
        <w:jc w:val="both"/>
        <w:rPr>
          <w:rFonts w:ascii="Arial" w:hAnsi="Arial" w:cs="Arial"/>
        </w:rPr>
      </w:pPr>
    </w:p>
    <w:p w14:paraId="620E6B85" w14:textId="77777777" w:rsidR="00C559ED" w:rsidRPr="00C559ED" w:rsidRDefault="00C559ED" w:rsidP="00C559ED">
      <w:pPr>
        <w:keepLines/>
        <w:ind w:firstLine="851"/>
        <w:jc w:val="both"/>
        <w:rPr>
          <w:rFonts w:ascii="Arial" w:hAnsi="Arial" w:cs="Arial"/>
        </w:rPr>
      </w:pPr>
      <w:r w:rsidRPr="00C559ED">
        <w:rPr>
          <w:rFonts w:ascii="Arial" w:hAnsi="Arial" w:cs="Arial"/>
          <w:b/>
        </w:rPr>
        <w:t>4.1.</w:t>
      </w:r>
      <w:r w:rsidRPr="00C559ED">
        <w:rPr>
          <w:rFonts w:ascii="Arial" w:hAnsi="Arial" w:cs="Arial"/>
        </w:rPr>
        <w:t xml:space="preserve"> Este contrato é regulado pelos seguintes dispositivos legais:</w:t>
      </w:r>
    </w:p>
    <w:p w14:paraId="5E3FC427" w14:textId="77777777" w:rsidR="00C559ED" w:rsidRPr="00C559ED" w:rsidRDefault="00C559ED" w:rsidP="00C559ED">
      <w:pPr>
        <w:keepLines/>
        <w:ind w:firstLine="851"/>
        <w:jc w:val="both"/>
        <w:rPr>
          <w:rFonts w:ascii="Arial" w:hAnsi="Arial" w:cs="Arial"/>
        </w:rPr>
      </w:pPr>
      <w:r w:rsidRPr="00C559ED">
        <w:rPr>
          <w:rFonts w:ascii="Arial" w:hAnsi="Arial" w:cs="Arial"/>
          <w:b/>
        </w:rPr>
        <w:t>4.1.1.</w:t>
      </w:r>
      <w:r w:rsidRPr="00C559ED">
        <w:rPr>
          <w:rFonts w:ascii="Arial" w:hAnsi="Arial" w:cs="Arial"/>
        </w:rPr>
        <w:t xml:space="preserve"> Constituição da República Federativa do Brasil;</w:t>
      </w:r>
    </w:p>
    <w:p w14:paraId="4F54E927" w14:textId="77777777" w:rsidR="00C559ED" w:rsidRPr="00C559ED" w:rsidRDefault="00C559ED" w:rsidP="00C559ED">
      <w:pPr>
        <w:keepLines/>
        <w:ind w:firstLine="851"/>
        <w:jc w:val="both"/>
        <w:rPr>
          <w:rFonts w:ascii="Arial" w:hAnsi="Arial" w:cs="Arial"/>
        </w:rPr>
      </w:pPr>
      <w:r w:rsidRPr="00C559ED">
        <w:rPr>
          <w:rFonts w:ascii="Arial" w:hAnsi="Arial" w:cs="Arial"/>
          <w:b/>
        </w:rPr>
        <w:t>4.1.2.</w:t>
      </w:r>
      <w:r w:rsidRPr="00C559ED">
        <w:rPr>
          <w:rFonts w:ascii="Arial" w:hAnsi="Arial" w:cs="Arial"/>
        </w:rPr>
        <w:t xml:space="preserve"> Lei Orgânica do Município de Piracicaba;</w:t>
      </w:r>
    </w:p>
    <w:p w14:paraId="078166F8" w14:textId="77777777" w:rsidR="00C559ED" w:rsidRPr="00C559ED" w:rsidRDefault="00C559ED" w:rsidP="00C559ED">
      <w:pPr>
        <w:keepLines/>
        <w:ind w:firstLine="851"/>
        <w:jc w:val="both"/>
        <w:rPr>
          <w:rFonts w:ascii="Arial" w:hAnsi="Arial" w:cs="Arial"/>
        </w:rPr>
      </w:pPr>
      <w:r w:rsidRPr="00C559ED">
        <w:rPr>
          <w:rFonts w:ascii="Arial" w:hAnsi="Arial" w:cs="Arial"/>
          <w:b/>
        </w:rPr>
        <w:t>4.1.3.</w:t>
      </w:r>
      <w:r w:rsidRPr="00C559ED">
        <w:rPr>
          <w:rFonts w:ascii="Arial" w:hAnsi="Arial" w:cs="Arial"/>
        </w:rPr>
        <w:t xml:space="preserve"> Lei Federal nº 14.133, de 01/04/2021;</w:t>
      </w:r>
    </w:p>
    <w:p w14:paraId="0A57FDDB" w14:textId="77777777" w:rsidR="00C559ED" w:rsidRPr="00C559ED" w:rsidRDefault="00C559ED" w:rsidP="00C559ED">
      <w:pPr>
        <w:keepLines/>
        <w:ind w:firstLine="851"/>
        <w:jc w:val="both"/>
        <w:rPr>
          <w:rFonts w:ascii="Arial" w:hAnsi="Arial" w:cs="Arial"/>
        </w:rPr>
      </w:pPr>
      <w:r w:rsidRPr="00C559ED">
        <w:rPr>
          <w:rFonts w:ascii="Arial" w:hAnsi="Arial" w:cs="Arial"/>
          <w:b/>
        </w:rPr>
        <w:t>4.1.4.</w:t>
      </w:r>
      <w:r w:rsidRPr="00C559ED">
        <w:rPr>
          <w:rFonts w:ascii="Arial" w:hAnsi="Arial" w:cs="Arial"/>
        </w:rPr>
        <w:t xml:space="preserve"> Decreto Municipal nº 17.640, de 30/10/2018;</w:t>
      </w:r>
    </w:p>
    <w:p w14:paraId="6CB27227" w14:textId="77777777" w:rsidR="00C559ED" w:rsidRPr="00C559ED" w:rsidRDefault="00C559ED" w:rsidP="00C559ED">
      <w:pPr>
        <w:keepLines/>
        <w:ind w:firstLine="851"/>
        <w:jc w:val="both"/>
        <w:rPr>
          <w:rFonts w:ascii="Arial" w:hAnsi="Arial" w:cs="Arial"/>
        </w:rPr>
      </w:pPr>
      <w:r w:rsidRPr="00C559ED">
        <w:rPr>
          <w:rFonts w:ascii="Arial" w:hAnsi="Arial" w:cs="Arial"/>
          <w:b/>
        </w:rPr>
        <w:t>4.1.5.</w:t>
      </w:r>
      <w:r w:rsidRPr="00C559ED">
        <w:rPr>
          <w:rFonts w:ascii="Arial" w:hAnsi="Arial" w:cs="Arial"/>
        </w:rPr>
        <w:t xml:space="preserve"> Demais disposições legais aplicáveis, inclusive subsidiariamente, os princípios gerais de Direito.</w:t>
      </w:r>
    </w:p>
    <w:p w14:paraId="14D239D5" w14:textId="77777777" w:rsidR="00C559ED" w:rsidRPr="00C559ED" w:rsidRDefault="00C559ED" w:rsidP="00C559ED">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2E7384CD"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60015700" w14:textId="77777777" w:rsidR="00C559ED" w:rsidRPr="00C559ED" w:rsidRDefault="00C559ED">
            <w:pPr>
              <w:ind w:firstLine="851"/>
              <w:jc w:val="both"/>
              <w:rPr>
                <w:rFonts w:ascii="Arial" w:hAnsi="Arial" w:cs="Arial"/>
                <w:b/>
              </w:rPr>
            </w:pPr>
            <w:r w:rsidRPr="00C559ED">
              <w:rPr>
                <w:rFonts w:ascii="Arial" w:hAnsi="Arial" w:cs="Arial"/>
                <w:b/>
              </w:rPr>
              <w:t>CLÁUSULA 5ª - DO PREÇO</w:t>
            </w:r>
          </w:p>
        </w:tc>
      </w:tr>
    </w:tbl>
    <w:p w14:paraId="20BA723C" w14:textId="77777777" w:rsidR="00C559ED" w:rsidRPr="00C559ED" w:rsidRDefault="00C559ED" w:rsidP="00C559ED">
      <w:pPr>
        <w:ind w:firstLine="851"/>
        <w:jc w:val="both"/>
        <w:rPr>
          <w:rFonts w:ascii="Arial" w:hAnsi="Arial" w:cs="Arial"/>
        </w:rPr>
      </w:pPr>
    </w:p>
    <w:p w14:paraId="2BBD1F65" w14:textId="77777777" w:rsidR="00C559ED" w:rsidRPr="00C559ED" w:rsidRDefault="00C559ED" w:rsidP="00C559ED">
      <w:pPr>
        <w:ind w:firstLine="851"/>
        <w:jc w:val="both"/>
        <w:rPr>
          <w:rFonts w:ascii="Arial" w:hAnsi="Arial" w:cs="Arial"/>
        </w:rPr>
      </w:pPr>
      <w:r w:rsidRPr="00C559ED">
        <w:rPr>
          <w:rFonts w:ascii="Arial" w:hAnsi="Arial" w:cs="Arial"/>
          <w:b/>
        </w:rPr>
        <w:t>5.1.</w:t>
      </w:r>
      <w:r w:rsidRPr="00C559ED">
        <w:rPr>
          <w:rFonts w:ascii="Arial" w:hAnsi="Arial" w:cs="Arial"/>
        </w:rPr>
        <w:t xml:space="preserve"> Pela execução do objeto deste contrato, a </w:t>
      </w:r>
      <w:r w:rsidRPr="00C559ED">
        <w:rPr>
          <w:rFonts w:ascii="Arial" w:hAnsi="Arial" w:cs="Arial"/>
          <w:b/>
        </w:rPr>
        <w:t xml:space="preserve">CONTRATANTE </w:t>
      </w:r>
      <w:r w:rsidRPr="00C559ED">
        <w:rPr>
          <w:rFonts w:ascii="Arial" w:hAnsi="Arial" w:cs="Arial"/>
        </w:rPr>
        <w:t xml:space="preserve">pagará à </w:t>
      </w:r>
      <w:r w:rsidRPr="00C559ED">
        <w:rPr>
          <w:rFonts w:ascii="Arial" w:hAnsi="Arial" w:cs="Arial"/>
          <w:b/>
        </w:rPr>
        <w:t xml:space="preserve">CONTRATADA </w:t>
      </w:r>
      <w:r w:rsidRPr="00C559ED">
        <w:rPr>
          <w:rFonts w:ascii="Arial" w:hAnsi="Arial" w:cs="Arial"/>
        </w:rPr>
        <w:t xml:space="preserve">a importância de </w:t>
      </w:r>
      <w:r w:rsidRPr="00C559ED">
        <w:rPr>
          <w:rFonts w:ascii="Arial" w:hAnsi="Arial" w:cs="Arial"/>
          <w:b/>
        </w:rPr>
        <w:t>R$      (...)</w:t>
      </w:r>
      <w:r w:rsidRPr="00C559ED">
        <w:rPr>
          <w:rFonts w:ascii="Arial" w:hAnsi="Arial" w:cs="Arial"/>
        </w:rPr>
        <w:t>, conforme valores apresentados por esta em sua proposta.</w:t>
      </w:r>
    </w:p>
    <w:p w14:paraId="116A36FE" w14:textId="77777777" w:rsidR="00C559ED" w:rsidRPr="00C559ED" w:rsidRDefault="00C559ED" w:rsidP="00C559ED">
      <w:pPr>
        <w:ind w:firstLine="851"/>
        <w:jc w:val="both"/>
        <w:rPr>
          <w:rFonts w:ascii="Arial" w:hAnsi="Arial" w:cs="Arial"/>
          <w:b/>
        </w:rPr>
      </w:pPr>
    </w:p>
    <w:p w14:paraId="32CC64D3" w14:textId="77777777" w:rsidR="00C559ED" w:rsidRPr="00C559ED" w:rsidRDefault="00C559ED" w:rsidP="00C559ED">
      <w:pPr>
        <w:ind w:firstLine="851"/>
        <w:jc w:val="both"/>
        <w:rPr>
          <w:rFonts w:ascii="Arial" w:hAnsi="Arial" w:cs="Arial"/>
        </w:rPr>
      </w:pPr>
      <w:r w:rsidRPr="00C559ED">
        <w:rPr>
          <w:rFonts w:ascii="Arial" w:hAnsi="Arial" w:cs="Arial"/>
          <w:b/>
        </w:rPr>
        <w:t>5.2.</w:t>
      </w:r>
      <w:r w:rsidRPr="00C559E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559ED">
        <w:rPr>
          <w:rFonts w:ascii="Arial" w:hAnsi="Arial" w:cs="Arial"/>
          <w:b/>
        </w:rPr>
        <w:t>CONTRATANTE</w:t>
      </w:r>
      <w:r w:rsidRPr="00C559E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644AF1E" w14:textId="77777777" w:rsidR="00C559ED" w:rsidRPr="00C559ED" w:rsidRDefault="00C559ED" w:rsidP="00C559E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559ED" w:rsidRPr="00C559ED" w14:paraId="1901FCAB"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73FF0223" w14:textId="77777777" w:rsidR="00C559ED" w:rsidRPr="00C559ED" w:rsidRDefault="00C559ED">
            <w:pPr>
              <w:ind w:firstLine="851"/>
              <w:jc w:val="both"/>
              <w:rPr>
                <w:rFonts w:ascii="Arial" w:hAnsi="Arial" w:cs="Arial"/>
                <w:b/>
              </w:rPr>
            </w:pPr>
            <w:r w:rsidRPr="00C559ED">
              <w:rPr>
                <w:rFonts w:ascii="Arial" w:hAnsi="Arial" w:cs="Arial"/>
                <w:b/>
              </w:rPr>
              <w:t>CLÁUSULA 6ª - DOS PAGAMENTOS</w:t>
            </w:r>
          </w:p>
        </w:tc>
      </w:tr>
    </w:tbl>
    <w:p w14:paraId="7C46DAA6" w14:textId="77777777" w:rsidR="00C559ED" w:rsidRPr="00C559ED" w:rsidRDefault="00C559ED" w:rsidP="00C559ED">
      <w:pPr>
        <w:ind w:firstLine="851"/>
        <w:jc w:val="both"/>
        <w:rPr>
          <w:rFonts w:ascii="Arial" w:hAnsi="Arial" w:cs="Arial"/>
        </w:rPr>
      </w:pPr>
    </w:p>
    <w:p w14:paraId="453F0ACA" w14:textId="77777777" w:rsidR="00C559ED" w:rsidRPr="00C559ED" w:rsidRDefault="00C559ED" w:rsidP="00C559ED">
      <w:pPr>
        <w:ind w:firstLine="850"/>
        <w:jc w:val="both"/>
        <w:rPr>
          <w:rFonts w:ascii="Arial" w:hAnsi="Arial" w:cs="Arial"/>
        </w:rPr>
      </w:pPr>
      <w:r w:rsidRPr="00C559ED">
        <w:rPr>
          <w:rFonts w:ascii="Arial" w:hAnsi="Arial" w:cs="Arial"/>
          <w:b/>
        </w:rPr>
        <w:t xml:space="preserve">6.1. </w:t>
      </w:r>
      <w:r w:rsidRPr="00C559ED">
        <w:rPr>
          <w:rFonts w:ascii="Arial" w:hAnsi="Arial" w:cs="Arial"/>
        </w:rPr>
        <w:t>Anteriormente a realização de pagamentos, a Unidade Requisitante realizará consulta, junto a Secretaria Municipal de Finanças sobre a existência de débitos exigíveis da</w:t>
      </w:r>
      <w:r w:rsidRPr="00C559ED">
        <w:rPr>
          <w:rFonts w:ascii="Arial" w:hAnsi="Arial" w:cs="Arial"/>
          <w:b/>
        </w:rPr>
        <w:t xml:space="preserve"> CONTRATADA</w:t>
      </w:r>
      <w:r w:rsidRPr="00C559ED">
        <w:rPr>
          <w:rFonts w:ascii="Arial" w:hAnsi="Arial" w:cs="Arial"/>
        </w:rPr>
        <w:t xml:space="preserve"> com o Município de Piracicaba e caso existam, poderá ser realizada a compensação de valores.</w:t>
      </w:r>
    </w:p>
    <w:p w14:paraId="1E8DC439" w14:textId="77777777" w:rsidR="00C559ED" w:rsidRPr="00C559ED" w:rsidRDefault="00C559ED" w:rsidP="00C559ED">
      <w:pPr>
        <w:ind w:firstLine="850"/>
        <w:jc w:val="both"/>
        <w:rPr>
          <w:rFonts w:ascii="Arial" w:hAnsi="Arial" w:cs="Arial"/>
          <w:b/>
        </w:rPr>
      </w:pPr>
    </w:p>
    <w:p w14:paraId="3FAD7435" w14:textId="77777777" w:rsidR="00C559ED" w:rsidRPr="00C559ED" w:rsidRDefault="00C559ED" w:rsidP="00C559ED">
      <w:pPr>
        <w:ind w:firstLine="850"/>
        <w:jc w:val="both"/>
        <w:rPr>
          <w:rFonts w:ascii="Arial" w:hAnsi="Arial" w:cs="Arial"/>
        </w:rPr>
      </w:pPr>
      <w:r w:rsidRPr="00C559ED">
        <w:rPr>
          <w:rFonts w:ascii="Arial" w:hAnsi="Arial" w:cs="Arial"/>
          <w:b/>
        </w:rPr>
        <w:t xml:space="preserve">6.2. </w:t>
      </w:r>
      <w:r w:rsidRPr="00C559ED">
        <w:rPr>
          <w:rFonts w:ascii="Arial" w:hAnsi="Arial" w:cs="Arial"/>
        </w:rPr>
        <w:t>Os pagamentos serão efetuados mediante a apresentação da nota fiscal, acompanhada do atestado de recebimento emitido pela Secretaria Municipal de Agricultura, Abastecimento e Meio Ambiente</w:t>
      </w:r>
      <w:r w:rsidRPr="00C559ED">
        <w:rPr>
          <w:rFonts w:ascii="Arial" w:hAnsi="Arial" w:cs="Arial"/>
          <w:bCs/>
          <w:shd w:val="clear" w:color="auto" w:fill="FFFFFF"/>
        </w:rPr>
        <w:t>,</w:t>
      </w:r>
      <w:r w:rsidRPr="00C559ED">
        <w:rPr>
          <w:rFonts w:ascii="Arial" w:hAnsi="Arial" w:cs="Arial"/>
        </w:rPr>
        <w:t xml:space="preserve">, no prazo de até 15 (quinze) dias úteis, contados da data de recebimento da nota fiscal e depositados no banco e conta corrente indicados pela </w:t>
      </w:r>
      <w:r w:rsidRPr="00C559ED">
        <w:rPr>
          <w:rFonts w:ascii="Arial" w:hAnsi="Arial" w:cs="Arial"/>
          <w:b/>
        </w:rPr>
        <w:t>CONTRATADA</w:t>
      </w:r>
      <w:r w:rsidRPr="00C559ED">
        <w:rPr>
          <w:rFonts w:ascii="Arial" w:hAnsi="Arial" w:cs="Arial"/>
        </w:rPr>
        <w:t xml:space="preserve">. </w:t>
      </w:r>
    </w:p>
    <w:p w14:paraId="7C4FE340" w14:textId="77777777" w:rsidR="00C559ED" w:rsidRPr="00C559ED" w:rsidRDefault="00C559ED" w:rsidP="00C559ED">
      <w:pPr>
        <w:ind w:firstLine="850"/>
        <w:jc w:val="both"/>
        <w:rPr>
          <w:rFonts w:ascii="Arial" w:hAnsi="Arial" w:cs="Arial"/>
        </w:rPr>
      </w:pPr>
    </w:p>
    <w:p w14:paraId="1FCE11D4" w14:textId="77777777" w:rsidR="00C559ED" w:rsidRPr="00C559ED" w:rsidRDefault="00C559ED" w:rsidP="00C559ED">
      <w:pPr>
        <w:ind w:firstLine="850"/>
        <w:jc w:val="both"/>
        <w:rPr>
          <w:rFonts w:ascii="Arial" w:hAnsi="Arial" w:cs="Arial"/>
        </w:rPr>
      </w:pPr>
      <w:r w:rsidRPr="00C559ED">
        <w:rPr>
          <w:rFonts w:ascii="Arial" w:hAnsi="Arial" w:cs="Arial"/>
          <w:b/>
        </w:rPr>
        <w:t>6.2.1.</w:t>
      </w:r>
      <w:r w:rsidRPr="00C559E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F8EA3FE" w14:textId="77777777" w:rsidR="00C559ED" w:rsidRPr="00C559ED" w:rsidRDefault="00C559ED" w:rsidP="00C559ED">
      <w:pPr>
        <w:ind w:firstLine="850"/>
        <w:jc w:val="both"/>
        <w:rPr>
          <w:rFonts w:ascii="Arial" w:hAnsi="Arial" w:cs="Arial"/>
          <w:b/>
        </w:rPr>
      </w:pPr>
      <w:r w:rsidRPr="00C559ED">
        <w:rPr>
          <w:rFonts w:ascii="Arial" w:hAnsi="Arial" w:cs="Arial"/>
        </w:rPr>
        <w:t xml:space="preserve">E-mail para emissão da NF-e: </w:t>
      </w:r>
      <w:hyperlink r:id="rId21" w:history="1">
        <w:r w:rsidRPr="00C559ED">
          <w:rPr>
            <w:rStyle w:val="LinkdaInternet"/>
            <w:rFonts w:ascii="Arial" w:hAnsi="Arial" w:cs="Arial"/>
          </w:rPr>
          <w:t>notafiscal@piracicaba.sp.gov.br</w:t>
        </w:r>
      </w:hyperlink>
    </w:p>
    <w:p w14:paraId="5E362708" w14:textId="77777777" w:rsidR="00C559ED" w:rsidRPr="00C559ED" w:rsidRDefault="00C559ED" w:rsidP="00C559ED">
      <w:pPr>
        <w:jc w:val="both"/>
        <w:rPr>
          <w:rFonts w:ascii="Arial" w:hAnsi="Arial" w:cs="Arial"/>
          <w:b/>
        </w:rPr>
      </w:pPr>
    </w:p>
    <w:p w14:paraId="5E843CFD" w14:textId="77777777" w:rsidR="00C559ED" w:rsidRPr="00C559ED" w:rsidRDefault="00C559ED" w:rsidP="00C559ED">
      <w:pPr>
        <w:ind w:firstLine="850"/>
        <w:jc w:val="both"/>
        <w:rPr>
          <w:rFonts w:ascii="Arial" w:hAnsi="Arial" w:cs="Arial"/>
        </w:rPr>
      </w:pPr>
      <w:r w:rsidRPr="00C559ED">
        <w:rPr>
          <w:rFonts w:ascii="Arial" w:hAnsi="Arial" w:cs="Arial"/>
          <w:b/>
        </w:rPr>
        <w:t xml:space="preserve">6.3. </w:t>
      </w:r>
      <w:r w:rsidRPr="00C559ED">
        <w:rPr>
          <w:rFonts w:ascii="Arial" w:hAnsi="Arial" w:cs="Arial"/>
        </w:rPr>
        <w:t xml:space="preserve">Com a nota fiscal a </w:t>
      </w:r>
      <w:r w:rsidRPr="00C559ED">
        <w:rPr>
          <w:rFonts w:ascii="Arial" w:hAnsi="Arial" w:cs="Arial"/>
          <w:b/>
        </w:rPr>
        <w:t>CONTRATADA</w:t>
      </w:r>
      <w:r w:rsidRPr="00C559ED">
        <w:rPr>
          <w:rFonts w:ascii="Arial" w:hAnsi="Arial" w:cs="Arial"/>
        </w:rPr>
        <w:t xml:space="preserve"> deverá apresentar, ainda:</w:t>
      </w:r>
    </w:p>
    <w:p w14:paraId="1224A302" w14:textId="77777777" w:rsidR="00C559ED" w:rsidRPr="00C559ED" w:rsidRDefault="00C559ED" w:rsidP="00C559ED">
      <w:pPr>
        <w:ind w:firstLine="850"/>
        <w:jc w:val="both"/>
        <w:rPr>
          <w:rFonts w:ascii="Arial" w:hAnsi="Arial" w:cs="Arial"/>
        </w:rPr>
      </w:pPr>
    </w:p>
    <w:p w14:paraId="228E4930" w14:textId="77777777" w:rsidR="00C559ED" w:rsidRPr="00C559ED" w:rsidRDefault="00C559ED" w:rsidP="00C559ED">
      <w:pPr>
        <w:ind w:firstLine="850"/>
        <w:jc w:val="both"/>
        <w:rPr>
          <w:rFonts w:ascii="Arial" w:hAnsi="Arial" w:cs="Arial"/>
        </w:rPr>
      </w:pPr>
      <w:r w:rsidRPr="00C559ED">
        <w:rPr>
          <w:rFonts w:ascii="Arial" w:hAnsi="Arial" w:cs="Arial"/>
          <w:b/>
        </w:rPr>
        <w:t xml:space="preserve">6.3.1. </w:t>
      </w:r>
      <w:r w:rsidRPr="00C559ED">
        <w:rPr>
          <w:rFonts w:ascii="Arial" w:hAnsi="Arial" w:cs="Arial"/>
        </w:rPr>
        <w:t>Certidão de Regularidade perante a Fazenda Federal (INSS), com validade em vigor;</w:t>
      </w:r>
    </w:p>
    <w:p w14:paraId="479A7886" w14:textId="77777777" w:rsidR="00C559ED" w:rsidRPr="00C559ED" w:rsidRDefault="00C559ED" w:rsidP="00C559ED">
      <w:pPr>
        <w:ind w:firstLine="850"/>
        <w:jc w:val="both"/>
        <w:rPr>
          <w:rFonts w:ascii="Arial" w:hAnsi="Arial" w:cs="Arial"/>
          <w:b/>
        </w:rPr>
      </w:pPr>
    </w:p>
    <w:p w14:paraId="0C0E8E77" w14:textId="77777777" w:rsidR="00C559ED" w:rsidRPr="00C559ED" w:rsidRDefault="00C559ED" w:rsidP="00C559ED">
      <w:pPr>
        <w:ind w:firstLine="850"/>
        <w:jc w:val="both"/>
        <w:rPr>
          <w:rFonts w:ascii="Arial" w:hAnsi="Arial" w:cs="Arial"/>
        </w:rPr>
      </w:pPr>
      <w:r w:rsidRPr="00C559ED">
        <w:rPr>
          <w:rFonts w:ascii="Arial" w:hAnsi="Arial" w:cs="Arial"/>
          <w:b/>
        </w:rPr>
        <w:t xml:space="preserve">6.3.2. </w:t>
      </w:r>
      <w:r w:rsidRPr="00C559ED">
        <w:rPr>
          <w:rFonts w:ascii="Arial" w:hAnsi="Arial" w:cs="Arial"/>
        </w:rPr>
        <w:t>Certidão de regularidade do FGTS fornecido pela Caixa Econômica Federal, com validade em vigor;</w:t>
      </w:r>
      <w:r w:rsidRPr="00C559ED">
        <w:rPr>
          <w:rFonts w:ascii="Arial" w:hAnsi="Arial" w:cs="Arial"/>
          <w:b/>
        </w:rPr>
        <w:t xml:space="preserve"> </w:t>
      </w:r>
    </w:p>
    <w:p w14:paraId="257C2048" w14:textId="77777777" w:rsidR="00C559ED" w:rsidRPr="00C559ED" w:rsidRDefault="00C559ED" w:rsidP="00C559ED">
      <w:pPr>
        <w:ind w:firstLine="850"/>
        <w:jc w:val="both"/>
        <w:rPr>
          <w:rFonts w:ascii="Arial" w:hAnsi="Arial" w:cs="Arial"/>
          <w:b/>
        </w:rPr>
      </w:pPr>
    </w:p>
    <w:p w14:paraId="25EF34B6" w14:textId="77777777" w:rsidR="00C559ED" w:rsidRPr="00C559ED" w:rsidRDefault="00C559ED" w:rsidP="00C559ED">
      <w:pPr>
        <w:keepLines/>
        <w:ind w:firstLine="850"/>
        <w:jc w:val="both"/>
        <w:rPr>
          <w:rFonts w:ascii="Arial" w:hAnsi="Arial" w:cs="Arial"/>
        </w:rPr>
      </w:pPr>
      <w:r w:rsidRPr="00C559ED">
        <w:rPr>
          <w:rFonts w:ascii="Arial" w:hAnsi="Arial" w:cs="Arial"/>
          <w:b/>
        </w:rPr>
        <w:t>6.3.3.</w:t>
      </w:r>
      <w:r w:rsidRPr="00C559ED">
        <w:rPr>
          <w:rFonts w:ascii="Arial" w:hAnsi="Arial" w:cs="Arial"/>
        </w:rPr>
        <w:t xml:space="preserve"> Certidão de Regularidade perante a </w:t>
      </w:r>
      <w:r w:rsidRPr="00C559ED">
        <w:rPr>
          <w:rFonts w:ascii="Arial" w:hAnsi="Arial" w:cs="Arial"/>
          <w:shd w:val="clear" w:color="auto" w:fill="FFFFFF"/>
        </w:rPr>
        <w:t>Fazenda Estadual</w:t>
      </w:r>
      <w:r w:rsidRPr="00C559ED">
        <w:rPr>
          <w:rFonts w:ascii="Arial" w:hAnsi="Arial" w:cs="Arial"/>
        </w:rPr>
        <w:t>, com validade em vigor;</w:t>
      </w:r>
    </w:p>
    <w:p w14:paraId="64C5F9B0" w14:textId="77777777" w:rsidR="00C559ED" w:rsidRPr="00C559ED" w:rsidRDefault="00C559ED" w:rsidP="00C559ED">
      <w:pPr>
        <w:keepLines/>
        <w:ind w:firstLine="850"/>
        <w:jc w:val="both"/>
        <w:rPr>
          <w:rFonts w:ascii="Arial" w:hAnsi="Arial" w:cs="Arial"/>
        </w:rPr>
      </w:pPr>
    </w:p>
    <w:p w14:paraId="1A08D165" w14:textId="77777777" w:rsidR="00C559ED" w:rsidRPr="00C559ED" w:rsidRDefault="00C559ED" w:rsidP="00C559ED">
      <w:pPr>
        <w:keepLines/>
        <w:ind w:firstLine="850"/>
        <w:jc w:val="both"/>
        <w:rPr>
          <w:rFonts w:ascii="Arial" w:hAnsi="Arial" w:cs="Arial"/>
        </w:rPr>
      </w:pPr>
      <w:r w:rsidRPr="00C559ED">
        <w:rPr>
          <w:rFonts w:ascii="Arial" w:hAnsi="Arial" w:cs="Arial"/>
          <w:b/>
        </w:rPr>
        <w:t>6.3.4.</w:t>
      </w:r>
      <w:r w:rsidRPr="00C559ED">
        <w:rPr>
          <w:rFonts w:ascii="Arial" w:hAnsi="Arial" w:cs="Arial"/>
        </w:rPr>
        <w:t xml:space="preserve"> Certidão Negativa de Débitos Trabalhistas (CNDT).</w:t>
      </w:r>
    </w:p>
    <w:p w14:paraId="5F55DE37" w14:textId="77777777" w:rsidR="00C559ED" w:rsidRPr="00C559ED" w:rsidRDefault="00C559ED" w:rsidP="00C559ED">
      <w:pPr>
        <w:jc w:val="both"/>
        <w:rPr>
          <w:rFonts w:ascii="Arial" w:hAnsi="Arial" w:cs="Arial"/>
          <w:b/>
        </w:rPr>
      </w:pPr>
    </w:p>
    <w:p w14:paraId="7C3ACB9A" w14:textId="77777777" w:rsidR="00C559ED" w:rsidRPr="00C559ED" w:rsidRDefault="00C559ED" w:rsidP="00C559ED">
      <w:pPr>
        <w:ind w:firstLine="850"/>
        <w:jc w:val="both"/>
        <w:rPr>
          <w:rFonts w:ascii="Arial" w:hAnsi="Arial" w:cs="Arial"/>
        </w:rPr>
      </w:pPr>
      <w:r w:rsidRPr="00C559ED">
        <w:rPr>
          <w:rFonts w:ascii="Arial" w:hAnsi="Arial" w:cs="Arial"/>
          <w:b/>
        </w:rPr>
        <w:t xml:space="preserve">6.4. </w:t>
      </w:r>
      <w:r w:rsidRPr="00C559ED">
        <w:rPr>
          <w:rFonts w:ascii="Arial" w:hAnsi="Arial" w:cs="Arial"/>
        </w:rPr>
        <w:t>Caso o dia do pagamento coincida aos sábados, domingos, feriados ou pontos facultativos, o mesmo será efetuado no primeiro dia útil subsequente, sem qualquer incidência de correção monetária.</w:t>
      </w:r>
    </w:p>
    <w:p w14:paraId="76A1DB29" w14:textId="77777777" w:rsidR="00C559ED" w:rsidRPr="00C559ED" w:rsidRDefault="00C559ED" w:rsidP="00C559ED">
      <w:pPr>
        <w:ind w:firstLine="850"/>
        <w:jc w:val="both"/>
        <w:rPr>
          <w:rFonts w:ascii="Arial" w:hAnsi="Arial" w:cs="Arial"/>
        </w:rPr>
      </w:pPr>
    </w:p>
    <w:p w14:paraId="3A61BCCA" w14:textId="77777777" w:rsidR="00C559ED" w:rsidRPr="00C559ED" w:rsidRDefault="00C559ED" w:rsidP="00C559ED">
      <w:pPr>
        <w:ind w:firstLine="851"/>
        <w:jc w:val="both"/>
        <w:rPr>
          <w:rFonts w:ascii="Arial" w:hAnsi="Arial" w:cs="Arial"/>
        </w:rPr>
      </w:pPr>
      <w:r w:rsidRPr="00C559ED">
        <w:rPr>
          <w:rFonts w:ascii="Arial" w:hAnsi="Arial" w:cs="Arial"/>
          <w:b/>
        </w:rPr>
        <w:t>6.5.</w:t>
      </w:r>
      <w:r w:rsidRPr="00C559ED">
        <w:rPr>
          <w:rFonts w:ascii="Arial" w:hAnsi="Arial" w:cs="Arial"/>
        </w:rPr>
        <w:t xml:space="preserve"> Caso a </w:t>
      </w:r>
      <w:r w:rsidRPr="00C559ED">
        <w:rPr>
          <w:rFonts w:ascii="Arial" w:hAnsi="Arial" w:cs="Arial"/>
          <w:b/>
        </w:rPr>
        <w:t>CONTRATANTE</w:t>
      </w:r>
      <w:r w:rsidRPr="00C559ED">
        <w:rPr>
          <w:rFonts w:ascii="Arial" w:hAnsi="Arial" w:cs="Arial"/>
        </w:rPr>
        <w:t>, eventualmente, atrase os pagamentos, estes deverão ser corrigidos com base no INPC/IBGE, conforme legislação pertinente.</w:t>
      </w:r>
    </w:p>
    <w:p w14:paraId="529465D4" w14:textId="77777777" w:rsidR="00C559ED" w:rsidRPr="00C559ED" w:rsidRDefault="00C559ED" w:rsidP="00C559E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583F0980"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221344B1" w14:textId="77777777" w:rsidR="00C559ED" w:rsidRPr="00C559ED" w:rsidRDefault="00C559ED">
            <w:pPr>
              <w:ind w:firstLine="851"/>
              <w:jc w:val="both"/>
              <w:rPr>
                <w:rFonts w:ascii="Arial" w:hAnsi="Arial" w:cs="Arial"/>
                <w:b/>
              </w:rPr>
            </w:pPr>
            <w:r w:rsidRPr="00C559ED">
              <w:rPr>
                <w:rFonts w:ascii="Arial" w:hAnsi="Arial" w:cs="Arial"/>
                <w:b/>
              </w:rPr>
              <w:t>CLÁUSULA 7ª - DA FISCALIZAÇÃO</w:t>
            </w:r>
          </w:p>
        </w:tc>
      </w:tr>
    </w:tbl>
    <w:p w14:paraId="055C4D1E" w14:textId="77777777" w:rsidR="00C559ED" w:rsidRPr="00C559ED" w:rsidRDefault="00C559ED" w:rsidP="00C559ED">
      <w:pPr>
        <w:ind w:firstLine="851"/>
        <w:jc w:val="both"/>
        <w:rPr>
          <w:rFonts w:ascii="Arial" w:hAnsi="Arial" w:cs="Arial"/>
          <w:b/>
        </w:rPr>
      </w:pPr>
    </w:p>
    <w:p w14:paraId="410734AA" w14:textId="77777777" w:rsidR="00C559ED" w:rsidRPr="00C559ED" w:rsidRDefault="00C559ED" w:rsidP="00C559ED">
      <w:pPr>
        <w:ind w:firstLine="851"/>
        <w:jc w:val="both"/>
        <w:rPr>
          <w:rFonts w:ascii="Arial" w:hAnsi="Arial" w:cs="Arial"/>
        </w:rPr>
      </w:pPr>
      <w:r w:rsidRPr="00C559ED">
        <w:rPr>
          <w:rFonts w:ascii="Arial" w:hAnsi="Arial" w:cs="Arial"/>
          <w:b/>
        </w:rPr>
        <w:t>7.1.</w:t>
      </w:r>
      <w:r w:rsidRPr="00C559ED">
        <w:rPr>
          <w:rFonts w:ascii="Arial" w:hAnsi="Arial" w:cs="Arial"/>
        </w:rPr>
        <w:t xml:space="preserve"> A Secretaria Municipal de Agricultura, Abastecimento e Meio Ambiente</w:t>
      </w:r>
      <w:r w:rsidRPr="00C559ED">
        <w:rPr>
          <w:rFonts w:ascii="Arial" w:hAnsi="Arial" w:cs="Arial"/>
          <w:bCs/>
          <w:shd w:val="clear" w:color="auto" w:fill="FFFFFF"/>
        </w:rPr>
        <w:t xml:space="preserve">, </w:t>
      </w:r>
      <w:r w:rsidRPr="00C559ED">
        <w:rPr>
          <w:rFonts w:ascii="Arial" w:hAnsi="Arial" w:cs="Arial"/>
        </w:rPr>
        <w:t xml:space="preserve">é o órgão credenciado pela </w:t>
      </w:r>
      <w:r w:rsidRPr="00C559ED">
        <w:rPr>
          <w:rFonts w:ascii="Arial" w:hAnsi="Arial" w:cs="Arial"/>
          <w:b/>
        </w:rPr>
        <w:t>CONTRATANTE</w:t>
      </w:r>
      <w:r w:rsidRPr="00C559ED">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4C7C4383" w14:textId="77777777" w:rsidR="00C559ED" w:rsidRPr="00C559ED" w:rsidRDefault="00C559ED" w:rsidP="00C559E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559ED" w:rsidRPr="00C559ED" w14:paraId="0E4AED9F"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5636C5B1" w14:textId="77777777" w:rsidR="00C559ED" w:rsidRPr="00C559ED" w:rsidRDefault="00C559ED">
            <w:pPr>
              <w:ind w:firstLine="851"/>
              <w:jc w:val="both"/>
              <w:rPr>
                <w:rFonts w:ascii="Arial" w:hAnsi="Arial" w:cs="Arial"/>
                <w:b/>
              </w:rPr>
            </w:pPr>
            <w:r w:rsidRPr="00C559ED">
              <w:rPr>
                <w:rFonts w:ascii="Arial" w:hAnsi="Arial" w:cs="Arial"/>
                <w:b/>
              </w:rPr>
              <w:t>CLÁUSULA 8ª - DO PRAZO DE VIGÊNCIA</w:t>
            </w:r>
          </w:p>
        </w:tc>
      </w:tr>
    </w:tbl>
    <w:p w14:paraId="6B8AA9D3" w14:textId="77777777" w:rsidR="00C559ED" w:rsidRPr="00C559ED" w:rsidRDefault="00C559ED" w:rsidP="00C559ED">
      <w:pPr>
        <w:ind w:firstLine="851"/>
        <w:jc w:val="both"/>
        <w:rPr>
          <w:rFonts w:ascii="Arial" w:hAnsi="Arial" w:cs="Arial"/>
          <w:b/>
        </w:rPr>
      </w:pPr>
    </w:p>
    <w:p w14:paraId="41A20547" w14:textId="77777777" w:rsidR="00C559ED" w:rsidRPr="00C559ED" w:rsidRDefault="00C559ED" w:rsidP="00C559ED">
      <w:pPr>
        <w:ind w:firstLine="851"/>
        <w:jc w:val="both"/>
        <w:rPr>
          <w:rFonts w:ascii="Arial" w:hAnsi="Arial" w:cs="Arial"/>
        </w:rPr>
      </w:pPr>
      <w:r w:rsidRPr="00C559ED">
        <w:rPr>
          <w:rFonts w:ascii="Arial" w:hAnsi="Arial" w:cs="Arial"/>
          <w:b/>
        </w:rPr>
        <w:t>8.1.</w:t>
      </w:r>
      <w:r w:rsidRPr="00C559ED">
        <w:rPr>
          <w:rFonts w:ascii="Arial" w:hAnsi="Arial" w:cs="Arial"/>
        </w:rPr>
        <w:t xml:space="preserve"> O presente contrato terá vigência até ... de .................... de 202., a contar da data da Ordem de Fornecimento.</w:t>
      </w:r>
    </w:p>
    <w:p w14:paraId="7FB157EB" w14:textId="77777777" w:rsidR="00C559ED" w:rsidRPr="00C559ED" w:rsidRDefault="00C559ED" w:rsidP="00C559E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3E122EA9"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5186DE7C" w14:textId="77777777" w:rsidR="00C559ED" w:rsidRPr="00C559ED" w:rsidRDefault="00C559ED">
            <w:pPr>
              <w:ind w:firstLine="851"/>
              <w:jc w:val="both"/>
              <w:rPr>
                <w:rFonts w:ascii="Arial" w:hAnsi="Arial" w:cs="Arial"/>
                <w:b/>
              </w:rPr>
            </w:pPr>
            <w:r w:rsidRPr="00C559ED">
              <w:rPr>
                <w:rFonts w:ascii="Arial" w:hAnsi="Arial" w:cs="Arial"/>
                <w:b/>
              </w:rPr>
              <w:t>CLÁUSULA 9ª - DA EXTINÇÃO DO CONTRATO</w:t>
            </w:r>
          </w:p>
        </w:tc>
      </w:tr>
    </w:tbl>
    <w:p w14:paraId="5A94EDA6" w14:textId="77777777" w:rsidR="00C559ED" w:rsidRPr="00C559ED" w:rsidRDefault="00C559ED" w:rsidP="00C559ED">
      <w:pPr>
        <w:ind w:firstLine="851"/>
        <w:jc w:val="both"/>
        <w:rPr>
          <w:rFonts w:ascii="Arial" w:hAnsi="Arial" w:cs="Arial"/>
          <w:b/>
        </w:rPr>
      </w:pPr>
    </w:p>
    <w:p w14:paraId="1E6DD47F" w14:textId="77777777" w:rsidR="00C559ED" w:rsidRPr="00C559ED" w:rsidRDefault="00C559ED" w:rsidP="00C559ED">
      <w:pPr>
        <w:ind w:firstLine="851"/>
        <w:jc w:val="both"/>
        <w:rPr>
          <w:rFonts w:ascii="Arial" w:hAnsi="Arial" w:cs="Arial"/>
        </w:rPr>
      </w:pPr>
      <w:r w:rsidRPr="00C559ED">
        <w:rPr>
          <w:rFonts w:ascii="Arial" w:hAnsi="Arial" w:cs="Arial"/>
          <w:b/>
        </w:rPr>
        <w:t>9.1.</w:t>
      </w:r>
      <w:r w:rsidRPr="00C559ED">
        <w:rPr>
          <w:rFonts w:ascii="Arial" w:hAnsi="Arial" w:cs="Arial"/>
        </w:rPr>
        <w:t xml:space="preserve"> Independentemente de interpelação judicial, o contrato será extinto nas hipóteses previstas no art. 137 da Lei Federal nº 14.133/21 e suas alterações.</w:t>
      </w:r>
    </w:p>
    <w:p w14:paraId="767DC1C8" w14:textId="77777777" w:rsidR="00C559ED" w:rsidRPr="00C559ED" w:rsidRDefault="00C559ED" w:rsidP="00C559E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3A23E70C"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518017F5" w14:textId="77777777" w:rsidR="00C559ED" w:rsidRPr="00C559ED" w:rsidRDefault="00C559ED">
            <w:pPr>
              <w:ind w:firstLine="851"/>
              <w:jc w:val="both"/>
              <w:rPr>
                <w:rFonts w:ascii="Arial" w:hAnsi="Arial" w:cs="Arial"/>
                <w:b/>
              </w:rPr>
            </w:pPr>
            <w:r w:rsidRPr="00C559ED">
              <w:rPr>
                <w:rFonts w:ascii="Arial" w:hAnsi="Arial" w:cs="Arial"/>
                <w:b/>
              </w:rPr>
              <w:t>CLÁUSULA 10. - DO RECEBIMENTO</w:t>
            </w:r>
          </w:p>
        </w:tc>
      </w:tr>
    </w:tbl>
    <w:p w14:paraId="0E63976C" w14:textId="77777777" w:rsidR="00C559ED" w:rsidRPr="00C559ED" w:rsidRDefault="00C559ED" w:rsidP="00C559ED">
      <w:pPr>
        <w:ind w:firstLine="851"/>
        <w:jc w:val="both"/>
        <w:rPr>
          <w:rFonts w:ascii="Arial" w:hAnsi="Arial" w:cs="Arial"/>
          <w:b/>
        </w:rPr>
      </w:pPr>
    </w:p>
    <w:p w14:paraId="1DB4B878" w14:textId="77777777" w:rsidR="00C559ED" w:rsidRPr="00C559ED" w:rsidRDefault="00C559ED" w:rsidP="00C559ED">
      <w:pPr>
        <w:ind w:firstLine="851"/>
        <w:jc w:val="both"/>
        <w:rPr>
          <w:rFonts w:ascii="Arial" w:hAnsi="Arial" w:cs="Arial"/>
        </w:rPr>
      </w:pPr>
      <w:r w:rsidRPr="00C559ED">
        <w:rPr>
          <w:rFonts w:ascii="Arial" w:hAnsi="Arial" w:cs="Arial"/>
          <w:b/>
        </w:rPr>
        <w:t>10.1.</w:t>
      </w:r>
      <w:r w:rsidRPr="00C559ED">
        <w:rPr>
          <w:rFonts w:ascii="Arial" w:hAnsi="Arial" w:cs="Arial"/>
        </w:rPr>
        <w:t xml:space="preserve"> O objeto deste contrato será recebido por servidor a ser designado para o ato do recebimento, da seguinte forma:</w:t>
      </w:r>
    </w:p>
    <w:p w14:paraId="391589D8" w14:textId="77777777" w:rsidR="00C559ED" w:rsidRPr="00C559ED" w:rsidRDefault="00C559ED" w:rsidP="00C559ED">
      <w:pPr>
        <w:ind w:firstLine="851"/>
        <w:jc w:val="both"/>
        <w:rPr>
          <w:rFonts w:ascii="Arial" w:hAnsi="Arial" w:cs="Arial"/>
          <w:b/>
        </w:rPr>
      </w:pPr>
    </w:p>
    <w:p w14:paraId="0A55EA6E" w14:textId="77777777" w:rsidR="00C559ED" w:rsidRPr="00C559ED" w:rsidRDefault="00C559ED" w:rsidP="00C559ED">
      <w:pPr>
        <w:ind w:firstLine="851"/>
        <w:jc w:val="both"/>
        <w:rPr>
          <w:rFonts w:ascii="Arial" w:hAnsi="Arial" w:cs="Arial"/>
        </w:rPr>
      </w:pPr>
      <w:r w:rsidRPr="00C559ED">
        <w:rPr>
          <w:rFonts w:ascii="Arial" w:hAnsi="Arial" w:cs="Arial"/>
          <w:b/>
        </w:rPr>
        <w:t xml:space="preserve">10.1.1. </w:t>
      </w:r>
      <w:r w:rsidRPr="00C559ED">
        <w:rPr>
          <w:rFonts w:ascii="Arial" w:hAnsi="Arial" w:cs="Arial"/>
        </w:rPr>
        <w:t>Provisoriamente, para efeito de posterior verificação da conformidade do objeto com as especificações, no prazo de até 03 (três) dias, a contar da entrega;</w:t>
      </w:r>
    </w:p>
    <w:p w14:paraId="1D0F31F7" w14:textId="77777777" w:rsidR="00C559ED" w:rsidRPr="00C559ED" w:rsidRDefault="00C559ED" w:rsidP="00C559ED">
      <w:pPr>
        <w:ind w:firstLine="851"/>
        <w:jc w:val="both"/>
        <w:rPr>
          <w:rFonts w:ascii="Arial" w:hAnsi="Arial" w:cs="Arial"/>
        </w:rPr>
      </w:pPr>
    </w:p>
    <w:p w14:paraId="6AFC8674" w14:textId="77777777" w:rsidR="00C559ED" w:rsidRPr="00C559ED" w:rsidRDefault="00C559ED" w:rsidP="00C559ED">
      <w:pPr>
        <w:ind w:firstLine="851"/>
        <w:jc w:val="both"/>
        <w:rPr>
          <w:rFonts w:ascii="Arial" w:hAnsi="Arial" w:cs="Arial"/>
        </w:rPr>
      </w:pPr>
      <w:r w:rsidRPr="00C559ED">
        <w:rPr>
          <w:rFonts w:ascii="Arial" w:hAnsi="Arial" w:cs="Arial"/>
          <w:b/>
        </w:rPr>
        <w:t xml:space="preserve">10.1.2. </w:t>
      </w:r>
      <w:r w:rsidRPr="00C559ED">
        <w:rPr>
          <w:rFonts w:ascii="Arial" w:hAnsi="Arial" w:cs="Arial"/>
        </w:rPr>
        <w:t>Definitivamente, após a verificação da qualidade do objeto e consequente aceitação, no prazo de até 30 (trinta) dias, a contar do recebimento provisório.</w:t>
      </w:r>
    </w:p>
    <w:p w14:paraId="5C7EE435" w14:textId="77777777" w:rsidR="00C559ED" w:rsidRPr="00C559ED" w:rsidRDefault="00C559ED" w:rsidP="00C559ED">
      <w:pPr>
        <w:ind w:firstLine="851"/>
        <w:jc w:val="both"/>
        <w:rPr>
          <w:rFonts w:ascii="Arial" w:hAnsi="Arial" w:cs="Arial"/>
        </w:rPr>
      </w:pPr>
      <w:r w:rsidRPr="00C559ED">
        <w:rPr>
          <w:rFonts w:ascii="Arial" w:hAnsi="Arial" w:cs="Arial"/>
          <w:b/>
        </w:rPr>
        <w:t xml:space="preserve">10.2. </w:t>
      </w:r>
      <w:r w:rsidRPr="00C559ED">
        <w:rPr>
          <w:rFonts w:ascii="Arial" w:hAnsi="Arial" w:cs="Arial"/>
        </w:rPr>
        <w:t>O recebimento de que trata este item far-se-á mediante recibo.</w:t>
      </w:r>
    </w:p>
    <w:p w14:paraId="0B059ECC" w14:textId="77777777" w:rsidR="00C559ED" w:rsidRPr="00C559ED" w:rsidRDefault="00C559ED" w:rsidP="00C559ED">
      <w:pPr>
        <w:ind w:firstLine="851"/>
        <w:jc w:val="both"/>
        <w:rPr>
          <w:rFonts w:ascii="Arial" w:hAnsi="Arial" w:cs="Arial"/>
          <w:b/>
        </w:rPr>
      </w:pPr>
    </w:p>
    <w:p w14:paraId="15818728" w14:textId="77777777" w:rsidR="00C559ED" w:rsidRPr="00C559ED" w:rsidRDefault="00C559ED" w:rsidP="00C559ED">
      <w:pPr>
        <w:ind w:firstLine="851"/>
        <w:jc w:val="both"/>
        <w:rPr>
          <w:rFonts w:ascii="Arial" w:hAnsi="Arial" w:cs="Arial"/>
        </w:rPr>
      </w:pPr>
      <w:r w:rsidRPr="00C559ED">
        <w:rPr>
          <w:rFonts w:ascii="Arial" w:hAnsi="Arial" w:cs="Arial"/>
          <w:b/>
        </w:rPr>
        <w:t>10.3.</w:t>
      </w:r>
      <w:r w:rsidRPr="00C559ED">
        <w:rPr>
          <w:rFonts w:ascii="Arial" w:hAnsi="Arial" w:cs="Arial"/>
        </w:rPr>
        <w:t xml:space="preserve"> Fica facultada à </w:t>
      </w:r>
      <w:r w:rsidRPr="00C559ED">
        <w:rPr>
          <w:rFonts w:ascii="Arial" w:hAnsi="Arial" w:cs="Arial"/>
          <w:b/>
        </w:rPr>
        <w:t xml:space="preserve">CONTRATADA </w:t>
      </w:r>
      <w:r w:rsidRPr="00C559ED">
        <w:rPr>
          <w:rFonts w:ascii="Arial" w:hAnsi="Arial" w:cs="Arial"/>
        </w:rPr>
        <w:t xml:space="preserve">a indicação de um representante para, conjuntamente, com o da </w:t>
      </w:r>
      <w:r w:rsidRPr="00C559ED">
        <w:rPr>
          <w:rFonts w:ascii="Arial" w:hAnsi="Arial" w:cs="Arial"/>
          <w:b/>
        </w:rPr>
        <w:t>CONTRATANTE</w:t>
      </w:r>
      <w:r w:rsidRPr="00C559ED">
        <w:rPr>
          <w:rFonts w:ascii="Arial" w:hAnsi="Arial" w:cs="Arial"/>
        </w:rPr>
        <w:t>, proceder ao recebimento do objeto do presente contrato.</w:t>
      </w:r>
    </w:p>
    <w:p w14:paraId="252AD656" w14:textId="77777777" w:rsidR="00C559ED" w:rsidRPr="00C559ED" w:rsidRDefault="00C559ED" w:rsidP="00C559E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39633C7D"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776D5BAF" w14:textId="77777777" w:rsidR="00C559ED" w:rsidRPr="00C559ED" w:rsidRDefault="00C559ED">
            <w:pPr>
              <w:keepLines/>
              <w:ind w:firstLine="851"/>
              <w:jc w:val="both"/>
              <w:rPr>
                <w:rFonts w:ascii="Arial" w:hAnsi="Arial" w:cs="Arial"/>
                <w:b/>
              </w:rPr>
            </w:pPr>
            <w:r w:rsidRPr="00C559ED">
              <w:rPr>
                <w:rFonts w:ascii="Arial" w:hAnsi="Arial" w:cs="Arial"/>
                <w:b/>
              </w:rPr>
              <w:t>CLÁUSULA 11. - DAS SANÇÕES ADMINISTRATIVAS</w:t>
            </w:r>
          </w:p>
        </w:tc>
      </w:tr>
    </w:tbl>
    <w:p w14:paraId="2F146140" w14:textId="77777777" w:rsidR="00C559ED" w:rsidRPr="00C559ED" w:rsidRDefault="00C559ED" w:rsidP="00C559ED">
      <w:pPr>
        <w:ind w:firstLine="851"/>
        <w:jc w:val="both"/>
        <w:rPr>
          <w:rFonts w:ascii="Arial" w:hAnsi="Arial" w:cs="Arial"/>
          <w:b/>
        </w:rPr>
      </w:pPr>
    </w:p>
    <w:p w14:paraId="3BE3A5EC" w14:textId="77777777" w:rsidR="00C559ED" w:rsidRPr="00C559ED" w:rsidRDefault="00C559ED" w:rsidP="00C559ED">
      <w:pPr>
        <w:ind w:firstLine="851"/>
        <w:jc w:val="both"/>
        <w:rPr>
          <w:rFonts w:ascii="Arial" w:hAnsi="Arial" w:cs="Arial"/>
        </w:rPr>
      </w:pPr>
      <w:r w:rsidRPr="00C559ED">
        <w:rPr>
          <w:rFonts w:ascii="Arial" w:hAnsi="Arial" w:cs="Arial"/>
          <w:b/>
        </w:rPr>
        <w:t>11.1.</w:t>
      </w:r>
      <w:r w:rsidRPr="00C559ED">
        <w:rPr>
          <w:rFonts w:ascii="Arial" w:hAnsi="Arial" w:cs="Arial"/>
        </w:rPr>
        <w:t xml:space="preserve"> Comete infração administrativa, nos termos da lei, o licitante que, com dolo ou culpa: </w:t>
      </w:r>
    </w:p>
    <w:p w14:paraId="27612820" w14:textId="77777777" w:rsidR="00C559ED" w:rsidRPr="00C559ED" w:rsidRDefault="00C559ED" w:rsidP="00C559ED">
      <w:pPr>
        <w:ind w:firstLine="851"/>
        <w:jc w:val="both"/>
        <w:rPr>
          <w:rFonts w:ascii="Arial" w:hAnsi="Arial" w:cs="Arial"/>
          <w:b/>
        </w:rPr>
      </w:pPr>
    </w:p>
    <w:p w14:paraId="554D21D9" w14:textId="77777777" w:rsidR="00C559ED" w:rsidRPr="00C559ED" w:rsidRDefault="00C559ED" w:rsidP="00C559ED">
      <w:pPr>
        <w:ind w:firstLine="851"/>
        <w:jc w:val="both"/>
        <w:rPr>
          <w:rFonts w:ascii="Arial" w:hAnsi="Arial" w:cs="Arial"/>
        </w:rPr>
      </w:pPr>
      <w:r w:rsidRPr="00C559ED">
        <w:rPr>
          <w:rFonts w:ascii="Arial" w:hAnsi="Arial" w:cs="Arial"/>
          <w:b/>
        </w:rPr>
        <w:t>11.1.1.</w:t>
      </w:r>
      <w:r w:rsidRPr="00C559ED">
        <w:rPr>
          <w:rFonts w:ascii="Arial" w:hAnsi="Arial" w:cs="Arial"/>
        </w:rPr>
        <w:t xml:space="preserve"> Deixar de entregar a documentação exigida para o certame ou não entregar qualquer documento que tenha sido solicitado pelo/a pregoeiro/a durante o certame; </w:t>
      </w:r>
    </w:p>
    <w:p w14:paraId="0B1873F4" w14:textId="77777777" w:rsidR="00C559ED" w:rsidRPr="00C559ED" w:rsidRDefault="00C559ED" w:rsidP="00C559ED">
      <w:pPr>
        <w:ind w:firstLine="851"/>
        <w:jc w:val="both"/>
        <w:rPr>
          <w:rFonts w:ascii="Arial" w:hAnsi="Arial" w:cs="Arial"/>
        </w:rPr>
      </w:pPr>
    </w:p>
    <w:p w14:paraId="4424FD41" w14:textId="77777777" w:rsidR="00C559ED" w:rsidRPr="00C559ED" w:rsidRDefault="00C559ED" w:rsidP="00C559ED">
      <w:pPr>
        <w:ind w:firstLine="851"/>
        <w:jc w:val="both"/>
        <w:rPr>
          <w:rFonts w:ascii="Arial" w:hAnsi="Arial" w:cs="Arial"/>
        </w:rPr>
      </w:pPr>
      <w:r w:rsidRPr="00C559ED">
        <w:rPr>
          <w:rFonts w:ascii="Arial" w:hAnsi="Arial" w:cs="Arial"/>
          <w:b/>
        </w:rPr>
        <w:t>11.1.2.</w:t>
      </w:r>
      <w:r w:rsidRPr="00C559ED">
        <w:rPr>
          <w:rFonts w:ascii="Arial" w:hAnsi="Arial" w:cs="Arial"/>
        </w:rPr>
        <w:t xml:space="preserve"> Salvo em decorrência de fato superveniente devidamente justificado, não mantiver a proposta em especial quando: </w:t>
      </w:r>
    </w:p>
    <w:p w14:paraId="5A14877F" w14:textId="77777777" w:rsidR="00C559ED" w:rsidRPr="00C559ED" w:rsidRDefault="00C559ED" w:rsidP="00C559ED">
      <w:pPr>
        <w:ind w:firstLine="851"/>
        <w:jc w:val="both"/>
        <w:rPr>
          <w:rFonts w:ascii="Arial" w:hAnsi="Arial" w:cs="Arial"/>
        </w:rPr>
      </w:pPr>
    </w:p>
    <w:p w14:paraId="609EE7A7" w14:textId="77777777" w:rsidR="00C559ED" w:rsidRPr="00C559ED" w:rsidRDefault="00C559ED" w:rsidP="00C559ED">
      <w:pPr>
        <w:ind w:firstLine="851"/>
        <w:jc w:val="both"/>
        <w:rPr>
          <w:rFonts w:ascii="Arial" w:hAnsi="Arial" w:cs="Arial"/>
        </w:rPr>
      </w:pPr>
      <w:r w:rsidRPr="00C559ED">
        <w:rPr>
          <w:rFonts w:ascii="Arial" w:hAnsi="Arial" w:cs="Arial"/>
          <w:b/>
        </w:rPr>
        <w:t>11.1.2.1.</w:t>
      </w:r>
      <w:r w:rsidRPr="00C559ED">
        <w:rPr>
          <w:rFonts w:ascii="Arial" w:hAnsi="Arial" w:cs="Arial"/>
        </w:rPr>
        <w:t xml:space="preserve"> Não enviar a proposta adequada ao último lance ofertado ou após a negociação; </w:t>
      </w:r>
    </w:p>
    <w:p w14:paraId="4B29EDAD" w14:textId="77777777" w:rsidR="00C559ED" w:rsidRPr="00C559ED" w:rsidRDefault="00C559ED" w:rsidP="00C559ED">
      <w:pPr>
        <w:ind w:firstLine="851"/>
        <w:jc w:val="both"/>
        <w:rPr>
          <w:rFonts w:ascii="Arial" w:hAnsi="Arial" w:cs="Arial"/>
        </w:rPr>
      </w:pPr>
    </w:p>
    <w:p w14:paraId="228FD0EE" w14:textId="77777777" w:rsidR="00C559ED" w:rsidRPr="00C559ED" w:rsidRDefault="00C559ED" w:rsidP="00C559ED">
      <w:pPr>
        <w:ind w:firstLine="851"/>
        <w:jc w:val="both"/>
        <w:rPr>
          <w:rFonts w:ascii="Arial" w:hAnsi="Arial" w:cs="Arial"/>
        </w:rPr>
      </w:pPr>
      <w:r w:rsidRPr="00C559ED">
        <w:rPr>
          <w:rFonts w:ascii="Arial" w:hAnsi="Arial" w:cs="Arial"/>
          <w:b/>
        </w:rPr>
        <w:t>11.1.2.2.</w:t>
      </w:r>
      <w:r w:rsidRPr="00C559ED">
        <w:rPr>
          <w:rFonts w:ascii="Arial" w:hAnsi="Arial" w:cs="Arial"/>
        </w:rPr>
        <w:t xml:space="preserve"> Recusar-se a enviar o detalhamento da proposta quando exigível; </w:t>
      </w:r>
    </w:p>
    <w:p w14:paraId="024EEE17" w14:textId="77777777" w:rsidR="00C559ED" w:rsidRPr="00C559ED" w:rsidRDefault="00C559ED" w:rsidP="00C559ED">
      <w:pPr>
        <w:ind w:firstLine="851"/>
        <w:jc w:val="both"/>
        <w:rPr>
          <w:rFonts w:ascii="Arial" w:hAnsi="Arial" w:cs="Arial"/>
        </w:rPr>
      </w:pPr>
    </w:p>
    <w:p w14:paraId="2910A19A" w14:textId="77777777" w:rsidR="00C559ED" w:rsidRPr="00C559ED" w:rsidRDefault="00C559ED" w:rsidP="00C559ED">
      <w:pPr>
        <w:ind w:firstLine="851"/>
        <w:jc w:val="both"/>
        <w:rPr>
          <w:rFonts w:ascii="Arial" w:hAnsi="Arial" w:cs="Arial"/>
        </w:rPr>
      </w:pPr>
      <w:r w:rsidRPr="00C559ED">
        <w:rPr>
          <w:rFonts w:ascii="Arial" w:hAnsi="Arial" w:cs="Arial"/>
          <w:b/>
        </w:rPr>
        <w:t>11.1.2.3.</w:t>
      </w:r>
      <w:r w:rsidRPr="00C559ED">
        <w:rPr>
          <w:rFonts w:ascii="Arial" w:hAnsi="Arial" w:cs="Arial"/>
        </w:rPr>
        <w:t xml:space="preserve"> Pedir para ser desclassificado quando encerrada a etapa competitiva; </w:t>
      </w:r>
    </w:p>
    <w:p w14:paraId="7E146217" w14:textId="77777777" w:rsidR="00C559ED" w:rsidRPr="00C559ED" w:rsidRDefault="00C559ED" w:rsidP="00C559ED">
      <w:pPr>
        <w:jc w:val="both"/>
        <w:rPr>
          <w:rFonts w:ascii="Arial" w:hAnsi="Arial" w:cs="Arial"/>
        </w:rPr>
      </w:pPr>
    </w:p>
    <w:p w14:paraId="6F0418B2" w14:textId="77777777" w:rsidR="00C559ED" w:rsidRPr="00C559ED" w:rsidRDefault="00C559ED" w:rsidP="00C559ED">
      <w:pPr>
        <w:ind w:firstLine="851"/>
        <w:jc w:val="both"/>
        <w:rPr>
          <w:rFonts w:ascii="Arial" w:hAnsi="Arial" w:cs="Arial"/>
        </w:rPr>
      </w:pPr>
      <w:r w:rsidRPr="00C559ED">
        <w:rPr>
          <w:rFonts w:ascii="Arial" w:hAnsi="Arial" w:cs="Arial"/>
          <w:b/>
        </w:rPr>
        <w:t>11.1.2.4.</w:t>
      </w:r>
      <w:r w:rsidRPr="00C559ED">
        <w:rPr>
          <w:rFonts w:ascii="Arial" w:hAnsi="Arial" w:cs="Arial"/>
        </w:rPr>
        <w:t xml:space="preserve"> Deixar de apresentar amostra; </w:t>
      </w:r>
    </w:p>
    <w:p w14:paraId="0B3446C0" w14:textId="77777777" w:rsidR="00C559ED" w:rsidRPr="00C559ED" w:rsidRDefault="00C559ED" w:rsidP="00C559ED">
      <w:pPr>
        <w:ind w:firstLine="851"/>
        <w:jc w:val="both"/>
        <w:rPr>
          <w:rFonts w:ascii="Arial" w:hAnsi="Arial" w:cs="Arial"/>
        </w:rPr>
      </w:pPr>
    </w:p>
    <w:p w14:paraId="6F8ADE62" w14:textId="77777777" w:rsidR="00C559ED" w:rsidRPr="00C559ED" w:rsidRDefault="00C559ED" w:rsidP="00C559ED">
      <w:pPr>
        <w:ind w:firstLine="851"/>
        <w:jc w:val="both"/>
        <w:rPr>
          <w:rFonts w:ascii="Arial" w:hAnsi="Arial" w:cs="Arial"/>
        </w:rPr>
      </w:pPr>
      <w:r w:rsidRPr="00C559ED">
        <w:rPr>
          <w:rFonts w:ascii="Arial" w:hAnsi="Arial" w:cs="Arial"/>
          <w:b/>
        </w:rPr>
        <w:t>11.1.2.5</w:t>
      </w:r>
      <w:r w:rsidRPr="00C559ED">
        <w:rPr>
          <w:rFonts w:ascii="Arial" w:hAnsi="Arial" w:cs="Arial"/>
        </w:rPr>
        <w:t xml:space="preserve">. Apresentar proposta ou amostra em desacordo com as especificações do edital; </w:t>
      </w:r>
    </w:p>
    <w:p w14:paraId="3D823D01" w14:textId="77777777" w:rsidR="00C559ED" w:rsidRPr="00C559ED" w:rsidRDefault="00C559ED" w:rsidP="00C559ED">
      <w:pPr>
        <w:ind w:firstLine="851"/>
        <w:jc w:val="both"/>
        <w:rPr>
          <w:rFonts w:ascii="Arial" w:hAnsi="Arial" w:cs="Arial"/>
        </w:rPr>
      </w:pPr>
    </w:p>
    <w:p w14:paraId="486B1C50" w14:textId="77777777" w:rsidR="00C559ED" w:rsidRPr="00C559ED" w:rsidRDefault="00C559ED" w:rsidP="00C559ED">
      <w:pPr>
        <w:ind w:firstLine="851"/>
        <w:jc w:val="both"/>
        <w:rPr>
          <w:rFonts w:ascii="Arial" w:hAnsi="Arial" w:cs="Arial"/>
        </w:rPr>
      </w:pPr>
      <w:r w:rsidRPr="00C559ED">
        <w:rPr>
          <w:rFonts w:ascii="Arial" w:hAnsi="Arial" w:cs="Arial"/>
          <w:b/>
        </w:rPr>
        <w:t>11.1.3.</w:t>
      </w:r>
      <w:r w:rsidRPr="00C559ED">
        <w:rPr>
          <w:rFonts w:ascii="Arial" w:hAnsi="Arial" w:cs="Arial"/>
        </w:rPr>
        <w:t xml:space="preserve"> Não celebrar o contrato ou não entregar a documentação exigida para a contratação, quando convocado dentro do prazo de validade de sua proposta; </w:t>
      </w:r>
    </w:p>
    <w:p w14:paraId="502A17CE" w14:textId="77777777" w:rsidR="00C559ED" w:rsidRPr="00C559ED" w:rsidRDefault="00C559ED" w:rsidP="00C559ED">
      <w:pPr>
        <w:ind w:firstLine="851"/>
        <w:jc w:val="both"/>
        <w:rPr>
          <w:rFonts w:ascii="Arial" w:hAnsi="Arial" w:cs="Arial"/>
        </w:rPr>
      </w:pPr>
    </w:p>
    <w:p w14:paraId="79E02581" w14:textId="77777777" w:rsidR="00C559ED" w:rsidRPr="00C559ED" w:rsidRDefault="00C559ED" w:rsidP="00C559ED">
      <w:pPr>
        <w:ind w:firstLine="851"/>
        <w:jc w:val="both"/>
        <w:rPr>
          <w:rFonts w:ascii="Arial" w:hAnsi="Arial" w:cs="Arial"/>
        </w:rPr>
      </w:pPr>
      <w:r w:rsidRPr="00C559ED">
        <w:rPr>
          <w:rFonts w:ascii="Arial" w:hAnsi="Arial" w:cs="Arial"/>
          <w:b/>
        </w:rPr>
        <w:t>11.1.3.1.</w:t>
      </w:r>
      <w:r w:rsidRPr="00C559ED">
        <w:rPr>
          <w:rFonts w:ascii="Arial" w:hAnsi="Arial" w:cs="Arial"/>
        </w:rPr>
        <w:t xml:space="preserve"> Recusar-se, sem justificativa, a assinar o contrato ou a ata de registro de preço, ou a aceitar ou retirar o instrumento equivalente no prazo estabelecido pela Administração; </w:t>
      </w:r>
    </w:p>
    <w:p w14:paraId="270BC6BE" w14:textId="77777777" w:rsidR="00C559ED" w:rsidRPr="00C559ED" w:rsidRDefault="00C559ED" w:rsidP="00C559ED">
      <w:pPr>
        <w:ind w:firstLine="851"/>
        <w:jc w:val="both"/>
        <w:rPr>
          <w:rFonts w:ascii="Arial" w:hAnsi="Arial" w:cs="Arial"/>
        </w:rPr>
      </w:pPr>
    </w:p>
    <w:p w14:paraId="09D42AB0" w14:textId="77777777" w:rsidR="00C559ED" w:rsidRPr="00C559ED" w:rsidRDefault="00C559ED" w:rsidP="00C559ED">
      <w:pPr>
        <w:ind w:firstLine="851"/>
        <w:jc w:val="both"/>
        <w:rPr>
          <w:rFonts w:ascii="Arial" w:hAnsi="Arial" w:cs="Arial"/>
        </w:rPr>
      </w:pPr>
      <w:r w:rsidRPr="00C559ED">
        <w:rPr>
          <w:rFonts w:ascii="Arial" w:hAnsi="Arial" w:cs="Arial"/>
          <w:b/>
        </w:rPr>
        <w:t>11.1.4.</w:t>
      </w:r>
      <w:r w:rsidRPr="00C559ED">
        <w:rPr>
          <w:rFonts w:ascii="Arial" w:hAnsi="Arial" w:cs="Arial"/>
        </w:rPr>
        <w:t xml:space="preserve"> Apresentar declaração ou documentação falsa exigida para o certame ou prestar declaração falsa durante a licitação;</w:t>
      </w:r>
    </w:p>
    <w:p w14:paraId="2B76563D" w14:textId="77777777" w:rsidR="00C559ED" w:rsidRPr="00C559ED" w:rsidRDefault="00C559ED" w:rsidP="00C559ED">
      <w:pPr>
        <w:ind w:firstLine="851"/>
        <w:jc w:val="both"/>
        <w:rPr>
          <w:rFonts w:ascii="Arial" w:hAnsi="Arial" w:cs="Arial"/>
        </w:rPr>
      </w:pPr>
    </w:p>
    <w:p w14:paraId="75D733C1" w14:textId="77777777" w:rsidR="00C559ED" w:rsidRPr="00C559ED" w:rsidRDefault="00C559ED" w:rsidP="00C559ED">
      <w:pPr>
        <w:ind w:firstLine="851"/>
        <w:jc w:val="both"/>
        <w:rPr>
          <w:rFonts w:ascii="Arial" w:hAnsi="Arial" w:cs="Arial"/>
        </w:rPr>
      </w:pPr>
      <w:r w:rsidRPr="00C559ED">
        <w:rPr>
          <w:rFonts w:ascii="Arial" w:hAnsi="Arial" w:cs="Arial"/>
          <w:b/>
        </w:rPr>
        <w:t>11.1.5.</w:t>
      </w:r>
      <w:r w:rsidRPr="00C559ED">
        <w:rPr>
          <w:rFonts w:ascii="Arial" w:hAnsi="Arial" w:cs="Arial"/>
        </w:rPr>
        <w:t xml:space="preserve"> Fraudar a licitação </w:t>
      </w:r>
    </w:p>
    <w:p w14:paraId="5BE96BE5" w14:textId="77777777" w:rsidR="00C559ED" w:rsidRPr="00C559ED" w:rsidRDefault="00C559ED" w:rsidP="00C559ED">
      <w:pPr>
        <w:ind w:firstLine="851"/>
        <w:jc w:val="both"/>
        <w:rPr>
          <w:rFonts w:ascii="Arial" w:hAnsi="Arial" w:cs="Arial"/>
          <w:b/>
        </w:rPr>
      </w:pPr>
    </w:p>
    <w:p w14:paraId="24DD28E7" w14:textId="77777777" w:rsidR="00C559ED" w:rsidRPr="00C559ED" w:rsidRDefault="00C559ED" w:rsidP="00C559ED">
      <w:pPr>
        <w:ind w:firstLine="851"/>
        <w:jc w:val="both"/>
        <w:rPr>
          <w:rFonts w:ascii="Arial" w:hAnsi="Arial" w:cs="Arial"/>
        </w:rPr>
      </w:pPr>
      <w:r w:rsidRPr="00C559ED">
        <w:rPr>
          <w:rFonts w:ascii="Arial" w:hAnsi="Arial" w:cs="Arial"/>
          <w:b/>
        </w:rPr>
        <w:t>11.1.6.</w:t>
      </w:r>
      <w:r w:rsidRPr="00C559ED">
        <w:rPr>
          <w:rFonts w:ascii="Arial" w:hAnsi="Arial" w:cs="Arial"/>
        </w:rPr>
        <w:t xml:space="preserve"> Comportar-se de modo inidôneo ou cometer fraude de qualquer natureza, em especial quando: </w:t>
      </w:r>
    </w:p>
    <w:p w14:paraId="5376F14C" w14:textId="77777777" w:rsidR="00C559ED" w:rsidRPr="00C559ED" w:rsidRDefault="00C559ED" w:rsidP="00C559ED">
      <w:pPr>
        <w:ind w:firstLine="851"/>
        <w:jc w:val="both"/>
        <w:rPr>
          <w:rFonts w:ascii="Arial" w:hAnsi="Arial" w:cs="Arial"/>
        </w:rPr>
      </w:pPr>
    </w:p>
    <w:p w14:paraId="1513C01C" w14:textId="77777777" w:rsidR="00C559ED" w:rsidRPr="00C559ED" w:rsidRDefault="00C559ED" w:rsidP="00C559ED">
      <w:pPr>
        <w:ind w:firstLine="851"/>
        <w:jc w:val="both"/>
        <w:rPr>
          <w:rFonts w:ascii="Arial" w:hAnsi="Arial" w:cs="Arial"/>
        </w:rPr>
      </w:pPr>
      <w:r w:rsidRPr="00C559ED">
        <w:rPr>
          <w:rFonts w:ascii="Arial" w:hAnsi="Arial" w:cs="Arial"/>
          <w:b/>
        </w:rPr>
        <w:t>11.1.6.1.</w:t>
      </w:r>
      <w:r w:rsidRPr="00C559ED">
        <w:rPr>
          <w:rFonts w:ascii="Arial" w:hAnsi="Arial" w:cs="Arial"/>
        </w:rPr>
        <w:t xml:space="preserve"> Agir em conluio ou em desconformidade com a lei; </w:t>
      </w:r>
    </w:p>
    <w:p w14:paraId="31BDC14C" w14:textId="77777777" w:rsidR="00C559ED" w:rsidRPr="00C559ED" w:rsidRDefault="00C559ED" w:rsidP="00C559ED">
      <w:pPr>
        <w:ind w:firstLine="851"/>
        <w:jc w:val="both"/>
        <w:rPr>
          <w:rFonts w:ascii="Arial" w:hAnsi="Arial" w:cs="Arial"/>
        </w:rPr>
      </w:pPr>
    </w:p>
    <w:p w14:paraId="57AD5341" w14:textId="2808D4C6" w:rsidR="00C559ED" w:rsidRDefault="00C559ED" w:rsidP="00C559ED">
      <w:pPr>
        <w:ind w:firstLine="851"/>
        <w:jc w:val="both"/>
        <w:rPr>
          <w:rFonts w:ascii="Arial" w:hAnsi="Arial" w:cs="Arial"/>
        </w:rPr>
      </w:pPr>
      <w:r w:rsidRPr="00C559ED">
        <w:rPr>
          <w:rFonts w:ascii="Arial" w:hAnsi="Arial" w:cs="Arial"/>
          <w:b/>
        </w:rPr>
        <w:t>11.1.6.2.</w:t>
      </w:r>
      <w:r w:rsidRPr="00C559ED">
        <w:rPr>
          <w:rFonts w:ascii="Arial" w:hAnsi="Arial" w:cs="Arial"/>
        </w:rPr>
        <w:t xml:space="preserve"> Induzir deliberadamente a erro no julgamento;</w:t>
      </w:r>
    </w:p>
    <w:p w14:paraId="75D773BD" w14:textId="77777777" w:rsidR="00A3501C" w:rsidRPr="00C559ED" w:rsidRDefault="00A3501C" w:rsidP="00C559ED">
      <w:pPr>
        <w:ind w:firstLine="851"/>
        <w:jc w:val="both"/>
        <w:rPr>
          <w:rFonts w:ascii="Arial" w:hAnsi="Arial" w:cs="Arial"/>
        </w:rPr>
      </w:pPr>
    </w:p>
    <w:p w14:paraId="2F5FCBDE" w14:textId="77777777" w:rsidR="00C559ED" w:rsidRPr="00C559ED" w:rsidRDefault="00C559ED" w:rsidP="00C559ED">
      <w:pPr>
        <w:ind w:firstLine="851"/>
        <w:jc w:val="both"/>
        <w:rPr>
          <w:rFonts w:ascii="Arial" w:hAnsi="Arial" w:cs="Arial"/>
        </w:rPr>
      </w:pPr>
      <w:r w:rsidRPr="00C559ED">
        <w:rPr>
          <w:rFonts w:ascii="Arial" w:hAnsi="Arial" w:cs="Arial"/>
          <w:b/>
        </w:rPr>
        <w:t>11.1.6.3.</w:t>
      </w:r>
      <w:r w:rsidRPr="00C559ED">
        <w:rPr>
          <w:rFonts w:ascii="Arial" w:hAnsi="Arial" w:cs="Arial"/>
        </w:rPr>
        <w:t xml:space="preserve"> Apresentar amostra falsificada ou deteriorada;</w:t>
      </w:r>
    </w:p>
    <w:p w14:paraId="091CC2AB" w14:textId="77777777" w:rsidR="00C559ED" w:rsidRPr="00C559ED" w:rsidRDefault="00C559ED" w:rsidP="00C559ED">
      <w:pPr>
        <w:ind w:firstLine="851"/>
        <w:jc w:val="both"/>
        <w:rPr>
          <w:rFonts w:ascii="Arial" w:hAnsi="Arial" w:cs="Arial"/>
          <w:b/>
        </w:rPr>
      </w:pPr>
    </w:p>
    <w:p w14:paraId="2F64C462" w14:textId="77777777" w:rsidR="00C559ED" w:rsidRPr="00C559ED" w:rsidRDefault="00C559ED" w:rsidP="00C559ED">
      <w:pPr>
        <w:ind w:firstLine="851"/>
        <w:jc w:val="both"/>
        <w:rPr>
          <w:rFonts w:ascii="Arial" w:hAnsi="Arial" w:cs="Arial"/>
        </w:rPr>
      </w:pPr>
      <w:r w:rsidRPr="00C559ED">
        <w:rPr>
          <w:rFonts w:ascii="Arial" w:hAnsi="Arial" w:cs="Arial"/>
          <w:b/>
        </w:rPr>
        <w:t>11.1.7.</w:t>
      </w:r>
      <w:r w:rsidRPr="00C559ED">
        <w:rPr>
          <w:rFonts w:ascii="Arial" w:hAnsi="Arial" w:cs="Arial"/>
        </w:rPr>
        <w:t xml:space="preserve"> Praticar atos ilícitos com vistas a frustrar os objetivos da licitação </w:t>
      </w:r>
    </w:p>
    <w:p w14:paraId="47CEA829" w14:textId="77777777" w:rsidR="00C559ED" w:rsidRPr="00C559ED" w:rsidRDefault="00C559ED" w:rsidP="00C559ED">
      <w:pPr>
        <w:ind w:firstLine="851"/>
        <w:jc w:val="both"/>
        <w:rPr>
          <w:rFonts w:ascii="Arial" w:hAnsi="Arial" w:cs="Arial"/>
        </w:rPr>
      </w:pPr>
    </w:p>
    <w:p w14:paraId="5E160E73" w14:textId="77777777" w:rsidR="00C559ED" w:rsidRPr="00C559ED" w:rsidRDefault="00C559ED" w:rsidP="00C559ED">
      <w:pPr>
        <w:ind w:firstLine="851"/>
        <w:jc w:val="both"/>
        <w:rPr>
          <w:rFonts w:ascii="Arial" w:hAnsi="Arial" w:cs="Arial"/>
        </w:rPr>
      </w:pPr>
      <w:r w:rsidRPr="00C559ED">
        <w:rPr>
          <w:rFonts w:ascii="Arial" w:hAnsi="Arial" w:cs="Arial"/>
          <w:b/>
        </w:rPr>
        <w:t>11.1.8.</w:t>
      </w:r>
      <w:r w:rsidRPr="00C559ED">
        <w:rPr>
          <w:rFonts w:ascii="Arial" w:hAnsi="Arial" w:cs="Arial"/>
        </w:rPr>
        <w:t xml:space="preserve"> Praticar ato lesivo previsto no art. 5º da Lei n.º 12.846, de 2013. </w:t>
      </w:r>
    </w:p>
    <w:p w14:paraId="0F353EA7" w14:textId="77777777" w:rsidR="00C559ED" w:rsidRPr="00C559ED" w:rsidRDefault="00C559ED" w:rsidP="00C559ED">
      <w:pPr>
        <w:ind w:firstLine="851"/>
        <w:jc w:val="both"/>
        <w:rPr>
          <w:rFonts w:ascii="Arial" w:hAnsi="Arial" w:cs="Arial"/>
        </w:rPr>
      </w:pPr>
    </w:p>
    <w:p w14:paraId="08B13D3A" w14:textId="77777777" w:rsidR="00C559ED" w:rsidRPr="00C559ED" w:rsidRDefault="00C559ED" w:rsidP="00C559ED">
      <w:pPr>
        <w:ind w:firstLine="851"/>
        <w:jc w:val="both"/>
        <w:rPr>
          <w:rFonts w:ascii="Arial" w:hAnsi="Arial" w:cs="Arial"/>
        </w:rPr>
      </w:pPr>
      <w:r w:rsidRPr="00C559ED">
        <w:rPr>
          <w:rFonts w:ascii="Arial" w:hAnsi="Arial" w:cs="Arial"/>
          <w:b/>
        </w:rPr>
        <w:t>11.2.</w:t>
      </w:r>
      <w:r w:rsidRPr="00C559ED">
        <w:rPr>
          <w:rFonts w:ascii="Arial" w:hAnsi="Arial" w:cs="Arial"/>
        </w:rPr>
        <w:t xml:space="preserve"> A sanção de que trata o subitem poderá ser aplicada juntamente com as multas previstas, garantindo o exercício de prévia e ampla defesa.</w:t>
      </w:r>
    </w:p>
    <w:p w14:paraId="12868229" w14:textId="77777777" w:rsidR="00C559ED" w:rsidRPr="00C559ED" w:rsidRDefault="00C559ED" w:rsidP="00C559ED">
      <w:pPr>
        <w:ind w:firstLine="851"/>
        <w:jc w:val="both"/>
        <w:rPr>
          <w:rFonts w:ascii="Arial" w:hAnsi="Arial" w:cs="Arial"/>
        </w:rPr>
      </w:pPr>
    </w:p>
    <w:p w14:paraId="4D3C1930" w14:textId="77777777" w:rsidR="00C559ED" w:rsidRPr="00C559ED" w:rsidRDefault="00C559ED" w:rsidP="00C559ED">
      <w:pPr>
        <w:ind w:firstLine="851"/>
        <w:jc w:val="both"/>
        <w:rPr>
          <w:rFonts w:ascii="Arial" w:hAnsi="Arial" w:cs="Arial"/>
        </w:rPr>
      </w:pPr>
      <w:r w:rsidRPr="00C559ED">
        <w:rPr>
          <w:rFonts w:ascii="Arial" w:hAnsi="Arial" w:cs="Arial"/>
          <w:b/>
        </w:rPr>
        <w:t>11.2.1.</w:t>
      </w:r>
      <w:r w:rsidRPr="00C559E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59F2C6B" w14:textId="77777777" w:rsidR="00C559ED" w:rsidRPr="00C559ED" w:rsidRDefault="00C559ED" w:rsidP="00C559ED">
      <w:pPr>
        <w:ind w:firstLine="851"/>
        <w:jc w:val="both"/>
        <w:rPr>
          <w:rFonts w:ascii="Arial" w:hAnsi="Arial" w:cs="Arial"/>
          <w:b/>
        </w:rPr>
      </w:pPr>
    </w:p>
    <w:p w14:paraId="1677C084" w14:textId="77777777" w:rsidR="00C559ED" w:rsidRPr="00C559ED" w:rsidRDefault="00C559ED" w:rsidP="00C559ED">
      <w:pPr>
        <w:ind w:firstLine="851"/>
        <w:jc w:val="both"/>
        <w:rPr>
          <w:rFonts w:ascii="Arial" w:hAnsi="Arial" w:cs="Arial"/>
        </w:rPr>
      </w:pPr>
      <w:r w:rsidRPr="00C559ED">
        <w:rPr>
          <w:rFonts w:ascii="Arial" w:hAnsi="Arial" w:cs="Arial"/>
          <w:b/>
        </w:rPr>
        <w:t>11.3.</w:t>
      </w:r>
      <w:r w:rsidRPr="00C559E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B2151E9" w14:textId="77777777" w:rsidR="00C559ED" w:rsidRPr="00C559ED" w:rsidRDefault="00C559ED" w:rsidP="00C559ED">
      <w:pPr>
        <w:ind w:firstLine="851"/>
        <w:jc w:val="both"/>
        <w:rPr>
          <w:rFonts w:ascii="Arial" w:hAnsi="Arial" w:cs="Arial"/>
          <w:b/>
        </w:rPr>
      </w:pPr>
    </w:p>
    <w:p w14:paraId="185015D6" w14:textId="77777777" w:rsidR="00C559ED" w:rsidRPr="00C559ED" w:rsidRDefault="00C559ED" w:rsidP="00C559ED">
      <w:pPr>
        <w:ind w:firstLine="851"/>
        <w:jc w:val="both"/>
        <w:rPr>
          <w:rFonts w:ascii="Arial" w:hAnsi="Arial" w:cs="Arial"/>
        </w:rPr>
      </w:pPr>
      <w:r w:rsidRPr="00C559ED">
        <w:rPr>
          <w:rFonts w:ascii="Arial" w:hAnsi="Arial" w:cs="Arial"/>
          <w:b/>
        </w:rPr>
        <w:t>11.3.1.</w:t>
      </w:r>
      <w:r w:rsidRPr="00C559ED">
        <w:rPr>
          <w:rFonts w:ascii="Arial" w:hAnsi="Arial" w:cs="Arial"/>
        </w:rPr>
        <w:t xml:space="preserve"> Advertência; </w:t>
      </w:r>
    </w:p>
    <w:p w14:paraId="53628370" w14:textId="77777777" w:rsidR="00C559ED" w:rsidRPr="00C559ED" w:rsidRDefault="00C559ED" w:rsidP="00C559ED">
      <w:pPr>
        <w:ind w:firstLine="851"/>
        <w:jc w:val="both"/>
        <w:rPr>
          <w:rFonts w:ascii="Arial" w:hAnsi="Arial" w:cs="Arial"/>
        </w:rPr>
      </w:pPr>
    </w:p>
    <w:p w14:paraId="05595195" w14:textId="77777777" w:rsidR="00C559ED" w:rsidRPr="00C559ED" w:rsidRDefault="00C559ED" w:rsidP="00C559ED">
      <w:pPr>
        <w:ind w:firstLine="851"/>
        <w:jc w:val="both"/>
        <w:rPr>
          <w:rFonts w:ascii="Arial" w:hAnsi="Arial" w:cs="Arial"/>
        </w:rPr>
      </w:pPr>
      <w:r w:rsidRPr="00C559ED">
        <w:rPr>
          <w:rFonts w:ascii="Arial" w:hAnsi="Arial" w:cs="Arial"/>
          <w:b/>
        </w:rPr>
        <w:t>11.3.2.</w:t>
      </w:r>
      <w:r w:rsidRPr="00C559ED">
        <w:rPr>
          <w:rFonts w:ascii="Arial" w:hAnsi="Arial" w:cs="Arial"/>
        </w:rPr>
        <w:t xml:space="preserve"> Multa de mora;</w:t>
      </w:r>
    </w:p>
    <w:p w14:paraId="4E9B7833" w14:textId="77777777" w:rsidR="00C559ED" w:rsidRPr="00C559ED" w:rsidRDefault="00C559ED" w:rsidP="00C559ED">
      <w:pPr>
        <w:ind w:firstLine="851"/>
        <w:jc w:val="both"/>
        <w:rPr>
          <w:rFonts w:ascii="Arial" w:hAnsi="Arial" w:cs="Arial"/>
        </w:rPr>
      </w:pPr>
    </w:p>
    <w:p w14:paraId="3D5F29C6" w14:textId="77777777" w:rsidR="00C559ED" w:rsidRPr="00C559ED" w:rsidRDefault="00C559ED" w:rsidP="00C559ED">
      <w:pPr>
        <w:ind w:firstLine="851"/>
        <w:jc w:val="both"/>
        <w:rPr>
          <w:rFonts w:ascii="Arial" w:hAnsi="Arial" w:cs="Arial"/>
        </w:rPr>
      </w:pPr>
      <w:r w:rsidRPr="00C559ED">
        <w:rPr>
          <w:rFonts w:ascii="Arial" w:hAnsi="Arial" w:cs="Arial"/>
          <w:b/>
        </w:rPr>
        <w:t>11.3.2.1.</w:t>
      </w:r>
      <w:r w:rsidRPr="00C559ED">
        <w:rPr>
          <w:rFonts w:ascii="Arial" w:hAnsi="Arial" w:cs="Arial"/>
        </w:rPr>
        <w:t xml:space="preserve"> Multa de 10% (dez por cento) sobre a parcela remanescente, no caso de inexecução parcial de contrato; </w:t>
      </w:r>
    </w:p>
    <w:p w14:paraId="06D26454" w14:textId="77777777" w:rsidR="00C559ED" w:rsidRPr="00C559ED" w:rsidRDefault="00C559ED" w:rsidP="00C559ED">
      <w:pPr>
        <w:ind w:firstLine="851"/>
        <w:jc w:val="both"/>
        <w:rPr>
          <w:rFonts w:ascii="Arial" w:hAnsi="Arial" w:cs="Arial"/>
        </w:rPr>
      </w:pPr>
    </w:p>
    <w:p w14:paraId="505FA45C" w14:textId="77777777" w:rsidR="00C559ED" w:rsidRPr="00C559ED" w:rsidRDefault="00C559ED" w:rsidP="00C559ED">
      <w:pPr>
        <w:ind w:firstLine="851"/>
        <w:jc w:val="both"/>
        <w:rPr>
          <w:rFonts w:ascii="Arial" w:hAnsi="Arial" w:cs="Arial"/>
        </w:rPr>
      </w:pPr>
      <w:r w:rsidRPr="00C559ED">
        <w:rPr>
          <w:rFonts w:ascii="Arial" w:hAnsi="Arial" w:cs="Arial"/>
          <w:b/>
        </w:rPr>
        <w:t>11.3.2.2.</w:t>
      </w:r>
      <w:r w:rsidRPr="00C559ED">
        <w:rPr>
          <w:rFonts w:ascii="Arial" w:hAnsi="Arial" w:cs="Arial"/>
        </w:rPr>
        <w:t xml:space="preserve"> Multa de 1% (um por cento), por dia de atraso, sobre o valor correspondente à entrega que estiver em desacordo com os prazos estipulados, até o limite de 10 (dez) dias; </w:t>
      </w:r>
    </w:p>
    <w:p w14:paraId="00313FF5" w14:textId="77777777" w:rsidR="00C559ED" w:rsidRPr="00C559ED" w:rsidRDefault="00C559ED" w:rsidP="00C559ED">
      <w:pPr>
        <w:ind w:firstLine="851"/>
        <w:jc w:val="both"/>
        <w:rPr>
          <w:rFonts w:ascii="Arial" w:hAnsi="Arial" w:cs="Arial"/>
        </w:rPr>
      </w:pPr>
    </w:p>
    <w:p w14:paraId="7C6F4802" w14:textId="77777777" w:rsidR="00C559ED" w:rsidRPr="00C559ED" w:rsidRDefault="00C559ED" w:rsidP="00C559ED">
      <w:pPr>
        <w:ind w:firstLine="851"/>
        <w:jc w:val="both"/>
        <w:rPr>
          <w:rFonts w:ascii="Arial" w:hAnsi="Arial" w:cs="Arial"/>
        </w:rPr>
      </w:pPr>
      <w:r w:rsidRPr="00C559ED">
        <w:rPr>
          <w:rFonts w:ascii="Arial" w:hAnsi="Arial" w:cs="Arial"/>
          <w:b/>
        </w:rPr>
        <w:t>11.3.2.3.</w:t>
      </w:r>
      <w:r w:rsidRPr="00C559ED">
        <w:rPr>
          <w:rFonts w:ascii="Arial" w:hAnsi="Arial" w:cs="Arial"/>
        </w:rPr>
        <w:t xml:space="preserve"> Multa de 20% (vinte por cento) sobre o valor total do contrato, no caso de sua inexecução total; </w:t>
      </w:r>
    </w:p>
    <w:p w14:paraId="542A62CC" w14:textId="77777777" w:rsidR="00C559ED" w:rsidRPr="00C559ED" w:rsidRDefault="00C559ED" w:rsidP="00C559ED">
      <w:pPr>
        <w:ind w:firstLine="851"/>
        <w:jc w:val="both"/>
        <w:rPr>
          <w:rFonts w:ascii="Arial" w:hAnsi="Arial" w:cs="Arial"/>
        </w:rPr>
      </w:pPr>
    </w:p>
    <w:p w14:paraId="791D0DE3" w14:textId="77777777" w:rsidR="00C559ED" w:rsidRPr="00C559ED" w:rsidRDefault="00C559ED" w:rsidP="00C559ED">
      <w:pPr>
        <w:ind w:firstLine="851"/>
        <w:jc w:val="both"/>
        <w:rPr>
          <w:rFonts w:ascii="Arial" w:hAnsi="Arial" w:cs="Arial"/>
        </w:rPr>
      </w:pPr>
      <w:r w:rsidRPr="00C559ED">
        <w:rPr>
          <w:rFonts w:ascii="Arial" w:hAnsi="Arial" w:cs="Arial"/>
          <w:b/>
        </w:rPr>
        <w:t>11.3.2.4.</w:t>
      </w:r>
      <w:r w:rsidRPr="00C559E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AAABF3D" w14:textId="77777777" w:rsidR="00C559ED" w:rsidRPr="00C559ED" w:rsidRDefault="00C559ED" w:rsidP="00C559ED">
      <w:pPr>
        <w:ind w:firstLine="851"/>
        <w:jc w:val="both"/>
        <w:rPr>
          <w:rFonts w:ascii="Arial" w:hAnsi="Arial" w:cs="Arial"/>
        </w:rPr>
      </w:pPr>
    </w:p>
    <w:p w14:paraId="33777814" w14:textId="77777777" w:rsidR="00C559ED" w:rsidRPr="00C559ED" w:rsidRDefault="00C559ED" w:rsidP="00C559ED">
      <w:pPr>
        <w:ind w:firstLine="851"/>
        <w:jc w:val="both"/>
        <w:rPr>
          <w:rFonts w:ascii="Arial" w:hAnsi="Arial" w:cs="Arial"/>
        </w:rPr>
      </w:pPr>
      <w:r w:rsidRPr="00C559ED">
        <w:rPr>
          <w:rFonts w:ascii="Arial" w:hAnsi="Arial" w:cs="Arial"/>
          <w:b/>
        </w:rPr>
        <w:t>11.3.2.5.</w:t>
      </w:r>
      <w:r w:rsidRPr="00C559ED">
        <w:rPr>
          <w:rFonts w:ascii="Arial" w:hAnsi="Arial" w:cs="Arial"/>
        </w:rPr>
        <w:t xml:space="preserve"> Multa de 20% (vinte por cento) sobre o valor total do contrato, no caso recusa injustificada de assinar/receber o contrato. </w:t>
      </w:r>
    </w:p>
    <w:p w14:paraId="094666D8" w14:textId="77777777" w:rsidR="00C559ED" w:rsidRPr="00C559ED" w:rsidRDefault="00C559ED" w:rsidP="00C559ED">
      <w:pPr>
        <w:ind w:firstLine="851"/>
        <w:jc w:val="both"/>
        <w:rPr>
          <w:rFonts w:ascii="Arial" w:hAnsi="Arial" w:cs="Arial"/>
          <w:b/>
        </w:rPr>
      </w:pPr>
    </w:p>
    <w:p w14:paraId="6CE41C32" w14:textId="77777777" w:rsidR="00C559ED" w:rsidRPr="00C559ED" w:rsidRDefault="00C559ED" w:rsidP="00C559ED">
      <w:pPr>
        <w:ind w:firstLine="851"/>
        <w:jc w:val="both"/>
        <w:rPr>
          <w:rFonts w:ascii="Arial" w:hAnsi="Arial" w:cs="Arial"/>
        </w:rPr>
      </w:pPr>
      <w:r w:rsidRPr="00C559ED">
        <w:rPr>
          <w:rFonts w:ascii="Arial" w:hAnsi="Arial" w:cs="Arial"/>
          <w:b/>
        </w:rPr>
        <w:t>11.4.</w:t>
      </w:r>
      <w:r w:rsidRPr="00C559ED">
        <w:rPr>
          <w:rFonts w:ascii="Arial" w:hAnsi="Arial" w:cs="Arial"/>
        </w:rPr>
        <w:t xml:space="preserve"> As multas são independentes entre si; a aplicação de uma, não exclui a aplicação de outras, bem como das demais penalidades previstas em lei. </w:t>
      </w:r>
    </w:p>
    <w:p w14:paraId="061A9F0E" w14:textId="77777777" w:rsidR="00C559ED" w:rsidRPr="00C559ED" w:rsidRDefault="00C559ED" w:rsidP="00C559ED">
      <w:pPr>
        <w:ind w:firstLine="851"/>
        <w:jc w:val="both"/>
        <w:rPr>
          <w:rFonts w:ascii="Arial" w:hAnsi="Arial" w:cs="Arial"/>
          <w:b/>
        </w:rPr>
      </w:pPr>
    </w:p>
    <w:p w14:paraId="46549D59" w14:textId="77777777" w:rsidR="00C559ED" w:rsidRPr="00C559ED" w:rsidRDefault="00C559ED" w:rsidP="00C559ED">
      <w:pPr>
        <w:ind w:firstLine="851"/>
        <w:jc w:val="both"/>
        <w:rPr>
          <w:rFonts w:ascii="Arial" w:hAnsi="Arial" w:cs="Arial"/>
        </w:rPr>
      </w:pPr>
      <w:r w:rsidRPr="00C559ED">
        <w:rPr>
          <w:rFonts w:ascii="Arial" w:hAnsi="Arial" w:cs="Arial"/>
          <w:b/>
        </w:rPr>
        <w:t>11.5.</w:t>
      </w:r>
      <w:r w:rsidRPr="00C559ED">
        <w:rPr>
          <w:rFonts w:ascii="Arial" w:hAnsi="Arial" w:cs="Arial"/>
        </w:rPr>
        <w:t xml:space="preserve"> Os prazos para defesa prévia serão de 15 (quinze) dias úteis. </w:t>
      </w:r>
    </w:p>
    <w:p w14:paraId="37254130" w14:textId="77777777" w:rsidR="00C559ED" w:rsidRPr="00C559ED" w:rsidRDefault="00C559ED" w:rsidP="00C559ED">
      <w:pPr>
        <w:ind w:firstLine="851"/>
        <w:jc w:val="both"/>
        <w:rPr>
          <w:rFonts w:ascii="Arial" w:hAnsi="Arial" w:cs="Arial"/>
          <w:b/>
        </w:rPr>
      </w:pPr>
    </w:p>
    <w:p w14:paraId="2B42B0D2" w14:textId="77777777" w:rsidR="00C559ED" w:rsidRPr="00C559ED" w:rsidRDefault="00C559ED" w:rsidP="00C559ED">
      <w:pPr>
        <w:ind w:firstLine="851"/>
        <w:jc w:val="both"/>
        <w:rPr>
          <w:rFonts w:ascii="Arial" w:hAnsi="Arial" w:cs="Arial"/>
        </w:rPr>
      </w:pPr>
      <w:r w:rsidRPr="00C559ED">
        <w:rPr>
          <w:rFonts w:ascii="Arial" w:hAnsi="Arial" w:cs="Arial"/>
          <w:b/>
        </w:rPr>
        <w:t>11.6.</w:t>
      </w:r>
      <w:r w:rsidRPr="00C559E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8862EB9" w14:textId="77777777" w:rsidR="00C559ED" w:rsidRPr="00C559ED" w:rsidRDefault="00C559ED" w:rsidP="00C559ED">
      <w:pPr>
        <w:ind w:firstLine="851"/>
        <w:jc w:val="both"/>
        <w:rPr>
          <w:rFonts w:ascii="Arial" w:hAnsi="Arial" w:cs="Arial"/>
        </w:rPr>
      </w:pPr>
    </w:p>
    <w:p w14:paraId="0EBB3F29" w14:textId="77777777" w:rsidR="00C559ED" w:rsidRPr="00C559ED" w:rsidRDefault="00C559ED" w:rsidP="00C559ED">
      <w:pPr>
        <w:ind w:firstLine="851"/>
        <w:jc w:val="both"/>
        <w:rPr>
          <w:rFonts w:ascii="Arial" w:hAnsi="Arial" w:cs="Arial"/>
        </w:rPr>
      </w:pPr>
      <w:r w:rsidRPr="00C559ED">
        <w:rPr>
          <w:rFonts w:ascii="Arial" w:hAnsi="Arial" w:cs="Arial"/>
          <w:b/>
        </w:rPr>
        <w:t>11.7.</w:t>
      </w:r>
      <w:r w:rsidRPr="00C559ED">
        <w:rPr>
          <w:rFonts w:ascii="Arial" w:hAnsi="Arial" w:cs="Arial"/>
        </w:rPr>
        <w:t xml:space="preserve"> Nenhuma sanção será aplicada sem o devido processo administrativo, que prevê defesa prévia do interessado e recurso nos prazos definidos em lei, sendo-lhe facultado vista ao processo. </w:t>
      </w:r>
    </w:p>
    <w:p w14:paraId="4072B41A" w14:textId="77777777" w:rsidR="00C559ED" w:rsidRPr="00C559ED" w:rsidRDefault="00C559ED" w:rsidP="00C559ED">
      <w:pPr>
        <w:ind w:firstLine="851"/>
        <w:jc w:val="both"/>
        <w:rPr>
          <w:rFonts w:ascii="Arial" w:hAnsi="Arial" w:cs="Arial"/>
        </w:rPr>
      </w:pPr>
    </w:p>
    <w:p w14:paraId="0B7429BB" w14:textId="77777777" w:rsidR="00C559ED" w:rsidRPr="00C559ED" w:rsidRDefault="00C559ED" w:rsidP="00C559ED">
      <w:pPr>
        <w:ind w:firstLine="851"/>
        <w:jc w:val="both"/>
        <w:rPr>
          <w:rFonts w:ascii="Arial" w:hAnsi="Arial" w:cs="Arial"/>
        </w:rPr>
      </w:pPr>
      <w:r w:rsidRPr="00C559ED">
        <w:rPr>
          <w:rFonts w:ascii="Arial" w:hAnsi="Arial" w:cs="Arial"/>
          <w:b/>
        </w:rPr>
        <w:t>11.8.</w:t>
      </w:r>
      <w:r w:rsidRPr="00C559ED">
        <w:rPr>
          <w:rFonts w:ascii="Arial" w:hAnsi="Arial" w:cs="Arial"/>
        </w:rPr>
        <w:t xml:space="preserve"> Pelo descumprimento de quaisquer cláusulas ou condições do contrato, as multas e penalidade serão elevadas em dobro, em caso de reincidência. </w:t>
      </w:r>
    </w:p>
    <w:p w14:paraId="0271AE13" w14:textId="77777777" w:rsidR="00C559ED" w:rsidRPr="00C559ED" w:rsidRDefault="00C559ED" w:rsidP="00C559ED">
      <w:pPr>
        <w:ind w:firstLine="851"/>
        <w:jc w:val="both"/>
        <w:rPr>
          <w:rFonts w:ascii="Arial" w:hAnsi="Arial" w:cs="Arial"/>
        </w:rPr>
      </w:pPr>
    </w:p>
    <w:p w14:paraId="5E2FB8C9" w14:textId="77777777" w:rsidR="00C559ED" w:rsidRPr="00C559ED" w:rsidRDefault="00C559ED" w:rsidP="00C559ED">
      <w:pPr>
        <w:ind w:firstLine="851"/>
        <w:jc w:val="both"/>
        <w:rPr>
          <w:rFonts w:ascii="Arial" w:hAnsi="Arial" w:cs="Arial"/>
        </w:rPr>
      </w:pPr>
      <w:r w:rsidRPr="00C559ED">
        <w:rPr>
          <w:rFonts w:ascii="Arial" w:hAnsi="Arial" w:cs="Arial"/>
          <w:b/>
        </w:rPr>
        <w:t>11.9.</w:t>
      </w:r>
      <w:r w:rsidRPr="00C559ED">
        <w:rPr>
          <w:rFonts w:ascii="Arial" w:hAnsi="Arial" w:cs="Arial"/>
        </w:rPr>
        <w:t xml:space="preserve"> A aplicação das sanções previstas neste edital não exclui, em hipótese alguma, a obrigação de reparação integral dos danos causados.</w:t>
      </w:r>
    </w:p>
    <w:p w14:paraId="67D0E577" w14:textId="77777777" w:rsidR="00C559ED" w:rsidRPr="00C559ED" w:rsidRDefault="00C559ED" w:rsidP="00C559E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1C352DD7"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53FFED08" w14:textId="77777777" w:rsidR="00C559ED" w:rsidRPr="00C559ED" w:rsidRDefault="00C559ED">
            <w:pPr>
              <w:ind w:firstLine="851"/>
              <w:jc w:val="both"/>
              <w:rPr>
                <w:rFonts w:ascii="Arial" w:hAnsi="Arial" w:cs="Arial"/>
                <w:b/>
              </w:rPr>
            </w:pPr>
            <w:r w:rsidRPr="00C559ED">
              <w:rPr>
                <w:rFonts w:ascii="Arial" w:hAnsi="Arial" w:cs="Arial"/>
                <w:b/>
              </w:rPr>
              <w:t>CLÁUSULA 12. - DAS MEDIDAS ANTICORRUPÇÃO</w:t>
            </w:r>
          </w:p>
        </w:tc>
      </w:tr>
    </w:tbl>
    <w:p w14:paraId="3F2C5417" w14:textId="77777777" w:rsidR="00C559ED" w:rsidRPr="00C559ED" w:rsidRDefault="00C559ED" w:rsidP="00C559ED">
      <w:pPr>
        <w:rPr>
          <w:rFonts w:ascii="Arial" w:hAnsi="Arial" w:cs="Arial"/>
          <w:b/>
        </w:rPr>
      </w:pPr>
    </w:p>
    <w:p w14:paraId="22A2DF08" w14:textId="77777777" w:rsidR="00C559ED" w:rsidRPr="00C559ED" w:rsidRDefault="00C559ED" w:rsidP="00C559ED">
      <w:pPr>
        <w:ind w:firstLine="850"/>
        <w:jc w:val="both"/>
        <w:rPr>
          <w:rFonts w:ascii="Arial" w:hAnsi="Arial" w:cs="Arial"/>
        </w:rPr>
      </w:pPr>
      <w:r w:rsidRPr="00C559ED">
        <w:rPr>
          <w:rFonts w:ascii="Arial" w:hAnsi="Arial" w:cs="Arial"/>
          <w:b/>
          <w:shd w:val="clear" w:color="auto" w:fill="FFFFFF"/>
        </w:rPr>
        <w:t>12.1.</w:t>
      </w:r>
      <w:r w:rsidRPr="00C559E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D53063A" w14:textId="77777777" w:rsidR="00C559ED" w:rsidRPr="00C559ED" w:rsidRDefault="00C559ED" w:rsidP="00C559E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559ED" w:rsidRPr="00C559ED" w14:paraId="343E64BA" w14:textId="77777777" w:rsidTr="00C559ED">
        <w:tc>
          <w:tcPr>
            <w:tcW w:w="9070" w:type="dxa"/>
            <w:tcBorders>
              <w:top w:val="single" w:sz="4" w:space="0" w:color="000000"/>
              <w:left w:val="single" w:sz="4" w:space="0" w:color="000000"/>
              <w:bottom w:val="single" w:sz="4" w:space="0" w:color="000000"/>
              <w:right w:val="single" w:sz="4" w:space="0" w:color="000000"/>
            </w:tcBorders>
            <w:hideMark/>
          </w:tcPr>
          <w:p w14:paraId="5522D47B" w14:textId="77777777" w:rsidR="00C559ED" w:rsidRPr="00C559ED" w:rsidRDefault="00C559ED">
            <w:pPr>
              <w:ind w:firstLine="851"/>
              <w:jc w:val="both"/>
              <w:rPr>
                <w:rFonts w:ascii="Arial" w:hAnsi="Arial" w:cs="Arial"/>
                <w:b/>
              </w:rPr>
            </w:pPr>
            <w:r w:rsidRPr="00C559ED">
              <w:rPr>
                <w:rFonts w:ascii="Arial" w:hAnsi="Arial" w:cs="Arial"/>
                <w:b/>
              </w:rPr>
              <w:t>CLÁUSULA 13. - DAS DISPOSIÇÕES FINAIS</w:t>
            </w:r>
          </w:p>
        </w:tc>
      </w:tr>
    </w:tbl>
    <w:p w14:paraId="58AAF894" w14:textId="77777777" w:rsidR="00C559ED" w:rsidRPr="00C559ED" w:rsidRDefault="00C559ED" w:rsidP="00C559ED">
      <w:pPr>
        <w:ind w:firstLine="851"/>
        <w:jc w:val="both"/>
        <w:rPr>
          <w:rFonts w:ascii="Arial" w:hAnsi="Arial" w:cs="Arial"/>
          <w:b/>
        </w:rPr>
      </w:pPr>
    </w:p>
    <w:p w14:paraId="320F2AC5" w14:textId="77777777" w:rsidR="00C559ED" w:rsidRPr="00C559ED" w:rsidRDefault="00C559ED" w:rsidP="00C559ED">
      <w:pPr>
        <w:ind w:firstLine="851"/>
        <w:jc w:val="both"/>
        <w:rPr>
          <w:rFonts w:ascii="Arial" w:hAnsi="Arial" w:cs="Arial"/>
        </w:rPr>
      </w:pPr>
      <w:r w:rsidRPr="00C559ED">
        <w:rPr>
          <w:rFonts w:ascii="Arial" w:hAnsi="Arial" w:cs="Arial"/>
          <w:b/>
        </w:rPr>
        <w:t>13.1.</w:t>
      </w:r>
      <w:r w:rsidRPr="00C559ED">
        <w:rPr>
          <w:rFonts w:ascii="Arial" w:hAnsi="Arial" w:cs="Arial"/>
        </w:rPr>
        <w:t xml:space="preserve"> A </w:t>
      </w:r>
      <w:r w:rsidRPr="00C559ED">
        <w:rPr>
          <w:rFonts w:ascii="Arial" w:hAnsi="Arial" w:cs="Arial"/>
          <w:b/>
        </w:rPr>
        <w:t>CONTRATADA</w:t>
      </w:r>
      <w:r w:rsidRPr="00C559E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AE89BB7" w14:textId="77777777" w:rsidR="00C559ED" w:rsidRPr="00C559ED" w:rsidRDefault="00C559ED" w:rsidP="00C559ED">
      <w:pPr>
        <w:ind w:firstLine="851"/>
        <w:jc w:val="both"/>
        <w:rPr>
          <w:rFonts w:ascii="Arial" w:hAnsi="Arial" w:cs="Arial"/>
        </w:rPr>
      </w:pPr>
    </w:p>
    <w:p w14:paraId="18AA6E49" w14:textId="77777777" w:rsidR="00C559ED" w:rsidRPr="00C559ED" w:rsidRDefault="00C559ED" w:rsidP="00C559ED">
      <w:pPr>
        <w:keepLines/>
        <w:ind w:firstLine="851"/>
        <w:jc w:val="both"/>
        <w:rPr>
          <w:rFonts w:ascii="Arial" w:hAnsi="Arial" w:cs="Arial"/>
        </w:rPr>
      </w:pPr>
      <w:r w:rsidRPr="00C559ED">
        <w:rPr>
          <w:rFonts w:ascii="Arial" w:hAnsi="Arial" w:cs="Arial"/>
          <w:b/>
        </w:rPr>
        <w:t>13.2.</w:t>
      </w:r>
      <w:r w:rsidRPr="00C559ED">
        <w:rPr>
          <w:rFonts w:ascii="Arial" w:hAnsi="Arial" w:cs="Arial"/>
        </w:rPr>
        <w:t xml:space="preserve"> O pessoal da </w:t>
      </w:r>
      <w:r w:rsidRPr="00C559ED">
        <w:rPr>
          <w:rFonts w:ascii="Arial" w:hAnsi="Arial" w:cs="Arial"/>
          <w:b/>
        </w:rPr>
        <w:t>CONTRATADA</w:t>
      </w:r>
      <w:r w:rsidRPr="00C559ED">
        <w:rPr>
          <w:rFonts w:ascii="Arial" w:hAnsi="Arial" w:cs="Arial"/>
        </w:rPr>
        <w:t xml:space="preserve"> por ela designado para trabalhar na execução do contrato, não terão qualquer vínculo empregatício com a </w:t>
      </w:r>
      <w:r w:rsidRPr="00C559ED">
        <w:rPr>
          <w:rFonts w:ascii="Arial" w:hAnsi="Arial" w:cs="Arial"/>
          <w:b/>
        </w:rPr>
        <w:t>CONTRATANTE</w:t>
      </w:r>
      <w:r w:rsidRPr="00C559ED">
        <w:rPr>
          <w:rFonts w:ascii="Arial" w:hAnsi="Arial" w:cs="Arial"/>
        </w:rPr>
        <w:t>.</w:t>
      </w:r>
    </w:p>
    <w:p w14:paraId="5D559FD7" w14:textId="77777777" w:rsidR="00C559ED" w:rsidRPr="00C559ED" w:rsidRDefault="00C559ED" w:rsidP="00C559ED">
      <w:pPr>
        <w:keepLines/>
        <w:ind w:firstLine="851"/>
        <w:jc w:val="both"/>
        <w:rPr>
          <w:rFonts w:ascii="Arial" w:hAnsi="Arial" w:cs="Arial"/>
          <w:b/>
        </w:rPr>
      </w:pPr>
    </w:p>
    <w:p w14:paraId="38E1D339" w14:textId="77777777" w:rsidR="00C559ED" w:rsidRPr="00C559ED" w:rsidRDefault="00C559ED" w:rsidP="00C559ED">
      <w:pPr>
        <w:keepLines/>
        <w:ind w:firstLine="851"/>
        <w:jc w:val="both"/>
        <w:rPr>
          <w:rFonts w:ascii="Arial" w:hAnsi="Arial" w:cs="Arial"/>
        </w:rPr>
      </w:pPr>
      <w:r w:rsidRPr="00C559ED">
        <w:rPr>
          <w:rFonts w:ascii="Arial" w:hAnsi="Arial" w:cs="Arial"/>
          <w:b/>
        </w:rPr>
        <w:t>13.3.</w:t>
      </w:r>
      <w:r w:rsidRPr="00C559ED">
        <w:rPr>
          <w:rFonts w:ascii="Arial" w:hAnsi="Arial" w:cs="Arial"/>
        </w:rPr>
        <w:t xml:space="preserve"> A </w:t>
      </w:r>
      <w:r w:rsidRPr="00C559ED">
        <w:rPr>
          <w:rFonts w:ascii="Arial" w:hAnsi="Arial" w:cs="Arial"/>
          <w:b/>
        </w:rPr>
        <w:t>CONTRATADA</w:t>
      </w:r>
      <w:r w:rsidRPr="00C559ED">
        <w:rPr>
          <w:rFonts w:ascii="Arial" w:hAnsi="Arial" w:cs="Arial"/>
        </w:rPr>
        <w:t xml:space="preserve"> é responsável pelos encargos trabalhistas, previdenciários, fiscais e comerciais resultantes da execução do contrato.</w:t>
      </w:r>
    </w:p>
    <w:p w14:paraId="4A70FC8F" w14:textId="77777777" w:rsidR="00C559ED" w:rsidRPr="00C559ED" w:rsidRDefault="00C559ED" w:rsidP="00C559ED">
      <w:pPr>
        <w:keepLines/>
        <w:ind w:firstLine="851"/>
        <w:jc w:val="both"/>
        <w:rPr>
          <w:rFonts w:ascii="Arial" w:hAnsi="Arial" w:cs="Arial"/>
        </w:rPr>
      </w:pPr>
    </w:p>
    <w:p w14:paraId="6B95E565" w14:textId="77777777" w:rsidR="00C559ED" w:rsidRPr="00C559ED" w:rsidRDefault="00C559ED" w:rsidP="00C559ED">
      <w:pPr>
        <w:keepLines/>
        <w:ind w:firstLine="851"/>
        <w:jc w:val="both"/>
        <w:rPr>
          <w:rFonts w:ascii="Arial" w:hAnsi="Arial" w:cs="Arial"/>
        </w:rPr>
      </w:pPr>
      <w:r w:rsidRPr="00C559ED">
        <w:rPr>
          <w:rFonts w:ascii="Arial" w:hAnsi="Arial" w:cs="Arial"/>
          <w:b/>
        </w:rPr>
        <w:t>13.4.</w:t>
      </w:r>
      <w:r w:rsidRPr="00C559ED">
        <w:rPr>
          <w:rFonts w:ascii="Arial" w:hAnsi="Arial" w:cs="Arial"/>
        </w:rPr>
        <w:t xml:space="preserve"> Correrão por conta da </w:t>
      </w:r>
      <w:r w:rsidRPr="00C559ED">
        <w:rPr>
          <w:rFonts w:ascii="Arial" w:hAnsi="Arial" w:cs="Arial"/>
          <w:b/>
        </w:rPr>
        <w:t>CONTRATADA</w:t>
      </w:r>
      <w:r w:rsidRPr="00C559ED">
        <w:rPr>
          <w:rFonts w:ascii="Arial" w:hAnsi="Arial" w:cs="Arial"/>
        </w:rPr>
        <w:t xml:space="preserve"> todos os tributos e/ou preços públicos que sejam porventura devidos, em decorrência da execução do contrato.</w:t>
      </w:r>
    </w:p>
    <w:p w14:paraId="708E3FA9" w14:textId="77777777" w:rsidR="00C559ED" w:rsidRPr="00C559ED" w:rsidRDefault="00C559ED" w:rsidP="00C559ED">
      <w:pPr>
        <w:keepLines/>
        <w:ind w:firstLine="851"/>
        <w:jc w:val="both"/>
        <w:rPr>
          <w:rFonts w:ascii="Arial" w:hAnsi="Arial" w:cs="Arial"/>
        </w:rPr>
      </w:pPr>
    </w:p>
    <w:p w14:paraId="1C2D2CDC" w14:textId="77777777" w:rsidR="00C559ED" w:rsidRPr="00C559ED" w:rsidRDefault="00C559ED" w:rsidP="00C559ED">
      <w:pPr>
        <w:keepLines/>
        <w:ind w:firstLine="851"/>
        <w:jc w:val="both"/>
        <w:rPr>
          <w:rFonts w:ascii="Arial" w:hAnsi="Arial" w:cs="Arial"/>
        </w:rPr>
      </w:pPr>
      <w:r w:rsidRPr="00C559ED">
        <w:rPr>
          <w:rFonts w:ascii="Arial" w:hAnsi="Arial" w:cs="Arial"/>
          <w:b/>
        </w:rPr>
        <w:t>13.5.</w:t>
      </w:r>
      <w:r w:rsidRPr="00C559ED">
        <w:rPr>
          <w:rFonts w:ascii="Arial" w:hAnsi="Arial" w:cs="Arial"/>
        </w:rPr>
        <w:t xml:space="preserve"> A </w:t>
      </w:r>
      <w:r w:rsidRPr="00C559ED">
        <w:rPr>
          <w:rFonts w:ascii="Arial" w:hAnsi="Arial" w:cs="Arial"/>
          <w:b/>
        </w:rPr>
        <w:t xml:space="preserve">CONTRATADA </w:t>
      </w:r>
      <w:r w:rsidRPr="00C559E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559ED">
        <w:rPr>
          <w:rFonts w:ascii="Arial" w:hAnsi="Arial" w:cs="Arial"/>
          <w:b/>
        </w:rPr>
        <w:t>CONTRATANTE</w:t>
      </w:r>
      <w:r w:rsidRPr="00C559ED">
        <w:rPr>
          <w:rFonts w:ascii="Arial" w:hAnsi="Arial" w:cs="Arial"/>
        </w:rPr>
        <w:t>.</w:t>
      </w:r>
    </w:p>
    <w:p w14:paraId="0C1EAE25" w14:textId="77777777" w:rsidR="00C559ED" w:rsidRPr="00C559ED" w:rsidRDefault="00C559ED" w:rsidP="00C559ED">
      <w:pPr>
        <w:keepLines/>
        <w:jc w:val="both"/>
        <w:rPr>
          <w:rFonts w:ascii="Arial" w:hAnsi="Arial" w:cs="Arial"/>
          <w:b/>
        </w:rPr>
      </w:pPr>
    </w:p>
    <w:p w14:paraId="100B7A17" w14:textId="77777777" w:rsidR="00C559ED" w:rsidRPr="00C559ED" w:rsidRDefault="00C559ED" w:rsidP="00C559ED">
      <w:pPr>
        <w:ind w:firstLine="851"/>
        <w:jc w:val="both"/>
        <w:rPr>
          <w:rFonts w:ascii="Arial" w:hAnsi="Arial" w:cs="Arial"/>
        </w:rPr>
      </w:pPr>
      <w:r w:rsidRPr="00C559ED">
        <w:rPr>
          <w:rFonts w:ascii="Arial" w:hAnsi="Arial" w:cs="Arial"/>
          <w:b/>
        </w:rPr>
        <w:t xml:space="preserve">13.6. </w:t>
      </w:r>
      <w:r w:rsidRPr="00C559ED">
        <w:rPr>
          <w:rFonts w:ascii="Arial" w:hAnsi="Arial" w:cs="Arial"/>
        </w:rPr>
        <w:t>É vedada a subcontratação.</w:t>
      </w:r>
    </w:p>
    <w:p w14:paraId="2357841F" w14:textId="77777777" w:rsidR="00C559ED" w:rsidRPr="00C559ED" w:rsidRDefault="00C559ED" w:rsidP="00C559ED">
      <w:pPr>
        <w:ind w:firstLine="851"/>
        <w:jc w:val="both"/>
        <w:rPr>
          <w:rFonts w:ascii="Arial" w:hAnsi="Arial" w:cs="Arial"/>
          <w:b/>
        </w:rPr>
      </w:pPr>
    </w:p>
    <w:p w14:paraId="6F7462D7" w14:textId="77777777" w:rsidR="00C559ED" w:rsidRPr="00C559ED" w:rsidRDefault="00C559ED" w:rsidP="00C559ED">
      <w:pPr>
        <w:ind w:firstLine="851"/>
        <w:jc w:val="both"/>
        <w:rPr>
          <w:rFonts w:ascii="Arial" w:hAnsi="Arial" w:cs="Arial"/>
        </w:rPr>
      </w:pPr>
      <w:r w:rsidRPr="00C559ED">
        <w:rPr>
          <w:rFonts w:ascii="Arial" w:hAnsi="Arial" w:cs="Arial"/>
          <w:b/>
        </w:rPr>
        <w:t xml:space="preserve">13.7. </w:t>
      </w:r>
      <w:r w:rsidRPr="00C559ED">
        <w:rPr>
          <w:rFonts w:ascii="Arial" w:hAnsi="Arial" w:cs="Arial"/>
        </w:rPr>
        <w:t xml:space="preserve">A </w:t>
      </w:r>
      <w:r w:rsidRPr="00C559ED">
        <w:rPr>
          <w:rFonts w:ascii="Arial" w:hAnsi="Arial" w:cs="Arial"/>
          <w:b/>
        </w:rPr>
        <w:t xml:space="preserve">CONTRATADA </w:t>
      </w:r>
      <w:r w:rsidRPr="00C559ED">
        <w:rPr>
          <w:rFonts w:ascii="Arial" w:hAnsi="Arial" w:cs="Arial"/>
        </w:rPr>
        <w:t xml:space="preserve">assume inteira responsabilidade pela perfeita </w:t>
      </w:r>
      <w:r w:rsidRPr="00C559ED">
        <w:rPr>
          <w:rFonts w:ascii="Arial" w:hAnsi="Arial" w:cs="Arial"/>
          <w:shd w:val="clear" w:color="auto" w:fill="FFFFFF"/>
        </w:rPr>
        <w:t>entrega do objeto contratado.</w:t>
      </w:r>
    </w:p>
    <w:p w14:paraId="5F00BA2E" w14:textId="77777777" w:rsidR="00C559ED" w:rsidRPr="00C559ED" w:rsidRDefault="00C559ED" w:rsidP="00C559ED">
      <w:pPr>
        <w:keepLines/>
        <w:jc w:val="both"/>
        <w:rPr>
          <w:rFonts w:ascii="Arial" w:hAnsi="Arial" w:cs="Arial"/>
          <w:b/>
        </w:rPr>
      </w:pPr>
    </w:p>
    <w:p w14:paraId="39F35C17" w14:textId="77777777" w:rsidR="00C559ED" w:rsidRPr="00C559ED" w:rsidRDefault="00C559ED" w:rsidP="00C559ED">
      <w:pPr>
        <w:keepLines/>
        <w:ind w:firstLine="851"/>
        <w:jc w:val="both"/>
        <w:rPr>
          <w:rFonts w:ascii="Arial" w:hAnsi="Arial" w:cs="Arial"/>
        </w:rPr>
      </w:pPr>
      <w:r w:rsidRPr="00C559ED">
        <w:rPr>
          <w:rFonts w:ascii="Arial" w:hAnsi="Arial" w:cs="Arial"/>
          <w:b/>
        </w:rPr>
        <w:t>13.8.</w:t>
      </w:r>
      <w:r w:rsidRPr="00C559ED">
        <w:rPr>
          <w:rFonts w:ascii="Arial" w:hAnsi="Arial" w:cs="Arial"/>
        </w:rPr>
        <w:t xml:space="preserve"> A </w:t>
      </w:r>
      <w:r w:rsidRPr="00C559ED">
        <w:rPr>
          <w:rFonts w:ascii="Arial" w:hAnsi="Arial" w:cs="Arial"/>
          <w:b/>
        </w:rPr>
        <w:t>CONTRATADA</w:t>
      </w:r>
      <w:r w:rsidRPr="00C559E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820AEFA" w14:textId="77777777" w:rsidR="00C559ED" w:rsidRPr="00C559ED" w:rsidRDefault="00C559ED" w:rsidP="00C559ED">
      <w:pPr>
        <w:keepLines/>
        <w:ind w:firstLine="851"/>
        <w:jc w:val="both"/>
        <w:rPr>
          <w:rFonts w:ascii="Arial" w:hAnsi="Arial" w:cs="Arial"/>
        </w:rPr>
      </w:pPr>
    </w:p>
    <w:p w14:paraId="28E597BF" w14:textId="77777777" w:rsidR="00C559ED" w:rsidRPr="00C559ED" w:rsidRDefault="00C559ED" w:rsidP="00C559ED">
      <w:pPr>
        <w:ind w:firstLine="851"/>
        <w:jc w:val="both"/>
        <w:rPr>
          <w:rFonts w:ascii="Arial" w:hAnsi="Arial" w:cs="Arial"/>
        </w:rPr>
      </w:pPr>
      <w:r w:rsidRPr="00C559ED">
        <w:rPr>
          <w:rFonts w:ascii="Arial" w:hAnsi="Arial" w:cs="Arial"/>
          <w:b/>
        </w:rPr>
        <w:t>13.9.</w:t>
      </w:r>
      <w:r w:rsidRPr="00C559E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AFB3595" w14:textId="77777777" w:rsidR="00C559ED" w:rsidRPr="00C559ED" w:rsidRDefault="00C559ED" w:rsidP="00C559ED">
      <w:pPr>
        <w:ind w:firstLine="851"/>
        <w:jc w:val="both"/>
        <w:rPr>
          <w:rFonts w:ascii="Arial" w:hAnsi="Arial" w:cs="Arial"/>
        </w:rPr>
      </w:pPr>
    </w:p>
    <w:p w14:paraId="62435BA2" w14:textId="77777777" w:rsidR="00C559ED" w:rsidRPr="00C559ED" w:rsidRDefault="00C559ED" w:rsidP="00C559ED">
      <w:pPr>
        <w:ind w:firstLine="851"/>
        <w:jc w:val="both"/>
        <w:rPr>
          <w:rFonts w:ascii="Arial" w:hAnsi="Arial" w:cs="Arial"/>
        </w:rPr>
      </w:pPr>
      <w:r w:rsidRPr="00C559ED">
        <w:rPr>
          <w:rFonts w:ascii="Arial" w:hAnsi="Arial" w:cs="Arial"/>
        </w:rPr>
        <w:t>Lido e achado conforme, assinam este instrumento em 02 (duas) vias, de igual teor e forma, as partes e testemunha, sendo 01 (uma) via destinada ao processo e a outra para arquivo.</w:t>
      </w:r>
    </w:p>
    <w:p w14:paraId="4D1F5322" w14:textId="77777777" w:rsidR="00C559ED" w:rsidRPr="00C559ED" w:rsidRDefault="00C559ED" w:rsidP="00C559ED">
      <w:pPr>
        <w:ind w:firstLine="851"/>
        <w:jc w:val="both"/>
        <w:rPr>
          <w:rFonts w:ascii="Arial" w:hAnsi="Arial" w:cs="Arial"/>
        </w:rPr>
      </w:pPr>
    </w:p>
    <w:p w14:paraId="45C50DCD" w14:textId="77777777" w:rsidR="00C559ED" w:rsidRPr="00C559ED" w:rsidRDefault="00C559ED" w:rsidP="00C559ED">
      <w:pPr>
        <w:ind w:firstLine="851"/>
        <w:jc w:val="both"/>
        <w:rPr>
          <w:rFonts w:ascii="Arial" w:hAnsi="Arial" w:cs="Arial"/>
        </w:rPr>
      </w:pPr>
      <w:r w:rsidRPr="00C559ED">
        <w:rPr>
          <w:rFonts w:ascii="Arial" w:hAnsi="Arial" w:cs="Arial"/>
        </w:rPr>
        <w:t>Piracicaba, ..... de ........................... de 2026.</w:t>
      </w:r>
    </w:p>
    <w:p w14:paraId="33AF5222" w14:textId="77777777" w:rsidR="00C559ED" w:rsidRPr="00C559ED" w:rsidRDefault="00C559ED" w:rsidP="00C559ED">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C559ED" w:rsidRPr="00C559ED" w14:paraId="111B9B75" w14:textId="77777777" w:rsidTr="00C559ED">
        <w:tc>
          <w:tcPr>
            <w:tcW w:w="2418" w:type="pct"/>
            <w:tcBorders>
              <w:top w:val="single" w:sz="4" w:space="0" w:color="000000"/>
              <w:left w:val="single" w:sz="4" w:space="0" w:color="000000"/>
              <w:bottom w:val="single" w:sz="4" w:space="0" w:color="000000"/>
              <w:right w:val="nil"/>
            </w:tcBorders>
          </w:tcPr>
          <w:p w14:paraId="67EEA1F7" w14:textId="77777777" w:rsidR="00C559ED" w:rsidRPr="00C559ED" w:rsidRDefault="00C559ED">
            <w:pPr>
              <w:snapToGrid w:val="0"/>
              <w:jc w:val="center"/>
              <w:rPr>
                <w:rFonts w:ascii="Arial" w:hAnsi="Arial" w:cs="Arial"/>
                <w:b/>
              </w:rPr>
            </w:pPr>
          </w:p>
          <w:p w14:paraId="48C862BD" w14:textId="77777777" w:rsidR="00C559ED" w:rsidRPr="00C559ED" w:rsidRDefault="00C559ED">
            <w:pPr>
              <w:jc w:val="center"/>
              <w:rPr>
                <w:rFonts w:ascii="Arial" w:hAnsi="Arial" w:cs="Arial"/>
                <w:b/>
              </w:rPr>
            </w:pPr>
          </w:p>
          <w:p w14:paraId="46EA8997" w14:textId="77777777" w:rsidR="00C559ED" w:rsidRPr="00C559ED" w:rsidRDefault="00C559ED">
            <w:pPr>
              <w:jc w:val="center"/>
              <w:rPr>
                <w:rFonts w:ascii="Arial" w:hAnsi="Arial" w:cs="Arial"/>
                <w:b/>
              </w:rPr>
            </w:pPr>
          </w:p>
          <w:p w14:paraId="2EAD368E" w14:textId="77777777" w:rsidR="00C559ED" w:rsidRPr="00C559ED" w:rsidRDefault="00C559ED">
            <w:pPr>
              <w:jc w:val="center"/>
              <w:rPr>
                <w:rFonts w:ascii="Arial" w:hAnsi="Arial" w:cs="Arial"/>
                <w:b/>
              </w:rPr>
            </w:pPr>
          </w:p>
          <w:p w14:paraId="4612B11D" w14:textId="77777777" w:rsidR="00C559ED" w:rsidRPr="00C559ED" w:rsidRDefault="00C559ED">
            <w:pPr>
              <w:rPr>
                <w:rFonts w:ascii="Arial" w:hAnsi="Arial" w:cs="Arial"/>
                <w:b/>
              </w:rPr>
            </w:pPr>
          </w:p>
          <w:p w14:paraId="562182F8" w14:textId="77777777" w:rsidR="00C559ED" w:rsidRPr="00C559ED" w:rsidRDefault="00C559ED">
            <w:pPr>
              <w:jc w:val="center"/>
              <w:rPr>
                <w:rFonts w:ascii="Arial" w:hAnsi="Arial" w:cs="Arial"/>
                <w:b/>
                <w:bCs/>
                <w:color w:val="000000"/>
                <w:shd w:val="clear" w:color="auto" w:fill="FFFFFF"/>
              </w:rPr>
            </w:pPr>
            <w:r w:rsidRPr="00C559ED">
              <w:rPr>
                <w:rFonts w:ascii="Arial" w:hAnsi="Arial" w:cs="Arial"/>
                <w:b/>
                <w:bCs/>
                <w:color w:val="000000"/>
                <w:shd w:val="clear" w:color="auto" w:fill="FFFFFF"/>
              </w:rPr>
              <w:t>MAURÍCIO PERISSINOTTO</w:t>
            </w:r>
          </w:p>
          <w:p w14:paraId="5EAA5156" w14:textId="77777777" w:rsidR="00C559ED" w:rsidRPr="00C559ED" w:rsidRDefault="00C559ED">
            <w:pPr>
              <w:jc w:val="center"/>
              <w:rPr>
                <w:rFonts w:ascii="Arial" w:hAnsi="Arial" w:cs="Arial"/>
                <w:b/>
              </w:rPr>
            </w:pPr>
            <w:r w:rsidRPr="00C559ED">
              <w:rPr>
                <w:rFonts w:ascii="Arial" w:hAnsi="Arial" w:cs="Arial"/>
                <w:b/>
              </w:rPr>
              <w:t xml:space="preserve"> Secretário Municipal de Agricultura, Abastecimento e Meio Ambiente</w:t>
            </w:r>
            <w:r w:rsidRPr="00C559ED">
              <w:rPr>
                <w:rFonts w:ascii="Arial" w:hAnsi="Arial" w:cs="Arial"/>
                <w:b/>
                <w:bCs/>
              </w:rPr>
              <w:t>,</w:t>
            </w:r>
          </w:p>
        </w:tc>
        <w:tc>
          <w:tcPr>
            <w:tcW w:w="162" w:type="pct"/>
            <w:tcBorders>
              <w:top w:val="nil"/>
              <w:left w:val="single" w:sz="4" w:space="0" w:color="000000"/>
              <w:bottom w:val="nil"/>
              <w:right w:val="nil"/>
            </w:tcBorders>
          </w:tcPr>
          <w:p w14:paraId="46FF4A00" w14:textId="77777777" w:rsidR="00C559ED" w:rsidRPr="00C559ED" w:rsidRDefault="00C559ED">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AC6C235" w14:textId="77777777" w:rsidR="00C559ED" w:rsidRPr="00C559ED" w:rsidRDefault="00C559ED">
            <w:pPr>
              <w:snapToGrid w:val="0"/>
              <w:jc w:val="center"/>
              <w:rPr>
                <w:rFonts w:ascii="Arial" w:hAnsi="Arial" w:cs="Arial"/>
                <w:b/>
              </w:rPr>
            </w:pPr>
          </w:p>
          <w:p w14:paraId="46154DC9" w14:textId="77777777" w:rsidR="00C559ED" w:rsidRPr="00C559ED" w:rsidRDefault="00C559ED">
            <w:pPr>
              <w:jc w:val="center"/>
              <w:rPr>
                <w:rFonts w:ascii="Arial" w:hAnsi="Arial" w:cs="Arial"/>
                <w:b/>
              </w:rPr>
            </w:pPr>
          </w:p>
          <w:p w14:paraId="0D5A800A" w14:textId="77777777" w:rsidR="00C559ED" w:rsidRPr="00C559ED" w:rsidRDefault="00C559ED">
            <w:pPr>
              <w:jc w:val="center"/>
              <w:rPr>
                <w:rFonts w:ascii="Arial" w:hAnsi="Arial" w:cs="Arial"/>
                <w:b/>
              </w:rPr>
            </w:pPr>
          </w:p>
          <w:p w14:paraId="63EEAC97" w14:textId="77777777" w:rsidR="00C559ED" w:rsidRPr="00C559ED" w:rsidRDefault="00C559ED">
            <w:pPr>
              <w:jc w:val="center"/>
              <w:rPr>
                <w:rFonts w:ascii="Arial" w:hAnsi="Arial" w:cs="Arial"/>
                <w:b/>
              </w:rPr>
            </w:pPr>
          </w:p>
          <w:p w14:paraId="565FF618" w14:textId="77777777" w:rsidR="00C559ED" w:rsidRPr="00C559ED" w:rsidRDefault="00C559ED">
            <w:pPr>
              <w:rPr>
                <w:rFonts w:ascii="Arial" w:hAnsi="Arial" w:cs="Arial"/>
                <w:b/>
              </w:rPr>
            </w:pPr>
          </w:p>
          <w:p w14:paraId="3A70DD5F" w14:textId="77777777" w:rsidR="00C559ED" w:rsidRPr="00C559ED" w:rsidRDefault="00C559ED">
            <w:pPr>
              <w:jc w:val="center"/>
              <w:rPr>
                <w:rFonts w:ascii="Arial" w:hAnsi="Arial" w:cs="Arial"/>
                <w:b/>
              </w:rPr>
            </w:pPr>
            <w:r w:rsidRPr="00C559ED">
              <w:rPr>
                <w:rFonts w:ascii="Arial" w:hAnsi="Arial" w:cs="Arial"/>
                <w:b/>
              </w:rPr>
              <w:t>::: EMPRESA CONTRATADA :::</w:t>
            </w:r>
          </w:p>
          <w:p w14:paraId="16E95982" w14:textId="77777777" w:rsidR="00C559ED" w:rsidRPr="00C559ED" w:rsidRDefault="00C559ED">
            <w:pPr>
              <w:jc w:val="center"/>
              <w:rPr>
                <w:rFonts w:ascii="Arial" w:hAnsi="Arial" w:cs="Arial"/>
                <w:b/>
              </w:rPr>
            </w:pPr>
            <w:r w:rsidRPr="00C559ED">
              <w:rPr>
                <w:rFonts w:ascii="Arial" w:hAnsi="Arial" w:cs="Arial"/>
                <w:b/>
              </w:rPr>
              <w:t xml:space="preserve">Representante Legal </w:t>
            </w:r>
          </w:p>
        </w:tc>
      </w:tr>
    </w:tbl>
    <w:p w14:paraId="6B279910" w14:textId="77777777" w:rsidR="00C559ED" w:rsidRPr="00C559ED" w:rsidRDefault="00C559ED" w:rsidP="00C559ED">
      <w:pPr>
        <w:rPr>
          <w:rFonts w:ascii="Arial" w:hAnsi="Arial" w:cs="Arial"/>
          <w:b/>
        </w:rPr>
      </w:pPr>
    </w:p>
    <w:p w14:paraId="6927F88A" w14:textId="77777777" w:rsidR="00C559ED" w:rsidRPr="00C559ED" w:rsidRDefault="00C559ED" w:rsidP="00C559ED">
      <w:pPr>
        <w:jc w:val="both"/>
        <w:rPr>
          <w:rFonts w:ascii="Arial" w:hAnsi="Arial" w:cs="Arial"/>
          <w:b/>
          <w:u w:val="single"/>
        </w:rPr>
      </w:pPr>
      <w:r w:rsidRPr="00C559ED">
        <w:rPr>
          <w:rFonts w:ascii="Arial" w:hAnsi="Arial" w:cs="Arial"/>
          <w:b/>
          <w:u w:val="single"/>
        </w:rPr>
        <w:t>TESTEMUNHAS:</w:t>
      </w:r>
    </w:p>
    <w:p w14:paraId="3D76BE8B" w14:textId="77777777" w:rsidR="00C559ED" w:rsidRPr="00C559ED" w:rsidRDefault="00C559ED" w:rsidP="00C559ED">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C559ED" w:rsidRPr="00C559ED" w14:paraId="5D678D52" w14:textId="77777777" w:rsidTr="00C559ED">
        <w:trPr>
          <w:trHeight w:val="1089"/>
        </w:trPr>
        <w:tc>
          <w:tcPr>
            <w:tcW w:w="2419" w:type="pct"/>
            <w:tcBorders>
              <w:top w:val="single" w:sz="4" w:space="0" w:color="000000"/>
              <w:left w:val="single" w:sz="4" w:space="0" w:color="000000"/>
              <w:bottom w:val="single" w:sz="4" w:space="0" w:color="000000"/>
              <w:right w:val="nil"/>
            </w:tcBorders>
          </w:tcPr>
          <w:p w14:paraId="0F78B05E" w14:textId="77777777" w:rsidR="00C559ED" w:rsidRPr="00C559ED" w:rsidRDefault="00C559ED">
            <w:pPr>
              <w:snapToGrid w:val="0"/>
              <w:rPr>
                <w:rFonts w:ascii="Arial" w:hAnsi="Arial" w:cs="Arial"/>
                <w:b/>
              </w:rPr>
            </w:pPr>
          </w:p>
          <w:p w14:paraId="2412BFC5" w14:textId="77777777" w:rsidR="00C559ED" w:rsidRPr="00C559ED" w:rsidRDefault="00C559ED">
            <w:pPr>
              <w:rPr>
                <w:rFonts w:ascii="Arial" w:hAnsi="Arial" w:cs="Arial"/>
                <w:b/>
              </w:rPr>
            </w:pPr>
          </w:p>
          <w:p w14:paraId="7E53B630" w14:textId="03272EAC" w:rsidR="00C559ED" w:rsidRPr="00C559ED" w:rsidRDefault="00C559ED">
            <w:pPr>
              <w:rPr>
                <w:rFonts w:ascii="Arial" w:hAnsi="Arial" w:cs="Arial"/>
                <w:b/>
              </w:rPr>
            </w:pPr>
            <w:r w:rsidRPr="00C559ED">
              <w:rPr>
                <w:rFonts w:ascii="Arial" w:hAnsi="Arial" w:cs="Arial"/>
                <w:b/>
              </w:rPr>
              <w:t>________________________</w:t>
            </w:r>
          </w:p>
          <w:p w14:paraId="6C815688" w14:textId="77777777" w:rsidR="00C559ED" w:rsidRPr="00C559ED" w:rsidRDefault="00C559ED">
            <w:pPr>
              <w:rPr>
                <w:rFonts w:ascii="Arial" w:hAnsi="Arial" w:cs="Arial"/>
                <w:b/>
              </w:rPr>
            </w:pPr>
            <w:r w:rsidRPr="00C559ED">
              <w:rPr>
                <w:rFonts w:ascii="Arial" w:hAnsi="Arial" w:cs="Arial"/>
                <w:b/>
              </w:rPr>
              <w:t>Nome:</w:t>
            </w:r>
          </w:p>
          <w:p w14:paraId="38E18C6D" w14:textId="77777777" w:rsidR="00C559ED" w:rsidRPr="00C559ED" w:rsidRDefault="00C559ED">
            <w:pPr>
              <w:rPr>
                <w:rFonts w:ascii="Arial" w:hAnsi="Arial" w:cs="Arial"/>
                <w:b/>
              </w:rPr>
            </w:pPr>
            <w:r w:rsidRPr="00C559ED">
              <w:rPr>
                <w:rFonts w:ascii="Arial" w:hAnsi="Arial" w:cs="Arial"/>
                <w:b/>
              </w:rPr>
              <w:t>CPF:</w:t>
            </w:r>
          </w:p>
        </w:tc>
        <w:tc>
          <w:tcPr>
            <w:tcW w:w="161" w:type="pct"/>
            <w:tcBorders>
              <w:top w:val="nil"/>
              <w:left w:val="single" w:sz="4" w:space="0" w:color="000000"/>
              <w:bottom w:val="nil"/>
              <w:right w:val="nil"/>
            </w:tcBorders>
          </w:tcPr>
          <w:p w14:paraId="3FD51687" w14:textId="77777777" w:rsidR="00C559ED" w:rsidRPr="00C559ED" w:rsidRDefault="00C559ED">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6CCE0637" w14:textId="77777777" w:rsidR="00C559ED" w:rsidRPr="00C559ED" w:rsidRDefault="00C559ED">
            <w:pPr>
              <w:snapToGrid w:val="0"/>
              <w:rPr>
                <w:rFonts w:ascii="Arial" w:hAnsi="Arial" w:cs="Arial"/>
                <w:b/>
              </w:rPr>
            </w:pPr>
          </w:p>
          <w:p w14:paraId="035C72F6" w14:textId="77777777" w:rsidR="00A3501C" w:rsidRDefault="00A3501C">
            <w:pPr>
              <w:rPr>
                <w:rFonts w:ascii="Arial" w:hAnsi="Arial" w:cs="Arial"/>
                <w:b/>
              </w:rPr>
            </w:pPr>
          </w:p>
          <w:p w14:paraId="1BB452E0" w14:textId="4631E64A" w:rsidR="00C559ED" w:rsidRPr="00C559ED" w:rsidRDefault="00C559ED">
            <w:pPr>
              <w:rPr>
                <w:rFonts w:ascii="Arial" w:hAnsi="Arial" w:cs="Arial"/>
                <w:b/>
              </w:rPr>
            </w:pPr>
            <w:r w:rsidRPr="00C559ED">
              <w:rPr>
                <w:rFonts w:ascii="Arial" w:hAnsi="Arial" w:cs="Arial"/>
                <w:b/>
              </w:rPr>
              <w:t>__________________________</w:t>
            </w:r>
          </w:p>
          <w:p w14:paraId="6FDC179D" w14:textId="77777777" w:rsidR="00C559ED" w:rsidRPr="00C559ED" w:rsidRDefault="00C559ED">
            <w:pPr>
              <w:rPr>
                <w:rFonts w:ascii="Arial" w:hAnsi="Arial" w:cs="Arial"/>
                <w:b/>
              </w:rPr>
            </w:pPr>
            <w:r w:rsidRPr="00C559ED">
              <w:rPr>
                <w:rFonts w:ascii="Arial" w:hAnsi="Arial" w:cs="Arial"/>
                <w:b/>
              </w:rPr>
              <w:t>Nome:</w:t>
            </w:r>
          </w:p>
          <w:p w14:paraId="6982E3BC" w14:textId="77777777" w:rsidR="00C559ED" w:rsidRPr="00C559ED" w:rsidRDefault="00C559ED">
            <w:pPr>
              <w:jc w:val="both"/>
              <w:rPr>
                <w:rFonts w:ascii="Arial" w:hAnsi="Arial" w:cs="Arial"/>
                <w:b/>
              </w:rPr>
            </w:pPr>
            <w:r w:rsidRPr="00C559ED">
              <w:rPr>
                <w:rFonts w:ascii="Arial" w:hAnsi="Arial" w:cs="Arial"/>
                <w:b/>
              </w:rPr>
              <w:t>CPF:</w:t>
            </w:r>
          </w:p>
        </w:tc>
      </w:tr>
    </w:tbl>
    <w:p w14:paraId="68A55D73" w14:textId="77777777" w:rsidR="00C559ED" w:rsidRPr="00C559ED" w:rsidRDefault="00C559ED" w:rsidP="00C559ED">
      <w:pPr>
        <w:rPr>
          <w:rFonts w:ascii="Arial" w:hAnsi="Arial" w:cs="Arial"/>
        </w:rPr>
      </w:pPr>
      <w:bookmarkStart w:id="10" w:name="art2§1"/>
      <w:bookmarkStart w:id="11" w:name="art1p"/>
      <w:bookmarkEnd w:id="10"/>
      <w:bookmarkEnd w:id="11"/>
    </w:p>
    <w:p w14:paraId="2AFEFCBD" w14:textId="77777777" w:rsidR="00C559ED" w:rsidRPr="00C559ED" w:rsidRDefault="00C559ED" w:rsidP="00C559ED">
      <w:pPr>
        <w:rPr>
          <w:rFonts w:ascii="Arial" w:hAnsi="Arial" w:cs="Arial"/>
        </w:rPr>
      </w:pPr>
    </w:p>
    <w:p w14:paraId="1332B116" w14:textId="77777777" w:rsidR="00C559ED" w:rsidRPr="00C559ED" w:rsidRDefault="00C559ED" w:rsidP="00C559ED">
      <w:pPr>
        <w:rPr>
          <w:rFonts w:ascii="Arial" w:hAnsi="Arial" w:cs="Arial"/>
        </w:rPr>
      </w:pPr>
    </w:p>
    <w:p w14:paraId="1AC044FA" w14:textId="77777777" w:rsidR="00C559ED" w:rsidRPr="00C559ED" w:rsidRDefault="00C559ED" w:rsidP="00C559ED">
      <w:pPr>
        <w:rPr>
          <w:rFonts w:ascii="Arial" w:hAnsi="Arial" w:cs="Arial"/>
        </w:rPr>
      </w:pPr>
    </w:p>
    <w:p w14:paraId="23B14105" w14:textId="77777777" w:rsidR="00FE7D74" w:rsidRPr="00B3036E" w:rsidRDefault="00FE7D74" w:rsidP="00FE7D74">
      <w:pPr>
        <w:pStyle w:val="Recuodecorpodetexto"/>
        <w:widowControl w:val="0"/>
        <w:overflowPunct/>
        <w:autoSpaceDE/>
        <w:spacing w:line="240" w:lineRule="auto"/>
        <w:rPr>
          <w:b/>
          <w:bCs/>
          <w:sz w:val="20"/>
          <w:szCs w:val="20"/>
        </w:rPr>
      </w:pPr>
    </w:p>
    <w:sectPr w:rsidR="00FE7D74" w:rsidRPr="00B3036E"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A81D9D" w:rsidRDefault="00A81D9D">
      <w:r>
        <w:separator/>
      </w:r>
    </w:p>
  </w:endnote>
  <w:endnote w:type="continuationSeparator" w:id="0">
    <w:p w14:paraId="46E1C225" w14:textId="77777777" w:rsidR="00A81D9D" w:rsidRDefault="00A81D9D">
      <w:r>
        <w:continuationSeparator/>
      </w:r>
    </w:p>
  </w:endnote>
  <w:endnote w:type="continuationNotice" w:id="1">
    <w:p w14:paraId="3F0E6A02" w14:textId="77777777" w:rsidR="00A81D9D" w:rsidRDefault="00A81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A81D9D" w:rsidRPr="008252B1" w:rsidRDefault="00A81D9D" w:rsidP="00183407">
    <w:pPr>
      <w:ind w:left="3346"/>
      <w:rPr>
        <w:rFonts w:ascii="Arial" w:hAnsi="Arial" w:cs="Arial"/>
        <w:sz w:val="6"/>
        <w:szCs w:val="6"/>
      </w:rPr>
    </w:pPr>
  </w:p>
  <w:p w14:paraId="66EAFB0F" w14:textId="5069DFB1" w:rsidR="00A81D9D" w:rsidRPr="00BF6A10" w:rsidRDefault="00A81D9D" w:rsidP="00183407">
    <w:pPr>
      <w:ind w:left="3346"/>
      <w:rPr>
        <w:rFonts w:ascii="Arial" w:hAnsi="Arial" w:cs="Arial"/>
        <w:sz w:val="16"/>
      </w:rPr>
    </w:pPr>
    <w:r w:rsidRPr="00BF6A10">
      <w:rPr>
        <w:rFonts w:ascii="Arial" w:hAnsi="Arial" w:cs="Arial"/>
        <w:sz w:val="16"/>
      </w:rPr>
      <w:t xml:space="preserve">Pregão Eletrônico nº </w:t>
    </w:r>
    <w:r w:rsidR="00A3501C">
      <w:rPr>
        <w:rFonts w:ascii="Arial" w:hAnsi="Arial" w:cs="Arial"/>
        <w:sz w:val="16"/>
      </w:rPr>
      <w:t>175</w:t>
    </w:r>
    <w:r w:rsidRPr="00BF6A10">
      <w:rPr>
        <w:rFonts w:ascii="Arial" w:hAnsi="Arial" w:cs="Arial"/>
        <w:sz w:val="16"/>
      </w:rPr>
      <w:t>/</w:t>
    </w:r>
    <w:r w:rsidR="00A3501C">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3501C">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3501C">
      <w:rPr>
        <w:rFonts w:ascii="Arial" w:hAnsi="Arial" w:cs="Arial"/>
        <w:b/>
        <w:noProof/>
        <w:sz w:val="16"/>
      </w:rPr>
      <w:t>24</w:t>
    </w:r>
    <w:r w:rsidRPr="003426BF">
      <w:rPr>
        <w:rFonts w:ascii="Arial" w:hAnsi="Arial" w:cs="Arial"/>
        <w:b/>
        <w:sz w:val="16"/>
      </w:rPr>
      <w:fldChar w:fldCharType="end"/>
    </w:r>
  </w:p>
  <w:p w14:paraId="5FAE6968" w14:textId="77777777" w:rsidR="00A81D9D" w:rsidRPr="00BF6A10" w:rsidRDefault="00A81D9D" w:rsidP="00183407">
    <w:pPr>
      <w:ind w:left="3346"/>
      <w:rPr>
        <w:rFonts w:ascii="Arial" w:hAnsi="Arial" w:cs="Arial"/>
        <w:sz w:val="4"/>
        <w:szCs w:val="4"/>
      </w:rPr>
    </w:pPr>
  </w:p>
  <w:p w14:paraId="6CA6F235" w14:textId="686886B3" w:rsidR="00A81D9D" w:rsidRDefault="00A81D9D"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A81D9D" w:rsidRDefault="00A81D9D">
      <w:r>
        <w:separator/>
      </w:r>
    </w:p>
  </w:footnote>
  <w:footnote w:type="continuationSeparator" w:id="0">
    <w:p w14:paraId="1C171D59" w14:textId="77777777" w:rsidR="00A81D9D" w:rsidRDefault="00A81D9D">
      <w:r>
        <w:continuationSeparator/>
      </w:r>
    </w:p>
  </w:footnote>
  <w:footnote w:type="continuationNotice" w:id="1">
    <w:p w14:paraId="149F68B1" w14:textId="77777777" w:rsidR="00A81D9D" w:rsidRDefault="00A81D9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A81D9D" w:rsidRPr="00A1795D" w:rsidRDefault="00A81D9D"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A81D9D" w:rsidRPr="00786D96" w:rsidRDefault="00A81D9D"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A81D9D" w:rsidRPr="00786D96" w:rsidRDefault="00A81D9D"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A81D9D" w:rsidRPr="000B6937" w:rsidRDefault="00A81D9D"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A81D9D" w:rsidRPr="00786D96" w:rsidRDefault="00A81D9D"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A81D9D" w:rsidRPr="00786D96" w:rsidRDefault="00A81D9D"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A81D9D" w:rsidRPr="000B6937" w:rsidRDefault="00A81D9D"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585A36F9"/>
    <w:multiLevelType w:val="multilevel"/>
    <w:tmpl w:val="86BA16FE"/>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32729B8"/>
    <w:multiLevelType w:val="multilevel"/>
    <w:tmpl w:val="BCD26628"/>
    <w:numStyleLink w:val="PrefPira"/>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160A5"/>
    <w:multiLevelType w:val="multilevel"/>
    <w:tmpl w:val="EE84F658"/>
    <w:lvl w:ilvl="0">
      <w:start w:val="1"/>
      <w:numFmt w:val="bullet"/>
      <w:lvlText w:val=""/>
      <w:lvlJc w:val="left"/>
      <w:pPr>
        <w:tabs>
          <w:tab w:val="num" w:pos="1437"/>
        </w:tabs>
        <w:ind w:left="1437" w:hanging="360"/>
      </w:pPr>
      <w:rPr>
        <w:rFonts w:ascii="Symbol" w:hAnsi="Symbol" w:cs="Symbol" w:hint="default"/>
      </w:rPr>
    </w:lvl>
    <w:lvl w:ilvl="1">
      <w:start w:val="1"/>
      <w:numFmt w:val="bullet"/>
      <w:lvlText w:val="◦"/>
      <w:lvlJc w:val="left"/>
      <w:pPr>
        <w:tabs>
          <w:tab w:val="num" w:pos="1797"/>
        </w:tabs>
        <w:ind w:left="1797" w:hanging="360"/>
      </w:pPr>
      <w:rPr>
        <w:rFonts w:ascii="OpenSymbol" w:hAnsi="OpenSymbol" w:cs="OpenSymbol" w:hint="default"/>
      </w:rPr>
    </w:lvl>
    <w:lvl w:ilvl="2">
      <w:start w:val="1"/>
      <w:numFmt w:val="bullet"/>
      <w:lvlText w:val="▪"/>
      <w:lvlJc w:val="left"/>
      <w:pPr>
        <w:tabs>
          <w:tab w:val="num" w:pos="2157"/>
        </w:tabs>
        <w:ind w:left="2157" w:hanging="360"/>
      </w:pPr>
      <w:rPr>
        <w:rFonts w:ascii="OpenSymbol" w:hAnsi="OpenSymbol" w:cs="OpenSymbol" w:hint="default"/>
      </w:rPr>
    </w:lvl>
    <w:lvl w:ilvl="3">
      <w:start w:val="1"/>
      <w:numFmt w:val="bullet"/>
      <w:lvlText w:val=""/>
      <w:lvlJc w:val="left"/>
      <w:pPr>
        <w:tabs>
          <w:tab w:val="num" w:pos="2517"/>
        </w:tabs>
        <w:ind w:left="2517" w:hanging="360"/>
      </w:pPr>
      <w:rPr>
        <w:rFonts w:ascii="Symbol" w:hAnsi="Symbol" w:cs="Symbol" w:hint="default"/>
      </w:rPr>
    </w:lvl>
    <w:lvl w:ilvl="4">
      <w:start w:val="1"/>
      <w:numFmt w:val="bullet"/>
      <w:lvlText w:val="◦"/>
      <w:lvlJc w:val="left"/>
      <w:pPr>
        <w:tabs>
          <w:tab w:val="num" w:pos="2877"/>
        </w:tabs>
        <w:ind w:left="2877" w:hanging="360"/>
      </w:pPr>
      <w:rPr>
        <w:rFonts w:ascii="OpenSymbol" w:hAnsi="OpenSymbol" w:cs="OpenSymbol" w:hint="default"/>
      </w:rPr>
    </w:lvl>
    <w:lvl w:ilvl="5">
      <w:start w:val="1"/>
      <w:numFmt w:val="bullet"/>
      <w:lvlText w:val="▪"/>
      <w:lvlJc w:val="left"/>
      <w:pPr>
        <w:tabs>
          <w:tab w:val="num" w:pos="3237"/>
        </w:tabs>
        <w:ind w:left="3237" w:hanging="360"/>
      </w:pPr>
      <w:rPr>
        <w:rFonts w:ascii="OpenSymbol" w:hAnsi="OpenSymbol" w:cs="OpenSymbol" w:hint="default"/>
      </w:rPr>
    </w:lvl>
    <w:lvl w:ilvl="6">
      <w:start w:val="1"/>
      <w:numFmt w:val="bullet"/>
      <w:lvlText w:val=""/>
      <w:lvlJc w:val="left"/>
      <w:pPr>
        <w:tabs>
          <w:tab w:val="num" w:pos="3597"/>
        </w:tabs>
        <w:ind w:left="3597" w:hanging="360"/>
      </w:pPr>
      <w:rPr>
        <w:rFonts w:ascii="Symbol" w:hAnsi="Symbol" w:cs="Symbol" w:hint="default"/>
      </w:rPr>
    </w:lvl>
    <w:lvl w:ilvl="7">
      <w:start w:val="1"/>
      <w:numFmt w:val="bullet"/>
      <w:lvlText w:val="◦"/>
      <w:lvlJc w:val="left"/>
      <w:pPr>
        <w:tabs>
          <w:tab w:val="num" w:pos="3957"/>
        </w:tabs>
        <w:ind w:left="3957" w:hanging="360"/>
      </w:pPr>
      <w:rPr>
        <w:rFonts w:ascii="OpenSymbol" w:hAnsi="OpenSymbol" w:cs="OpenSymbol" w:hint="default"/>
      </w:rPr>
    </w:lvl>
    <w:lvl w:ilvl="8">
      <w:start w:val="1"/>
      <w:numFmt w:val="bullet"/>
      <w:lvlText w:val="▪"/>
      <w:lvlJc w:val="left"/>
      <w:pPr>
        <w:tabs>
          <w:tab w:val="num" w:pos="4317"/>
        </w:tabs>
        <w:ind w:left="4317" w:hanging="360"/>
      </w:pPr>
      <w:rPr>
        <w:rFonts w:ascii="OpenSymbol" w:hAnsi="OpenSymbol" w:cs="OpenSymbol" w:hint="default"/>
      </w:rPr>
    </w:lvl>
  </w:abstractNum>
  <w:abstractNum w:abstractNumId="31" w15:restartNumberingAfterBreak="0">
    <w:nsid w:val="738B7E55"/>
    <w:multiLevelType w:val="multilevel"/>
    <w:tmpl w:val="BCD26628"/>
    <w:numStyleLink w:val="PrefPira"/>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abstractNum w:abstractNumId="35"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7"/>
  </w:num>
  <w:num w:numId="7">
    <w:abstractNumId w:val="16"/>
  </w:num>
  <w:num w:numId="8">
    <w:abstractNumId w:val="32"/>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8"/>
  </w:num>
  <w:num w:numId="13">
    <w:abstractNumId w:val="23"/>
  </w:num>
  <w:num w:numId="14">
    <w:abstractNumId w:val="34"/>
  </w:num>
  <w:num w:numId="15">
    <w:abstractNumId w:val="29"/>
  </w:num>
  <w:num w:numId="16">
    <w:abstractNumId w:val="13"/>
  </w:num>
  <w:num w:numId="17">
    <w:abstractNumId w:val="15"/>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24"/>
  </w:num>
  <w:num w:numId="27">
    <w:abstractNumId w:val="20"/>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9"/>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07A9"/>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BC9"/>
    <w:rsid w:val="00172D96"/>
    <w:rsid w:val="00174248"/>
    <w:rsid w:val="0017766A"/>
    <w:rsid w:val="00177787"/>
    <w:rsid w:val="00183407"/>
    <w:rsid w:val="00186223"/>
    <w:rsid w:val="00187756"/>
    <w:rsid w:val="00187D0D"/>
    <w:rsid w:val="00192258"/>
    <w:rsid w:val="00192C3B"/>
    <w:rsid w:val="00193F9E"/>
    <w:rsid w:val="00197666"/>
    <w:rsid w:val="001A3A4D"/>
    <w:rsid w:val="001A41E7"/>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AE5"/>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A6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1BA8"/>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41DA"/>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15024"/>
    <w:rsid w:val="008163E1"/>
    <w:rsid w:val="00824840"/>
    <w:rsid w:val="008252B1"/>
    <w:rsid w:val="00826AE0"/>
    <w:rsid w:val="00827884"/>
    <w:rsid w:val="00830756"/>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0B60"/>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3501C"/>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1D9D"/>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59ED"/>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55"/>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168C"/>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E7D74"/>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0984761-2107-415F-9A67-4F7CA65CC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C559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35978946">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infopath/2007/PartnerControls"/>
    <ds:schemaRef ds:uri="http://schemas.microsoft.com/office/2006/metadata/properties"/>
    <ds:schemaRef ds:uri="60198707-c4ff-4d5d-8bc5-5efdd47f407d"/>
    <ds:schemaRef ds:uri="http://purl.org/dc/terms/"/>
    <ds:schemaRef ds:uri="http://purl.org/dc/elements/1.1/"/>
    <ds:schemaRef ds:uri="http://www.w3.org/XML/1998/namespace"/>
    <ds:schemaRef ds:uri="71763c0a-43a9-4215-9c1e-ac13867d38db"/>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C7CBA6-E9F2-4B4D-91DB-4B631CEF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24</Pages>
  <Words>10650</Words>
  <Characters>57510</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68024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15</cp:revision>
  <cp:lastPrinted>2022-08-03T17:48:00Z</cp:lastPrinted>
  <dcterms:created xsi:type="dcterms:W3CDTF">2026-06-08T12:13:00Z</dcterms:created>
  <dcterms:modified xsi:type="dcterms:W3CDTF">2026-06-16T12:31:00Z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