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67964E8A" w:rsidR="00906BC5" w:rsidRDefault="00906BC5" w:rsidP="00906BC5">
      <w:pPr>
        <w:pStyle w:val="Recuodecorpodetexto"/>
        <w:widowControl w:val="0"/>
        <w:shd w:val="clear" w:color="auto" w:fill="CCCCCC"/>
        <w:overflowPunct/>
        <w:autoSpaceDE/>
        <w:spacing w:line="240" w:lineRule="auto"/>
        <w:jc w:val="center"/>
        <w:rPr>
          <w:b/>
          <w:sz w:val="20"/>
          <w:szCs w:val="20"/>
        </w:rPr>
      </w:pPr>
      <w:r w:rsidRPr="003155DC">
        <w:rPr>
          <w:b/>
          <w:sz w:val="20"/>
          <w:szCs w:val="20"/>
        </w:rPr>
        <w:t xml:space="preserve">EDITAL DE PREGÃO ELETRÔNICO </w:t>
      </w:r>
      <w:r>
        <w:rPr>
          <w:b/>
          <w:sz w:val="20"/>
          <w:szCs w:val="20"/>
          <w:lang w:val="pt-BR"/>
        </w:rPr>
        <w:t xml:space="preserve">nº </w:t>
      </w:r>
      <w:r w:rsidR="00EF53B3">
        <w:rPr>
          <w:b/>
          <w:sz w:val="20"/>
          <w:szCs w:val="20"/>
          <w:lang w:val="pt-BR"/>
        </w:rPr>
        <w:t>179/2026</w:t>
      </w:r>
      <w:r w:rsidRPr="003155DC">
        <w:rPr>
          <w:b/>
          <w:sz w:val="20"/>
          <w:szCs w:val="20"/>
        </w:rPr>
        <w:t xml:space="preserve"> </w:t>
      </w:r>
    </w:p>
    <w:p w14:paraId="52845F11" w14:textId="32B0CB3B" w:rsidR="00527A3F" w:rsidRPr="00527A3F" w:rsidRDefault="00527A3F" w:rsidP="00906BC5">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REGISTRO DE PREÇOS</w:t>
      </w:r>
    </w:p>
    <w:p w14:paraId="098C8DD3" w14:textId="77777777" w:rsidR="00906BC5" w:rsidRPr="00DD1636" w:rsidRDefault="00906BC5" w:rsidP="00DD1636">
      <w:pPr>
        <w:pStyle w:val="Recuodecorpodetexto"/>
        <w:widowControl w:val="0"/>
        <w:overflowPunct/>
        <w:autoSpaceDE/>
        <w:spacing w:line="276" w:lineRule="auto"/>
        <w:rPr>
          <w:b/>
          <w:sz w:val="20"/>
          <w:szCs w:val="20"/>
          <w:lang w:val="pt-BR"/>
        </w:rPr>
      </w:pPr>
    </w:p>
    <w:p w14:paraId="62CD81AD" w14:textId="45B00F9C" w:rsidR="00750509" w:rsidRPr="00DD1636" w:rsidRDefault="00750509" w:rsidP="00DD1636">
      <w:pPr>
        <w:pStyle w:val="Recuodecorpodetexto"/>
        <w:widowControl w:val="0"/>
        <w:overflowPunct/>
        <w:autoSpaceDE/>
        <w:spacing w:line="276" w:lineRule="auto"/>
        <w:jc w:val="center"/>
        <w:rPr>
          <w:b/>
          <w:sz w:val="20"/>
          <w:szCs w:val="20"/>
          <w:lang w:val="pt-BR"/>
        </w:rPr>
      </w:pPr>
      <w:r w:rsidRPr="00DD1636">
        <w:rPr>
          <w:b/>
          <w:sz w:val="20"/>
          <w:szCs w:val="20"/>
          <w:lang w:val="pt-BR"/>
        </w:rPr>
        <w:t>TERMO DE REFERÊNCIA</w:t>
      </w:r>
    </w:p>
    <w:p w14:paraId="49994AA9" w14:textId="5581F002" w:rsidR="00750509" w:rsidRPr="00DD1636" w:rsidRDefault="00750509" w:rsidP="00DD1636">
      <w:pPr>
        <w:pStyle w:val="Recuodecorpodetexto"/>
        <w:widowControl w:val="0"/>
        <w:overflowPunct/>
        <w:autoSpaceDE/>
        <w:spacing w:line="276" w:lineRule="auto"/>
        <w:rPr>
          <w:b/>
          <w:sz w:val="20"/>
          <w:szCs w:val="20"/>
          <w:lang w:val="pt-BR"/>
        </w:rPr>
      </w:pPr>
    </w:p>
    <w:p w14:paraId="70297EEA" w14:textId="77777777" w:rsidR="00906BC5" w:rsidRPr="00DD1636" w:rsidRDefault="00906BC5" w:rsidP="00DD1636">
      <w:pPr>
        <w:pStyle w:val="Recuodecorpodetexto"/>
        <w:widowControl w:val="0"/>
        <w:shd w:val="clear" w:color="auto" w:fill="DDDDDD"/>
        <w:overflowPunct/>
        <w:autoSpaceDE/>
        <w:spacing w:line="276" w:lineRule="auto"/>
        <w:ind w:firstLine="561"/>
        <w:jc w:val="left"/>
        <w:rPr>
          <w:sz w:val="20"/>
          <w:szCs w:val="20"/>
          <w:lang w:val="pt-BR"/>
        </w:rPr>
      </w:pPr>
      <w:r w:rsidRPr="00DD1636">
        <w:rPr>
          <w:b/>
          <w:sz w:val="20"/>
          <w:szCs w:val="20"/>
        </w:rPr>
        <w:t>1</w:t>
      </w:r>
      <w:r w:rsidR="00EF135E" w:rsidRPr="00DD1636">
        <w:rPr>
          <w:b/>
          <w:sz w:val="20"/>
          <w:szCs w:val="20"/>
          <w:lang w:val="pt-BR"/>
        </w:rPr>
        <w:t>.</w:t>
      </w:r>
      <w:r w:rsidRPr="00DD1636">
        <w:rPr>
          <w:b/>
          <w:sz w:val="20"/>
          <w:szCs w:val="20"/>
        </w:rPr>
        <w:t xml:space="preserve"> DO PROCESSAMENTO DO PREGÃO:</w:t>
      </w:r>
    </w:p>
    <w:p w14:paraId="02F6B7BF" w14:textId="33E20139" w:rsidR="00B039A0" w:rsidRPr="00DD1636" w:rsidRDefault="00906BC5" w:rsidP="00EB6D2A">
      <w:pPr>
        <w:pStyle w:val="Recuodecorpodetexto"/>
        <w:widowControl w:val="0"/>
        <w:numPr>
          <w:ilvl w:val="0"/>
          <w:numId w:val="7"/>
        </w:numPr>
        <w:tabs>
          <w:tab w:val="left" w:pos="284"/>
        </w:tabs>
        <w:autoSpaceDE/>
        <w:spacing w:line="276" w:lineRule="auto"/>
        <w:rPr>
          <w:sz w:val="20"/>
          <w:szCs w:val="20"/>
        </w:rPr>
      </w:pPr>
      <w:r w:rsidRPr="00DD1636">
        <w:rPr>
          <w:sz w:val="20"/>
          <w:szCs w:val="20"/>
        </w:rPr>
        <w:t xml:space="preserve">Número do </w:t>
      </w:r>
      <w:r w:rsidR="00A179DD" w:rsidRPr="00DD1636">
        <w:rPr>
          <w:sz w:val="20"/>
          <w:szCs w:val="20"/>
        </w:rPr>
        <w:t>proces</w:t>
      </w:r>
      <w:r w:rsidR="00A179DD" w:rsidRPr="00DD1636">
        <w:rPr>
          <w:sz w:val="20"/>
          <w:szCs w:val="20"/>
          <w:lang w:val="pt-BR"/>
        </w:rPr>
        <w:t>so</w:t>
      </w:r>
      <w:r w:rsidRPr="00DD1636">
        <w:rPr>
          <w:b/>
          <w:sz w:val="20"/>
          <w:szCs w:val="20"/>
          <w:lang w:val="pt-BR"/>
        </w:rPr>
        <w:t>:</w:t>
      </w:r>
      <w:r w:rsidR="00BB2838" w:rsidRPr="00DD1636">
        <w:rPr>
          <w:b/>
          <w:sz w:val="20"/>
          <w:szCs w:val="20"/>
          <w:lang w:val="pt-BR"/>
        </w:rPr>
        <w:t xml:space="preserve"> </w:t>
      </w:r>
      <w:r w:rsidR="005A1EF7" w:rsidRPr="005A1EF7">
        <w:rPr>
          <w:b/>
          <w:sz w:val="20"/>
          <w:szCs w:val="20"/>
          <w:lang w:val="pt-BR"/>
        </w:rPr>
        <w:t>85</w:t>
      </w:r>
      <w:r w:rsidR="005A1EF7">
        <w:rPr>
          <w:b/>
          <w:sz w:val="20"/>
          <w:szCs w:val="20"/>
          <w:lang w:val="pt-BR"/>
        </w:rPr>
        <w:t>.</w:t>
      </w:r>
      <w:r w:rsidR="005A1EF7" w:rsidRPr="005A1EF7">
        <w:rPr>
          <w:b/>
          <w:sz w:val="20"/>
          <w:szCs w:val="20"/>
          <w:lang w:val="pt-BR"/>
        </w:rPr>
        <w:t xml:space="preserve">425 </w:t>
      </w:r>
      <w:r w:rsidR="00BB2838" w:rsidRPr="00DD1636">
        <w:rPr>
          <w:b/>
          <w:sz w:val="20"/>
          <w:szCs w:val="20"/>
          <w:lang w:val="pt-BR"/>
        </w:rPr>
        <w:t>/2026</w:t>
      </w:r>
      <w:r w:rsidRPr="00DD1636">
        <w:rPr>
          <w:b/>
          <w:sz w:val="20"/>
          <w:szCs w:val="20"/>
          <w:lang w:val="pt-BR"/>
        </w:rPr>
        <w:t xml:space="preserve"> </w:t>
      </w:r>
    </w:p>
    <w:p w14:paraId="4DF3BAAE" w14:textId="59ADC874" w:rsidR="00B039A0" w:rsidRPr="00DD1636" w:rsidRDefault="00906BC5" w:rsidP="00EB6D2A">
      <w:pPr>
        <w:pStyle w:val="Recuodecorpodetexto"/>
        <w:widowControl w:val="0"/>
        <w:numPr>
          <w:ilvl w:val="0"/>
          <w:numId w:val="7"/>
        </w:numPr>
        <w:tabs>
          <w:tab w:val="left" w:pos="284"/>
        </w:tabs>
        <w:overflowPunct/>
        <w:autoSpaceDE/>
        <w:autoSpaceDN w:val="0"/>
        <w:spacing w:line="276" w:lineRule="auto"/>
        <w:rPr>
          <w:sz w:val="20"/>
          <w:szCs w:val="20"/>
        </w:rPr>
      </w:pPr>
      <w:r w:rsidRPr="00DD1636">
        <w:rPr>
          <w:sz w:val="20"/>
          <w:szCs w:val="20"/>
        </w:rPr>
        <w:t>Data e horário d</w:t>
      </w:r>
      <w:r w:rsidRPr="00DD1636">
        <w:rPr>
          <w:sz w:val="20"/>
          <w:szCs w:val="20"/>
          <w:lang w:val="pt-BR"/>
        </w:rPr>
        <w:t>a</w:t>
      </w:r>
      <w:r w:rsidRPr="00DD1636">
        <w:rPr>
          <w:sz w:val="20"/>
          <w:szCs w:val="20"/>
        </w:rPr>
        <w:t xml:space="preserve"> abertura</w:t>
      </w:r>
      <w:r w:rsidRPr="00DD1636">
        <w:rPr>
          <w:sz w:val="20"/>
          <w:szCs w:val="20"/>
          <w:lang w:val="pt-BR"/>
        </w:rPr>
        <w:t xml:space="preserve"> das propostas</w:t>
      </w:r>
      <w:r w:rsidRPr="00DD1636">
        <w:rPr>
          <w:sz w:val="20"/>
          <w:szCs w:val="20"/>
        </w:rPr>
        <w:t>:</w:t>
      </w:r>
      <w:r w:rsidRPr="00DD1636">
        <w:rPr>
          <w:b/>
          <w:sz w:val="20"/>
          <w:szCs w:val="20"/>
          <w:lang w:val="pt-BR"/>
        </w:rPr>
        <w:t xml:space="preserve"> </w:t>
      </w:r>
      <w:r w:rsidR="00EF53B3">
        <w:rPr>
          <w:b/>
          <w:sz w:val="20"/>
          <w:szCs w:val="20"/>
          <w:lang w:val="pt-BR"/>
        </w:rPr>
        <w:t>03/07/2026</w:t>
      </w:r>
      <w:r w:rsidRPr="00DD1636">
        <w:rPr>
          <w:b/>
          <w:sz w:val="20"/>
          <w:szCs w:val="20"/>
          <w:lang w:val="pt-BR"/>
        </w:rPr>
        <w:t xml:space="preserve"> - </w:t>
      </w:r>
      <w:r w:rsidR="00D45A36" w:rsidRPr="00DD1636">
        <w:rPr>
          <w:b/>
          <w:sz w:val="20"/>
          <w:szCs w:val="20"/>
          <w:lang w:val="pt-BR"/>
        </w:rPr>
        <w:t>08</w:t>
      </w:r>
      <w:r w:rsidRPr="00DD1636">
        <w:rPr>
          <w:b/>
          <w:sz w:val="20"/>
          <w:szCs w:val="20"/>
          <w:lang w:val="pt-BR"/>
        </w:rPr>
        <w:t xml:space="preserve"> </w:t>
      </w:r>
      <w:r w:rsidRPr="00DD1636">
        <w:rPr>
          <w:b/>
          <w:sz w:val="20"/>
          <w:szCs w:val="20"/>
        </w:rPr>
        <w:t>horas</w:t>
      </w:r>
      <w:r w:rsidR="009E39D0" w:rsidRPr="00DD1636">
        <w:rPr>
          <w:b/>
          <w:sz w:val="20"/>
          <w:szCs w:val="20"/>
          <w:lang w:val="pt-BR"/>
        </w:rPr>
        <w:t>;</w:t>
      </w:r>
    </w:p>
    <w:p w14:paraId="1A4D8A12" w14:textId="70B1D882" w:rsidR="00B039A0" w:rsidRPr="00DD1636" w:rsidRDefault="00906BC5" w:rsidP="00EB6D2A">
      <w:pPr>
        <w:pStyle w:val="Recuodecorpodetexto"/>
        <w:widowControl w:val="0"/>
        <w:numPr>
          <w:ilvl w:val="0"/>
          <w:numId w:val="7"/>
        </w:numPr>
        <w:tabs>
          <w:tab w:val="left" w:pos="284"/>
        </w:tabs>
        <w:overflowPunct/>
        <w:autoSpaceDE/>
        <w:autoSpaceDN w:val="0"/>
        <w:spacing w:line="276" w:lineRule="auto"/>
        <w:rPr>
          <w:b/>
          <w:bCs/>
          <w:sz w:val="20"/>
          <w:szCs w:val="20"/>
          <w:lang w:val="pt-BR"/>
        </w:rPr>
      </w:pPr>
      <w:r w:rsidRPr="00DD1636">
        <w:rPr>
          <w:sz w:val="20"/>
          <w:szCs w:val="20"/>
        </w:rPr>
        <w:t>Data e horário d</w:t>
      </w:r>
      <w:r w:rsidRPr="00DD1636">
        <w:rPr>
          <w:sz w:val="20"/>
          <w:szCs w:val="20"/>
          <w:lang w:val="pt-BR"/>
        </w:rPr>
        <w:t>o início da</w:t>
      </w:r>
      <w:r w:rsidRPr="00DD1636">
        <w:rPr>
          <w:sz w:val="20"/>
          <w:szCs w:val="20"/>
        </w:rPr>
        <w:t xml:space="preserve"> </w:t>
      </w:r>
      <w:r w:rsidRPr="00DD1636">
        <w:rPr>
          <w:sz w:val="20"/>
          <w:szCs w:val="20"/>
          <w:lang w:val="pt-BR"/>
        </w:rPr>
        <w:t>fase de lances</w:t>
      </w:r>
      <w:r w:rsidRPr="00DD1636">
        <w:rPr>
          <w:sz w:val="20"/>
          <w:szCs w:val="20"/>
        </w:rPr>
        <w:t>:</w:t>
      </w:r>
      <w:r w:rsidRPr="00DD1636">
        <w:rPr>
          <w:b/>
          <w:sz w:val="20"/>
          <w:szCs w:val="20"/>
          <w:lang w:val="pt-BR"/>
        </w:rPr>
        <w:t xml:space="preserve"> </w:t>
      </w:r>
      <w:r w:rsidR="00EF53B3">
        <w:rPr>
          <w:b/>
          <w:sz w:val="20"/>
          <w:szCs w:val="20"/>
          <w:lang w:val="pt-BR"/>
        </w:rPr>
        <w:t>03/07/2026</w:t>
      </w:r>
      <w:r w:rsidRPr="00DD1636">
        <w:rPr>
          <w:b/>
          <w:sz w:val="20"/>
          <w:szCs w:val="20"/>
        </w:rPr>
        <w:t xml:space="preserve"> </w:t>
      </w:r>
      <w:r w:rsidRPr="00DD1636">
        <w:rPr>
          <w:b/>
          <w:sz w:val="20"/>
          <w:szCs w:val="20"/>
          <w:lang w:val="pt-BR"/>
        </w:rPr>
        <w:t>-</w:t>
      </w:r>
      <w:r w:rsidRPr="00DD1636">
        <w:rPr>
          <w:b/>
          <w:sz w:val="20"/>
          <w:szCs w:val="20"/>
        </w:rPr>
        <w:t xml:space="preserve"> </w:t>
      </w:r>
      <w:r w:rsidR="00D45A36" w:rsidRPr="00DD1636">
        <w:rPr>
          <w:b/>
          <w:sz w:val="20"/>
          <w:szCs w:val="20"/>
          <w:lang w:val="pt-BR"/>
        </w:rPr>
        <w:t>09</w:t>
      </w:r>
      <w:r w:rsidRPr="00DD1636">
        <w:rPr>
          <w:b/>
          <w:sz w:val="20"/>
          <w:szCs w:val="20"/>
          <w:lang w:val="pt-BR"/>
        </w:rPr>
        <w:t xml:space="preserve"> </w:t>
      </w:r>
      <w:r w:rsidRPr="00DD1636">
        <w:rPr>
          <w:b/>
          <w:sz w:val="20"/>
          <w:szCs w:val="20"/>
        </w:rPr>
        <w:t>horas</w:t>
      </w:r>
      <w:r w:rsidR="009E39D0" w:rsidRPr="00DD1636">
        <w:rPr>
          <w:b/>
          <w:sz w:val="20"/>
          <w:szCs w:val="20"/>
          <w:lang w:val="pt-BR"/>
        </w:rPr>
        <w:t>;</w:t>
      </w:r>
    </w:p>
    <w:p w14:paraId="640D488D" w14:textId="77777777" w:rsidR="00ED4243" w:rsidRPr="00DD1636" w:rsidRDefault="00ED4243" w:rsidP="00EB6D2A">
      <w:pPr>
        <w:pStyle w:val="Recuodecorpodetexto"/>
        <w:widowControl w:val="0"/>
        <w:numPr>
          <w:ilvl w:val="0"/>
          <w:numId w:val="7"/>
        </w:numPr>
        <w:tabs>
          <w:tab w:val="left" w:pos="284"/>
        </w:tabs>
        <w:overflowPunct/>
        <w:autoSpaceDE/>
        <w:autoSpaceDN w:val="0"/>
        <w:spacing w:line="276" w:lineRule="auto"/>
        <w:rPr>
          <w:b/>
          <w:bCs/>
          <w:sz w:val="20"/>
          <w:szCs w:val="20"/>
          <w:lang w:val="pt-BR"/>
        </w:rPr>
      </w:pPr>
      <w:r w:rsidRPr="00DD1636">
        <w:rPr>
          <w:sz w:val="20"/>
          <w:szCs w:val="20"/>
        </w:rPr>
        <w:t xml:space="preserve">Endereço eletrônico: </w:t>
      </w:r>
      <w:hyperlink r:id="rId12" w:history="1">
        <w:r w:rsidRPr="00DD1636">
          <w:rPr>
            <w:rStyle w:val="Hyperlink"/>
            <w:sz w:val="20"/>
            <w:szCs w:val="20"/>
          </w:rPr>
          <w:t>https://bnccompras.com</w:t>
        </w:r>
      </w:hyperlink>
      <w:r w:rsidRPr="00DD1636">
        <w:rPr>
          <w:sz w:val="20"/>
          <w:szCs w:val="20"/>
          <w:lang w:val="pt-BR"/>
        </w:rPr>
        <w:t xml:space="preserve"> </w:t>
      </w:r>
      <w:r w:rsidRPr="00DD1636">
        <w:rPr>
          <w:sz w:val="20"/>
          <w:szCs w:val="20"/>
        </w:rPr>
        <w:t xml:space="preserve"> </w:t>
      </w:r>
    </w:p>
    <w:p w14:paraId="55F7B126" w14:textId="77777777" w:rsidR="0026227D" w:rsidRPr="00DD1636" w:rsidRDefault="0026227D" w:rsidP="00DD1636">
      <w:pPr>
        <w:pStyle w:val="Recuodecorpodetexto"/>
        <w:widowControl w:val="0"/>
        <w:overflowPunct/>
        <w:autoSpaceDE/>
        <w:spacing w:line="276" w:lineRule="auto"/>
        <w:ind w:firstLine="561"/>
        <w:jc w:val="left"/>
        <w:rPr>
          <w:b/>
          <w:bCs/>
          <w:sz w:val="20"/>
          <w:szCs w:val="20"/>
        </w:rPr>
      </w:pPr>
    </w:p>
    <w:p w14:paraId="5BECE918" w14:textId="77777777" w:rsidR="00906BC5" w:rsidRPr="00DD1636" w:rsidRDefault="00906BC5" w:rsidP="00DD1636">
      <w:pPr>
        <w:shd w:val="clear" w:color="auto" w:fill="DDDDDD"/>
        <w:spacing w:line="276" w:lineRule="auto"/>
        <w:ind w:firstLine="561"/>
        <w:rPr>
          <w:rFonts w:ascii="Arial" w:hAnsi="Arial" w:cs="Arial"/>
        </w:rPr>
      </w:pPr>
      <w:r w:rsidRPr="00DD1636">
        <w:rPr>
          <w:rFonts w:ascii="Arial" w:hAnsi="Arial" w:cs="Arial"/>
          <w:b/>
          <w:bCs/>
        </w:rPr>
        <w:t>2</w:t>
      </w:r>
      <w:r w:rsidR="00EF135E" w:rsidRPr="00DD1636">
        <w:rPr>
          <w:rFonts w:ascii="Arial" w:hAnsi="Arial" w:cs="Arial"/>
          <w:b/>
          <w:bCs/>
        </w:rPr>
        <w:t>.</w:t>
      </w:r>
      <w:r w:rsidRPr="00DD1636">
        <w:rPr>
          <w:rFonts w:ascii="Arial" w:hAnsi="Arial" w:cs="Arial"/>
          <w:b/>
          <w:bCs/>
        </w:rPr>
        <w:t xml:space="preserve"> DO OBJETO</w:t>
      </w:r>
      <w:r w:rsidR="00EF135E" w:rsidRPr="00DD1636">
        <w:rPr>
          <w:rFonts w:ascii="Arial" w:hAnsi="Arial" w:cs="Arial"/>
          <w:b/>
          <w:bCs/>
        </w:rPr>
        <w:t>:</w:t>
      </w:r>
    </w:p>
    <w:p w14:paraId="1783BFE0" w14:textId="3C83083B" w:rsidR="00ED4243" w:rsidRPr="00DD1636" w:rsidRDefault="00ED4243" w:rsidP="00EB6D2A">
      <w:pPr>
        <w:numPr>
          <w:ilvl w:val="0"/>
          <w:numId w:val="6"/>
        </w:numPr>
        <w:tabs>
          <w:tab w:val="left" w:pos="284"/>
        </w:tabs>
        <w:spacing w:line="276" w:lineRule="auto"/>
        <w:jc w:val="both"/>
        <w:rPr>
          <w:rFonts w:ascii="Arial" w:hAnsi="Arial" w:cs="Arial"/>
          <w:b/>
        </w:rPr>
      </w:pPr>
      <w:r w:rsidRPr="00DD1636">
        <w:rPr>
          <w:rFonts w:ascii="Arial" w:hAnsi="Arial" w:cs="Arial"/>
        </w:rPr>
        <w:t>Objeto:</w:t>
      </w:r>
      <w:r w:rsidRPr="00DD1636">
        <w:rPr>
          <w:rFonts w:ascii="Arial" w:hAnsi="Arial" w:cs="Arial"/>
          <w:b/>
        </w:rPr>
        <w:t xml:space="preserve"> Registro de Preços para </w:t>
      </w:r>
      <w:r w:rsidR="005A1EF7" w:rsidRPr="005A1EF7">
        <w:rPr>
          <w:rFonts w:ascii="Arial" w:hAnsi="Arial" w:cs="Arial"/>
          <w:b/>
        </w:rPr>
        <w:t xml:space="preserve">Locação </w:t>
      </w:r>
      <w:r w:rsidR="005A1EF7">
        <w:rPr>
          <w:rFonts w:ascii="Arial" w:hAnsi="Arial" w:cs="Arial"/>
          <w:b/>
        </w:rPr>
        <w:t xml:space="preserve">Parcelada </w:t>
      </w:r>
      <w:r w:rsidR="005A1EF7" w:rsidRPr="005A1EF7">
        <w:rPr>
          <w:rFonts w:ascii="Arial" w:hAnsi="Arial" w:cs="Arial"/>
          <w:b/>
        </w:rPr>
        <w:t>de Cabines Sanitárias</w:t>
      </w:r>
    </w:p>
    <w:p w14:paraId="4DD8D191" w14:textId="4EC1A487" w:rsidR="00B039A0" w:rsidRPr="00DD1636" w:rsidRDefault="00906BC5" w:rsidP="00EB6D2A">
      <w:pPr>
        <w:numPr>
          <w:ilvl w:val="0"/>
          <w:numId w:val="6"/>
        </w:numPr>
        <w:tabs>
          <w:tab w:val="left" w:pos="284"/>
        </w:tabs>
        <w:spacing w:line="276" w:lineRule="auto"/>
        <w:jc w:val="both"/>
        <w:rPr>
          <w:rFonts w:ascii="Arial" w:hAnsi="Arial" w:cs="Arial"/>
        </w:rPr>
      </w:pPr>
      <w:r w:rsidRPr="00DD1636">
        <w:rPr>
          <w:rFonts w:ascii="Arial" w:hAnsi="Arial" w:cs="Arial"/>
        </w:rPr>
        <w:t xml:space="preserve">Unidade </w:t>
      </w:r>
      <w:r w:rsidR="007A6329" w:rsidRPr="00DD1636">
        <w:rPr>
          <w:rFonts w:ascii="Arial" w:hAnsi="Arial" w:cs="Arial"/>
        </w:rPr>
        <w:t>R</w:t>
      </w:r>
      <w:r w:rsidRPr="00DD1636">
        <w:rPr>
          <w:rFonts w:ascii="Arial" w:hAnsi="Arial" w:cs="Arial"/>
        </w:rPr>
        <w:t xml:space="preserve">equisitante: </w:t>
      </w:r>
      <w:r w:rsidR="00BB2838" w:rsidRPr="00DD1636">
        <w:rPr>
          <w:rFonts w:ascii="Arial" w:hAnsi="Arial" w:cs="Arial"/>
          <w:b/>
        </w:rPr>
        <w:t>SECRETARIA MUNICIPAL DE TURISMO</w:t>
      </w:r>
    </w:p>
    <w:p w14:paraId="109A3D3D" w14:textId="37993766" w:rsidR="00BE3501" w:rsidRPr="00DD1636" w:rsidRDefault="00906BC5" w:rsidP="00EB6D2A">
      <w:pPr>
        <w:numPr>
          <w:ilvl w:val="0"/>
          <w:numId w:val="6"/>
        </w:numPr>
        <w:tabs>
          <w:tab w:val="left" w:pos="284"/>
        </w:tabs>
        <w:spacing w:line="276" w:lineRule="auto"/>
        <w:jc w:val="both"/>
        <w:rPr>
          <w:rFonts w:ascii="Arial" w:hAnsi="Arial" w:cs="Arial"/>
        </w:rPr>
      </w:pPr>
      <w:r w:rsidRPr="00DD1636">
        <w:rPr>
          <w:rFonts w:ascii="Arial" w:hAnsi="Arial" w:cs="Arial"/>
        </w:rPr>
        <w:t xml:space="preserve">Fonte de </w:t>
      </w:r>
      <w:r w:rsidR="00A179DD" w:rsidRPr="00DD1636">
        <w:rPr>
          <w:rFonts w:ascii="Arial" w:hAnsi="Arial" w:cs="Arial"/>
        </w:rPr>
        <w:t>r</w:t>
      </w:r>
      <w:r w:rsidRPr="00DD1636">
        <w:rPr>
          <w:rFonts w:ascii="Arial" w:hAnsi="Arial" w:cs="Arial"/>
        </w:rPr>
        <w:t xml:space="preserve">ecursos: </w:t>
      </w:r>
      <w:r w:rsidR="005A1EF7" w:rsidRPr="005A1EF7">
        <w:rPr>
          <w:rFonts w:ascii="Arial" w:hAnsi="Arial" w:cs="Arial"/>
        </w:rPr>
        <w:t>1 13011 23695001220410000 339039 0101011000</w:t>
      </w:r>
    </w:p>
    <w:p w14:paraId="3BE35796" w14:textId="0A55D665" w:rsidR="00B039A0" w:rsidRPr="00DD1636" w:rsidRDefault="00906BC5" w:rsidP="00EB6D2A">
      <w:pPr>
        <w:numPr>
          <w:ilvl w:val="0"/>
          <w:numId w:val="6"/>
        </w:numPr>
        <w:tabs>
          <w:tab w:val="left" w:pos="284"/>
        </w:tabs>
        <w:spacing w:line="276" w:lineRule="auto"/>
        <w:jc w:val="both"/>
        <w:rPr>
          <w:rFonts w:ascii="Arial" w:hAnsi="Arial" w:cs="Arial"/>
        </w:rPr>
      </w:pPr>
      <w:r w:rsidRPr="00DD1636">
        <w:rPr>
          <w:rFonts w:ascii="Arial" w:hAnsi="Arial" w:cs="Arial"/>
        </w:rPr>
        <w:t xml:space="preserve">Valor estimado da contratação: </w:t>
      </w:r>
      <w:r w:rsidR="00C36B7E" w:rsidRPr="00DD1636">
        <w:rPr>
          <w:rFonts w:ascii="Arial" w:hAnsi="Arial" w:cs="Arial"/>
          <w:b/>
        </w:rPr>
        <w:t xml:space="preserve">R$ </w:t>
      </w:r>
      <w:r w:rsidR="005A1EF7" w:rsidRPr="005A1EF7">
        <w:rPr>
          <w:rFonts w:ascii="Arial" w:hAnsi="Arial" w:cs="Arial"/>
          <w:b/>
        </w:rPr>
        <w:t>536.933,31</w:t>
      </w:r>
      <w:r w:rsidR="00BB2838" w:rsidRPr="00DD1636">
        <w:rPr>
          <w:rFonts w:ascii="Arial" w:hAnsi="Arial" w:cs="Arial"/>
          <w:b/>
        </w:rPr>
        <w:t xml:space="preserve"> (</w:t>
      </w:r>
      <w:r w:rsidR="005A1EF7">
        <w:rPr>
          <w:rFonts w:ascii="Arial" w:hAnsi="Arial" w:cs="Arial"/>
          <w:b/>
        </w:rPr>
        <w:t>Quinhentos e trinta e seis mil, novecentos e trinta e três reais e trinta e um centavos</w:t>
      </w:r>
      <w:r w:rsidR="00BB2838" w:rsidRPr="00DD1636">
        <w:rPr>
          <w:rFonts w:ascii="Arial" w:hAnsi="Arial" w:cs="Arial"/>
          <w:b/>
        </w:rPr>
        <w:t xml:space="preserve">); </w:t>
      </w:r>
    </w:p>
    <w:p w14:paraId="13ADB1B3" w14:textId="404DCF9A" w:rsidR="00ED4243" w:rsidRPr="00DD1636" w:rsidRDefault="00ED4243" w:rsidP="00EB6D2A">
      <w:pPr>
        <w:numPr>
          <w:ilvl w:val="0"/>
          <w:numId w:val="6"/>
        </w:numPr>
        <w:tabs>
          <w:tab w:val="left" w:pos="284"/>
        </w:tabs>
        <w:spacing w:line="276" w:lineRule="auto"/>
        <w:jc w:val="both"/>
        <w:rPr>
          <w:rFonts w:ascii="Arial" w:hAnsi="Arial" w:cs="Arial"/>
        </w:rPr>
      </w:pPr>
      <w:r w:rsidRPr="00DD1636">
        <w:rPr>
          <w:rFonts w:ascii="Arial" w:hAnsi="Arial" w:cs="Arial"/>
        </w:rPr>
        <w:t xml:space="preserve">Validade da Ata de Registro de Preços: 12 (doze) meses, podendo ser prorrogado, por igual período, </w:t>
      </w:r>
      <w:r w:rsidR="009B7D2F" w:rsidRPr="00DD1636">
        <w:rPr>
          <w:rFonts w:ascii="Arial" w:hAnsi="Arial" w:cs="Arial"/>
        </w:rPr>
        <w:t xml:space="preserve">renovadas as quantidades, </w:t>
      </w:r>
      <w:r w:rsidRPr="00DD1636">
        <w:rPr>
          <w:rFonts w:ascii="Arial" w:hAnsi="Arial" w:cs="Arial"/>
        </w:rPr>
        <w:t>desde que comprovado o preço vantajoso, conforme previsto no artigo 84 da Lei 14.133, de 2021.</w:t>
      </w:r>
    </w:p>
    <w:p w14:paraId="5B352A28" w14:textId="77777777" w:rsidR="0026227D" w:rsidRPr="00DD1636" w:rsidRDefault="0026227D" w:rsidP="00DD1636">
      <w:pPr>
        <w:spacing w:line="276" w:lineRule="auto"/>
        <w:ind w:firstLine="561"/>
        <w:rPr>
          <w:rFonts w:ascii="Arial" w:hAnsi="Arial" w:cs="Arial"/>
        </w:rPr>
      </w:pPr>
    </w:p>
    <w:p w14:paraId="73D01005" w14:textId="77777777" w:rsidR="00EF135E" w:rsidRPr="00DD1636" w:rsidRDefault="00906BC5" w:rsidP="00DD1636">
      <w:pPr>
        <w:shd w:val="clear" w:color="auto" w:fill="DDDDDD"/>
        <w:spacing w:line="276" w:lineRule="auto"/>
        <w:ind w:firstLine="561"/>
        <w:rPr>
          <w:rFonts w:ascii="Arial" w:hAnsi="Arial" w:cs="Arial"/>
          <w:b/>
          <w:bCs/>
        </w:rPr>
      </w:pPr>
      <w:r w:rsidRPr="00DD1636">
        <w:rPr>
          <w:rFonts w:ascii="Arial" w:hAnsi="Arial" w:cs="Arial"/>
          <w:b/>
          <w:bCs/>
        </w:rPr>
        <w:t>3</w:t>
      </w:r>
      <w:r w:rsidR="00EF135E" w:rsidRPr="00DD1636">
        <w:rPr>
          <w:rFonts w:ascii="Arial" w:hAnsi="Arial" w:cs="Arial"/>
          <w:b/>
          <w:bCs/>
        </w:rPr>
        <w:t>.</w:t>
      </w:r>
      <w:r w:rsidRPr="00DD1636">
        <w:rPr>
          <w:rFonts w:ascii="Arial" w:hAnsi="Arial" w:cs="Arial"/>
          <w:b/>
          <w:bCs/>
        </w:rPr>
        <w:t xml:space="preserve"> DO PROCEDIMENTO:</w:t>
      </w:r>
    </w:p>
    <w:p w14:paraId="100385D5" w14:textId="18D61628" w:rsidR="00B039A0" w:rsidRPr="00DD1636" w:rsidRDefault="00906BC5" w:rsidP="00EB6D2A">
      <w:pPr>
        <w:widowControl w:val="0"/>
        <w:numPr>
          <w:ilvl w:val="0"/>
          <w:numId w:val="8"/>
        </w:numPr>
        <w:tabs>
          <w:tab w:val="left" w:pos="284"/>
        </w:tabs>
        <w:spacing w:line="276" w:lineRule="auto"/>
        <w:jc w:val="both"/>
        <w:rPr>
          <w:rFonts w:ascii="Arial" w:hAnsi="Arial" w:cs="Arial"/>
        </w:rPr>
      </w:pPr>
      <w:r w:rsidRPr="00DD1636">
        <w:rPr>
          <w:rFonts w:ascii="Arial" w:hAnsi="Arial" w:cs="Arial"/>
        </w:rPr>
        <w:t xml:space="preserve">Critério de </w:t>
      </w:r>
      <w:r w:rsidR="00A179DD" w:rsidRPr="00DD1636">
        <w:rPr>
          <w:rFonts w:ascii="Arial" w:hAnsi="Arial" w:cs="Arial"/>
        </w:rPr>
        <w:t>j</w:t>
      </w:r>
      <w:r w:rsidRPr="00DD1636">
        <w:rPr>
          <w:rFonts w:ascii="Arial" w:hAnsi="Arial" w:cs="Arial"/>
        </w:rPr>
        <w:t xml:space="preserve">ulgamento: </w:t>
      </w:r>
      <w:r w:rsidR="00A179DD" w:rsidRPr="00DD1636">
        <w:rPr>
          <w:rFonts w:ascii="Arial" w:hAnsi="Arial" w:cs="Arial"/>
        </w:rPr>
        <w:t>m</w:t>
      </w:r>
      <w:r w:rsidRPr="00DD1636">
        <w:rPr>
          <w:rFonts w:ascii="Arial" w:hAnsi="Arial" w:cs="Arial"/>
        </w:rPr>
        <w:t>enor preço por item</w:t>
      </w:r>
      <w:r w:rsidR="009E39D0" w:rsidRPr="00DD1636">
        <w:rPr>
          <w:rFonts w:ascii="Arial" w:hAnsi="Arial" w:cs="Arial"/>
        </w:rPr>
        <w:t>;</w:t>
      </w:r>
    </w:p>
    <w:p w14:paraId="7231F326" w14:textId="45577708" w:rsidR="00B039A0" w:rsidRPr="00DD1636" w:rsidRDefault="00906BC5" w:rsidP="00EB6D2A">
      <w:pPr>
        <w:widowControl w:val="0"/>
        <w:numPr>
          <w:ilvl w:val="0"/>
          <w:numId w:val="8"/>
        </w:numPr>
        <w:tabs>
          <w:tab w:val="left" w:pos="284"/>
        </w:tabs>
        <w:autoSpaceDN w:val="0"/>
        <w:spacing w:line="276" w:lineRule="auto"/>
        <w:jc w:val="both"/>
        <w:rPr>
          <w:rFonts w:ascii="Arial" w:hAnsi="Arial" w:cs="Arial"/>
          <w:b/>
        </w:rPr>
      </w:pPr>
      <w:r w:rsidRPr="00DD1636">
        <w:rPr>
          <w:rFonts w:ascii="Arial" w:hAnsi="Arial" w:cs="Arial"/>
        </w:rPr>
        <w:t>Base de disputa: preço unitário do item</w:t>
      </w:r>
      <w:r w:rsidR="009E39D0" w:rsidRPr="00DD1636">
        <w:rPr>
          <w:rFonts w:ascii="Arial" w:hAnsi="Arial" w:cs="Arial"/>
        </w:rPr>
        <w:t>;</w:t>
      </w:r>
    </w:p>
    <w:p w14:paraId="477E53F5" w14:textId="21A4CB9D" w:rsidR="003A206B" w:rsidRPr="00DD1636" w:rsidRDefault="003A206B" w:rsidP="00EB6D2A">
      <w:pPr>
        <w:widowControl w:val="0"/>
        <w:numPr>
          <w:ilvl w:val="0"/>
          <w:numId w:val="8"/>
        </w:numPr>
        <w:tabs>
          <w:tab w:val="left" w:pos="284"/>
        </w:tabs>
        <w:autoSpaceDN w:val="0"/>
        <w:spacing w:line="276" w:lineRule="auto"/>
        <w:jc w:val="both"/>
        <w:rPr>
          <w:rFonts w:ascii="Arial" w:hAnsi="Arial" w:cs="Arial"/>
          <w:b/>
        </w:rPr>
      </w:pPr>
      <w:r w:rsidRPr="00DD1636">
        <w:rPr>
          <w:rFonts w:ascii="Arial" w:hAnsi="Arial" w:cs="Arial"/>
        </w:rPr>
        <w:t>Modo de disputa: Aberto</w:t>
      </w:r>
    </w:p>
    <w:p w14:paraId="29FC4DDB" w14:textId="5C13CB6E" w:rsidR="000C39C1" w:rsidRPr="00DD1636" w:rsidRDefault="00651FE7" w:rsidP="00EB6D2A">
      <w:pPr>
        <w:widowControl w:val="0"/>
        <w:numPr>
          <w:ilvl w:val="0"/>
          <w:numId w:val="8"/>
        </w:numPr>
        <w:tabs>
          <w:tab w:val="left" w:pos="284"/>
        </w:tabs>
        <w:autoSpaceDN w:val="0"/>
        <w:spacing w:line="276" w:lineRule="auto"/>
        <w:jc w:val="both"/>
        <w:rPr>
          <w:rFonts w:ascii="Arial" w:hAnsi="Arial" w:cs="Arial"/>
          <w:b/>
        </w:rPr>
      </w:pPr>
      <w:r>
        <w:rPr>
          <w:rFonts w:ascii="Arial" w:hAnsi="Arial" w:cs="Arial"/>
          <w:b/>
          <w:bCs/>
        </w:rPr>
        <w:t xml:space="preserve">São </w:t>
      </w:r>
      <w:r w:rsidR="00BB2838" w:rsidRPr="00DD1636">
        <w:rPr>
          <w:rFonts w:ascii="Arial" w:hAnsi="Arial" w:cs="Arial"/>
          <w:b/>
          <w:bCs/>
        </w:rPr>
        <w:t>reservado</w:t>
      </w:r>
      <w:r>
        <w:rPr>
          <w:rFonts w:ascii="Arial" w:hAnsi="Arial" w:cs="Arial"/>
          <w:b/>
          <w:bCs/>
        </w:rPr>
        <w:t>s</w:t>
      </w:r>
      <w:r w:rsidR="00BB2838" w:rsidRPr="00DD1636">
        <w:rPr>
          <w:rFonts w:ascii="Arial" w:hAnsi="Arial" w:cs="Arial"/>
          <w:b/>
          <w:bCs/>
        </w:rPr>
        <w:t xml:space="preserve"> a Microempresas e Empresas de Pequeno Porte o</w:t>
      </w:r>
      <w:r>
        <w:rPr>
          <w:rFonts w:ascii="Arial" w:hAnsi="Arial" w:cs="Arial"/>
          <w:b/>
          <w:bCs/>
        </w:rPr>
        <w:t>s</w:t>
      </w:r>
      <w:r w:rsidR="00BB2838" w:rsidRPr="00DD1636">
        <w:rPr>
          <w:rFonts w:ascii="Arial" w:hAnsi="Arial" w:cs="Arial"/>
          <w:b/>
          <w:bCs/>
        </w:rPr>
        <w:t xml:space="preserve"> ite</w:t>
      </w:r>
      <w:r>
        <w:rPr>
          <w:rFonts w:ascii="Arial" w:hAnsi="Arial" w:cs="Arial"/>
          <w:b/>
          <w:bCs/>
        </w:rPr>
        <w:t xml:space="preserve">ns 02, 03, </w:t>
      </w:r>
      <w:r w:rsidR="00BB2838" w:rsidRPr="00DD1636">
        <w:rPr>
          <w:rFonts w:ascii="Arial" w:hAnsi="Arial" w:cs="Arial"/>
          <w:b/>
          <w:bCs/>
        </w:rPr>
        <w:t>04</w:t>
      </w:r>
      <w:r>
        <w:rPr>
          <w:rFonts w:ascii="Arial" w:hAnsi="Arial" w:cs="Arial"/>
          <w:b/>
          <w:bCs/>
        </w:rPr>
        <w:t xml:space="preserve"> e 05</w:t>
      </w:r>
      <w:r w:rsidR="00BB2838" w:rsidRPr="00DD1636">
        <w:rPr>
          <w:rFonts w:ascii="Arial" w:hAnsi="Arial" w:cs="Arial"/>
          <w:b/>
          <w:bCs/>
        </w:rPr>
        <w:t>.</w:t>
      </w:r>
    </w:p>
    <w:p w14:paraId="740AAEE8" w14:textId="77777777" w:rsidR="0026227D" w:rsidRPr="00DD1636" w:rsidRDefault="0026227D" w:rsidP="00DD1636">
      <w:pPr>
        <w:spacing w:line="276" w:lineRule="auto"/>
        <w:ind w:firstLine="567"/>
        <w:jc w:val="both"/>
        <w:rPr>
          <w:rFonts w:ascii="Arial" w:hAnsi="Arial" w:cs="Arial"/>
        </w:rPr>
      </w:pPr>
    </w:p>
    <w:p w14:paraId="1B2E8B8B" w14:textId="77777777" w:rsidR="00906BC5" w:rsidRPr="00DD1636" w:rsidRDefault="00EF135E" w:rsidP="00DD1636">
      <w:pPr>
        <w:shd w:val="clear" w:color="auto" w:fill="DDDDDD"/>
        <w:spacing w:line="276" w:lineRule="auto"/>
        <w:ind w:firstLine="561"/>
        <w:rPr>
          <w:rFonts w:ascii="Arial" w:hAnsi="Arial" w:cs="Arial"/>
        </w:rPr>
      </w:pPr>
      <w:r w:rsidRPr="00DD1636">
        <w:rPr>
          <w:rFonts w:ascii="Arial" w:hAnsi="Arial" w:cs="Arial"/>
          <w:b/>
          <w:bCs/>
        </w:rPr>
        <w:t>4.</w:t>
      </w:r>
      <w:r w:rsidR="00906BC5" w:rsidRPr="00DD1636">
        <w:rPr>
          <w:rFonts w:ascii="Arial" w:hAnsi="Arial" w:cs="Arial"/>
          <w:b/>
          <w:bCs/>
        </w:rPr>
        <w:t xml:space="preserve"> DA PROPOSTA</w:t>
      </w:r>
      <w:r w:rsidRPr="00DD1636">
        <w:rPr>
          <w:rFonts w:ascii="Arial" w:hAnsi="Arial" w:cs="Arial"/>
          <w:b/>
          <w:bCs/>
        </w:rPr>
        <w:t>:</w:t>
      </w:r>
    </w:p>
    <w:p w14:paraId="63AC2102" w14:textId="3B9F94F0" w:rsidR="00B039A0" w:rsidRPr="00DD1636" w:rsidRDefault="00906BC5" w:rsidP="00EB6D2A">
      <w:pPr>
        <w:numPr>
          <w:ilvl w:val="0"/>
          <w:numId w:val="5"/>
        </w:numPr>
        <w:tabs>
          <w:tab w:val="left" w:pos="284"/>
        </w:tabs>
        <w:spacing w:line="276" w:lineRule="auto"/>
        <w:jc w:val="both"/>
        <w:rPr>
          <w:rFonts w:ascii="Arial" w:hAnsi="Arial" w:cs="Arial"/>
        </w:rPr>
      </w:pPr>
      <w:r w:rsidRPr="00DD1636">
        <w:rPr>
          <w:rFonts w:ascii="Arial" w:hAnsi="Arial" w:cs="Arial"/>
        </w:rPr>
        <w:t xml:space="preserve">Prazo de validade: </w:t>
      </w:r>
      <w:r w:rsidR="00ED4243" w:rsidRPr="00DD1636">
        <w:rPr>
          <w:rFonts w:ascii="Arial" w:hAnsi="Arial" w:cs="Arial"/>
        </w:rPr>
        <w:t>90</w:t>
      </w:r>
      <w:r w:rsidRPr="00DD1636">
        <w:rPr>
          <w:rFonts w:ascii="Arial" w:hAnsi="Arial" w:cs="Arial"/>
        </w:rPr>
        <w:t xml:space="preserve"> (</w:t>
      </w:r>
      <w:r w:rsidR="00ED4243" w:rsidRPr="00DD1636">
        <w:rPr>
          <w:rFonts w:ascii="Arial" w:hAnsi="Arial" w:cs="Arial"/>
        </w:rPr>
        <w:t>noventa</w:t>
      </w:r>
      <w:r w:rsidRPr="00DD1636">
        <w:rPr>
          <w:rFonts w:ascii="Arial" w:hAnsi="Arial" w:cs="Arial"/>
        </w:rPr>
        <w:t>) dias</w:t>
      </w:r>
      <w:r w:rsidR="009E39D0" w:rsidRPr="00DD1636">
        <w:rPr>
          <w:rFonts w:ascii="Arial" w:hAnsi="Arial" w:cs="Arial"/>
        </w:rPr>
        <w:t>;</w:t>
      </w:r>
    </w:p>
    <w:p w14:paraId="5D7B3330" w14:textId="238859E7" w:rsidR="00B039A0" w:rsidRPr="00DD1636" w:rsidRDefault="00906BC5" w:rsidP="00EB6D2A">
      <w:pPr>
        <w:numPr>
          <w:ilvl w:val="0"/>
          <w:numId w:val="5"/>
        </w:numPr>
        <w:tabs>
          <w:tab w:val="left" w:pos="284"/>
        </w:tabs>
        <w:spacing w:line="276" w:lineRule="auto"/>
        <w:jc w:val="both"/>
        <w:rPr>
          <w:rFonts w:ascii="Arial" w:hAnsi="Arial" w:cs="Arial"/>
        </w:rPr>
      </w:pPr>
      <w:r w:rsidRPr="00DD1636">
        <w:rPr>
          <w:rFonts w:ascii="Arial" w:hAnsi="Arial" w:cs="Arial"/>
        </w:rPr>
        <w:t xml:space="preserve">Prazo de </w:t>
      </w:r>
      <w:r w:rsidR="00145C11" w:rsidRPr="00DD1636">
        <w:rPr>
          <w:rFonts w:ascii="Arial" w:hAnsi="Arial" w:cs="Arial"/>
        </w:rPr>
        <w:t>p</w:t>
      </w:r>
      <w:r w:rsidRPr="00DD1636">
        <w:rPr>
          <w:rFonts w:ascii="Arial" w:hAnsi="Arial" w:cs="Arial"/>
        </w:rPr>
        <w:t>agamento: 15 (quinze) dias úteis, contados da data do recebimento da nota fiscal, em atendimento ao</w:t>
      </w:r>
      <w:r w:rsidR="00B039A0" w:rsidRPr="00DD1636">
        <w:rPr>
          <w:rFonts w:ascii="Arial" w:hAnsi="Arial" w:cs="Arial"/>
        </w:rPr>
        <w:t xml:space="preserve"> Decreto Municipal Nº 17.640/18</w:t>
      </w:r>
      <w:r w:rsidR="00145C11" w:rsidRPr="00DD1636">
        <w:rPr>
          <w:rFonts w:ascii="Arial" w:hAnsi="Arial" w:cs="Arial"/>
        </w:rPr>
        <w:t>;</w:t>
      </w:r>
    </w:p>
    <w:p w14:paraId="4A7E522F" w14:textId="7B0F42DF" w:rsidR="00B417AD" w:rsidRPr="00DD1636" w:rsidRDefault="00B417AD" w:rsidP="00EB6D2A">
      <w:pPr>
        <w:numPr>
          <w:ilvl w:val="0"/>
          <w:numId w:val="5"/>
        </w:numPr>
        <w:tabs>
          <w:tab w:val="left" w:pos="284"/>
        </w:tabs>
        <w:spacing w:line="276" w:lineRule="auto"/>
        <w:jc w:val="both"/>
        <w:rPr>
          <w:rFonts w:ascii="Arial" w:hAnsi="Arial" w:cs="Arial"/>
        </w:rPr>
      </w:pPr>
      <w:r w:rsidRPr="00DD1636">
        <w:rPr>
          <w:rFonts w:ascii="Arial" w:hAnsi="Arial" w:cs="Arial"/>
        </w:rPr>
        <w:t xml:space="preserve">Deverá ser especificado na proposta o </w:t>
      </w:r>
      <w:r w:rsidRPr="00DD1636">
        <w:rPr>
          <w:rFonts w:ascii="Arial" w:hAnsi="Arial" w:cs="Arial"/>
          <w:b/>
        </w:rPr>
        <w:t>valor unitário e total</w:t>
      </w:r>
      <w:r w:rsidRPr="00DD1636">
        <w:rPr>
          <w:rFonts w:ascii="Arial" w:hAnsi="Arial" w:cs="Arial"/>
        </w:rPr>
        <w:t xml:space="preserve"> expresso em moeda corrente nacional</w:t>
      </w:r>
      <w:r w:rsidR="00BB2838" w:rsidRPr="00DD1636">
        <w:rPr>
          <w:rFonts w:ascii="Arial" w:hAnsi="Arial" w:cs="Arial"/>
        </w:rPr>
        <w:t>;</w:t>
      </w:r>
      <w:r w:rsidRPr="00DD1636">
        <w:rPr>
          <w:rFonts w:ascii="Arial" w:hAnsi="Arial" w:cs="Arial"/>
        </w:rPr>
        <w:t xml:space="preserve"> </w:t>
      </w:r>
    </w:p>
    <w:p w14:paraId="7424EF68" w14:textId="77777777" w:rsidR="00B039A0" w:rsidRPr="00DD1636" w:rsidRDefault="00906BC5" w:rsidP="00EB6D2A">
      <w:pPr>
        <w:numPr>
          <w:ilvl w:val="0"/>
          <w:numId w:val="5"/>
        </w:numPr>
        <w:tabs>
          <w:tab w:val="left" w:pos="284"/>
        </w:tabs>
        <w:spacing w:line="276" w:lineRule="auto"/>
        <w:jc w:val="both"/>
        <w:rPr>
          <w:rFonts w:ascii="Arial" w:eastAsia="Arial" w:hAnsi="Arial" w:cs="Arial"/>
        </w:rPr>
      </w:pPr>
      <w:r w:rsidRPr="00DD1636">
        <w:rPr>
          <w:rFonts w:ascii="Arial" w:hAnsi="Arial" w:cs="Arial"/>
        </w:rPr>
        <w:t>Especificações e quantidades:</w:t>
      </w:r>
    </w:p>
    <w:p w14:paraId="233B3ABB" w14:textId="77777777" w:rsidR="00BB2838" w:rsidRPr="00DD1636" w:rsidRDefault="00BB2838" w:rsidP="00DD1636">
      <w:pPr>
        <w:tabs>
          <w:tab w:val="left" w:pos="284"/>
        </w:tabs>
        <w:spacing w:line="276" w:lineRule="auto"/>
        <w:jc w:val="both"/>
        <w:rPr>
          <w:rFonts w:ascii="Arial" w:hAnsi="Arial" w:cs="Arial"/>
        </w:rPr>
      </w:pPr>
    </w:p>
    <w:p w14:paraId="3248CAA9" w14:textId="5838FF06" w:rsidR="00BB2838" w:rsidRPr="00DD1636" w:rsidRDefault="00BB2838" w:rsidP="00DD1636">
      <w:pPr>
        <w:tabs>
          <w:tab w:val="left" w:pos="284"/>
        </w:tabs>
        <w:spacing w:line="276" w:lineRule="auto"/>
        <w:jc w:val="center"/>
        <w:rPr>
          <w:rFonts w:ascii="Arial" w:eastAsia="Arial" w:hAnsi="Arial" w:cs="Arial"/>
          <w:b/>
        </w:rPr>
      </w:pPr>
      <w:r w:rsidRPr="00DD1636">
        <w:rPr>
          <w:rFonts w:ascii="Arial" w:hAnsi="Arial" w:cs="Arial"/>
          <w:b/>
        </w:rPr>
        <w:t>COTA PRINCIPAL</w:t>
      </w:r>
    </w:p>
    <w:p w14:paraId="4801708D" w14:textId="77777777" w:rsidR="00B039A0" w:rsidRPr="00DD1636" w:rsidRDefault="00B039A0" w:rsidP="00DD1636">
      <w:pPr>
        <w:tabs>
          <w:tab w:val="left" w:pos="284"/>
        </w:tabs>
        <w:spacing w:line="276" w:lineRule="auto"/>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5A1EF7" w14:paraId="53F06FC8" w14:textId="77777777" w:rsidTr="003F46BB">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5A1EF7" w:rsidRDefault="00B039A0" w:rsidP="00DD1636">
            <w:pPr>
              <w:pStyle w:val="Contedodatabela"/>
              <w:spacing w:line="276" w:lineRule="auto"/>
              <w:jc w:val="center"/>
              <w:rPr>
                <w:rFonts w:ascii="Arial" w:hAnsi="Arial" w:cs="Arial"/>
                <w:b/>
                <w:kern w:val="2"/>
              </w:rPr>
            </w:pPr>
            <w:r w:rsidRPr="005A1EF7">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5A1EF7" w:rsidRDefault="00B039A0" w:rsidP="00DD1636">
            <w:pPr>
              <w:pStyle w:val="Contedodatabela"/>
              <w:spacing w:line="276" w:lineRule="auto"/>
              <w:jc w:val="center"/>
              <w:rPr>
                <w:rFonts w:ascii="Arial" w:hAnsi="Arial" w:cs="Arial"/>
                <w:b/>
                <w:kern w:val="2"/>
              </w:rPr>
            </w:pPr>
            <w:r w:rsidRPr="005A1EF7">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5A1EF7" w:rsidRDefault="00B039A0" w:rsidP="00DD1636">
            <w:pPr>
              <w:pStyle w:val="Contedodatabela"/>
              <w:spacing w:line="276" w:lineRule="auto"/>
              <w:jc w:val="center"/>
              <w:rPr>
                <w:rFonts w:ascii="Arial" w:hAnsi="Arial" w:cs="Arial"/>
                <w:b/>
                <w:kern w:val="2"/>
              </w:rPr>
            </w:pPr>
            <w:r w:rsidRPr="005A1EF7">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5A1EF7" w:rsidRDefault="00B039A0" w:rsidP="00DD1636">
            <w:pPr>
              <w:pStyle w:val="Contedodatabela"/>
              <w:spacing w:line="276" w:lineRule="auto"/>
              <w:jc w:val="center"/>
              <w:rPr>
                <w:rFonts w:ascii="Arial" w:hAnsi="Arial" w:cs="Arial"/>
                <w:kern w:val="2"/>
              </w:rPr>
            </w:pPr>
            <w:r w:rsidRPr="005A1EF7">
              <w:rPr>
                <w:rFonts w:ascii="Arial" w:hAnsi="Arial" w:cs="Arial"/>
                <w:b/>
              </w:rPr>
              <w:t>Descritivo</w:t>
            </w:r>
          </w:p>
        </w:tc>
      </w:tr>
      <w:tr w:rsidR="005A1EF7" w:rsidRPr="005A1EF7" w14:paraId="53AC8B79" w14:textId="77777777" w:rsidTr="005A1EF7">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9FD389A" w14:textId="574A1A07" w:rsidR="005A1EF7" w:rsidRPr="005A1EF7" w:rsidRDefault="005A1EF7" w:rsidP="005A1EF7">
            <w:pPr>
              <w:spacing w:line="276" w:lineRule="auto"/>
              <w:jc w:val="center"/>
              <w:rPr>
                <w:rFonts w:ascii="Arial" w:hAnsi="Arial" w:cs="Arial"/>
                <w:b/>
              </w:rPr>
            </w:pPr>
            <w:r w:rsidRPr="005A1EF7">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127149D5" w14:textId="02BA2DA8" w:rsidR="005A1EF7" w:rsidRPr="005A1EF7" w:rsidRDefault="005A1EF7" w:rsidP="005A1EF7">
            <w:pPr>
              <w:pStyle w:val="Contedodatabela"/>
              <w:spacing w:line="276" w:lineRule="auto"/>
              <w:jc w:val="center"/>
              <w:rPr>
                <w:rFonts w:ascii="Arial" w:hAnsi="Arial" w:cs="Arial"/>
              </w:rPr>
            </w:pPr>
            <w:r w:rsidRPr="005A1EF7">
              <w:rPr>
                <w:rFonts w:ascii="Arial" w:hAnsi="Arial" w:cs="Arial"/>
              </w:rPr>
              <w:t>438</w:t>
            </w:r>
          </w:p>
        </w:tc>
        <w:tc>
          <w:tcPr>
            <w:tcW w:w="850" w:type="dxa"/>
            <w:tcBorders>
              <w:top w:val="single" w:sz="4" w:space="0" w:color="000000"/>
              <w:left w:val="single" w:sz="4" w:space="0" w:color="000000"/>
              <w:bottom w:val="single" w:sz="4" w:space="0" w:color="000000"/>
              <w:right w:val="nil"/>
            </w:tcBorders>
            <w:vAlign w:val="center"/>
          </w:tcPr>
          <w:p w14:paraId="1F2A3AB6" w14:textId="3F8F18AA" w:rsidR="005A1EF7" w:rsidRPr="005A1EF7" w:rsidRDefault="005A1EF7" w:rsidP="005A1EF7">
            <w:pPr>
              <w:pStyle w:val="Contedodatabela"/>
              <w:spacing w:line="276" w:lineRule="auto"/>
              <w:jc w:val="center"/>
              <w:rPr>
                <w:rFonts w:ascii="Arial" w:hAnsi="Arial" w:cs="Arial"/>
              </w:rPr>
            </w:pPr>
            <w:r w:rsidRPr="005A1EF7">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321B12CA" w14:textId="198B3FC0" w:rsidR="005A1EF7" w:rsidRPr="005A1EF7" w:rsidRDefault="005A1EF7" w:rsidP="005A1EF7">
            <w:pPr>
              <w:pStyle w:val="Contedodatabela"/>
              <w:spacing w:line="276" w:lineRule="auto"/>
              <w:jc w:val="both"/>
              <w:rPr>
                <w:rFonts w:ascii="Arial" w:hAnsi="Arial" w:cs="Arial"/>
              </w:rPr>
            </w:pPr>
            <w:r w:rsidRPr="005A1EF7">
              <w:rPr>
                <w:rFonts w:ascii="Arial" w:hAnsi="Arial" w:cs="Arial"/>
              </w:rPr>
              <w:t>Locação de cabines sanitárias para serem utilizadas em eventos de 01 (um) dia, conforme detalhamento técnico.</w:t>
            </w:r>
          </w:p>
        </w:tc>
      </w:tr>
    </w:tbl>
    <w:p w14:paraId="189CE17F" w14:textId="77777777" w:rsidR="00B039A0" w:rsidRPr="00DD1636" w:rsidRDefault="00B039A0" w:rsidP="00DD1636">
      <w:pPr>
        <w:tabs>
          <w:tab w:val="left" w:pos="284"/>
        </w:tabs>
        <w:spacing w:line="276" w:lineRule="auto"/>
        <w:jc w:val="both"/>
        <w:rPr>
          <w:rFonts w:ascii="Arial" w:eastAsia="Arial" w:hAnsi="Arial" w:cs="Arial"/>
        </w:rPr>
      </w:pPr>
    </w:p>
    <w:p w14:paraId="07399563" w14:textId="77777777" w:rsidR="005A1EF7" w:rsidRPr="007440AC" w:rsidRDefault="005A1EF7" w:rsidP="005A1EF7">
      <w:pPr>
        <w:tabs>
          <w:tab w:val="left" w:pos="284"/>
        </w:tabs>
        <w:jc w:val="center"/>
        <w:rPr>
          <w:rFonts w:ascii="Arial" w:eastAsia="Arial" w:hAnsi="Arial" w:cs="Arial"/>
          <w:b/>
        </w:rPr>
      </w:pPr>
      <w:r>
        <w:rPr>
          <w:rFonts w:ascii="Arial" w:eastAsia="Arial" w:hAnsi="Arial" w:cs="Arial"/>
          <w:b/>
        </w:rPr>
        <w:t>ITENS EXCLUSIVOS ME/EPP</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5A1EF7" w:rsidRPr="005A1EF7" w14:paraId="6A55055D" w14:textId="77777777" w:rsidTr="005A1EF7">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4724BE39" w14:textId="77777777" w:rsidR="005A1EF7" w:rsidRPr="005A1EF7" w:rsidRDefault="005A1EF7" w:rsidP="005A1EF7">
            <w:pPr>
              <w:pStyle w:val="Contedodatabela"/>
              <w:jc w:val="center"/>
              <w:rPr>
                <w:rFonts w:ascii="Arial" w:hAnsi="Arial" w:cs="Arial"/>
                <w:b/>
                <w:kern w:val="2"/>
              </w:rPr>
            </w:pPr>
            <w:r w:rsidRPr="005A1EF7">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67A26094" w14:textId="77777777" w:rsidR="005A1EF7" w:rsidRPr="005A1EF7" w:rsidRDefault="005A1EF7" w:rsidP="005A1EF7">
            <w:pPr>
              <w:pStyle w:val="Contedodatabela"/>
              <w:jc w:val="center"/>
              <w:rPr>
                <w:rFonts w:ascii="Arial" w:hAnsi="Arial" w:cs="Arial"/>
                <w:b/>
                <w:kern w:val="2"/>
              </w:rPr>
            </w:pPr>
            <w:r w:rsidRPr="005A1EF7">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5B5FFFBB" w14:textId="77777777" w:rsidR="005A1EF7" w:rsidRPr="005A1EF7" w:rsidRDefault="005A1EF7" w:rsidP="005A1EF7">
            <w:pPr>
              <w:pStyle w:val="Contedodatabela"/>
              <w:jc w:val="center"/>
              <w:rPr>
                <w:rFonts w:ascii="Arial" w:hAnsi="Arial" w:cs="Arial"/>
                <w:b/>
                <w:kern w:val="2"/>
              </w:rPr>
            </w:pPr>
            <w:r w:rsidRPr="005A1EF7">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0CE28D57" w14:textId="77777777" w:rsidR="005A1EF7" w:rsidRPr="005A1EF7" w:rsidRDefault="005A1EF7" w:rsidP="005A1EF7">
            <w:pPr>
              <w:pStyle w:val="Contedodatabela"/>
              <w:jc w:val="center"/>
              <w:rPr>
                <w:rFonts w:ascii="Arial" w:hAnsi="Arial" w:cs="Arial"/>
                <w:kern w:val="2"/>
              </w:rPr>
            </w:pPr>
            <w:r w:rsidRPr="005A1EF7">
              <w:rPr>
                <w:rFonts w:ascii="Arial" w:hAnsi="Arial" w:cs="Arial"/>
                <w:b/>
              </w:rPr>
              <w:t>Descritivo</w:t>
            </w:r>
          </w:p>
        </w:tc>
      </w:tr>
      <w:tr w:rsidR="005A1EF7" w:rsidRPr="005A1EF7" w14:paraId="7B7E835B" w14:textId="77777777" w:rsidTr="005A1EF7">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ABBBAEB" w14:textId="50D5741B" w:rsidR="005A1EF7" w:rsidRPr="005A1EF7" w:rsidRDefault="005A1EF7" w:rsidP="005A1EF7">
            <w:pPr>
              <w:jc w:val="center"/>
              <w:rPr>
                <w:rFonts w:ascii="Arial" w:hAnsi="Arial" w:cs="Arial"/>
                <w:b/>
              </w:rPr>
            </w:pPr>
            <w:r w:rsidRPr="005A1EF7">
              <w:rPr>
                <w:rFonts w:ascii="Arial" w:hAnsi="Arial" w:cs="Arial"/>
                <w:b/>
                <w:color w:val="000000"/>
              </w:rPr>
              <w:t>02</w:t>
            </w:r>
          </w:p>
        </w:tc>
        <w:tc>
          <w:tcPr>
            <w:tcW w:w="850" w:type="dxa"/>
            <w:tcBorders>
              <w:top w:val="single" w:sz="4" w:space="0" w:color="000000"/>
              <w:left w:val="single" w:sz="4" w:space="0" w:color="000000"/>
              <w:bottom w:val="single" w:sz="4" w:space="0" w:color="000000"/>
              <w:right w:val="nil"/>
            </w:tcBorders>
            <w:vAlign w:val="center"/>
          </w:tcPr>
          <w:p w14:paraId="6EFEA60E" w14:textId="35E58C88" w:rsidR="005A1EF7" w:rsidRPr="005A1EF7" w:rsidRDefault="005A1EF7" w:rsidP="005A1EF7">
            <w:pPr>
              <w:pStyle w:val="Contedodatabela"/>
              <w:jc w:val="center"/>
              <w:rPr>
                <w:rFonts w:ascii="Arial" w:hAnsi="Arial" w:cs="Arial"/>
              </w:rPr>
            </w:pPr>
            <w:r w:rsidRPr="005A1EF7">
              <w:rPr>
                <w:rFonts w:ascii="Arial" w:hAnsi="Arial" w:cs="Arial"/>
                <w:color w:val="000000"/>
              </w:rPr>
              <w:t>100</w:t>
            </w:r>
          </w:p>
        </w:tc>
        <w:tc>
          <w:tcPr>
            <w:tcW w:w="850" w:type="dxa"/>
            <w:tcBorders>
              <w:top w:val="single" w:sz="4" w:space="0" w:color="000000"/>
              <w:left w:val="single" w:sz="4" w:space="0" w:color="000000"/>
              <w:bottom w:val="single" w:sz="4" w:space="0" w:color="000000"/>
              <w:right w:val="nil"/>
            </w:tcBorders>
            <w:vAlign w:val="center"/>
          </w:tcPr>
          <w:p w14:paraId="3A355B60" w14:textId="424D2003" w:rsidR="005A1EF7" w:rsidRPr="005A1EF7" w:rsidRDefault="005A1EF7" w:rsidP="005A1EF7">
            <w:pPr>
              <w:pStyle w:val="Contedodatabela"/>
              <w:jc w:val="center"/>
              <w:rPr>
                <w:rFonts w:ascii="Arial" w:hAnsi="Arial" w:cs="Arial"/>
              </w:rPr>
            </w:pPr>
            <w:r w:rsidRPr="005A1EF7">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2BFF481E" w14:textId="23D1EE6E" w:rsidR="005A1EF7" w:rsidRPr="005A1EF7" w:rsidRDefault="005A1EF7" w:rsidP="005A1EF7">
            <w:pPr>
              <w:pStyle w:val="Contedodatabela"/>
              <w:jc w:val="both"/>
              <w:rPr>
                <w:rFonts w:ascii="Arial" w:hAnsi="Arial" w:cs="Arial"/>
              </w:rPr>
            </w:pPr>
            <w:r w:rsidRPr="005A1EF7">
              <w:rPr>
                <w:rFonts w:ascii="Arial" w:hAnsi="Arial" w:cs="Arial"/>
                <w:color w:val="000000"/>
              </w:rPr>
              <w:t>Locação de cabines sanitárias para serem utilizadas em eventos de 02 (dois) dias, conforme detalhamento técnico.</w:t>
            </w:r>
          </w:p>
        </w:tc>
      </w:tr>
      <w:tr w:rsidR="005A1EF7" w:rsidRPr="005A1EF7" w14:paraId="673150F4" w14:textId="77777777" w:rsidTr="005A1EF7">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EC17CE8" w14:textId="27D4096D" w:rsidR="005A1EF7" w:rsidRPr="005A1EF7" w:rsidRDefault="005A1EF7" w:rsidP="005A1EF7">
            <w:pPr>
              <w:jc w:val="center"/>
              <w:rPr>
                <w:rFonts w:ascii="Arial" w:hAnsi="Arial" w:cs="Arial"/>
                <w:b/>
              </w:rPr>
            </w:pPr>
            <w:r w:rsidRPr="005A1EF7">
              <w:rPr>
                <w:rFonts w:ascii="Arial" w:hAnsi="Arial" w:cs="Arial"/>
                <w:b/>
                <w:color w:val="000000"/>
              </w:rPr>
              <w:t>03</w:t>
            </w:r>
          </w:p>
        </w:tc>
        <w:tc>
          <w:tcPr>
            <w:tcW w:w="850" w:type="dxa"/>
            <w:tcBorders>
              <w:top w:val="single" w:sz="4" w:space="0" w:color="000000"/>
              <w:left w:val="single" w:sz="4" w:space="0" w:color="000000"/>
              <w:bottom w:val="single" w:sz="4" w:space="0" w:color="000000"/>
              <w:right w:val="nil"/>
            </w:tcBorders>
            <w:vAlign w:val="center"/>
          </w:tcPr>
          <w:p w14:paraId="5FE1BFC6" w14:textId="7AA58F8D" w:rsidR="005A1EF7" w:rsidRPr="005A1EF7" w:rsidRDefault="005A1EF7" w:rsidP="005A1EF7">
            <w:pPr>
              <w:pStyle w:val="Contedodatabela"/>
              <w:jc w:val="center"/>
              <w:rPr>
                <w:rFonts w:ascii="Arial" w:hAnsi="Arial" w:cs="Arial"/>
              </w:rPr>
            </w:pPr>
            <w:r w:rsidRPr="005A1EF7">
              <w:rPr>
                <w:rFonts w:ascii="Arial" w:hAnsi="Arial" w:cs="Arial"/>
                <w:color w:val="000000"/>
              </w:rPr>
              <w:t>70</w:t>
            </w:r>
          </w:p>
        </w:tc>
        <w:tc>
          <w:tcPr>
            <w:tcW w:w="850" w:type="dxa"/>
            <w:tcBorders>
              <w:top w:val="single" w:sz="4" w:space="0" w:color="000000"/>
              <w:left w:val="single" w:sz="4" w:space="0" w:color="000000"/>
              <w:bottom w:val="single" w:sz="4" w:space="0" w:color="000000"/>
              <w:right w:val="nil"/>
            </w:tcBorders>
            <w:vAlign w:val="center"/>
          </w:tcPr>
          <w:p w14:paraId="7286F38E" w14:textId="3C81104E" w:rsidR="005A1EF7" w:rsidRPr="005A1EF7" w:rsidRDefault="005A1EF7" w:rsidP="005A1EF7">
            <w:pPr>
              <w:pStyle w:val="Contedodatabela"/>
              <w:jc w:val="center"/>
              <w:rPr>
                <w:rFonts w:ascii="Arial" w:hAnsi="Arial" w:cs="Arial"/>
              </w:rPr>
            </w:pPr>
            <w:r w:rsidRPr="005A1EF7">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E3A8C9E" w14:textId="3E5B5262" w:rsidR="005A1EF7" w:rsidRPr="005A1EF7" w:rsidRDefault="005A1EF7" w:rsidP="005A1EF7">
            <w:pPr>
              <w:pStyle w:val="Contedodatabela"/>
              <w:jc w:val="both"/>
              <w:rPr>
                <w:rFonts w:ascii="Arial" w:hAnsi="Arial" w:cs="Arial"/>
              </w:rPr>
            </w:pPr>
            <w:r w:rsidRPr="005A1EF7">
              <w:rPr>
                <w:rFonts w:ascii="Arial" w:hAnsi="Arial" w:cs="Arial"/>
                <w:color w:val="000000"/>
              </w:rPr>
              <w:t>Locação de cabines sanitárias para serem utilizadas em eventos de 03 (três) dias, conforme detalhamento técnico.</w:t>
            </w:r>
          </w:p>
        </w:tc>
      </w:tr>
      <w:tr w:rsidR="005A1EF7" w:rsidRPr="005A1EF7" w14:paraId="03A8F4D5" w14:textId="77777777" w:rsidTr="005A1EF7">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9F3DB62" w14:textId="0C7A575E" w:rsidR="005A1EF7" w:rsidRPr="005A1EF7" w:rsidRDefault="005A1EF7" w:rsidP="005A1EF7">
            <w:pPr>
              <w:jc w:val="center"/>
              <w:rPr>
                <w:rFonts w:ascii="Arial" w:hAnsi="Arial" w:cs="Arial"/>
                <w:b/>
              </w:rPr>
            </w:pPr>
            <w:r w:rsidRPr="005A1EF7">
              <w:rPr>
                <w:rFonts w:ascii="Arial" w:hAnsi="Arial" w:cs="Arial"/>
                <w:b/>
                <w:color w:val="000000"/>
              </w:rPr>
              <w:t>04</w:t>
            </w:r>
          </w:p>
        </w:tc>
        <w:tc>
          <w:tcPr>
            <w:tcW w:w="850" w:type="dxa"/>
            <w:tcBorders>
              <w:top w:val="single" w:sz="4" w:space="0" w:color="000000"/>
              <w:left w:val="single" w:sz="4" w:space="0" w:color="000000"/>
              <w:bottom w:val="single" w:sz="4" w:space="0" w:color="000000"/>
              <w:right w:val="nil"/>
            </w:tcBorders>
            <w:vAlign w:val="center"/>
          </w:tcPr>
          <w:p w14:paraId="3B340363" w14:textId="19198E94" w:rsidR="005A1EF7" w:rsidRPr="005A1EF7" w:rsidRDefault="005A1EF7" w:rsidP="005A1EF7">
            <w:pPr>
              <w:pStyle w:val="Contedodatabela"/>
              <w:jc w:val="center"/>
              <w:rPr>
                <w:rFonts w:ascii="Arial" w:hAnsi="Arial" w:cs="Arial"/>
              </w:rPr>
            </w:pPr>
            <w:r w:rsidRPr="005A1EF7">
              <w:rPr>
                <w:rFonts w:ascii="Arial" w:hAnsi="Arial" w:cs="Arial"/>
                <w:color w:val="000000"/>
              </w:rPr>
              <w:t>60</w:t>
            </w:r>
          </w:p>
        </w:tc>
        <w:tc>
          <w:tcPr>
            <w:tcW w:w="850" w:type="dxa"/>
            <w:tcBorders>
              <w:top w:val="single" w:sz="4" w:space="0" w:color="000000"/>
              <w:left w:val="single" w:sz="4" w:space="0" w:color="000000"/>
              <w:bottom w:val="single" w:sz="4" w:space="0" w:color="000000"/>
              <w:right w:val="nil"/>
            </w:tcBorders>
            <w:vAlign w:val="center"/>
          </w:tcPr>
          <w:p w14:paraId="5572BD10" w14:textId="047F9165" w:rsidR="005A1EF7" w:rsidRPr="005A1EF7" w:rsidRDefault="005A1EF7" w:rsidP="005A1EF7">
            <w:pPr>
              <w:pStyle w:val="Contedodatabela"/>
              <w:jc w:val="center"/>
              <w:rPr>
                <w:rFonts w:ascii="Arial" w:hAnsi="Arial" w:cs="Arial"/>
              </w:rPr>
            </w:pPr>
            <w:r w:rsidRPr="005A1EF7">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2DCBEF52" w14:textId="2CF98A10" w:rsidR="005A1EF7" w:rsidRPr="005A1EF7" w:rsidRDefault="005A1EF7" w:rsidP="005A1EF7">
            <w:pPr>
              <w:pStyle w:val="Contedodatabela"/>
              <w:jc w:val="both"/>
              <w:rPr>
                <w:rFonts w:ascii="Arial" w:hAnsi="Arial" w:cs="Arial"/>
              </w:rPr>
            </w:pPr>
            <w:r w:rsidRPr="005A1EF7">
              <w:rPr>
                <w:rFonts w:ascii="Arial" w:hAnsi="Arial" w:cs="Arial"/>
                <w:color w:val="000000"/>
              </w:rPr>
              <w:t>Locação de cabines sanitárias para serem utilizadas em eventos de 04 (quatro) dias, conforme detalhamento técnico.</w:t>
            </w:r>
          </w:p>
        </w:tc>
      </w:tr>
    </w:tbl>
    <w:p w14:paraId="65484E5C" w14:textId="77777777" w:rsidR="00BB2838" w:rsidRDefault="00BB2838" w:rsidP="00DD1636">
      <w:pPr>
        <w:tabs>
          <w:tab w:val="left" w:pos="284"/>
        </w:tabs>
        <w:spacing w:line="276" w:lineRule="auto"/>
        <w:jc w:val="both"/>
        <w:rPr>
          <w:rFonts w:ascii="Arial" w:eastAsia="Arial" w:hAnsi="Arial" w:cs="Arial"/>
        </w:rPr>
      </w:pPr>
    </w:p>
    <w:p w14:paraId="15230B21" w14:textId="77777777" w:rsidR="005A1EF7" w:rsidRDefault="005A1EF7" w:rsidP="00DD1636">
      <w:pPr>
        <w:tabs>
          <w:tab w:val="left" w:pos="284"/>
        </w:tabs>
        <w:spacing w:line="276" w:lineRule="auto"/>
        <w:jc w:val="both"/>
        <w:rPr>
          <w:rFonts w:ascii="Arial" w:eastAsia="Arial" w:hAnsi="Arial" w:cs="Arial"/>
        </w:rPr>
      </w:pPr>
    </w:p>
    <w:p w14:paraId="7C6E9E51" w14:textId="77777777" w:rsidR="005A1EF7" w:rsidRPr="00DD1636" w:rsidRDefault="005A1EF7" w:rsidP="00DD1636">
      <w:pPr>
        <w:tabs>
          <w:tab w:val="left" w:pos="284"/>
        </w:tabs>
        <w:spacing w:line="276" w:lineRule="auto"/>
        <w:jc w:val="both"/>
        <w:rPr>
          <w:rFonts w:ascii="Arial" w:eastAsia="Arial" w:hAnsi="Arial" w:cs="Arial"/>
        </w:rPr>
      </w:pPr>
    </w:p>
    <w:p w14:paraId="04AFAA38" w14:textId="257F7DEF" w:rsidR="00BB2838" w:rsidRPr="00DD1636" w:rsidRDefault="00BB2838" w:rsidP="00DD1636">
      <w:pPr>
        <w:tabs>
          <w:tab w:val="left" w:pos="284"/>
        </w:tabs>
        <w:spacing w:line="276" w:lineRule="auto"/>
        <w:jc w:val="center"/>
        <w:rPr>
          <w:rFonts w:ascii="Arial" w:eastAsia="Arial" w:hAnsi="Arial" w:cs="Arial"/>
          <w:b/>
        </w:rPr>
      </w:pPr>
      <w:r w:rsidRPr="00DD1636">
        <w:rPr>
          <w:rFonts w:ascii="Arial" w:hAnsi="Arial" w:cs="Arial"/>
          <w:b/>
        </w:rPr>
        <w:lastRenderedPageBreak/>
        <w:t>COTA RESERVADA ME/EPP</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B2838" w:rsidRPr="005A1EF7" w14:paraId="70AEB193" w14:textId="77777777" w:rsidTr="00BB2838">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464F6EBD" w14:textId="77777777" w:rsidR="00BB2838" w:rsidRPr="005A1EF7" w:rsidRDefault="00BB2838" w:rsidP="00DD1636">
            <w:pPr>
              <w:pStyle w:val="Contedodatabela"/>
              <w:spacing w:line="276" w:lineRule="auto"/>
              <w:jc w:val="center"/>
              <w:rPr>
                <w:rFonts w:ascii="Arial" w:hAnsi="Arial" w:cs="Arial"/>
                <w:b/>
                <w:kern w:val="2"/>
              </w:rPr>
            </w:pPr>
            <w:r w:rsidRPr="005A1EF7">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70582618" w14:textId="77777777" w:rsidR="00BB2838" w:rsidRPr="005A1EF7" w:rsidRDefault="00BB2838" w:rsidP="00DD1636">
            <w:pPr>
              <w:pStyle w:val="Contedodatabela"/>
              <w:spacing w:line="276" w:lineRule="auto"/>
              <w:jc w:val="center"/>
              <w:rPr>
                <w:rFonts w:ascii="Arial" w:hAnsi="Arial" w:cs="Arial"/>
                <w:b/>
                <w:kern w:val="2"/>
              </w:rPr>
            </w:pPr>
            <w:r w:rsidRPr="005A1EF7">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0BA53F8" w14:textId="77777777" w:rsidR="00BB2838" w:rsidRPr="005A1EF7" w:rsidRDefault="00BB2838" w:rsidP="00DD1636">
            <w:pPr>
              <w:pStyle w:val="Contedodatabela"/>
              <w:spacing w:line="276" w:lineRule="auto"/>
              <w:jc w:val="center"/>
              <w:rPr>
                <w:rFonts w:ascii="Arial" w:hAnsi="Arial" w:cs="Arial"/>
                <w:b/>
                <w:kern w:val="2"/>
              </w:rPr>
            </w:pPr>
            <w:r w:rsidRPr="005A1EF7">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0733FE48" w14:textId="77777777" w:rsidR="00BB2838" w:rsidRPr="005A1EF7" w:rsidRDefault="00BB2838" w:rsidP="00DD1636">
            <w:pPr>
              <w:pStyle w:val="Contedodatabela"/>
              <w:spacing w:line="276" w:lineRule="auto"/>
              <w:jc w:val="center"/>
              <w:rPr>
                <w:rFonts w:ascii="Arial" w:hAnsi="Arial" w:cs="Arial"/>
                <w:kern w:val="2"/>
              </w:rPr>
            </w:pPr>
            <w:r w:rsidRPr="005A1EF7">
              <w:rPr>
                <w:rFonts w:ascii="Arial" w:hAnsi="Arial" w:cs="Arial"/>
                <w:b/>
              </w:rPr>
              <w:t>Descritivo</w:t>
            </w:r>
          </w:p>
        </w:tc>
      </w:tr>
      <w:tr w:rsidR="005A1EF7" w:rsidRPr="005A1EF7" w14:paraId="255312DE" w14:textId="77777777" w:rsidTr="00BB283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8DF3A30" w14:textId="315E9912" w:rsidR="005A1EF7" w:rsidRPr="005A1EF7" w:rsidRDefault="005A1EF7" w:rsidP="00DD1636">
            <w:pPr>
              <w:spacing w:line="276" w:lineRule="auto"/>
              <w:jc w:val="center"/>
              <w:rPr>
                <w:rFonts w:ascii="Arial" w:hAnsi="Arial" w:cs="Arial"/>
                <w:b/>
              </w:rPr>
            </w:pPr>
            <w:r w:rsidRPr="005A1EF7">
              <w:rPr>
                <w:rFonts w:ascii="Arial" w:hAnsi="Arial" w:cs="Arial"/>
                <w:b/>
                <w:color w:val="000000"/>
              </w:rPr>
              <w:t>05</w:t>
            </w:r>
          </w:p>
        </w:tc>
        <w:tc>
          <w:tcPr>
            <w:tcW w:w="850" w:type="dxa"/>
            <w:tcBorders>
              <w:top w:val="single" w:sz="4" w:space="0" w:color="000000"/>
              <w:left w:val="single" w:sz="4" w:space="0" w:color="000000"/>
              <w:bottom w:val="single" w:sz="4" w:space="0" w:color="000000"/>
              <w:right w:val="nil"/>
            </w:tcBorders>
            <w:vAlign w:val="center"/>
          </w:tcPr>
          <w:p w14:paraId="26C84DAF" w14:textId="5916451F" w:rsidR="005A1EF7" w:rsidRPr="005A1EF7" w:rsidRDefault="005A1EF7" w:rsidP="00DD1636">
            <w:pPr>
              <w:pStyle w:val="Contedodatabela"/>
              <w:spacing w:line="276" w:lineRule="auto"/>
              <w:jc w:val="center"/>
              <w:rPr>
                <w:rFonts w:ascii="Arial" w:hAnsi="Arial" w:cs="Arial"/>
              </w:rPr>
            </w:pPr>
            <w:r w:rsidRPr="005A1EF7">
              <w:rPr>
                <w:rFonts w:ascii="Arial" w:hAnsi="Arial" w:cs="Arial"/>
                <w:color w:val="000000"/>
              </w:rPr>
              <w:t>145</w:t>
            </w:r>
          </w:p>
        </w:tc>
        <w:tc>
          <w:tcPr>
            <w:tcW w:w="850" w:type="dxa"/>
            <w:tcBorders>
              <w:top w:val="single" w:sz="4" w:space="0" w:color="000000"/>
              <w:left w:val="single" w:sz="4" w:space="0" w:color="000000"/>
              <w:bottom w:val="single" w:sz="4" w:space="0" w:color="000000"/>
              <w:right w:val="nil"/>
            </w:tcBorders>
            <w:vAlign w:val="center"/>
          </w:tcPr>
          <w:p w14:paraId="6D58EAFE" w14:textId="6B817B46" w:rsidR="005A1EF7" w:rsidRPr="005A1EF7" w:rsidRDefault="005A1EF7" w:rsidP="00DD1636">
            <w:pPr>
              <w:pStyle w:val="Contedodatabela"/>
              <w:spacing w:line="276" w:lineRule="auto"/>
              <w:jc w:val="center"/>
              <w:rPr>
                <w:rFonts w:ascii="Arial" w:hAnsi="Arial" w:cs="Arial"/>
              </w:rPr>
            </w:pPr>
            <w:r w:rsidRPr="005A1EF7">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73C09DD" w14:textId="323E90D9" w:rsidR="005A1EF7" w:rsidRPr="005A1EF7" w:rsidRDefault="005A1EF7" w:rsidP="005A1EF7">
            <w:pPr>
              <w:pStyle w:val="Contedodatabela"/>
              <w:spacing w:line="276" w:lineRule="auto"/>
              <w:jc w:val="both"/>
              <w:rPr>
                <w:rFonts w:ascii="Arial" w:hAnsi="Arial" w:cs="Arial"/>
              </w:rPr>
            </w:pPr>
            <w:r w:rsidRPr="005A1EF7">
              <w:rPr>
                <w:rFonts w:ascii="Arial" w:hAnsi="Arial" w:cs="Arial"/>
                <w:color w:val="000000"/>
              </w:rPr>
              <w:t>Locação de cabines sanitárias para serem utilizadas em eventos de 01 (um) dia, conforme detalhamento técnico.</w:t>
            </w:r>
          </w:p>
        </w:tc>
      </w:tr>
    </w:tbl>
    <w:p w14:paraId="21F30FBE" w14:textId="77777777" w:rsidR="00BB2838" w:rsidRPr="00DD1636" w:rsidRDefault="00BB2838" w:rsidP="00DD1636">
      <w:pPr>
        <w:tabs>
          <w:tab w:val="left" w:pos="284"/>
        </w:tabs>
        <w:spacing w:line="276" w:lineRule="auto"/>
        <w:jc w:val="both"/>
        <w:rPr>
          <w:rFonts w:ascii="Arial" w:eastAsia="Arial" w:hAnsi="Arial" w:cs="Arial"/>
        </w:rPr>
      </w:pPr>
    </w:p>
    <w:p w14:paraId="55837B9C" w14:textId="77777777" w:rsidR="00906BC5" w:rsidRPr="00DD1636" w:rsidRDefault="00906BC5" w:rsidP="00EB6D2A">
      <w:pPr>
        <w:numPr>
          <w:ilvl w:val="0"/>
          <w:numId w:val="5"/>
        </w:numPr>
        <w:tabs>
          <w:tab w:val="left" w:pos="284"/>
        </w:tabs>
        <w:spacing w:line="276" w:lineRule="auto"/>
        <w:jc w:val="both"/>
        <w:rPr>
          <w:rFonts w:ascii="Arial" w:eastAsia="Arial" w:hAnsi="Arial" w:cs="Arial"/>
        </w:rPr>
      </w:pPr>
      <w:r w:rsidRPr="00DD1636">
        <w:rPr>
          <w:rFonts w:ascii="Arial" w:hAnsi="Arial" w:cs="Arial"/>
        </w:rPr>
        <w:t>Descritivo técnico:</w:t>
      </w:r>
    </w:p>
    <w:p w14:paraId="63C354DC" w14:textId="77777777" w:rsidR="0026227D" w:rsidRDefault="0026227D" w:rsidP="00DD1636">
      <w:pPr>
        <w:spacing w:line="276" w:lineRule="auto"/>
        <w:jc w:val="both"/>
        <w:rPr>
          <w:rFonts w:ascii="Arial" w:hAnsi="Arial" w:cs="Arial"/>
        </w:rPr>
      </w:pPr>
    </w:p>
    <w:p w14:paraId="350433B6" w14:textId="4B456CC3" w:rsidR="005A1EF7" w:rsidRPr="005A1EF7" w:rsidRDefault="005A1EF7" w:rsidP="005A1EF7">
      <w:pPr>
        <w:pStyle w:val="PargrafodaLista"/>
        <w:spacing w:after="0"/>
        <w:ind w:left="0"/>
        <w:jc w:val="both"/>
        <w:rPr>
          <w:rFonts w:ascii="Arial" w:hAnsi="Arial" w:cs="Arial"/>
          <w:b/>
          <w:bCs/>
          <w:sz w:val="20"/>
          <w:szCs w:val="20"/>
        </w:rPr>
      </w:pPr>
      <w:r w:rsidRPr="005A1EF7">
        <w:rPr>
          <w:rFonts w:ascii="Arial" w:hAnsi="Arial" w:cs="Arial"/>
          <w:b/>
          <w:bCs/>
          <w:sz w:val="20"/>
          <w:szCs w:val="20"/>
        </w:rPr>
        <w:t>PARA TODOS OS ITENS:</w:t>
      </w:r>
    </w:p>
    <w:p w14:paraId="416A5785" w14:textId="77777777" w:rsidR="005A1EF7" w:rsidRDefault="005A1EF7" w:rsidP="005A1EF7">
      <w:pPr>
        <w:pStyle w:val="PargrafodaLista"/>
        <w:spacing w:after="0"/>
        <w:ind w:left="0"/>
        <w:rPr>
          <w:rFonts w:ascii="Arial" w:hAnsi="Arial" w:cs="Arial"/>
          <w:sz w:val="20"/>
          <w:szCs w:val="20"/>
        </w:rPr>
      </w:pPr>
    </w:p>
    <w:p w14:paraId="7D40AA8D" w14:textId="3318A977" w:rsidR="005A1EF7" w:rsidRPr="005A1EF7" w:rsidRDefault="00AC1CA9" w:rsidP="00AC1CA9">
      <w:pPr>
        <w:pStyle w:val="PargrafodaLista"/>
        <w:spacing w:after="0"/>
        <w:ind w:left="0"/>
        <w:jc w:val="both"/>
        <w:rPr>
          <w:rFonts w:ascii="Arial" w:hAnsi="Arial" w:cs="Arial"/>
          <w:sz w:val="20"/>
          <w:szCs w:val="20"/>
        </w:rPr>
      </w:pPr>
      <w:r w:rsidRPr="005A1EF7">
        <w:rPr>
          <w:rFonts w:ascii="Arial" w:hAnsi="Arial" w:cs="Arial"/>
          <w:sz w:val="20"/>
          <w:szCs w:val="20"/>
        </w:rPr>
        <w:t>O transporte, instalação, limpeza diária e remoção dos sanitários ficarão</w:t>
      </w:r>
      <w:r w:rsidR="005A1EF7" w:rsidRPr="005A1EF7">
        <w:rPr>
          <w:rFonts w:ascii="Arial" w:hAnsi="Arial" w:cs="Arial"/>
          <w:sz w:val="20"/>
          <w:szCs w:val="20"/>
        </w:rPr>
        <w:t xml:space="preserve"> por conta da empresa contratada.</w:t>
      </w:r>
    </w:p>
    <w:p w14:paraId="34DBD078" w14:textId="77777777" w:rsidR="005A1EF7" w:rsidRPr="005A1EF7" w:rsidRDefault="005A1EF7" w:rsidP="005A1EF7">
      <w:pPr>
        <w:pStyle w:val="PargrafodaLista"/>
        <w:spacing w:after="0"/>
        <w:ind w:left="0"/>
        <w:rPr>
          <w:rFonts w:ascii="Arial" w:hAnsi="Arial" w:cs="Arial"/>
          <w:sz w:val="20"/>
          <w:szCs w:val="20"/>
        </w:rPr>
      </w:pPr>
    </w:p>
    <w:p w14:paraId="6FD95F23" w14:textId="080F1074" w:rsidR="005A1EF7" w:rsidRPr="005A1EF7" w:rsidRDefault="005A1EF7" w:rsidP="005A1EF7">
      <w:pPr>
        <w:pStyle w:val="PargrafodaLista"/>
        <w:spacing w:after="0"/>
        <w:ind w:left="0"/>
        <w:jc w:val="both"/>
        <w:rPr>
          <w:rFonts w:ascii="Arial" w:hAnsi="Arial" w:cs="Arial"/>
          <w:b/>
          <w:sz w:val="20"/>
          <w:szCs w:val="20"/>
        </w:rPr>
      </w:pPr>
      <w:r w:rsidRPr="005A1EF7">
        <w:rPr>
          <w:rFonts w:ascii="Arial" w:hAnsi="Arial" w:cs="Arial"/>
          <w:b/>
          <w:sz w:val="20"/>
          <w:szCs w:val="20"/>
        </w:rPr>
        <w:t>Para os ITENS 01 a 05:</w:t>
      </w:r>
    </w:p>
    <w:p w14:paraId="44F6F161" w14:textId="77777777" w:rsidR="005A1EF7" w:rsidRDefault="005A1EF7" w:rsidP="005A1EF7">
      <w:pPr>
        <w:pStyle w:val="PargrafodaLista"/>
        <w:spacing w:after="0"/>
        <w:ind w:left="0"/>
        <w:rPr>
          <w:rFonts w:ascii="Arial" w:hAnsi="Arial" w:cs="Arial"/>
          <w:sz w:val="20"/>
          <w:szCs w:val="20"/>
        </w:rPr>
      </w:pPr>
    </w:p>
    <w:p w14:paraId="0123AFDD" w14:textId="77777777" w:rsidR="005A1EF7" w:rsidRPr="005A1EF7" w:rsidRDefault="005A1EF7" w:rsidP="00AC1CA9">
      <w:pPr>
        <w:pStyle w:val="PargrafodaLista"/>
        <w:spacing w:after="0"/>
        <w:ind w:left="0"/>
        <w:jc w:val="both"/>
        <w:rPr>
          <w:rFonts w:ascii="Arial" w:hAnsi="Arial" w:cs="Arial"/>
          <w:sz w:val="20"/>
          <w:szCs w:val="20"/>
        </w:rPr>
      </w:pPr>
      <w:r w:rsidRPr="005A1EF7">
        <w:rPr>
          <w:rFonts w:ascii="Arial" w:hAnsi="Arial" w:cs="Arial"/>
          <w:sz w:val="20"/>
          <w:szCs w:val="20"/>
        </w:rPr>
        <w:t>Cabines sanitárias portáteis, sendo para uso feminino, masculino e portadores de necessidades especiais, conforme descrição abaixo:</w:t>
      </w:r>
    </w:p>
    <w:p w14:paraId="511E655C" w14:textId="77777777" w:rsidR="005A1EF7" w:rsidRPr="005A1EF7" w:rsidRDefault="005A1EF7" w:rsidP="00EB6D2A">
      <w:pPr>
        <w:pStyle w:val="PargrafodaLista"/>
        <w:numPr>
          <w:ilvl w:val="0"/>
          <w:numId w:val="15"/>
        </w:numPr>
        <w:tabs>
          <w:tab w:val="left" w:pos="567"/>
        </w:tabs>
        <w:spacing w:after="0"/>
        <w:ind w:left="284" w:firstLine="0"/>
        <w:jc w:val="both"/>
        <w:rPr>
          <w:rFonts w:ascii="Arial" w:hAnsi="Arial" w:cs="Arial"/>
          <w:sz w:val="20"/>
          <w:szCs w:val="20"/>
        </w:rPr>
      </w:pPr>
      <w:r w:rsidRPr="005A1EF7">
        <w:rPr>
          <w:rFonts w:ascii="Arial" w:hAnsi="Arial" w:cs="Arial"/>
          <w:sz w:val="20"/>
          <w:szCs w:val="20"/>
        </w:rPr>
        <w:t>Cabines portáteis (sanitários) individuais que dispensem ligações com rede de água e esgoto, em polietileno, resistentes e laváveis.</w:t>
      </w:r>
    </w:p>
    <w:p w14:paraId="16235D7B" w14:textId="77777777" w:rsidR="005A1EF7" w:rsidRPr="005A1EF7" w:rsidRDefault="005A1EF7" w:rsidP="00EB6D2A">
      <w:pPr>
        <w:pStyle w:val="PargrafodaLista"/>
        <w:numPr>
          <w:ilvl w:val="0"/>
          <w:numId w:val="15"/>
        </w:numPr>
        <w:tabs>
          <w:tab w:val="left" w:pos="567"/>
        </w:tabs>
        <w:spacing w:after="0"/>
        <w:ind w:left="284" w:firstLine="0"/>
        <w:jc w:val="both"/>
        <w:rPr>
          <w:rFonts w:ascii="Arial" w:hAnsi="Arial" w:cs="Arial"/>
          <w:sz w:val="20"/>
          <w:szCs w:val="20"/>
        </w:rPr>
      </w:pPr>
      <w:r w:rsidRPr="005A1EF7">
        <w:rPr>
          <w:rFonts w:ascii="Arial" w:hAnsi="Arial" w:cs="Arial"/>
          <w:sz w:val="20"/>
          <w:szCs w:val="20"/>
        </w:rPr>
        <w:t>Cobertura inclinada com canaleta.</w:t>
      </w:r>
    </w:p>
    <w:p w14:paraId="65C5FB91" w14:textId="77777777" w:rsidR="005A1EF7" w:rsidRPr="005A1EF7" w:rsidRDefault="005A1EF7" w:rsidP="00EB6D2A">
      <w:pPr>
        <w:pStyle w:val="PargrafodaLista"/>
        <w:numPr>
          <w:ilvl w:val="0"/>
          <w:numId w:val="15"/>
        </w:numPr>
        <w:tabs>
          <w:tab w:val="left" w:pos="567"/>
        </w:tabs>
        <w:spacing w:after="0"/>
        <w:ind w:left="284" w:firstLine="0"/>
        <w:jc w:val="both"/>
        <w:rPr>
          <w:rFonts w:ascii="Arial" w:hAnsi="Arial" w:cs="Arial"/>
          <w:sz w:val="20"/>
          <w:szCs w:val="20"/>
        </w:rPr>
      </w:pPr>
      <w:r w:rsidRPr="005A1EF7">
        <w:rPr>
          <w:rFonts w:ascii="Arial" w:hAnsi="Arial" w:cs="Arial"/>
          <w:sz w:val="20"/>
          <w:szCs w:val="20"/>
        </w:rPr>
        <w:t>Cobertura translúcida para dispensar iluminação interna.</w:t>
      </w:r>
    </w:p>
    <w:p w14:paraId="7750D93E" w14:textId="77777777" w:rsidR="005A1EF7" w:rsidRPr="005A1EF7" w:rsidRDefault="005A1EF7" w:rsidP="00EB6D2A">
      <w:pPr>
        <w:pStyle w:val="PargrafodaLista"/>
        <w:numPr>
          <w:ilvl w:val="0"/>
          <w:numId w:val="15"/>
        </w:numPr>
        <w:tabs>
          <w:tab w:val="left" w:pos="567"/>
        </w:tabs>
        <w:spacing w:after="0"/>
        <w:ind w:left="284" w:firstLine="0"/>
        <w:jc w:val="both"/>
        <w:rPr>
          <w:rFonts w:ascii="Arial" w:hAnsi="Arial" w:cs="Arial"/>
          <w:sz w:val="20"/>
          <w:szCs w:val="20"/>
        </w:rPr>
      </w:pPr>
      <w:r w:rsidRPr="005A1EF7">
        <w:rPr>
          <w:rFonts w:ascii="Arial" w:hAnsi="Arial" w:cs="Arial"/>
          <w:sz w:val="20"/>
          <w:szCs w:val="20"/>
        </w:rPr>
        <w:t>Ventilação interna satisfatória.</w:t>
      </w:r>
    </w:p>
    <w:p w14:paraId="73AB0B1E" w14:textId="77777777" w:rsidR="005A1EF7" w:rsidRPr="005A1EF7" w:rsidRDefault="005A1EF7" w:rsidP="00EB6D2A">
      <w:pPr>
        <w:pStyle w:val="PargrafodaLista"/>
        <w:numPr>
          <w:ilvl w:val="0"/>
          <w:numId w:val="15"/>
        </w:numPr>
        <w:tabs>
          <w:tab w:val="left" w:pos="567"/>
        </w:tabs>
        <w:spacing w:after="0"/>
        <w:ind w:left="284" w:firstLine="0"/>
        <w:jc w:val="both"/>
        <w:rPr>
          <w:rFonts w:ascii="Arial" w:hAnsi="Arial" w:cs="Arial"/>
          <w:sz w:val="20"/>
          <w:szCs w:val="20"/>
        </w:rPr>
      </w:pPr>
      <w:r w:rsidRPr="005A1EF7">
        <w:rPr>
          <w:rFonts w:ascii="Arial" w:hAnsi="Arial" w:cs="Arial"/>
          <w:sz w:val="20"/>
          <w:szCs w:val="20"/>
        </w:rPr>
        <w:t>A contratada deverá utilizar, obrigatoriamente, produto químico desodorizante, sanitizante e biodegradável (composto à base de quaternário de amônia ou similar de alto desempenho), com registro na ANVISA. O produto deve possuir propriedades de controle de odores por no mínimo 24 horas e ação bactericida, mantendo a coloração azulada/escura para mascarar os resíduos.</w:t>
      </w:r>
    </w:p>
    <w:p w14:paraId="03D677D0" w14:textId="77777777" w:rsidR="005A1EF7" w:rsidRPr="005A1EF7" w:rsidRDefault="005A1EF7" w:rsidP="00EB6D2A">
      <w:pPr>
        <w:pStyle w:val="PargrafodaLista"/>
        <w:numPr>
          <w:ilvl w:val="0"/>
          <w:numId w:val="15"/>
        </w:numPr>
        <w:tabs>
          <w:tab w:val="left" w:pos="567"/>
        </w:tabs>
        <w:spacing w:after="0"/>
        <w:ind w:left="284" w:firstLine="0"/>
        <w:jc w:val="both"/>
        <w:rPr>
          <w:rFonts w:ascii="Arial" w:hAnsi="Arial" w:cs="Arial"/>
          <w:sz w:val="20"/>
          <w:szCs w:val="20"/>
        </w:rPr>
      </w:pPr>
      <w:r w:rsidRPr="005A1EF7">
        <w:rPr>
          <w:rFonts w:ascii="Arial" w:hAnsi="Arial" w:cs="Arial"/>
          <w:sz w:val="20"/>
          <w:szCs w:val="20"/>
        </w:rPr>
        <w:t>Cada cabine deverá receber, no ato da instalação e após cada processo de higienização/sucção, uma carga inicial de, no mínimo, 20 litros de solução química (água + sanitizante na proporção recomendada pelo fabricante). É vedada a utilização de cabines com reservatório seco ou apenas com aplicação de spray odorizador.</w:t>
      </w:r>
    </w:p>
    <w:p w14:paraId="55BF080E" w14:textId="77777777" w:rsidR="005A1EF7" w:rsidRPr="005A1EF7" w:rsidRDefault="005A1EF7" w:rsidP="00EB6D2A">
      <w:pPr>
        <w:pStyle w:val="PargrafodaLista"/>
        <w:numPr>
          <w:ilvl w:val="0"/>
          <w:numId w:val="15"/>
        </w:numPr>
        <w:tabs>
          <w:tab w:val="left" w:pos="567"/>
        </w:tabs>
        <w:spacing w:after="0"/>
        <w:ind w:left="284" w:firstLine="0"/>
        <w:jc w:val="both"/>
        <w:rPr>
          <w:rFonts w:ascii="Arial" w:hAnsi="Arial" w:cs="Arial"/>
          <w:sz w:val="20"/>
          <w:szCs w:val="20"/>
        </w:rPr>
      </w:pPr>
      <w:r w:rsidRPr="005A1EF7">
        <w:rPr>
          <w:rFonts w:ascii="Arial" w:hAnsi="Arial" w:cs="Arial"/>
          <w:sz w:val="20"/>
          <w:szCs w:val="20"/>
        </w:rPr>
        <w:t>Todas as cabines devem ser dotadas de dispenser com álcool em gel 70% ou sabonete antisséptico, com reposição diária obrigatória.</w:t>
      </w:r>
    </w:p>
    <w:p w14:paraId="6C968545" w14:textId="77777777" w:rsidR="00AE078D" w:rsidRPr="00DD1636" w:rsidRDefault="00AE078D" w:rsidP="00DD1636">
      <w:pPr>
        <w:pStyle w:val="PargrafodaLista"/>
        <w:spacing w:after="0"/>
        <w:ind w:left="714"/>
        <w:jc w:val="both"/>
        <w:rPr>
          <w:rFonts w:ascii="Arial" w:hAnsi="Arial" w:cs="Arial"/>
          <w:sz w:val="20"/>
          <w:szCs w:val="20"/>
        </w:rPr>
      </w:pPr>
    </w:p>
    <w:p w14:paraId="533DB4C5" w14:textId="68A1F243" w:rsidR="00DC2F9A" w:rsidRPr="00DD1636" w:rsidRDefault="00EF135E" w:rsidP="00DD1636">
      <w:pPr>
        <w:shd w:val="clear" w:color="auto" w:fill="CCCCCC"/>
        <w:tabs>
          <w:tab w:val="left" w:pos="3450"/>
        </w:tabs>
        <w:spacing w:line="276" w:lineRule="auto"/>
        <w:ind w:firstLine="561"/>
        <w:jc w:val="both"/>
        <w:rPr>
          <w:rFonts w:ascii="Arial" w:hAnsi="Arial" w:cs="Arial"/>
          <w:b/>
          <w:bCs/>
        </w:rPr>
      </w:pPr>
      <w:r w:rsidRPr="00DD1636">
        <w:rPr>
          <w:rFonts w:ascii="Arial" w:hAnsi="Arial" w:cs="Arial"/>
          <w:b/>
          <w:bCs/>
        </w:rPr>
        <w:t>5.</w:t>
      </w:r>
      <w:r w:rsidR="00DC2F9A" w:rsidRPr="00DD1636">
        <w:rPr>
          <w:rFonts w:ascii="Arial" w:hAnsi="Arial" w:cs="Arial"/>
          <w:b/>
          <w:bCs/>
        </w:rPr>
        <w:t xml:space="preserve"> DA </w:t>
      </w:r>
      <w:r w:rsidR="00BD4893" w:rsidRPr="00DD1636">
        <w:rPr>
          <w:rFonts w:ascii="Arial" w:hAnsi="Arial" w:cs="Arial"/>
          <w:b/>
          <w:bCs/>
        </w:rPr>
        <w:t>EXECUÇÃO DOS SERVIÇOS</w:t>
      </w:r>
    </w:p>
    <w:p w14:paraId="27633B0D" w14:textId="769D7FE8" w:rsidR="00AC1CA9" w:rsidRPr="00AC1CA9" w:rsidRDefault="00AC1CA9" w:rsidP="00EB6D2A">
      <w:pPr>
        <w:numPr>
          <w:ilvl w:val="0"/>
          <w:numId w:val="10"/>
        </w:numPr>
        <w:tabs>
          <w:tab w:val="left" w:pos="284"/>
        </w:tabs>
        <w:spacing w:line="276" w:lineRule="auto"/>
        <w:jc w:val="both"/>
        <w:rPr>
          <w:rFonts w:ascii="Arial" w:hAnsi="Arial" w:cs="Arial"/>
        </w:rPr>
      </w:pPr>
      <w:r w:rsidRPr="00AC1CA9">
        <w:rPr>
          <w:rFonts w:ascii="Arial" w:hAnsi="Arial" w:cs="Arial"/>
        </w:rPr>
        <w:t>Local e horário para execução dos serviços: Será encaminhad</w:t>
      </w:r>
      <w:r>
        <w:rPr>
          <w:rFonts w:ascii="Arial" w:hAnsi="Arial" w:cs="Arial"/>
        </w:rPr>
        <w:t>a</w:t>
      </w:r>
      <w:r w:rsidRPr="00AC1CA9">
        <w:rPr>
          <w:rFonts w:ascii="Arial" w:hAnsi="Arial" w:cs="Arial"/>
        </w:rPr>
        <w:t xml:space="preserve"> ordem de serviço com </w:t>
      </w:r>
      <w:r w:rsidRPr="00AC1CA9">
        <w:rPr>
          <w:rFonts w:ascii="Arial" w:hAnsi="Arial" w:cs="Arial"/>
          <w:b/>
        </w:rPr>
        <w:t>até 03 (três) dias de antecedência dos eventos</w:t>
      </w:r>
      <w:r w:rsidRPr="00AC1CA9">
        <w:rPr>
          <w:rFonts w:ascii="Arial" w:hAnsi="Arial" w:cs="Arial"/>
        </w:rPr>
        <w:t>, na qual constará a data, horário e local para execução dos serviços.</w:t>
      </w:r>
    </w:p>
    <w:p w14:paraId="24DD1C9E" w14:textId="77777777" w:rsidR="00AC1CA9" w:rsidRPr="00AC1CA9" w:rsidRDefault="00AC1CA9" w:rsidP="00EB6D2A">
      <w:pPr>
        <w:numPr>
          <w:ilvl w:val="0"/>
          <w:numId w:val="10"/>
        </w:numPr>
        <w:tabs>
          <w:tab w:val="left" w:pos="284"/>
        </w:tabs>
        <w:spacing w:line="276" w:lineRule="auto"/>
        <w:jc w:val="both"/>
        <w:rPr>
          <w:rFonts w:ascii="Arial" w:hAnsi="Arial" w:cs="Arial"/>
        </w:rPr>
      </w:pPr>
      <w:r w:rsidRPr="00AC1CA9">
        <w:rPr>
          <w:rFonts w:ascii="Arial" w:hAnsi="Arial" w:cs="Arial"/>
        </w:rPr>
        <w:t xml:space="preserve">Em caso de saturação precoce dos reservatórios ou vazamentos, a contratada deverá realizar a manutenção extraordinária (sucção e limpeza) </w:t>
      </w:r>
      <w:r w:rsidRPr="00AC1CA9">
        <w:rPr>
          <w:rFonts w:ascii="Arial" w:hAnsi="Arial" w:cs="Arial"/>
          <w:b/>
        </w:rPr>
        <w:t>em no máximo 02 (duas) horas</w:t>
      </w:r>
      <w:r w:rsidRPr="00AC1CA9">
        <w:rPr>
          <w:rFonts w:ascii="Arial" w:hAnsi="Arial" w:cs="Arial"/>
        </w:rPr>
        <w:t xml:space="preserve"> após o chamado da Secretaria de Turismo.</w:t>
      </w:r>
    </w:p>
    <w:p w14:paraId="519FAA65" w14:textId="77777777" w:rsidR="00AC1CA9" w:rsidRPr="00AC1CA9" w:rsidRDefault="00AC1CA9" w:rsidP="00EB6D2A">
      <w:pPr>
        <w:numPr>
          <w:ilvl w:val="0"/>
          <w:numId w:val="10"/>
        </w:numPr>
        <w:tabs>
          <w:tab w:val="left" w:pos="284"/>
        </w:tabs>
        <w:spacing w:line="276" w:lineRule="auto"/>
        <w:jc w:val="both"/>
        <w:rPr>
          <w:rFonts w:ascii="Arial" w:hAnsi="Arial" w:cs="Arial"/>
        </w:rPr>
      </w:pPr>
      <w:r w:rsidRPr="00AC1CA9">
        <w:rPr>
          <w:rFonts w:ascii="Arial" w:hAnsi="Arial" w:cs="Arial"/>
        </w:rPr>
        <w:t xml:space="preserve">A contratada deverá apresentar, para cada ordem de serviço, o Manifesto de Transporte de Resíduos </w:t>
      </w:r>
      <w:r w:rsidRPr="00AC1CA9">
        <w:rPr>
          <w:rFonts w:ascii="Arial" w:hAnsi="Arial" w:cs="Arial"/>
          <w:b/>
        </w:rPr>
        <w:t>(MTR)</w:t>
      </w:r>
      <w:r w:rsidRPr="00AC1CA9">
        <w:rPr>
          <w:rFonts w:ascii="Arial" w:hAnsi="Arial" w:cs="Arial"/>
        </w:rPr>
        <w:t xml:space="preserve"> emitido pelo sistema </w:t>
      </w:r>
      <w:r w:rsidRPr="00AC1CA9">
        <w:rPr>
          <w:rFonts w:ascii="Arial" w:hAnsi="Arial" w:cs="Arial"/>
          <w:b/>
        </w:rPr>
        <w:t>SIGOR/CETESB</w:t>
      </w:r>
      <w:r w:rsidRPr="00AC1CA9">
        <w:rPr>
          <w:rFonts w:ascii="Arial" w:hAnsi="Arial" w:cs="Arial"/>
        </w:rPr>
        <w:t xml:space="preserve">, acompanhado do comprovante de destinação final em estação de tratamento de esgoto </w:t>
      </w:r>
      <w:r w:rsidRPr="00AC1CA9">
        <w:rPr>
          <w:rFonts w:ascii="Arial" w:hAnsi="Arial" w:cs="Arial"/>
          <w:b/>
        </w:rPr>
        <w:t>(ETE)</w:t>
      </w:r>
      <w:r w:rsidRPr="00AC1CA9">
        <w:rPr>
          <w:rFonts w:ascii="Arial" w:hAnsi="Arial" w:cs="Arial"/>
        </w:rPr>
        <w:t xml:space="preserve"> licenciada. Para fins de fiscalização, será considerado o descarte mínimo proporcional à capacidade nominal do reservatório de cada cabine (geralmente 220 litros) multiplicada pelo número de unidades contratadas e a frequência de limpezas realizadas.</w:t>
      </w:r>
    </w:p>
    <w:p w14:paraId="64C3DF5B" w14:textId="77777777" w:rsidR="00AC1CA9" w:rsidRDefault="00AC1CA9" w:rsidP="00EB6D2A">
      <w:pPr>
        <w:numPr>
          <w:ilvl w:val="0"/>
          <w:numId w:val="10"/>
        </w:numPr>
        <w:tabs>
          <w:tab w:val="left" w:pos="284"/>
        </w:tabs>
        <w:spacing w:line="276" w:lineRule="auto"/>
        <w:jc w:val="both"/>
        <w:rPr>
          <w:rFonts w:ascii="Arial" w:hAnsi="Arial" w:cs="Arial"/>
        </w:rPr>
      </w:pPr>
      <w:r w:rsidRPr="00AC1CA9">
        <w:rPr>
          <w:rFonts w:ascii="Arial" w:hAnsi="Arial" w:cs="Arial"/>
        </w:rPr>
        <w:t>É de responsabilidade da contratada reparar, corrigir, remover, reconstruir ou substituir, às suas expensas, no total ou em parte, os objetos desta contratação em que se verifiquem vícios, defeitos ou incorreções resultantes da execução ou de materiais e mão de obra empregada na montagem, durante o transcorrer do evento, sem comprometer o andamento do mesmo.</w:t>
      </w:r>
    </w:p>
    <w:p w14:paraId="0182F41A" w14:textId="6A383011" w:rsidR="00AC1CA9" w:rsidRDefault="00AC1CA9" w:rsidP="00EB6D2A">
      <w:pPr>
        <w:numPr>
          <w:ilvl w:val="0"/>
          <w:numId w:val="10"/>
        </w:numPr>
        <w:tabs>
          <w:tab w:val="left" w:pos="284"/>
        </w:tabs>
        <w:spacing w:line="276" w:lineRule="auto"/>
        <w:jc w:val="both"/>
        <w:rPr>
          <w:rFonts w:ascii="Arial" w:hAnsi="Arial" w:cs="Arial"/>
        </w:rPr>
      </w:pPr>
      <w:r w:rsidRPr="00AC1CA9">
        <w:rPr>
          <w:rFonts w:ascii="Arial" w:hAnsi="Arial" w:cs="Arial"/>
        </w:rPr>
        <w:t xml:space="preserve">A empresa contratada deverá fornecer </w:t>
      </w:r>
      <w:r w:rsidRPr="00AC1CA9">
        <w:rPr>
          <w:rFonts w:ascii="Arial" w:hAnsi="Arial" w:cs="Arial"/>
          <w:b/>
        </w:rPr>
        <w:t>Anotação de Responsabilidade Técnica (ART) para todos os eventos.</w:t>
      </w:r>
    </w:p>
    <w:p w14:paraId="0172EF17" w14:textId="495CA06B" w:rsidR="00022D4D" w:rsidRPr="00AC1CA9" w:rsidRDefault="00D931F9" w:rsidP="00EB6D2A">
      <w:pPr>
        <w:numPr>
          <w:ilvl w:val="0"/>
          <w:numId w:val="10"/>
        </w:numPr>
        <w:tabs>
          <w:tab w:val="left" w:pos="284"/>
        </w:tabs>
        <w:spacing w:line="276" w:lineRule="auto"/>
        <w:jc w:val="both"/>
        <w:rPr>
          <w:rFonts w:ascii="Arial" w:hAnsi="Arial" w:cs="Arial"/>
        </w:rPr>
      </w:pPr>
      <w:r w:rsidRPr="00AC1CA9">
        <w:rPr>
          <w:rFonts w:ascii="Arial" w:hAnsi="Arial" w:cs="Arial"/>
        </w:rPr>
        <w:t xml:space="preserve">Para a execução dos serviços, a Contratada deverá apresentar ao SESMT toda documentação solicitada no Memorial de Segurança, anexo a este Edital, para avaliação, parecer e enquadramento dos Programas de Segurança, que deverão ser apresentados via Sistema Sem Papel, conforme tutorial elaborado pelo mesmo, </w:t>
      </w:r>
      <w:r w:rsidRPr="00AC1CA9">
        <w:rPr>
          <w:rFonts w:ascii="Arial" w:hAnsi="Arial" w:cs="Arial"/>
        </w:rPr>
        <w:lastRenderedPageBreak/>
        <w:t xml:space="preserve">no seguinte endereço: </w:t>
      </w:r>
      <w:hyperlink r:id="rId13" w:history="1">
        <w:r w:rsidRPr="00AC1CA9">
          <w:rPr>
            <w:rStyle w:val="Hyperlink"/>
            <w:rFonts w:ascii="Arial" w:hAnsi="Arial" w:cs="Arial"/>
          </w:rPr>
          <w:t>https://piracicaba.sp.gov.br/wp-content/uploads/2024/07/Tutorial-Memorial-de-Segurantha-no-Sem-Papel.pdf</w:t>
        </w:r>
      </w:hyperlink>
      <w:r w:rsidRPr="00AC1CA9">
        <w:rPr>
          <w:rFonts w:ascii="Arial" w:hAnsi="Arial" w:cs="Arial"/>
        </w:rPr>
        <w:t>, para assegurar a plena execução do contrato.</w:t>
      </w:r>
    </w:p>
    <w:p w14:paraId="314AFC94" w14:textId="77777777" w:rsidR="00022D4D" w:rsidRPr="00DD1636" w:rsidRDefault="00022D4D" w:rsidP="00EB6D2A">
      <w:pPr>
        <w:numPr>
          <w:ilvl w:val="0"/>
          <w:numId w:val="10"/>
        </w:numPr>
        <w:tabs>
          <w:tab w:val="left" w:pos="284"/>
        </w:tabs>
        <w:spacing w:line="276" w:lineRule="auto"/>
        <w:jc w:val="both"/>
        <w:rPr>
          <w:rFonts w:ascii="Arial" w:hAnsi="Arial" w:cs="Arial"/>
        </w:rPr>
      </w:pPr>
      <w:r w:rsidRPr="00DD1636">
        <w:rPr>
          <w:rStyle w:val="Fontepargpadro1"/>
          <w:rFonts w:ascii="Arial" w:hAnsi="Arial" w:cs="Arial"/>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3B003B9F" w14:textId="77777777" w:rsidR="00582F50" w:rsidRPr="00DD1636" w:rsidRDefault="00582F50" w:rsidP="00DD1636">
      <w:pPr>
        <w:pStyle w:val="Nivel2"/>
        <w:numPr>
          <w:ilvl w:val="0"/>
          <w:numId w:val="0"/>
        </w:numPr>
        <w:spacing w:before="0" w:after="0"/>
        <w:ind w:left="360"/>
        <w:rPr>
          <w:color w:val="auto"/>
        </w:rPr>
      </w:pPr>
    </w:p>
    <w:p w14:paraId="5AD57A33" w14:textId="13C8B4ED" w:rsidR="00C25EFB" w:rsidRPr="00DD1636" w:rsidRDefault="00AE078D" w:rsidP="00DD1636">
      <w:pPr>
        <w:shd w:val="clear" w:color="auto" w:fill="DDDDDD"/>
        <w:tabs>
          <w:tab w:val="left" w:pos="284"/>
        </w:tabs>
        <w:spacing w:line="276" w:lineRule="auto"/>
        <w:ind w:firstLine="561"/>
        <w:rPr>
          <w:rFonts w:ascii="Arial" w:hAnsi="Arial" w:cs="Arial"/>
        </w:rPr>
      </w:pPr>
      <w:r w:rsidRPr="00DD1636">
        <w:rPr>
          <w:rFonts w:ascii="Arial" w:hAnsi="Arial" w:cs="Arial"/>
          <w:b/>
          <w:bCs/>
        </w:rPr>
        <w:t>6</w:t>
      </w:r>
      <w:r w:rsidR="00C25EFB" w:rsidRPr="00DD1636">
        <w:rPr>
          <w:rFonts w:ascii="Arial" w:hAnsi="Arial" w:cs="Arial"/>
          <w:b/>
          <w:bCs/>
        </w:rPr>
        <w:t>. DO FORNECIMENTO DE INFORMAÇÕES:</w:t>
      </w:r>
    </w:p>
    <w:p w14:paraId="058B05FE" w14:textId="77777777" w:rsidR="00ED4243" w:rsidRPr="00DD1636" w:rsidRDefault="00ED4243" w:rsidP="00EB6D2A">
      <w:pPr>
        <w:numPr>
          <w:ilvl w:val="0"/>
          <w:numId w:val="14"/>
        </w:numPr>
        <w:tabs>
          <w:tab w:val="left" w:pos="284"/>
        </w:tabs>
        <w:spacing w:line="276" w:lineRule="auto"/>
        <w:jc w:val="both"/>
        <w:rPr>
          <w:rFonts w:ascii="Arial" w:hAnsi="Arial" w:cs="Arial"/>
        </w:rPr>
      </w:pPr>
      <w:r w:rsidRPr="00DD1636">
        <w:rPr>
          <w:rFonts w:ascii="Arial" w:hAnsi="Arial" w:cs="Arial"/>
        </w:rPr>
        <w:t xml:space="preserve">As informações ou esclarecimentos referentes a presente licitação deverão ser inseridas no sistema de processamento da Licitação, através do sítio eletrônico: </w:t>
      </w:r>
      <w:hyperlink r:id="rId14" w:history="1">
        <w:r w:rsidRPr="00DD1636">
          <w:rPr>
            <w:rStyle w:val="Hyperlink"/>
            <w:rFonts w:ascii="Arial" w:hAnsi="Arial" w:cs="Arial"/>
          </w:rPr>
          <w:t>https://bnccompras.com</w:t>
        </w:r>
      </w:hyperlink>
      <w:r w:rsidRPr="00DD1636">
        <w:rPr>
          <w:rFonts w:ascii="Arial" w:hAnsi="Arial" w:cs="Arial"/>
        </w:rPr>
        <w:t xml:space="preserve"> </w:t>
      </w:r>
    </w:p>
    <w:p w14:paraId="4DC416FA" w14:textId="77777777" w:rsidR="00C25EFB" w:rsidRPr="00DD1636" w:rsidRDefault="00C25EFB" w:rsidP="00DD1636">
      <w:pPr>
        <w:spacing w:line="276" w:lineRule="auto"/>
        <w:jc w:val="both"/>
        <w:rPr>
          <w:rFonts w:ascii="Arial" w:hAnsi="Arial" w:cs="Arial"/>
          <w:color w:val="000000"/>
        </w:rPr>
      </w:pPr>
    </w:p>
    <w:p w14:paraId="0FB55371" w14:textId="2912DC7E" w:rsidR="00581189" w:rsidRPr="00DD1636" w:rsidRDefault="00AE078D" w:rsidP="00DD1636">
      <w:pPr>
        <w:shd w:val="clear" w:color="auto" w:fill="CCCCCC"/>
        <w:spacing w:line="276" w:lineRule="auto"/>
        <w:ind w:firstLine="561"/>
        <w:jc w:val="both"/>
        <w:rPr>
          <w:rFonts w:ascii="Arial" w:hAnsi="Arial" w:cs="Arial"/>
        </w:rPr>
      </w:pPr>
      <w:r w:rsidRPr="00DD1636">
        <w:rPr>
          <w:rFonts w:ascii="Arial" w:hAnsi="Arial" w:cs="Arial"/>
          <w:b/>
          <w:bCs/>
        </w:rPr>
        <w:t>7</w:t>
      </w:r>
      <w:r w:rsidR="00581189" w:rsidRPr="00DD1636">
        <w:rPr>
          <w:rFonts w:ascii="Arial" w:hAnsi="Arial" w:cs="Arial"/>
          <w:b/>
          <w:bCs/>
        </w:rPr>
        <w:t>. EXIGÊNCIA PARA HABILITAÇÃO:</w:t>
      </w:r>
    </w:p>
    <w:p w14:paraId="3A4EBCCA" w14:textId="77777777" w:rsidR="00581189" w:rsidRPr="00DD1636" w:rsidRDefault="00581189" w:rsidP="00EB6D2A">
      <w:pPr>
        <w:numPr>
          <w:ilvl w:val="0"/>
          <w:numId w:val="13"/>
        </w:numPr>
        <w:tabs>
          <w:tab w:val="left" w:pos="284"/>
        </w:tabs>
        <w:spacing w:line="276" w:lineRule="auto"/>
        <w:jc w:val="both"/>
        <w:rPr>
          <w:rFonts w:ascii="Arial" w:hAnsi="Arial" w:cs="Arial"/>
          <w:color w:val="000000"/>
        </w:rPr>
      </w:pPr>
      <w:r w:rsidRPr="00DD1636">
        <w:rPr>
          <w:rFonts w:ascii="Arial" w:hAnsi="Arial" w:cs="Arial"/>
          <w:b/>
          <w:bCs/>
          <w:color w:val="000000"/>
        </w:rPr>
        <w:t>HABILITAÇÃO JURÍDICA</w:t>
      </w:r>
    </w:p>
    <w:p w14:paraId="79AD67B2" w14:textId="77777777" w:rsidR="00581189" w:rsidRPr="00DD1636" w:rsidRDefault="00581189" w:rsidP="00EB6D2A">
      <w:pPr>
        <w:numPr>
          <w:ilvl w:val="1"/>
          <w:numId w:val="13"/>
        </w:numPr>
        <w:tabs>
          <w:tab w:val="left" w:pos="284"/>
        </w:tabs>
        <w:spacing w:line="276" w:lineRule="auto"/>
        <w:jc w:val="both"/>
        <w:rPr>
          <w:rFonts w:ascii="Arial" w:hAnsi="Arial" w:cs="Arial"/>
          <w:color w:val="000000"/>
        </w:rPr>
      </w:pPr>
      <w:r w:rsidRPr="00DD1636">
        <w:rPr>
          <w:rFonts w:ascii="Arial" w:hAnsi="Arial" w:cs="Arial"/>
          <w:color w:val="000000"/>
        </w:rPr>
        <w:t xml:space="preserve">Registro Comercial, no caso de empresa individual; </w:t>
      </w:r>
      <w:r w:rsidRPr="00DD1636">
        <w:rPr>
          <w:rFonts w:ascii="Arial" w:hAnsi="Arial" w:cs="Arial"/>
          <w:b/>
          <w:color w:val="000000"/>
        </w:rPr>
        <w:t>ou</w:t>
      </w:r>
      <w:r w:rsidRPr="00DD1636">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DD1636">
        <w:rPr>
          <w:rFonts w:ascii="Arial" w:hAnsi="Arial" w:cs="Arial"/>
          <w:b/>
          <w:color w:val="000000"/>
        </w:rPr>
        <w:t>ou</w:t>
      </w:r>
      <w:r w:rsidRPr="00DD1636">
        <w:rPr>
          <w:rFonts w:ascii="Arial" w:hAnsi="Arial" w:cs="Arial"/>
          <w:color w:val="000000"/>
        </w:rPr>
        <w:t xml:space="preserve"> Inscrição do Ato Constitutivo, no caso de Sociedades Simples, acompanhada de prova de designação da diretoria em exercício.</w:t>
      </w:r>
    </w:p>
    <w:p w14:paraId="44C060D7" w14:textId="77777777" w:rsidR="00581189" w:rsidRPr="00DD1636" w:rsidRDefault="00581189" w:rsidP="00DD1636">
      <w:pPr>
        <w:tabs>
          <w:tab w:val="left" w:pos="1005"/>
        </w:tabs>
        <w:spacing w:line="276" w:lineRule="auto"/>
        <w:jc w:val="both"/>
        <w:rPr>
          <w:rFonts w:ascii="Arial" w:hAnsi="Arial" w:cs="Arial"/>
        </w:rPr>
      </w:pPr>
    </w:p>
    <w:p w14:paraId="2350020E" w14:textId="77777777" w:rsidR="00581189" w:rsidRPr="00DD1636" w:rsidRDefault="00581189" w:rsidP="00EB6D2A">
      <w:pPr>
        <w:numPr>
          <w:ilvl w:val="0"/>
          <w:numId w:val="13"/>
        </w:numPr>
        <w:tabs>
          <w:tab w:val="left" w:pos="284"/>
        </w:tabs>
        <w:spacing w:line="276" w:lineRule="auto"/>
        <w:jc w:val="both"/>
        <w:rPr>
          <w:rFonts w:ascii="Arial" w:hAnsi="Arial" w:cs="Arial"/>
        </w:rPr>
      </w:pPr>
      <w:r w:rsidRPr="00DD1636">
        <w:rPr>
          <w:rFonts w:ascii="Arial" w:hAnsi="Arial" w:cs="Arial"/>
          <w:b/>
          <w:bCs/>
        </w:rPr>
        <w:t>REGULARIDADE FISCAL E TRABALHISTA</w:t>
      </w:r>
    </w:p>
    <w:p w14:paraId="5825B6E0" w14:textId="77777777" w:rsidR="00CD13BA" w:rsidRPr="00DD1636" w:rsidRDefault="00CD13BA" w:rsidP="00EB6D2A">
      <w:pPr>
        <w:numPr>
          <w:ilvl w:val="1"/>
          <w:numId w:val="13"/>
        </w:numPr>
        <w:tabs>
          <w:tab w:val="left" w:pos="284"/>
        </w:tabs>
        <w:spacing w:line="276" w:lineRule="auto"/>
        <w:jc w:val="both"/>
        <w:rPr>
          <w:rFonts w:ascii="Arial" w:hAnsi="Arial" w:cs="Arial"/>
        </w:rPr>
      </w:pPr>
      <w:r w:rsidRPr="00DD1636">
        <w:rPr>
          <w:rFonts w:ascii="Arial" w:hAnsi="Arial" w:cs="Arial"/>
          <w:color w:val="000000"/>
        </w:rPr>
        <w:t>Inscrição no Cadastro Nacional de Pessoa Jurídica (CNPJ), do Ministério da Fazenda.</w:t>
      </w:r>
    </w:p>
    <w:p w14:paraId="39E5A0BE" w14:textId="77777777" w:rsidR="00CD13BA" w:rsidRPr="00DD1636" w:rsidRDefault="00CD13BA" w:rsidP="00EB6D2A">
      <w:pPr>
        <w:numPr>
          <w:ilvl w:val="1"/>
          <w:numId w:val="13"/>
        </w:numPr>
        <w:tabs>
          <w:tab w:val="left" w:pos="284"/>
        </w:tabs>
        <w:spacing w:line="276" w:lineRule="auto"/>
        <w:jc w:val="both"/>
        <w:rPr>
          <w:rFonts w:ascii="Arial" w:hAnsi="Arial" w:cs="Arial"/>
        </w:rPr>
      </w:pPr>
      <w:r w:rsidRPr="00DD1636">
        <w:rPr>
          <w:rFonts w:ascii="Arial" w:hAnsi="Arial" w:cs="Arial"/>
          <w:color w:val="000000"/>
        </w:rPr>
        <w:t>Certidão Conjunta Negativa de Débitos ou Positiva com Efeito de Negativa, relativa a Tributos Federais (inclusive as contribuições sociais) e à Dívida Ativa da União;</w:t>
      </w:r>
    </w:p>
    <w:p w14:paraId="02CB4159" w14:textId="77777777" w:rsidR="00CD13BA" w:rsidRPr="00DD1636" w:rsidRDefault="00CD13BA" w:rsidP="00EB6D2A">
      <w:pPr>
        <w:numPr>
          <w:ilvl w:val="1"/>
          <w:numId w:val="13"/>
        </w:numPr>
        <w:tabs>
          <w:tab w:val="left" w:pos="284"/>
          <w:tab w:val="left" w:pos="426"/>
        </w:tabs>
        <w:spacing w:line="276" w:lineRule="auto"/>
        <w:jc w:val="both"/>
      </w:pPr>
      <w:r w:rsidRPr="00DD1636">
        <w:rPr>
          <w:rFonts w:ascii="Arial" w:hAnsi="Arial" w:cs="Arial"/>
          <w:color w:val="000000"/>
        </w:rPr>
        <w:t>C</w:t>
      </w:r>
      <w:r w:rsidRPr="00DD1636">
        <w:rPr>
          <w:rFonts w:ascii="Arial" w:hAnsi="Arial" w:cs="Calibri"/>
          <w:color w:val="000000"/>
        </w:rPr>
        <w:t>ertidão Negativa de Débitos ou Positiva com Efeito de Negativa de Débitos com a Fazenda Municipal</w:t>
      </w:r>
      <w:r w:rsidRPr="00DD1636">
        <w:rPr>
          <w:rFonts w:ascii="Arial" w:hAnsi="Arial" w:cs="Arial"/>
          <w:color w:val="000000"/>
        </w:rPr>
        <w:t xml:space="preserve"> de débito, relativa à sede ou do domicílio do licitante, com relação aos tributos mobiliários (ISS);</w:t>
      </w:r>
    </w:p>
    <w:p w14:paraId="4A969F9D" w14:textId="77777777" w:rsidR="00CD13BA" w:rsidRPr="00DD1636" w:rsidRDefault="00CD13BA" w:rsidP="00EB6D2A">
      <w:pPr>
        <w:numPr>
          <w:ilvl w:val="1"/>
          <w:numId w:val="13"/>
        </w:numPr>
        <w:tabs>
          <w:tab w:val="left" w:pos="284"/>
          <w:tab w:val="left" w:pos="426"/>
        </w:tabs>
        <w:spacing w:line="276" w:lineRule="auto"/>
        <w:jc w:val="both"/>
      </w:pPr>
      <w:r w:rsidRPr="00DD1636">
        <w:rPr>
          <w:rFonts w:ascii="Arial" w:hAnsi="Arial" w:cs="Arial"/>
          <w:color w:val="000000"/>
        </w:rPr>
        <w:t xml:space="preserve">Certidão de regularidade de débito para com o Fundo de Garantia por Tempo de Serviço (FGTS); </w:t>
      </w:r>
    </w:p>
    <w:p w14:paraId="0F76314B" w14:textId="77777777" w:rsidR="00CD13BA" w:rsidRPr="00DD1636" w:rsidRDefault="00CD13BA" w:rsidP="00EB6D2A">
      <w:pPr>
        <w:numPr>
          <w:ilvl w:val="1"/>
          <w:numId w:val="13"/>
        </w:numPr>
        <w:tabs>
          <w:tab w:val="left" w:pos="284"/>
          <w:tab w:val="left" w:pos="426"/>
        </w:tabs>
        <w:spacing w:line="276" w:lineRule="auto"/>
        <w:jc w:val="both"/>
      </w:pPr>
      <w:r w:rsidRPr="00DD1636">
        <w:rPr>
          <w:rFonts w:ascii="Arial" w:hAnsi="Arial" w:cs="Arial"/>
          <w:color w:val="000000"/>
        </w:rPr>
        <w:t>Certidão Negativa de Débitos Trabalhistas ou Positiva de Débitos Trabalhistas com Efeito de Negativa.</w:t>
      </w:r>
    </w:p>
    <w:p w14:paraId="3711B73A" w14:textId="77777777" w:rsidR="00581189" w:rsidRPr="00DD1636" w:rsidRDefault="00581189" w:rsidP="00DD1636">
      <w:pPr>
        <w:tabs>
          <w:tab w:val="left" w:pos="284"/>
        </w:tabs>
        <w:spacing w:line="276" w:lineRule="auto"/>
        <w:jc w:val="both"/>
        <w:rPr>
          <w:rFonts w:ascii="Arial" w:hAnsi="Arial" w:cs="Arial"/>
          <w:highlight w:val="yellow"/>
        </w:rPr>
      </w:pPr>
    </w:p>
    <w:p w14:paraId="3DAEEFF5" w14:textId="77777777" w:rsidR="00581189" w:rsidRPr="00DD1636" w:rsidRDefault="00581189" w:rsidP="00EB6D2A">
      <w:pPr>
        <w:numPr>
          <w:ilvl w:val="0"/>
          <w:numId w:val="13"/>
        </w:numPr>
        <w:tabs>
          <w:tab w:val="left" w:pos="284"/>
        </w:tabs>
        <w:spacing w:line="276" w:lineRule="auto"/>
        <w:jc w:val="both"/>
        <w:rPr>
          <w:rFonts w:ascii="Arial" w:hAnsi="Arial" w:cs="Arial"/>
        </w:rPr>
      </w:pPr>
      <w:r w:rsidRPr="00DD1636">
        <w:rPr>
          <w:rFonts w:ascii="Arial" w:hAnsi="Arial" w:cs="Arial"/>
          <w:b/>
          <w:bCs/>
        </w:rPr>
        <w:t>QUALIFICAÇÃO ECONÔMICO-FINANCEIRA</w:t>
      </w:r>
    </w:p>
    <w:p w14:paraId="7B385335" w14:textId="0F9F9DAD" w:rsidR="00581189" w:rsidRPr="00DD1636" w:rsidRDefault="00581189" w:rsidP="00EB6D2A">
      <w:pPr>
        <w:numPr>
          <w:ilvl w:val="1"/>
          <w:numId w:val="13"/>
        </w:numPr>
        <w:tabs>
          <w:tab w:val="left" w:pos="284"/>
        </w:tabs>
        <w:spacing w:line="276" w:lineRule="auto"/>
        <w:jc w:val="both"/>
        <w:rPr>
          <w:rFonts w:ascii="Arial" w:hAnsi="Arial" w:cs="Arial"/>
        </w:rPr>
      </w:pPr>
      <w:r w:rsidRPr="00DD1636">
        <w:rPr>
          <w:rFonts w:ascii="Arial" w:hAnsi="Arial" w:cs="Arial"/>
        </w:rPr>
        <w:t xml:space="preserve">Certidão negativa de </w:t>
      </w:r>
      <w:r w:rsidRPr="00DD1636">
        <w:rPr>
          <w:rFonts w:ascii="Arial" w:hAnsi="Arial" w:cs="Arial"/>
          <w:b/>
        </w:rPr>
        <w:t xml:space="preserve">falência </w:t>
      </w:r>
      <w:r w:rsidRPr="00DD1636">
        <w:rPr>
          <w:rFonts w:ascii="Arial" w:hAnsi="Arial" w:cs="Arial"/>
        </w:rPr>
        <w:t>expedida pelo distribuidor da sede da pessoa jurídica, com data não superior a 180 (cento e oitenta) dias, da data limite para o recebimento das propostas da presente licitação.</w:t>
      </w:r>
    </w:p>
    <w:p w14:paraId="7970BED3" w14:textId="65C7A93F" w:rsidR="003E04E1" w:rsidRPr="00DD1636" w:rsidRDefault="003E04E1" w:rsidP="00EB6D2A">
      <w:pPr>
        <w:numPr>
          <w:ilvl w:val="2"/>
          <w:numId w:val="13"/>
        </w:numPr>
        <w:tabs>
          <w:tab w:val="left" w:pos="284"/>
        </w:tabs>
        <w:spacing w:line="276" w:lineRule="auto"/>
        <w:jc w:val="both"/>
        <w:rPr>
          <w:rFonts w:ascii="Arial" w:hAnsi="Arial" w:cs="Arial"/>
        </w:rPr>
      </w:pPr>
      <w:r w:rsidRPr="00DD1636">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14:paraId="4BE995BD" w14:textId="77777777" w:rsidR="00581189" w:rsidRPr="00DD1636" w:rsidRDefault="00581189" w:rsidP="00DD1636">
      <w:pPr>
        <w:tabs>
          <w:tab w:val="left" w:pos="284"/>
          <w:tab w:val="left" w:pos="426"/>
        </w:tabs>
        <w:spacing w:line="276" w:lineRule="auto"/>
        <w:jc w:val="both"/>
        <w:rPr>
          <w:rFonts w:ascii="Arial" w:hAnsi="Arial" w:cs="Arial"/>
        </w:rPr>
      </w:pPr>
    </w:p>
    <w:p w14:paraId="5B2261CE" w14:textId="77777777" w:rsidR="00581189" w:rsidRPr="00DD1636" w:rsidRDefault="00581189" w:rsidP="00EB6D2A">
      <w:pPr>
        <w:numPr>
          <w:ilvl w:val="0"/>
          <w:numId w:val="13"/>
        </w:numPr>
        <w:tabs>
          <w:tab w:val="left" w:pos="284"/>
          <w:tab w:val="left" w:pos="426"/>
        </w:tabs>
        <w:spacing w:line="276" w:lineRule="auto"/>
        <w:jc w:val="both"/>
        <w:rPr>
          <w:rFonts w:ascii="Arial" w:hAnsi="Arial" w:cs="Arial"/>
        </w:rPr>
      </w:pPr>
      <w:r w:rsidRPr="00DD1636">
        <w:rPr>
          <w:rFonts w:ascii="Arial" w:hAnsi="Arial" w:cs="Arial"/>
          <w:b/>
          <w:bCs/>
        </w:rPr>
        <w:t>DOCUMENTAÇÃO COMPLEMENTAR</w:t>
      </w:r>
    </w:p>
    <w:p w14:paraId="510EF620" w14:textId="77777777" w:rsidR="00581189" w:rsidRPr="00DD1636" w:rsidRDefault="00581189" w:rsidP="00EB6D2A">
      <w:pPr>
        <w:numPr>
          <w:ilvl w:val="1"/>
          <w:numId w:val="13"/>
        </w:numPr>
        <w:tabs>
          <w:tab w:val="left" w:pos="284"/>
          <w:tab w:val="left" w:pos="426"/>
        </w:tabs>
        <w:spacing w:line="276" w:lineRule="auto"/>
        <w:jc w:val="both"/>
        <w:rPr>
          <w:rFonts w:ascii="Arial" w:hAnsi="Arial" w:cs="Arial"/>
        </w:rPr>
      </w:pPr>
      <w:r w:rsidRPr="00DD1636">
        <w:rPr>
          <w:rFonts w:ascii="Arial" w:hAnsi="Arial" w:cs="Arial"/>
        </w:rPr>
        <w:t>Declarações gerais,</w:t>
      </w:r>
      <w:r w:rsidRPr="00DD1636">
        <w:rPr>
          <w:rFonts w:ascii="Arial" w:hAnsi="Arial" w:cs="Arial"/>
          <w:color w:val="000000"/>
        </w:rPr>
        <w:t xml:space="preserve"> conforme modelo do </w:t>
      </w:r>
      <w:r w:rsidRPr="00DD1636">
        <w:rPr>
          <w:rFonts w:ascii="Arial" w:hAnsi="Arial" w:cs="Arial"/>
          <w:b/>
          <w:color w:val="000000"/>
        </w:rPr>
        <w:t xml:space="preserve">Anexo I </w:t>
      </w:r>
      <w:r w:rsidRPr="00DD1636">
        <w:rPr>
          <w:rFonts w:ascii="Arial" w:hAnsi="Arial" w:cs="Arial"/>
          <w:color w:val="000000"/>
        </w:rPr>
        <w:t>do Regulamento Geral deste Edital.</w:t>
      </w:r>
    </w:p>
    <w:p w14:paraId="4604FEBE" w14:textId="77777777" w:rsidR="00581189" w:rsidRPr="00DD1636" w:rsidRDefault="00581189" w:rsidP="00EB6D2A">
      <w:pPr>
        <w:numPr>
          <w:ilvl w:val="1"/>
          <w:numId w:val="13"/>
        </w:numPr>
        <w:tabs>
          <w:tab w:val="left" w:pos="284"/>
          <w:tab w:val="left" w:pos="426"/>
        </w:tabs>
        <w:spacing w:line="276" w:lineRule="auto"/>
        <w:jc w:val="both"/>
        <w:rPr>
          <w:rFonts w:ascii="Arial" w:hAnsi="Arial" w:cs="Arial"/>
        </w:rPr>
      </w:pPr>
      <w:r w:rsidRPr="00DD1636">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DD1636">
        <w:rPr>
          <w:rFonts w:ascii="Arial" w:hAnsi="Arial" w:cs="Arial"/>
          <w:color w:val="000000"/>
        </w:rPr>
        <w:t xml:space="preserve">conforme modelo do </w:t>
      </w:r>
      <w:r w:rsidRPr="00DD1636">
        <w:rPr>
          <w:rFonts w:ascii="Arial" w:hAnsi="Arial" w:cs="Arial"/>
          <w:b/>
          <w:color w:val="000000"/>
        </w:rPr>
        <w:t>Anexo II</w:t>
      </w:r>
      <w:r w:rsidRPr="00DD1636">
        <w:rPr>
          <w:rFonts w:ascii="Arial" w:hAnsi="Arial" w:cs="Arial"/>
          <w:color w:val="000000"/>
        </w:rPr>
        <w:t xml:space="preserve"> do Regulamento Geral deste Edital</w:t>
      </w:r>
      <w:r w:rsidRPr="00DD1636">
        <w:rPr>
          <w:rFonts w:ascii="Arial" w:hAnsi="Arial" w:cs="Arial"/>
        </w:rPr>
        <w:t>.</w:t>
      </w:r>
    </w:p>
    <w:p w14:paraId="48ADA60D" w14:textId="77777777" w:rsidR="00581189" w:rsidRPr="00DD1636" w:rsidRDefault="00581189" w:rsidP="00EB6D2A">
      <w:pPr>
        <w:numPr>
          <w:ilvl w:val="1"/>
          <w:numId w:val="13"/>
        </w:numPr>
        <w:tabs>
          <w:tab w:val="left" w:pos="284"/>
          <w:tab w:val="left" w:pos="426"/>
        </w:tabs>
        <w:spacing w:line="276" w:lineRule="auto"/>
        <w:jc w:val="both"/>
        <w:rPr>
          <w:rFonts w:ascii="Arial" w:hAnsi="Arial" w:cs="Arial"/>
        </w:rPr>
      </w:pPr>
      <w:r w:rsidRPr="00DD1636">
        <w:rPr>
          <w:rFonts w:ascii="Arial" w:hAnsi="Arial" w:cs="Arial"/>
          <w:color w:val="000000"/>
        </w:rPr>
        <w:t>Para efeito de concessão de tratamento favorecido previsto na Lei Complementar nº 123/2006, alterada pela Lei Complementar nº 147/2014 e Decreto Municipal nº 12.437/2007:</w:t>
      </w:r>
    </w:p>
    <w:p w14:paraId="48C81132" w14:textId="77777777" w:rsidR="00581189" w:rsidRPr="00DD1636" w:rsidRDefault="00581189" w:rsidP="00EB6D2A">
      <w:pPr>
        <w:numPr>
          <w:ilvl w:val="2"/>
          <w:numId w:val="13"/>
        </w:numPr>
        <w:tabs>
          <w:tab w:val="left" w:pos="284"/>
          <w:tab w:val="left" w:pos="426"/>
        </w:tabs>
        <w:spacing w:line="276" w:lineRule="auto"/>
        <w:jc w:val="both"/>
        <w:rPr>
          <w:rFonts w:ascii="Arial" w:hAnsi="Arial" w:cs="Arial"/>
        </w:rPr>
      </w:pPr>
      <w:r w:rsidRPr="00DD1636">
        <w:rPr>
          <w:rFonts w:ascii="Arial" w:hAnsi="Arial" w:cs="Arial"/>
          <w:color w:val="000000"/>
        </w:rPr>
        <w:t xml:space="preserve">Declaração de enquadramento de ME/EPP, conforme modelo do </w:t>
      </w:r>
      <w:r w:rsidRPr="00DD1636">
        <w:rPr>
          <w:rFonts w:ascii="Arial" w:hAnsi="Arial" w:cs="Arial"/>
          <w:b/>
          <w:color w:val="000000"/>
        </w:rPr>
        <w:t xml:space="preserve">Anexo III </w:t>
      </w:r>
      <w:r w:rsidRPr="00DD1636">
        <w:rPr>
          <w:rFonts w:ascii="Arial" w:hAnsi="Arial" w:cs="Arial"/>
          <w:color w:val="000000"/>
        </w:rPr>
        <w:t>do Regulamento Geral deste Edital.</w:t>
      </w:r>
    </w:p>
    <w:p w14:paraId="3E488827" w14:textId="77777777" w:rsidR="00581189" w:rsidRPr="00DD1636" w:rsidRDefault="00581189" w:rsidP="00EB6D2A">
      <w:pPr>
        <w:numPr>
          <w:ilvl w:val="2"/>
          <w:numId w:val="13"/>
        </w:numPr>
        <w:tabs>
          <w:tab w:val="left" w:pos="284"/>
          <w:tab w:val="left" w:pos="426"/>
        </w:tabs>
        <w:spacing w:line="276" w:lineRule="auto"/>
        <w:jc w:val="both"/>
        <w:rPr>
          <w:rFonts w:ascii="Arial" w:hAnsi="Arial" w:cs="Arial"/>
        </w:rPr>
      </w:pPr>
      <w:r w:rsidRPr="00DD1636">
        <w:rPr>
          <w:rFonts w:ascii="Arial" w:hAnsi="Arial" w:cs="Arial"/>
          <w:color w:val="000000"/>
        </w:rPr>
        <w:t xml:space="preserve">Comprovação da condição de Microempresa (ME) ou Empresa de Pequeno Porte (EPP), </w:t>
      </w:r>
      <w:r w:rsidRPr="00DD1636">
        <w:rPr>
          <w:rFonts w:ascii="Arial" w:hAnsi="Arial" w:cs="Arial"/>
        </w:rPr>
        <w:t>devendo ser feita com a apresentação de um dos seguintes documentos</w:t>
      </w:r>
      <w:r w:rsidRPr="00DD1636">
        <w:rPr>
          <w:rFonts w:ascii="Arial" w:hAnsi="Arial" w:cs="Arial"/>
          <w:color w:val="000000"/>
        </w:rPr>
        <w:t>:</w:t>
      </w:r>
    </w:p>
    <w:p w14:paraId="7F9C039A" w14:textId="77777777" w:rsidR="00581189" w:rsidRPr="00DD1636" w:rsidRDefault="00581189" w:rsidP="00EB6D2A">
      <w:pPr>
        <w:numPr>
          <w:ilvl w:val="3"/>
          <w:numId w:val="13"/>
        </w:numPr>
        <w:tabs>
          <w:tab w:val="left" w:pos="284"/>
          <w:tab w:val="left" w:pos="426"/>
          <w:tab w:val="left" w:pos="567"/>
        </w:tabs>
        <w:spacing w:line="276" w:lineRule="auto"/>
        <w:jc w:val="both"/>
        <w:rPr>
          <w:rFonts w:ascii="Arial" w:hAnsi="Arial" w:cs="Arial"/>
        </w:rPr>
      </w:pPr>
      <w:r w:rsidRPr="00DD1636">
        <w:rPr>
          <w:rFonts w:ascii="Arial" w:hAnsi="Arial" w:cs="Arial"/>
          <w:color w:val="000000"/>
        </w:rPr>
        <w:t>Certidão expedida pela Junta Comercial, caso exerçam atividade comercial, com data inferior a 180 dias.</w:t>
      </w:r>
    </w:p>
    <w:p w14:paraId="1F431712" w14:textId="77777777" w:rsidR="00581189" w:rsidRPr="00DD1636" w:rsidRDefault="00581189" w:rsidP="00EB6D2A">
      <w:pPr>
        <w:numPr>
          <w:ilvl w:val="3"/>
          <w:numId w:val="13"/>
        </w:numPr>
        <w:tabs>
          <w:tab w:val="left" w:pos="284"/>
          <w:tab w:val="left" w:pos="426"/>
          <w:tab w:val="left" w:pos="567"/>
        </w:tabs>
        <w:spacing w:line="276" w:lineRule="auto"/>
        <w:jc w:val="both"/>
        <w:rPr>
          <w:rFonts w:ascii="Arial" w:hAnsi="Arial" w:cs="Arial"/>
        </w:rPr>
      </w:pPr>
      <w:r w:rsidRPr="00DD1636">
        <w:rPr>
          <w:rFonts w:ascii="Arial" w:hAnsi="Arial" w:cs="Arial"/>
          <w:color w:val="000000"/>
        </w:rPr>
        <w:t>Documento expedido pelo Registro Civil das Pessoas Jurídicas, caso atuem em outra área que não a comercial, com data inferior a 180 dias.</w:t>
      </w:r>
    </w:p>
    <w:p w14:paraId="43164D20" w14:textId="77777777" w:rsidR="00581189" w:rsidRPr="00DD1636" w:rsidRDefault="00581189" w:rsidP="00DD1636">
      <w:pPr>
        <w:tabs>
          <w:tab w:val="left" w:pos="284"/>
          <w:tab w:val="left" w:pos="426"/>
          <w:tab w:val="left" w:pos="567"/>
        </w:tabs>
        <w:spacing w:line="276" w:lineRule="auto"/>
        <w:jc w:val="both"/>
        <w:rPr>
          <w:rFonts w:ascii="Arial" w:hAnsi="Arial" w:cs="Arial"/>
        </w:rPr>
      </w:pPr>
    </w:p>
    <w:p w14:paraId="5D263257" w14:textId="77777777" w:rsidR="00581189" w:rsidRPr="00DD1636" w:rsidRDefault="00581189" w:rsidP="00EB6D2A">
      <w:pPr>
        <w:numPr>
          <w:ilvl w:val="0"/>
          <w:numId w:val="13"/>
        </w:numPr>
        <w:tabs>
          <w:tab w:val="left" w:pos="284"/>
          <w:tab w:val="left" w:pos="426"/>
          <w:tab w:val="left" w:pos="567"/>
        </w:tabs>
        <w:spacing w:line="276" w:lineRule="auto"/>
        <w:jc w:val="both"/>
        <w:rPr>
          <w:rFonts w:ascii="Arial" w:hAnsi="Arial" w:cs="Arial"/>
        </w:rPr>
      </w:pPr>
      <w:r w:rsidRPr="00DD1636">
        <w:rPr>
          <w:rFonts w:ascii="Arial" w:hAnsi="Arial" w:cs="Arial"/>
          <w:b/>
          <w:bCs/>
        </w:rPr>
        <w:t>QUALIFICAÇÃO TÉCNICA</w:t>
      </w:r>
    </w:p>
    <w:p w14:paraId="35FF2C3A" w14:textId="1106C2BB" w:rsidR="00AE078D" w:rsidRPr="00DD1636" w:rsidRDefault="00001E9A" w:rsidP="00EB6D2A">
      <w:pPr>
        <w:numPr>
          <w:ilvl w:val="0"/>
          <w:numId w:val="16"/>
        </w:numPr>
        <w:tabs>
          <w:tab w:val="left" w:pos="284"/>
        </w:tabs>
        <w:spacing w:line="276" w:lineRule="auto"/>
        <w:ind w:left="0" w:firstLine="0"/>
        <w:jc w:val="both"/>
        <w:rPr>
          <w:rFonts w:ascii="Arial" w:hAnsi="Arial" w:cs="Arial"/>
          <w:color w:val="000000"/>
        </w:rPr>
      </w:pPr>
      <w:r>
        <w:rPr>
          <w:rFonts w:ascii="Arial" w:hAnsi="Arial" w:cs="Arial"/>
          <w:color w:val="000000"/>
        </w:rPr>
        <w:lastRenderedPageBreak/>
        <w:t xml:space="preserve">Declaração que possui </w:t>
      </w:r>
      <w:r w:rsidRPr="005D022F">
        <w:rPr>
          <w:rFonts w:ascii="Arial" w:hAnsi="Arial" w:cs="Arial"/>
          <w:color w:val="000000"/>
        </w:rPr>
        <w:t>responsável técnico</w:t>
      </w:r>
      <w:r>
        <w:rPr>
          <w:rFonts w:ascii="Arial" w:hAnsi="Arial" w:cs="Arial"/>
          <w:color w:val="000000"/>
        </w:rPr>
        <w:t xml:space="preserve"> </w:t>
      </w:r>
      <w:r w:rsidRPr="005D022F">
        <w:rPr>
          <w:rFonts w:ascii="Arial" w:hAnsi="Arial" w:cs="Arial"/>
          <w:color w:val="000000"/>
        </w:rPr>
        <w:t xml:space="preserve">devidamente registrado no CREA </w:t>
      </w:r>
      <w:r w:rsidRPr="004A3EDF">
        <w:rPr>
          <w:rFonts w:ascii="Arial" w:hAnsi="Arial" w:cs="Arial"/>
          <w:color w:val="000000"/>
        </w:rPr>
        <w:t xml:space="preserve">e o indicará quando da assinatura do contrato, juntamente com as respectivas documentações </w:t>
      </w:r>
      <w:r>
        <w:rPr>
          <w:rFonts w:ascii="Arial" w:hAnsi="Arial" w:cs="Arial"/>
          <w:color w:val="000000"/>
        </w:rPr>
        <w:t xml:space="preserve">exigidas (vínculo empregatício </w:t>
      </w:r>
      <w:r w:rsidRPr="004A3EDF">
        <w:rPr>
          <w:rFonts w:ascii="Arial" w:hAnsi="Arial" w:cs="Arial"/>
          <w:color w:val="000000"/>
        </w:rPr>
        <w:t>e demais pertinentes)</w:t>
      </w:r>
      <w:r w:rsidRPr="005D022F">
        <w:rPr>
          <w:rFonts w:ascii="Arial" w:hAnsi="Arial" w:cs="Arial"/>
          <w:color w:val="000000"/>
        </w:rPr>
        <w:t>;</w:t>
      </w:r>
    </w:p>
    <w:p w14:paraId="484D465A" w14:textId="77777777" w:rsidR="004F3145" w:rsidRPr="00DD1636" w:rsidRDefault="004F3145" w:rsidP="00EB6D2A">
      <w:pPr>
        <w:numPr>
          <w:ilvl w:val="0"/>
          <w:numId w:val="16"/>
        </w:numPr>
        <w:tabs>
          <w:tab w:val="left" w:pos="284"/>
        </w:tabs>
        <w:spacing w:line="276" w:lineRule="auto"/>
        <w:ind w:left="0" w:firstLine="0"/>
        <w:jc w:val="both"/>
        <w:rPr>
          <w:rFonts w:ascii="Arial" w:hAnsi="Arial" w:cs="Arial"/>
          <w:color w:val="000000"/>
        </w:rPr>
      </w:pPr>
      <w:r w:rsidRPr="00DD1636">
        <w:rPr>
          <w:rFonts w:ascii="Arial" w:hAnsi="Arial" w:cs="Arial"/>
          <w:color w:val="000000"/>
        </w:rPr>
        <w:t>Declaração de que, na assinatura do contrato, apresentará a comprovação que o responsável técnico indicado pertence ao quadro permanente da licitante, devendo ser feita com a apresentação de um dos seguintes documentos:</w:t>
      </w:r>
    </w:p>
    <w:p w14:paraId="5790B9BE" w14:textId="77777777" w:rsidR="004F3145" w:rsidRPr="00DD1636" w:rsidRDefault="004F3145" w:rsidP="00EB6D2A">
      <w:pPr>
        <w:numPr>
          <w:ilvl w:val="1"/>
          <w:numId w:val="16"/>
        </w:numPr>
        <w:tabs>
          <w:tab w:val="left" w:pos="284"/>
          <w:tab w:val="left" w:pos="567"/>
        </w:tabs>
        <w:spacing w:line="276" w:lineRule="auto"/>
        <w:ind w:left="284" w:firstLine="0"/>
        <w:jc w:val="both"/>
        <w:rPr>
          <w:rFonts w:ascii="Arial" w:hAnsi="Arial" w:cs="Arial"/>
          <w:color w:val="000000"/>
        </w:rPr>
      </w:pPr>
      <w:r w:rsidRPr="00DD1636">
        <w:rPr>
          <w:rFonts w:ascii="Arial" w:hAnsi="Arial" w:cs="Arial"/>
          <w:color w:val="000000"/>
        </w:rPr>
        <w:t xml:space="preserve">Se funcionário: registro na Carteira Profissional, ficha de registro de empregado ou contrato de trabalho; </w:t>
      </w:r>
    </w:p>
    <w:p w14:paraId="6632A010" w14:textId="77777777" w:rsidR="004F3145" w:rsidRPr="00DD1636" w:rsidRDefault="004F3145" w:rsidP="00EB6D2A">
      <w:pPr>
        <w:numPr>
          <w:ilvl w:val="1"/>
          <w:numId w:val="16"/>
        </w:numPr>
        <w:tabs>
          <w:tab w:val="left" w:pos="284"/>
          <w:tab w:val="left" w:pos="567"/>
        </w:tabs>
        <w:spacing w:line="276" w:lineRule="auto"/>
        <w:ind w:left="284" w:firstLine="0"/>
        <w:jc w:val="both"/>
        <w:rPr>
          <w:rFonts w:ascii="Arial" w:hAnsi="Arial" w:cs="Arial"/>
          <w:color w:val="000000"/>
        </w:rPr>
      </w:pPr>
      <w:r w:rsidRPr="00DD1636">
        <w:rPr>
          <w:rFonts w:ascii="Arial" w:hAnsi="Arial" w:cs="Arial"/>
          <w:color w:val="000000"/>
        </w:rPr>
        <w:t>Se Diretor: contrato social ou Certidão da Junta Comercial em vigor;</w:t>
      </w:r>
    </w:p>
    <w:p w14:paraId="3F33712F" w14:textId="77777777" w:rsidR="004F3145" w:rsidRPr="00DD1636" w:rsidRDefault="004F3145" w:rsidP="00EB6D2A">
      <w:pPr>
        <w:numPr>
          <w:ilvl w:val="1"/>
          <w:numId w:val="16"/>
        </w:numPr>
        <w:tabs>
          <w:tab w:val="left" w:pos="284"/>
          <w:tab w:val="left" w:pos="567"/>
        </w:tabs>
        <w:spacing w:line="276" w:lineRule="auto"/>
        <w:ind w:left="284" w:firstLine="0"/>
        <w:jc w:val="both"/>
        <w:rPr>
          <w:rFonts w:ascii="Arial" w:hAnsi="Arial" w:cs="Arial"/>
          <w:color w:val="000000"/>
        </w:rPr>
      </w:pPr>
      <w:r w:rsidRPr="00DD1636">
        <w:rPr>
          <w:rFonts w:ascii="Arial" w:hAnsi="Arial" w:cs="Arial"/>
          <w:color w:val="000000"/>
        </w:rPr>
        <w:t>Se profissional autônomo que preencha os requisitos e se responsabilize tecnicamente pela execução dos serviços: apresentar o contrato firmado com o profissional.</w:t>
      </w:r>
    </w:p>
    <w:p w14:paraId="3389FD14" w14:textId="01853B89" w:rsidR="004F3145" w:rsidRDefault="004F3145" w:rsidP="00EB6D2A">
      <w:pPr>
        <w:numPr>
          <w:ilvl w:val="0"/>
          <w:numId w:val="16"/>
        </w:numPr>
        <w:tabs>
          <w:tab w:val="left" w:pos="284"/>
        </w:tabs>
        <w:spacing w:line="276" w:lineRule="auto"/>
        <w:ind w:left="0" w:firstLine="0"/>
        <w:jc w:val="both"/>
        <w:rPr>
          <w:rFonts w:ascii="Arial" w:hAnsi="Arial" w:cs="Arial"/>
          <w:color w:val="000000"/>
        </w:rPr>
      </w:pPr>
      <w:r w:rsidRPr="00DD1636">
        <w:rPr>
          <w:rFonts w:ascii="Arial" w:hAnsi="Arial" w:cs="Arial"/>
          <w:color w:val="000000"/>
        </w:rPr>
        <w:t xml:space="preserve">Atestado(s) ou Certidão(ões) de Capacidade Técnica Operacional, fornecido por pessoa jurídica de direito público ou privado, necessariamente em nome da licitante, devidamente registrado no órgão competente, o qual se comprove a execução de </w:t>
      </w:r>
      <w:r w:rsidR="00AC1CA9">
        <w:rPr>
          <w:rFonts w:ascii="Arial" w:hAnsi="Arial" w:cs="Arial"/>
          <w:color w:val="000000"/>
        </w:rPr>
        <w:t>serviços</w:t>
      </w:r>
      <w:r w:rsidRPr="00DD1636">
        <w:rPr>
          <w:rFonts w:ascii="Arial" w:hAnsi="Arial" w:cs="Arial"/>
          <w:color w:val="000000"/>
        </w:rPr>
        <w:t xml:space="preserve"> similares</w:t>
      </w:r>
      <w:r w:rsidR="00AC1CA9">
        <w:rPr>
          <w:rFonts w:ascii="Arial" w:hAnsi="Arial" w:cs="Arial"/>
          <w:color w:val="000000"/>
        </w:rPr>
        <w:t xml:space="preserve"> ao objeto.</w:t>
      </w:r>
      <w:r w:rsidRPr="00DD1636">
        <w:rPr>
          <w:rFonts w:ascii="Arial" w:hAnsi="Arial" w:cs="Arial"/>
          <w:color w:val="000000"/>
        </w:rPr>
        <w:t xml:space="preserve"> </w:t>
      </w:r>
    </w:p>
    <w:p w14:paraId="1E6E8299" w14:textId="703B680C" w:rsidR="00651FE7" w:rsidRDefault="00651FE7" w:rsidP="00EB6D2A">
      <w:pPr>
        <w:numPr>
          <w:ilvl w:val="0"/>
          <w:numId w:val="16"/>
        </w:numPr>
        <w:tabs>
          <w:tab w:val="left" w:pos="284"/>
        </w:tabs>
        <w:spacing w:line="276" w:lineRule="auto"/>
        <w:ind w:left="0" w:firstLine="0"/>
        <w:jc w:val="both"/>
        <w:rPr>
          <w:rFonts w:ascii="Arial" w:hAnsi="Arial" w:cs="Arial"/>
          <w:color w:val="000000"/>
        </w:rPr>
      </w:pPr>
      <w:r w:rsidRPr="00DD1636">
        <w:rPr>
          <w:rFonts w:ascii="Arial" w:hAnsi="Arial" w:cs="Arial"/>
          <w:color w:val="000000"/>
        </w:rPr>
        <w:t>Apresentar certidão de registro da licitante junto ao CREA, com validade em vigor.</w:t>
      </w:r>
    </w:p>
    <w:p w14:paraId="32137D2F" w14:textId="2C5C5D57" w:rsidR="00651FE7" w:rsidRDefault="00651FE7" w:rsidP="00EB6D2A">
      <w:pPr>
        <w:numPr>
          <w:ilvl w:val="0"/>
          <w:numId w:val="16"/>
        </w:numPr>
        <w:tabs>
          <w:tab w:val="left" w:pos="284"/>
        </w:tabs>
        <w:spacing w:line="276" w:lineRule="auto"/>
        <w:ind w:left="0" w:firstLine="0"/>
        <w:jc w:val="both"/>
        <w:rPr>
          <w:rFonts w:ascii="Arial" w:hAnsi="Arial" w:cs="Arial"/>
          <w:color w:val="000000"/>
        </w:rPr>
      </w:pPr>
      <w:r w:rsidRPr="00AC1CA9">
        <w:rPr>
          <w:rFonts w:ascii="Arial" w:hAnsi="Arial" w:cs="Arial"/>
          <w:color w:val="000000"/>
        </w:rPr>
        <w:t>Licença de operação expedida pela CETESB ou órgão competente</w:t>
      </w:r>
      <w:r>
        <w:rPr>
          <w:rFonts w:ascii="Arial" w:hAnsi="Arial" w:cs="Arial"/>
          <w:color w:val="000000"/>
        </w:rPr>
        <w:t>.</w:t>
      </w:r>
    </w:p>
    <w:p w14:paraId="585DCD83" w14:textId="611BE43D" w:rsidR="00651FE7" w:rsidRPr="00DD1636" w:rsidRDefault="00651FE7" w:rsidP="00EB6D2A">
      <w:pPr>
        <w:numPr>
          <w:ilvl w:val="0"/>
          <w:numId w:val="16"/>
        </w:numPr>
        <w:tabs>
          <w:tab w:val="left" w:pos="284"/>
        </w:tabs>
        <w:spacing w:line="276" w:lineRule="auto"/>
        <w:ind w:left="0" w:firstLine="0"/>
        <w:jc w:val="both"/>
        <w:rPr>
          <w:rFonts w:ascii="Arial" w:hAnsi="Arial" w:cs="Arial"/>
          <w:color w:val="000000"/>
        </w:rPr>
      </w:pPr>
      <w:r w:rsidRPr="00AC1CA9">
        <w:rPr>
          <w:rFonts w:ascii="Arial" w:hAnsi="Arial" w:cs="Arial"/>
          <w:color w:val="000000"/>
        </w:rPr>
        <w:t>Comprovação que a empresa é detentora do CADRI, emitido pela CETESB</w:t>
      </w:r>
      <w:r>
        <w:rPr>
          <w:rFonts w:ascii="Arial" w:hAnsi="Arial" w:cs="Arial"/>
          <w:color w:val="000000"/>
        </w:rPr>
        <w:t>.</w:t>
      </w:r>
    </w:p>
    <w:p w14:paraId="62BB42C3" w14:textId="77777777" w:rsidR="00581189" w:rsidRPr="00DD1636" w:rsidRDefault="00581189" w:rsidP="00DD1636">
      <w:pPr>
        <w:tabs>
          <w:tab w:val="left" w:pos="284"/>
          <w:tab w:val="left" w:pos="426"/>
          <w:tab w:val="left" w:pos="567"/>
        </w:tabs>
        <w:spacing w:line="276" w:lineRule="auto"/>
        <w:jc w:val="both"/>
        <w:rPr>
          <w:rFonts w:ascii="Arial" w:hAnsi="Arial" w:cs="Arial"/>
          <w:color w:val="000000"/>
        </w:rPr>
      </w:pPr>
    </w:p>
    <w:p w14:paraId="67CFD230" w14:textId="77777777" w:rsidR="00AC1CA9" w:rsidRPr="00AC1CA9" w:rsidRDefault="00DD1636" w:rsidP="00AC1CA9">
      <w:pPr>
        <w:tabs>
          <w:tab w:val="left" w:pos="284"/>
          <w:tab w:val="left" w:pos="426"/>
          <w:tab w:val="left" w:pos="567"/>
        </w:tabs>
        <w:spacing w:line="276" w:lineRule="auto"/>
        <w:jc w:val="both"/>
        <w:rPr>
          <w:rFonts w:ascii="Arial" w:hAnsi="Arial" w:cs="Arial"/>
          <w:color w:val="000000"/>
        </w:rPr>
      </w:pPr>
      <w:r w:rsidRPr="00AC1CA9">
        <w:rPr>
          <w:rFonts w:ascii="Arial" w:hAnsi="Arial" w:cs="Arial"/>
          <w:b/>
          <w:color w:val="000000"/>
        </w:rPr>
        <w:t>JUSTIFICATIVA:</w:t>
      </w:r>
      <w:r w:rsidRPr="00AC1CA9">
        <w:rPr>
          <w:rFonts w:ascii="Arial" w:hAnsi="Arial" w:cs="Arial"/>
          <w:color w:val="000000"/>
        </w:rPr>
        <w:t xml:space="preserve"> </w:t>
      </w:r>
      <w:r w:rsidR="00AC1CA9" w:rsidRPr="00AC1CA9">
        <w:rPr>
          <w:rFonts w:ascii="Arial" w:hAnsi="Arial" w:cs="Arial"/>
          <w:color w:val="000000"/>
        </w:rPr>
        <w:t>A exigência de atestados em nome da licitante justifica-se pela necessidade de comprovar que a empresa possui estrutura logística e experiência prévia na execução de serviços similares. Considerando que o objeto demanda instalação, remoção e, primordialmente, a higienização diária em eventos com fluxo variável de pessoas, o atestado garante que a contratada possui histórico de eficiência no gerenciamento dessas demandas.</w:t>
      </w:r>
    </w:p>
    <w:p w14:paraId="2ABF592D" w14:textId="77777777" w:rsidR="00AC1CA9" w:rsidRPr="00AC1CA9" w:rsidRDefault="00AC1CA9" w:rsidP="00AC1CA9">
      <w:pPr>
        <w:tabs>
          <w:tab w:val="left" w:pos="284"/>
          <w:tab w:val="left" w:pos="426"/>
          <w:tab w:val="left" w:pos="567"/>
        </w:tabs>
        <w:spacing w:line="276" w:lineRule="auto"/>
        <w:jc w:val="both"/>
        <w:rPr>
          <w:rFonts w:ascii="Arial" w:hAnsi="Arial" w:cs="Arial"/>
          <w:color w:val="000000"/>
        </w:rPr>
      </w:pPr>
      <w:r w:rsidRPr="00AC1CA9">
        <w:rPr>
          <w:rFonts w:ascii="Arial" w:hAnsi="Arial" w:cs="Arial"/>
          <w:color w:val="000000"/>
        </w:rPr>
        <w:t>A obrigatoriedade de registro no CREA e a apresentação da ART (Anotação de Responsabilidade Técnica) fundamentam-se no fato de que o manejo, transporte e, principalmente, a destinação final de efluentes sanitários são atividades que exigem supervisão técnica especializada para mitigar riscos de contaminação ambiental. A indicação de um Responsável Técnico (RT) pertencente ao quadro permanente da empresa garante que a contratada possui estrutura técnica estável e capacidade de resposta imediata a intercorrências técnicas durante a execução dos serviços.</w:t>
      </w:r>
    </w:p>
    <w:p w14:paraId="09CCCFBE" w14:textId="77777777" w:rsidR="00AC1CA9" w:rsidRPr="00AC1CA9" w:rsidRDefault="00AC1CA9" w:rsidP="00AC1CA9">
      <w:pPr>
        <w:tabs>
          <w:tab w:val="left" w:pos="284"/>
          <w:tab w:val="left" w:pos="426"/>
          <w:tab w:val="left" w:pos="567"/>
        </w:tabs>
        <w:spacing w:line="276" w:lineRule="auto"/>
        <w:jc w:val="both"/>
        <w:rPr>
          <w:rFonts w:ascii="Arial" w:hAnsi="Arial" w:cs="Arial"/>
          <w:color w:val="000000"/>
        </w:rPr>
      </w:pPr>
      <w:r w:rsidRPr="00AC1CA9">
        <w:rPr>
          <w:rFonts w:ascii="Arial" w:hAnsi="Arial" w:cs="Arial"/>
          <w:color w:val="000000"/>
        </w:rPr>
        <w:t>A Licença de Operação (LO) e o CADRI (Certificado de Movimentação de Resíduos de Interesse Ambiental) são documentos de natureza cogente e indispensáveis. O CADRI, especificamente, é o instrumento que formaliza o controle sobre o encaminhamento de resíduos de interesse ambiental a locais de reprocessamento, armazenamento, tratamento ou disposição final. Tais exigências visam resguardar a Administração Pública da Responsabilidade Solidária por eventuais danos ambientais (conforme a Lei Federal nº 6.938/81 e a Política Nacional de Resíduos Sólidos), garantindo que o ciclo de vida do resíduo gerado no evento seja encerrado de forma lícita e ambientalmente segura.</w:t>
      </w:r>
    </w:p>
    <w:p w14:paraId="114A6EF0" w14:textId="77777777" w:rsidR="00AC1CA9" w:rsidRPr="00AC1CA9" w:rsidRDefault="00AC1CA9" w:rsidP="00AC1CA9">
      <w:pPr>
        <w:tabs>
          <w:tab w:val="left" w:pos="284"/>
          <w:tab w:val="left" w:pos="426"/>
          <w:tab w:val="left" w:pos="567"/>
        </w:tabs>
        <w:spacing w:line="276" w:lineRule="auto"/>
        <w:jc w:val="both"/>
        <w:rPr>
          <w:rFonts w:ascii="Arial" w:hAnsi="Arial" w:cs="Arial"/>
          <w:color w:val="000000"/>
        </w:rPr>
      </w:pPr>
      <w:r w:rsidRPr="00AC1CA9">
        <w:rPr>
          <w:rFonts w:ascii="Arial" w:hAnsi="Arial" w:cs="Arial"/>
          <w:color w:val="000000"/>
        </w:rPr>
        <w:t>A comprovação de vínculo do profissional responsável busca assegurar que a empresa que detêm o registro documental possua o domínio técnico real sobre o serviço. Ao exigir que o profissional integre o quadro permanente (seja como sócio, empregado ou contratado), a Administração assegura que a expertise comprovada nos atestados será efetivamente aplicada na execução do contrato objeto desta licitação.</w:t>
      </w:r>
    </w:p>
    <w:p w14:paraId="2159652C" w14:textId="0596087A" w:rsidR="00DD1636" w:rsidRPr="00DD1636" w:rsidRDefault="00DD1636" w:rsidP="00AC1CA9">
      <w:pPr>
        <w:tabs>
          <w:tab w:val="left" w:pos="284"/>
          <w:tab w:val="left" w:pos="426"/>
          <w:tab w:val="left" w:pos="567"/>
        </w:tabs>
        <w:spacing w:line="276" w:lineRule="auto"/>
        <w:jc w:val="both"/>
        <w:rPr>
          <w:rFonts w:ascii="Arial" w:hAnsi="Arial" w:cs="Arial"/>
          <w:color w:val="000000"/>
        </w:rPr>
      </w:pPr>
    </w:p>
    <w:p w14:paraId="3EF3BE74" w14:textId="77777777" w:rsidR="00AE078D" w:rsidRPr="00DD1636" w:rsidRDefault="00AE078D" w:rsidP="00DD1636">
      <w:pPr>
        <w:tabs>
          <w:tab w:val="left" w:pos="284"/>
          <w:tab w:val="left" w:pos="426"/>
          <w:tab w:val="left" w:pos="567"/>
        </w:tabs>
        <w:spacing w:line="276" w:lineRule="auto"/>
        <w:jc w:val="both"/>
        <w:rPr>
          <w:rFonts w:ascii="Arial" w:hAnsi="Arial" w:cs="Arial"/>
        </w:rPr>
      </w:pPr>
    </w:p>
    <w:p w14:paraId="10615605" w14:textId="738FCEBC" w:rsidR="00152A1F" w:rsidRPr="00DD1636" w:rsidRDefault="00DD1636" w:rsidP="00DD1636">
      <w:pPr>
        <w:shd w:val="clear" w:color="auto" w:fill="CCCCCC"/>
        <w:spacing w:line="276" w:lineRule="auto"/>
        <w:ind w:firstLine="561"/>
        <w:jc w:val="both"/>
        <w:rPr>
          <w:rFonts w:ascii="Arial" w:hAnsi="Arial" w:cs="Arial"/>
        </w:rPr>
      </w:pPr>
      <w:r>
        <w:rPr>
          <w:rFonts w:ascii="Arial" w:hAnsi="Arial" w:cs="Arial"/>
          <w:b/>
          <w:bCs/>
        </w:rPr>
        <w:t>8</w:t>
      </w:r>
      <w:r w:rsidR="00152A1F" w:rsidRPr="00DD1636">
        <w:rPr>
          <w:rFonts w:ascii="Arial" w:hAnsi="Arial" w:cs="Arial"/>
          <w:b/>
          <w:bCs/>
        </w:rPr>
        <w:t>. ANEXOS:</w:t>
      </w:r>
    </w:p>
    <w:p w14:paraId="012DC9A6" w14:textId="14C8A6C5" w:rsidR="00152A1F" w:rsidRPr="00DD1636" w:rsidRDefault="00152A1F" w:rsidP="00EB6D2A">
      <w:pPr>
        <w:numPr>
          <w:ilvl w:val="0"/>
          <w:numId w:val="11"/>
        </w:numPr>
        <w:tabs>
          <w:tab w:val="left" w:pos="284"/>
        </w:tabs>
        <w:spacing w:line="276" w:lineRule="auto"/>
        <w:jc w:val="both"/>
        <w:rPr>
          <w:rFonts w:ascii="Arial" w:hAnsi="Arial" w:cs="Arial"/>
        </w:rPr>
      </w:pPr>
      <w:r w:rsidRPr="00DD1636">
        <w:rPr>
          <w:rFonts w:ascii="Arial" w:hAnsi="Arial" w:cs="Arial"/>
        </w:rPr>
        <w:t>Faz parte integrante e indissociável deste Termo de Referência, o seguinte anexo:</w:t>
      </w:r>
    </w:p>
    <w:p w14:paraId="549D91E3" w14:textId="6EA240D1" w:rsidR="00152A1F" w:rsidRPr="00DD1636" w:rsidRDefault="00152A1F" w:rsidP="00EB6D2A">
      <w:pPr>
        <w:numPr>
          <w:ilvl w:val="1"/>
          <w:numId w:val="11"/>
        </w:numPr>
        <w:tabs>
          <w:tab w:val="left" w:pos="284"/>
        </w:tabs>
        <w:spacing w:line="276" w:lineRule="auto"/>
        <w:jc w:val="both"/>
        <w:rPr>
          <w:rFonts w:ascii="Arial" w:hAnsi="Arial" w:cs="Arial"/>
        </w:rPr>
      </w:pPr>
      <w:r w:rsidRPr="00DD1636">
        <w:rPr>
          <w:rFonts w:ascii="Arial" w:hAnsi="Arial" w:cs="Arial"/>
        </w:rPr>
        <w:t>Memorial de Segurança</w:t>
      </w:r>
      <w:r w:rsidR="00985186" w:rsidRPr="00DD1636">
        <w:rPr>
          <w:rFonts w:ascii="Arial" w:hAnsi="Arial" w:cs="Arial"/>
        </w:rPr>
        <w:t>.</w:t>
      </w:r>
    </w:p>
    <w:p w14:paraId="10B52537" w14:textId="77777777" w:rsidR="00152A1F" w:rsidRPr="00DD1636" w:rsidRDefault="00152A1F" w:rsidP="00DD1636">
      <w:pPr>
        <w:spacing w:line="276" w:lineRule="auto"/>
        <w:jc w:val="both"/>
        <w:rPr>
          <w:rFonts w:ascii="Arial" w:hAnsi="Arial" w:cs="Arial"/>
          <w:color w:val="000000"/>
        </w:rPr>
      </w:pPr>
      <w:bookmarkStart w:id="0" w:name="_GoBack"/>
      <w:bookmarkEnd w:id="0"/>
    </w:p>
    <w:p w14:paraId="321EB625" w14:textId="02FA70C6" w:rsidR="00E61AF1" w:rsidRDefault="00906BC5" w:rsidP="00DD1636">
      <w:pPr>
        <w:spacing w:line="276" w:lineRule="auto"/>
        <w:ind w:firstLine="561"/>
        <w:jc w:val="both"/>
        <w:rPr>
          <w:rFonts w:ascii="Arial" w:hAnsi="Arial" w:cs="Arial"/>
        </w:rPr>
      </w:pPr>
      <w:r w:rsidRPr="00DD1636">
        <w:rPr>
          <w:rFonts w:ascii="Arial" w:hAnsi="Arial" w:cs="Arial"/>
        </w:rPr>
        <w:t>Piracicaba,</w:t>
      </w:r>
      <w:r w:rsidR="00E61AF1" w:rsidRPr="00DD1636">
        <w:rPr>
          <w:rFonts w:ascii="Arial" w:hAnsi="Arial" w:cs="Arial"/>
          <w:b/>
        </w:rPr>
        <w:t xml:space="preserve"> </w:t>
      </w:r>
      <w:r w:rsidR="00EF53B3" w:rsidRPr="00EF53B3">
        <w:rPr>
          <w:rFonts w:ascii="Arial" w:hAnsi="Arial" w:cs="Arial"/>
        </w:rPr>
        <w:t>16 de junho de 2026.</w:t>
      </w:r>
    </w:p>
    <w:p w14:paraId="50D8FC72" w14:textId="77777777" w:rsidR="00EF53B3" w:rsidRPr="00DD1636" w:rsidRDefault="00EF53B3" w:rsidP="00DD1636">
      <w:pPr>
        <w:spacing w:line="276" w:lineRule="auto"/>
        <w:ind w:firstLine="561"/>
        <w:jc w:val="both"/>
        <w:rPr>
          <w:rFonts w:ascii="Arial" w:hAnsi="Arial" w:cs="Arial"/>
          <w:b/>
        </w:rPr>
      </w:pPr>
    </w:p>
    <w:p w14:paraId="2F598765" w14:textId="77777777" w:rsidR="00EF53B3" w:rsidRDefault="00EF53B3" w:rsidP="000048CC">
      <w:pPr>
        <w:jc w:val="center"/>
        <w:rPr>
          <w:rFonts w:ascii="Arial" w:hAnsi="Arial" w:cs="Arial"/>
          <w:b/>
          <w:bCs/>
          <w:lang w:val="pt-PT"/>
        </w:rPr>
      </w:pPr>
      <w:r w:rsidRPr="00EF53B3">
        <w:rPr>
          <w:rFonts w:ascii="Arial" w:hAnsi="Arial" w:cs="Arial"/>
          <w:b/>
          <w:bCs/>
          <w:lang w:val="pt-PT"/>
        </w:rPr>
        <w:t>Leonardo Vicentim Brancalion</w:t>
      </w:r>
    </w:p>
    <w:p w14:paraId="76CE8A0B" w14:textId="1B615F8B" w:rsidR="000048CC" w:rsidRDefault="00EF53B3" w:rsidP="000048CC">
      <w:pPr>
        <w:jc w:val="center"/>
        <w:rPr>
          <w:rFonts w:ascii="Arial" w:hAnsi="Arial" w:cs="Arial"/>
          <w:b/>
        </w:rPr>
      </w:pPr>
      <w:r w:rsidRPr="00EF53B3">
        <w:rPr>
          <w:rFonts w:ascii="Arial" w:hAnsi="Arial" w:cs="Arial"/>
          <w:b/>
          <w:bCs/>
          <w:lang w:val="pt-PT"/>
        </w:rPr>
        <w:t>Chefe de Setor</w:t>
      </w:r>
      <w:r w:rsidRPr="00EF53B3">
        <w:rPr>
          <w:rFonts w:ascii="Arial" w:hAnsi="Arial" w:cs="Arial"/>
          <w:b/>
        </w:rPr>
        <w:t xml:space="preserve"> </w:t>
      </w:r>
      <w:r w:rsidR="000048CC">
        <w:rPr>
          <w:rFonts w:ascii="Arial" w:hAnsi="Arial" w:cs="Arial"/>
          <w:b/>
        </w:rPr>
        <w:br w:type="page"/>
      </w:r>
    </w:p>
    <w:p w14:paraId="52124C72" w14:textId="35A9DA60" w:rsidR="00B94F1F" w:rsidRPr="00E95547" w:rsidRDefault="00B94F1F" w:rsidP="00E95547"/>
    <w:p w14:paraId="5BF94B4C" w14:textId="77777777" w:rsidR="00BA50EE" w:rsidRDefault="00BA50EE" w:rsidP="00BA50EE">
      <w:pPr>
        <w:pStyle w:val="Ttulo2"/>
        <w:tabs>
          <w:tab w:val="clear" w:pos="0"/>
        </w:tabs>
        <w:ind w:left="0" w:firstLine="0"/>
      </w:pPr>
      <w:r>
        <w:rPr>
          <w:sz w:val="28"/>
          <w:szCs w:val="28"/>
        </w:rPr>
        <w:t>REGULAMENTO GERAL</w:t>
      </w:r>
    </w:p>
    <w:p w14:paraId="05CA8BF6" w14:textId="77777777" w:rsidR="00BA50EE" w:rsidRPr="0007230A" w:rsidRDefault="00BA50EE" w:rsidP="00BA50EE">
      <w:pPr>
        <w:pStyle w:val="Corpodetexto"/>
        <w:jc w:val="center"/>
        <w:rPr>
          <w:sz w:val="20"/>
          <w:lang w:val="pt-BR"/>
        </w:rPr>
      </w:pPr>
    </w:p>
    <w:p w14:paraId="46681EAE" w14:textId="16765CDE" w:rsidR="00BA50EE" w:rsidRPr="00BA284D" w:rsidRDefault="00BA50EE" w:rsidP="00BA50EE">
      <w:pPr>
        <w:jc w:val="center"/>
        <w:rPr>
          <w:rFonts w:ascii="Arial" w:hAnsi="Arial" w:cs="Arial"/>
          <w:sz w:val="24"/>
          <w:szCs w:val="24"/>
        </w:rPr>
      </w:pPr>
      <w:r w:rsidRPr="00BA284D">
        <w:rPr>
          <w:rFonts w:ascii="Arial" w:hAnsi="Arial" w:cs="Arial"/>
          <w:sz w:val="24"/>
          <w:szCs w:val="24"/>
        </w:rPr>
        <w:t xml:space="preserve">Pregão Eletrônico </w:t>
      </w:r>
      <w:r w:rsidR="00642652">
        <w:rPr>
          <w:rFonts w:ascii="Arial" w:hAnsi="Arial" w:cs="Arial"/>
          <w:sz w:val="24"/>
          <w:szCs w:val="24"/>
        </w:rPr>
        <w:t>–</w:t>
      </w:r>
      <w:r w:rsidRPr="00BA284D">
        <w:rPr>
          <w:rFonts w:ascii="Arial" w:hAnsi="Arial" w:cs="Arial"/>
          <w:sz w:val="24"/>
          <w:szCs w:val="24"/>
        </w:rPr>
        <w:t xml:space="preserve"> </w:t>
      </w:r>
      <w:r w:rsidR="00642652">
        <w:rPr>
          <w:rFonts w:ascii="Arial" w:hAnsi="Arial" w:cs="Arial"/>
          <w:sz w:val="24"/>
          <w:szCs w:val="24"/>
        </w:rPr>
        <w:t xml:space="preserve">Registro de Preços – </w:t>
      </w:r>
      <w:r w:rsidR="00F022CA">
        <w:rPr>
          <w:rFonts w:ascii="Arial" w:hAnsi="Arial" w:cs="Arial"/>
          <w:sz w:val="24"/>
          <w:szCs w:val="24"/>
        </w:rPr>
        <w:t>Serviços</w:t>
      </w:r>
    </w:p>
    <w:p w14:paraId="236DC989" w14:textId="77777777" w:rsidR="0007230A" w:rsidRDefault="0007230A" w:rsidP="00BA50EE">
      <w:pPr>
        <w:jc w:val="center"/>
        <w:rPr>
          <w:rFonts w:ascii="Arial" w:hAnsi="Arial" w:cs="Arial"/>
        </w:rPr>
      </w:pPr>
    </w:p>
    <w:p w14:paraId="3EA452F8" w14:textId="6A801820" w:rsidR="00CE3EFF" w:rsidRDefault="00CE3EFF" w:rsidP="003F46BB">
      <w:pPr>
        <w:ind w:firstLine="284"/>
        <w:jc w:val="both"/>
        <w:rPr>
          <w:rFonts w:ascii="Arial" w:hAnsi="Arial" w:cs="Arial"/>
          <w:b/>
          <w:bCs/>
        </w:rPr>
      </w:pPr>
      <w:r>
        <w:rPr>
          <w:rFonts w:ascii="Arial" w:hAnsi="Arial" w:cs="Arial"/>
        </w:rPr>
        <w:t xml:space="preserve">A Prefeitura do Município de Piracicaba torna público, por meio da utilização dos recursos da tecnologia da informação – </w:t>
      </w:r>
      <w:r>
        <w:rPr>
          <w:rFonts w:ascii="Arial" w:hAnsi="Arial" w:cs="Arial"/>
          <w:i/>
          <w:iCs/>
        </w:rPr>
        <w:t>INTERNET</w:t>
      </w:r>
      <w:r>
        <w:rPr>
          <w:rFonts w:ascii="Arial" w:hAnsi="Arial" w:cs="Arial"/>
        </w:rPr>
        <w:t xml:space="preserve"> – torna público que fará realizar-se licitação </w:t>
      </w:r>
      <w:r w:rsidR="00323239">
        <w:rPr>
          <w:rFonts w:ascii="Arial" w:hAnsi="Arial" w:cs="Arial"/>
        </w:rPr>
        <w:t xml:space="preserve">para REGISTRO DE PREÇOS </w:t>
      </w:r>
      <w:r>
        <w:rPr>
          <w:rFonts w:ascii="Arial" w:hAnsi="Arial" w:cs="Arial"/>
        </w:rPr>
        <w:t>na modalidade PREGÃO ELETRÔNICO</w:t>
      </w:r>
      <w:r>
        <w:rPr>
          <w:rFonts w:ascii="Arial" w:hAnsi="Arial" w:cs="Arial"/>
          <w:bCs/>
        </w:rPr>
        <w:t>.</w:t>
      </w:r>
    </w:p>
    <w:p w14:paraId="410FB91A" w14:textId="77777777" w:rsidR="00CE3EFF" w:rsidRDefault="00CE3EFF" w:rsidP="003F46BB">
      <w:pPr>
        <w:ind w:firstLine="284"/>
        <w:jc w:val="both"/>
        <w:rPr>
          <w:rFonts w:ascii="Arial" w:hAnsi="Arial" w:cs="Arial"/>
          <w:b/>
          <w:bCs/>
        </w:rPr>
      </w:pPr>
    </w:p>
    <w:p w14:paraId="133CFF74" w14:textId="77777777" w:rsidR="00CE3EFF" w:rsidRPr="009755DC" w:rsidRDefault="00CE3EFF" w:rsidP="003F46BB">
      <w:pPr>
        <w:ind w:firstLine="284"/>
        <w:jc w:val="both"/>
        <w:rPr>
          <w:rFonts w:ascii="Arial" w:hAnsi="Arial" w:cs="Arial"/>
        </w:rPr>
      </w:pPr>
      <w:r w:rsidRPr="009755DC">
        <w:rPr>
          <w:rFonts w:ascii="Arial" w:hAnsi="Arial" w:cs="Arial"/>
        </w:rPr>
        <w:t>O procedimento licitatório obedecerá, integralmente, a Lei Federal nº</w:t>
      </w:r>
      <w:r w:rsidR="00CF15F7">
        <w:rPr>
          <w:rFonts w:ascii="Arial" w:hAnsi="Arial" w:cs="Arial"/>
        </w:rPr>
        <w:t xml:space="preserve"> 14.133, de 2021, e demais legislações aplicáveis e, ainda, de acordo com as especificações constantes no Termo de Referência e neste Regulamento Geral, que dele fazem parte integrante.</w:t>
      </w:r>
    </w:p>
    <w:p w14:paraId="513DC259" w14:textId="77777777" w:rsidR="003F46BB" w:rsidRPr="009755DC" w:rsidRDefault="003F46BB" w:rsidP="003F46BB">
      <w:pPr>
        <w:ind w:firstLine="284"/>
        <w:jc w:val="both"/>
        <w:rPr>
          <w:rFonts w:ascii="Arial" w:hAnsi="Arial" w:cs="Arial"/>
        </w:rPr>
      </w:pPr>
    </w:p>
    <w:p w14:paraId="4F7CE0E6" w14:textId="77777777" w:rsidR="00CE3EFF" w:rsidRPr="009755DC" w:rsidRDefault="00B039A0" w:rsidP="003F46BB">
      <w:pPr>
        <w:ind w:firstLine="284"/>
        <w:jc w:val="both"/>
        <w:rPr>
          <w:rFonts w:ascii="Arial" w:hAnsi="Arial" w:cs="Arial"/>
        </w:rPr>
      </w:pPr>
      <w:r>
        <w:rPr>
          <w:rFonts w:ascii="Arial" w:hAnsi="Arial" w:cs="Arial"/>
          <w:b/>
          <w:bCs/>
        </w:rPr>
        <w:t>1.</w:t>
      </w:r>
      <w:r w:rsidR="00CE3EFF" w:rsidRPr="009755DC">
        <w:rPr>
          <w:rFonts w:ascii="Arial" w:hAnsi="Arial" w:cs="Arial"/>
          <w:b/>
          <w:bCs/>
        </w:rPr>
        <w:t xml:space="preserve"> DISPOSIÇÕES PRELIMINARES</w:t>
      </w:r>
    </w:p>
    <w:p w14:paraId="04CCB73E" w14:textId="77777777" w:rsidR="00CE3EFF" w:rsidRPr="009755DC" w:rsidRDefault="00CE3EFF" w:rsidP="003F46BB">
      <w:pPr>
        <w:ind w:firstLine="284"/>
        <w:jc w:val="both"/>
        <w:rPr>
          <w:rFonts w:ascii="Arial" w:hAnsi="Arial" w:cs="Arial"/>
        </w:rPr>
      </w:pPr>
    </w:p>
    <w:p w14:paraId="3C9E7747" w14:textId="77777777" w:rsidR="00CE3EFF" w:rsidRPr="009755DC" w:rsidRDefault="00CE3EFF" w:rsidP="003F46BB">
      <w:pPr>
        <w:ind w:firstLine="284"/>
        <w:jc w:val="both"/>
        <w:rPr>
          <w:rFonts w:ascii="Arial" w:hAnsi="Arial" w:cs="Arial"/>
        </w:rPr>
      </w:pPr>
      <w:r w:rsidRPr="000461F5">
        <w:rPr>
          <w:rFonts w:ascii="Arial" w:hAnsi="Arial" w:cs="Arial"/>
          <w:b/>
          <w:bCs/>
        </w:rPr>
        <w:t>1.1.</w:t>
      </w:r>
      <w:r w:rsidRPr="009755DC">
        <w:rPr>
          <w:rFonts w:ascii="Arial" w:hAnsi="Arial" w:cs="Arial"/>
        </w:rPr>
        <w:t xml:space="preserve"> O Pregão Eletrônico será realizado em sessão pública, por meio da </w:t>
      </w:r>
      <w:r w:rsidRPr="009755DC">
        <w:rPr>
          <w:rFonts w:ascii="Arial" w:hAnsi="Arial" w:cs="Arial"/>
          <w:i/>
          <w:iCs/>
        </w:rPr>
        <w:t>INTERNET</w:t>
      </w:r>
      <w:r w:rsidRPr="009755DC">
        <w:rPr>
          <w:rFonts w:ascii="Arial" w:hAnsi="Arial" w:cs="Arial"/>
        </w:rPr>
        <w:t>, mediante condições de segurança - criptografia e autenticação - em todas as suas fases.</w:t>
      </w:r>
    </w:p>
    <w:p w14:paraId="2652A9A6" w14:textId="77777777" w:rsidR="00CE3EFF" w:rsidRPr="009755DC" w:rsidRDefault="00CE3EFF" w:rsidP="003F46BB">
      <w:pPr>
        <w:ind w:firstLine="284"/>
        <w:jc w:val="both"/>
        <w:rPr>
          <w:rFonts w:ascii="Arial" w:hAnsi="Arial" w:cs="Arial"/>
        </w:rPr>
      </w:pPr>
    </w:p>
    <w:p w14:paraId="025CD6EB" w14:textId="77777777" w:rsidR="00ED4243" w:rsidRPr="00AC2BF1" w:rsidRDefault="00ED4243" w:rsidP="00ED4243">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5" w:history="1">
        <w:r w:rsidRPr="00701C3D">
          <w:rPr>
            <w:rStyle w:val="Hyperlink"/>
            <w:rFonts w:ascii="Arial" w:hAnsi="Arial" w:cs="Arial"/>
          </w:rPr>
          <w:t>https://bnccompras.com</w:t>
        </w:r>
      </w:hyperlink>
      <w:r w:rsidRPr="002B1E09">
        <w:rPr>
          <w:rFonts w:ascii="Arial" w:hAnsi="Arial" w:cs="Arial"/>
        </w:rPr>
        <w:t>.</w:t>
      </w:r>
    </w:p>
    <w:p w14:paraId="32C51297" w14:textId="77777777" w:rsidR="00C25EFB" w:rsidRPr="00C25EFB" w:rsidRDefault="00C25EFB" w:rsidP="00C25EFB">
      <w:pPr>
        <w:tabs>
          <w:tab w:val="left" w:pos="284"/>
        </w:tabs>
        <w:ind w:firstLine="284"/>
        <w:jc w:val="both"/>
        <w:rPr>
          <w:rFonts w:ascii="Arial" w:hAnsi="Arial" w:cs="Arial"/>
        </w:rPr>
      </w:pPr>
    </w:p>
    <w:p w14:paraId="4D66ED2B" w14:textId="77777777" w:rsidR="00C25EFB" w:rsidRPr="00C25EFB" w:rsidRDefault="00C25EFB" w:rsidP="00C25EFB">
      <w:pPr>
        <w:tabs>
          <w:tab w:val="left" w:pos="284"/>
        </w:tabs>
        <w:ind w:firstLine="284"/>
        <w:jc w:val="both"/>
        <w:rPr>
          <w:rFonts w:ascii="Arial" w:hAnsi="Arial" w:cs="Arial"/>
        </w:rPr>
      </w:pPr>
      <w:r w:rsidRPr="00C25EFB">
        <w:rPr>
          <w:rFonts w:ascii="Arial" w:hAnsi="Arial" w:cs="Arial"/>
          <w:b/>
          <w:bCs/>
        </w:rPr>
        <w:t>2. FORMALIZAÇÃO DE CONSULTAS</w:t>
      </w:r>
    </w:p>
    <w:p w14:paraId="00A55AF3" w14:textId="77777777" w:rsidR="00C25EFB" w:rsidRPr="00C25EFB" w:rsidRDefault="00C25EFB" w:rsidP="00C25EFB">
      <w:pPr>
        <w:tabs>
          <w:tab w:val="left" w:pos="284"/>
        </w:tabs>
        <w:ind w:firstLine="284"/>
        <w:jc w:val="both"/>
        <w:rPr>
          <w:rFonts w:ascii="Arial" w:hAnsi="Arial" w:cs="Arial"/>
        </w:rPr>
      </w:pPr>
    </w:p>
    <w:p w14:paraId="26A3A4F9" w14:textId="77777777" w:rsidR="00ED4243" w:rsidRPr="000E0F32" w:rsidRDefault="00ED4243" w:rsidP="00ED4243">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6" w:history="1">
        <w:r w:rsidRPr="00AC2BF1">
          <w:rPr>
            <w:rStyle w:val="Hyperlink"/>
            <w:rFonts w:ascii="Arial" w:hAnsi="Arial" w:cs="Arial"/>
          </w:rPr>
          <w:t>https://bnccompras.com</w:t>
        </w:r>
      </w:hyperlink>
      <w:r w:rsidRPr="00AC2BF1">
        <w:rPr>
          <w:rFonts w:ascii="Arial" w:hAnsi="Arial" w:cs="Arial"/>
        </w:rPr>
        <w:t>.</w:t>
      </w:r>
    </w:p>
    <w:p w14:paraId="49E10095" w14:textId="77777777" w:rsidR="00C25EFB" w:rsidRDefault="00C25EFB" w:rsidP="00C25EFB">
      <w:pPr>
        <w:ind w:firstLine="284"/>
        <w:jc w:val="both"/>
        <w:rPr>
          <w:rFonts w:ascii="Arial" w:hAnsi="Arial" w:cs="Arial"/>
        </w:rPr>
      </w:pPr>
    </w:p>
    <w:p w14:paraId="24743814" w14:textId="77777777" w:rsidR="00CE3EFF" w:rsidRPr="009755DC" w:rsidRDefault="00CE3EFF" w:rsidP="003F46BB">
      <w:pPr>
        <w:ind w:firstLine="284"/>
        <w:jc w:val="both"/>
        <w:rPr>
          <w:rFonts w:ascii="Arial" w:hAnsi="Arial" w:cs="Arial"/>
          <w:b/>
          <w:bCs/>
        </w:rPr>
      </w:pPr>
      <w:r w:rsidRPr="009755DC">
        <w:rPr>
          <w:rFonts w:ascii="Arial" w:hAnsi="Arial" w:cs="Arial"/>
          <w:b/>
          <w:bCs/>
        </w:rPr>
        <w:t>3</w:t>
      </w:r>
      <w:r w:rsidR="00B039A0">
        <w:rPr>
          <w:rFonts w:ascii="Arial" w:hAnsi="Arial" w:cs="Arial"/>
          <w:b/>
          <w:bCs/>
        </w:rPr>
        <w:t>.</w:t>
      </w:r>
      <w:r w:rsidRPr="009755DC">
        <w:rPr>
          <w:rFonts w:ascii="Arial" w:hAnsi="Arial" w:cs="Arial"/>
          <w:b/>
          <w:bCs/>
        </w:rPr>
        <w:t xml:space="preserve"> RECEBIMENTO E ABERTURA DAS PROPOSTAS E DATA DO PREGÃO</w:t>
      </w:r>
    </w:p>
    <w:p w14:paraId="19980ABE" w14:textId="77777777" w:rsidR="00CE3EFF" w:rsidRPr="009755DC" w:rsidRDefault="00CE3EFF" w:rsidP="003F46BB">
      <w:pPr>
        <w:ind w:firstLine="284"/>
        <w:jc w:val="both"/>
        <w:rPr>
          <w:rFonts w:ascii="Arial" w:hAnsi="Arial" w:cs="Arial"/>
          <w:b/>
          <w:bCs/>
        </w:rPr>
      </w:pPr>
    </w:p>
    <w:p w14:paraId="78E0ECB1" w14:textId="77777777" w:rsidR="00CE3EFF" w:rsidRPr="009755DC" w:rsidRDefault="00CE3EFF" w:rsidP="003F46BB">
      <w:pPr>
        <w:ind w:firstLine="284"/>
        <w:jc w:val="both"/>
        <w:rPr>
          <w:rFonts w:ascii="Arial" w:hAnsi="Arial" w:cs="Arial"/>
        </w:rPr>
      </w:pPr>
      <w:r w:rsidRPr="000461F5">
        <w:rPr>
          <w:rFonts w:ascii="Arial" w:hAnsi="Arial" w:cs="Arial"/>
          <w:b/>
          <w:bCs/>
        </w:rPr>
        <w:t>3.1.</w:t>
      </w:r>
      <w:r w:rsidRPr="009755DC">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Pr="009755DC" w:rsidRDefault="00CE3EFF" w:rsidP="003F46BB">
      <w:pPr>
        <w:ind w:firstLine="284"/>
        <w:jc w:val="both"/>
        <w:rPr>
          <w:rFonts w:ascii="Arial" w:hAnsi="Arial" w:cs="Arial"/>
        </w:rPr>
      </w:pPr>
    </w:p>
    <w:p w14:paraId="6123E162" w14:textId="48EF4ED1" w:rsidR="00CE3EFF" w:rsidRPr="009755DC" w:rsidRDefault="00CE3EFF" w:rsidP="003F46BB">
      <w:pPr>
        <w:ind w:firstLine="284"/>
        <w:jc w:val="both"/>
        <w:rPr>
          <w:rFonts w:ascii="Arial" w:hAnsi="Arial" w:cs="Arial"/>
        </w:rPr>
      </w:pPr>
      <w:r w:rsidRPr="009755DC">
        <w:rPr>
          <w:rFonts w:ascii="Arial" w:hAnsi="Arial" w:cs="Arial"/>
          <w:b/>
          <w:bCs/>
        </w:rPr>
        <w:t>4</w:t>
      </w:r>
      <w:r w:rsidR="00B039A0">
        <w:rPr>
          <w:rFonts w:ascii="Arial" w:hAnsi="Arial" w:cs="Arial"/>
          <w:b/>
          <w:bCs/>
        </w:rPr>
        <w:t>.</w:t>
      </w:r>
      <w:r w:rsidRPr="009755DC">
        <w:rPr>
          <w:rFonts w:ascii="Arial" w:hAnsi="Arial" w:cs="Arial"/>
          <w:b/>
          <w:bCs/>
        </w:rPr>
        <w:t xml:space="preserve"> REFERÊNCIA DE TEMPO</w:t>
      </w:r>
    </w:p>
    <w:p w14:paraId="388A65B0" w14:textId="77777777" w:rsidR="00CE3EFF" w:rsidRPr="009755DC" w:rsidRDefault="00CE3EFF" w:rsidP="003F46BB">
      <w:pPr>
        <w:ind w:firstLine="284"/>
        <w:jc w:val="both"/>
        <w:rPr>
          <w:rFonts w:ascii="Arial" w:hAnsi="Arial" w:cs="Arial"/>
        </w:rPr>
      </w:pPr>
    </w:p>
    <w:p w14:paraId="306BD8CC" w14:textId="77777777" w:rsidR="00CE3EFF" w:rsidRPr="009755DC" w:rsidRDefault="00CE3EFF" w:rsidP="003F46BB">
      <w:pPr>
        <w:ind w:firstLine="284"/>
        <w:jc w:val="both"/>
        <w:rPr>
          <w:rFonts w:ascii="Arial" w:hAnsi="Arial" w:cs="Arial"/>
        </w:rPr>
      </w:pPr>
      <w:r w:rsidRPr="000461F5">
        <w:rPr>
          <w:rFonts w:ascii="Arial" w:hAnsi="Arial" w:cs="Arial"/>
          <w:b/>
          <w:bCs/>
        </w:rPr>
        <w:t xml:space="preserve">4.1. </w:t>
      </w:r>
      <w:r w:rsidRPr="009755DC">
        <w:rPr>
          <w:rFonts w:ascii="Arial" w:hAnsi="Arial" w:cs="Arial"/>
        </w:rPr>
        <w:t>Todas as referências de tempo no Edital, no Aviso e durante a Sessão Pública observarão obrigatoriamente o</w:t>
      </w:r>
      <w:r w:rsidRPr="009755DC">
        <w:rPr>
          <w:rFonts w:ascii="Arial" w:hAnsi="Arial" w:cs="Arial"/>
          <w:b/>
          <w:bCs/>
        </w:rPr>
        <w:t xml:space="preserve"> horário de Brasília – DF</w:t>
      </w:r>
      <w:r w:rsidRPr="009755DC">
        <w:rPr>
          <w:rFonts w:ascii="Arial" w:hAnsi="Arial" w:cs="Arial"/>
        </w:rPr>
        <w:t xml:space="preserve"> e, desta forma, serão registradas no sistema eletrônico e na documentação relativa ao certame.</w:t>
      </w:r>
    </w:p>
    <w:p w14:paraId="5D10AAC3" w14:textId="77777777" w:rsidR="000461F5" w:rsidRPr="009755DC" w:rsidRDefault="000461F5" w:rsidP="003F46BB">
      <w:pPr>
        <w:ind w:firstLine="284"/>
        <w:jc w:val="both"/>
        <w:rPr>
          <w:rFonts w:ascii="Arial" w:hAnsi="Arial" w:cs="Arial"/>
        </w:rPr>
      </w:pPr>
    </w:p>
    <w:p w14:paraId="325A885D" w14:textId="77777777" w:rsidR="00CE3EFF" w:rsidRPr="009755DC" w:rsidRDefault="00CE3EFF" w:rsidP="003F46BB">
      <w:pPr>
        <w:ind w:firstLine="284"/>
        <w:jc w:val="both"/>
        <w:rPr>
          <w:rFonts w:ascii="Arial" w:hAnsi="Arial" w:cs="Arial"/>
        </w:rPr>
      </w:pPr>
      <w:r w:rsidRPr="009755DC">
        <w:rPr>
          <w:rFonts w:ascii="Arial" w:hAnsi="Arial" w:cs="Arial"/>
          <w:b/>
          <w:bCs/>
        </w:rPr>
        <w:t>5</w:t>
      </w:r>
      <w:r w:rsidR="00B039A0">
        <w:rPr>
          <w:rFonts w:ascii="Arial" w:hAnsi="Arial" w:cs="Arial"/>
          <w:b/>
          <w:bCs/>
        </w:rPr>
        <w:t>.</w:t>
      </w:r>
      <w:r w:rsidRPr="009755DC">
        <w:rPr>
          <w:rFonts w:ascii="Arial" w:hAnsi="Arial" w:cs="Arial"/>
          <w:b/>
          <w:bCs/>
        </w:rPr>
        <w:t xml:space="preserve"> CONDIÇÕES PARA PARTICIPAÇÃO</w:t>
      </w:r>
    </w:p>
    <w:p w14:paraId="562E18D2" w14:textId="77777777" w:rsidR="00CE3EFF" w:rsidRPr="009755DC" w:rsidRDefault="00CE3EFF" w:rsidP="003F46BB">
      <w:pPr>
        <w:ind w:firstLine="284"/>
        <w:jc w:val="both"/>
        <w:rPr>
          <w:rFonts w:ascii="Arial" w:hAnsi="Arial" w:cs="Arial"/>
        </w:rPr>
      </w:pPr>
    </w:p>
    <w:p w14:paraId="417B239B" w14:textId="77777777" w:rsidR="005E54F6" w:rsidRDefault="00CE3EFF" w:rsidP="003F46BB">
      <w:pPr>
        <w:ind w:firstLine="284"/>
        <w:jc w:val="both"/>
        <w:rPr>
          <w:rFonts w:ascii="Arial" w:hAnsi="Arial" w:cs="Arial"/>
        </w:rPr>
      </w:pPr>
      <w:r w:rsidRPr="000461F5">
        <w:rPr>
          <w:rFonts w:ascii="Arial" w:hAnsi="Arial" w:cs="Arial"/>
          <w:b/>
          <w:bCs/>
        </w:rPr>
        <w:t>5.1.</w:t>
      </w:r>
      <w:r w:rsidRPr="009755DC">
        <w:rPr>
          <w:rFonts w:ascii="Arial" w:hAnsi="Arial" w:cs="Arial"/>
        </w:rPr>
        <w:t xml:space="preserve"> </w:t>
      </w:r>
      <w:r w:rsidR="0047397D" w:rsidRPr="009755DC">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Default="004B4F79" w:rsidP="003F46BB">
      <w:pPr>
        <w:ind w:firstLine="284"/>
        <w:jc w:val="both"/>
        <w:rPr>
          <w:rFonts w:ascii="Arial" w:hAnsi="Arial" w:cs="Arial"/>
        </w:rPr>
      </w:pPr>
    </w:p>
    <w:p w14:paraId="62D0F02C" w14:textId="53205B33" w:rsidR="004A563D" w:rsidRDefault="004A563D" w:rsidP="004A563D">
      <w:pPr>
        <w:ind w:firstLine="284"/>
        <w:jc w:val="both"/>
        <w:rPr>
          <w:rFonts w:ascii="Arial" w:hAnsi="Arial" w:cs="Arial"/>
          <w:b/>
          <w:bCs/>
        </w:rPr>
      </w:pPr>
      <w:r>
        <w:rPr>
          <w:rFonts w:ascii="Arial" w:hAnsi="Arial" w:cs="Arial"/>
          <w:b/>
          <w:bCs/>
        </w:rPr>
        <w:t xml:space="preserve">5.2. </w:t>
      </w:r>
      <w:r w:rsidR="00DD1636" w:rsidRPr="00DD1636">
        <w:rPr>
          <w:rFonts w:ascii="Arial" w:hAnsi="Arial" w:cs="Arial"/>
          <w:b/>
          <w:bCs/>
        </w:rPr>
        <w:t>Itens e/ou lotes reservados para ME/EPP, poderão participar exclusivamente empresas que comprovem a classificação de Microempresas (ME) e Empresas de Pequeno Porte (EPP).</w:t>
      </w:r>
    </w:p>
    <w:p w14:paraId="64F80EEA" w14:textId="77777777" w:rsidR="00B5424B" w:rsidRPr="009275E4" w:rsidRDefault="00B5424B" w:rsidP="003F46BB">
      <w:pPr>
        <w:ind w:firstLine="284"/>
        <w:jc w:val="both"/>
        <w:rPr>
          <w:rFonts w:ascii="Arial" w:hAnsi="Arial" w:cs="Arial"/>
        </w:rPr>
      </w:pPr>
    </w:p>
    <w:p w14:paraId="1B612650" w14:textId="77777777" w:rsidR="00B5424B" w:rsidRPr="009275E4" w:rsidRDefault="00B5424B" w:rsidP="003F46BB">
      <w:pPr>
        <w:ind w:firstLine="284"/>
        <w:jc w:val="both"/>
        <w:rPr>
          <w:rFonts w:ascii="Arial" w:hAnsi="Arial" w:cs="Arial"/>
        </w:rPr>
      </w:pPr>
      <w:r w:rsidRPr="009275E4">
        <w:rPr>
          <w:rFonts w:ascii="Arial" w:hAnsi="Arial" w:cs="Arial"/>
          <w:b/>
          <w:bCs/>
        </w:rPr>
        <w:t>5.</w:t>
      </w:r>
      <w:r>
        <w:rPr>
          <w:rFonts w:ascii="Arial" w:hAnsi="Arial" w:cs="Arial"/>
          <w:b/>
          <w:bCs/>
        </w:rPr>
        <w:t>3</w:t>
      </w:r>
      <w:r w:rsidRPr="009275E4">
        <w:rPr>
          <w:rFonts w:ascii="Arial" w:hAnsi="Arial" w:cs="Arial"/>
          <w:b/>
          <w:bCs/>
        </w:rPr>
        <w:t>.</w:t>
      </w:r>
      <w:r w:rsidRPr="009275E4">
        <w:rPr>
          <w:rFonts w:ascii="Arial" w:hAnsi="Arial" w:cs="Arial"/>
        </w:rPr>
        <w:t xml:space="preserve"> Estarão impedidos de participar de qualquer fase do processo os interessados que se enquadrarem em uma ou mais situações abaixo discriminadas</w:t>
      </w:r>
      <w:r>
        <w:rPr>
          <w:rFonts w:ascii="Arial" w:hAnsi="Arial" w:cs="Arial"/>
        </w:rPr>
        <w:t>, em atendimento ao art. 14 da Lei 14.133, de 2021</w:t>
      </w:r>
      <w:r w:rsidRPr="009275E4">
        <w:rPr>
          <w:rFonts w:ascii="Arial" w:hAnsi="Arial" w:cs="Arial"/>
        </w:rPr>
        <w:t>:</w:t>
      </w:r>
    </w:p>
    <w:p w14:paraId="790795D6" w14:textId="77777777" w:rsidR="00B5424B" w:rsidRDefault="00B5424B" w:rsidP="003F46BB">
      <w:pPr>
        <w:ind w:firstLine="284"/>
        <w:jc w:val="both"/>
        <w:rPr>
          <w:rFonts w:ascii="Arial" w:hAnsi="Arial" w:cs="Arial"/>
        </w:rPr>
      </w:pPr>
    </w:p>
    <w:p w14:paraId="330C3D96" w14:textId="77777777" w:rsidR="00B5424B" w:rsidRPr="003F46BB" w:rsidRDefault="00B5424B" w:rsidP="003F46BB">
      <w:pPr>
        <w:ind w:firstLine="284"/>
        <w:jc w:val="both"/>
        <w:rPr>
          <w:rFonts w:ascii="Arial" w:hAnsi="Arial" w:cs="Arial"/>
        </w:rPr>
      </w:pPr>
      <w:r w:rsidRPr="003F46BB">
        <w:rPr>
          <w:rFonts w:ascii="Arial" w:hAnsi="Arial" w:cs="Arial"/>
          <w:b/>
          <w:bCs/>
        </w:rPr>
        <w:t xml:space="preserve">5.3.1. </w:t>
      </w:r>
      <w:r w:rsidRPr="003F46BB">
        <w:rPr>
          <w:rFonts w:ascii="Arial" w:hAnsi="Arial" w:cs="Arial"/>
        </w:rPr>
        <w:t>autor do anteprojeto, do projeto básico ou do projeto executivo, pessoa física ou jurídica, quando a licitação versar sobre obra, serviços ou fornecimento de bens a ele relacionados;</w:t>
      </w:r>
    </w:p>
    <w:p w14:paraId="77A36D4B" w14:textId="76D8EAA4" w:rsidR="00B5424B" w:rsidRPr="003F46BB" w:rsidRDefault="00B5424B" w:rsidP="003F46BB">
      <w:pPr>
        <w:tabs>
          <w:tab w:val="left" w:pos="2985"/>
        </w:tabs>
        <w:ind w:firstLine="284"/>
        <w:jc w:val="both"/>
        <w:rPr>
          <w:rFonts w:ascii="Arial" w:hAnsi="Arial" w:cs="Arial"/>
          <w:highlight w:val="yellow"/>
        </w:rPr>
      </w:pPr>
    </w:p>
    <w:p w14:paraId="53A4D33A" w14:textId="77777777" w:rsidR="00B5424B" w:rsidRPr="003F46BB" w:rsidRDefault="00B5424B" w:rsidP="003F46BB">
      <w:pPr>
        <w:ind w:firstLine="284"/>
        <w:jc w:val="both"/>
        <w:rPr>
          <w:rFonts w:ascii="Arial" w:hAnsi="Arial" w:cs="Arial"/>
        </w:rPr>
      </w:pPr>
      <w:r w:rsidRPr="003F46BB">
        <w:rPr>
          <w:rFonts w:ascii="Arial" w:hAnsi="Arial" w:cs="Arial"/>
          <w:b/>
          <w:bCs/>
        </w:rPr>
        <w:t>5.3.2.</w:t>
      </w:r>
      <w:r w:rsidRPr="003F46BB">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3F46BB" w:rsidRDefault="00B5424B" w:rsidP="003F46BB">
      <w:pPr>
        <w:ind w:firstLine="284"/>
        <w:jc w:val="both"/>
        <w:rPr>
          <w:rFonts w:ascii="Arial" w:hAnsi="Arial" w:cs="Arial"/>
          <w:b/>
          <w:bCs/>
        </w:rPr>
      </w:pPr>
    </w:p>
    <w:p w14:paraId="6D8D0ADE" w14:textId="2677D3F9" w:rsidR="00B5424B" w:rsidRDefault="00B5424B" w:rsidP="003F46BB">
      <w:pPr>
        <w:ind w:firstLine="284"/>
        <w:jc w:val="both"/>
        <w:rPr>
          <w:rFonts w:ascii="Arial" w:hAnsi="Arial" w:cs="Arial"/>
        </w:rPr>
      </w:pPr>
      <w:r w:rsidRPr="003F46BB">
        <w:rPr>
          <w:rFonts w:ascii="Arial" w:hAnsi="Arial" w:cs="Arial"/>
          <w:b/>
          <w:bCs/>
        </w:rPr>
        <w:lastRenderedPageBreak/>
        <w:t xml:space="preserve">5.3.3. </w:t>
      </w:r>
      <w:r w:rsidRPr="003F46BB">
        <w:rPr>
          <w:rFonts w:ascii="Arial" w:hAnsi="Arial" w:cs="Arial"/>
        </w:rPr>
        <w:t>pessoa física ou jurídica que se encontre, ao tempo da licitação, impossibilidade de participar da licitação em decorrência de sanção que lhe foi imposta;</w:t>
      </w:r>
    </w:p>
    <w:p w14:paraId="5E0BB259" w14:textId="139167DF" w:rsidR="00A42DD4" w:rsidRDefault="00A42DD4" w:rsidP="003F46BB">
      <w:pPr>
        <w:ind w:firstLine="284"/>
        <w:jc w:val="both"/>
        <w:rPr>
          <w:rFonts w:ascii="Arial" w:hAnsi="Arial" w:cs="Arial"/>
        </w:rPr>
      </w:pPr>
    </w:p>
    <w:p w14:paraId="36230872" w14:textId="77777777" w:rsidR="00A42DD4" w:rsidRDefault="00A42DD4" w:rsidP="00230BE1">
      <w:pPr>
        <w:ind w:firstLine="284"/>
        <w:jc w:val="both"/>
        <w:rPr>
          <w:rFonts w:ascii="Arial" w:hAnsi="Arial" w:cs="Arial"/>
          <w:color w:val="000000" w:themeColor="text1"/>
          <w:kern w:val="2"/>
        </w:rPr>
      </w:pPr>
      <w:r w:rsidRPr="00230BE1">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7907CBC9" w14:textId="77777777" w:rsidR="00A42DD4" w:rsidRDefault="00A42DD4" w:rsidP="00230BE1">
      <w:pPr>
        <w:ind w:firstLine="284"/>
        <w:jc w:val="both"/>
        <w:rPr>
          <w:rFonts w:ascii="Arial" w:hAnsi="Arial" w:cs="Arial"/>
          <w:color w:val="000000" w:themeColor="text1"/>
        </w:rPr>
      </w:pPr>
    </w:p>
    <w:p w14:paraId="3B21DE13" w14:textId="77777777" w:rsidR="00A42DD4" w:rsidRDefault="00A42DD4" w:rsidP="00230BE1">
      <w:pPr>
        <w:ind w:firstLine="284"/>
        <w:jc w:val="both"/>
        <w:rPr>
          <w:rFonts w:ascii="Arial" w:hAnsi="Arial" w:cs="Arial"/>
          <w:color w:val="000000" w:themeColor="text1"/>
        </w:rPr>
      </w:pPr>
      <w:r w:rsidRPr="00230BE1">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56E6CB47" w14:textId="77777777" w:rsidR="00B5424B" w:rsidRPr="003F46BB" w:rsidRDefault="00B5424B" w:rsidP="003F46BB">
      <w:pPr>
        <w:ind w:firstLine="284"/>
        <w:jc w:val="both"/>
        <w:rPr>
          <w:rFonts w:ascii="Arial" w:hAnsi="Arial" w:cs="Arial"/>
        </w:rPr>
      </w:pPr>
    </w:p>
    <w:p w14:paraId="6F113A88" w14:textId="77777777" w:rsidR="00B5424B" w:rsidRPr="003F46BB" w:rsidRDefault="00B5424B" w:rsidP="003F46BB">
      <w:pPr>
        <w:ind w:firstLine="284"/>
        <w:jc w:val="both"/>
        <w:rPr>
          <w:rFonts w:ascii="Arial" w:hAnsi="Arial" w:cs="Arial"/>
        </w:rPr>
      </w:pPr>
      <w:r w:rsidRPr="003F46BB">
        <w:rPr>
          <w:rFonts w:ascii="Arial" w:hAnsi="Arial" w:cs="Arial"/>
          <w:b/>
          <w:bCs/>
        </w:rPr>
        <w:t>5.3.4.</w:t>
      </w:r>
      <w:r w:rsidRPr="003F46BB">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3F46BB" w:rsidRDefault="00B5424B" w:rsidP="003F46BB">
      <w:pPr>
        <w:ind w:firstLine="284"/>
        <w:jc w:val="both"/>
        <w:rPr>
          <w:rFonts w:ascii="Arial" w:hAnsi="Arial" w:cs="Arial"/>
        </w:rPr>
      </w:pPr>
    </w:p>
    <w:p w14:paraId="1B4B2D48" w14:textId="77777777" w:rsidR="00B5424B" w:rsidRPr="003F46BB" w:rsidRDefault="00B5424B" w:rsidP="003F46BB">
      <w:pPr>
        <w:ind w:firstLine="284"/>
        <w:jc w:val="both"/>
        <w:rPr>
          <w:rFonts w:ascii="Arial" w:hAnsi="Arial" w:cs="Arial"/>
        </w:rPr>
      </w:pPr>
      <w:r w:rsidRPr="003F46BB">
        <w:rPr>
          <w:rFonts w:ascii="Arial" w:hAnsi="Arial" w:cs="Arial"/>
          <w:b/>
          <w:bCs/>
        </w:rPr>
        <w:t xml:space="preserve">5.3.5. </w:t>
      </w:r>
      <w:r w:rsidRPr="003F46BB">
        <w:rPr>
          <w:rFonts w:ascii="Arial" w:hAnsi="Arial" w:cs="Arial"/>
        </w:rPr>
        <w:t>empresas controladoras, controladas ou coligadas, nos termos da Lei n° 6.404, de 15 de dezembro de 1976, concorrendo entre si;</w:t>
      </w:r>
    </w:p>
    <w:p w14:paraId="2E14F4D5" w14:textId="77777777" w:rsidR="00B5424B" w:rsidRPr="003F46BB" w:rsidRDefault="00B5424B" w:rsidP="003F46BB">
      <w:pPr>
        <w:ind w:firstLine="284"/>
        <w:jc w:val="both"/>
        <w:rPr>
          <w:rFonts w:ascii="Arial" w:hAnsi="Arial" w:cs="Arial"/>
        </w:rPr>
      </w:pPr>
    </w:p>
    <w:p w14:paraId="75015968" w14:textId="53603335" w:rsidR="00B5424B" w:rsidRDefault="00B5424B" w:rsidP="003F46BB">
      <w:pPr>
        <w:ind w:firstLine="284"/>
        <w:jc w:val="both"/>
        <w:rPr>
          <w:rFonts w:ascii="Arial" w:hAnsi="Arial" w:cs="Arial"/>
        </w:rPr>
      </w:pPr>
      <w:r w:rsidRPr="003F46BB">
        <w:rPr>
          <w:rFonts w:ascii="Arial" w:hAnsi="Arial" w:cs="Arial"/>
          <w:b/>
          <w:bCs/>
        </w:rPr>
        <w:t xml:space="preserve">5.3.6. </w:t>
      </w:r>
      <w:r w:rsidRPr="003F46BB">
        <w:rPr>
          <w:rFonts w:ascii="Arial" w:hAnsi="Arial" w:cs="Arial"/>
        </w:rPr>
        <w:t>pessoa física ou jurídica que, nos</w:t>
      </w:r>
      <w:r w:rsidR="00230BE1">
        <w:rPr>
          <w:rFonts w:ascii="Arial" w:hAnsi="Arial" w:cs="Arial"/>
        </w:rPr>
        <w:t xml:space="preserve"> 05 (cinco)</w:t>
      </w:r>
      <w:r w:rsidRPr="003F46BB">
        <w:rPr>
          <w:rFonts w:ascii="Arial" w:hAnsi="Arial" w:cs="Arial"/>
        </w:rPr>
        <w:t xml:space="preserve"> anos </w:t>
      </w:r>
      <w:r w:rsidR="00AD1425">
        <w:rPr>
          <w:rFonts w:ascii="Arial" w:hAnsi="Arial" w:cs="Arial"/>
        </w:rPr>
        <w:t>anteriores</w:t>
      </w:r>
      <w:r w:rsidRPr="003F46BB">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C995C49" w14:textId="67A1EE52" w:rsidR="004F3145" w:rsidRDefault="004F3145" w:rsidP="003F46BB">
      <w:pPr>
        <w:ind w:firstLine="284"/>
        <w:jc w:val="both"/>
        <w:rPr>
          <w:rFonts w:ascii="Arial" w:hAnsi="Arial" w:cs="Arial"/>
        </w:rPr>
      </w:pPr>
    </w:p>
    <w:p w14:paraId="0A1DA328" w14:textId="77777777" w:rsidR="004F3145" w:rsidRPr="00DD1636" w:rsidRDefault="004F3145" w:rsidP="004F3145">
      <w:pPr>
        <w:ind w:firstLine="426"/>
        <w:jc w:val="both"/>
        <w:rPr>
          <w:rFonts w:ascii="Arial" w:hAnsi="Arial" w:cs="Arial"/>
        </w:rPr>
      </w:pPr>
      <w:r w:rsidRPr="00DD1636">
        <w:rPr>
          <w:rFonts w:ascii="Arial" w:hAnsi="Arial" w:cs="Arial"/>
        </w:rPr>
        <w:t xml:space="preserve">5.4. No caso de participação de consórcios, deverá ser observado o atendimento às condições previstas no artigo 15 da Lei Federal nº 14.133/21 e, em especial, às seguintes regras: </w:t>
      </w:r>
    </w:p>
    <w:p w14:paraId="2E08F1DA" w14:textId="77777777" w:rsidR="004F3145" w:rsidRPr="00DD1636" w:rsidRDefault="004F3145" w:rsidP="004F3145">
      <w:pPr>
        <w:ind w:firstLine="426"/>
        <w:jc w:val="both"/>
        <w:rPr>
          <w:rFonts w:ascii="Arial" w:hAnsi="Arial" w:cs="Arial"/>
        </w:rPr>
      </w:pPr>
    </w:p>
    <w:p w14:paraId="2832F424" w14:textId="77777777" w:rsidR="004F3145" w:rsidRPr="00DD1636" w:rsidRDefault="004F3145" w:rsidP="004F3145">
      <w:pPr>
        <w:ind w:firstLine="426"/>
        <w:jc w:val="both"/>
        <w:rPr>
          <w:rFonts w:ascii="Arial" w:hAnsi="Arial" w:cs="Arial"/>
        </w:rPr>
      </w:pPr>
      <w:r w:rsidRPr="00DD1636">
        <w:rPr>
          <w:rFonts w:ascii="Arial" w:hAnsi="Arial" w:cs="Arial"/>
        </w:rPr>
        <w:t>5.4.1. Comprovação do compromisso público ou particular de constituição do consórcio, subscrito pelos consorciados;</w:t>
      </w:r>
    </w:p>
    <w:p w14:paraId="45CCC88B" w14:textId="77777777" w:rsidR="004F3145" w:rsidRPr="00DD1636" w:rsidRDefault="004F3145" w:rsidP="004F3145">
      <w:pPr>
        <w:ind w:firstLine="426"/>
        <w:jc w:val="both"/>
        <w:rPr>
          <w:rFonts w:ascii="Arial" w:hAnsi="Arial" w:cs="Arial"/>
        </w:rPr>
      </w:pPr>
    </w:p>
    <w:p w14:paraId="5C365090" w14:textId="77777777" w:rsidR="004F3145" w:rsidRPr="00DD1636" w:rsidRDefault="004F3145" w:rsidP="004F3145">
      <w:pPr>
        <w:ind w:firstLine="426"/>
        <w:jc w:val="both"/>
        <w:rPr>
          <w:rFonts w:ascii="Arial" w:hAnsi="Arial" w:cs="Arial"/>
        </w:rPr>
      </w:pPr>
      <w:r w:rsidRPr="00DD1636">
        <w:rPr>
          <w:rFonts w:ascii="Arial" w:hAnsi="Arial" w:cs="Arial"/>
        </w:rPr>
        <w:t>5.4.2. Indicação da empresa líder do consórcio, que será responsável por sua representação perante a Administração;</w:t>
      </w:r>
    </w:p>
    <w:p w14:paraId="2ABD9CE0" w14:textId="77777777" w:rsidR="004F3145" w:rsidRPr="00DD1636" w:rsidRDefault="004F3145" w:rsidP="004F3145">
      <w:pPr>
        <w:ind w:firstLine="426"/>
        <w:jc w:val="both"/>
        <w:rPr>
          <w:rFonts w:ascii="Arial" w:hAnsi="Arial" w:cs="Arial"/>
        </w:rPr>
      </w:pPr>
    </w:p>
    <w:p w14:paraId="4737FAD1" w14:textId="77777777" w:rsidR="004F3145" w:rsidRPr="00DD1636" w:rsidRDefault="004F3145" w:rsidP="004F3145">
      <w:pPr>
        <w:ind w:firstLine="426"/>
        <w:jc w:val="both"/>
        <w:rPr>
          <w:rFonts w:ascii="Arial" w:hAnsi="Arial" w:cs="Arial"/>
        </w:rPr>
      </w:pPr>
      <w:r w:rsidRPr="00DD1636">
        <w:rPr>
          <w:rFonts w:ascii="Arial" w:hAnsi="Arial" w:cs="Arial"/>
        </w:rPr>
        <w:t>5.4.3. Admissão, para efeito de habilitação técnica, do somatório dos quantitativos de cada consorciado e, para efeito de habilitação econômico-financeira, do somatório dos valores de cada consorciado;</w:t>
      </w:r>
    </w:p>
    <w:p w14:paraId="499DFBAB" w14:textId="77777777" w:rsidR="004F3145" w:rsidRPr="00DD1636" w:rsidRDefault="004F3145" w:rsidP="004F3145">
      <w:pPr>
        <w:ind w:firstLine="426"/>
        <w:jc w:val="both"/>
        <w:rPr>
          <w:rFonts w:ascii="Arial" w:hAnsi="Arial" w:cs="Arial"/>
        </w:rPr>
      </w:pPr>
    </w:p>
    <w:p w14:paraId="4CCC9D7F" w14:textId="77777777" w:rsidR="004F3145" w:rsidRPr="00DD1636" w:rsidRDefault="004F3145" w:rsidP="004F3145">
      <w:pPr>
        <w:ind w:firstLine="426"/>
        <w:jc w:val="both"/>
        <w:rPr>
          <w:rFonts w:ascii="Arial" w:hAnsi="Arial" w:cs="Arial"/>
        </w:rPr>
      </w:pPr>
      <w:r w:rsidRPr="00DD1636">
        <w:rPr>
          <w:rFonts w:ascii="Arial" w:hAnsi="Arial" w:cs="Arial"/>
        </w:rPr>
        <w:t>5.4.4. Responsabilidade solidária dos integrantes pelos atos praticados em consórcio, tanto na fase de licitação quanto na de execução do contrato.</w:t>
      </w:r>
    </w:p>
    <w:p w14:paraId="60C2EAD3" w14:textId="77777777" w:rsidR="004F3145" w:rsidRPr="00DD1636" w:rsidRDefault="004F3145" w:rsidP="004F3145">
      <w:pPr>
        <w:ind w:firstLine="426"/>
        <w:jc w:val="both"/>
        <w:rPr>
          <w:rFonts w:ascii="Arial" w:hAnsi="Arial" w:cs="Arial"/>
        </w:rPr>
      </w:pPr>
    </w:p>
    <w:p w14:paraId="30B78AC1" w14:textId="77777777" w:rsidR="004F3145" w:rsidRPr="00DD1636" w:rsidRDefault="004F3145" w:rsidP="004F3145">
      <w:pPr>
        <w:ind w:firstLine="426"/>
        <w:jc w:val="both"/>
        <w:rPr>
          <w:rFonts w:ascii="Arial" w:hAnsi="Arial" w:cs="Arial"/>
        </w:rPr>
      </w:pPr>
      <w:r w:rsidRPr="00DD1636">
        <w:rPr>
          <w:rFonts w:ascii="Arial" w:hAnsi="Arial" w:cs="Arial"/>
        </w:rPr>
        <w:t xml:space="preserve">5.4.5. Procuração das consorciadas, outorgando à empresa líder poderes para representá-las perante a Contratante, em juízo ou fora dele. </w:t>
      </w:r>
    </w:p>
    <w:p w14:paraId="0C52C963" w14:textId="77777777" w:rsidR="004F3145" w:rsidRPr="00DD1636" w:rsidRDefault="004F3145" w:rsidP="004F3145">
      <w:pPr>
        <w:ind w:firstLine="426"/>
        <w:jc w:val="both"/>
        <w:rPr>
          <w:rFonts w:ascii="Arial" w:hAnsi="Arial" w:cs="Arial"/>
        </w:rPr>
      </w:pPr>
    </w:p>
    <w:p w14:paraId="4A40B2A7" w14:textId="5F048213" w:rsidR="004F3145" w:rsidRPr="00DD1636" w:rsidRDefault="004F3145" w:rsidP="004F3145">
      <w:pPr>
        <w:ind w:firstLine="284"/>
        <w:jc w:val="both"/>
        <w:rPr>
          <w:rFonts w:ascii="Arial" w:hAnsi="Arial" w:cs="Arial"/>
        </w:rPr>
      </w:pPr>
      <w:r w:rsidRPr="00DD1636">
        <w:rPr>
          <w:rFonts w:ascii="Arial" w:hAnsi="Arial" w:cs="Arial"/>
        </w:rPr>
        <w:t>5.4.6. É vedada a participação de empresa consorciada no presente certame, através de mais de um consórcio ou isoladamente.</w:t>
      </w:r>
    </w:p>
    <w:p w14:paraId="62E37F3B" w14:textId="77777777" w:rsidR="000461F5" w:rsidRPr="009755DC" w:rsidRDefault="000461F5" w:rsidP="003F46BB">
      <w:pPr>
        <w:ind w:firstLine="284"/>
        <w:jc w:val="both"/>
        <w:rPr>
          <w:rFonts w:ascii="Arial" w:hAnsi="Arial" w:cs="Arial"/>
        </w:rPr>
      </w:pPr>
    </w:p>
    <w:p w14:paraId="5D3F4D15" w14:textId="77777777" w:rsidR="00CE3EFF" w:rsidRPr="009755DC" w:rsidRDefault="00CE3EFF" w:rsidP="003F46BB">
      <w:pPr>
        <w:ind w:firstLine="284"/>
        <w:jc w:val="both"/>
        <w:rPr>
          <w:rFonts w:ascii="Arial" w:hAnsi="Arial" w:cs="Arial"/>
        </w:rPr>
      </w:pPr>
      <w:r w:rsidRPr="009755DC">
        <w:rPr>
          <w:rFonts w:ascii="Arial" w:hAnsi="Arial" w:cs="Arial"/>
          <w:b/>
          <w:bCs/>
          <w:caps/>
        </w:rPr>
        <w:t>6</w:t>
      </w:r>
      <w:r w:rsidR="00B039A0">
        <w:rPr>
          <w:rFonts w:ascii="Arial" w:hAnsi="Arial" w:cs="Arial"/>
          <w:b/>
          <w:bCs/>
          <w:caps/>
        </w:rPr>
        <w:t>.</w:t>
      </w:r>
      <w:r w:rsidRPr="009755DC">
        <w:rPr>
          <w:rFonts w:ascii="Arial" w:hAnsi="Arial" w:cs="Arial"/>
          <w:b/>
          <w:bCs/>
          <w:caps/>
        </w:rPr>
        <w:t xml:space="preserve"> credenciamento NO APLICATIVO LICITAÇÕES</w:t>
      </w:r>
    </w:p>
    <w:p w14:paraId="607D1889" w14:textId="77777777" w:rsidR="00CE3EFF" w:rsidRPr="009755DC" w:rsidRDefault="00CE3EFF" w:rsidP="003F46BB">
      <w:pPr>
        <w:ind w:firstLine="284"/>
        <w:jc w:val="both"/>
        <w:rPr>
          <w:rFonts w:ascii="Arial" w:hAnsi="Arial" w:cs="Arial"/>
        </w:rPr>
      </w:pPr>
    </w:p>
    <w:p w14:paraId="70E0DDFF" w14:textId="77777777" w:rsidR="00ED4243" w:rsidRPr="00AC2BF1" w:rsidRDefault="00ED4243" w:rsidP="00ED4243">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7" w:history="1">
        <w:r w:rsidRPr="00AC2BF1">
          <w:rPr>
            <w:rStyle w:val="Hyperlink"/>
            <w:rFonts w:ascii="Arial" w:hAnsi="Arial" w:cs="Arial"/>
          </w:rPr>
          <w:t>https://bnccompras.com</w:t>
        </w:r>
      </w:hyperlink>
      <w:r w:rsidRPr="00AC2BF1">
        <w:rPr>
          <w:rFonts w:ascii="Arial" w:hAnsi="Arial" w:cs="Arial"/>
        </w:rPr>
        <w:t>.</w:t>
      </w:r>
    </w:p>
    <w:p w14:paraId="1ED478E0" w14:textId="77777777" w:rsidR="00C25EFB" w:rsidRPr="00C25EFB" w:rsidRDefault="00C25EFB" w:rsidP="00C25EFB">
      <w:pPr>
        <w:tabs>
          <w:tab w:val="left" w:pos="284"/>
          <w:tab w:val="left" w:pos="3870"/>
        </w:tabs>
        <w:ind w:firstLine="284"/>
        <w:jc w:val="both"/>
        <w:rPr>
          <w:rFonts w:ascii="Arial" w:hAnsi="Arial" w:cs="Arial"/>
        </w:rPr>
      </w:pPr>
      <w:r w:rsidRPr="00C25EFB">
        <w:rPr>
          <w:rFonts w:ascii="Arial" w:hAnsi="Arial" w:cs="Arial"/>
        </w:rPr>
        <w:tab/>
      </w:r>
    </w:p>
    <w:p w14:paraId="4E3B8299" w14:textId="7AF097C6" w:rsidR="00CE3EFF" w:rsidRDefault="00C25EFB" w:rsidP="00C25EFB">
      <w:pPr>
        <w:ind w:firstLine="284"/>
        <w:jc w:val="both"/>
        <w:rPr>
          <w:rFonts w:ascii="Arial" w:hAnsi="Arial" w:cs="Arial"/>
        </w:rPr>
      </w:pPr>
      <w:r w:rsidRPr="00C25EFB">
        <w:rPr>
          <w:rFonts w:ascii="Arial" w:hAnsi="Arial" w:cs="Arial"/>
          <w:b/>
          <w:bCs/>
        </w:rPr>
        <w:t>6.2.</w:t>
      </w:r>
      <w:r w:rsidRPr="00C25EFB">
        <w:rPr>
          <w:rFonts w:ascii="Arial" w:hAnsi="Arial" w:cs="Arial"/>
        </w:rPr>
        <w:t xml:space="preserve"> O login de usuário e a senha poderão ser utilizadas em qualquer Licitação deste órgão, salvo quando canceladas por solicitação do credenciado.</w:t>
      </w:r>
    </w:p>
    <w:p w14:paraId="7AFB7645" w14:textId="77777777" w:rsidR="00C25EFB" w:rsidRPr="009755DC" w:rsidRDefault="00C25EFB" w:rsidP="00C25EFB">
      <w:pPr>
        <w:ind w:firstLine="284"/>
        <w:jc w:val="both"/>
        <w:rPr>
          <w:rFonts w:ascii="Arial" w:hAnsi="Arial" w:cs="Arial"/>
        </w:rPr>
      </w:pPr>
    </w:p>
    <w:p w14:paraId="5C0DF80E" w14:textId="48DD072B" w:rsidR="00CE3EFF" w:rsidRPr="009755DC" w:rsidRDefault="00CE3EFF" w:rsidP="003F46BB">
      <w:pPr>
        <w:ind w:firstLine="284"/>
        <w:jc w:val="both"/>
        <w:rPr>
          <w:rFonts w:cs="Arial"/>
        </w:rPr>
      </w:pPr>
      <w:r w:rsidRPr="00CF17D4">
        <w:rPr>
          <w:rFonts w:ascii="Arial" w:hAnsi="Arial" w:cs="Arial"/>
          <w:b/>
          <w:bCs/>
        </w:rPr>
        <w:t>6.3.</w:t>
      </w:r>
      <w:r w:rsidRPr="009755DC">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Pr>
          <w:rFonts w:ascii="Arial" w:hAnsi="Arial" w:cs="Arial"/>
        </w:rPr>
        <w:t>.</w:t>
      </w:r>
    </w:p>
    <w:p w14:paraId="1EF20E13" w14:textId="77777777" w:rsidR="00CE3EFF" w:rsidRPr="009755DC" w:rsidRDefault="00CE3EFF" w:rsidP="003F46BB">
      <w:pPr>
        <w:pStyle w:val="Corpodetexto"/>
        <w:ind w:firstLine="284"/>
        <w:rPr>
          <w:sz w:val="20"/>
          <w:szCs w:val="20"/>
        </w:rPr>
      </w:pPr>
    </w:p>
    <w:p w14:paraId="4712B256" w14:textId="6B121D5F" w:rsidR="00CE3EFF" w:rsidRPr="0024287F" w:rsidRDefault="00CE3EFF" w:rsidP="003F46BB">
      <w:pPr>
        <w:pStyle w:val="Corpodetexto"/>
        <w:ind w:firstLine="284"/>
        <w:rPr>
          <w:lang w:val="pt-BR"/>
        </w:rPr>
      </w:pPr>
      <w:r w:rsidRPr="00CF17D4">
        <w:rPr>
          <w:b/>
          <w:bCs/>
          <w:sz w:val="20"/>
          <w:szCs w:val="20"/>
        </w:rPr>
        <w:lastRenderedPageBreak/>
        <w:t>6.4.</w:t>
      </w:r>
      <w:r w:rsidRPr="009755DC">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Pr>
          <w:sz w:val="20"/>
          <w:szCs w:val="20"/>
          <w:lang w:val="pt-BR"/>
        </w:rPr>
        <w:t>.</w:t>
      </w:r>
    </w:p>
    <w:p w14:paraId="3350795D" w14:textId="77777777" w:rsidR="00CE3EFF" w:rsidRPr="009755DC" w:rsidRDefault="00CE3EFF" w:rsidP="003F46BB">
      <w:pPr>
        <w:ind w:firstLine="284"/>
        <w:jc w:val="both"/>
        <w:rPr>
          <w:rFonts w:ascii="Arial" w:hAnsi="Arial" w:cs="Arial"/>
        </w:rPr>
      </w:pPr>
    </w:p>
    <w:p w14:paraId="314CC2BF" w14:textId="77777777" w:rsidR="00CE3EFF" w:rsidRPr="009755DC" w:rsidRDefault="00CE3EFF" w:rsidP="003F46BB">
      <w:pPr>
        <w:ind w:firstLine="284"/>
        <w:jc w:val="both"/>
        <w:rPr>
          <w:rFonts w:ascii="Arial" w:hAnsi="Arial" w:cs="Arial"/>
        </w:rPr>
      </w:pPr>
      <w:r w:rsidRPr="00CF17D4">
        <w:rPr>
          <w:rFonts w:ascii="Arial" w:hAnsi="Arial" w:cs="Arial"/>
          <w:b/>
          <w:bCs/>
        </w:rPr>
        <w:t>6.5.</w:t>
      </w:r>
      <w:r w:rsidRPr="009755DC">
        <w:rPr>
          <w:rFonts w:ascii="Arial" w:hAnsi="Arial" w:cs="Arial"/>
        </w:rPr>
        <w:t xml:space="preserve"> Para efeito de concessão de tratamento favorecido previsto na Lei </w:t>
      </w:r>
      <w:r w:rsidRPr="00C57754">
        <w:rPr>
          <w:rFonts w:ascii="Arial" w:hAnsi="Arial" w:cs="Arial"/>
        </w:rPr>
        <w:t>Complementar nº 123/2006 alterada pela Lei Complementar nº 147/2014 e Decreto Municipal nº 12.437/2007, a licitante deverá cadastrar eletronicamente essa condição.</w:t>
      </w:r>
    </w:p>
    <w:p w14:paraId="68D7EAAF" w14:textId="77777777" w:rsidR="00CE3EFF" w:rsidRDefault="00CE3EFF" w:rsidP="003F46BB">
      <w:pPr>
        <w:ind w:firstLine="284"/>
        <w:jc w:val="both"/>
        <w:rPr>
          <w:rFonts w:ascii="Arial" w:hAnsi="Arial" w:cs="Arial"/>
        </w:rPr>
      </w:pPr>
    </w:p>
    <w:p w14:paraId="3E53187C" w14:textId="77777777" w:rsidR="00CE3EFF" w:rsidRPr="009755DC" w:rsidRDefault="00CE3EFF" w:rsidP="003F46BB">
      <w:pPr>
        <w:pStyle w:val="Ttulo9"/>
        <w:ind w:firstLine="284"/>
      </w:pPr>
      <w:r w:rsidRPr="009755DC">
        <w:rPr>
          <w:i w:val="0"/>
          <w:iCs w:val="0"/>
          <w:sz w:val="20"/>
          <w:szCs w:val="20"/>
        </w:rPr>
        <w:t>7</w:t>
      </w:r>
      <w:r w:rsidR="00B039A0">
        <w:rPr>
          <w:i w:val="0"/>
          <w:iCs w:val="0"/>
          <w:sz w:val="20"/>
          <w:szCs w:val="20"/>
        </w:rPr>
        <w:t>.</w:t>
      </w:r>
      <w:r w:rsidRPr="009755DC">
        <w:rPr>
          <w:i w:val="0"/>
          <w:iCs w:val="0"/>
          <w:sz w:val="20"/>
          <w:szCs w:val="20"/>
        </w:rPr>
        <w:t xml:space="preserve"> participação</w:t>
      </w:r>
    </w:p>
    <w:p w14:paraId="14DF2FE1" w14:textId="77777777" w:rsidR="00CE3EFF" w:rsidRPr="009755DC" w:rsidRDefault="00CE3EFF" w:rsidP="003F46BB">
      <w:pPr>
        <w:ind w:firstLine="284"/>
        <w:jc w:val="both"/>
        <w:rPr>
          <w:rFonts w:ascii="Arial" w:hAnsi="Arial" w:cs="Arial"/>
        </w:rPr>
      </w:pPr>
    </w:p>
    <w:p w14:paraId="192C9EC6" w14:textId="77777777" w:rsidR="00ED4243" w:rsidRPr="000E0F32" w:rsidRDefault="00ED4243" w:rsidP="00ED4243">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8"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04158AD6" w14:textId="77777777" w:rsidR="00C25EFB" w:rsidRPr="00ED4243" w:rsidRDefault="00C25EFB" w:rsidP="00C25EFB">
      <w:pPr>
        <w:pStyle w:val="Recuodecorpodetexto"/>
        <w:tabs>
          <w:tab w:val="left" w:pos="284"/>
        </w:tabs>
        <w:overflowPunct/>
        <w:autoSpaceDE/>
        <w:spacing w:line="240" w:lineRule="auto"/>
        <w:ind w:firstLine="284"/>
        <w:textAlignment w:val="auto"/>
        <w:rPr>
          <w:color w:val="auto"/>
          <w:sz w:val="20"/>
          <w:szCs w:val="20"/>
          <w:lang w:val="pt-BR"/>
        </w:rPr>
      </w:pPr>
    </w:p>
    <w:p w14:paraId="497BDC34" w14:textId="77777777" w:rsidR="00C25EFB" w:rsidRPr="000E0F32" w:rsidRDefault="00C25EFB" w:rsidP="00C25EFB">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2FBB9407" w14:textId="77777777" w:rsidR="00C25EFB" w:rsidRPr="000E0F32" w:rsidRDefault="00C25EFB" w:rsidP="00C25EFB">
      <w:pPr>
        <w:pStyle w:val="Recuodecorpodetexto"/>
        <w:tabs>
          <w:tab w:val="left" w:pos="284"/>
        </w:tabs>
        <w:overflowPunct/>
        <w:autoSpaceDE/>
        <w:spacing w:line="240" w:lineRule="auto"/>
        <w:ind w:firstLine="284"/>
        <w:textAlignment w:val="auto"/>
        <w:rPr>
          <w:color w:val="auto"/>
          <w:sz w:val="20"/>
          <w:szCs w:val="20"/>
        </w:rPr>
      </w:pPr>
    </w:p>
    <w:p w14:paraId="4A2AA1EA" w14:textId="77777777" w:rsidR="00C25EFB" w:rsidRPr="000E0F32" w:rsidRDefault="00C25EFB" w:rsidP="00C25EFB">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C25EFB">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C25EFB">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4EDF56F3" w14:textId="77777777" w:rsidR="00CE3EFF" w:rsidRPr="009755DC" w:rsidRDefault="00CE3EFF" w:rsidP="003F46BB">
      <w:pPr>
        <w:pStyle w:val="Recuodecorpodetexto"/>
        <w:overflowPunct/>
        <w:autoSpaceDE/>
        <w:spacing w:line="240" w:lineRule="auto"/>
        <w:ind w:firstLine="284"/>
        <w:textAlignment w:val="auto"/>
        <w:rPr>
          <w:sz w:val="20"/>
          <w:szCs w:val="20"/>
        </w:rPr>
      </w:pPr>
    </w:p>
    <w:p w14:paraId="691779CC" w14:textId="77777777" w:rsidR="00CE3EFF" w:rsidRPr="009755DC" w:rsidRDefault="00CE3EFF" w:rsidP="003F46BB">
      <w:pPr>
        <w:pStyle w:val="Recuodecorpodetexto"/>
        <w:overflowPunct/>
        <w:autoSpaceDE/>
        <w:spacing w:line="240" w:lineRule="auto"/>
        <w:ind w:firstLine="284"/>
        <w:textAlignment w:val="auto"/>
        <w:rPr>
          <w:sz w:val="20"/>
          <w:szCs w:val="20"/>
        </w:rPr>
      </w:pPr>
      <w:r w:rsidRPr="00CF17D4">
        <w:rPr>
          <w:b/>
          <w:bCs/>
          <w:sz w:val="20"/>
          <w:szCs w:val="20"/>
        </w:rPr>
        <w:t>7.4.</w:t>
      </w:r>
      <w:r w:rsidRPr="009755DC">
        <w:rPr>
          <w:sz w:val="20"/>
          <w:szCs w:val="20"/>
        </w:rPr>
        <w:t xml:space="preserve"> Quando a desconexão persistir por tempo superior a </w:t>
      </w:r>
      <w:r w:rsidR="000B594D" w:rsidRPr="009755DC">
        <w:rPr>
          <w:sz w:val="20"/>
          <w:szCs w:val="20"/>
        </w:rPr>
        <w:t>10 (dez) minutos</w:t>
      </w:r>
      <w:r w:rsidRPr="009755DC">
        <w:rPr>
          <w:sz w:val="20"/>
          <w:szCs w:val="20"/>
        </w:rPr>
        <w:t>, a sessão do Pregão será suspensa, retornando somente após comunicação expressa as licitantes.</w:t>
      </w:r>
    </w:p>
    <w:p w14:paraId="56034315" w14:textId="77777777" w:rsidR="002C4CEC" w:rsidRPr="009755DC" w:rsidRDefault="002C4CEC" w:rsidP="003F46BB">
      <w:pPr>
        <w:pStyle w:val="Recuodecorpodetexto"/>
        <w:overflowPunct/>
        <w:autoSpaceDE/>
        <w:spacing w:line="240" w:lineRule="auto"/>
        <w:ind w:firstLine="284"/>
        <w:textAlignment w:val="auto"/>
        <w:rPr>
          <w:sz w:val="20"/>
          <w:szCs w:val="20"/>
        </w:rPr>
      </w:pPr>
    </w:p>
    <w:p w14:paraId="0E33F291" w14:textId="77777777" w:rsidR="00534D2C" w:rsidRPr="009755DC" w:rsidRDefault="00534D2C" w:rsidP="003F46BB">
      <w:pPr>
        <w:ind w:firstLine="284"/>
        <w:jc w:val="both"/>
        <w:rPr>
          <w:rFonts w:ascii="Arial" w:hAnsi="Arial" w:cs="Arial"/>
        </w:rPr>
      </w:pPr>
      <w:r w:rsidRPr="009755DC">
        <w:rPr>
          <w:rFonts w:ascii="Arial" w:hAnsi="Arial" w:cs="Arial"/>
          <w:b/>
          <w:bCs/>
        </w:rPr>
        <w:t>8</w:t>
      </w:r>
      <w:r w:rsidR="00B039A0">
        <w:rPr>
          <w:rFonts w:ascii="Arial" w:hAnsi="Arial" w:cs="Arial"/>
          <w:b/>
          <w:bCs/>
        </w:rPr>
        <w:t>.</w:t>
      </w:r>
      <w:r w:rsidRPr="009755DC">
        <w:rPr>
          <w:rFonts w:ascii="Arial" w:hAnsi="Arial" w:cs="Arial"/>
          <w:b/>
          <w:bCs/>
        </w:rPr>
        <w:t xml:space="preserve"> ENVIO DAS PROPOSTAS POR MEIO ELETRÔNICO</w:t>
      </w:r>
    </w:p>
    <w:p w14:paraId="79ED6FAD" w14:textId="77777777" w:rsidR="00534D2C" w:rsidRPr="000A3A68" w:rsidRDefault="00534D2C" w:rsidP="003F46BB">
      <w:pPr>
        <w:ind w:firstLine="284"/>
        <w:jc w:val="both"/>
        <w:rPr>
          <w:rFonts w:ascii="Arial" w:hAnsi="Arial" w:cs="Arial"/>
          <w:color w:val="4472C4" w:themeColor="accent1"/>
        </w:rPr>
      </w:pPr>
    </w:p>
    <w:p w14:paraId="24E2393C" w14:textId="155C0CE2" w:rsidR="00534D2C" w:rsidRPr="00075328" w:rsidRDefault="00F47237" w:rsidP="003F46BB">
      <w:pPr>
        <w:ind w:firstLine="284"/>
        <w:jc w:val="both"/>
        <w:rPr>
          <w:rFonts w:ascii="Arial" w:hAnsi="Arial" w:cs="Arial"/>
          <w:b/>
          <w:bCs/>
        </w:rPr>
      </w:pPr>
      <w:r w:rsidRPr="00CF17D4">
        <w:rPr>
          <w:rFonts w:ascii="Arial" w:hAnsi="Arial" w:cs="Arial"/>
          <w:b/>
          <w:bCs/>
        </w:rPr>
        <w:t>8.</w:t>
      </w:r>
      <w:r w:rsidR="002C4CEC" w:rsidRPr="00CF17D4">
        <w:rPr>
          <w:rFonts w:ascii="Arial" w:hAnsi="Arial" w:cs="Arial"/>
          <w:b/>
          <w:bCs/>
        </w:rPr>
        <w:t>1</w:t>
      </w:r>
      <w:r w:rsidRPr="00CF17D4">
        <w:rPr>
          <w:rFonts w:ascii="Arial" w:hAnsi="Arial" w:cs="Arial"/>
          <w:b/>
          <w:bCs/>
        </w:rPr>
        <w:t xml:space="preserve">. </w:t>
      </w:r>
      <w:r w:rsidR="00534D2C" w:rsidRPr="009755DC">
        <w:rPr>
          <w:rFonts w:ascii="Arial" w:hAnsi="Arial" w:cs="Arial"/>
        </w:rPr>
        <w:t xml:space="preserve">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w:t>
      </w:r>
      <w:r w:rsidR="00534D2C" w:rsidRPr="00075328">
        <w:rPr>
          <w:rFonts w:ascii="Arial" w:hAnsi="Arial" w:cs="Arial"/>
        </w:rPr>
        <w:t>e lances</w:t>
      </w:r>
      <w:r w:rsidR="00DF5E25">
        <w:rPr>
          <w:rFonts w:ascii="Arial" w:hAnsi="Arial" w:cs="Arial"/>
        </w:rPr>
        <w:t>.</w:t>
      </w:r>
    </w:p>
    <w:p w14:paraId="15BA702B" w14:textId="77777777" w:rsidR="00534D2C" w:rsidRPr="00075328" w:rsidRDefault="00534D2C" w:rsidP="003F46BB">
      <w:pPr>
        <w:ind w:firstLine="284"/>
        <w:jc w:val="both"/>
        <w:rPr>
          <w:rFonts w:ascii="Arial" w:hAnsi="Arial" w:cs="Arial"/>
          <w:b/>
          <w:bCs/>
        </w:rPr>
      </w:pPr>
    </w:p>
    <w:p w14:paraId="2C6DCC08" w14:textId="12FFD514" w:rsidR="00534D2C" w:rsidRPr="00075328" w:rsidRDefault="00534D2C" w:rsidP="003F46BB">
      <w:pPr>
        <w:ind w:firstLine="284"/>
        <w:jc w:val="both"/>
        <w:rPr>
          <w:rFonts w:ascii="Arial" w:hAnsi="Arial" w:cs="Arial"/>
        </w:rPr>
      </w:pPr>
      <w:r w:rsidRPr="00CF17D4">
        <w:rPr>
          <w:rFonts w:ascii="Arial" w:hAnsi="Arial" w:cs="Arial"/>
          <w:b/>
          <w:bCs/>
        </w:rPr>
        <w:t>8.</w:t>
      </w:r>
      <w:r w:rsidR="002C4CEC" w:rsidRPr="00CF17D4">
        <w:rPr>
          <w:rFonts w:ascii="Arial" w:hAnsi="Arial" w:cs="Arial"/>
          <w:b/>
          <w:bCs/>
        </w:rPr>
        <w:t>2</w:t>
      </w:r>
      <w:r w:rsidR="00F47237" w:rsidRPr="00CF17D4">
        <w:rPr>
          <w:rFonts w:ascii="Arial" w:hAnsi="Arial" w:cs="Arial"/>
          <w:b/>
          <w:bCs/>
        </w:rPr>
        <w:t>.</w:t>
      </w:r>
      <w:r w:rsidRPr="00CF17D4">
        <w:rPr>
          <w:rFonts w:ascii="Arial" w:hAnsi="Arial" w:cs="Arial"/>
          <w:b/>
          <w:bCs/>
        </w:rPr>
        <w:t xml:space="preserve"> </w:t>
      </w:r>
      <w:r w:rsidRPr="00075328">
        <w:rPr>
          <w:rFonts w:ascii="Arial" w:hAnsi="Arial" w:cs="Arial"/>
        </w:rPr>
        <w:t>Ao apresentar sua proposta eletrônica e ao formular lances, a licitante concorda que os produtos deverão atender a todas as especificações constantes no Termo de Referência, deste Edital</w:t>
      </w:r>
      <w:r w:rsidR="00DF5E25">
        <w:rPr>
          <w:rFonts w:ascii="Arial" w:hAnsi="Arial" w:cs="Arial"/>
        </w:rPr>
        <w:t>.</w:t>
      </w:r>
    </w:p>
    <w:p w14:paraId="6C796150" w14:textId="77777777" w:rsidR="00F47237" w:rsidRDefault="00F47237" w:rsidP="003F46BB">
      <w:pPr>
        <w:ind w:firstLine="284"/>
        <w:jc w:val="both"/>
        <w:rPr>
          <w:rFonts w:ascii="Arial" w:hAnsi="Arial" w:cs="Arial"/>
        </w:rPr>
      </w:pPr>
    </w:p>
    <w:p w14:paraId="5CAF9D8F" w14:textId="7B9ADDB4" w:rsidR="00D6665C" w:rsidRDefault="00534D2C" w:rsidP="003F46BB">
      <w:pPr>
        <w:ind w:firstLine="284"/>
        <w:jc w:val="both"/>
        <w:rPr>
          <w:rFonts w:ascii="Arial" w:hAnsi="Arial" w:cs="Arial"/>
        </w:rPr>
      </w:pPr>
      <w:r w:rsidRPr="002D2607">
        <w:rPr>
          <w:rFonts w:ascii="Arial" w:hAnsi="Arial" w:cs="Arial"/>
          <w:b/>
          <w:bCs/>
        </w:rPr>
        <w:t>8.</w:t>
      </w:r>
      <w:r w:rsidR="00D54530">
        <w:rPr>
          <w:rFonts w:ascii="Arial" w:hAnsi="Arial" w:cs="Arial"/>
          <w:b/>
          <w:bCs/>
        </w:rPr>
        <w:t>3</w:t>
      </w:r>
      <w:r w:rsidRPr="002D2607">
        <w:rPr>
          <w:rFonts w:ascii="Arial" w:hAnsi="Arial" w:cs="Arial"/>
          <w:b/>
          <w:bCs/>
        </w:rPr>
        <w:t>.</w:t>
      </w:r>
      <w:r w:rsidRPr="00075328">
        <w:rPr>
          <w:rFonts w:ascii="Arial" w:hAnsi="Arial" w:cs="Arial"/>
        </w:rPr>
        <w:t xml:space="preserve"> As licitantes deverão declarar sua condição de Microempresa ou Empresa de Pequeno Porte, ao selecionar se são ou não beneficiárias da Lei </w:t>
      </w:r>
      <w:r w:rsidRPr="00F47237">
        <w:rPr>
          <w:rFonts w:ascii="Arial" w:hAnsi="Arial" w:cs="Arial"/>
        </w:rPr>
        <w:t>Complementar n.º 123/2006 alterada pela Lei Complementar nº 147/2014</w:t>
      </w:r>
      <w:r w:rsidR="003C76EF">
        <w:rPr>
          <w:rFonts w:ascii="Arial" w:hAnsi="Arial" w:cs="Arial"/>
        </w:rPr>
        <w:t>.</w:t>
      </w:r>
    </w:p>
    <w:p w14:paraId="54997768" w14:textId="77777777" w:rsidR="008B1BA0" w:rsidRDefault="008B1BA0" w:rsidP="003F46BB">
      <w:pPr>
        <w:ind w:firstLine="284"/>
        <w:jc w:val="both"/>
        <w:rPr>
          <w:rFonts w:ascii="Arial" w:hAnsi="Arial" w:cs="Arial"/>
          <w:b/>
          <w:bCs/>
        </w:rPr>
      </w:pPr>
    </w:p>
    <w:p w14:paraId="76CF83A1" w14:textId="29DBAFF0" w:rsidR="00534D2C" w:rsidRPr="00075328" w:rsidRDefault="00534D2C" w:rsidP="003F46BB">
      <w:pPr>
        <w:ind w:firstLine="284"/>
        <w:jc w:val="both"/>
        <w:rPr>
          <w:rFonts w:ascii="Arial" w:hAnsi="Arial" w:cs="Arial"/>
        </w:rPr>
      </w:pPr>
      <w:r w:rsidRPr="002D2607">
        <w:rPr>
          <w:rFonts w:ascii="Arial" w:hAnsi="Arial" w:cs="Arial"/>
          <w:b/>
          <w:bCs/>
        </w:rPr>
        <w:t>8.</w:t>
      </w:r>
      <w:r w:rsidR="00D54530">
        <w:rPr>
          <w:rFonts w:ascii="Arial" w:hAnsi="Arial" w:cs="Arial"/>
          <w:b/>
          <w:bCs/>
        </w:rPr>
        <w:t>4</w:t>
      </w:r>
      <w:r w:rsidRPr="002D2607">
        <w:rPr>
          <w:rFonts w:ascii="Arial" w:hAnsi="Arial" w:cs="Arial"/>
          <w:b/>
          <w:bCs/>
        </w:rPr>
        <w:t xml:space="preserve">. </w:t>
      </w:r>
      <w:r w:rsidRPr="00075328">
        <w:rPr>
          <w:rFonts w:ascii="Arial" w:hAnsi="Arial" w:cs="Arial"/>
        </w:rPr>
        <w:t xml:space="preserve">As licitantes deverão preencher corretamente todos os campos solicitados na proposta eletrônica, tais como: preço unitário, marca, </w:t>
      </w:r>
      <w:r w:rsidR="00531900">
        <w:rPr>
          <w:rFonts w:ascii="Arial" w:hAnsi="Arial" w:cs="Arial"/>
        </w:rPr>
        <w:t>modelo</w:t>
      </w:r>
      <w:r w:rsidR="00474A60">
        <w:rPr>
          <w:rFonts w:ascii="Arial" w:hAnsi="Arial" w:cs="Arial"/>
        </w:rPr>
        <w:t xml:space="preserve"> e demais itens que forem parametrizados de acordo com o objeto solicitado.</w:t>
      </w:r>
    </w:p>
    <w:p w14:paraId="11F9AD81" w14:textId="77777777" w:rsidR="00534D2C" w:rsidRPr="00075328" w:rsidRDefault="00534D2C" w:rsidP="003F46BB">
      <w:pPr>
        <w:ind w:firstLine="284"/>
        <w:jc w:val="both"/>
        <w:rPr>
          <w:rFonts w:ascii="Arial" w:hAnsi="Arial" w:cs="Arial"/>
        </w:rPr>
      </w:pPr>
    </w:p>
    <w:p w14:paraId="282EE860" w14:textId="551864E9" w:rsidR="00534D2C" w:rsidRPr="00075328" w:rsidRDefault="00534D2C" w:rsidP="003F46BB">
      <w:pPr>
        <w:ind w:firstLine="284"/>
        <w:jc w:val="both"/>
        <w:rPr>
          <w:rFonts w:ascii="Arial" w:hAnsi="Arial" w:cs="Arial"/>
        </w:rPr>
      </w:pPr>
      <w:r w:rsidRPr="002D2607">
        <w:rPr>
          <w:rFonts w:ascii="Arial" w:hAnsi="Arial" w:cs="Arial"/>
          <w:b/>
          <w:bCs/>
        </w:rPr>
        <w:t>8.</w:t>
      </w:r>
      <w:r w:rsidR="00D54530">
        <w:rPr>
          <w:rFonts w:ascii="Arial" w:hAnsi="Arial" w:cs="Arial"/>
          <w:b/>
          <w:bCs/>
        </w:rPr>
        <w:t>5</w:t>
      </w:r>
      <w:r w:rsidRPr="002D2607">
        <w:rPr>
          <w:rFonts w:ascii="Arial" w:hAnsi="Arial" w:cs="Arial"/>
          <w:b/>
          <w:bCs/>
        </w:rPr>
        <w:t>.</w:t>
      </w:r>
      <w:r w:rsidRPr="00075328">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Pr>
          <w:rFonts w:ascii="Arial" w:hAnsi="Arial" w:cs="Arial"/>
        </w:rPr>
        <w:t>;</w:t>
      </w:r>
    </w:p>
    <w:p w14:paraId="2A956339" w14:textId="77777777" w:rsidR="00534D2C" w:rsidRPr="00075328" w:rsidRDefault="00534D2C" w:rsidP="003F46BB">
      <w:pPr>
        <w:ind w:firstLine="284"/>
        <w:jc w:val="both"/>
        <w:rPr>
          <w:rFonts w:ascii="Arial" w:hAnsi="Arial" w:cs="Arial"/>
        </w:rPr>
      </w:pPr>
    </w:p>
    <w:p w14:paraId="400C4BF6" w14:textId="012197FF" w:rsidR="00534D2C" w:rsidRPr="00075328" w:rsidRDefault="00534D2C" w:rsidP="003F46BB">
      <w:pPr>
        <w:ind w:firstLine="284"/>
        <w:jc w:val="both"/>
        <w:rPr>
          <w:rFonts w:ascii="Arial" w:hAnsi="Arial" w:cs="Arial"/>
        </w:rPr>
      </w:pPr>
      <w:r w:rsidRPr="002D2607">
        <w:rPr>
          <w:rFonts w:ascii="Arial" w:hAnsi="Arial" w:cs="Arial"/>
          <w:b/>
          <w:bCs/>
        </w:rPr>
        <w:t>8.</w:t>
      </w:r>
      <w:r w:rsidR="00D54530">
        <w:rPr>
          <w:rFonts w:ascii="Arial" w:hAnsi="Arial" w:cs="Arial"/>
          <w:b/>
          <w:bCs/>
        </w:rPr>
        <w:t>6</w:t>
      </w:r>
      <w:r w:rsidRPr="002D2607">
        <w:rPr>
          <w:rFonts w:ascii="Arial" w:hAnsi="Arial" w:cs="Arial"/>
          <w:b/>
          <w:bCs/>
        </w:rPr>
        <w:t xml:space="preserve">. </w:t>
      </w:r>
      <w:r w:rsidRPr="00075328">
        <w:rPr>
          <w:rFonts w:ascii="Arial" w:hAnsi="Arial" w:cs="Arial"/>
        </w:rPr>
        <w:t>Ao encaminhar a proposta eletrônica, o fornecedor obrigatoriamente deverá lançar sua proposta pelo preço unitário do item</w:t>
      </w:r>
      <w:r w:rsidR="003C76EF">
        <w:rPr>
          <w:rFonts w:ascii="Arial" w:hAnsi="Arial" w:cs="Arial"/>
        </w:rPr>
        <w:t>.</w:t>
      </w:r>
    </w:p>
    <w:p w14:paraId="32CAF66F" w14:textId="77777777" w:rsidR="00534D2C" w:rsidRPr="00477329" w:rsidRDefault="00534D2C" w:rsidP="003F46BB">
      <w:pPr>
        <w:ind w:firstLine="284"/>
        <w:jc w:val="both"/>
        <w:rPr>
          <w:rFonts w:ascii="Arial" w:hAnsi="Arial" w:cs="Arial"/>
        </w:rPr>
      </w:pPr>
    </w:p>
    <w:p w14:paraId="036B2304" w14:textId="49B035E8" w:rsidR="00137DE1" w:rsidRPr="00137DE1" w:rsidRDefault="00137DE1" w:rsidP="00137DE1">
      <w:pPr>
        <w:numPr>
          <w:ilvl w:val="0"/>
          <w:numId w:val="1"/>
        </w:numPr>
        <w:tabs>
          <w:tab w:val="clear" w:pos="0"/>
          <w:tab w:val="left" w:pos="284"/>
        </w:tabs>
        <w:ind w:left="0" w:firstLine="284"/>
        <w:jc w:val="both"/>
        <w:rPr>
          <w:rFonts w:ascii="Arial" w:hAnsi="Arial" w:cs="Arial"/>
        </w:rPr>
      </w:pPr>
      <w:r w:rsidRPr="00137DE1">
        <w:rPr>
          <w:rFonts w:ascii="Arial" w:hAnsi="Arial" w:cs="Arial"/>
          <w:b/>
          <w:bCs/>
        </w:rPr>
        <w:t>8.</w:t>
      </w:r>
      <w:r>
        <w:rPr>
          <w:rFonts w:ascii="Arial" w:hAnsi="Arial" w:cs="Arial"/>
          <w:b/>
          <w:bCs/>
        </w:rPr>
        <w:t>7</w:t>
      </w:r>
      <w:r w:rsidRPr="00137DE1">
        <w:rPr>
          <w:rFonts w:ascii="Arial" w:hAnsi="Arial" w:cs="Arial"/>
          <w:b/>
          <w:bCs/>
        </w:rPr>
        <w:t>.</w:t>
      </w:r>
      <w:r w:rsidRPr="00137DE1">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402AFA7D" w14:textId="77777777" w:rsidR="00137DE1" w:rsidRPr="00137DE1" w:rsidRDefault="00137DE1" w:rsidP="00137DE1">
      <w:pPr>
        <w:tabs>
          <w:tab w:val="left" w:pos="284"/>
        </w:tabs>
        <w:ind w:firstLine="284"/>
        <w:jc w:val="both"/>
        <w:rPr>
          <w:rFonts w:ascii="Arial" w:hAnsi="Arial" w:cs="Arial"/>
        </w:rPr>
      </w:pPr>
    </w:p>
    <w:p w14:paraId="2E192913" w14:textId="6CEDA2C7" w:rsidR="005D1FA8" w:rsidRDefault="00137DE1" w:rsidP="00137DE1">
      <w:pPr>
        <w:ind w:firstLine="284"/>
        <w:jc w:val="both"/>
        <w:rPr>
          <w:rFonts w:ascii="Arial" w:hAnsi="Arial" w:cs="Arial"/>
        </w:rPr>
      </w:pPr>
      <w:r w:rsidRPr="00137DE1">
        <w:rPr>
          <w:rFonts w:ascii="Arial" w:hAnsi="Arial" w:cs="Arial"/>
          <w:b/>
          <w:bCs/>
        </w:rPr>
        <w:t>8.</w:t>
      </w:r>
      <w:r>
        <w:rPr>
          <w:rFonts w:ascii="Arial" w:hAnsi="Arial" w:cs="Arial"/>
          <w:b/>
          <w:bCs/>
        </w:rPr>
        <w:t>7</w:t>
      </w:r>
      <w:r w:rsidRPr="00137DE1">
        <w:rPr>
          <w:rFonts w:ascii="Arial" w:hAnsi="Arial" w:cs="Arial"/>
          <w:b/>
          <w:bCs/>
        </w:rPr>
        <w:t>.1</w:t>
      </w:r>
      <w:r w:rsidRPr="00137DE1">
        <w:rPr>
          <w:rFonts w:ascii="Arial" w:hAnsi="Arial" w:cs="Arial"/>
        </w:rPr>
        <w:t xml:space="preserve"> Será concedido o prazo de 01 (um) dia útil também para as empresas declaradas vencedoras posteriormente a sessão de disputa de preços, no caso de desclassificação/inabilitação realizadas após a </w:t>
      </w:r>
      <w:r w:rsidRPr="00137DE1">
        <w:rPr>
          <w:rFonts w:ascii="Arial" w:hAnsi="Arial" w:cs="Arial"/>
        </w:rPr>
        <w:lastRenderedPageBreak/>
        <w:t>suspensão da sessão para análise de documentos. Nestes casos, as licitantes serão convocadas no próprio Sistema.</w:t>
      </w:r>
    </w:p>
    <w:p w14:paraId="41917FD4" w14:textId="77777777" w:rsidR="00137DE1" w:rsidRDefault="00137DE1" w:rsidP="00137DE1">
      <w:pPr>
        <w:ind w:firstLine="284"/>
        <w:jc w:val="both"/>
        <w:rPr>
          <w:rFonts w:ascii="Arial" w:hAnsi="Arial" w:cs="Arial"/>
          <w:b/>
        </w:rPr>
      </w:pPr>
    </w:p>
    <w:p w14:paraId="164998CB" w14:textId="02755DF7" w:rsidR="005D1FA8" w:rsidRPr="00075328" w:rsidRDefault="005D1FA8" w:rsidP="003F46BB">
      <w:pPr>
        <w:ind w:firstLine="284"/>
        <w:jc w:val="both"/>
        <w:rPr>
          <w:rFonts w:ascii="Arial" w:hAnsi="Arial" w:cs="Arial"/>
          <w:b/>
        </w:rPr>
      </w:pPr>
      <w:r w:rsidRPr="00E651AB">
        <w:rPr>
          <w:rFonts w:ascii="Arial" w:hAnsi="Arial" w:cs="Arial"/>
          <w:b/>
        </w:rPr>
        <w:t>8.</w:t>
      </w:r>
      <w:r w:rsidR="00D54530">
        <w:rPr>
          <w:rFonts w:ascii="Arial" w:hAnsi="Arial" w:cs="Arial"/>
          <w:b/>
        </w:rPr>
        <w:t>7</w:t>
      </w:r>
      <w:r w:rsidR="00FA328D">
        <w:rPr>
          <w:rFonts w:ascii="Arial" w:hAnsi="Arial" w:cs="Arial"/>
          <w:b/>
        </w:rPr>
        <w:t>.2</w:t>
      </w:r>
      <w:r w:rsidRPr="00E651AB">
        <w:rPr>
          <w:rFonts w:ascii="Arial" w:hAnsi="Arial" w:cs="Arial"/>
          <w:b/>
        </w:rPr>
        <w:t xml:space="preserve">. A proposta readequada deverá seguir o modelo disponível no Anexo </w:t>
      </w:r>
      <w:r w:rsidR="00AD1425">
        <w:rPr>
          <w:rFonts w:ascii="Arial" w:hAnsi="Arial" w:cs="Arial"/>
          <w:b/>
        </w:rPr>
        <w:t>I</w:t>
      </w:r>
      <w:r w:rsidRPr="00E651AB">
        <w:rPr>
          <w:rFonts w:ascii="Arial" w:hAnsi="Arial" w:cs="Arial"/>
          <w:b/>
        </w:rPr>
        <w:t>V deste edital</w:t>
      </w:r>
      <w:r w:rsidR="00FA328D">
        <w:rPr>
          <w:rFonts w:ascii="Arial" w:hAnsi="Arial" w:cs="Arial"/>
          <w:b/>
        </w:rPr>
        <w:t>.</w:t>
      </w:r>
    </w:p>
    <w:p w14:paraId="207763E3" w14:textId="77777777" w:rsidR="00534D2C" w:rsidRPr="00075328" w:rsidRDefault="00534D2C" w:rsidP="003F46BB">
      <w:pPr>
        <w:numPr>
          <w:ilvl w:val="0"/>
          <w:numId w:val="1"/>
        </w:numPr>
        <w:ind w:left="0" w:firstLine="284"/>
        <w:jc w:val="both"/>
        <w:rPr>
          <w:rFonts w:ascii="Arial" w:hAnsi="Arial" w:cs="Arial"/>
          <w:b/>
        </w:rPr>
      </w:pPr>
    </w:p>
    <w:p w14:paraId="1F3FC186" w14:textId="5D536F94" w:rsidR="00534D2C" w:rsidRPr="00477329" w:rsidRDefault="00534D2C" w:rsidP="003F46BB">
      <w:pPr>
        <w:ind w:firstLine="284"/>
        <w:rPr>
          <w:rFonts w:ascii="Arial" w:hAnsi="Arial" w:cs="Arial"/>
        </w:rPr>
      </w:pPr>
      <w:r w:rsidRPr="00FA328D">
        <w:rPr>
          <w:rFonts w:ascii="Arial" w:hAnsi="Arial" w:cs="Arial"/>
          <w:b/>
          <w:bCs/>
        </w:rPr>
        <w:t>8.</w:t>
      </w:r>
      <w:r w:rsidR="00D54530">
        <w:rPr>
          <w:rFonts w:ascii="Arial" w:hAnsi="Arial" w:cs="Arial"/>
          <w:b/>
          <w:bCs/>
        </w:rPr>
        <w:t>8</w:t>
      </w:r>
      <w:r w:rsidRPr="00FA328D">
        <w:rPr>
          <w:rFonts w:ascii="Arial" w:hAnsi="Arial" w:cs="Arial"/>
          <w:b/>
          <w:bCs/>
        </w:rPr>
        <w:t>.</w:t>
      </w:r>
      <w:r w:rsidRPr="00477329">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C70A79">
        <w:rPr>
          <w:rFonts w:ascii="Arial" w:hAnsi="Arial" w:cs="Arial"/>
        </w:rPr>
        <w:t>;</w:t>
      </w:r>
    </w:p>
    <w:p w14:paraId="6BF00526" w14:textId="77777777" w:rsidR="004B6A78" w:rsidRPr="00477329" w:rsidRDefault="004B6A78" w:rsidP="003F46BB">
      <w:pPr>
        <w:ind w:firstLine="284"/>
        <w:jc w:val="both"/>
        <w:rPr>
          <w:rFonts w:ascii="Arial" w:hAnsi="Arial" w:cs="Arial"/>
        </w:rPr>
      </w:pPr>
    </w:p>
    <w:p w14:paraId="720269FA" w14:textId="6DD28E17" w:rsidR="004B6A78" w:rsidRDefault="004B6A78" w:rsidP="003F46BB">
      <w:pPr>
        <w:ind w:firstLine="284"/>
        <w:jc w:val="both"/>
        <w:rPr>
          <w:rFonts w:ascii="Arial" w:hAnsi="Arial" w:cs="Arial"/>
        </w:rPr>
      </w:pPr>
      <w:r w:rsidRPr="00FA328D">
        <w:rPr>
          <w:rFonts w:ascii="Arial" w:hAnsi="Arial" w:cs="Arial"/>
          <w:b/>
          <w:bCs/>
        </w:rPr>
        <w:t>8.</w:t>
      </w:r>
      <w:r w:rsidR="00D54530">
        <w:rPr>
          <w:rFonts w:ascii="Arial" w:hAnsi="Arial" w:cs="Arial"/>
          <w:b/>
          <w:bCs/>
        </w:rPr>
        <w:t>9</w:t>
      </w:r>
      <w:r w:rsidRPr="00FA328D">
        <w:rPr>
          <w:rFonts w:ascii="Arial" w:hAnsi="Arial" w:cs="Arial"/>
          <w:b/>
          <w:bCs/>
        </w:rPr>
        <w:t>.</w:t>
      </w:r>
      <w:r w:rsidRPr="00477329">
        <w:rPr>
          <w:rFonts w:ascii="Arial" w:hAnsi="Arial" w:cs="Arial"/>
        </w:rPr>
        <w:t xml:space="preserve"> É responsabilidade da Licitante acompanhar periodicamente o chat para verificação de concessão de prazos a ela e demais avisos, como por exemplo, sessão para manifestação de intenção de recurso</w:t>
      </w:r>
      <w:r w:rsidR="00874FD1">
        <w:rPr>
          <w:rFonts w:ascii="Arial" w:hAnsi="Arial" w:cs="Arial"/>
        </w:rPr>
        <w:t>;</w:t>
      </w:r>
    </w:p>
    <w:p w14:paraId="78B90D43" w14:textId="77777777" w:rsidR="00D6665C" w:rsidRPr="00477329" w:rsidRDefault="00D6665C" w:rsidP="003F46BB">
      <w:pPr>
        <w:ind w:firstLine="284"/>
      </w:pPr>
    </w:p>
    <w:p w14:paraId="1D289BE9" w14:textId="77777777" w:rsidR="000B594D" w:rsidRPr="00075328" w:rsidRDefault="000B594D" w:rsidP="003F46BB">
      <w:pPr>
        <w:pStyle w:val="Ttulo8"/>
        <w:numPr>
          <w:ilvl w:val="7"/>
          <w:numId w:val="3"/>
        </w:numPr>
        <w:ind w:left="0" w:firstLine="284"/>
        <w:rPr>
          <w:caps/>
          <w:kern w:val="2"/>
          <w:sz w:val="20"/>
          <w:szCs w:val="20"/>
        </w:rPr>
      </w:pPr>
      <w:r w:rsidRPr="00075328">
        <w:rPr>
          <w:caps/>
          <w:sz w:val="20"/>
          <w:szCs w:val="20"/>
        </w:rPr>
        <w:t>9</w:t>
      </w:r>
      <w:r w:rsidR="0097196E">
        <w:rPr>
          <w:caps/>
          <w:sz w:val="20"/>
          <w:szCs w:val="20"/>
          <w:lang w:val="pt-BR"/>
        </w:rPr>
        <w:t>.</w:t>
      </w:r>
      <w:r w:rsidRPr="00075328">
        <w:rPr>
          <w:caps/>
          <w:sz w:val="20"/>
          <w:szCs w:val="20"/>
        </w:rPr>
        <w:t xml:space="preserve"> ENVIO DA DOCUMENTAÇÃO DE HABILITAÇÃO </w:t>
      </w:r>
    </w:p>
    <w:p w14:paraId="39F200AD" w14:textId="77777777" w:rsidR="000B594D" w:rsidRPr="00075328" w:rsidRDefault="000B594D" w:rsidP="003F46BB">
      <w:pPr>
        <w:ind w:firstLine="284"/>
        <w:rPr>
          <w:b/>
        </w:rPr>
      </w:pPr>
    </w:p>
    <w:p w14:paraId="52B1CA4C" w14:textId="025B3BFE" w:rsidR="00230BE1" w:rsidRPr="00E11586" w:rsidRDefault="00230BE1" w:rsidP="00230BE1">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09AAB4E2" w14:textId="77777777" w:rsidR="00230BE1" w:rsidRDefault="00230BE1" w:rsidP="00230BE1">
      <w:pPr>
        <w:tabs>
          <w:tab w:val="left" w:pos="284"/>
        </w:tabs>
        <w:ind w:firstLine="284"/>
        <w:jc w:val="both"/>
        <w:rPr>
          <w:rFonts w:ascii="Arial" w:hAnsi="Arial" w:cs="Arial"/>
        </w:rPr>
      </w:pPr>
    </w:p>
    <w:p w14:paraId="000E3914" w14:textId="50D8F0FD" w:rsidR="00137DE1" w:rsidRPr="00137DE1" w:rsidRDefault="00137DE1" w:rsidP="00137DE1">
      <w:pPr>
        <w:numPr>
          <w:ilvl w:val="0"/>
          <w:numId w:val="1"/>
        </w:numPr>
        <w:ind w:left="0" w:firstLine="284"/>
        <w:jc w:val="both"/>
        <w:rPr>
          <w:rFonts w:ascii="Arial" w:hAnsi="Arial" w:cs="Arial"/>
        </w:rPr>
      </w:pPr>
      <w:r w:rsidRPr="00137DE1">
        <w:rPr>
          <w:rFonts w:ascii="Arial" w:hAnsi="Arial" w:cs="Arial"/>
          <w:b/>
          <w:bCs/>
        </w:rPr>
        <w:t>9.1.1.</w:t>
      </w:r>
      <w:r w:rsidRPr="00137DE1">
        <w:rPr>
          <w:rFonts w:ascii="Arial" w:hAnsi="Arial" w:cs="Arial"/>
        </w:rPr>
        <w:t xml:space="preserve"> Encerrada a etapa de negociação, a licitante declarada vencedora deverá, no prazo máximo de 1 (um) dia útil, obrigatoriamente, anexar no sistema eletrônico, no campo denominado </w:t>
      </w:r>
      <w:r w:rsidR="009E3DD7">
        <w:rPr>
          <w:rFonts w:ascii="Arial" w:hAnsi="Arial" w:cs="Arial"/>
        </w:rPr>
        <w:t>“Documentos Complementares”</w:t>
      </w:r>
      <w:r w:rsidRPr="00137DE1">
        <w:rPr>
          <w:rFonts w:ascii="Arial" w:hAnsi="Arial" w:cs="Arial"/>
        </w:rPr>
        <w:t>, os documentos exigidos para habilitação, NA FORMA DIGITALIZADA, sob pena de inabilitação pelo não cumprimento.</w:t>
      </w:r>
    </w:p>
    <w:p w14:paraId="3CB0528A" w14:textId="77777777" w:rsidR="00137DE1" w:rsidRPr="00137DE1" w:rsidRDefault="00137DE1" w:rsidP="00137DE1">
      <w:pPr>
        <w:ind w:firstLine="284"/>
        <w:jc w:val="both"/>
        <w:rPr>
          <w:rFonts w:ascii="Arial" w:hAnsi="Arial" w:cs="Arial"/>
        </w:rPr>
      </w:pPr>
    </w:p>
    <w:p w14:paraId="2F4C4C52" w14:textId="535B3A4C" w:rsidR="00D45A36" w:rsidRDefault="00137DE1" w:rsidP="00137DE1">
      <w:pPr>
        <w:ind w:firstLine="284"/>
        <w:jc w:val="both"/>
        <w:rPr>
          <w:rFonts w:ascii="Arial" w:hAnsi="Arial" w:cs="Arial"/>
        </w:rPr>
      </w:pPr>
      <w:r w:rsidRPr="00137DE1">
        <w:rPr>
          <w:rFonts w:ascii="Arial" w:hAnsi="Arial" w:cs="Arial"/>
          <w:b/>
          <w:bCs/>
        </w:rPr>
        <w:t>9.1.2.</w:t>
      </w:r>
      <w:r w:rsidRPr="00137DE1">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2299F151" w14:textId="2BFAE1B6" w:rsidR="000B594D" w:rsidRPr="00075328" w:rsidRDefault="00230BE1" w:rsidP="00230BE1">
      <w:pPr>
        <w:ind w:firstLine="284"/>
        <w:jc w:val="both"/>
        <w:rPr>
          <w:rFonts w:ascii="Arial" w:hAnsi="Arial" w:cs="Arial"/>
        </w:rPr>
      </w:pPr>
      <w:r>
        <w:rPr>
          <w:rFonts w:ascii="Arial" w:hAnsi="Arial" w:cs="Arial"/>
        </w:rPr>
        <w:tab/>
      </w:r>
    </w:p>
    <w:p w14:paraId="06CB754A" w14:textId="77777777" w:rsidR="000B594D" w:rsidRPr="00075328" w:rsidRDefault="000B594D" w:rsidP="003F46BB">
      <w:pPr>
        <w:ind w:firstLine="284"/>
        <w:jc w:val="both"/>
        <w:rPr>
          <w:rFonts w:ascii="Arial" w:hAnsi="Arial" w:cs="Arial"/>
        </w:rPr>
      </w:pPr>
      <w:r w:rsidRPr="007759F3">
        <w:rPr>
          <w:rFonts w:ascii="Arial" w:hAnsi="Arial" w:cs="Arial"/>
          <w:b/>
          <w:bCs/>
        </w:rPr>
        <w:t xml:space="preserve">9.2. Considerações </w:t>
      </w:r>
      <w:r w:rsidRPr="00075328">
        <w:rPr>
          <w:rFonts w:ascii="Arial" w:hAnsi="Arial" w:cs="Arial"/>
          <w:b/>
          <w:bCs/>
        </w:rPr>
        <w:t>Gerais da habilitação:</w:t>
      </w:r>
    </w:p>
    <w:p w14:paraId="465F4896" w14:textId="77777777" w:rsidR="000B594D" w:rsidRPr="00075328" w:rsidRDefault="000B594D" w:rsidP="003F46BB">
      <w:pPr>
        <w:ind w:firstLine="284"/>
        <w:jc w:val="both"/>
        <w:rPr>
          <w:rFonts w:ascii="Arial" w:hAnsi="Arial" w:cs="Arial"/>
        </w:rPr>
      </w:pPr>
    </w:p>
    <w:p w14:paraId="44B85110" w14:textId="5485DFC5" w:rsidR="00966670" w:rsidRPr="00AD1425" w:rsidRDefault="00966670" w:rsidP="003F46BB">
      <w:pPr>
        <w:ind w:firstLine="284"/>
        <w:jc w:val="both"/>
        <w:rPr>
          <w:rFonts w:ascii="Arial" w:hAnsi="Arial" w:cs="Arial"/>
        </w:rPr>
      </w:pPr>
      <w:r w:rsidRPr="00AD1425">
        <w:rPr>
          <w:rFonts w:ascii="Arial" w:hAnsi="Arial" w:cs="Arial"/>
          <w:b/>
          <w:bCs/>
        </w:rPr>
        <w:t xml:space="preserve">9.2.1. </w:t>
      </w:r>
      <w:r w:rsidRPr="00AD1425">
        <w:rPr>
          <w:rFonts w:ascii="Arial" w:hAnsi="Arial" w:cs="Arial"/>
        </w:rPr>
        <w:t>Na presente licitação, a fase de habilitação sucederá as fases de apresentação de propostas e lances de julgamento</w:t>
      </w:r>
      <w:r w:rsidR="007759F3" w:rsidRPr="00AD1425">
        <w:rPr>
          <w:rFonts w:ascii="Arial" w:hAnsi="Arial" w:cs="Arial"/>
        </w:rPr>
        <w:t>.</w:t>
      </w:r>
    </w:p>
    <w:p w14:paraId="31FCA7A6" w14:textId="77777777" w:rsidR="00966670" w:rsidRDefault="00966670" w:rsidP="003F46BB">
      <w:pPr>
        <w:ind w:firstLine="284"/>
        <w:jc w:val="both"/>
        <w:rPr>
          <w:rFonts w:ascii="Arial" w:hAnsi="Arial" w:cs="Arial"/>
        </w:rPr>
      </w:pPr>
    </w:p>
    <w:p w14:paraId="2D5FAAB1" w14:textId="77777777" w:rsidR="00137DE1" w:rsidRPr="000E0F32" w:rsidRDefault="00137DE1" w:rsidP="00137DE1">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137DE1">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4A2412A1" w14:textId="77777777" w:rsidR="00137DE1" w:rsidRPr="000E0F32" w:rsidRDefault="00137DE1" w:rsidP="00137DE1">
      <w:pPr>
        <w:tabs>
          <w:tab w:val="left" w:pos="284"/>
        </w:tabs>
        <w:ind w:firstLine="284"/>
        <w:jc w:val="both"/>
        <w:rPr>
          <w:rFonts w:ascii="Arial" w:hAnsi="Arial" w:cs="Arial"/>
        </w:rPr>
      </w:pPr>
    </w:p>
    <w:p w14:paraId="2FB3B828" w14:textId="2DC6089A" w:rsidR="000B594D" w:rsidRDefault="00137DE1" w:rsidP="00137DE1">
      <w:pPr>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137DE1">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137DE1">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144C707" w14:textId="77777777" w:rsidR="00137DE1" w:rsidRPr="00075328" w:rsidRDefault="00137DE1" w:rsidP="00137DE1">
      <w:pPr>
        <w:ind w:firstLine="284"/>
        <w:jc w:val="both"/>
        <w:rPr>
          <w:rFonts w:ascii="Arial" w:hAnsi="Arial" w:cs="Arial"/>
        </w:rPr>
      </w:pPr>
    </w:p>
    <w:p w14:paraId="1CAC9DA4" w14:textId="24F203AA" w:rsidR="000B594D" w:rsidRPr="00075328" w:rsidRDefault="000B594D" w:rsidP="003F46BB">
      <w:pPr>
        <w:ind w:firstLine="284"/>
        <w:jc w:val="both"/>
        <w:rPr>
          <w:rFonts w:ascii="Arial" w:hAnsi="Arial" w:cs="Arial"/>
        </w:rPr>
      </w:pPr>
      <w:r w:rsidRPr="00592F6D">
        <w:rPr>
          <w:rFonts w:ascii="Arial" w:hAnsi="Arial" w:cs="Arial"/>
          <w:b/>
          <w:bCs/>
        </w:rPr>
        <w:t>9.2.</w:t>
      </w:r>
      <w:r w:rsidR="00592F6D" w:rsidRPr="00592F6D">
        <w:rPr>
          <w:rFonts w:ascii="Arial" w:hAnsi="Arial" w:cs="Arial"/>
          <w:b/>
          <w:bCs/>
        </w:rPr>
        <w:t>3</w:t>
      </w:r>
      <w:r w:rsidRPr="00592F6D">
        <w:rPr>
          <w:rFonts w:ascii="Arial" w:hAnsi="Arial" w:cs="Arial"/>
          <w:b/>
          <w:bCs/>
        </w:rPr>
        <w:t>.</w:t>
      </w:r>
      <w:r w:rsidRPr="00075328">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075328" w:rsidRDefault="000B594D" w:rsidP="003F46BB">
      <w:pPr>
        <w:ind w:firstLine="284"/>
        <w:jc w:val="both"/>
        <w:rPr>
          <w:rFonts w:ascii="Arial" w:hAnsi="Arial" w:cs="Arial"/>
        </w:rPr>
      </w:pPr>
    </w:p>
    <w:p w14:paraId="18BEC1CD" w14:textId="11A35805" w:rsidR="000B594D" w:rsidRPr="00075328" w:rsidRDefault="000B594D" w:rsidP="003F46BB">
      <w:pPr>
        <w:ind w:firstLine="284"/>
        <w:jc w:val="both"/>
        <w:rPr>
          <w:rFonts w:ascii="Arial" w:eastAsia="Arial" w:hAnsi="Arial" w:cs="Arial"/>
        </w:rPr>
      </w:pPr>
      <w:r w:rsidRPr="00592F6D">
        <w:rPr>
          <w:rFonts w:ascii="Arial" w:hAnsi="Arial" w:cs="Arial"/>
          <w:b/>
          <w:bCs/>
        </w:rPr>
        <w:t>9.2.</w:t>
      </w:r>
      <w:r w:rsidR="00592F6D" w:rsidRPr="00592F6D">
        <w:rPr>
          <w:rFonts w:ascii="Arial" w:hAnsi="Arial" w:cs="Arial"/>
          <w:b/>
          <w:bCs/>
        </w:rPr>
        <w:t>4</w:t>
      </w:r>
      <w:r w:rsidRPr="00592F6D">
        <w:rPr>
          <w:rFonts w:ascii="Arial" w:hAnsi="Arial" w:cs="Arial"/>
          <w:b/>
          <w:bCs/>
        </w:rPr>
        <w:t>.</w:t>
      </w:r>
      <w:r w:rsidRPr="00075328">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075328" w:rsidRDefault="000B594D" w:rsidP="003F46BB">
      <w:pPr>
        <w:ind w:firstLine="284"/>
        <w:jc w:val="both"/>
        <w:rPr>
          <w:rFonts w:ascii="Arial" w:eastAsia="Arial" w:hAnsi="Arial" w:cs="Arial"/>
        </w:rPr>
      </w:pPr>
      <w:r w:rsidRPr="00075328">
        <w:rPr>
          <w:rFonts w:ascii="Arial" w:eastAsia="Arial" w:hAnsi="Arial" w:cs="Arial"/>
        </w:rPr>
        <w:t xml:space="preserve">  </w:t>
      </w:r>
    </w:p>
    <w:p w14:paraId="2E943302" w14:textId="1ACA8BC0" w:rsidR="000B594D" w:rsidRPr="00075328" w:rsidRDefault="000B594D" w:rsidP="003F46BB">
      <w:pPr>
        <w:pStyle w:val="Recuodecorpodetexto"/>
        <w:ind w:firstLine="284"/>
        <w:rPr>
          <w:bCs/>
          <w:color w:val="auto"/>
        </w:rPr>
      </w:pPr>
      <w:r w:rsidRPr="00592F6D">
        <w:rPr>
          <w:rFonts w:eastAsia="Arial"/>
          <w:b/>
          <w:bCs/>
          <w:color w:val="auto"/>
          <w:sz w:val="20"/>
          <w:szCs w:val="20"/>
        </w:rPr>
        <w:t>9.2.</w:t>
      </w:r>
      <w:r w:rsidR="00592F6D" w:rsidRPr="00592F6D">
        <w:rPr>
          <w:rFonts w:eastAsia="Arial"/>
          <w:b/>
          <w:bCs/>
          <w:color w:val="auto"/>
          <w:sz w:val="20"/>
          <w:szCs w:val="20"/>
          <w:lang w:val="pt-BR"/>
        </w:rPr>
        <w:t>5</w:t>
      </w:r>
      <w:r w:rsidRPr="00592F6D">
        <w:rPr>
          <w:b/>
          <w:bCs/>
          <w:color w:val="auto"/>
          <w:sz w:val="20"/>
          <w:szCs w:val="20"/>
        </w:rPr>
        <w:t>.</w:t>
      </w:r>
      <w:r w:rsidRPr="00075328">
        <w:rPr>
          <w:color w:val="auto"/>
          <w:sz w:val="20"/>
          <w:szCs w:val="20"/>
        </w:rPr>
        <w:t xml:space="preserve"> </w:t>
      </w:r>
      <w:r w:rsidRPr="000D1A96">
        <w:rPr>
          <w:color w:val="auto"/>
          <w:sz w:val="20"/>
          <w:szCs w:val="20"/>
        </w:rPr>
        <w:t>Quanto a</w:t>
      </w:r>
      <w:r w:rsidR="00A81166" w:rsidRPr="000D1A96">
        <w:rPr>
          <w:color w:val="auto"/>
          <w:sz w:val="20"/>
          <w:szCs w:val="20"/>
          <w:lang w:val="pt-BR"/>
        </w:rPr>
        <w:t xml:space="preserve">s certidões exigidas para </w:t>
      </w:r>
      <w:r w:rsidRPr="00075328">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075328" w:rsidRDefault="000B594D" w:rsidP="003F46BB">
      <w:pPr>
        <w:keepLines/>
        <w:ind w:firstLine="284"/>
        <w:jc w:val="both"/>
        <w:rPr>
          <w:rFonts w:ascii="Arial" w:hAnsi="Arial" w:cs="Arial"/>
          <w:bCs/>
        </w:rPr>
      </w:pPr>
    </w:p>
    <w:p w14:paraId="32C46EDD" w14:textId="77777777" w:rsidR="000B594D" w:rsidRPr="00075328" w:rsidRDefault="000B594D" w:rsidP="003F46BB">
      <w:pPr>
        <w:ind w:firstLine="284"/>
        <w:rPr>
          <w:rFonts w:ascii="Arial" w:hAnsi="Arial" w:cs="Arial"/>
        </w:rPr>
      </w:pPr>
      <w:r w:rsidRPr="00065C1E">
        <w:rPr>
          <w:rFonts w:ascii="Arial" w:eastAsia="Arial" w:hAnsi="Arial" w:cs="Arial"/>
          <w:b/>
        </w:rPr>
        <w:t>9.2.6</w:t>
      </w:r>
      <w:r w:rsidRPr="00065C1E">
        <w:rPr>
          <w:rFonts w:ascii="Arial" w:hAnsi="Arial" w:cs="Arial"/>
          <w:b/>
        </w:rPr>
        <w:t>.</w:t>
      </w:r>
      <w:r w:rsidRPr="00075328">
        <w:rPr>
          <w:rFonts w:ascii="Arial" w:hAnsi="Arial" w:cs="Arial"/>
          <w:bCs/>
        </w:rPr>
        <w:t xml:space="preserve"> </w:t>
      </w:r>
      <w:r w:rsidRPr="00075328">
        <w:rPr>
          <w:rFonts w:ascii="Arial" w:hAnsi="Arial" w:cs="Arial"/>
        </w:rPr>
        <w:t>Em todos os casos das Certidões solicitadas nos subitens acima, sempre serão aceitas Certidões Positiva com efeitos de Negativa.</w:t>
      </w:r>
    </w:p>
    <w:p w14:paraId="34DDEBF4" w14:textId="77777777" w:rsidR="000B594D" w:rsidRPr="00075328" w:rsidRDefault="000B594D" w:rsidP="003F46BB">
      <w:pPr>
        <w:ind w:firstLine="284"/>
        <w:jc w:val="both"/>
        <w:rPr>
          <w:rFonts w:ascii="Arial" w:hAnsi="Arial" w:cs="Arial"/>
        </w:rPr>
      </w:pPr>
    </w:p>
    <w:p w14:paraId="40B1B70C" w14:textId="77777777" w:rsidR="000B594D" w:rsidRPr="00075328" w:rsidRDefault="000B594D" w:rsidP="003F46BB">
      <w:pPr>
        <w:ind w:firstLine="284"/>
        <w:jc w:val="both"/>
        <w:rPr>
          <w:rFonts w:ascii="Arial" w:hAnsi="Arial" w:cs="Arial"/>
        </w:rPr>
      </w:pPr>
      <w:r w:rsidRPr="00065C1E">
        <w:rPr>
          <w:rFonts w:ascii="Arial" w:hAnsi="Arial" w:cs="Arial"/>
          <w:b/>
          <w:bCs/>
        </w:rPr>
        <w:t>9.3.</w:t>
      </w:r>
      <w:r w:rsidRPr="00075328">
        <w:rPr>
          <w:rFonts w:ascii="Arial" w:hAnsi="Arial" w:cs="Arial"/>
        </w:rPr>
        <w:t xml:space="preserve"> Para efeito de concessão de tratamento favorecido previsto na Lei Complementar </w:t>
      </w:r>
      <w:r w:rsidRPr="00E43B4E">
        <w:rPr>
          <w:rFonts w:ascii="Arial" w:hAnsi="Arial" w:cs="Arial"/>
        </w:rPr>
        <w:t xml:space="preserve">nº 123/2006 alterada pela Lei Complementar nº 147/2014 e Decreto Municipal nº 12.437/2007, a licitante deverá apresentar </w:t>
      </w:r>
      <w:r w:rsidRPr="00E43B4E">
        <w:rPr>
          <w:rFonts w:ascii="Arial" w:hAnsi="Arial" w:cs="Arial"/>
        </w:rPr>
        <w:lastRenderedPageBreak/>
        <w:t>documento comprovando sua condição de Microempresa (ME) ou Empresa de Pequeno Porte (EPP), bem como</w:t>
      </w:r>
      <w:r w:rsidRPr="00075328">
        <w:rPr>
          <w:rFonts w:ascii="Arial" w:hAnsi="Arial" w:cs="Arial"/>
        </w:rPr>
        <w:t xml:space="preserve"> declaração de Microempresa e Empresa de Pequeno Porte, que deverá ser feita de acordo com o modelo estabelecido no Termo de Referência.</w:t>
      </w:r>
    </w:p>
    <w:p w14:paraId="7CC8252B" w14:textId="77777777" w:rsidR="000B594D" w:rsidRPr="00075328" w:rsidRDefault="000B594D" w:rsidP="003F46BB">
      <w:pPr>
        <w:ind w:firstLine="284"/>
        <w:jc w:val="both"/>
        <w:rPr>
          <w:rFonts w:ascii="Arial" w:hAnsi="Arial" w:cs="Arial"/>
        </w:rPr>
      </w:pPr>
    </w:p>
    <w:p w14:paraId="2546CC59" w14:textId="77777777" w:rsidR="000B594D" w:rsidRPr="00075328" w:rsidRDefault="000B594D" w:rsidP="003F46BB">
      <w:pPr>
        <w:ind w:firstLine="284"/>
        <w:jc w:val="both"/>
        <w:rPr>
          <w:rFonts w:ascii="Arial" w:hAnsi="Arial" w:cs="Arial"/>
        </w:rPr>
      </w:pPr>
      <w:r w:rsidRPr="004A35E9">
        <w:rPr>
          <w:rFonts w:ascii="Arial" w:hAnsi="Arial" w:cs="Arial"/>
          <w:b/>
          <w:bCs/>
        </w:rPr>
        <w:t>9.3.1.</w:t>
      </w:r>
      <w:r w:rsidRPr="00075328">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075328" w:rsidRDefault="000B594D" w:rsidP="003F46BB">
      <w:pPr>
        <w:ind w:firstLine="284"/>
        <w:jc w:val="both"/>
        <w:rPr>
          <w:rFonts w:ascii="Arial" w:hAnsi="Arial" w:cs="Arial"/>
        </w:rPr>
      </w:pPr>
    </w:p>
    <w:p w14:paraId="0FDE3437" w14:textId="5B4033C5" w:rsidR="000B594D" w:rsidRPr="00075328" w:rsidRDefault="000B594D" w:rsidP="003F46BB">
      <w:pPr>
        <w:ind w:firstLine="284"/>
        <w:jc w:val="both"/>
        <w:rPr>
          <w:rFonts w:ascii="Arial" w:hAnsi="Arial" w:cs="Arial"/>
        </w:rPr>
      </w:pPr>
      <w:r w:rsidRPr="004A35E9">
        <w:rPr>
          <w:rFonts w:ascii="Arial" w:hAnsi="Arial" w:cs="Arial"/>
          <w:b/>
          <w:bCs/>
        </w:rPr>
        <w:t>9.3.2.</w:t>
      </w:r>
      <w:r w:rsidRPr="00075328">
        <w:rPr>
          <w:rFonts w:ascii="Arial" w:hAnsi="Arial" w:cs="Arial"/>
        </w:rPr>
        <w:t xml:space="preserve"> Havendo alguma restrição na comprovação da regularidade fiscal e trabalhista das microempresas e empresas de pequeno porte, será assegurado o prazo de</w:t>
      </w:r>
      <w:r w:rsidR="00230BE1">
        <w:rPr>
          <w:rFonts w:ascii="Arial" w:hAnsi="Arial" w:cs="Arial"/>
        </w:rPr>
        <w:t xml:space="preserve"> 05 (cinco)</w:t>
      </w:r>
      <w:r w:rsidRPr="00075328">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075328" w:rsidRDefault="000B594D" w:rsidP="003F46BB">
      <w:pPr>
        <w:ind w:firstLine="284"/>
        <w:jc w:val="both"/>
        <w:rPr>
          <w:rFonts w:ascii="Arial" w:hAnsi="Arial" w:cs="Arial"/>
        </w:rPr>
      </w:pPr>
    </w:p>
    <w:p w14:paraId="5F264F76" w14:textId="743AB10F" w:rsidR="000B594D" w:rsidRDefault="000B594D" w:rsidP="003F46BB">
      <w:pPr>
        <w:ind w:firstLine="284"/>
        <w:jc w:val="both"/>
        <w:rPr>
          <w:rFonts w:ascii="Arial" w:hAnsi="Arial" w:cs="Arial"/>
        </w:rPr>
      </w:pPr>
      <w:r w:rsidRPr="00AD1425">
        <w:rPr>
          <w:rFonts w:ascii="Arial" w:hAnsi="Arial" w:cs="Arial"/>
          <w:b/>
        </w:rPr>
        <w:t>9.4.</w:t>
      </w:r>
      <w:r w:rsidRPr="00075328">
        <w:rPr>
          <w:rFonts w:ascii="Arial" w:hAnsi="Arial" w:cs="Arial"/>
        </w:rPr>
        <w:t xml:space="preserve"> Os documentos que compõe</w:t>
      </w:r>
      <w:r w:rsidR="004A35E9">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2A9F23BA" w14:textId="77777777" w:rsidR="00A87A9F" w:rsidRDefault="00A87A9F" w:rsidP="003F46BB">
      <w:pPr>
        <w:ind w:firstLine="284"/>
        <w:jc w:val="both"/>
        <w:rPr>
          <w:rFonts w:ascii="Arial" w:hAnsi="Arial" w:cs="Arial"/>
        </w:rPr>
      </w:pPr>
    </w:p>
    <w:p w14:paraId="020D9B71" w14:textId="77777777" w:rsidR="006E085C" w:rsidRPr="00AD1425" w:rsidRDefault="006E085C" w:rsidP="003F46BB">
      <w:pPr>
        <w:ind w:firstLine="284"/>
        <w:jc w:val="both"/>
        <w:rPr>
          <w:rFonts w:ascii="Arial" w:hAnsi="Arial" w:cs="Arial"/>
        </w:rPr>
      </w:pPr>
      <w:r w:rsidRPr="00AD1425">
        <w:rPr>
          <w:rFonts w:ascii="Arial" w:hAnsi="Arial" w:cs="Arial"/>
          <w:b/>
          <w:bCs/>
        </w:rPr>
        <w:t xml:space="preserve">9.5.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F10F68C" w14:textId="77777777" w:rsidR="006E085C" w:rsidRPr="00AD1425" w:rsidRDefault="006E085C" w:rsidP="003F46BB">
      <w:pPr>
        <w:ind w:firstLine="284"/>
        <w:jc w:val="both"/>
        <w:rPr>
          <w:rFonts w:ascii="Arial" w:hAnsi="Arial" w:cs="Arial"/>
        </w:rPr>
      </w:pPr>
    </w:p>
    <w:p w14:paraId="28CF310E" w14:textId="77777777" w:rsidR="006E085C" w:rsidRPr="00AD1425" w:rsidRDefault="006E085C" w:rsidP="003F46BB">
      <w:pPr>
        <w:ind w:firstLine="284"/>
        <w:jc w:val="both"/>
        <w:rPr>
          <w:rFonts w:ascii="Arial" w:hAnsi="Arial" w:cs="Arial"/>
        </w:rPr>
      </w:pPr>
      <w:r w:rsidRPr="00AD1425">
        <w:rPr>
          <w:rFonts w:ascii="Arial" w:hAnsi="Arial" w:cs="Arial"/>
          <w:b/>
          <w:bCs/>
        </w:rPr>
        <w:t>9.5.1.</w:t>
      </w:r>
      <w:r w:rsidRPr="00AD1425">
        <w:rPr>
          <w:rFonts w:ascii="Arial" w:hAnsi="Arial" w:cs="Arial"/>
        </w:rPr>
        <w:t xml:space="preserve"> complementação de informações acerta dos documentos já apresentados pelos licitantes e desde que necessária para apurar fatos existentes à época da abertura do certame;</w:t>
      </w:r>
    </w:p>
    <w:p w14:paraId="2F99A88C" w14:textId="77777777" w:rsidR="006E085C" w:rsidRPr="00007772" w:rsidRDefault="006E085C" w:rsidP="003F46BB">
      <w:pPr>
        <w:ind w:firstLine="284"/>
        <w:jc w:val="both"/>
        <w:rPr>
          <w:rFonts w:ascii="Arial" w:hAnsi="Arial" w:cs="Arial"/>
          <w:color w:val="00B050"/>
        </w:rPr>
      </w:pPr>
    </w:p>
    <w:p w14:paraId="34E3E11F" w14:textId="77777777" w:rsidR="006E085C" w:rsidRPr="00AD1425" w:rsidRDefault="006E085C" w:rsidP="003F46BB">
      <w:pPr>
        <w:ind w:firstLine="284"/>
        <w:jc w:val="both"/>
        <w:rPr>
          <w:rFonts w:ascii="Arial" w:hAnsi="Arial" w:cs="Arial"/>
        </w:rPr>
      </w:pPr>
      <w:r w:rsidRPr="00AD1425">
        <w:rPr>
          <w:rFonts w:ascii="Arial" w:hAnsi="Arial" w:cs="Arial"/>
          <w:b/>
          <w:bCs/>
        </w:rPr>
        <w:t>9.5.2.</w:t>
      </w:r>
      <w:r w:rsidRPr="00AD1425">
        <w:rPr>
          <w:rFonts w:ascii="Arial" w:hAnsi="Arial" w:cs="Arial"/>
        </w:rPr>
        <w:t xml:space="preserve"> atualização de documentos cuja validade tenha expirado após a data de recebimento das propostas.</w:t>
      </w:r>
    </w:p>
    <w:p w14:paraId="13BFEDFC" w14:textId="77777777" w:rsidR="00A87A9F" w:rsidRPr="00075328" w:rsidRDefault="00A87A9F" w:rsidP="003F46BB">
      <w:pPr>
        <w:ind w:firstLine="284"/>
        <w:jc w:val="both"/>
        <w:rPr>
          <w:rFonts w:ascii="Arial" w:hAnsi="Arial" w:cs="Arial"/>
        </w:rPr>
      </w:pPr>
    </w:p>
    <w:p w14:paraId="21462DCC" w14:textId="77777777" w:rsidR="00126EA7" w:rsidRPr="00075328" w:rsidRDefault="00126EA7" w:rsidP="00126EA7">
      <w:pPr>
        <w:pStyle w:val="Ttulo8"/>
        <w:numPr>
          <w:ilvl w:val="7"/>
          <w:numId w:val="3"/>
        </w:numPr>
        <w:ind w:left="0" w:firstLine="284"/>
      </w:pPr>
      <w:r w:rsidRPr="00075328">
        <w:rPr>
          <w:caps/>
          <w:sz w:val="20"/>
          <w:szCs w:val="20"/>
        </w:rPr>
        <w:t>10</w:t>
      </w:r>
      <w:r>
        <w:rPr>
          <w:caps/>
          <w:sz w:val="20"/>
          <w:szCs w:val="20"/>
          <w:lang w:val="pt-BR"/>
        </w:rPr>
        <w:t>.</w:t>
      </w:r>
      <w:r w:rsidRPr="00075328">
        <w:rPr>
          <w:caps/>
          <w:sz w:val="20"/>
          <w:szCs w:val="20"/>
        </w:rPr>
        <w:t xml:space="preserve"> abertura</w:t>
      </w:r>
    </w:p>
    <w:p w14:paraId="1C57AF72" w14:textId="77777777" w:rsidR="00126EA7" w:rsidRPr="00075328" w:rsidRDefault="00126EA7" w:rsidP="00126EA7">
      <w:pPr>
        <w:ind w:firstLine="284"/>
        <w:jc w:val="both"/>
        <w:rPr>
          <w:rFonts w:ascii="Arial" w:hAnsi="Arial" w:cs="Arial"/>
        </w:rPr>
      </w:pPr>
    </w:p>
    <w:p w14:paraId="6AF27510" w14:textId="77777777" w:rsidR="00126EA7" w:rsidRPr="00075328" w:rsidRDefault="00126EA7" w:rsidP="00126EA7">
      <w:pPr>
        <w:numPr>
          <w:ilvl w:val="0"/>
          <w:numId w:val="3"/>
        </w:numPr>
        <w:ind w:left="0" w:firstLine="284"/>
        <w:jc w:val="both"/>
        <w:rPr>
          <w:rFonts w:ascii="Arial" w:hAnsi="Arial" w:cs="Arial"/>
          <w:kern w:val="2"/>
        </w:rPr>
      </w:pPr>
      <w:r w:rsidRPr="00902FDA">
        <w:rPr>
          <w:rFonts w:ascii="Arial" w:hAnsi="Arial" w:cs="Arial"/>
          <w:b/>
          <w:bCs/>
        </w:rPr>
        <w:t>10.1.</w:t>
      </w:r>
      <w:r w:rsidRPr="00075328">
        <w:rPr>
          <w:rFonts w:ascii="Arial" w:hAnsi="Arial" w:cs="Arial"/>
        </w:rPr>
        <w:t xml:space="preserve"> A partir do horário previsto no sistema eletrônico, a sessão pública do Pregão Eletrônico terá início com a divulgação das propostas de preços recebidas, passando o </w:t>
      </w:r>
      <w:r w:rsidRPr="00B35659">
        <w:rPr>
          <w:rFonts w:ascii="Arial" w:hAnsi="Arial" w:cs="Arial"/>
        </w:rPr>
        <w:t>Agente de Contratação</w:t>
      </w:r>
      <w:r w:rsidRPr="00075328">
        <w:rPr>
          <w:rFonts w:ascii="Arial" w:hAnsi="Arial" w:cs="Arial"/>
        </w:rPr>
        <w:t xml:space="preserve"> a avaliar a aceitabilidade delas.</w:t>
      </w:r>
    </w:p>
    <w:p w14:paraId="7281E00B" w14:textId="77777777" w:rsidR="00126EA7" w:rsidRPr="00075328" w:rsidRDefault="00126EA7" w:rsidP="00126EA7">
      <w:pPr>
        <w:numPr>
          <w:ilvl w:val="0"/>
          <w:numId w:val="3"/>
        </w:numPr>
        <w:ind w:left="0" w:firstLine="284"/>
        <w:jc w:val="both"/>
        <w:rPr>
          <w:rFonts w:ascii="Arial" w:hAnsi="Arial" w:cs="Arial"/>
        </w:rPr>
      </w:pPr>
    </w:p>
    <w:p w14:paraId="7B7D024D" w14:textId="77777777" w:rsidR="00126EA7" w:rsidRPr="00075328" w:rsidRDefault="00126EA7" w:rsidP="00126EA7">
      <w:pPr>
        <w:numPr>
          <w:ilvl w:val="0"/>
          <w:numId w:val="3"/>
        </w:numPr>
        <w:ind w:left="0" w:firstLine="284"/>
        <w:jc w:val="both"/>
        <w:rPr>
          <w:rFonts w:ascii="Arial" w:hAnsi="Arial" w:cs="Arial"/>
        </w:rPr>
      </w:pPr>
      <w:r w:rsidRPr="00902FDA">
        <w:rPr>
          <w:rFonts w:ascii="Arial" w:hAnsi="Arial" w:cs="Arial"/>
          <w:b/>
          <w:bCs/>
        </w:rPr>
        <w:t xml:space="preserve">10.2. </w:t>
      </w:r>
      <w:r w:rsidRPr="00075328">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05CE2B01" w14:textId="77777777" w:rsidR="00126EA7" w:rsidRPr="00075328" w:rsidRDefault="00126EA7" w:rsidP="00126EA7">
      <w:pPr>
        <w:numPr>
          <w:ilvl w:val="0"/>
          <w:numId w:val="3"/>
        </w:numPr>
        <w:ind w:left="0" w:firstLine="284"/>
        <w:jc w:val="both"/>
        <w:rPr>
          <w:rFonts w:ascii="Arial" w:hAnsi="Arial" w:cs="Arial"/>
        </w:rPr>
      </w:pPr>
    </w:p>
    <w:p w14:paraId="51546F8C" w14:textId="77777777" w:rsidR="00126EA7" w:rsidRDefault="00126EA7" w:rsidP="00126EA7">
      <w:pPr>
        <w:numPr>
          <w:ilvl w:val="0"/>
          <w:numId w:val="3"/>
        </w:numPr>
        <w:tabs>
          <w:tab w:val="clear" w:pos="0"/>
          <w:tab w:val="num" w:pos="284"/>
        </w:tabs>
        <w:ind w:left="0" w:firstLine="284"/>
        <w:jc w:val="both"/>
        <w:rPr>
          <w:rFonts w:ascii="Arial" w:hAnsi="Arial" w:cs="Arial"/>
        </w:rPr>
      </w:pPr>
      <w:r w:rsidRPr="00902FDA">
        <w:rPr>
          <w:rFonts w:ascii="Arial" w:hAnsi="Arial" w:cs="Arial"/>
          <w:b/>
          <w:bCs/>
        </w:rPr>
        <w:t>10.2.1.</w:t>
      </w:r>
      <w:r w:rsidRPr="00075328">
        <w:rPr>
          <w:rFonts w:ascii="Arial" w:hAnsi="Arial" w:cs="Arial"/>
        </w:rPr>
        <w:t xml:space="preserve"> Não serão aceitos dois ou mais lances de mesmo valor, prevalecendo aquele que for recebido e registrado em primeiro lugar.</w:t>
      </w:r>
    </w:p>
    <w:p w14:paraId="2F4831D1" w14:textId="77777777" w:rsidR="00126EA7" w:rsidRDefault="00126EA7" w:rsidP="00126EA7">
      <w:pPr>
        <w:numPr>
          <w:ilvl w:val="0"/>
          <w:numId w:val="3"/>
        </w:numPr>
        <w:ind w:left="0" w:firstLine="284"/>
        <w:jc w:val="both"/>
        <w:rPr>
          <w:rFonts w:ascii="Arial" w:hAnsi="Arial" w:cs="Arial"/>
        </w:rPr>
      </w:pPr>
    </w:p>
    <w:p w14:paraId="7FABDE3D" w14:textId="77777777" w:rsidR="00126EA7" w:rsidRPr="00465F5B" w:rsidRDefault="00126EA7" w:rsidP="00126EA7">
      <w:pPr>
        <w:numPr>
          <w:ilvl w:val="0"/>
          <w:numId w:val="3"/>
        </w:numPr>
        <w:tabs>
          <w:tab w:val="clear" w:pos="0"/>
          <w:tab w:val="num" w:pos="284"/>
        </w:tabs>
        <w:ind w:left="0" w:firstLine="284"/>
        <w:jc w:val="both"/>
        <w:rPr>
          <w:rFonts w:ascii="Arial" w:hAnsi="Arial" w:cs="Arial"/>
        </w:rPr>
      </w:pPr>
      <w:r w:rsidRPr="00902FDA">
        <w:rPr>
          <w:rFonts w:ascii="Arial" w:hAnsi="Arial" w:cs="Arial"/>
          <w:b/>
          <w:bCs/>
        </w:rPr>
        <w:t xml:space="preserve">10.2.2. </w:t>
      </w:r>
      <w:r w:rsidRPr="00465F5B">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7F79B6A7" w14:textId="77777777" w:rsidR="00126EA7" w:rsidRPr="00DB67AF" w:rsidRDefault="00126EA7" w:rsidP="00126EA7">
      <w:pPr>
        <w:numPr>
          <w:ilvl w:val="0"/>
          <w:numId w:val="3"/>
        </w:numPr>
        <w:ind w:left="0" w:firstLine="284"/>
        <w:jc w:val="both"/>
        <w:rPr>
          <w:rFonts w:ascii="Arial" w:hAnsi="Arial" w:cs="Arial"/>
        </w:rPr>
      </w:pPr>
    </w:p>
    <w:p w14:paraId="7B612577" w14:textId="77777777" w:rsidR="00126EA7" w:rsidRPr="00075328" w:rsidRDefault="00126EA7" w:rsidP="00126EA7">
      <w:pPr>
        <w:numPr>
          <w:ilvl w:val="0"/>
          <w:numId w:val="3"/>
        </w:numPr>
        <w:ind w:left="0" w:firstLine="284"/>
        <w:jc w:val="both"/>
        <w:rPr>
          <w:rFonts w:ascii="Arial" w:hAnsi="Arial" w:cs="Arial"/>
        </w:rPr>
      </w:pPr>
      <w:r w:rsidRPr="0016021A">
        <w:rPr>
          <w:rFonts w:ascii="Arial" w:hAnsi="Arial" w:cs="Arial"/>
          <w:b/>
          <w:bCs/>
        </w:rPr>
        <w:t>10.3.</w:t>
      </w:r>
      <w:r w:rsidRPr="00075328">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58E74FB9" w14:textId="77777777" w:rsidR="00126EA7" w:rsidRPr="00075328" w:rsidRDefault="00126EA7" w:rsidP="00126EA7">
      <w:pPr>
        <w:numPr>
          <w:ilvl w:val="0"/>
          <w:numId w:val="3"/>
        </w:numPr>
        <w:ind w:left="0" w:firstLine="284"/>
        <w:jc w:val="both"/>
        <w:rPr>
          <w:rFonts w:ascii="Arial" w:hAnsi="Arial" w:cs="Arial"/>
        </w:rPr>
      </w:pPr>
    </w:p>
    <w:p w14:paraId="3CEA5209" w14:textId="77777777" w:rsidR="00126EA7" w:rsidRPr="00075328" w:rsidRDefault="00126EA7" w:rsidP="00126EA7">
      <w:pPr>
        <w:numPr>
          <w:ilvl w:val="0"/>
          <w:numId w:val="3"/>
        </w:numPr>
        <w:ind w:left="0" w:firstLine="284"/>
        <w:jc w:val="both"/>
        <w:rPr>
          <w:rFonts w:ascii="Arial" w:hAnsi="Arial" w:cs="Arial"/>
        </w:rPr>
      </w:pPr>
      <w:r w:rsidRPr="0016021A">
        <w:rPr>
          <w:rFonts w:ascii="Arial" w:hAnsi="Arial" w:cs="Arial"/>
          <w:b/>
          <w:bCs/>
        </w:rPr>
        <w:t>10.4.</w:t>
      </w:r>
      <w:r w:rsidRPr="00075328">
        <w:rPr>
          <w:rFonts w:ascii="Arial" w:hAnsi="Arial" w:cs="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14:paraId="0459F758" w14:textId="77777777" w:rsidR="00126EA7" w:rsidRPr="00075328" w:rsidRDefault="00126EA7" w:rsidP="00126EA7">
      <w:pPr>
        <w:numPr>
          <w:ilvl w:val="0"/>
          <w:numId w:val="3"/>
        </w:numPr>
        <w:ind w:left="0" w:firstLine="284"/>
        <w:jc w:val="both"/>
        <w:rPr>
          <w:rFonts w:ascii="Arial" w:hAnsi="Arial" w:cs="Arial"/>
        </w:rPr>
      </w:pPr>
    </w:p>
    <w:p w14:paraId="0A7296CE" w14:textId="77777777" w:rsidR="00126EA7" w:rsidRPr="00075328" w:rsidRDefault="00126EA7" w:rsidP="00126EA7">
      <w:pPr>
        <w:pStyle w:val="Corpodetexto"/>
        <w:numPr>
          <w:ilvl w:val="0"/>
          <w:numId w:val="3"/>
        </w:numPr>
        <w:ind w:left="0" w:firstLine="284"/>
        <w:rPr>
          <w:sz w:val="20"/>
          <w:szCs w:val="20"/>
        </w:rPr>
      </w:pPr>
      <w:r w:rsidRPr="0016021A">
        <w:rPr>
          <w:b/>
          <w:bCs/>
          <w:sz w:val="20"/>
          <w:szCs w:val="20"/>
        </w:rPr>
        <w:t>10.5.</w:t>
      </w:r>
      <w:r w:rsidRPr="00075328">
        <w:rPr>
          <w:sz w:val="20"/>
          <w:szCs w:val="20"/>
        </w:rPr>
        <w:t xml:space="preserve"> Na hipótese de não haver novos lances no período da prorrogação automática que trata o item 10.4, a sessão pública será encerrada automaticamente.</w:t>
      </w:r>
    </w:p>
    <w:p w14:paraId="69101A46" w14:textId="77777777" w:rsidR="00126EA7" w:rsidRPr="00075328" w:rsidRDefault="00126EA7" w:rsidP="00126EA7">
      <w:pPr>
        <w:pStyle w:val="Corpodetexto"/>
        <w:numPr>
          <w:ilvl w:val="0"/>
          <w:numId w:val="3"/>
        </w:numPr>
        <w:ind w:left="0" w:firstLine="284"/>
        <w:rPr>
          <w:sz w:val="20"/>
          <w:szCs w:val="20"/>
        </w:rPr>
      </w:pPr>
    </w:p>
    <w:p w14:paraId="29CCED89" w14:textId="77777777" w:rsidR="00126EA7" w:rsidRPr="00110105" w:rsidRDefault="00126EA7" w:rsidP="00126EA7">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.6.</w:t>
      </w:r>
      <w:r w:rsidRPr="00110105">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35C16F25" w14:textId="77777777" w:rsidR="00126EA7" w:rsidRPr="00110105" w:rsidRDefault="00126EA7" w:rsidP="00126EA7">
      <w:pPr>
        <w:pStyle w:val="Corpodetexto"/>
        <w:ind w:firstLine="284"/>
        <w:rPr>
          <w:sz w:val="20"/>
          <w:szCs w:val="20"/>
        </w:rPr>
      </w:pPr>
    </w:p>
    <w:p w14:paraId="58D1B821" w14:textId="77777777" w:rsidR="00126EA7" w:rsidRPr="00110105" w:rsidRDefault="00126EA7" w:rsidP="00126EA7">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.7.</w:t>
      </w:r>
      <w:r w:rsidRPr="00110105">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0091B417" w14:textId="77777777" w:rsidR="00126EA7" w:rsidRPr="00110105" w:rsidRDefault="00126EA7" w:rsidP="00126EA7">
      <w:pPr>
        <w:pStyle w:val="Corpodetexto"/>
        <w:ind w:firstLine="284"/>
        <w:rPr>
          <w:sz w:val="20"/>
          <w:szCs w:val="20"/>
        </w:rPr>
      </w:pPr>
    </w:p>
    <w:p w14:paraId="70B6919F" w14:textId="77777777" w:rsidR="00126EA7" w:rsidRPr="00110105" w:rsidRDefault="00126EA7" w:rsidP="00126EA7">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.8.</w:t>
      </w:r>
      <w:r w:rsidRPr="00110105">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26FD749B" w14:textId="77777777" w:rsidR="00126EA7" w:rsidRPr="00110105" w:rsidRDefault="00126EA7" w:rsidP="00126EA7">
      <w:pPr>
        <w:pStyle w:val="Corpodetexto"/>
        <w:ind w:firstLine="284"/>
        <w:rPr>
          <w:sz w:val="20"/>
          <w:szCs w:val="20"/>
        </w:rPr>
      </w:pPr>
    </w:p>
    <w:p w14:paraId="646F1647" w14:textId="77777777" w:rsidR="00126EA7" w:rsidRPr="00110105" w:rsidRDefault="00126EA7" w:rsidP="00126EA7">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.9.</w:t>
      </w:r>
      <w:r w:rsidRPr="00110105">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14B695EF" w14:textId="77777777" w:rsidR="00126EA7" w:rsidRPr="00110105" w:rsidRDefault="00126EA7" w:rsidP="00126EA7">
      <w:pPr>
        <w:pStyle w:val="Corpodetexto"/>
        <w:ind w:firstLine="284"/>
        <w:rPr>
          <w:sz w:val="20"/>
          <w:szCs w:val="20"/>
        </w:rPr>
      </w:pPr>
    </w:p>
    <w:p w14:paraId="3BA2BA21" w14:textId="77777777" w:rsidR="00126EA7" w:rsidRPr="00110105" w:rsidRDefault="00126EA7" w:rsidP="00126EA7">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.10.</w:t>
      </w:r>
      <w:r w:rsidRPr="00110105">
        <w:rPr>
          <w:sz w:val="20"/>
          <w:szCs w:val="20"/>
        </w:rPr>
        <w:t xml:space="preserve"> Decorrido o prazo determinado no subitem 1</w:t>
      </w:r>
      <w:r>
        <w:rPr>
          <w:sz w:val="20"/>
          <w:szCs w:val="20"/>
          <w:lang w:val="pt-BR"/>
        </w:rPr>
        <w:t>0</w:t>
      </w:r>
      <w:r w:rsidRPr="00110105">
        <w:rPr>
          <w:sz w:val="20"/>
          <w:szCs w:val="20"/>
        </w:rPr>
        <w:t>.9, pregoeiro examinará a conformidade da proposta e a aceitabilidade do preço ofertado, de acordo com o praticado no mercado vigente, apurado mediante pesquisa realizada pela Unidade Requisitante.</w:t>
      </w:r>
    </w:p>
    <w:p w14:paraId="6CCB68B1" w14:textId="77777777" w:rsidR="00126EA7" w:rsidRPr="00220BDD" w:rsidRDefault="00126EA7" w:rsidP="00126EA7">
      <w:pPr>
        <w:pStyle w:val="Corpodetexto"/>
        <w:ind w:firstLine="284"/>
        <w:rPr>
          <w:sz w:val="20"/>
          <w:szCs w:val="20"/>
          <w:highlight w:val="yellow"/>
        </w:rPr>
      </w:pPr>
    </w:p>
    <w:p w14:paraId="527C2CEF" w14:textId="77777777" w:rsidR="00126EA7" w:rsidRPr="00675C31" w:rsidRDefault="00126EA7" w:rsidP="00126EA7">
      <w:pPr>
        <w:pStyle w:val="Corpodetexto"/>
        <w:numPr>
          <w:ilvl w:val="0"/>
          <w:numId w:val="3"/>
        </w:numPr>
        <w:ind w:left="0" w:firstLine="284"/>
        <w:rPr>
          <w:sz w:val="20"/>
          <w:szCs w:val="20"/>
        </w:rPr>
      </w:pPr>
      <w:r w:rsidRPr="00675C31">
        <w:rPr>
          <w:b/>
          <w:bCs/>
          <w:sz w:val="20"/>
          <w:szCs w:val="20"/>
        </w:rPr>
        <w:t>1</w:t>
      </w:r>
      <w:r>
        <w:rPr>
          <w:b/>
          <w:bCs/>
          <w:sz w:val="20"/>
          <w:szCs w:val="20"/>
          <w:lang w:val="pt-BR"/>
        </w:rPr>
        <w:t>0</w:t>
      </w:r>
      <w:r w:rsidRPr="00675C31">
        <w:rPr>
          <w:b/>
          <w:bCs/>
          <w:sz w:val="20"/>
          <w:szCs w:val="20"/>
        </w:rPr>
        <w:t>.</w:t>
      </w:r>
      <w:r w:rsidRPr="00675C31">
        <w:rPr>
          <w:b/>
          <w:bCs/>
          <w:sz w:val="20"/>
          <w:szCs w:val="20"/>
          <w:lang w:val="pt-BR"/>
        </w:rPr>
        <w:t>11</w:t>
      </w:r>
      <w:r w:rsidRPr="00675C31">
        <w:rPr>
          <w:b/>
          <w:bCs/>
          <w:sz w:val="20"/>
          <w:szCs w:val="20"/>
        </w:rPr>
        <w:t>.</w:t>
      </w:r>
      <w:r w:rsidRPr="00675C31">
        <w:rPr>
          <w:sz w:val="20"/>
          <w:szCs w:val="20"/>
        </w:rPr>
        <w:t xml:space="preserve"> Encerrada a recepção de lances, antes de anunciar a vencedora, o </w:t>
      </w:r>
      <w:r w:rsidRPr="00B35659">
        <w:rPr>
          <w:sz w:val="20"/>
        </w:rPr>
        <w:t>Agente de Contratação</w:t>
      </w:r>
      <w:r w:rsidRPr="00B35659">
        <w:rPr>
          <w:sz w:val="18"/>
          <w:szCs w:val="20"/>
        </w:rPr>
        <w:t xml:space="preserve"> </w:t>
      </w:r>
      <w:r w:rsidRPr="00675C31">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00D4B68D" w14:textId="77777777" w:rsidR="00126EA7" w:rsidRPr="00675C31" w:rsidRDefault="00126EA7" w:rsidP="00126EA7">
      <w:pPr>
        <w:pStyle w:val="Corpodetexto"/>
        <w:numPr>
          <w:ilvl w:val="0"/>
          <w:numId w:val="3"/>
        </w:numPr>
        <w:ind w:left="0" w:firstLine="284"/>
        <w:rPr>
          <w:sz w:val="20"/>
          <w:szCs w:val="20"/>
        </w:rPr>
      </w:pPr>
    </w:p>
    <w:p w14:paraId="3BE20257" w14:textId="7B6BFE02" w:rsidR="0046663D" w:rsidRPr="00675C31" w:rsidRDefault="00126EA7" w:rsidP="00126EA7">
      <w:pPr>
        <w:pStyle w:val="Corpodetexto"/>
        <w:numPr>
          <w:ilvl w:val="0"/>
          <w:numId w:val="3"/>
        </w:numPr>
        <w:ind w:left="0" w:firstLine="284"/>
        <w:rPr>
          <w:sz w:val="20"/>
          <w:szCs w:val="20"/>
        </w:rPr>
      </w:pPr>
      <w:r w:rsidRPr="00675C31">
        <w:rPr>
          <w:b/>
          <w:bCs/>
          <w:sz w:val="20"/>
          <w:szCs w:val="20"/>
        </w:rPr>
        <w:t>1</w:t>
      </w:r>
      <w:r>
        <w:rPr>
          <w:b/>
          <w:bCs/>
          <w:sz w:val="20"/>
          <w:szCs w:val="20"/>
          <w:lang w:val="pt-BR"/>
        </w:rPr>
        <w:t>0</w:t>
      </w:r>
      <w:r w:rsidRPr="00675C31">
        <w:rPr>
          <w:b/>
          <w:bCs/>
          <w:sz w:val="20"/>
          <w:szCs w:val="20"/>
        </w:rPr>
        <w:t>.</w:t>
      </w:r>
      <w:r w:rsidRPr="00675C31">
        <w:rPr>
          <w:b/>
          <w:bCs/>
          <w:sz w:val="20"/>
          <w:szCs w:val="20"/>
          <w:lang w:val="pt-BR"/>
        </w:rPr>
        <w:t>12</w:t>
      </w:r>
      <w:r w:rsidRPr="00675C31">
        <w:rPr>
          <w:b/>
          <w:bCs/>
          <w:sz w:val="20"/>
          <w:szCs w:val="20"/>
        </w:rPr>
        <w:t>.</w:t>
      </w:r>
      <w:r w:rsidRPr="00675C31">
        <w:rPr>
          <w:sz w:val="20"/>
          <w:szCs w:val="20"/>
        </w:rPr>
        <w:t xml:space="preserve"> Quando a proposta ou o lance de menor valor não for aceitável, ou se a licitante não atender às exigências e condições para sua habilitação, o </w:t>
      </w:r>
      <w:r w:rsidRPr="00B35659">
        <w:rPr>
          <w:sz w:val="20"/>
        </w:rPr>
        <w:t>Agente de Contratação</w:t>
      </w:r>
      <w:r w:rsidRPr="00B35659">
        <w:rPr>
          <w:sz w:val="18"/>
          <w:szCs w:val="20"/>
        </w:rPr>
        <w:t xml:space="preserve"> </w:t>
      </w:r>
      <w:r w:rsidRPr="00675C31">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sidRPr="00B35659">
        <w:rPr>
          <w:sz w:val="20"/>
        </w:rPr>
        <w:t>Agente de Contratação</w:t>
      </w:r>
      <w:r w:rsidRPr="00675C31">
        <w:rPr>
          <w:sz w:val="20"/>
          <w:szCs w:val="20"/>
        </w:rPr>
        <w:t xml:space="preserve"> poderá negociar com a licitante para que seja obtido menor preço.</w:t>
      </w:r>
    </w:p>
    <w:p w14:paraId="52CE5954" w14:textId="77777777" w:rsidR="00BF0487" w:rsidRPr="00230BE1" w:rsidRDefault="00BF0487" w:rsidP="003F46BB">
      <w:pPr>
        <w:ind w:firstLine="284"/>
        <w:jc w:val="both"/>
        <w:rPr>
          <w:rFonts w:ascii="Arial" w:hAnsi="Arial" w:cs="Arial"/>
          <w:b/>
          <w:bCs/>
          <w:szCs w:val="10"/>
        </w:rPr>
      </w:pPr>
    </w:p>
    <w:p w14:paraId="254C0D46" w14:textId="77777777" w:rsidR="00657894" w:rsidRPr="00AD1425" w:rsidRDefault="00657894" w:rsidP="003F46BB">
      <w:pPr>
        <w:ind w:firstLine="284"/>
        <w:jc w:val="both"/>
        <w:rPr>
          <w:rFonts w:ascii="Arial" w:hAnsi="Arial" w:cs="Arial"/>
          <w:b/>
          <w:bCs/>
        </w:rPr>
      </w:pPr>
      <w:r w:rsidRPr="00AD1425">
        <w:rPr>
          <w:rFonts w:ascii="Arial" w:hAnsi="Arial" w:cs="Arial"/>
          <w:b/>
          <w:bCs/>
        </w:rPr>
        <w:t>11. FASE DE JULGAMENTO</w:t>
      </w:r>
    </w:p>
    <w:p w14:paraId="71A60D0B" w14:textId="77777777" w:rsidR="00657894" w:rsidRPr="00AD1425" w:rsidRDefault="00657894" w:rsidP="003F46BB">
      <w:pPr>
        <w:ind w:firstLine="284"/>
        <w:jc w:val="both"/>
        <w:rPr>
          <w:rFonts w:ascii="Arial" w:hAnsi="Arial" w:cs="Arial"/>
          <w:b/>
          <w:bCs/>
        </w:rPr>
      </w:pPr>
    </w:p>
    <w:p w14:paraId="4A9D7BA7" w14:textId="77777777" w:rsidR="00137DE1" w:rsidRPr="000E0F32" w:rsidRDefault="00137DE1" w:rsidP="00137DE1">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137DE1">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169D8518" w14:textId="77777777" w:rsidR="00137DE1" w:rsidRPr="000E0F32" w:rsidRDefault="00137DE1" w:rsidP="00137DE1">
      <w:pPr>
        <w:tabs>
          <w:tab w:val="left" w:pos="284"/>
        </w:tabs>
        <w:ind w:firstLine="284"/>
        <w:jc w:val="both"/>
        <w:rPr>
          <w:rFonts w:ascii="Arial" w:hAnsi="Arial" w:cs="Arial"/>
        </w:rPr>
      </w:pPr>
    </w:p>
    <w:p w14:paraId="3407B1E0" w14:textId="77777777" w:rsidR="00137DE1" w:rsidRPr="000E0F32" w:rsidRDefault="00137DE1" w:rsidP="00137DE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263FB525" w14:textId="77777777" w:rsidR="00137DE1" w:rsidRPr="000E0F32" w:rsidRDefault="00137DE1" w:rsidP="00137DE1">
      <w:pPr>
        <w:tabs>
          <w:tab w:val="left" w:pos="284"/>
        </w:tabs>
        <w:ind w:firstLine="284"/>
        <w:jc w:val="both"/>
        <w:rPr>
          <w:rFonts w:ascii="Arial" w:hAnsi="Arial" w:cs="Arial"/>
        </w:rPr>
      </w:pPr>
    </w:p>
    <w:p w14:paraId="75150CF4" w14:textId="77777777" w:rsidR="00137DE1" w:rsidRPr="000E0F32" w:rsidRDefault="00137DE1" w:rsidP="00137DE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137DE1">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439ED58A" w14:textId="77777777" w:rsidR="00137DE1" w:rsidRPr="000E0F32" w:rsidRDefault="00137DE1" w:rsidP="00137DE1">
      <w:pPr>
        <w:tabs>
          <w:tab w:val="left" w:pos="284"/>
        </w:tabs>
        <w:ind w:firstLine="284"/>
        <w:jc w:val="both"/>
        <w:rPr>
          <w:rFonts w:ascii="Arial" w:hAnsi="Arial" w:cs="Arial"/>
        </w:rPr>
      </w:pPr>
    </w:p>
    <w:p w14:paraId="3F72F45C" w14:textId="77777777" w:rsidR="00137DE1" w:rsidRDefault="00137DE1" w:rsidP="00137DE1">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25A32CC3" w14:textId="77777777" w:rsidR="00137DE1" w:rsidRDefault="00137DE1" w:rsidP="00137DE1">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0C009113" w14:textId="77777777" w:rsidR="00137DE1" w:rsidRDefault="00137DE1" w:rsidP="00137DE1">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45080FE9" w14:textId="77777777" w:rsidR="00137DE1" w:rsidRDefault="00137DE1" w:rsidP="00137DE1">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69E7227E" w14:textId="77777777" w:rsidR="00137DE1" w:rsidRDefault="00137DE1" w:rsidP="00137DE1">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396F6B31" w14:textId="57A44FCE" w:rsidR="00657894" w:rsidRPr="00AD1425" w:rsidRDefault="00137DE1" w:rsidP="00137DE1">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44961AB9" w14:textId="77777777" w:rsidR="0046663D" w:rsidRDefault="0046663D" w:rsidP="003F46BB">
      <w:pPr>
        <w:ind w:firstLine="284"/>
        <w:jc w:val="both"/>
        <w:rPr>
          <w:rFonts w:ascii="Arial" w:hAnsi="Arial" w:cs="Arial"/>
          <w:b/>
          <w:bCs/>
        </w:rPr>
      </w:pPr>
    </w:p>
    <w:p w14:paraId="0A9FB224" w14:textId="77777777" w:rsidR="005348ED" w:rsidRPr="00675C31" w:rsidRDefault="005348ED" w:rsidP="003F46BB">
      <w:pPr>
        <w:ind w:firstLine="284"/>
        <w:jc w:val="both"/>
        <w:rPr>
          <w:rFonts w:ascii="Arial" w:hAnsi="Arial" w:cs="Arial"/>
          <w:b/>
          <w:bCs/>
        </w:rPr>
      </w:pPr>
      <w:r w:rsidRPr="00675C31">
        <w:rPr>
          <w:rFonts w:ascii="Arial" w:hAnsi="Arial" w:cs="Arial"/>
          <w:b/>
          <w:bCs/>
        </w:rPr>
        <w:t>1</w:t>
      </w:r>
      <w:r>
        <w:rPr>
          <w:rFonts w:ascii="Arial" w:hAnsi="Arial" w:cs="Arial"/>
          <w:b/>
          <w:bCs/>
        </w:rPr>
        <w:t>2</w:t>
      </w:r>
      <w:r w:rsidRPr="00675C31">
        <w:rPr>
          <w:rFonts w:ascii="Arial" w:hAnsi="Arial" w:cs="Arial"/>
          <w:b/>
          <w:bCs/>
        </w:rPr>
        <w:t>. IMPUGNAÇÃO AO EDITAL E RECURSOS</w:t>
      </w:r>
    </w:p>
    <w:p w14:paraId="2B81C3E7" w14:textId="77777777" w:rsidR="005348ED" w:rsidRPr="00220BDD" w:rsidRDefault="005348ED" w:rsidP="003F46BB">
      <w:pPr>
        <w:ind w:firstLine="284"/>
        <w:jc w:val="both"/>
        <w:rPr>
          <w:rFonts w:ascii="Arial" w:hAnsi="Arial" w:cs="Arial"/>
          <w:highlight w:val="yellow"/>
        </w:rPr>
      </w:pPr>
    </w:p>
    <w:p w14:paraId="2C4550EE" w14:textId="2BF5497C" w:rsidR="005348ED" w:rsidRPr="00AD1425" w:rsidRDefault="005348ED" w:rsidP="003F46BB">
      <w:pPr>
        <w:ind w:firstLine="284"/>
        <w:jc w:val="both"/>
        <w:rPr>
          <w:rFonts w:ascii="Arial" w:hAnsi="Arial" w:cs="Arial"/>
        </w:rPr>
      </w:pPr>
      <w:r w:rsidRPr="00AD1425">
        <w:rPr>
          <w:rFonts w:ascii="Arial" w:hAnsi="Arial" w:cs="Arial"/>
          <w:b/>
          <w:bCs/>
        </w:rPr>
        <w:t xml:space="preserve">12.1. </w:t>
      </w:r>
      <w:r w:rsidRPr="00AD1425">
        <w:rPr>
          <w:rFonts w:ascii="Arial" w:hAnsi="Arial" w:cs="Arial"/>
        </w:rPr>
        <w:t xml:space="preserve">Qualquer pessoa é parte legítima para impugnar este Edital por irregularidade na aplicação da </w:t>
      </w:r>
      <w:hyperlink r:id="rId19" w:history="1">
        <w:r w:rsidRPr="00AD1425">
          <w:rPr>
            <w:rFonts w:ascii="Arial" w:hAnsi="Arial" w:cs="Arial"/>
          </w:rPr>
          <w:t>Lei nº 14.133, de 2021</w:t>
        </w:r>
      </w:hyperlink>
      <w:r w:rsidRPr="00AD1425">
        <w:rPr>
          <w:rFonts w:ascii="Arial" w:hAnsi="Arial" w:cs="Arial"/>
        </w:rPr>
        <w:t>, devendo protocolar o pedido até</w:t>
      </w:r>
      <w:r w:rsidR="00230BE1">
        <w:rPr>
          <w:rFonts w:ascii="Arial" w:hAnsi="Arial" w:cs="Arial"/>
        </w:rPr>
        <w:t xml:space="preserve"> 03 (três)</w:t>
      </w:r>
      <w:r w:rsidRPr="00AD1425">
        <w:rPr>
          <w:rFonts w:ascii="Arial" w:hAnsi="Arial" w:cs="Arial"/>
        </w:rPr>
        <w:t> dias úteis antes da data da abertura do certame.</w:t>
      </w:r>
    </w:p>
    <w:p w14:paraId="7A3E9665" w14:textId="77777777" w:rsidR="005348ED" w:rsidRDefault="005348ED" w:rsidP="003F46BB">
      <w:pPr>
        <w:ind w:firstLine="284"/>
        <w:jc w:val="both"/>
        <w:rPr>
          <w:rFonts w:ascii="Arial" w:hAnsi="Arial" w:cs="Arial"/>
          <w:highlight w:val="yellow"/>
        </w:rPr>
      </w:pPr>
    </w:p>
    <w:p w14:paraId="4E1C9C06" w14:textId="77777777" w:rsidR="005348ED" w:rsidRPr="00AD144D" w:rsidRDefault="005348ED" w:rsidP="003F46BB">
      <w:pPr>
        <w:ind w:firstLine="284"/>
        <w:jc w:val="both"/>
        <w:rPr>
          <w:rFonts w:ascii="Arial" w:hAnsi="Arial" w:cs="Arial"/>
        </w:rPr>
      </w:pPr>
      <w:r w:rsidRPr="00AD144D">
        <w:rPr>
          <w:rFonts w:ascii="Arial" w:hAnsi="Arial" w:cs="Arial"/>
          <w:b/>
          <w:bCs/>
        </w:rPr>
        <w:t>1</w:t>
      </w:r>
      <w:r>
        <w:rPr>
          <w:rFonts w:ascii="Arial" w:hAnsi="Arial" w:cs="Arial"/>
          <w:b/>
          <w:bCs/>
        </w:rPr>
        <w:t>2</w:t>
      </w:r>
      <w:r w:rsidRPr="00AD144D">
        <w:rPr>
          <w:rFonts w:ascii="Arial" w:hAnsi="Arial" w:cs="Arial"/>
          <w:b/>
          <w:bCs/>
        </w:rPr>
        <w:t>.2.</w:t>
      </w:r>
      <w:r w:rsidRPr="00AD144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AD144D" w:rsidRDefault="005348ED" w:rsidP="003F46BB">
      <w:pPr>
        <w:ind w:firstLine="284"/>
        <w:jc w:val="both"/>
        <w:rPr>
          <w:rFonts w:ascii="Arial" w:hAnsi="Arial" w:cs="Arial"/>
        </w:rPr>
      </w:pPr>
    </w:p>
    <w:p w14:paraId="5117CE86" w14:textId="77777777" w:rsidR="005348ED" w:rsidRPr="00AD144D" w:rsidRDefault="005348ED" w:rsidP="003F46BB">
      <w:pPr>
        <w:ind w:firstLine="284"/>
        <w:jc w:val="both"/>
        <w:rPr>
          <w:rFonts w:ascii="Arial" w:hAnsi="Arial" w:cs="Arial"/>
        </w:rPr>
      </w:pPr>
      <w:r w:rsidRPr="00AD144D">
        <w:rPr>
          <w:rFonts w:ascii="Arial" w:hAnsi="Arial" w:cs="Arial"/>
          <w:b/>
          <w:bCs/>
        </w:rPr>
        <w:t>1</w:t>
      </w:r>
      <w:r>
        <w:rPr>
          <w:rFonts w:ascii="Arial" w:hAnsi="Arial" w:cs="Arial"/>
          <w:b/>
          <w:bCs/>
        </w:rPr>
        <w:t>2</w:t>
      </w:r>
      <w:r w:rsidRPr="00AD144D">
        <w:rPr>
          <w:rFonts w:ascii="Arial" w:hAnsi="Arial" w:cs="Arial"/>
          <w:b/>
          <w:bCs/>
        </w:rPr>
        <w:t>.3.</w:t>
      </w:r>
      <w:r w:rsidRPr="00AD144D">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AD144D" w:rsidRDefault="005348ED" w:rsidP="003F46BB">
      <w:pPr>
        <w:ind w:firstLine="284"/>
        <w:jc w:val="both"/>
        <w:rPr>
          <w:rFonts w:ascii="Arial" w:hAnsi="Arial" w:cs="Arial"/>
        </w:rPr>
      </w:pPr>
      <w:r w:rsidRPr="00AD144D">
        <w:rPr>
          <w:rFonts w:ascii="Arial" w:hAnsi="Arial" w:cs="Arial"/>
        </w:rPr>
        <w:t xml:space="preserve">       </w:t>
      </w:r>
    </w:p>
    <w:p w14:paraId="4951BE13" w14:textId="06D5235A" w:rsidR="005348ED" w:rsidRPr="00AD144D" w:rsidRDefault="005348ED" w:rsidP="003F46BB">
      <w:pPr>
        <w:ind w:firstLine="284"/>
        <w:jc w:val="both"/>
        <w:rPr>
          <w:rFonts w:ascii="Arial" w:hAnsi="Arial" w:cs="Arial"/>
        </w:rPr>
      </w:pPr>
      <w:r w:rsidRPr="00AD144D">
        <w:rPr>
          <w:rFonts w:ascii="Arial" w:hAnsi="Arial" w:cs="Arial"/>
          <w:b/>
          <w:bCs/>
        </w:rPr>
        <w:t>1</w:t>
      </w:r>
      <w:r>
        <w:rPr>
          <w:rFonts w:ascii="Arial" w:hAnsi="Arial" w:cs="Arial"/>
          <w:b/>
          <w:bCs/>
        </w:rPr>
        <w:t>2</w:t>
      </w:r>
      <w:r w:rsidRPr="00AD144D">
        <w:rPr>
          <w:rFonts w:ascii="Arial" w:hAnsi="Arial" w:cs="Arial"/>
          <w:b/>
          <w:bCs/>
        </w:rPr>
        <w:t>.4.</w:t>
      </w:r>
      <w:r w:rsidRPr="00AD144D">
        <w:rPr>
          <w:rFonts w:ascii="Arial" w:hAnsi="Arial" w:cs="Arial"/>
        </w:rPr>
        <w:t xml:space="preserve"> </w:t>
      </w:r>
      <w:r w:rsidR="00137DE1" w:rsidRPr="00137DE1">
        <w:rPr>
          <w:rFonts w:ascii="Arial" w:hAnsi="Arial" w:cs="Arial"/>
        </w:rPr>
        <w:t xml:space="preserve">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w:t>
      </w:r>
      <w:r w:rsidR="00137DE1" w:rsidRPr="00137DE1">
        <w:rPr>
          <w:rFonts w:ascii="Arial" w:hAnsi="Arial" w:cs="Arial"/>
        </w:rPr>
        <w:lastRenderedPageBreak/>
        <w:t>juntar memoriais no prazo de 03 (três) dias úteis, em campo próprio no sistema eletrônico. Os demais interessados ficam, desde logo, intimados a apresentar as contrarrazões em igual número de dias, do término do prazo da recorrente</w:t>
      </w:r>
      <w:r w:rsidRPr="00AD144D">
        <w:rPr>
          <w:rFonts w:ascii="Arial" w:hAnsi="Arial" w:cs="Arial"/>
        </w:rPr>
        <w:t>.</w:t>
      </w:r>
    </w:p>
    <w:p w14:paraId="5FF5C6D4" w14:textId="77777777" w:rsidR="005348ED" w:rsidRPr="00AD144D" w:rsidRDefault="005348ED" w:rsidP="003F46BB">
      <w:pPr>
        <w:ind w:firstLine="284"/>
        <w:jc w:val="both"/>
        <w:rPr>
          <w:rFonts w:ascii="Arial" w:hAnsi="Arial" w:cs="Arial"/>
        </w:rPr>
      </w:pPr>
    </w:p>
    <w:p w14:paraId="03DF4861" w14:textId="77777777" w:rsidR="0043281C" w:rsidRPr="000E0F32" w:rsidRDefault="0043281C" w:rsidP="0043281C">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27E85129" w14:textId="77777777" w:rsidR="0043281C" w:rsidRPr="00FB67A9" w:rsidRDefault="0043281C" w:rsidP="0043281C">
      <w:pPr>
        <w:ind w:firstLine="284"/>
        <w:jc w:val="both"/>
        <w:rPr>
          <w:rFonts w:ascii="Arial" w:hAnsi="Arial" w:cs="Arial"/>
        </w:rPr>
      </w:pPr>
    </w:p>
    <w:p w14:paraId="167E53E9" w14:textId="77777777" w:rsidR="0043281C" w:rsidRPr="00FB67A9" w:rsidRDefault="0043281C" w:rsidP="0043281C">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0765C619" w14:textId="77777777" w:rsidR="0043281C" w:rsidRPr="00FB67A9" w:rsidRDefault="0043281C" w:rsidP="0043281C">
      <w:pPr>
        <w:ind w:firstLine="284"/>
        <w:jc w:val="both"/>
        <w:rPr>
          <w:rFonts w:ascii="Arial" w:hAnsi="Arial" w:cs="Arial"/>
        </w:rPr>
      </w:pPr>
    </w:p>
    <w:p w14:paraId="0041ABC7" w14:textId="666D6640" w:rsidR="005348ED" w:rsidRPr="00AD144D" w:rsidRDefault="0043281C" w:rsidP="0043281C">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5079F8DB" w14:textId="77777777" w:rsidR="005348ED" w:rsidRPr="009755DC" w:rsidRDefault="005348ED" w:rsidP="003F46BB">
      <w:pPr>
        <w:ind w:firstLine="284"/>
        <w:jc w:val="both"/>
        <w:rPr>
          <w:rFonts w:ascii="Arial" w:hAnsi="Arial" w:cs="Arial"/>
        </w:rPr>
      </w:pPr>
    </w:p>
    <w:p w14:paraId="3B58BF53" w14:textId="77777777" w:rsidR="009838BE" w:rsidRPr="00DD05B9" w:rsidRDefault="009838BE" w:rsidP="003F46BB">
      <w:pPr>
        <w:ind w:firstLine="284"/>
        <w:jc w:val="both"/>
        <w:rPr>
          <w:rFonts w:ascii="Arial" w:hAnsi="Arial" w:cs="Arial"/>
        </w:rPr>
      </w:pPr>
      <w:r w:rsidRPr="00DD05B9">
        <w:rPr>
          <w:rFonts w:ascii="Arial" w:hAnsi="Arial" w:cs="Arial"/>
          <w:b/>
          <w:bCs/>
        </w:rPr>
        <w:t>1</w:t>
      </w:r>
      <w:r>
        <w:rPr>
          <w:rFonts w:ascii="Arial" w:hAnsi="Arial" w:cs="Arial"/>
          <w:b/>
          <w:bCs/>
        </w:rPr>
        <w:t>3</w:t>
      </w:r>
      <w:r w:rsidRPr="00DD05B9">
        <w:rPr>
          <w:rFonts w:ascii="Arial" w:hAnsi="Arial" w:cs="Arial"/>
          <w:b/>
          <w:bCs/>
        </w:rPr>
        <w:t>. SANÇÕES ADMINISTRATIVAS</w:t>
      </w:r>
    </w:p>
    <w:p w14:paraId="56B09B75" w14:textId="77777777" w:rsidR="009838BE" w:rsidRPr="00220BDD" w:rsidRDefault="009838BE" w:rsidP="003F46BB">
      <w:pPr>
        <w:ind w:firstLine="284"/>
        <w:jc w:val="both"/>
        <w:rPr>
          <w:rFonts w:ascii="Arial" w:hAnsi="Arial" w:cs="Arial"/>
          <w:highlight w:val="yellow"/>
        </w:rPr>
      </w:pPr>
    </w:p>
    <w:p w14:paraId="5048BC35" w14:textId="77777777" w:rsidR="009838BE" w:rsidRPr="00AD1425" w:rsidRDefault="009838BE" w:rsidP="003F46BB">
      <w:pPr>
        <w:ind w:firstLine="284"/>
        <w:jc w:val="both"/>
        <w:rPr>
          <w:rFonts w:ascii="Arial" w:hAnsi="Arial" w:cs="Arial"/>
        </w:rPr>
      </w:pPr>
      <w:r w:rsidRPr="00AD1425">
        <w:rPr>
          <w:rFonts w:ascii="Arial" w:hAnsi="Arial" w:cs="Arial"/>
          <w:b/>
          <w:bCs/>
        </w:rPr>
        <w:t xml:space="preserve">13.1. </w:t>
      </w:r>
      <w:r w:rsidRPr="00AD1425">
        <w:rPr>
          <w:rFonts w:ascii="Arial" w:hAnsi="Arial" w:cs="Arial"/>
        </w:rPr>
        <w:t>Comete infração administrativa, nos termos da lei, o licitante que, com dolo ou culpa:</w:t>
      </w:r>
    </w:p>
    <w:p w14:paraId="11691BE4" w14:textId="77777777" w:rsidR="009838BE" w:rsidRPr="00AD1425" w:rsidRDefault="009838BE" w:rsidP="003F46BB">
      <w:pPr>
        <w:ind w:firstLine="284"/>
        <w:jc w:val="both"/>
        <w:rPr>
          <w:rFonts w:ascii="Arial" w:hAnsi="Arial" w:cs="Arial"/>
        </w:rPr>
      </w:pPr>
    </w:p>
    <w:p w14:paraId="085FBD1E" w14:textId="77777777" w:rsidR="009838BE" w:rsidRPr="00AD1425" w:rsidRDefault="009838BE" w:rsidP="003F46BB">
      <w:pPr>
        <w:ind w:firstLine="284"/>
        <w:jc w:val="both"/>
        <w:rPr>
          <w:rFonts w:ascii="Arial" w:hAnsi="Arial" w:cs="Arial"/>
        </w:rPr>
      </w:pPr>
      <w:r w:rsidRPr="00AD1425">
        <w:rPr>
          <w:rFonts w:ascii="Arial" w:hAnsi="Arial" w:cs="Arial"/>
          <w:b/>
          <w:bCs/>
        </w:rPr>
        <w:t>13.1.1.</w:t>
      </w:r>
      <w:r w:rsidRPr="00AD1425">
        <w:rPr>
          <w:rFonts w:ascii="Arial" w:hAnsi="Arial" w:cs="Arial"/>
        </w:rPr>
        <w:t xml:space="preserve"> </w:t>
      </w:r>
      <w:bookmarkStart w:id="1" w:name="_Ref114668085"/>
      <w:bookmarkStart w:id="2" w:name="_Hlk114652595"/>
      <w:r w:rsidRPr="00AD1425">
        <w:rPr>
          <w:rFonts w:ascii="Arial" w:hAnsi="Arial" w:cs="Arial"/>
        </w:rPr>
        <w:t>deixar de entregar a documentação exigida para o certame ou não entregar qualquer documento que tenha sido solicitado pelo/a pregoeiro/a durante o certame;</w:t>
      </w:r>
      <w:bookmarkEnd w:id="1"/>
    </w:p>
    <w:p w14:paraId="5BE6DFB8" w14:textId="77777777" w:rsidR="009838BE" w:rsidRPr="00AD1425" w:rsidRDefault="009838BE" w:rsidP="003F46BB">
      <w:pPr>
        <w:ind w:firstLine="284"/>
        <w:jc w:val="both"/>
        <w:rPr>
          <w:rFonts w:ascii="Arial" w:hAnsi="Arial" w:cs="Arial"/>
        </w:rPr>
      </w:pPr>
      <w:bookmarkStart w:id="3" w:name="_Ref114668108"/>
    </w:p>
    <w:p w14:paraId="43217C0C" w14:textId="77777777" w:rsidR="009838BE" w:rsidRPr="00AD1425" w:rsidRDefault="009838BE" w:rsidP="003F46BB">
      <w:pPr>
        <w:ind w:firstLine="284"/>
        <w:jc w:val="both"/>
        <w:rPr>
          <w:rFonts w:ascii="Arial" w:hAnsi="Arial" w:cs="Arial"/>
        </w:rPr>
      </w:pPr>
      <w:r w:rsidRPr="00AD1425">
        <w:rPr>
          <w:rFonts w:ascii="Arial" w:hAnsi="Arial" w:cs="Arial"/>
          <w:b/>
          <w:bCs/>
        </w:rPr>
        <w:t>13.1.2.</w:t>
      </w:r>
      <w:r w:rsidRPr="00AD1425">
        <w:rPr>
          <w:rFonts w:ascii="Arial" w:hAnsi="Arial" w:cs="Arial"/>
        </w:rPr>
        <w:t xml:space="preserve"> Salvo em decorrência de fato superveniente devidamente justificado, não mantiver a proposta em especial quando:</w:t>
      </w:r>
      <w:bookmarkEnd w:id="3"/>
    </w:p>
    <w:p w14:paraId="76A0A8E7" w14:textId="77777777" w:rsidR="009838BE" w:rsidRPr="00AD1425" w:rsidRDefault="009838BE" w:rsidP="003F46BB">
      <w:pPr>
        <w:ind w:firstLine="284"/>
        <w:jc w:val="both"/>
        <w:rPr>
          <w:rFonts w:ascii="Arial" w:hAnsi="Arial" w:cs="Arial"/>
        </w:rPr>
      </w:pPr>
    </w:p>
    <w:p w14:paraId="0C7CB03D" w14:textId="77777777" w:rsidR="009838BE" w:rsidRPr="00AD1425" w:rsidRDefault="009838BE" w:rsidP="003F46BB">
      <w:pPr>
        <w:ind w:firstLine="284"/>
        <w:jc w:val="both"/>
        <w:rPr>
          <w:rFonts w:ascii="Arial" w:hAnsi="Arial" w:cs="Arial"/>
        </w:rPr>
      </w:pPr>
      <w:r w:rsidRPr="00AD1425">
        <w:rPr>
          <w:rFonts w:ascii="Arial" w:hAnsi="Arial" w:cs="Arial"/>
          <w:b/>
          <w:bCs/>
        </w:rPr>
        <w:t xml:space="preserve">13.1.2.1. </w:t>
      </w:r>
      <w:r w:rsidRPr="00AD1425">
        <w:rPr>
          <w:rFonts w:ascii="Arial" w:hAnsi="Arial" w:cs="Arial"/>
        </w:rPr>
        <w:t xml:space="preserve">não enviar a proposta adequada ao último lance ofertado ou após a negociação; </w:t>
      </w:r>
    </w:p>
    <w:p w14:paraId="2681D3A0" w14:textId="77777777" w:rsidR="009838BE" w:rsidRPr="00AD1425" w:rsidRDefault="009838BE" w:rsidP="003F46BB">
      <w:pPr>
        <w:ind w:firstLine="284"/>
        <w:jc w:val="both"/>
        <w:rPr>
          <w:rFonts w:ascii="Arial" w:hAnsi="Arial" w:cs="Arial"/>
        </w:rPr>
      </w:pPr>
    </w:p>
    <w:p w14:paraId="5DA07531" w14:textId="77777777" w:rsidR="009838BE" w:rsidRPr="00AD1425" w:rsidRDefault="009838BE" w:rsidP="003F46BB">
      <w:pPr>
        <w:ind w:firstLine="284"/>
        <w:jc w:val="both"/>
        <w:rPr>
          <w:rFonts w:ascii="Arial" w:hAnsi="Arial" w:cs="Arial"/>
        </w:rPr>
      </w:pPr>
      <w:r w:rsidRPr="00AD1425">
        <w:rPr>
          <w:rFonts w:ascii="Arial" w:hAnsi="Arial" w:cs="Arial"/>
          <w:b/>
          <w:bCs/>
        </w:rPr>
        <w:t xml:space="preserve">13.1.2.2. </w:t>
      </w:r>
      <w:r w:rsidRPr="00AD1425">
        <w:rPr>
          <w:rFonts w:ascii="Arial" w:hAnsi="Arial" w:cs="Arial"/>
        </w:rPr>
        <w:t xml:space="preserve">recusar-se a enviar o detalhamento da proposta quando exigível; </w:t>
      </w:r>
    </w:p>
    <w:p w14:paraId="6FBCD15C" w14:textId="77777777" w:rsidR="009838BE" w:rsidRPr="00AD1425" w:rsidRDefault="009838BE" w:rsidP="003F46BB">
      <w:pPr>
        <w:ind w:firstLine="284"/>
        <w:jc w:val="both"/>
        <w:rPr>
          <w:rFonts w:ascii="Arial" w:hAnsi="Arial" w:cs="Arial"/>
        </w:rPr>
      </w:pPr>
    </w:p>
    <w:p w14:paraId="39B89A3A" w14:textId="77777777" w:rsidR="009838BE" w:rsidRPr="00AD1425" w:rsidRDefault="009838BE" w:rsidP="003F46BB">
      <w:pPr>
        <w:ind w:firstLine="284"/>
        <w:jc w:val="both"/>
        <w:rPr>
          <w:rFonts w:ascii="Arial" w:hAnsi="Arial" w:cs="Arial"/>
        </w:rPr>
      </w:pPr>
      <w:r w:rsidRPr="00AD1425">
        <w:rPr>
          <w:rFonts w:ascii="Arial" w:hAnsi="Arial" w:cs="Arial"/>
          <w:b/>
          <w:bCs/>
        </w:rPr>
        <w:t xml:space="preserve">13.1.2.3. </w:t>
      </w:r>
      <w:r w:rsidRPr="00AD1425">
        <w:rPr>
          <w:rFonts w:ascii="Arial" w:hAnsi="Arial" w:cs="Arial"/>
        </w:rPr>
        <w:t xml:space="preserve">pedir para ser desclassificado quando encerrada a etapa competitiva; ou </w:t>
      </w:r>
    </w:p>
    <w:p w14:paraId="7A017ACF" w14:textId="77777777" w:rsidR="009838BE" w:rsidRPr="00AD1425" w:rsidRDefault="009838BE" w:rsidP="003F46BB">
      <w:pPr>
        <w:ind w:firstLine="284"/>
        <w:jc w:val="both"/>
        <w:rPr>
          <w:rFonts w:ascii="Arial" w:hAnsi="Arial" w:cs="Arial"/>
        </w:rPr>
      </w:pPr>
    </w:p>
    <w:p w14:paraId="25D14BF0" w14:textId="77777777" w:rsidR="009838BE" w:rsidRPr="00AD1425" w:rsidRDefault="009838BE" w:rsidP="003F46BB">
      <w:pPr>
        <w:ind w:firstLine="284"/>
        <w:jc w:val="both"/>
        <w:rPr>
          <w:rFonts w:ascii="Arial" w:hAnsi="Arial" w:cs="Arial"/>
        </w:rPr>
      </w:pPr>
      <w:r w:rsidRPr="00AD1425">
        <w:rPr>
          <w:rFonts w:ascii="Arial" w:hAnsi="Arial" w:cs="Arial"/>
          <w:b/>
          <w:bCs/>
        </w:rPr>
        <w:t xml:space="preserve">13.1.2.4. </w:t>
      </w:r>
      <w:r w:rsidRPr="00AD1425">
        <w:rPr>
          <w:rFonts w:ascii="Arial" w:hAnsi="Arial" w:cs="Arial"/>
        </w:rPr>
        <w:t>deixar de apresentar amostra;</w:t>
      </w:r>
    </w:p>
    <w:p w14:paraId="695B1006" w14:textId="77777777" w:rsidR="009838BE" w:rsidRPr="00AD1425" w:rsidRDefault="009838BE" w:rsidP="003F46BB">
      <w:pPr>
        <w:ind w:firstLine="284"/>
        <w:jc w:val="both"/>
        <w:rPr>
          <w:rFonts w:ascii="Arial" w:hAnsi="Arial" w:cs="Arial"/>
        </w:rPr>
      </w:pPr>
    </w:p>
    <w:p w14:paraId="6582AE36" w14:textId="77777777" w:rsidR="009838BE" w:rsidRPr="00AD1425" w:rsidRDefault="009838BE" w:rsidP="003F46BB">
      <w:pPr>
        <w:ind w:firstLine="284"/>
        <w:jc w:val="both"/>
        <w:rPr>
          <w:rFonts w:ascii="Arial" w:hAnsi="Arial" w:cs="Arial"/>
        </w:rPr>
      </w:pPr>
      <w:r w:rsidRPr="00AD1425">
        <w:rPr>
          <w:rFonts w:ascii="Arial" w:hAnsi="Arial" w:cs="Arial"/>
          <w:b/>
          <w:bCs/>
        </w:rPr>
        <w:t xml:space="preserve">13.1.2.5. </w:t>
      </w:r>
      <w:r w:rsidRPr="00AD1425">
        <w:rPr>
          <w:rFonts w:ascii="Arial" w:hAnsi="Arial" w:cs="Arial"/>
        </w:rPr>
        <w:t xml:space="preserve">apresentar proposta ou amostra em desacordo com as especificações do edital; </w:t>
      </w:r>
    </w:p>
    <w:p w14:paraId="61624D5E" w14:textId="77777777" w:rsidR="009838BE" w:rsidRPr="00AD1425" w:rsidRDefault="009838BE" w:rsidP="003F46BB">
      <w:pPr>
        <w:ind w:firstLine="284"/>
        <w:jc w:val="both"/>
        <w:rPr>
          <w:rFonts w:ascii="Arial" w:hAnsi="Arial" w:cs="Arial"/>
        </w:rPr>
      </w:pPr>
      <w:bookmarkStart w:id="4" w:name="_Ref114668139"/>
    </w:p>
    <w:p w14:paraId="133F03BD" w14:textId="77777777" w:rsidR="009838BE" w:rsidRPr="00AD1425" w:rsidRDefault="009838BE" w:rsidP="003F46BB">
      <w:pPr>
        <w:ind w:firstLine="284"/>
        <w:jc w:val="both"/>
        <w:rPr>
          <w:rFonts w:ascii="Arial" w:hAnsi="Arial" w:cs="Arial"/>
        </w:rPr>
      </w:pPr>
      <w:r w:rsidRPr="00AD1425">
        <w:rPr>
          <w:rFonts w:ascii="Arial" w:hAnsi="Arial" w:cs="Arial"/>
          <w:b/>
          <w:bCs/>
        </w:rPr>
        <w:t>13.1.3.</w:t>
      </w:r>
      <w:r w:rsidRPr="00AD1425">
        <w:rPr>
          <w:rFonts w:ascii="Arial" w:hAnsi="Arial" w:cs="Arial"/>
        </w:rPr>
        <w:t xml:space="preserve"> não celebrar o contrato ou não entregar a documentação exigida para a contratação, quando convocado dentro do prazo de validade de sua proposta;</w:t>
      </w:r>
      <w:bookmarkEnd w:id="4"/>
    </w:p>
    <w:p w14:paraId="737F3569" w14:textId="77777777" w:rsidR="009838BE" w:rsidRPr="00AD1425" w:rsidRDefault="009838BE" w:rsidP="003F46BB">
      <w:pPr>
        <w:ind w:firstLine="284"/>
        <w:jc w:val="both"/>
        <w:rPr>
          <w:rFonts w:ascii="Arial" w:hAnsi="Arial" w:cs="Arial"/>
        </w:rPr>
      </w:pPr>
    </w:p>
    <w:p w14:paraId="7230EF7B" w14:textId="77777777" w:rsidR="009838BE" w:rsidRPr="00AD1425" w:rsidRDefault="009838BE" w:rsidP="003F46BB">
      <w:pPr>
        <w:ind w:firstLine="284"/>
        <w:jc w:val="both"/>
        <w:rPr>
          <w:rFonts w:ascii="Arial" w:hAnsi="Arial" w:cs="Arial"/>
        </w:rPr>
      </w:pPr>
      <w:r w:rsidRPr="00AD1425">
        <w:rPr>
          <w:rFonts w:ascii="Arial" w:hAnsi="Arial" w:cs="Arial"/>
          <w:b/>
          <w:bCs/>
        </w:rPr>
        <w:t>13.1.3.1.</w:t>
      </w:r>
      <w:r w:rsidRPr="00AD1425">
        <w:rPr>
          <w:rFonts w:ascii="Arial" w:hAnsi="Arial" w:cs="Arial"/>
        </w:rPr>
        <w:t xml:space="preserve"> recusar-se, sem justificativa, a assinar o contrato ou a ata de registro de preço, ou a aceitar ou retirar o instrumento equivalente no prazo estabelecido pela Administração;</w:t>
      </w:r>
    </w:p>
    <w:p w14:paraId="5A604914" w14:textId="77777777" w:rsidR="009838BE" w:rsidRPr="00AD1425" w:rsidRDefault="009838BE" w:rsidP="003F46BB">
      <w:pPr>
        <w:ind w:firstLine="284"/>
        <w:jc w:val="both"/>
        <w:rPr>
          <w:rFonts w:ascii="Arial" w:hAnsi="Arial" w:cs="Arial"/>
        </w:rPr>
      </w:pPr>
      <w:bookmarkStart w:id="5" w:name="_Ref114668249"/>
    </w:p>
    <w:p w14:paraId="3AE066CC" w14:textId="77777777" w:rsidR="009838BE" w:rsidRPr="00AD1425" w:rsidRDefault="009838BE" w:rsidP="003F46BB">
      <w:pPr>
        <w:ind w:firstLine="284"/>
        <w:jc w:val="both"/>
        <w:rPr>
          <w:rFonts w:ascii="Arial" w:hAnsi="Arial" w:cs="Arial"/>
        </w:rPr>
      </w:pPr>
      <w:r w:rsidRPr="00AD1425">
        <w:rPr>
          <w:rFonts w:ascii="Arial" w:hAnsi="Arial" w:cs="Arial"/>
          <w:b/>
          <w:bCs/>
        </w:rPr>
        <w:t>13.1.4.</w:t>
      </w:r>
      <w:r w:rsidRPr="00AD1425">
        <w:rPr>
          <w:rFonts w:ascii="Arial" w:hAnsi="Arial" w:cs="Arial"/>
        </w:rPr>
        <w:t xml:space="preserve"> apresentar declaração ou documentação falsa exigida para o certame ou prestar declaração falsa durante a licitação</w:t>
      </w:r>
      <w:bookmarkEnd w:id="5"/>
    </w:p>
    <w:p w14:paraId="4DD4747A" w14:textId="77777777" w:rsidR="009838BE" w:rsidRPr="00AD1425" w:rsidRDefault="009838BE" w:rsidP="003F46BB">
      <w:pPr>
        <w:ind w:firstLine="284"/>
        <w:jc w:val="both"/>
        <w:rPr>
          <w:rFonts w:ascii="Arial" w:hAnsi="Arial" w:cs="Arial"/>
        </w:rPr>
      </w:pPr>
      <w:bookmarkStart w:id="6" w:name="_Ref114668245"/>
    </w:p>
    <w:p w14:paraId="6A855A63" w14:textId="77777777" w:rsidR="009838BE" w:rsidRPr="00AD1425" w:rsidRDefault="009838BE" w:rsidP="003F46BB">
      <w:pPr>
        <w:ind w:firstLine="284"/>
        <w:jc w:val="both"/>
        <w:rPr>
          <w:rFonts w:ascii="Arial" w:hAnsi="Arial" w:cs="Arial"/>
        </w:rPr>
      </w:pPr>
      <w:r w:rsidRPr="00AD1425">
        <w:rPr>
          <w:rFonts w:ascii="Arial" w:hAnsi="Arial" w:cs="Arial"/>
          <w:b/>
          <w:bCs/>
        </w:rPr>
        <w:t>13.1.5.</w:t>
      </w:r>
      <w:r w:rsidRPr="00AD1425">
        <w:rPr>
          <w:rFonts w:ascii="Arial" w:hAnsi="Arial" w:cs="Arial"/>
        </w:rPr>
        <w:t xml:space="preserve"> fraudar a licitação</w:t>
      </w:r>
      <w:bookmarkEnd w:id="6"/>
    </w:p>
    <w:p w14:paraId="18E981A7" w14:textId="77777777" w:rsidR="009838BE" w:rsidRPr="00AD1425" w:rsidRDefault="009838BE" w:rsidP="003F46BB">
      <w:pPr>
        <w:ind w:firstLine="284"/>
        <w:jc w:val="both"/>
        <w:rPr>
          <w:rFonts w:ascii="Arial" w:hAnsi="Arial" w:cs="Arial"/>
        </w:rPr>
      </w:pPr>
      <w:bookmarkStart w:id="7" w:name="_Ref114668247"/>
    </w:p>
    <w:p w14:paraId="511F968B" w14:textId="77777777" w:rsidR="009838BE" w:rsidRPr="00AD1425" w:rsidRDefault="009838BE" w:rsidP="003F46BB">
      <w:pPr>
        <w:ind w:firstLine="284"/>
        <w:jc w:val="both"/>
        <w:rPr>
          <w:rFonts w:ascii="Arial" w:hAnsi="Arial" w:cs="Arial"/>
        </w:rPr>
      </w:pPr>
      <w:r w:rsidRPr="00AD1425">
        <w:rPr>
          <w:rFonts w:ascii="Arial" w:hAnsi="Arial" w:cs="Arial"/>
          <w:b/>
          <w:bCs/>
        </w:rPr>
        <w:t>13.1.6.</w:t>
      </w:r>
      <w:r w:rsidRPr="00AD1425">
        <w:rPr>
          <w:rFonts w:ascii="Arial" w:hAnsi="Arial" w:cs="Arial"/>
        </w:rPr>
        <w:t xml:space="preserve"> comportar-se de modo inidôneo ou cometer fraude de qualquer natureza, em especial quando:</w:t>
      </w:r>
      <w:bookmarkEnd w:id="7"/>
    </w:p>
    <w:p w14:paraId="43DF3926" w14:textId="77777777" w:rsidR="009838BE" w:rsidRPr="00AD1425" w:rsidRDefault="009838BE" w:rsidP="003F46BB">
      <w:pPr>
        <w:ind w:firstLine="284"/>
        <w:jc w:val="both"/>
        <w:rPr>
          <w:rFonts w:ascii="Arial" w:hAnsi="Arial" w:cs="Arial"/>
        </w:rPr>
      </w:pPr>
    </w:p>
    <w:p w14:paraId="65A03ACC" w14:textId="77777777" w:rsidR="009838BE" w:rsidRPr="00AD1425" w:rsidRDefault="009838BE" w:rsidP="003F46BB">
      <w:pPr>
        <w:ind w:firstLine="284"/>
        <w:jc w:val="both"/>
        <w:rPr>
          <w:rFonts w:ascii="Arial" w:hAnsi="Arial" w:cs="Arial"/>
        </w:rPr>
      </w:pPr>
      <w:r w:rsidRPr="00AD1425">
        <w:rPr>
          <w:rFonts w:ascii="Arial" w:hAnsi="Arial" w:cs="Arial"/>
          <w:b/>
          <w:bCs/>
        </w:rPr>
        <w:t>13.1.6.1.</w:t>
      </w:r>
      <w:r w:rsidRPr="00AD1425">
        <w:rPr>
          <w:rFonts w:ascii="Arial" w:hAnsi="Arial" w:cs="Arial"/>
        </w:rPr>
        <w:t xml:space="preserve"> agir em conluio ou em desconformidade com a lei; </w:t>
      </w:r>
    </w:p>
    <w:p w14:paraId="4EFC95B3" w14:textId="77777777" w:rsidR="009838BE" w:rsidRPr="00AD1425" w:rsidRDefault="009838BE" w:rsidP="003F46BB">
      <w:pPr>
        <w:ind w:firstLine="284"/>
        <w:jc w:val="both"/>
        <w:rPr>
          <w:rFonts w:ascii="Arial" w:hAnsi="Arial" w:cs="Arial"/>
        </w:rPr>
      </w:pPr>
    </w:p>
    <w:p w14:paraId="4B07DBF4" w14:textId="77777777" w:rsidR="009838BE" w:rsidRPr="00AD1425" w:rsidRDefault="009838BE" w:rsidP="003F46BB">
      <w:pPr>
        <w:ind w:firstLine="284"/>
        <w:jc w:val="both"/>
        <w:rPr>
          <w:rFonts w:ascii="Arial" w:hAnsi="Arial" w:cs="Arial"/>
        </w:rPr>
      </w:pPr>
      <w:r w:rsidRPr="00AD1425">
        <w:rPr>
          <w:rFonts w:ascii="Arial" w:hAnsi="Arial" w:cs="Arial"/>
          <w:b/>
          <w:bCs/>
        </w:rPr>
        <w:t>13.1.6.2.</w:t>
      </w:r>
      <w:r w:rsidRPr="00AD1425">
        <w:rPr>
          <w:rFonts w:ascii="Arial" w:hAnsi="Arial" w:cs="Arial"/>
        </w:rPr>
        <w:t xml:space="preserve"> induzir deliberadamente a erro no julgamento; </w:t>
      </w:r>
    </w:p>
    <w:p w14:paraId="078DF703" w14:textId="77777777" w:rsidR="009838BE" w:rsidRPr="00AD1425" w:rsidRDefault="009838BE" w:rsidP="003F46BB">
      <w:pPr>
        <w:ind w:firstLine="284"/>
        <w:jc w:val="both"/>
        <w:rPr>
          <w:rFonts w:ascii="Arial" w:hAnsi="Arial" w:cs="Arial"/>
        </w:rPr>
      </w:pPr>
    </w:p>
    <w:p w14:paraId="6C49D99F" w14:textId="77777777" w:rsidR="009838BE" w:rsidRPr="00AD1425" w:rsidRDefault="009838BE" w:rsidP="003F46BB">
      <w:pPr>
        <w:ind w:firstLine="284"/>
        <w:jc w:val="both"/>
        <w:rPr>
          <w:rFonts w:ascii="Arial" w:hAnsi="Arial" w:cs="Arial"/>
        </w:rPr>
      </w:pPr>
      <w:r w:rsidRPr="00AD1425">
        <w:rPr>
          <w:rFonts w:ascii="Arial" w:hAnsi="Arial" w:cs="Arial"/>
          <w:b/>
          <w:bCs/>
        </w:rPr>
        <w:t>13.1.6.3.</w:t>
      </w:r>
      <w:r w:rsidRPr="00AD1425">
        <w:rPr>
          <w:rFonts w:ascii="Arial" w:hAnsi="Arial" w:cs="Arial"/>
        </w:rPr>
        <w:t xml:space="preserve"> apresentar amostra falsificada ou deteriorada; </w:t>
      </w:r>
    </w:p>
    <w:p w14:paraId="682E970E" w14:textId="77777777" w:rsidR="009838BE" w:rsidRPr="00AD1425" w:rsidRDefault="009838BE" w:rsidP="003F46BB">
      <w:pPr>
        <w:ind w:firstLine="284"/>
        <w:jc w:val="both"/>
        <w:rPr>
          <w:rFonts w:ascii="Arial" w:hAnsi="Arial" w:cs="Arial"/>
        </w:rPr>
      </w:pPr>
      <w:bookmarkStart w:id="8" w:name="_Ref114668251"/>
    </w:p>
    <w:p w14:paraId="5E65DC4F" w14:textId="77777777" w:rsidR="009838BE" w:rsidRPr="00AD1425" w:rsidRDefault="009838BE" w:rsidP="003F46BB">
      <w:pPr>
        <w:ind w:firstLine="284"/>
        <w:jc w:val="both"/>
        <w:rPr>
          <w:rFonts w:ascii="Arial" w:hAnsi="Arial" w:cs="Arial"/>
        </w:rPr>
      </w:pPr>
      <w:r w:rsidRPr="00AD1425">
        <w:rPr>
          <w:rFonts w:ascii="Arial" w:hAnsi="Arial" w:cs="Arial"/>
          <w:b/>
          <w:bCs/>
        </w:rPr>
        <w:t>13.1.7.</w:t>
      </w:r>
      <w:r w:rsidRPr="00AD1425">
        <w:rPr>
          <w:rFonts w:ascii="Arial" w:hAnsi="Arial" w:cs="Arial"/>
        </w:rPr>
        <w:t xml:space="preserve"> praticar atos ilícitos com vistas a frustrar os objetivos da licitação</w:t>
      </w:r>
      <w:bookmarkEnd w:id="8"/>
    </w:p>
    <w:p w14:paraId="04C1B5F1" w14:textId="77777777" w:rsidR="009838BE" w:rsidRPr="00AD1425" w:rsidRDefault="009838BE" w:rsidP="003F46BB">
      <w:pPr>
        <w:ind w:firstLine="284"/>
        <w:jc w:val="both"/>
        <w:rPr>
          <w:rFonts w:ascii="Arial" w:hAnsi="Arial" w:cs="Arial"/>
        </w:rPr>
      </w:pPr>
      <w:bookmarkStart w:id="9" w:name="_Ref114668252"/>
    </w:p>
    <w:p w14:paraId="166D9FF7" w14:textId="77777777" w:rsidR="009838BE" w:rsidRPr="00AD1425" w:rsidRDefault="009838BE" w:rsidP="003F46BB">
      <w:pPr>
        <w:ind w:firstLine="284"/>
        <w:jc w:val="both"/>
        <w:rPr>
          <w:rFonts w:ascii="Arial" w:hAnsi="Arial" w:cs="Arial"/>
        </w:rPr>
      </w:pPr>
      <w:r w:rsidRPr="00AD1425">
        <w:rPr>
          <w:rFonts w:ascii="Arial" w:hAnsi="Arial" w:cs="Arial"/>
          <w:b/>
          <w:bCs/>
        </w:rPr>
        <w:t>13.1.8.</w:t>
      </w:r>
      <w:r w:rsidRPr="00AD1425">
        <w:rPr>
          <w:rFonts w:ascii="Arial" w:hAnsi="Arial" w:cs="Arial"/>
        </w:rPr>
        <w:t xml:space="preserve"> praticar ato lesivo previsto no </w:t>
      </w:r>
      <w:hyperlink r:id="rId20" w:anchor="art5" w:history="1">
        <w:r w:rsidRPr="00AD1425">
          <w:rPr>
            <w:rFonts w:ascii="Arial" w:hAnsi="Arial" w:cs="Arial"/>
          </w:rPr>
          <w:t>art. 5º da Lei n.º 12.846, de 2013</w:t>
        </w:r>
      </w:hyperlink>
      <w:r w:rsidRPr="00AD1425">
        <w:rPr>
          <w:rFonts w:ascii="Arial" w:hAnsi="Arial" w:cs="Arial"/>
        </w:rPr>
        <w:t>.</w:t>
      </w:r>
      <w:bookmarkEnd w:id="9"/>
    </w:p>
    <w:bookmarkEnd w:id="2"/>
    <w:p w14:paraId="069E902A" w14:textId="77777777" w:rsidR="009838BE" w:rsidRPr="00AD1425" w:rsidRDefault="009838BE" w:rsidP="003F46BB">
      <w:pPr>
        <w:ind w:firstLine="284"/>
        <w:jc w:val="both"/>
        <w:rPr>
          <w:rFonts w:ascii="Arial" w:hAnsi="Arial" w:cs="Arial"/>
          <w:highlight w:val="yellow"/>
        </w:rPr>
      </w:pPr>
    </w:p>
    <w:p w14:paraId="0C0D4F09" w14:textId="77777777" w:rsidR="009838BE" w:rsidRPr="00AD1425" w:rsidRDefault="009838BE" w:rsidP="003F46BB">
      <w:pPr>
        <w:ind w:firstLine="284"/>
        <w:jc w:val="both"/>
        <w:rPr>
          <w:rFonts w:ascii="Arial" w:hAnsi="Arial" w:cs="Arial"/>
        </w:rPr>
      </w:pPr>
      <w:r w:rsidRPr="00AD1425">
        <w:rPr>
          <w:rFonts w:ascii="Arial" w:hAnsi="Arial" w:cs="Arial"/>
          <w:b/>
          <w:bCs/>
        </w:rPr>
        <w:t>13.2.</w:t>
      </w:r>
      <w:r w:rsidRPr="00AD1425">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AD1425" w:rsidRDefault="009838BE" w:rsidP="003F46BB">
      <w:pPr>
        <w:ind w:firstLine="284"/>
        <w:jc w:val="both"/>
        <w:rPr>
          <w:rFonts w:ascii="Arial" w:hAnsi="Arial" w:cs="Arial"/>
        </w:rPr>
      </w:pPr>
    </w:p>
    <w:p w14:paraId="42C5D20C" w14:textId="77777777" w:rsidR="009838BE" w:rsidRPr="00AD1425" w:rsidRDefault="009838BE" w:rsidP="003F46BB">
      <w:pPr>
        <w:ind w:firstLine="284"/>
        <w:jc w:val="both"/>
        <w:rPr>
          <w:rFonts w:ascii="Arial" w:hAnsi="Arial" w:cs="Arial"/>
        </w:rPr>
      </w:pPr>
      <w:r w:rsidRPr="00AD1425">
        <w:rPr>
          <w:rFonts w:ascii="Arial" w:hAnsi="Arial" w:cs="Arial"/>
          <w:b/>
          <w:bCs/>
        </w:rPr>
        <w:t xml:space="preserve">13.2.1. </w:t>
      </w:r>
      <w:r w:rsidRPr="00AD1425">
        <w:rPr>
          <w:rFonts w:ascii="Arial" w:hAnsi="Arial" w:cs="Arial"/>
        </w:rPr>
        <w:t>A sanção de impedimento de participar em licitação e contratar com a Administração Pública poderá ser aplicada também àqueles que:</w:t>
      </w:r>
    </w:p>
    <w:p w14:paraId="41E57787" w14:textId="77777777" w:rsidR="009838BE" w:rsidRPr="00AD1425" w:rsidRDefault="009838BE" w:rsidP="003F46BB">
      <w:pPr>
        <w:ind w:firstLine="284"/>
        <w:jc w:val="both"/>
        <w:rPr>
          <w:rFonts w:ascii="Arial" w:hAnsi="Arial" w:cs="Arial"/>
        </w:rPr>
      </w:pPr>
      <w:r w:rsidRPr="00AD1425">
        <w:rPr>
          <w:rFonts w:ascii="Arial" w:hAnsi="Arial" w:cs="Arial"/>
          <w:b/>
          <w:bCs/>
        </w:rPr>
        <w:lastRenderedPageBreak/>
        <w:t>a)</w:t>
      </w:r>
      <w:r w:rsidRPr="00AD1425">
        <w:rPr>
          <w:rFonts w:ascii="Arial" w:hAnsi="Arial" w:cs="Arial"/>
        </w:rPr>
        <w:t xml:space="preserve"> retardarem a execução do Pregão;</w:t>
      </w:r>
    </w:p>
    <w:p w14:paraId="1B275E92" w14:textId="77777777" w:rsidR="009838BE" w:rsidRPr="00AD1425" w:rsidRDefault="009838BE" w:rsidP="003F46BB">
      <w:pPr>
        <w:ind w:firstLine="284"/>
        <w:jc w:val="both"/>
        <w:rPr>
          <w:rFonts w:ascii="Arial" w:hAnsi="Arial" w:cs="Arial"/>
        </w:rPr>
      </w:pPr>
      <w:r w:rsidRPr="00AD1425">
        <w:rPr>
          <w:rFonts w:ascii="Arial" w:hAnsi="Arial" w:cs="Arial"/>
          <w:b/>
          <w:bCs/>
        </w:rPr>
        <w:t>b)</w:t>
      </w:r>
      <w:r w:rsidRPr="00AD1425">
        <w:rPr>
          <w:rFonts w:ascii="Arial" w:hAnsi="Arial" w:cs="Arial"/>
        </w:rPr>
        <w:t xml:space="preserve"> demonstrarem não possuir idoneidade para contratar com a Administração;</w:t>
      </w:r>
    </w:p>
    <w:p w14:paraId="5063C96D" w14:textId="77777777" w:rsidR="009838BE" w:rsidRPr="00AD1425" w:rsidRDefault="009838BE" w:rsidP="003F46BB">
      <w:pPr>
        <w:ind w:firstLine="284"/>
        <w:jc w:val="both"/>
        <w:rPr>
          <w:rFonts w:ascii="Arial" w:eastAsia="Arial" w:hAnsi="Arial" w:cs="Arial"/>
        </w:rPr>
      </w:pPr>
      <w:r w:rsidRPr="00AD1425">
        <w:rPr>
          <w:rFonts w:ascii="Arial" w:hAnsi="Arial" w:cs="Arial"/>
          <w:b/>
          <w:bCs/>
        </w:rPr>
        <w:t xml:space="preserve">c) </w:t>
      </w:r>
      <w:r w:rsidRPr="00AD1425">
        <w:rPr>
          <w:rFonts w:ascii="Arial" w:hAnsi="Arial" w:cs="Arial"/>
        </w:rPr>
        <w:t>fizerem declaração falsa ou cometerem fraude fiscal.</w:t>
      </w:r>
    </w:p>
    <w:p w14:paraId="1F3331E4" w14:textId="77777777" w:rsidR="009838BE" w:rsidRPr="00AD1425" w:rsidRDefault="009838BE" w:rsidP="003F46BB">
      <w:pPr>
        <w:ind w:firstLine="284"/>
        <w:jc w:val="both"/>
        <w:rPr>
          <w:rFonts w:ascii="Arial" w:hAnsi="Arial" w:cs="Arial"/>
          <w:strike/>
          <w:highlight w:val="yellow"/>
        </w:rPr>
      </w:pPr>
      <w:r w:rsidRPr="00AD1425">
        <w:rPr>
          <w:rFonts w:ascii="Arial" w:eastAsia="Arial" w:hAnsi="Arial" w:cs="Arial"/>
          <w:strike/>
          <w:highlight w:val="yellow"/>
        </w:rPr>
        <w:t xml:space="preserve"> </w:t>
      </w:r>
    </w:p>
    <w:p w14:paraId="0A0DC2C3" w14:textId="77777777" w:rsidR="009838BE" w:rsidRPr="00AD1425" w:rsidRDefault="009838BE" w:rsidP="003F46BB">
      <w:pPr>
        <w:ind w:firstLine="284"/>
        <w:jc w:val="both"/>
        <w:rPr>
          <w:rFonts w:ascii="Arial" w:hAnsi="Arial" w:cs="Arial"/>
        </w:rPr>
      </w:pPr>
      <w:r w:rsidRPr="00AD1425">
        <w:rPr>
          <w:rFonts w:ascii="Arial" w:hAnsi="Arial" w:cs="Arial"/>
          <w:b/>
          <w:bCs/>
        </w:rPr>
        <w:t>13.3.</w:t>
      </w:r>
      <w:r w:rsidRPr="00AD1425">
        <w:rPr>
          <w:rFonts w:ascii="Arial" w:hAnsi="Arial" w:cs="Arial"/>
        </w:rPr>
        <w:t xml:space="preserve"> Com fulcro na </w:t>
      </w:r>
      <w:hyperlink r:id="rId21" w:history="1">
        <w:r w:rsidRPr="00AD1425">
          <w:rPr>
            <w:rStyle w:val="Hyperlink"/>
            <w:rFonts w:ascii="Arial" w:hAnsi="Arial" w:cs="Arial"/>
            <w:color w:val="auto"/>
          </w:rPr>
          <w:t>Lei nº 14.133, de 2021</w:t>
        </w:r>
      </w:hyperlink>
      <w:r w:rsidRPr="00AD1425">
        <w:rPr>
          <w:rFonts w:ascii="Arial" w:hAnsi="Arial" w:cs="Arial"/>
        </w:rPr>
        <w:t>, a Administração poderá, garantida a prévia defesa, aplicar aos licitante e/ou adjudicatários as seguintes sanções, sem prejuízo das responsabilidades civil e criminal:</w:t>
      </w:r>
    </w:p>
    <w:p w14:paraId="4CF55887" w14:textId="77777777" w:rsidR="009838BE" w:rsidRPr="00220BDD" w:rsidRDefault="009838BE" w:rsidP="003F46BB">
      <w:pPr>
        <w:ind w:firstLine="284"/>
        <w:jc w:val="both"/>
        <w:rPr>
          <w:rFonts w:ascii="Arial" w:hAnsi="Arial" w:cs="Arial"/>
          <w:highlight w:val="yellow"/>
        </w:rPr>
      </w:pPr>
    </w:p>
    <w:p w14:paraId="7B521AE4" w14:textId="77777777" w:rsidR="009838BE" w:rsidRPr="001574B5" w:rsidRDefault="009838BE" w:rsidP="003F46BB">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.3.1.</w:t>
      </w:r>
      <w:r w:rsidRPr="001574B5">
        <w:rPr>
          <w:rFonts w:ascii="Arial" w:hAnsi="Arial" w:cs="Arial"/>
        </w:rPr>
        <w:t xml:space="preserve"> </w:t>
      </w:r>
      <w:r>
        <w:rPr>
          <w:rFonts w:ascii="Arial" w:hAnsi="Arial" w:cs="Arial"/>
        </w:rPr>
        <w:t>a</w:t>
      </w:r>
      <w:r w:rsidRPr="001574B5">
        <w:rPr>
          <w:rFonts w:ascii="Arial" w:hAnsi="Arial" w:cs="Arial"/>
        </w:rPr>
        <w:t>dvertência;</w:t>
      </w:r>
    </w:p>
    <w:p w14:paraId="17DE9398" w14:textId="77777777" w:rsidR="009838BE" w:rsidRPr="001574B5" w:rsidRDefault="009838BE" w:rsidP="003F46BB">
      <w:pPr>
        <w:ind w:firstLine="284"/>
        <w:jc w:val="both"/>
        <w:rPr>
          <w:rFonts w:ascii="Arial" w:hAnsi="Arial" w:cs="Arial"/>
        </w:rPr>
      </w:pPr>
    </w:p>
    <w:p w14:paraId="50D0DDF3" w14:textId="77777777" w:rsidR="009838BE" w:rsidRPr="001574B5" w:rsidRDefault="009838BE" w:rsidP="003F46BB">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w:t>
      </w:r>
      <w:r w:rsidRPr="001574B5">
        <w:rPr>
          <w:rFonts w:ascii="Arial" w:hAnsi="Arial" w:cs="Arial"/>
        </w:rPr>
        <w:t xml:space="preserve"> multa de mora;           </w:t>
      </w:r>
    </w:p>
    <w:p w14:paraId="77DF81CD" w14:textId="77777777" w:rsidR="009838BE" w:rsidRPr="001574B5" w:rsidRDefault="009838BE" w:rsidP="003F46BB">
      <w:pPr>
        <w:ind w:firstLine="284"/>
        <w:jc w:val="both"/>
        <w:rPr>
          <w:rFonts w:ascii="Arial" w:hAnsi="Arial" w:cs="Arial"/>
        </w:rPr>
      </w:pPr>
    </w:p>
    <w:p w14:paraId="54837D19" w14:textId="77777777" w:rsidR="009838BE" w:rsidRPr="001574B5" w:rsidRDefault="009838BE" w:rsidP="003F46BB">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.3.2.1.</w:t>
      </w:r>
      <w:r w:rsidRPr="001574B5">
        <w:rPr>
          <w:rFonts w:ascii="Arial" w:hAnsi="Arial" w:cs="Arial"/>
        </w:rPr>
        <w:t xml:space="preserve"> multa de 10% (dez por cento) sobre a parcela remanescente, no caso de inexecução parcial de contrato;</w:t>
      </w:r>
    </w:p>
    <w:p w14:paraId="53630A03" w14:textId="77777777" w:rsidR="009838BE" w:rsidRPr="001574B5" w:rsidRDefault="009838BE" w:rsidP="003F46BB">
      <w:pPr>
        <w:ind w:firstLine="284"/>
        <w:jc w:val="both"/>
        <w:rPr>
          <w:rFonts w:ascii="Arial" w:hAnsi="Arial" w:cs="Arial"/>
        </w:rPr>
      </w:pPr>
    </w:p>
    <w:p w14:paraId="1983FE71" w14:textId="77777777" w:rsidR="009838BE" w:rsidRPr="001574B5" w:rsidRDefault="009838BE" w:rsidP="003F46BB">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.3.2.2.</w:t>
      </w:r>
      <w:r w:rsidRPr="001574B5">
        <w:rPr>
          <w:rFonts w:ascii="Arial" w:hAnsi="Arial" w:cs="Arial"/>
        </w:rPr>
        <w:t xml:space="preserve"> multa de 1% (um por cento), por dia de atraso, sobre o valor correspondente à entrega que estiver em desacordo com os prazos estipulados, até o limite de 10 (dez) dias;</w:t>
      </w:r>
    </w:p>
    <w:p w14:paraId="77C4F75C" w14:textId="77777777" w:rsidR="009838BE" w:rsidRPr="001574B5" w:rsidRDefault="009838BE" w:rsidP="003F46BB">
      <w:pPr>
        <w:ind w:firstLine="284"/>
        <w:jc w:val="both"/>
        <w:rPr>
          <w:rFonts w:ascii="Arial" w:hAnsi="Arial" w:cs="Arial"/>
        </w:rPr>
      </w:pPr>
    </w:p>
    <w:p w14:paraId="5A527B1B" w14:textId="77777777" w:rsidR="009838BE" w:rsidRPr="001574B5" w:rsidRDefault="009838BE" w:rsidP="003F46BB">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.3.2.3.</w:t>
      </w:r>
      <w:r w:rsidRPr="001574B5">
        <w:rPr>
          <w:rFonts w:ascii="Arial" w:hAnsi="Arial" w:cs="Arial"/>
        </w:rPr>
        <w:t xml:space="preserve"> multa de 20% (vinte por cento) sobre o valor total do contrato, no caso de sua inexecução total;</w:t>
      </w:r>
    </w:p>
    <w:p w14:paraId="2949B039" w14:textId="77777777" w:rsidR="009838BE" w:rsidRPr="001574B5" w:rsidRDefault="009838BE" w:rsidP="003F46BB">
      <w:pPr>
        <w:ind w:firstLine="284"/>
        <w:jc w:val="both"/>
        <w:rPr>
          <w:rFonts w:ascii="Arial" w:hAnsi="Arial" w:cs="Arial"/>
        </w:rPr>
      </w:pPr>
    </w:p>
    <w:p w14:paraId="0AFA4663" w14:textId="77777777" w:rsidR="009838BE" w:rsidRPr="001574B5" w:rsidRDefault="009838BE" w:rsidP="003F46BB">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.3.2.4.</w:t>
      </w:r>
      <w:r w:rsidRPr="001574B5">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3E6B08F9" w14:textId="77777777" w:rsidR="009838BE" w:rsidRPr="001574B5" w:rsidRDefault="009838BE" w:rsidP="003F46BB">
      <w:pPr>
        <w:ind w:firstLine="284"/>
        <w:jc w:val="both"/>
        <w:rPr>
          <w:rFonts w:ascii="Arial" w:hAnsi="Arial" w:cs="Arial"/>
        </w:rPr>
      </w:pPr>
    </w:p>
    <w:p w14:paraId="2B441D76" w14:textId="77777777" w:rsidR="009838BE" w:rsidRPr="001574B5" w:rsidRDefault="009838BE" w:rsidP="003F46BB">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.3.2.5.</w:t>
      </w:r>
      <w:r w:rsidRPr="001574B5">
        <w:rPr>
          <w:rFonts w:ascii="Arial" w:hAnsi="Arial" w:cs="Arial"/>
        </w:rPr>
        <w:t xml:space="preserve"> multa de 20% (vinte por cento) sobre o valor total do contrato, no caso recusa injustificada de assinar/receber o contrato.</w:t>
      </w:r>
    </w:p>
    <w:p w14:paraId="6F2B0C02" w14:textId="77777777" w:rsidR="009838BE" w:rsidRPr="00DD72B6" w:rsidRDefault="009838BE" w:rsidP="003F46BB">
      <w:pPr>
        <w:ind w:firstLine="284"/>
        <w:jc w:val="both"/>
        <w:rPr>
          <w:rFonts w:ascii="Arial" w:hAnsi="Arial" w:cs="Arial"/>
        </w:rPr>
      </w:pPr>
    </w:p>
    <w:p w14:paraId="6178A841" w14:textId="77777777" w:rsidR="009838BE" w:rsidRPr="00DD72B6" w:rsidRDefault="009838BE" w:rsidP="003F46BB">
      <w:pPr>
        <w:ind w:firstLine="284"/>
        <w:jc w:val="both"/>
        <w:rPr>
          <w:rFonts w:ascii="Arial" w:hAnsi="Arial" w:cs="Arial"/>
        </w:rPr>
      </w:pPr>
      <w:r>
        <w:rPr>
          <w:rFonts w:ascii="Arial" w:hAnsi="Arial" w:cs="Arial"/>
          <w:b/>
          <w:bCs/>
        </w:rPr>
        <w:t>13</w:t>
      </w:r>
      <w:r w:rsidRPr="00DD72B6">
        <w:rPr>
          <w:rFonts w:ascii="Arial" w:hAnsi="Arial" w:cs="Arial"/>
          <w:b/>
          <w:bCs/>
        </w:rPr>
        <w:t>.4.</w:t>
      </w:r>
      <w:r w:rsidRPr="00DD72B6">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DD72B6" w:rsidRDefault="009838BE" w:rsidP="003F46BB">
      <w:pPr>
        <w:ind w:firstLine="284"/>
        <w:jc w:val="both"/>
        <w:rPr>
          <w:rFonts w:ascii="Arial" w:hAnsi="Arial" w:cs="Arial"/>
        </w:rPr>
      </w:pPr>
    </w:p>
    <w:p w14:paraId="4166EC77" w14:textId="02D6AF22" w:rsidR="009838BE" w:rsidRPr="00DD72B6" w:rsidRDefault="009838BE" w:rsidP="003F46BB">
      <w:pPr>
        <w:keepLines/>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.5.</w:t>
      </w:r>
      <w:r w:rsidRPr="00DD72B6">
        <w:rPr>
          <w:rFonts w:ascii="Arial" w:hAnsi="Arial" w:cs="Arial"/>
        </w:rPr>
        <w:t xml:space="preserve"> Os prazos para defesa prévia serão de </w:t>
      </w:r>
      <w:r w:rsidR="00BD5758">
        <w:rPr>
          <w:rFonts w:ascii="Arial" w:hAnsi="Arial" w:cs="Arial"/>
        </w:rPr>
        <w:t>1</w:t>
      </w:r>
      <w:r w:rsidRPr="00DD72B6">
        <w:rPr>
          <w:rFonts w:ascii="Arial" w:hAnsi="Arial" w:cs="Arial"/>
        </w:rPr>
        <w:t>5 (</w:t>
      </w:r>
      <w:r w:rsidR="00BD5758">
        <w:rPr>
          <w:rFonts w:ascii="Arial" w:hAnsi="Arial" w:cs="Arial"/>
        </w:rPr>
        <w:t>quinze) dias úteis</w:t>
      </w:r>
      <w:r w:rsidRPr="00DD72B6">
        <w:rPr>
          <w:rFonts w:ascii="Arial" w:hAnsi="Arial" w:cs="Arial"/>
        </w:rPr>
        <w:t>.</w:t>
      </w:r>
    </w:p>
    <w:p w14:paraId="248A7A5B" w14:textId="77777777" w:rsidR="009838BE" w:rsidRPr="00DD72B6" w:rsidRDefault="009838BE" w:rsidP="003F46BB">
      <w:pPr>
        <w:keepLines/>
        <w:ind w:firstLine="284"/>
        <w:jc w:val="both"/>
        <w:rPr>
          <w:rFonts w:ascii="Arial" w:hAnsi="Arial" w:cs="Arial"/>
        </w:rPr>
      </w:pPr>
    </w:p>
    <w:p w14:paraId="6F84C8D3" w14:textId="77777777" w:rsidR="009838BE" w:rsidRPr="00DD72B6" w:rsidRDefault="009838BE" w:rsidP="003F46BB">
      <w:pPr>
        <w:keepLines/>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.6.</w:t>
      </w:r>
      <w:r w:rsidRPr="00DD72B6">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DD72B6" w:rsidRDefault="009838BE" w:rsidP="003F46BB">
      <w:pPr>
        <w:ind w:firstLine="284"/>
        <w:jc w:val="both"/>
        <w:rPr>
          <w:rFonts w:ascii="Arial" w:hAnsi="Arial" w:cs="Arial"/>
        </w:rPr>
      </w:pPr>
    </w:p>
    <w:p w14:paraId="692D4C64" w14:textId="77777777" w:rsidR="009838BE" w:rsidRPr="00DD72B6" w:rsidRDefault="009838BE" w:rsidP="003F46BB">
      <w:pPr>
        <w:pStyle w:val="Corpodetexto"/>
        <w:ind w:firstLine="284"/>
      </w:pPr>
      <w:r w:rsidRPr="00DD72B6">
        <w:rPr>
          <w:b/>
          <w:bCs/>
          <w:sz w:val="20"/>
          <w:szCs w:val="20"/>
        </w:rPr>
        <w:t>1</w:t>
      </w:r>
      <w:r>
        <w:rPr>
          <w:b/>
          <w:bCs/>
          <w:sz w:val="20"/>
          <w:szCs w:val="20"/>
          <w:lang w:val="pt-BR"/>
        </w:rPr>
        <w:t>3</w:t>
      </w:r>
      <w:r w:rsidRPr="00DD72B6">
        <w:rPr>
          <w:b/>
          <w:bCs/>
          <w:sz w:val="20"/>
          <w:szCs w:val="20"/>
        </w:rPr>
        <w:t>.7.</w:t>
      </w:r>
      <w:r w:rsidRPr="00DD72B6">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DD72B6" w:rsidRDefault="009838BE" w:rsidP="003F46BB">
      <w:pPr>
        <w:ind w:firstLine="284"/>
        <w:jc w:val="both"/>
        <w:rPr>
          <w:rFonts w:ascii="Arial" w:hAnsi="Arial" w:cs="Arial"/>
        </w:rPr>
      </w:pPr>
    </w:p>
    <w:p w14:paraId="50220779" w14:textId="77777777" w:rsidR="009838BE" w:rsidRDefault="009838BE" w:rsidP="003F46BB">
      <w:pPr>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.8.</w:t>
      </w:r>
      <w:r w:rsidRPr="00DD72B6">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Default="009838BE" w:rsidP="003F46BB">
      <w:pPr>
        <w:ind w:firstLine="284"/>
        <w:jc w:val="both"/>
        <w:rPr>
          <w:rFonts w:ascii="Arial" w:hAnsi="Arial" w:cs="Arial"/>
        </w:rPr>
      </w:pPr>
    </w:p>
    <w:p w14:paraId="52742790" w14:textId="77777777" w:rsidR="009838BE" w:rsidRPr="00AD1425" w:rsidRDefault="009838BE" w:rsidP="003F46BB">
      <w:pPr>
        <w:ind w:firstLine="284"/>
        <w:jc w:val="both"/>
        <w:rPr>
          <w:rFonts w:ascii="Arial" w:hAnsi="Arial" w:cs="Arial"/>
          <w:b/>
          <w:bCs/>
        </w:rPr>
      </w:pPr>
      <w:r w:rsidRPr="00AD1425">
        <w:rPr>
          <w:rFonts w:ascii="Arial" w:hAnsi="Arial" w:cs="Arial"/>
          <w:b/>
          <w:bCs/>
        </w:rPr>
        <w:t>13.9. A aplicação das sanções previstas neste edital não exclui, em hipótese alguma, a obrigação de reparação integral dos danos causados.</w:t>
      </w:r>
    </w:p>
    <w:p w14:paraId="51E7328A" w14:textId="77777777" w:rsidR="009838BE" w:rsidRPr="009755DC" w:rsidRDefault="009838BE" w:rsidP="003F46BB">
      <w:pPr>
        <w:ind w:firstLine="284"/>
        <w:jc w:val="both"/>
        <w:rPr>
          <w:rFonts w:ascii="Arial" w:hAnsi="Arial" w:cs="Arial"/>
        </w:rPr>
      </w:pPr>
    </w:p>
    <w:p w14:paraId="3EEDC4D3" w14:textId="77777777" w:rsidR="0044329A" w:rsidRPr="00220B9E" w:rsidRDefault="0044329A" w:rsidP="003F46BB">
      <w:pPr>
        <w:ind w:firstLine="284"/>
        <w:jc w:val="both"/>
        <w:rPr>
          <w:rFonts w:ascii="Arial" w:hAnsi="Arial" w:cs="Arial"/>
        </w:rPr>
      </w:pPr>
      <w:r w:rsidRPr="00220B9E">
        <w:rPr>
          <w:rFonts w:ascii="Arial" w:hAnsi="Arial" w:cs="Arial"/>
          <w:b/>
          <w:bCs/>
        </w:rPr>
        <w:t>1</w:t>
      </w:r>
      <w:r>
        <w:rPr>
          <w:rFonts w:ascii="Arial" w:hAnsi="Arial" w:cs="Arial"/>
          <w:b/>
          <w:bCs/>
        </w:rPr>
        <w:t>4</w:t>
      </w:r>
      <w:r w:rsidRPr="00220B9E">
        <w:rPr>
          <w:rFonts w:ascii="Arial" w:hAnsi="Arial" w:cs="Arial"/>
          <w:b/>
          <w:bCs/>
        </w:rPr>
        <w:t xml:space="preserve">. </w:t>
      </w:r>
      <w:r>
        <w:rPr>
          <w:rFonts w:ascii="Arial" w:hAnsi="Arial" w:cs="Arial"/>
          <w:b/>
          <w:bCs/>
        </w:rPr>
        <w:t>DA ATA DE REGISTROS DE PREÇOS</w:t>
      </w:r>
    </w:p>
    <w:p w14:paraId="42A4A1C7" w14:textId="77777777" w:rsidR="0044329A" w:rsidRDefault="0044329A" w:rsidP="003F46BB">
      <w:pPr>
        <w:ind w:firstLine="284"/>
        <w:jc w:val="both"/>
        <w:rPr>
          <w:rFonts w:ascii="Arial" w:hAnsi="Arial" w:cs="Arial"/>
        </w:rPr>
      </w:pPr>
    </w:p>
    <w:p w14:paraId="40DF21F0" w14:textId="77777777" w:rsidR="0044329A" w:rsidRDefault="0044329A" w:rsidP="003F46BB">
      <w:pPr>
        <w:ind w:firstLine="284"/>
        <w:jc w:val="both"/>
        <w:rPr>
          <w:rFonts w:ascii="Arial" w:hAnsi="Arial" w:cs="Arial"/>
        </w:rPr>
      </w:pPr>
      <w:r w:rsidRPr="00EF4592">
        <w:rPr>
          <w:rFonts w:ascii="Arial" w:hAnsi="Arial" w:cs="Arial"/>
          <w:b/>
          <w:bCs/>
        </w:rPr>
        <w:t>14.1.</w:t>
      </w:r>
      <w:r>
        <w:rPr>
          <w:rFonts w:ascii="Arial" w:hAnsi="Arial" w:cs="Arial"/>
          <w:b/>
          <w:bCs/>
        </w:rPr>
        <w:t xml:space="preserve"> </w:t>
      </w:r>
      <w:r>
        <w:rPr>
          <w:rFonts w:ascii="Arial" w:hAnsi="Arial" w:cs="Arial"/>
        </w:rPr>
        <w:t>Homologado o resultado da licitação, a Unidade Requisitante, gerenciadora desta Ata, respeitada a ordem de classificação, convocará os interessados para assinatura da Ata de Registro de Preços que, após cumpridos os requisitos de publicidade, terá efeito de compromisso de fornecimento nas condições estabelecidas.</w:t>
      </w:r>
    </w:p>
    <w:p w14:paraId="4B25DB70" w14:textId="77777777" w:rsidR="0044329A" w:rsidRDefault="0044329A" w:rsidP="003F46BB">
      <w:pPr>
        <w:ind w:firstLine="284"/>
        <w:jc w:val="both"/>
        <w:rPr>
          <w:rFonts w:ascii="Arial" w:hAnsi="Arial" w:cs="Arial"/>
        </w:rPr>
      </w:pPr>
    </w:p>
    <w:p w14:paraId="06603D12" w14:textId="68959730" w:rsidR="0044329A" w:rsidRDefault="0044329A" w:rsidP="003F46BB">
      <w:pPr>
        <w:ind w:firstLine="284"/>
        <w:jc w:val="both"/>
        <w:rPr>
          <w:rFonts w:ascii="Arial" w:hAnsi="Arial" w:cs="Arial"/>
        </w:rPr>
      </w:pPr>
      <w:r>
        <w:rPr>
          <w:rFonts w:ascii="Arial" w:hAnsi="Arial" w:cs="Arial"/>
          <w:b/>
          <w:bCs/>
        </w:rPr>
        <w:t xml:space="preserve">14.2. </w:t>
      </w:r>
      <w:r>
        <w:rPr>
          <w:rFonts w:ascii="Arial" w:hAnsi="Arial" w:cs="Arial"/>
        </w:rPr>
        <w:t>As convocações de que trata o item anterior deverão ser atendidas no prazo máximo de</w:t>
      </w:r>
      <w:r w:rsidR="00230BE1">
        <w:rPr>
          <w:rFonts w:ascii="Arial" w:hAnsi="Arial" w:cs="Arial"/>
        </w:rPr>
        <w:t xml:space="preserve"> 05 (cinco)</w:t>
      </w:r>
      <w:r>
        <w:rPr>
          <w:rFonts w:ascii="Arial" w:hAnsi="Arial" w:cs="Arial"/>
        </w:rPr>
        <w:t xml:space="preserve"> dias úteis, prorrogáveis </w:t>
      </w:r>
      <w:r w:rsidR="009E3DD7">
        <w:rPr>
          <w:rFonts w:ascii="Arial" w:hAnsi="Arial" w:cs="Arial"/>
        </w:rPr>
        <w:t>por</w:t>
      </w:r>
      <w:r>
        <w:rPr>
          <w:rFonts w:ascii="Arial" w:hAnsi="Arial" w:cs="Arial"/>
        </w:rPr>
        <w:t xml:space="preserve"> apenas uma única vez a critério da Administração, sob pena de decair o direito à contratação, sem prejuízo das sanções previstas neste Edital.</w:t>
      </w:r>
    </w:p>
    <w:p w14:paraId="351385CD" w14:textId="77777777" w:rsidR="0044329A" w:rsidRDefault="0044329A" w:rsidP="003F46BB">
      <w:pPr>
        <w:ind w:firstLine="284"/>
        <w:jc w:val="both"/>
        <w:rPr>
          <w:rFonts w:ascii="Arial" w:hAnsi="Arial" w:cs="Arial"/>
        </w:rPr>
      </w:pPr>
    </w:p>
    <w:p w14:paraId="21EB9DBD" w14:textId="28DA7C3E" w:rsidR="0044329A" w:rsidRDefault="0044329A" w:rsidP="003F46BB">
      <w:pPr>
        <w:ind w:firstLine="284"/>
        <w:jc w:val="both"/>
        <w:rPr>
          <w:rFonts w:ascii="Arial" w:hAnsi="Arial" w:cs="Arial"/>
        </w:rPr>
      </w:pPr>
      <w:r w:rsidRPr="002A39EF">
        <w:rPr>
          <w:rFonts w:ascii="Arial" w:hAnsi="Arial" w:cs="Arial"/>
          <w:b/>
          <w:bCs/>
        </w:rPr>
        <w:t>14.</w:t>
      </w:r>
      <w:r w:rsidR="008705D2">
        <w:rPr>
          <w:rFonts w:ascii="Arial" w:hAnsi="Arial" w:cs="Arial"/>
          <w:b/>
          <w:bCs/>
        </w:rPr>
        <w:t>3</w:t>
      </w:r>
      <w:r w:rsidRPr="002A39EF">
        <w:rPr>
          <w:rFonts w:ascii="Arial" w:hAnsi="Arial" w:cs="Arial"/>
          <w:b/>
          <w:bCs/>
        </w:rPr>
        <w:t>.</w:t>
      </w:r>
      <w:r>
        <w:rPr>
          <w:rFonts w:ascii="Arial" w:hAnsi="Arial" w:cs="Arial"/>
        </w:rPr>
        <w:t xml:space="preserve"> Sempre que o licitante vencedor não atender à convocação, nos termos defini</w:t>
      </w:r>
      <w:r w:rsidR="009E3DD7">
        <w:rPr>
          <w:rFonts w:ascii="Arial" w:hAnsi="Arial" w:cs="Arial"/>
        </w:rPr>
        <w:t>d</w:t>
      </w:r>
      <w:r>
        <w:rPr>
          <w:rFonts w:ascii="Arial" w:hAnsi="Arial" w:cs="Arial"/>
        </w:rPr>
        <w:t>os no subitem 14.2., é facultado à Administração, dentro do prazo e condições estabelecidos, convocar remanescentes, na ordem de classificação, para fazê-lo em igual prazo ou revogar o item específico, respectivo ou a licitação.</w:t>
      </w:r>
    </w:p>
    <w:p w14:paraId="670F3293" w14:textId="77777777" w:rsidR="0044329A" w:rsidRDefault="0044329A" w:rsidP="003F46BB">
      <w:pPr>
        <w:ind w:firstLine="284"/>
        <w:jc w:val="both"/>
        <w:rPr>
          <w:rFonts w:ascii="Arial" w:hAnsi="Arial" w:cs="Arial"/>
        </w:rPr>
      </w:pPr>
    </w:p>
    <w:p w14:paraId="4D142637" w14:textId="61547C62" w:rsidR="0044329A" w:rsidRDefault="0044329A" w:rsidP="003F46BB">
      <w:pPr>
        <w:ind w:firstLine="284"/>
        <w:jc w:val="both"/>
        <w:rPr>
          <w:rFonts w:ascii="Arial" w:hAnsi="Arial" w:cs="Arial"/>
        </w:rPr>
      </w:pPr>
      <w:r>
        <w:rPr>
          <w:rFonts w:ascii="Arial" w:hAnsi="Arial" w:cs="Arial"/>
          <w:b/>
          <w:bCs/>
        </w:rPr>
        <w:lastRenderedPageBreak/>
        <w:t>14.</w:t>
      </w:r>
      <w:r w:rsidR="008705D2">
        <w:rPr>
          <w:rFonts w:ascii="Arial" w:hAnsi="Arial" w:cs="Arial"/>
          <w:b/>
          <w:bCs/>
        </w:rPr>
        <w:t>3</w:t>
      </w:r>
      <w:r>
        <w:rPr>
          <w:rFonts w:ascii="Arial" w:hAnsi="Arial" w:cs="Arial"/>
          <w:b/>
          <w:bCs/>
        </w:rPr>
        <w:t xml:space="preserve">.1. </w:t>
      </w:r>
      <w:r>
        <w:rPr>
          <w:rFonts w:ascii="Arial" w:hAnsi="Arial" w:cs="Arial"/>
        </w:rPr>
        <w:t>O fornecedor que, convocado, recusar-se injustificadamente a assinar o contrato ou retirar o instrumento equivalente no prazo estabelecido, terá seu Registro de Preços cancelado, sendo-lhe aplicável a multa pela inexecução total do ajuste.</w:t>
      </w:r>
    </w:p>
    <w:p w14:paraId="190AECA4" w14:textId="77777777" w:rsidR="0044329A" w:rsidRDefault="0044329A" w:rsidP="003F46BB">
      <w:pPr>
        <w:ind w:firstLine="284"/>
        <w:jc w:val="both"/>
        <w:rPr>
          <w:rFonts w:ascii="Arial" w:hAnsi="Arial" w:cs="Arial"/>
        </w:rPr>
      </w:pPr>
    </w:p>
    <w:p w14:paraId="53250F31" w14:textId="3A962E09" w:rsidR="0044329A" w:rsidRDefault="0044329A" w:rsidP="003F46BB">
      <w:pPr>
        <w:ind w:firstLine="284"/>
        <w:jc w:val="both"/>
        <w:rPr>
          <w:rFonts w:ascii="Arial" w:hAnsi="Arial" w:cs="Arial"/>
        </w:rPr>
      </w:pPr>
      <w:r w:rsidRPr="004537C8">
        <w:rPr>
          <w:rFonts w:ascii="Arial" w:hAnsi="Arial" w:cs="Arial"/>
          <w:b/>
          <w:bCs/>
        </w:rPr>
        <w:t>14.</w:t>
      </w:r>
      <w:r w:rsidR="008705D2">
        <w:rPr>
          <w:rFonts w:ascii="Arial" w:hAnsi="Arial" w:cs="Arial"/>
          <w:b/>
          <w:bCs/>
        </w:rPr>
        <w:t>4</w:t>
      </w:r>
      <w:r w:rsidRPr="004537C8">
        <w:rPr>
          <w:rFonts w:ascii="Arial" w:hAnsi="Arial" w:cs="Arial"/>
          <w:b/>
          <w:bCs/>
        </w:rPr>
        <w:t>.</w:t>
      </w:r>
      <w:r>
        <w:rPr>
          <w:rFonts w:ascii="Arial" w:hAnsi="Arial" w:cs="Arial"/>
          <w:b/>
          <w:bCs/>
        </w:rPr>
        <w:t xml:space="preserve"> </w:t>
      </w:r>
      <w:r>
        <w:rPr>
          <w:rFonts w:ascii="Arial" w:hAnsi="Arial" w:cs="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p>
    <w:p w14:paraId="47264B27" w14:textId="77777777" w:rsidR="0044329A" w:rsidRDefault="0044329A" w:rsidP="003F46BB">
      <w:pPr>
        <w:ind w:firstLine="284"/>
        <w:jc w:val="both"/>
        <w:rPr>
          <w:rFonts w:ascii="Arial" w:hAnsi="Arial" w:cs="Arial"/>
        </w:rPr>
      </w:pPr>
    </w:p>
    <w:p w14:paraId="231DFBB9" w14:textId="2E230557" w:rsidR="0044329A" w:rsidRPr="00AB52D9" w:rsidRDefault="00D2596E" w:rsidP="003F46BB">
      <w:pPr>
        <w:ind w:firstLine="284"/>
        <w:jc w:val="both"/>
        <w:rPr>
          <w:rFonts w:ascii="Arial" w:hAnsi="Arial" w:cs="Arial"/>
          <w:b/>
          <w:bCs/>
        </w:rPr>
      </w:pPr>
      <w:r>
        <w:rPr>
          <w:rFonts w:ascii="Arial" w:hAnsi="Arial" w:cs="Arial"/>
          <w:b/>
          <w:bCs/>
        </w:rPr>
        <w:t>1</w:t>
      </w:r>
      <w:r w:rsidR="0072707E">
        <w:rPr>
          <w:rFonts w:ascii="Arial" w:hAnsi="Arial" w:cs="Arial"/>
          <w:b/>
          <w:bCs/>
        </w:rPr>
        <w:t>5</w:t>
      </w:r>
      <w:r>
        <w:rPr>
          <w:rFonts w:ascii="Arial" w:hAnsi="Arial" w:cs="Arial"/>
          <w:b/>
          <w:bCs/>
        </w:rPr>
        <w:t xml:space="preserve">. </w:t>
      </w:r>
      <w:r w:rsidR="0044329A" w:rsidRPr="00AB52D9">
        <w:rPr>
          <w:rFonts w:ascii="Arial" w:hAnsi="Arial" w:cs="Arial"/>
          <w:b/>
          <w:bCs/>
        </w:rPr>
        <w:t>PRAZO DE VIGÊNCIA DA ATA DE REGISTRO DE PREÇOS</w:t>
      </w:r>
    </w:p>
    <w:p w14:paraId="504EB8E7" w14:textId="77777777" w:rsidR="0044329A" w:rsidRDefault="0044329A" w:rsidP="003F46BB">
      <w:pPr>
        <w:ind w:firstLine="284"/>
        <w:jc w:val="both"/>
        <w:rPr>
          <w:rFonts w:ascii="Arial" w:hAnsi="Arial" w:cs="Arial"/>
        </w:rPr>
      </w:pPr>
    </w:p>
    <w:p w14:paraId="771867CE" w14:textId="0B1A2B13"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5</w:t>
      </w:r>
      <w:r w:rsidR="0044329A" w:rsidRPr="00AB52D9">
        <w:rPr>
          <w:rFonts w:ascii="Arial" w:hAnsi="Arial" w:cs="Arial"/>
          <w:b/>
          <w:bCs/>
        </w:rPr>
        <w:t xml:space="preserve">.1. </w:t>
      </w:r>
      <w:r w:rsidR="009E39A6" w:rsidRPr="00A40F8A">
        <w:rPr>
          <w:rFonts w:ascii="Arial" w:hAnsi="Arial" w:cs="Arial"/>
        </w:rPr>
        <w:t xml:space="preserve">O prazo da vigência da Ata de Registro de Preços será de 12 (doze) meses, a contar da data de sua </w:t>
      </w:r>
      <w:r w:rsidR="009E39A6">
        <w:rPr>
          <w:rFonts w:ascii="Arial" w:hAnsi="Arial" w:cs="Arial"/>
        </w:rPr>
        <w:t>emissão</w:t>
      </w:r>
      <w:r w:rsidR="009E39A6" w:rsidRPr="00291EED">
        <w:rPr>
          <w:rFonts w:ascii="Arial" w:hAnsi="Arial" w:cs="Arial"/>
        </w:rPr>
        <w:t>, podendo ser prorrogado por igua</w:t>
      </w:r>
      <w:r w:rsidR="009E39A6">
        <w:rPr>
          <w:rFonts w:ascii="Arial" w:hAnsi="Arial" w:cs="Arial"/>
        </w:rPr>
        <w:t>l</w:t>
      </w:r>
      <w:r w:rsidR="009E39A6" w:rsidRPr="00291EED">
        <w:rPr>
          <w:rFonts w:ascii="Arial" w:hAnsi="Arial" w:cs="Arial"/>
        </w:rPr>
        <w:t xml:space="preserve"> </w:t>
      </w:r>
      <w:r w:rsidR="007F0E4C" w:rsidRPr="00DD1636">
        <w:rPr>
          <w:rFonts w:ascii="Arial" w:hAnsi="Arial" w:cs="Arial"/>
        </w:rPr>
        <w:t>período, renovadas as quantidades, desde que comprovado o preço vantajoso, conforme previsto no artigo 84 da Lei 14.133, de 2021.</w:t>
      </w:r>
    </w:p>
    <w:p w14:paraId="3A914A91" w14:textId="77777777" w:rsidR="00AD1425" w:rsidRDefault="00AD1425" w:rsidP="003F46BB">
      <w:pPr>
        <w:ind w:firstLine="284"/>
        <w:jc w:val="both"/>
        <w:rPr>
          <w:rFonts w:ascii="Arial" w:hAnsi="Arial" w:cs="Arial"/>
        </w:rPr>
      </w:pPr>
    </w:p>
    <w:p w14:paraId="5CD62D2C" w14:textId="196FD10F" w:rsidR="0044329A" w:rsidRPr="00A73965" w:rsidRDefault="00D2596E" w:rsidP="003F46BB">
      <w:pPr>
        <w:ind w:firstLine="284"/>
        <w:jc w:val="both"/>
        <w:rPr>
          <w:rFonts w:ascii="Arial" w:hAnsi="Arial" w:cs="Arial"/>
          <w:b/>
          <w:bCs/>
        </w:rPr>
      </w:pPr>
      <w:r>
        <w:rPr>
          <w:rFonts w:ascii="Arial" w:hAnsi="Arial" w:cs="Arial"/>
          <w:b/>
          <w:bCs/>
        </w:rPr>
        <w:t>1</w:t>
      </w:r>
      <w:r w:rsidR="0072707E">
        <w:rPr>
          <w:rFonts w:ascii="Arial" w:hAnsi="Arial" w:cs="Arial"/>
          <w:b/>
          <w:bCs/>
        </w:rPr>
        <w:t>6</w:t>
      </w:r>
      <w:r w:rsidR="0044329A">
        <w:rPr>
          <w:rFonts w:ascii="Arial" w:hAnsi="Arial" w:cs="Arial"/>
          <w:b/>
          <w:bCs/>
        </w:rPr>
        <w:t>. ALTERAÇÕES NA ATA DE REGISTRO DE PREÇOS</w:t>
      </w:r>
    </w:p>
    <w:p w14:paraId="1F8FCB6D" w14:textId="77777777" w:rsidR="0044329A" w:rsidRDefault="0044329A" w:rsidP="003F46BB">
      <w:pPr>
        <w:ind w:firstLine="284"/>
        <w:jc w:val="both"/>
        <w:rPr>
          <w:rFonts w:ascii="Arial" w:hAnsi="Arial" w:cs="Arial"/>
          <w:b/>
          <w:bCs/>
        </w:rPr>
      </w:pPr>
    </w:p>
    <w:p w14:paraId="6A7BD14A" w14:textId="3ACE6ED9" w:rsidR="0044329A" w:rsidRPr="00AB52D9"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6</w:t>
      </w:r>
      <w:r w:rsidR="0044329A">
        <w:rPr>
          <w:rFonts w:ascii="Arial" w:hAnsi="Arial" w:cs="Arial"/>
          <w:b/>
          <w:bCs/>
        </w:rPr>
        <w:t xml:space="preserve">.1. </w:t>
      </w:r>
      <w:r w:rsidR="0044329A">
        <w:rPr>
          <w:rFonts w:ascii="Arial" w:hAnsi="Arial" w:cs="Arial"/>
        </w:rPr>
        <w:t>A ata de Regis</w:t>
      </w:r>
      <w:r w:rsidR="0044329A" w:rsidRPr="00AB0812">
        <w:rPr>
          <w:rFonts w:ascii="Arial" w:hAnsi="Arial" w:cs="Arial"/>
        </w:rPr>
        <w:t>tro de Preços poderá sofrer alterações, obedecidas as disposições contidas no art. 124, da Lei 14.133, de 2021.</w:t>
      </w:r>
    </w:p>
    <w:p w14:paraId="2B18E2AB" w14:textId="77777777" w:rsidR="0044329A" w:rsidRDefault="0044329A" w:rsidP="003F46BB">
      <w:pPr>
        <w:ind w:firstLine="284"/>
        <w:jc w:val="both"/>
        <w:rPr>
          <w:rFonts w:ascii="Arial" w:hAnsi="Arial" w:cs="Arial"/>
        </w:rPr>
      </w:pPr>
    </w:p>
    <w:p w14:paraId="74BC8B57" w14:textId="547B2C90" w:rsidR="0044329A" w:rsidRDefault="0044329A" w:rsidP="003F46BB">
      <w:pPr>
        <w:ind w:firstLine="284"/>
        <w:jc w:val="both"/>
        <w:rPr>
          <w:rFonts w:ascii="Arial" w:hAnsi="Arial" w:cs="Arial"/>
        </w:rPr>
      </w:pPr>
      <w:r w:rsidRPr="00925478">
        <w:rPr>
          <w:rFonts w:ascii="Arial" w:hAnsi="Arial" w:cs="Arial"/>
          <w:b/>
          <w:bCs/>
        </w:rPr>
        <w:t>1</w:t>
      </w:r>
      <w:r w:rsidR="0072707E">
        <w:rPr>
          <w:rFonts w:ascii="Arial" w:hAnsi="Arial" w:cs="Arial"/>
          <w:b/>
          <w:bCs/>
        </w:rPr>
        <w:t>6</w:t>
      </w:r>
      <w:r w:rsidRPr="00925478">
        <w:rPr>
          <w:rFonts w:ascii="Arial" w:hAnsi="Arial" w:cs="Arial"/>
          <w:b/>
          <w:bCs/>
        </w:rPr>
        <w:t xml:space="preserve">.2. </w:t>
      </w:r>
      <w:r>
        <w:rPr>
          <w:rFonts w:ascii="Arial" w:hAnsi="Arial" w:cs="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14:paraId="003A84EA" w14:textId="77777777" w:rsidR="0044329A" w:rsidRDefault="0044329A" w:rsidP="003F46BB">
      <w:pPr>
        <w:ind w:firstLine="284"/>
        <w:jc w:val="both"/>
        <w:rPr>
          <w:rFonts w:ascii="Arial" w:hAnsi="Arial" w:cs="Arial"/>
        </w:rPr>
      </w:pPr>
    </w:p>
    <w:p w14:paraId="6009C5AB" w14:textId="688CB1F0"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6</w:t>
      </w:r>
      <w:r w:rsidR="0044329A">
        <w:rPr>
          <w:rFonts w:ascii="Arial" w:hAnsi="Arial" w:cs="Arial"/>
          <w:b/>
          <w:bCs/>
        </w:rPr>
        <w:t>.3.</w:t>
      </w:r>
      <w:r w:rsidR="0044329A">
        <w:rPr>
          <w:rFonts w:ascii="Arial" w:hAnsi="Arial" w:cs="Arial"/>
        </w:rPr>
        <w:t xml:space="preserve"> Quando o preço inicialmente registrado, por motivo superveniente, tornar-se superior ao praticado mercado a Administração (Unidade Gerenciadora) deverá:</w:t>
      </w:r>
    </w:p>
    <w:p w14:paraId="71F127F5" w14:textId="77777777" w:rsidR="0044329A" w:rsidRDefault="0044329A" w:rsidP="003F46BB">
      <w:pPr>
        <w:ind w:firstLine="284"/>
        <w:jc w:val="both"/>
        <w:rPr>
          <w:rFonts w:ascii="Arial" w:hAnsi="Arial" w:cs="Arial"/>
        </w:rPr>
      </w:pPr>
    </w:p>
    <w:p w14:paraId="4B96CD60" w14:textId="7C6D6D42"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6</w:t>
      </w:r>
      <w:r w:rsidR="0044329A">
        <w:rPr>
          <w:rFonts w:ascii="Arial" w:hAnsi="Arial" w:cs="Arial"/>
          <w:b/>
          <w:bCs/>
        </w:rPr>
        <w:t xml:space="preserve">.3.1. </w:t>
      </w:r>
      <w:r w:rsidR="0044329A">
        <w:rPr>
          <w:rFonts w:ascii="Arial" w:hAnsi="Arial" w:cs="Arial"/>
        </w:rPr>
        <w:t>Convocar o fornecedor visando à negociação para redução de preços de sua adequação ao praticado pelo mercado.</w:t>
      </w:r>
    </w:p>
    <w:p w14:paraId="7351C0F3" w14:textId="77777777" w:rsidR="0044329A" w:rsidRDefault="0044329A" w:rsidP="003F46BB">
      <w:pPr>
        <w:ind w:firstLine="284"/>
        <w:jc w:val="both"/>
        <w:rPr>
          <w:rFonts w:ascii="Arial" w:hAnsi="Arial" w:cs="Arial"/>
        </w:rPr>
      </w:pPr>
    </w:p>
    <w:p w14:paraId="22642BC1" w14:textId="7D3A592C"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6</w:t>
      </w:r>
      <w:r w:rsidR="0044329A">
        <w:rPr>
          <w:rFonts w:ascii="Arial" w:hAnsi="Arial" w:cs="Arial"/>
          <w:b/>
          <w:bCs/>
        </w:rPr>
        <w:t xml:space="preserve">.3.2. </w:t>
      </w:r>
      <w:r w:rsidR="0044329A">
        <w:rPr>
          <w:rFonts w:ascii="Arial" w:hAnsi="Arial" w:cs="Arial"/>
        </w:rPr>
        <w:t>Frustrada a negociação, o fornecedor será liberado do compromisso assumido.</w:t>
      </w:r>
    </w:p>
    <w:p w14:paraId="77EF6027" w14:textId="77777777" w:rsidR="0044329A" w:rsidRDefault="0044329A" w:rsidP="003F46BB">
      <w:pPr>
        <w:ind w:firstLine="284"/>
        <w:jc w:val="both"/>
        <w:rPr>
          <w:rFonts w:ascii="Arial" w:hAnsi="Arial" w:cs="Arial"/>
        </w:rPr>
      </w:pPr>
    </w:p>
    <w:p w14:paraId="3548BE97" w14:textId="4F6A62C0"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6</w:t>
      </w:r>
      <w:r w:rsidR="0044329A">
        <w:rPr>
          <w:rFonts w:ascii="Arial" w:hAnsi="Arial" w:cs="Arial"/>
          <w:b/>
          <w:bCs/>
        </w:rPr>
        <w:t>.4.</w:t>
      </w:r>
      <w:r w:rsidR="0044329A">
        <w:rPr>
          <w:rFonts w:ascii="Arial" w:hAnsi="Arial" w:cs="Arial"/>
        </w:rPr>
        <w:t xml:space="preserve"> Quando o preço do mercado se tornar superior aos preços registrados e o fornecedor, mediante requerimento devidamente comprovado, não puder cumprir o compromisso, a Administração (Unidade Gerenciadora) poderá:</w:t>
      </w:r>
    </w:p>
    <w:p w14:paraId="42C47B99" w14:textId="77777777" w:rsidR="0044329A" w:rsidRDefault="0044329A" w:rsidP="003F46BB">
      <w:pPr>
        <w:ind w:firstLine="284"/>
        <w:jc w:val="both"/>
        <w:rPr>
          <w:rFonts w:ascii="Arial" w:hAnsi="Arial" w:cs="Arial"/>
        </w:rPr>
      </w:pPr>
    </w:p>
    <w:p w14:paraId="06C68722" w14:textId="0DAA8557"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6</w:t>
      </w:r>
      <w:r w:rsidR="0044329A">
        <w:rPr>
          <w:rFonts w:ascii="Arial" w:hAnsi="Arial" w:cs="Arial"/>
          <w:b/>
          <w:bCs/>
        </w:rPr>
        <w:t xml:space="preserve">.4.1. </w:t>
      </w:r>
      <w:r w:rsidR="0044329A">
        <w:rPr>
          <w:rFonts w:ascii="Arial" w:hAnsi="Arial" w:cs="Arial"/>
        </w:rPr>
        <w:t>Liberar o fornecedor do compromisso assumido, sem aplicação da penalidade, confirmando a veracidade dos motivos e comprovantes apresentados, e se a comunicação ocorrer antes do pedido de fornecimento;</w:t>
      </w:r>
    </w:p>
    <w:p w14:paraId="093AE212" w14:textId="77777777" w:rsidR="0044329A" w:rsidRDefault="0044329A" w:rsidP="003F46BB">
      <w:pPr>
        <w:ind w:firstLine="284"/>
        <w:jc w:val="both"/>
        <w:rPr>
          <w:rFonts w:ascii="Arial" w:hAnsi="Arial" w:cs="Arial"/>
        </w:rPr>
      </w:pPr>
    </w:p>
    <w:p w14:paraId="32FF814A" w14:textId="1C8AC581"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6</w:t>
      </w:r>
      <w:r w:rsidR="0044329A">
        <w:rPr>
          <w:rFonts w:ascii="Arial" w:hAnsi="Arial" w:cs="Arial"/>
          <w:b/>
          <w:bCs/>
        </w:rPr>
        <w:t xml:space="preserve">.4.2. </w:t>
      </w:r>
      <w:r w:rsidR="0044329A">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6B9C0C27" w14:textId="77777777" w:rsidR="0044329A" w:rsidRDefault="0044329A" w:rsidP="003F46BB">
      <w:pPr>
        <w:ind w:firstLine="284"/>
        <w:jc w:val="both"/>
        <w:rPr>
          <w:rFonts w:ascii="Arial" w:hAnsi="Arial" w:cs="Arial"/>
        </w:rPr>
      </w:pPr>
    </w:p>
    <w:p w14:paraId="5C8B2F20" w14:textId="7429885E" w:rsidR="0044329A" w:rsidRDefault="00D2596E" w:rsidP="003F46BB">
      <w:pPr>
        <w:ind w:firstLine="284"/>
        <w:jc w:val="both"/>
        <w:rPr>
          <w:rFonts w:ascii="Arial" w:hAnsi="Arial" w:cs="Arial"/>
          <w:b/>
          <w:bCs/>
        </w:rPr>
      </w:pPr>
      <w:r>
        <w:rPr>
          <w:rFonts w:ascii="Arial" w:hAnsi="Arial" w:cs="Arial"/>
          <w:b/>
          <w:bCs/>
        </w:rPr>
        <w:t>1</w:t>
      </w:r>
      <w:r w:rsidR="0072707E">
        <w:rPr>
          <w:rFonts w:ascii="Arial" w:hAnsi="Arial" w:cs="Arial"/>
          <w:b/>
          <w:bCs/>
        </w:rPr>
        <w:t>7</w:t>
      </w:r>
      <w:r w:rsidR="0044329A">
        <w:rPr>
          <w:rFonts w:ascii="Arial" w:hAnsi="Arial" w:cs="Arial"/>
          <w:b/>
          <w:bCs/>
        </w:rPr>
        <w:t>. CANCELAMENTO DO REGISTRO DE PREÇOS</w:t>
      </w:r>
    </w:p>
    <w:p w14:paraId="629BBB4F" w14:textId="77777777" w:rsidR="0044329A" w:rsidRDefault="0044329A" w:rsidP="003F46BB">
      <w:pPr>
        <w:ind w:firstLine="284"/>
        <w:jc w:val="both"/>
        <w:rPr>
          <w:rFonts w:ascii="Arial" w:hAnsi="Arial" w:cs="Arial"/>
          <w:b/>
          <w:bCs/>
        </w:rPr>
      </w:pPr>
    </w:p>
    <w:p w14:paraId="0B6DB9FE" w14:textId="57B6F600"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7</w:t>
      </w:r>
      <w:r w:rsidR="0044329A">
        <w:rPr>
          <w:rFonts w:ascii="Arial" w:hAnsi="Arial" w:cs="Arial"/>
          <w:b/>
          <w:bCs/>
        </w:rPr>
        <w:t xml:space="preserve">.1. </w:t>
      </w:r>
      <w:r w:rsidR="0044329A">
        <w:rPr>
          <w:rFonts w:ascii="Arial" w:hAnsi="Arial" w:cs="Arial"/>
        </w:rPr>
        <w:t>O fornecedor terá seu registro cancelado quando:</w:t>
      </w:r>
    </w:p>
    <w:p w14:paraId="0B84F528" w14:textId="77777777" w:rsidR="0044329A" w:rsidRDefault="0044329A" w:rsidP="003F46BB">
      <w:pPr>
        <w:ind w:firstLine="284"/>
        <w:jc w:val="both"/>
        <w:rPr>
          <w:rFonts w:ascii="Arial" w:hAnsi="Arial" w:cs="Arial"/>
        </w:rPr>
      </w:pPr>
    </w:p>
    <w:p w14:paraId="06BDB5A2" w14:textId="6A46B67F"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7</w:t>
      </w:r>
      <w:r w:rsidR="0044329A">
        <w:rPr>
          <w:rFonts w:ascii="Arial" w:hAnsi="Arial" w:cs="Arial"/>
          <w:b/>
          <w:bCs/>
        </w:rPr>
        <w:t xml:space="preserve">.1.1. </w:t>
      </w:r>
      <w:r w:rsidR="0044329A">
        <w:rPr>
          <w:rFonts w:ascii="Arial" w:hAnsi="Arial" w:cs="Arial"/>
        </w:rPr>
        <w:t>Descumprir as condições da Ata de Registro de Preços;</w:t>
      </w:r>
    </w:p>
    <w:p w14:paraId="36EDC0DF" w14:textId="77777777" w:rsidR="0044329A" w:rsidRDefault="0044329A" w:rsidP="003F46BB">
      <w:pPr>
        <w:ind w:firstLine="284"/>
        <w:jc w:val="both"/>
        <w:rPr>
          <w:rFonts w:ascii="Arial" w:hAnsi="Arial" w:cs="Arial"/>
        </w:rPr>
      </w:pPr>
    </w:p>
    <w:p w14:paraId="5A0D0D9E" w14:textId="792922F7"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7</w:t>
      </w:r>
      <w:r w:rsidR="0044329A">
        <w:rPr>
          <w:rFonts w:ascii="Arial" w:hAnsi="Arial" w:cs="Arial"/>
          <w:b/>
          <w:bCs/>
        </w:rPr>
        <w:t xml:space="preserve">.1.2. </w:t>
      </w:r>
      <w:r w:rsidR="0044329A">
        <w:rPr>
          <w:rFonts w:ascii="Arial" w:hAnsi="Arial" w:cs="Arial"/>
        </w:rPr>
        <w:t>Não retirar a respectiva nota de empenho ou instrumento equivalente, no prazo estabelecido pela Administração, sem justificativa aceitável;</w:t>
      </w:r>
    </w:p>
    <w:p w14:paraId="41D041BC" w14:textId="77777777" w:rsidR="0044329A" w:rsidRDefault="0044329A" w:rsidP="003F46BB">
      <w:pPr>
        <w:ind w:firstLine="284"/>
        <w:jc w:val="both"/>
        <w:rPr>
          <w:rFonts w:ascii="Arial" w:hAnsi="Arial" w:cs="Arial"/>
        </w:rPr>
      </w:pPr>
    </w:p>
    <w:p w14:paraId="6D76B33E" w14:textId="30C8ACCD"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7</w:t>
      </w:r>
      <w:r w:rsidR="0044329A">
        <w:rPr>
          <w:rFonts w:ascii="Arial" w:hAnsi="Arial" w:cs="Arial"/>
          <w:b/>
          <w:bCs/>
        </w:rPr>
        <w:t xml:space="preserve">.1.3. </w:t>
      </w:r>
      <w:r w:rsidR="0044329A">
        <w:rPr>
          <w:rFonts w:ascii="Arial" w:hAnsi="Arial" w:cs="Arial"/>
        </w:rPr>
        <w:t>Não aceitar reduzir o preço registrado, na hipótese de este se tornar superior àqueles praticados no mercado;</w:t>
      </w:r>
    </w:p>
    <w:p w14:paraId="7DC74B94" w14:textId="77777777" w:rsidR="0044329A" w:rsidRDefault="0044329A" w:rsidP="003F46BB">
      <w:pPr>
        <w:ind w:firstLine="284"/>
        <w:jc w:val="both"/>
        <w:rPr>
          <w:rFonts w:ascii="Arial" w:hAnsi="Arial" w:cs="Arial"/>
        </w:rPr>
      </w:pPr>
    </w:p>
    <w:p w14:paraId="61AB68EC" w14:textId="528ADF46"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7</w:t>
      </w:r>
      <w:r w:rsidR="0044329A">
        <w:rPr>
          <w:rFonts w:ascii="Arial" w:hAnsi="Arial" w:cs="Arial"/>
          <w:b/>
          <w:bCs/>
        </w:rPr>
        <w:t xml:space="preserve">.1.4. </w:t>
      </w:r>
      <w:r w:rsidR="0044329A">
        <w:rPr>
          <w:rFonts w:ascii="Arial" w:hAnsi="Arial" w:cs="Arial"/>
        </w:rPr>
        <w:t>Tiver presentes razões de interesse público.</w:t>
      </w:r>
    </w:p>
    <w:p w14:paraId="07E4FED4" w14:textId="77777777" w:rsidR="0044329A" w:rsidRDefault="0044329A" w:rsidP="003F46BB">
      <w:pPr>
        <w:ind w:firstLine="284"/>
        <w:jc w:val="both"/>
        <w:rPr>
          <w:rFonts w:ascii="Arial" w:hAnsi="Arial" w:cs="Arial"/>
        </w:rPr>
      </w:pPr>
    </w:p>
    <w:p w14:paraId="7710BD5D" w14:textId="32778EAC" w:rsidR="0044329A" w:rsidRDefault="00D2596E" w:rsidP="003F46BB">
      <w:pPr>
        <w:ind w:firstLine="284"/>
        <w:jc w:val="both"/>
        <w:rPr>
          <w:rFonts w:ascii="Arial" w:hAnsi="Arial" w:cs="Arial"/>
        </w:rPr>
      </w:pPr>
      <w:r>
        <w:rPr>
          <w:rFonts w:ascii="Arial" w:hAnsi="Arial" w:cs="Arial"/>
          <w:b/>
          <w:bCs/>
        </w:rPr>
        <w:t>1</w:t>
      </w:r>
      <w:r w:rsidR="0072707E">
        <w:rPr>
          <w:rFonts w:ascii="Arial" w:hAnsi="Arial" w:cs="Arial"/>
          <w:b/>
          <w:bCs/>
        </w:rPr>
        <w:t>7</w:t>
      </w:r>
      <w:r w:rsidR="0044329A">
        <w:rPr>
          <w:rFonts w:ascii="Arial" w:hAnsi="Arial" w:cs="Arial"/>
          <w:b/>
          <w:bCs/>
        </w:rPr>
        <w:t xml:space="preserve">.2. </w:t>
      </w:r>
      <w:r w:rsidR="0044329A">
        <w:rPr>
          <w:rFonts w:ascii="Arial" w:hAnsi="Arial" w:cs="Arial"/>
        </w:rPr>
        <w:t>O cancelamento de registro, nas hipóteses previstas, assegurados o contraditório e a ampla defesa, será formalizado por despacho da autoridade superior.</w:t>
      </w:r>
    </w:p>
    <w:p w14:paraId="583D9B62" w14:textId="77777777" w:rsidR="0044329A" w:rsidRDefault="0044329A" w:rsidP="003F46BB">
      <w:pPr>
        <w:ind w:firstLine="284"/>
        <w:jc w:val="both"/>
        <w:rPr>
          <w:rFonts w:ascii="Arial" w:hAnsi="Arial" w:cs="Arial"/>
        </w:rPr>
      </w:pPr>
    </w:p>
    <w:p w14:paraId="4E7EEF85" w14:textId="0B60FC05" w:rsidR="0044329A" w:rsidRPr="003E22A3" w:rsidRDefault="00D2596E" w:rsidP="003F46BB">
      <w:pPr>
        <w:ind w:firstLine="284"/>
        <w:jc w:val="both"/>
        <w:rPr>
          <w:rFonts w:ascii="Arial" w:hAnsi="Arial" w:cs="Arial"/>
        </w:rPr>
      </w:pPr>
      <w:r>
        <w:rPr>
          <w:rFonts w:ascii="Arial" w:hAnsi="Arial" w:cs="Arial"/>
          <w:b/>
          <w:bCs/>
        </w:rPr>
        <w:lastRenderedPageBreak/>
        <w:t>1</w:t>
      </w:r>
      <w:r w:rsidR="0072707E">
        <w:rPr>
          <w:rFonts w:ascii="Arial" w:hAnsi="Arial" w:cs="Arial"/>
          <w:b/>
          <w:bCs/>
        </w:rPr>
        <w:t>7</w:t>
      </w:r>
      <w:r w:rsidR="0044329A">
        <w:rPr>
          <w:rFonts w:ascii="Arial" w:hAnsi="Arial" w:cs="Arial"/>
          <w:b/>
          <w:bCs/>
        </w:rPr>
        <w:t xml:space="preserve">.3. </w:t>
      </w:r>
      <w:r w:rsidR="0044329A">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76B790E3" w14:textId="77777777" w:rsidR="0044329A" w:rsidRPr="00AC0D0C" w:rsidRDefault="0044329A" w:rsidP="003F46BB">
      <w:pPr>
        <w:ind w:firstLine="284"/>
        <w:jc w:val="both"/>
        <w:rPr>
          <w:rFonts w:ascii="Arial" w:hAnsi="Arial" w:cs="Arial"/>
        </w:rPr>
      </w:pPr>
    </w:p>
    <w:p w14:paraId="20B33C56" w14:textId="71D40A93" w:rsidR="0044329A" w:rsidRPr="00220B9E" w:rsidRDefault="0044329A" w:rsidP="003F46BB">
      <w:pPr>
        <w:ind w:firstLine="284"/>
        <w:jc w:val="both"/>
        <w:rPr>
          <w:rFonts w:ascii="Arial" w:hAnsi="Arial" w:cs="Arial"/>
        </w:rPr>
      </w:pPr>
      <w:r w:rsidRPr="00220B9E">
        <w:rPr>
          <w:rFonts w:ascii="Arial" w:hAnsi="Arial" w:cs="Arial"/>
          <w:b/>
          <w:bCs/>
        </w:rPr>
        <w:t>1</w:t>
      </w:r>
      <w:r w:rsidR="0072707E">
        <w:rPr>
          <w:rFonts w:ascii="Arial" w:hAnsi="Arial" w:cs="Arial"/>
          <w:b/>
          <w:bCs/>
        </w:rPr>
        <w:t>8</w:t>
      </w:r>
      <w:r w:rsidRPr="00220B9E">
        <w:rPr>
          <w:rFonts w:ascii="Arial" w:hAnsi="Arial" w:cs="Arial"/>
          <w:b/>
          <w:bCs/>
        </w:rPr>
        <w:t>. DOS PAGAMENTOS</w:t>
      </w:r>
    </w:p>
    <w:p w14:paraId="171E778D" w14:textId="77777777" w:rsidR="0044329A" w:rsidRPr="00220B9E" w:rsidRDefault="0044329A" w:rsidP="003F46BB">
      <w:pPr>
        <w:ind w:firstLine="284"/>
        <w:jc w:val="both"/>
        <w:rPr>
          <w:rFonts w:ascii="Arial" w:hAnsi="Arial" w:cs="Arial"/>
        </w:rPr>
      </w:pPr>
    </w:p>
    <w:p w14:paraId="06DD1A91" w14:textId="5C4633E0" w:rsidR="0044329A" w:rsidRPr="00220B9E" w:rsidRDefault="0044329A" w:rsidP="003F46BB">
      <w:pPr>
        <w:ind w:firstLine="284"/>
        <w:jc w:val="both"/>
        <w:rPr>
          <w:rFonts w:ascii="Arial" w:hAnsi="Arial" w:cs="Arial"/>
          <w:kern w:val="2"/>
        </w:rPr>
      </w:pPr>
      <w:r w:rsidRPr="00220B9E">
        <w:rPr>
          <w:rFonts w:ascii="Arial" w:hAnsi="Arial" w:cs="Arial"/>
          <w:b/>
          <w:bCs/>
        </w:rPr>
        <w:t>1</w:t>
      </w:r>
      <w:r w:rsidR="0072707E">
        <w:rPr>
          <w:rFonts w:ascii="Arial" w:hAnsi="Arial" w:cs="Arial"/>
          <w:b/>
          <w:bCs/>
        </w:rPr>
        <w:t>8</w:t>
      </w:r>
      <w:r w:rsidRPr="00220B9E">
        <w:rPr>
          <w:rFonts w:ascii="Arial" w:hAnsi="Arial" w:cs="Arial"/>
          <w:b/>
          <w:bCs/>
        </w:rPr>
        <w:t>.1.</w:t>
      </w:r>
      <w:r w:rsidRPr="00220B9E">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6B50E4F2" w14:textId="77777777" w:rsidR="0044329A" w:rsidRPr="00220B9E" w:rsidRDefault="0044329A" w:rsidP="003F46BB">
      <w:pPr>
        <w:ind w:firstLine="284"/>
        <w:jc w:val="both"/>
        <w:rPr>
          <w:rFonts w:ascii="Arial" w:hAnsi="Arial" w:cs="Arial"/>
        </w:rPr>
      </w:pPr>
    </w:p>
    <w:p w14:paraId="196C0191" w14:textId="726C4488" w:rsidR="0044329A" w:rsidRPr="00220B9E" w:rsidRDefault="0044329A" w:rsidP="003F46BB">
      <w:pPr>
        <w:ind w:firstLine="284"/>
        <w:jc w:val="both"/>
        <w:rPr>
          <w:rFonts w:ascii="Arial" w:hAnsi="Arial" w:cs="Arial"/>
        </w:rPr>
      </w:pPr>
      <w:r w:rsidRPr="00220B9E">
        <w:rPr>
          <w:rFonts w:ascii="Arial" w:hAnsi="Arial" w:cs="Arial"/>
          <w:b/>
          <w:bCs/>
        </w:rPr>
        <w:t>1</w:t>
      </w:r>
      <w:r w:rsidR="0072707E">
        <w:rPr>
          <w:rFonts w:ascii="Arial" w:hAnsi="Arial" w:cs="Arial"/>
          <w:b/>
          <w:bCs/>
        </w:rPr>
        <w:t>8</w:t>
      </w:r>
      <w:r w:rsidRPr="00220B9E">
        <w:rPr>
          <w:rFonts w:ascii="Arial" w:hAnsi="Arial" w:cs="Arial"/>
          <w:b/>
          <w:bCs/>
        </w:rPr>
        <w:t>.1.1.</w:t>
      </w:r>
      <w:r w:rsidRPr="00220B9E">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5F84CFA5" w14:textId="77777777" w:rsidR="0044329A" w:rsidRPr="00220B9E" w:rsidRDefault="0044329A" w:rsidP="003F46BB">
      <w:pPr>
        <w:ind w:firstLine="284"/>
        <w:jc w:val="both"/>
        <w:rPr>
          <w:rFonts w:ascii="Arial" w:hAnsi="Arial" w:cs="Arial"/>
        </w:rPr>
      </w:pPr>
    </w:p>
    <w:p w14:paraId="051EE116" w14:textId="6C850330" w:rsidR="0044329A" w:rsidRPr="00220B9E" w:rsidRDefault="0044329A" w:rsidP="003F46BB">
      <w:pPr>
        <w:ind w:firstLine="284"/>
        <w:jc w:val="both"/>
        <w:rPr>
          <w:rFonts w:ascii="Arial" w:hAnsi="Arial" w:cs="Arial"/>
        </w:rPr>
      </w:pPr>
      <w:r w:rsidRPr="00220B9E">
        <w:rPr>
          <w:rFonts w:ascii="Arial" w:hAnsi="Arial" w:cs="Arial"/>
          <w:b/>
          <w:bCs/>
        </w:rPr>
        <w:t>1</w:t>
      </w:r>
      <w:r w:rsidR="0072707E">
        <w:rPr>
          <w:rFonts w:ascii="Arial" w:hAnsi="Arial" w:cs="Arial"/>
          <w:b/>
          <w:bCs/>
        </w:rPr>
        <w:t>8</w:t>
      </w:r>
      <w:r w:rsidRPr="00220B9E">
        <w:rPr>
          <w:rFonts w:ascii="Arial" w:hAnsi="Arial" w:cs="Arial"/>
          <w:b/>
          <w:bCs/>
        </w:rPr>
        <w:t>.1.2.</w:t>
      </w:r>
      <w:r w:rsidRPr="00220B9E">
        <w:rPr>
          <w:rFonts w:ascii="Arial" w:hAnsi="Arial" w:cs="Arial"/>
        </w:rPr>
        <w:t xml:space="preserve"> E-mail para envio da NF-e: </w:t>
      </w:r>
      <w:hyperlink r:id="rId22" w:history="1">
        <w:r w:rsidRPr="00220B9E">
          <w:rPr>
            <w:rStyle w:val="Hyperlink"/>
            <w:rFonts w:ascii="Arial" w:hAnsi="Arial" w:cs="Arial"/>
          </w:rPr>
          <w:t>notafiscal@piracicaba.sp.gov.br</w:t>
        </w:r>
      </w:hyperlink>
      <w:r w:rsidRPr="00220B9E">
        <w:rPr>
          <w:rStyle w:val="Hyperlink"/>
          <w:rFonts w:ascii="Arial" w:hAnsi="Arial" w:cs="Arial"/>
          <w:color w:val="auto"/>
          <w:u w:val="none"/>
        </w:rPr>
        <w:t>.</w:t>
      </w:r>
    </w:p>
    <w:p w14:paraId="0CADAAF0" w14:textId="77777777" w:rsidR="0044329A" w:rsidRPr="00220B9E" w:rsidRDefault="0044329A" w:rsidP="003F46BB">
      <w:pPr>
        <w:ind w:firstLine="284"/>
        <w:jc w:val="both"/>
        <w:rPr>
          <w:rFonts w:ascii="Arial" w:hAnsi="Arial" w:cs="Arial"/>
        </w:rPr>
      </w:pPr>
    </w:p>
    <w:p w14:paraId="7D837786" w14:textId="04B61A90" w:rsidR="0044329A" w:rsidRPr="00220B9E" w:rsidRDefault="0044329A" w:rsidP="003F46BB">
      <w:pPr>
        <w:ind w:firstLine="284"/>
        <w:jc w:val="both"/>
        <w:rPr>
          <w:rFonts w:ascii="Arial" w:hAnsi="Arial" w:cs="Arial"/>
        </w:rPr>
      </w:pPr>
      <w:r w:rsidRPr="00220B9E">
        <w:rPr>
          <w:rFonts w:ascii="Arial" w:hAnsi="Arial" w:cs="Arial"/>
          <w:b/>
          <w:bCs/>
        </w:rPr>
        <w:t>1</w:t>
      </w:r>
      <w:r w:rsidR="0072707E">
        <w:rPr>
          <w:rFonts w:ascii="Arial" w:hAnsi="Arial" w:cs="Arial"/>
          <w:b/>
          <w:bCs/>
        </w:rPr>
        <w:t>8</w:t>
      </w:r>
      <w:r w:rsidRPr="00220B9E">
        <w:rPr>
          <w:rFonts w:ascii="Arial" w:hAnsi="Arial" w:cs="Arial"/>
          <w:b/>
          <w:bCs/>
        </w:rPr>
        <w:t>.1.3.</w:t>
      </w:r>
      <w:r w:rsidRPr="00220B9E">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378D54AE" w14:textId="77777777" w:rsidR="0044329A" w:rsidRPr="00220B9E" w:rsidRDefault="0044329A" w:rsidP="003F46BB">
      <w:pPr>
        <w:ind w:firstLine="284"/>
        <w:jc w:val="both"/>
        <w:rPr>
          <w:rFonts w:ascii="Arial" w:hAnsi="Arial" w:cs="Arial"/>
        </w:rPr>
      </w:pPr>
    </w:p>
    <w:p w14:paraId="43F65A92" w14:textId="56D3CB75" w:rsidR="0044329A" w:rsidRPr="00220B9E" w:rsidRDefault="0044329A" w:rsidP="003F46BB">
      <w:pPr>
        <w:ind w:firstLine="284"/>
        <w:jc w:val="both"/>
        <w:rPr>
          <w:rFonts w:ascii="Arial" w:hAnsi="Arial" w:cs="Arial"/>
        </w:rPr>
      </w:pPr>
      <w:r w:rsidRPr="00220B9E">
        <w:rPr>
          <w:rFonts w:ascii="Arial" w:hAnsi="Arial" w:cs="Arial"/>
          <w:b/>
          <w:bCs/>
        </w:rPr>
        <w:t>1</w:t>
      </w:r>
      <w:r w:rsidR="0072707E">
        <w:rPr>
          <w:rFonts w:ascii="Arial" w:hAnsi="Arial" w:cs="Arial"/>
          <w:b/>
          <w:bCs/>
        </w:rPr>
        <w:t>8</w:t>
      </w:r>
      <w:r w:rsidRPr="00220B9E">
        <w:rPr>
          <w:rFonts w:ascii="Arial" w:hAnsi="Arial" w:cs="Arial"/>
          <w:b/>
          <w:bCs/>
        </w:rPr>
        <w:t>.2.</w:t>
      </w:r>
      <w:r w:rsidRPr="00220B9E">
        <w:rPr>
          <w:rFonts w:ascii="Arial" w:hAnsi="Arial" w:cs="Arial"/>
        </w:rPr>
        <w:t xml:space="preserve"> Com a Nota Fiscal, deverá obrigatoriamente ser comprovada pela CONTRATADA a persistência das condições licitatórias da habilitação e qualificação a que alude o inciso </w:t>
      </w:r>
      <w:r w:rsidRPr="00137DE1">
        <w:rPr>
          <w:rFonts w:ascii="Arial" w:hAnsi="Arial" w:cs="Arial"/>
          <w:color w:val="000000" w:themeColor="text1"/>
        </w:rPr>
        <w:t>XVI do art. 92 da Lei n° 14.</w:t>
      </w:r>
      <w:r w:rsidR="00137DE1" w:rsidRPr="00137DE1">
        <w:rPr>
          <w:rFonts w:ascii="Arial" w:hAnsi="Arial" w:cs="Arial"/>
          <w:color w:val="000000" w:themeColor="text1"/>
        </w:rPr>
        <w:t>1</w:t>
      </w:r>
      <w:r w:rsidRPr="00137DE1">
        <w:rPr>
          <w:rFonts w:ascii="Arial" w:hAnsi="Arial" w:cs="Arial"/>
          <w:color w:val="000000" w:themeColor="text1"/>
        </w:rPr>
        <w:t xml:space="preserve">33 </w:t>
      </w:r>
      <w:r w:rsidRPr="00220B9E">
        <w:rPr>
          <w:rFonts w:ascii="Arial" w:hAnsi="Arial" w:cs="Arial"/>
        </w:rPr>
        <w:t xml:space="preserve">e alterações, que consistirá na apresentação das Certidões de Regularidade perante as Fazendas Federal (incluindo INSS), </w:t>
      </w:r>
      <w:r w:rsidR="007252D0">
        <w:rPr>
          <w:rFonts w:ascii="Arial" w:hAnsi="Arial" w:cs="Arial"/>
        </w:rPr>
        <w:t>Municipal</w:t>
      </w:r>
      <w:r w:rsidRPr="00220B9E">
        <w:rPr>
          <w:rFonts w:ascii="Arial" w:hAnsi="Arial" w:cs="Arial"/>
        </w:rPr>
        <w:t>, Certidão de Regularidade do FGTS e Trabalhista, todas dentro dos prazos de validades nelas assinalados, as quais serão aferidas pela Unidade Gestora do contrato.</w:t>
      </w:r>
    </w:p>
    <w:p w14:paraId="5CFD7831" w14:textId="77777777" w:rsidR="0044329A" w:rsidRPr="00220B9E" w:rsidRDefault="0044329A" w:rsidP="003F46BB">
      <w:pPr>
        <w:ind w:firstLine="284"/>
        <w:jc w:val="both"/>
        <w:rPr>
          <w:rFonts w:ascii="Arial" w:hAnsi="Arial" w:cs="Arial"/>
        </w:rPr>
      </w:pPr>
    </w:p>
    <w:p w14:paraId="02F8D1E3" w14:textId="457C7CDD" w:rsidR="0044329A" w:rsidRPr="00220B9E" w:rsidRDefault="0044329A" w:rsidP="003F46BB">
      <w:pPr>
        <w:ind w:firstLine="284"/>
        <w:jc w:val="both"/>
        <w:rPr>
          <w:rFonts w:ascii="Arial" w:hAnsi="Arial" w:cs="Arial"/>
          <w:b/>
        </w:rPr>
      </w:pPr>
      <w:r w:rsidRPr="00220B9E">
        <w:rPr>
          <w:rFonts w:ascii="Arial" w:hAnsi="Arial" w:cs="Arial"/>
          <w:b/>
        </w:rPr>
        <w:t>1</w:t>
      </w:r>
      <w:r w:rsidR="0072707E">
        <w:rPr>
          <w:rFonts w:ascii="Arial" w:hAnsi="Arial" w:cs="Arial"/>
          <w:b/>
        </w:rPr>
        <w:t>8</w:t>
      </w:r>
      <w:r w:rsidRPr="00220B9E">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5FA6729D" w14:textId="77777777" w:rsidR="0044329A" w:rsidRPr="00220BDD" w:rsidRDefault="0044329A" w:rsidP="003F46BB">
      <w:pPr>
        <w:ind w:firstLine="284"/>
        <w:jc w:val="both"/>
        <w:rPr>
          <w:rFonts w:ascii="Arial" w:hAnsi="Arial" w:cs="Arial"/>
          <w:highlight w:val="yellow"/>
        </w:rPr>
      </w:pPr>
    </w:p>
    <w:p w14:paraId="0F87D91D" w14:textId="096A403B"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 DISPOSIÇÕES FINAIS</w:t>
      </w:r>
    </w:p>
    <w:p w14:paraId="69A0EC79" w14:textId="77777777" w:rsidR="0044329A" w:rsidRPr="00187756" w:rsidRDefault="0044329A" w:rsidP="003F46BB">
      <w:pPr>
        <w:ind w:firstLine="284"/>
        <w:jc w:val="both"/>
        <w:rPr>
          <w:rFonts w:ascii="Arial" w:hAnsi="Arial" w:cs="Arial"/>
        </w:rPr>
      </w:pPr>
    </w:p>
    <w:p w14:paraId="5D9CCDF9" w14:textId="7A070D29"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.1.</w:t>
      </w:r>
      <w:r w:rsidR="0044329A" w:rsidRPr="00187756">
        <w:rPr>
          <w:rFonts w:ascii="Arial" w:hAnsi="Arial" w:cs="Arial"/>
        </w:rPr>
        <w:t xml:space="preserve"> A presente licitação não </w:t>
      </w:r>
      <w:r w:rsidR="0044329A">
        <w:rPr>
          <w:rFonts w:ascii="Arial" w:hAnsi="Arial" w:cs="Arial"/>
        </w:rPr>
        <w:t>implicará</w:t>
      </w:r>
      <w:r w:rsidR="0044329A" w:rsidRPr="00187756">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396B880" w14:textId="77777777" w:rsidR="0044329A" w:rsidRPr="00187756" w:rsidRDefault="0044329A" w:rsidP="003F46BB">
      <w:pPr>
        <w:ind w:firstLine="284"/>
        <w:jc w:val="both"/>
        <w:rPr>
          <w:rFonts w:ascii="Arial" w:hAnsi="Arial" w:cs="Arial"/>
        </w:rPr>
      </w:pPr>
    </w:p>
    <w:p w14:paraId="2830E7AF" w14:textId="48A30381"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.2.</w:t>
      </w:r>
      <w:r w:rsidR="0044329A" w:rsidRPr="00187756">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7734EE9A" w14:textId="77777777" w:rsidR="0044329A" w:rsidRPr="00187756" w:rsidRDefault="0044329A" w:rsidP="003F46BB">
      <w:pPr>
        <w:ind w:firstLine="284"/>
        <w:jc w:val="both"/>
        <w:rPr>
          <w:rFonts w:ascii="Arial" w:hAnsi="Arial" w:cs="Arial"/>
        </w:rPr>
      </w:pPr>
    </w:p>
    <w:p w14:paraId="44B27578" w14:textId="1523E3F2" w:rsidR="0044329A" w:rsidRPr="00187756" w:rsidRDefault="0072707E" w:rsidP="00D2596E">
      <w:pPr>
        <w:ind w:firstLine="284"/>
        <w:jc w:val="both"/>
        <w:rPr>
          <w:rFonts w:ascii="Arial" w:hAnsi="Arial" w:cs="Arial"/>
        </w:rPr>
      </w:pPr>
      <w:r>
        <w:rPr>
          <w:rFonts w:ascii="Arial" w:hAnsi="Arial" w:cs="Arial"/>
          <w:b/>
          <w:bCs/>
        </w:rPr>
        <w:t>19</w:t>
      </w:r>
      <w:r w:rsidR="0044329A" w:rsidRPr="00187756">
        <w:rPr>
          <w:rFonts w:ascii="Arial" w:hAnsi="Arial" w:cs="Arial"/>
          <w:b/>
          <w:bCs/>
        </w:rPr>
        <w:t>.3.</w:t>
      </w:r>
      <w:r w:rsidR="0044329A" w:rsidRPr="00187756">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0D514940" w14:textId="77777777" w:rsidR="0044329A" w:rsidRPr="00187756" w:rsidRDefault="0044329A" w:rsidP="003F46BB">
      <w:pPr>
        <w:ind w:firstLine="284"/>
        <w:jc w:val="both"/>
        <w:rPr>
          <w:rFonts w:ascii="Arial" w:hAnsi="Arial" w:cs="Arial"/>
        </w:rPr>
      </w:pPr>
    </w:p>
    <w:p w14:paraId="0273C8C3" w14:textId="66F8481D"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.4.</w:t>
      </w:r>
      <w:r w:rsidR="0044329A" w:rsidRPr="00187756">
        <w:rPr>
          <w:rFonts w:ascii="Arial" w:hAnsi="Arial" w:cs="Arial"/>
        </w:rPr>
        <w:t xml:space="preserve"> Após a apresentação da proposta, não caberá desistência, salvo por motivo justo decorrente de fato superveniente e aceito pelo Pregoeiro.</w:t>
      </w:r>
    </w:p>
    <w:p w14:paraId="2EE99045" w14:textId="77777777" w:rsidR="0044329A" w:rsidRPr="00187756" w:rsidRDefault="0044329A" w:rsidP="003F46BB">
      <w:pPr>
        <w:ind w:firstLine="284"/>
        <w:jc w:val="both"/>
        <w:rPr>
          <w:rFonts w:ascii="Arial" w:hAnsi="Arial" w:cs="Arial"/>
        </w:rPr>
      </w:pPr>
    </w:p>
    <w:p w14:paraId="51508015" w14:textId="4A5BFEDD"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.5.</w:t>
      </w:r>
      <w:r w:rsidR="0044329A" w:rsidRPr="00187756">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84E8E62" w14:textId="77777777" w:rsidR="0044329A" w:rsidRPr="00187756" w:rsidRDefault="0044329A" w:rsidP="003F46BB">
      <w:pPr>
        <w:ind w:firstLine="284"/>
        <w:jc w:val="both"/>
        <w:rPr>
          <w:rFonts w:ascii="Arial" w:hAnsi="Arial" w:cs="Arial"/>
        </w:rPr>
      </w:pPr>
    </w:p>
    <w:p w14:paraId="18B8F688" w14:textId="1CB000A6"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.6.</w:t>
      </w:r>
      <w:r w:rsidR="0044329A" w:rsidRPr="00187756">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AD68A57" w14:textId="77777777" w:rsidR="0044329A" w:rsidRPr="00187756" w:rsidRDefault="0044329A" w:rsidP="003F46BB">
      <w:pPr>
        <w:ind w:firstLine="284"/>
        <w:jc w:val="both"/>
        <w:rPr>
          <w:rFonts w:ascii="Arial" w:hAnsi="Arial" w:cs="Arial"/>
        </w:rPr>
      </w:pPr>
    </w:p>
    <w:p w14:paraId="6385D14B" w14:textId="1CE917B4"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.7.</w:t>
      </w:r>
      <w:r w:rsidR="0044329A" w:rsidRPr="00187756">
        <w:rPr>
          <w:rFonts w:ascii="Arial" w:hAnsi="Arial" w:cs="Arial"/>
        </w:rPr>
        <w:t xml:space="preserve"> As licitantes intimadas para prestar qualquer esclarecimento adicional deverão fazê-lo no prazo determinado pelo Pregoeiro, sob pena de desclassificação /inabilitação.</w:t>
      </w:r>
    </w:p>
    <w:p w14:paraId="1FBB1219" w14:textId="77777777" w:rsidR="0044329A" w:rsidRPr="00187756" w:rsidRDefault="0044329A" w:rsidP="003F46BB">
      <w:pPr>
        <w:ind w:firstLine="284"/>
        <w:jc w:val="both"/>
        <w:rPr>
          <w:rFonts w:ascii="Arial" w:hAnsi="Arial" w:cs="Arial"/>
        </w:rPr>
      </w:pPr>
    </w:p>
    <w:p w14:paraId="66B2197A" w14:textId="3F9DD655"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.8.</w:t>
      </w:r>
      <w:r w:rsidR="0044329A" w:rsidRPr="00187756">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598859B3" w14:textId="77777777" w:rsidR="0044329A" w:rsidRPr="00187756" w:rsidRDefault="0044329A" w:rsidP="003F46BB">
      <w:pPr>
        <w:ind w:firstLine="284"/>
        <w:jc w:val="both"/>
        <w:rPr>
          <w:rFonts w:ascii="Arial" w:hAnsi="Arial" w:cs="Arial"/>
        </w:rPr>
      </w:pPr>
    </w:p>
    <w:p w14:paraId="5EE615F2" w14:textId="7AC02167"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.9.</w:t>
      </w:r>
      <w:r w:rsidR="0044329A" w:rsidRPr="00187756">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3BE4D0A9" w14:textId="77777777" w:rsidR="0044329A" w:rsidRPr="00187756" w:rsidRDefault="0044329A" w:rsidP="003F46BB">
      <w:pPr>
        <w:ind w:firstLine="284"/>
        <w:jc w:val="both"/>
        <w:rPr>
          <w:rFonts w:ascii="Arial" w:hAnsi="Arial" w:cs="Arial"/>
        </w:rPr>
      </w:pPr>
    </w:p>
    <w:p w14:paraId="5425C4E0" w14:textId="58FE5035"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.10.</w:t>
      </w:r>
      <w:r w:rsidR="0044329A" w:rsidRPr="00187756">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47FEAB47" w14:textId="77777777" w:rsidR="0044329A" w:rsidRPr="00187756" w:rsidRDefault="0044329A" w:rsidP="003F46BB">
      <w:pPr>
        <w:ind w:firstLine="284"/>
        <w:jc w:val="both"/>
        <w:rPr>
          <w:rFonts w:ascii="Arial" w:hAnsi="Arial" w:cs="Arial"/>
        </w:rPr>
      </w:pPr>
    </w:p>
    <w:p w14:paraId="0FFD9DD6" w14:textId="72D86554"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.11.</w:t>
      </w:r>
      <w:r w:rsidR="0044329A" w:rsidRPr="00187756">
        <w:rPr>
          <w:rFonts w:ascii="Arial" w:hAnsi="Arial" w:cs="Arial"/>
        </w:rPr>
        <w:t xml:space="preserve"> A participação da licitante nesta licitação implicará na aceitação de todos os termos e condições deste Edital.</w:t>
      </w:r>
    </w:p>
    <w:p w14:paraId="0F9CC275" w14:textId="77777777" w:rsidR="0044329A" w:rsidRPr="00187756" w:rsidRDefault="0044329A" w:rsidP="003F46BB">
      <w:pPr>
        <w:ind w:firstLine="284"/>
        <w:jc w:val="both"/>
        <w:rPr>
          <w:rFonts w:ascii="Arial" w:hAnsi="Arial" w:cs="Arial"/>
        </w:rPr>
      </w:pPr>
    </w:p>
    <w:p w14:paraId="0BDCC053" w14:textId="67032BE5" w:rsidR="0044329A" w:rsidRPr="00187756" w:rsidRDefault="0072707E" w:rsidP="003F46BB">
      <w:pPr>
        <w:ind w:firstLine="284"/>
        <w:jc w:val="both"/>
        <w:rPr>
          <w:rFonts w:ascii="Arial" w:hAnsi="Arial" w:cs="Arial"/>
        </w:rPr>
      </w:pPr>
      <w:r>
        <w:rPr>
          <w:rFonts w:ascii="Arial" w:hAnsi="Arial" w:cs="Arial"/>
          <w:b/>
          <w:bCs/>
        </w:rPr>
        <w:t>19</w:t>
      </w:r>
      <w:r w:rsidR="0044329A" w:rsidRPr="00187756">
        <w:rPr>
          <w:rFonts w:ascii="Arial" w:hAnsi="Arial" w:cs="Arial"/>
          <w:b/>
          <w:bCs/>
        </w:rPr>
        <w:t>.12.</w:t>
      </w:r>
      <w:r w:rsidR="0044329A" w:rsidRPr="00187756">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2ECADE03" w14:textId="77777777" w:rsidR="0044329A" w:rsidRPr="00187756" w:rsidRDefault="0044329A" w:rsidP="003F46BB">
      <w:pPr>
        <w:ind w:firstLine="284"/>
        <w:jc w:val="both"/>
        <w:rPr>
          <w:rFonts w:ascii="Arial" w:hAnsi="Arial" w:cs="Arial"/>
        </w:rPr>
      </w:pPr>
    </w:p>
    <w:p w14:paraId="56AEA764" w14:textId="4A3E87FA" w:rsidR="00137DE1" w:rsidRPr="00137DE1" w:rsidRDefault="0072707E" w:rsidP="00137DE1">
      <w:pPr>
        <w:tabs>
          <w:tab w:val="left" w:pos="284"/>
        </w:tabs>
        <w:ind w:firstLine="284"/>
        <w:jc w:val="both"/>
        <w:rPr>
          <w:rFonts w:ascii="Arial" w:hAnsi="Arial" w:cs="Arial"/>
        </w:rPr>
      </w:pPr>
      <w:r>
        <w:rPr>
          <w:rFonts w:ascii="Arial" w:hAnsi="Arial" w:cs="Arial"/>
          <w:b/>
          <w:bCs/>
        </w:rPr>
        <w:t>19</w:t>
      </w:r>
      <w:r w:rsidR="00137DE1" w:rsidRPr="00137DE1">
        <w:rPr>
          <w:rFonts w:ascii="Arial" w:hAnsi="Arial" w:cs="Arial"/>
          <w:b/>
          <w:bCs/>
        </w:rPr>
        <w:t>.13.</w:t>
      </w:r>
      <w:r w:rsidR="00137DE1" w:rsidRPr="00137DE1">
        <w:rPr>
          <w:rFonts w:ascii="Arial" w:hAnsi="Arial" w:cs="Arial"/>
        </w:rPr>
        <w:t xml:space="preserve"> Os casos omissos serão decididos pelo Pregoeiro em conformidade com as disposições constantes do presente Edital e legislação pertinente.</w:t>
      </w:r>
    </w:p>
    <w:p w14:paraId="05587F5F" w14:textId="77777777" w:rsidR="00137DE1" w:rsidRPr="00137DE1" w:rsidRDefault="00137DE1" w:rsidP="00137DE1">
      <w:pPr>
        <w:tabs>
          <w:tab w:val="left" w:pos="284"/>
        </w:tabs>
        <w:ind w:firstLine="284"/>
        <w:jc w:val="both"/>
        <w:rPr>
          <w:rFonts w:ascii="Arial" w:hAnsi="Arial" w:cs="Arial"/>
        </w:rPr>
      </w:pPr>
    </w:p>
    <w:p w14:paraId="2F1B2366" w14:textId="14E47643" w:rsidR="00137DE1" w:rsidRPr="00137DE1" w:rsidRDefault="0072707E" w:rsidP="00137DE1">
      <w:pPr>
        <w:tabs>
          <w:tab w:val="left" w:pos="284"/>
        </w:tabs>
        <w:ind w:firstLine="284"/>
        <w:jc w:val="both"/>
        <w:rPr>
          <w:rFonts w:ascii="Arial" w:hAnsi="Arial" w:cs="Arial"/>
        </w:rPr>
      </w:pPr>
      <w:r>
        <w:rPr>
          <w:rFonts w:ascii="Arial" w:hAnsi="Arial" w:cs="Arial"/>
          <w:b/>
          <w:bCs/>
        </w:rPr>
        <w:t>19</w:t>
      </w:r>
      <w:r w:rsidR="00137DE1" w:rsidRPr="00137DE1">
        <w:rPr>
          <w:rFonts w:ascii="Arial" w:hAnsi="Arial" w:cs="Arial"/>
          <w:b/>
          <w:bCs/>
        </w:rPr>
        <w:t>.14.</w:t>
      </w:r>
      <w:r w:rsidR="00137DE1" w:rsidRPr="00137DE1">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3F29C943" w14:textId="77777777" w:rsidR="00137DE1" w:rsidRPr="00137DE1" w:rsidRDefault="00137DE1" w:rsidP="00137DE1">
      <w:pPr>
        <w:tabs>
          <w:tab w:val="left" w:pos="284"/>
        </w:tabs>
        <w:ind w:firstLine="284"/>
        <w:jc w:val="both"/>
        <w:rPr>
          <w:rFonts w:ascii="Arial" w:hAnsi="Arial" w:cs="Arial"/>
        </w:rPr>
      </w:pPr>
    </w:p>
    <w:p w14:paraId="411AD493" w14:textId="51E14B5E" w:rsidR="00137DE1" w:rsidRPr="00137DE1" w:rsidRDefault="0072707E" w:rsidP="00137DE1">
      <w:pPr>
        <w:tabs>
          <w:tab w:val="left" w:pos="284"/>
        </w:tabs>
        <w:ind w:firstLine="284"/>
        <w:jc w:val="both"/>
        <w:rPr>
          <w:rStyle w:val="Hyperlink"/>
          <w:rFonts w:ascii="Arial" w:hAnsi="Arial" w:cs="Arial"/>
          <w:color w:val="auto"/>
          <w:u w:val="none"/>
        </w:rPr>
      </w:pPr>
      <w:r>
        <w:rPr>
          <w:rFonts w:ascii="Arial" w:hAnsi="Arial" w:cs="Arial"/>
          <w:b/>
          <w:bCs/>
        </w:rPr>
        <w:t>19</w:t>
      </w:r>
      <w:r w:rsidR="00137DE1" w:rsidRPr="00137DE1">
        <w:rPr>
          <w:rFonts w:ascii="Arial" w:hAnsi="Arial" w:cs="Arial"/>
          <w:b/>
          <w:bCs/>
        </w:rPr>
        <w:t>.15.</w:t>
      </w:r>
      <w:r w:rsidR="00137DE1" w:rsidRPr="00137DE1">
        <w:rPr>
          <w:rFonts w:ascii="Arial" w:hAnsi="Arial" w:cs="Arial"/>
        </w:rPr>
        <w:t xml:space="preserve"> O edital de pregão</w:t>
      </w:r>
      <w:r w:rsidR="00137DE1" w:rsidRPr="00137DE1">
        <w:rPr>
          <w:rStyle w:val="Hyperlink"/>
          <w:rFonts w:ascii="Arial" w:hAnsi="Arial" w:cs="Arial"/>
          <w:color w:val="auto"/>
          <w:u w:val="none"/>
        </w:rPr>
        <w:t xml:space="preserve"> será composto de:</w:t>
      </w:r>
    </w:p>
    <w:p w14:paraId="3D59DEF3" w14:textId="77777777" w:rsidR="00137DE1" w:rsidRPr="00137DE1" w:rsidRDefault="00137DE1" w:rsidP="00137DE1">
      <w:pPr>
        <w:tabs>
          <w:tab w:val="left" w:pos="284"/>
        </w:tabs>
        <w:ind w:firstLine="284"/>
        <w:jc w:val="both"/>
        <w:rPr>
          <w:rStyle w:val="Hyperlink"/>
          <w:rFonts w:ascii="Arial" w:hAnsi="Arial" w:cs="Arial"/>
          <w:color w:val="auto"/>
          <w:u w:val="none"/>
        </w:rPr>
      </w:pPr>
      <w:r w:rsidRPr="00137DE1">
        <w:rPr>
          <w:rStyle w:val="Hyperlink"/>
          <w:rFonts w:ascii="Arial" w:hAnsi="Arial" w:cs="Arial"/>
          <w:b/>
          <w:bCs/>
          <w:color w:val="auto"/>
          <w:u w:val="none"/>
        </w:rPr>
        <w:t xml:space="preserve">a) </w:t>
      </w:r>
      <w:r w:rsidRPr="00137DE1">
        <w:rPr>
          <w:rStyle w:val="Hyperlink"/>
          <w:rFonts w:ascii="Arial" w:hAnsi="Arial" w:cs="Arial"/>
          <w:color w:val="auto"/>
          <w:u w:val="none"/>
        </w:rPr>
        <w:t>Termo de Referência;</w:t>
      </w:r>
    </w:p>
    <w:p w14:paraId="3BCAD80F" w14:textId="77777777" w:rsidR="00137DE1" w:rsidRPr="00137DE1" w:rsidRDefault="00137DE1" w:rsidP="00137DE1">
      <w:pPr>
        <w:tabs>
          <w:tab w:val="left" w:pos="284"/>
        </w:tabs>
        <w:ind w:firstLine="284"/>
        <w:jc w:val="both"/>
        <w:rPr>
          <w:rFonts w:ascii="Arial" w:hAnsi="Arial" w:cs="Arial"/>
        </w:rPr>
      </w:pPr>
      <w:r w:rsidRPr="00137DE1">
        <w:rPr>
          <w:rStyle w:val="Hyperlink"/>
          <w:rFonts w:ascii="Arial" w:hAnsi="Arial" w:cs="Arial"/>
          <w:b/>
          <w:bCs/>
          <w:color w:val="auto"/>
          <w:u w:val="none"/>
        </w:rPr>
        <w:t xml:space="preserve">b) </w:t>
      </w:r>
      <w:r w:rsidRPr="00137DE1">
        <w:rPr>
          <w:rStyle w:val="Hyperlink"/>
          <w:rFonts w:ascii="Arial" w:hAnsi="Arial" w:cs="Arial"/>
          <w:color w:val="auto"/>
          <w:u w:val="none"/>
        </w:rPr>
        <w:t>Regulamento Geral;</w:t>
      </w:r>
    </w:p>
    <w:p w14:paraId="6FCF91BC" w14:textId="77777777" w:rsidR="00137DE1" w:rsidRPr="00137DE1" w:rsidRDefault="00137DE1" w:rsidP="00137DE1">
      <w:pPr>
        <w:tabs>
          <w:tab w:val="left" w:pos="284"/>
        </w:tabs>
        <w:ind w:firstLine="284"/>
        <w:jc w:val="both"/>
        <w:rPr>
          <w:rFonts w:ascii="Arial" w:hAnsi="Arial" w:cs="Arial"/>
        </w:rPr>
      </w:pPr>
      <w:r w:rsidRPr="00137DE1">
        <w:rPr>
          <w:rFonts w:ascii="Arial" w:hAnsi="Arial" w:cs="Arial"/>
          <w:b/>
          <w:bCs/>
        </w:rPr>
        <w:t xml:space="preserve">c) </w:t>
      </w:r>
      <w:r w:rsidRPr="00137DE1">
        <w:rPr>
          <w:rFonts w:ascii="Arial" w:hAnsi="Arial" w:cs="Arial"/>
        </w:rPr>
        <w:t>Anexo I: Declarações Diversas;</w:t>
      </w:r>
    </w:p>
    <w:p w14:paraId="0916D4C8" w14:textId="77777777" w:rsidR="00137DE1" w:rsidRPr="00137DE1" w:rsidRDefault="00137DE1" w:rsidP="00137DE1">
      <w:pPr>
        <w:tabs>
          <w:tab w:val="left" w:pos="284"/>
        </w:tabs>
        <w:ind w:firstLine="284"/>
        <w:jc w:val="both"/>
        <w:rPr>
          <w:rFonts w:ascii="Arial" w:hAnsi="Arial" w:cs="Arial"/>
        </w:rPr>
      </w:pPr>
      <w:r w:rsidRPr="00137DE1">
        <w:rPr>
          <w:rFonts w:ascii="Arial" w:hAnsi="Arial" w:cs="Arial"/>
          <w:b/>
          <w:bCs/>
        </w:rPr>
        <w:t xml:space="preserve">d) </w:t>
      </w:r>
      <w:r w:rsidRPr="00137DE1">
        <w:rPr>
          <w:rFonts w:ascii="Arial" w:hAnsi="Arial" w:cs="Arial"/>
        </w:rPr>
        <w:t>Anexo II: Declaração de elaboração independente de proposta e atuação conforme ao marco legal anticorrupção;</w:t>
      </w:r>
    </w:p>
    <w:p w14:paraId="4BEDBD52" w14:textId="77777777" w:rsidR="00137DE1" w:rsidRPr="00137DE1" w:rsidRDefault="00137DE1" w:rsidP="00137DE1">
      <w:pPr>
        <w:tabs>
          <w:tab w:val="left" w:pos="284"/>
        </w:tabs>
        <w:ind w:firstLine="284"/>
        <w:jc w:val="both"/>
        <w:rPr>
          <w:rFonts w:ascii="Arial" w:hAnsi="Arial" w:cs="Arial"/>
        </w:rPr>
      </w:pPr>
      <w:r w:rsidRPr="00137DE1">
        <w:rPr>
          <w:rFonts w:ascii="Arial" w:hAnsi="Arial" w:cs="Arial"/>
          <w:b/>
          <w:bCs/>
        </w:rPr>
        <w:t xml:space="preserve">e) </w:t>
      </w:r>
      <w:r w:rsidRPr="00137DE1">
        <w:rPr>
          <w:rFonts w:ascii="Arial" w:hAnsi="Arial" w:cs="Arial"/>
        </w:rPr>
        <w:t>Anexo III: Declaração de enquadramento como microempresa (ME) ou empresa de pequeno porte (EPP);</w:t>
      </w:r>
    </w:p>
    <w:p w14:paraId="7A84C342" w14:textId="77777777" w:rsidR="00137DE1" w:rsidRPr="00137DE1" w:rsidRDefault="00137DE1" w:rsidP="00137DE1">
      <w:pPr>
        <w:tabs>
          <w:tab w:val="left" w:pos="284"/>
        </w:tabs>
        <w:ind w:firstLine="284"/>
        <w:jc w:val="both"/>
        <w:rPr>
          <w:rFonts w:ascii="Arial" w:hAnsi="Arial" w:cs="Arial"/>
        </w:rPr>
      </w:pPr>
      <w:r w:rsidRPr="00137DE1">
        <w:rPr>
          <w:rFonts w:ascii="Arial" w:hAnsi="Arial" w:cs="Arial"/>
          <w:b/>
          <w:bCs/>
        </w:rPr>
        <w:t>f)</w:t>
      </w:r>
      <w:r w:rsidRPr="00137DE1">
        <w:rPr>
          <w:rFonts w:ascii="Arial" w:hAnsi="Arial" w:cs="Arial"/>
        </w:rPr>
        <w:t xml:space="preserve"> Anexo IV: Modelo de Proposta;</w:t>
      </w:r>
    </w:p>
    <w:p w14:paraId="5243BE53" w14:textId="77777777" w:rsidR="00137DE1" w:rsidRPr="00137DE1" w:rsidRDefault="00137DE1" w:rsidP="00137DE1">
      <w:pPr>
        <w:tabs>
          <w:tab w:val="left" w:pos="284"/>
        </w:tabs>
        <w:ind w:firstLine="284"/>
        <w:jc w:val="both"/>
        <w:rPr>
          <w:rFonts w:ascii="Arial" w:hAnsi="Arial" w:cs="Arial"/>
        </w:rPr>
      </w:pPr>
      <w:r w:rsidRPr="00137DE1">
        <w:rPr>
          <w:rFonts w:ascii="Arial" w:hAnsi="Arial" w:cs="Arial"/>
          <w:b/>
          <w:bCs/>
        </w:rPr>
        <w:t>g)</w:t>
      </w:r>
      <w:r w:rsidRPr="00137DE1">
        <w:rPr>
          <w:rFonts w:ascii="Arial" w:hAnsi="Arial" w:cs="Arial"/>
        </w:rPr>
        <w:t xml:space="preserve"> Anexo V: Minuta de Contrato ou Termo equivalente. </w:t>
      </w:r>
    </w:p>
    <w:p w14:paraId="0BE96008" w14:textId="77777777" w:rsidR="00137DE1" w:rsidRPr="00137DE1" w:rsidRDefault="00137DE1" w:rsidP="00137DE1">
      <w:pPr>
        <w:tabs>
          <w:tab w:val="left" w:pos="284"/>
        </w:tabs>
        <w:ind w:firstLine="284"/>
        <w:jc w:val="both"/>
        <w:rPr>
          <w:rFonts w:ascii="Arial" w:hAnsi="Arial" w:cs="Arial"/>
        </w:rPr>
      </w:pPr>
    </w:p>
    <w:p w14:paraId="1315B946" w14:textId="055408E2" w:rsidR="00137DE1" w:rsidRPr="00137DE1" w:rsidRDefault="0072707E" w:rsidP="00137DE1">
      <w:pPr>
        <w:tabs>
          <w:tab w:val="left" w:pos="284"/>
        </w:tabs>
        <w:ind w:firstLine="284"/>
        <w:jc w:val="both"/>
        <w:rPr>
          <w:rStyle w:val="Hyperlink"/>
          <w:rFonts w:ascii="Arial" w:hAnsi="Arial" w:cs="Arial"/>
          <w:color w:val="auto"/>
          <w:u w:val="none"/>
        </w:rPr>
      </w:pPr>
      <w:r>
        <w:rPr>
          <w:rFonts w:ascii="Arial" w:hAnsi="Arial" w:cs="Arial"/>
          <w:b/>
          <w:bCs/>
        </w:rPr>
        <w:t>19</w:t>
      </w:r>
      <w:r w:rsidR="00137DE1" w:rsidRPr="00137DE1">
        <w:rPr>
          <w:rFonts w:ascii="Arial" w:hAnsi="Arial" w:cs="Arial"/>
          <w:b/>
          <w:bCs/>
        </w:rPr>
        <w:t>.16.</w:t>
      </w:r>
      <w:r w:rsidR="00137DE1" w:rsidRPr="00137DE1">
        <w:rPr>
          <w:rFonts w:ascii="Arial" w:hAnsi="Arial" w:cs="Arial"/>
        </w:rPr>
        <w:t xml:space="preserve"> O procedimento licitatório </w:t>
      </w:r>
      <w:r w:rsidR="00137DE1" w:rsidRPr="00137DE1">
        <w:rPr>
          <w:rFonts w:ascii="Arial" w:hAnsi="Arial" w:cs="Arial"/>
          <w:color w:val="000000"/>
        </w:rPr>
        <w:t>observará as seguintes fases, em sequência</w:t>
      </w:r>
      <w:r w:rsidR="00137DE1" w:rsidRPr="00137DE1">
        <w:rPr>
          <w:rStyle w:val="Hyperlink"/>
          <w:rFonts w:ascii="Arial" w:hAnsi="Arial" w:cs="Arial"/>
          <w:color w:val="auto"/>
          <w:u w:val="none"/>
        </w:rPr>
        <w:t>:</w:t>
      </w:r>
    </w:p>
    <w:p w14:paraId="437165E8" w14:textId="77777777" w:rsidR="00137DE1" w:rsidRPr="00137DE1" w:rsidRDefault="00137DE1" w:rsidP="00137DE1">
      <w:pPr>
        <w:tabs>
          <w:tab w:val="left" w:pos="284"/>
        </w:tabs>
        <w:ind w:firstLine="284"/>
        <w:jc w:val="both"/>
        <w:rPr>
          <w:rStyle w:val="Hyperlink"/>
          <w:rFonts w:ascii="Arial" w:hAnsi="Arial" w:cs="Arial"/>
          <w:color w:val="auto"/>
          <w:u w:val="none"/>
        </w:rPr>
      </w:pPr>
      <w:r w:rsidRPr="00137DE1">
        <w:rPr>
          <w:rStyle w:val="Hyperlink"/>
          <w:rFonts w:ascii="Arial" w:hAnsi="Arial" w:cs="Arial"/>
          <w:b/>
          <w:bCs/>
          <w:color w:val="auto"/>
          <w:u w:val="none"/>
        </w:rPr>
        <w:t xml:space="preserve">I. </w:t>
      </w:r>
      <w:r w:rsidRPr="00137DE1">
        <w:rPr>
          <w:rStyle w:val="Hyperlink"/>
          <w:rFonts w:ascii="Arial" w:hAnsi="Arial" w:cs="Arial"/>
          <w:color w:val="auto"/>
          <w:u w:val="none"/>
        </w:rPr>
        <w:t xml:space="preserve">Envio das Propostas Eletrônicas; </w:t>
      </w:r>
    </w:p>
    <w:p w14:paraId="705F46F3" w14:textId="77777777" w:rsidR="00137DE1" w:rsidRPr="00137DE1" w:rsidRDefault="00137DE1" w:rsidP="00137DE1">
      <w:pPr>
        <w:tabs>
          <w:tab w:val="left" w:pos="284"/>
        </w:tabs>
        <w:ind w:firstLine="284"/>
        <w:jc w:val="both"/>
        <w:rPr>
          <w:rFonts w:ascii="Arial" w:hAnsi="Arial" w:cs="Arial"/>
        </w:rPr>
      </w:pPr>
      <w:r w:rsidRPr="00137DE1">
        <w:rPr>
          <w:rStyle w:val="Hyperlink"/>
          <w:rFonts w:ascii="Arial" w:hAnsi="Arial" w:cs="Arial"/>
          <w:b/>
          <w:bCs/>
          <w:color w:val="auto"/>
          <w:u w:val="none"/>
        </w:rPr>
        <w:t xml:space="preserve">II. </w:t>
      </w:r>
      <w:r w:rsidRPr="00137DE1">
        <w:rPr>
          <w:rStyle w:val="Hyperlink"/>
          <w:rFonts w:ascii="Arial" w:hAnsi="Arial" w:cs="Arial"/>
          <w:color w:val="auto"/>
          <w:u w:val="none"/>
        </w:rPr>
        <w:t>Abertura das Propostas e Disputa de Lances;</w:t>
      </w:r>
    </w:p>
    <w:p w14:paraId="1231D809" w14:textId="77777777" w:rsidR="00137DE1" w:rsidRPr="00137DE1" w:rsidRDefault="00137DE1" w:rsidP="00137DE1">
      <w:pPr>
        <w:tabs>
          <w:tab w:val="left" w:pos="284"/>
        </w:tabs>
        <w:ind w:firstLine="284"/>
        <w:jc w:val="both"/>
        <w:rPr>
          <w:rFonts w:ascii="Arial" w:hAnsi="Arial" w:cs="Arial"/>
          <w:b/>
        </w:rPr>
      </w:pPr>
      <w:r w:rsidRPr="00137DE1">
        <w:rPr>
          <w:rFonts w:ascii="Arial" w:hAnsi="Arial" w:cs="Arial"/>
          <w:b/>
          <w:bCs/>
        </w:rPr>
        <w:t xml:space="preserve">III. </w:t>
      </w:r>
      <w:r w:rsidRPr="00137DE1">
        <w:rPr>
          <w:rFonts w:ascii="Arial" w:hAnsi="Arial" w:cs="Arial"/>
        </w:rPr>
        <w:t xml:space="preserve">Verificação das Condições de Participação; </w:t>
      </w:r>
    </w:p>
    <w:p w14:paraId="1D397935" w14:textId="77777777" w:rsidR="00137DE1" w:rsidRPr="00137DE1" w:rsidRDefault="00137DE1" w:rsidP="00137DE1">
      <w:pPr>
        <w:tabs>
          <w:tab w:val="left" w:pos="284"/>
        </w:tabs>
        <w:ind w:firstLine="284"/>
        <w:jc w:val="both"/>
        <w:rPr>
          <w:rFonts w:ascii="Arial" w:hAnsi="Arial" w:cs="Arial"/>
        </w:rPr>
      </w:pPr>
      <w:r w:rsidRPr="00137DE1">
        <w:rPr>
          <w:rFonts w:ascii="Arial" w:hAnsi="Arial" w:cs="Arial"/>
          <w:b/>
          <w:bCs/>
        </w:rPr>
        <w:t xml:space="preserve">IV. </w:t>
      </w:r>
      <w:r w:rsidRPr="00137DE1">
        <w:rPr>
          <w:rFonts w:ascii="Arial" w:hAnsi="Arial" w:cs="Arial"/>
        </w:rPr>
        <w:t>Negociação e Classificação;</w:t>
      </w:r>
    </w:p>
    <w:p w14:paraId="40EBB8FA" w14:textId="77777777" w:rsidR="00137DE1" w:rsidRPr="00ED4243" w:rsidRDefault="00137DE1" w:rsidP="00137DE1">
      <w:pPr>
        <w:tabs>
          <w:tab w:val="left" w:pos="284"/>
        </w:tabs>
        <w:ind w:firstLine="284"/>
        <w:jc w:val="both"/>
        <w:rPr>
          <w:rFonts w:ascii="Arial" w:hAnsi="Arial" w:cs="Arial"/>
        </w:rPr>
      </w:pPr>
      <w:r w:rsidRPr="00137DE1">
        <w:rPr>
          <w:rFonts w:ascii="Arial" w:hAnsi="Arial" w:cs="Arial"/>
          <w:b/>
          <w:bCs/>
        </w:rPr>
        <w:t xml:space="preserve">V. </w:t>
      </w:r>
      <w:r w:rsidRPr="00137DE1">
        <w:rPr>
          <w:rFonts w:ascii="Arial" w:hAnsi="Arial" w:cs="Arial"/>
          <w:bCs/>
        </w:rPr>
        <w:t xml:space="preserve">Julgamento e </w:t>
      </w:r>
      <w:r w:rsidRPr="00ED4243">
        <w:rPr>
          <w:rFonts w:ascii="Arial" w:hAnsi="Arial" w:cs="Arial"/>
        </w:rPr>
        <w:t xml:space="preserve">Habilitação; </w:t>
      </w:r>
    </w:p>
    <w:p w14:paraId="2E2416AE" w14:textId="77777777" w:rsidR="00137DE1" w:rsidRPr="00ED4243" w:rsidRDefault="00137DE1" w:rsidP="00137DE1">
      <w:pPr>
        <w:tabs>
          <w:tab w:val="left" w:pos="284"/>
        </w:tabs>
        <w:ind w:firstLine="284"/>
        <w:jc w:val="both"/>
        <w:rPr>
          <w:rFonts w:ascii="Arial" w:hAnsi="Arial" w:cs="Arial"/>
        </w:rPr>
      </w:pPr>
      <w:r w:rsidRPr="00ED4243">
        <w:rPr>
          <w:rFonts w:ascii="Arial" w:hAnsi="Arial" w:cs="Arial"/>
          <w:b/>
          <w:bCs/>
        </w:rPr>
        <w:t xml:space="preserve">VI. </w:t>
      </w:r>
      <w:r w:rsidRPr="00ED4243">
        <w:rPr>
          <w:rFonts w:ascii="Arial" w:hAnsi="Arial" w:cs="Arial"/>
        </w:rPr>
        <w:t>Manifestação de Recurso;</w:t>
      </w:r>
    </w:p>
    <w:p w14:paraId="61A61FB6" w14:textId="312FB955" w:rsidR="0020674F" w:rsidRPr="004A35B3" w:rsidRDefault="00137DE1" w:rsidP="00137DE1">
      <w:pPr>
        <w:ind w:firstLine="284"/>
        <w:jc w:val="both"/>
        <w:rPr>
          <w:rFonts w:ascii="Arial" w:hAnsi="Arial" w:cs="Arial"/>
          <w:kern w:val="2"/>
        </w:rPr>
      </w:pPr>
      <w:r w:rsidRPr="00ED4243">
        <w:rPr>
          <w:rFonts w:ascii="Arial" w:hAnsi="Arial" w:cs="Arial"/>
          <w:b/>
          <w:bCs/>
        </w:rPr>
        <w:t xml:space="preserve">VII. </w:t>
      </w:r>
      <w:r w:rsidRPr="00ED4243">
        <w:rPr>
          <w:rFonts w:ascii="Arial" w:hAnsi="Arial" w:cs="Arial"/>
          <w:bCs/>
        </w:rPr>
        <w:t>Adjudicação e/ou</w:t>
      </w:r>
      <w:r w:rsidRPr="00ED4243">
        <w:rPr>
          <w:rFonts w:ascii="Arial" w:hAnsi="Arial" w:cs="Arial"/>
        </w:rPr>
        <w:t xml:space="preserve"> Homologação.</w:t>
      </w:r>
    </w:p>
    <w:p w14:paraId="6B95E76F" w14:textId="77777777" w:rsidR="00AD1425" w:rsidRDefault="00AD1425" w:rsidP="00AD1425">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70DC84FB" w14:textId="77777777" w:rsidR="00AD1425" w:rsidRDefault="00AD1425" w:rsidP="00AD1425">
      <w:pPr>
        <w:tabs>
          <w:tab w:val="left" w:pos="284"/>
        </w:tabs>
        <w:jc w:val="center"/>
        <w:rPr>
          <w:rFonts w:ascii="Arial" w:hAnsi="Arial" w:cs="Arial"/>
        </w:rPr>
      </w:pPr>
    </w:p>
    <w:p w14:paraId="56E69488" w14:textId="2AD4CC51" w:rsidR="00AD1425" w:rsidRDefault="00AD1425" w:rsidP="00AD1425">
      <w:pPr>
        <w:tabs>
          <w:tab w:val="left" w:pos="284"/>
        </w:tabs>
        <w:jc w:val="center"/>
        <w:rPr>
          <w:rFonts w:ascii="Arial" w:hAnsi="Arial" w:cs="Arial"/>
          <w:b/>
        </w:rPr>
      </w:pPr>
      <w:r>
        <w:rPr>
          <w:rFonts w:ascii="Arial" w:hAnsi="Arial" w:cs="Arial"/>
          <w:b/>
        </w:rPr>
        <w:t>MODELO DE DECLARAÇÕES DIVE</w:t>
      </w:r>
      <w:r w:rsidR="00BF0487">
        <w:rPr>
          <w:rFonts w:ascii="Arial" w:hAnsi="Arial" w:cs="Arial"/>
          <w:b/>
        </w:rPr>
        <w:t>RSAS</w:t>
      </w:r>
    </w:p>
    <w:p w14:paraId="66DD0F47" w14:textId="77777777" w:rsidR="00AD1425" w:rsidRDefault="00AD1425" w:rsidP="00AD1425">
      <w:pPr>
        <w:tabs>
          <w:tab w:val="left" w:pos="284"/>
        </w:tabs>
        <w:jc w:val="center"/>
        <w:rPr>
          <w:rFonts w:ascii="Arial" w:hAnsi="Arial" w:cs="Arial"/>
        </w:rPr>
      </w:pPr>
    </w:p>
    <w:p w14:paraId="49A009E2" w14:textId="77777777" w:rsidR="00AD1425" w:rsidRDefault="00AD1425" w:rsidP="00AD1425">
      <w:pPr>
        <w:tabs>
          <w:tab w:val="left" w:pos="284"/>
        </w:tabs>
        <w:jc w:val="center"/>
        <w:rPr>
          <w:rFonts w:ascii="Arial" w:hAnsi="Arial" w:cs="Arial"/>
        </w:rPr>
      </w:pPr>
    </w:p>
    <w:p w14:paraId="1BA7FCF1"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169F7B3A"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p>
    <w:p w14:paraId="7F471318" w14:textId="77777777" w:rsidR="00AD1425" w:rsidRDefault="00AD1425" w:rsidP="00AD1425">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64B4744E" w14:textId="77777777" w:rsidR="00AD1425" w:rsidRDefault="00AD1425" w:rsidP="00AD1425">
      <w:pPr>
        <w:tabs>
          <w:tab w:val="left" w:pos="284"/>
        </w:tabs>
        <w:ind w:firstLine="561"/>
        <w:jc w:val="both"/>
        <w:rPr>
          <w:rFonts w:ascii="Arial" w:hAnsi="Arial" w:cs="Arial"/>
        </w:rPr>
      </w:pPr>
    </w:p>
    <w:p w14:paraId="79DEC673" w14:textId="77777777" w:rsidR="00AD1425" w:rsidRDefault="00AD1425" w:rsidP="00AD1425">
      <w:pPr>
        <w:tabs>
          <w:tab w:val="left" w:pos="284"/>
        </w:tabs>
        <w:ind w:firstLine="561"/>
        <w:jc w:val="both"/>
        <w:rPr>
          <w:rFonts w:ascii="Arial" w:hAnsi="Arial" w:cs="Arial"/>
        </w:rPr>
      </w:pPr>
    </w:p>
    <w:p w14:paraId="72701C1D" w14:textId="77777777" w:rsidR="00AD1425" w:rsidRDefault="00AD1425" w:rsidP="00AD1425">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51F38BEE" w14:textId="77777777" w:rsidR="00AD1425" w:rsidRDefault="00AD1425" w:rsidP="00AD1425">
      <w:pPr>
        <w:tabs>
          <w:tab w:val="left" w:pos="284"/>
        </w:tabs>
        <w:ind w:firstLine="561"/>
        <w:jc w:val="both"/>
        <w:rPr>
          <w:rFonts w:ascii="Arial" w:hAnsi="Arial" w:cs="Arial"/>
        </w:rPr>
      </w:pPr>
    </w:p>
    <w:p w14:paraId="074C0BFF" w14:textId="77777777" w:rsidR="00AD1425" w:rsidRDefault="00AD1425" w:rsidP="00EB6D2A">
      <w:pPr>
        <w:numPr>
          <w:ilvl w:val="0"/>
          <w:numId w:val="12"/>
        </w:numPr>
        <w:tabs>
          <w:tab w:val="left" w:pos="284"/>
        </w:tabs>
        <w:ind w:left="567" w:hanging="284"/>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B74E3A5" w14:textId="49B0E467" w:rsidR="00AD1425" w:rsidRDefault="00AD1425" w:rsidP="00EB6D2A">
      <w:pPr>
        <w:numPr>
          <w:ilvl w:val="0"/>
          <w:numId w:val="12"/>
        </w:numPr>
        <w:tabs>
          <w:tab w:val="left" w:pos="284"/>
        </w:tabs>
        <w:ind w:left="567" w:hanging="284"/>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w:t>
      </w:r>
    </w:p>
    <w:p w14:paraId="1E4DF8A6" w14:textId="77777777" w:rsidR="00AD1425" w:rsidRDefault="00AD1425" w:rsidP="00EB6D2A">
      <w:pPr>
        <w:numPr>
          <w:ilvl w:val="0"/>
          <w:numId w:val="12"/>
        </w:numPr>
        <w:tabs>
          <w:tab w:val="left" w:pos="284"/>
        </w:tabs>
        <w:ind w:left="567" w:hanging="284"/>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3048CBA0" w14:textId="63C0A2BE" w:rsidR="00AD1425" w:rsidRDefault="00AD1425" w:rsidP="00EB6D2A">
      <w:pPr>
        <w:numPr>
          <w:ilvl w:val="0"/>
          <w:numId w:val="12"/>
        </w:numPr>
        <w:tabs>
          <w:tab w:val="left" w:pos="284"/>
        </w:tabs>
        <w:ind w:left="567" w:hanging="284"/>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w:t>
      </w:r>
      <w:r w:rsidR="00C25EFB">
        <w:rPr>
          <w:rFonts w:ascii="Arial" w:hAnsi="Arial" w:cs="Arial"/>
        </w:rPr>
        <w:t xml:space="preserve"> 14.133/21, 1º de abril de 2021</w:t>
      </w:r>
      <w:r>
        <w:rPr>
          <w:rFonts w:ascii="Arial" w:hAnsi="Arial" w:cs="Arial"/>
        </w:rPr>
        <w:t>.</w:t>
      </w:r>
    </w:p>
    <w:p w14:paraId="73B8925D" w14:textId="77777777" w:rsidR="00AD1425" w:rsidRDefault="00AD1425" w:rsidP="00EB6D2A">
      <w:pPr>
        <w:numPr>
          <w:ilvl w:val="0"/>
          <w:numId w:val="12"/>
        </w:numPr>
        <w:tabs>
          <w:tab w:val="left" w:pos="284"/>
        </w:tabs>
        <w:ind w:left="567" w:hanging="284"/>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0AD3E071" w14:textId="77777777" w:rsidR="00AD1425" w:rsidRDefault="00AD1425" w:rsidP="00EB6D2A">
      <w:pPr>
        <w:numPr>
          <w:ilvl w:val="0"/>
          <w:numId w:val="12"/>
        </w:numPr>
        <w:tabs>
          <w:tab w:val="left" w:pos="284"/>
        </w:tabs>
        <w:ind w:left="567" w:hanging="284"/>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14:paraId="7D55FCD4" w14:textId="77777777" w:rsidR="00AD1425" w:rsidRDefault="00AD1425" w:rsidP="00EB6D2A">
      <w:pPr>
        <w:numPr>
          <w:ilvl w:val="0"/>
          <w:numId w:val="12"/>
        </w:numPr>
        <w:tabs>
          <w:tab w:val="left" w:pos="284"/>
        </w:tabs>
        <w:ind w:left="567" w:hanging="284"/>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66D1508B" w14:textId="77777777" w:rsidR="00AD1425" w:rsidRDefault="00AD1425" w:rsidP="00AD1425">
      <w:pPr>
        <w:tabs>
          <w:tab w:val="left" w:pos="284"/>
        </w:tabs>
        <w:ind w:firstLine="561"/>
        <w:jc w:val="both"/>
        <w:rPr>
          <w:rFonts w:ascii="Arial" w:hAnsi="Arial" w:cs="Arial"/>
        </w:rPr>
      </w:pPr>
    </w:p>
    <w:p w14:paraId="070BC455" w14:textId="77777777" w:rsidR="00AD1425" w:rsidRDefault="00AD1425" w:rsidP="00AD1425">
      <w:pPr>
        <w:tabs>
          <w:tab w:val="left" w:pos="284"/>
        </w:tabs>
        <w:ind w:firstLine="561"/>
        <w:jc w:val="both"/>
        <w:rPr>
          <w:rFonts w:ascii="Arial" w:hAnsi="Arial" w:cs="Arial"/>
        </w:rPr>
      </w:pPr>
    </w:p>
    <w:p w14:paraId="6977B091" w14:textId="77777777" w:rsidR="00AD1425" w:rsidRDefault="00AD1425" w:rsidP="00AD1425">
      <w:pPr>
        <w:tabs>
          <w:tab w:val="left" w:pos="284"/>
        </w:tabs>
        <w:ind w:firstLine="561"/>
        <w:jc w:val="both"/>
        <w:rPr>
          <w:rFonts w:ascii="Arial" w:hAnsi="Arial" w:cs="Arial"/>
        </w:rPr>
      </w:pPr>
    </w:p>
    <w:p w14:paraId="2FBD93A7" w14:textId="77777777" w:rsidR="00AD1425" w:rsidRDefault="00AD1425" w:rsidP="00AD1425">
      <w:pPr>
        <w:tabs>
          <w:tab w:val="left" w:pos="284"/>
        </w:tabs>
        <w:ind w:firstLine="561"/>
        <w:jc w:val="both"/>
        <w:rPr>
          <w:rFonts w:ascii="Arial" w:hAnsi="Arial" w:cs="Arial"/>
        </w:rPr>
      </w:pPr>
    </w:p>
    <w:p w14:paraId="16D63381" w14:textId="77777777" w:rsidR="00AD1425" w:rsidRDefault="00AD1425" w:rsidP="00AD1425">
      <w:pPr>
        <w:tabs>
          <w:tab w:val="left" w:pos="284"/>
        </w:tabs>
        <w:jc w:val="center"/>
        <w:rPr>
          <w:rFonts w:ascii="Arial" w:hAnsi="Arial" w:cs="Arial"/>
        </w:rPr>
      </w:pPr>
      <w:r>
        <w:rPr>
          <w:rFonts w:ascii="Arial" w:hAnsi="Arial" w:cs="Arial"/>
        </w:rPr>
        <w:t>Local e data</w:t>
      </w:r>
    </w:p>
    <w:p w14:paraId="32829A6E" w14:textId="77777777" w:rsidR="00AD1425" w:rsidRDefault="00AD1425" w:rsidP="00AD1425">
      <w:pPr>
        <w:tabs>
          <w:tab w:val="left" w:pos="284"/>
        </w:tabs>
        <w:jc w:val="center"/>
        <w:rPr>
          <w:rFonts w:ascii="Arial" w:hAnsi="Arial" w:cs="Arial"/>
        </w:rPr>
      </w:pPr>
    </w:p>
    <w:p w14:paraId="576B3B23" w14:textId="77777777" w:rsidR="00AD1425" w:rsidRDefault="00AD1425" w:rsidP="00AD1425">
      <w:pPr>
        <w:tabs>
          <w:tab w:val="left" w:pos="284"/>
        </w:tabs>
        <w:jc w:val="center"/>
        <w:rPr>
          <w:rFonts w:ascii="Arial" w:hAnsi="Arial" w:cs="Arial"/>
        </w:rPr>
      </w:pPr>
    </w:p>
    <w:p w14:paraId="47C88B00" w14:textId="77777777" w:rsidR="00AD1425" w:rsidRDefault="00AD1425" w:rsidP="00AD1425">
      <w:pPr>
        <w:tabs>
          <w:tab w:val="left" w:pos="284"/>
        </w:tabs>
        <w:jc w:val="center"/>
        <w:rPr>
          <w:rFonts w:ascii="Arial" w:hAnsi="Arial" w:cs="Arial"/>
        </w:rPr>
      </w:pPr>
    </w:p>
    <w:p w14:paraId="73895E4E" w14:textId="77777777" w:rsidR="00AD1425" w:rsidRDefault="00AD1425" w:rsidP="00AD1425">
      <w:pPr>
        <w:tabs>
          <w:tab w:val="left" w:pos="284"/>
        </w:tabs>
        <w:jc w:val="center"/>
        <w:rPr>
          <w:rFonts w:ascii="Arial" w:hAnsi="Arial" w:cs="Arial"/>
        </w:rPr>
      </w:pPr>
    </w:p>
    <w:p w14:paraId="77F3D855" w14:textId="77777777" w:rsidR="00AD1425" w:rsidRDefault="00AD1425" w:rsidP="00AD1425">
      <w:pPr>
        <w:tabs>
          <w:tab w:val="left" w:pos="284"/>
        </w:tabs>
        <w:jc w:val="center"/>
        <w:rPr>
          <w:rFonts w:ascii="Arial" w:hAnsi="Arial" w:cs="Arial"/>
        </w:rPr>
      </w:pPr>
      <w:r>
        <w:rPr>
          <w:rFonts w:ascii="Arial" w:hAnsi="Arial" w:cs="Arial"/>
        </w:rPr>
        <w:t>_______________________________________________</w:t>
      </w:r>
    </w:p>
    <w:p w14:paraId="60BF3AC6" w14:textId="77777777" w:rsidR="00AD1425" w:rsidRDefault="00AD1425" w:rsidP="00AD1425">
      <w:pPr>
        <w:tabs>
          <w:tab w:val="left" w:pos="284"/>
        </w:tabs>
        <w:jc w:val="center"/>
        <w:rPr>
          <w:rFonts w:ascii="Arial" w:hAnsi="Arial" w:cs="Arial"/>
        </w:rPr>
      </w:pPr>
      <w:r>
        <w:rPr>
          <w:rFonts w:ascii="Arial" w:hAnsi="Arial" w:cs="Arial"/>
        </w:rPr>
        <w:t>Nome e assinatura do representante legal</w:t>
      </w:r>
    </w:p>
    <w:p w14:paraId="233EAE8D" w14:textId="77777777" w:rsidR="00AD1425" w:rsidRDefault="00AD1425" w:rsidP="00AD1425">
      <w:pPr>
        <w:tabs>
          <w:tab w:val="left" w:pos="284"/>
        </w:tabs>
        <w:ind w:firstLine="561"/>
        <w:jc w:val="center"/>
        <w:rPr>
          <w:rFonts w:ascii="Arial" w:hAnsi="Arial" w:cs="Arial"/>
        </w:rPr>
      </w:pPr>
    </w:p>
    <w:p w14:paraId="36BB0AED" w14:textId="77777777" w:rsidR="00AD1425" w:rsidRDefault="00AD1425" w:rsidP="00AD1425">
      <w:pPr>
        <w:tabs>
          <w:tab w:val="left" w:pos="284"/>
        </w:tabs>
        <w:ind w:firstLine="561"/>
        <w:jc w:val="center"/>
        <w:rPr>
          <w:rFonts w:ascii="Arial" w:hAnsi="Arial" w:cs="Arial"/>
        </w:rPr>
      </w:pPr>
    </w:p>
    <w:p w14:paraId="409EE650" w14:textId="77777777" w:rsidR="00AD1425" w:rsidRDefault="00AD1425" w:rsidP="00AD1425">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2AF65817" w14:textId="77777777" w:rsidR="00AD1425" w:rsidRDefault="00AD1425" w:rsidP="00AD1425">
      <w:pPr>
        <w:tabs>
          <w:tab w:val="left" w:pos="284"/>
        </w:tabs>
        <w:ind w:firstLine="561"/>
        <w:jc w:val="center"/>
        <w:rPr>
          <w:rFonts w:ascii="Arial" w:hAnsi="Arial" w:cs="Arial"/>
          <w:b/>
        </w:rPr>
      </w:pPr>
    </w:p>
    <w:p w14:paraId="479E39B4" w14:textId="77777777" w:rsidR="00AD1425" w:rsidRDefault="00AD1425" w:rsidP="00AD1425">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1C1895F2" w14:textId="77777777" w:rsidR="00AD1425" w:rsidRDefault="00AD1425" w:rsidP="00AD1425">
      <w:pPr>
        <w:tabs>
          <w:tab w:val="left" w:pos="284"/>
        </w:tabs>
        <w:suppressAutoHyphens w:val="0"/>
        <w:autoSpaceDE w:val="0"/>
        <w:autoSpaceDN w:val="0"/>
        <w:adjustRightInd w:val="0"/>
        <w:rPr>
          <w:rFonts w:ascii="Arial" w:hAnsi="Arial" w:cs="Arial"/>
          <w:lang w:eastAsia="pt-BR"/>
        </w:rPr>
      </w:pPr>
    </w:p>
    <w:p w14:paraId="763D1970" w14:textId="77777777" w:rsidR="00AD1425" w:rsidRDefault="00AD1425" w:rsidP="00AD1425">
      <w:pPr>
        <w:tabs>
          <w:tab w:val="left" w:pos="284"/>
        </w:tabs>
        <w:suppressAutoHyphens w:val="0"/>
        <w:autoSpaceDE w:val="0"/>
        <w:autoSpaceDN w:val="0"/>
        <w:adjustRightInd w:val="0"/>
        <w:rPr>
          <w:rFonts w:ascii="Arial" w:hAnsi="Arial" w:cs="Arial"/>
          <w:lang w:eastAsia="pt-BR"/>
        </w:rPr>
      </w:pPr>
    </w:p>
    <w:p w14:paraId="2105C431"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754451DB"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p>
    <w:p w14:paraId="59053864"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38513BA8"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1F6A6204"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4F3EFFF4"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3EEE1EF0" w14:textId="77777777" w:rsidR="00AD1425" w:rsidRDefault="00AD1425" w:rsidP="00AD1425">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14:paraId="5025BB39"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528C51F9"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p>
    <w:p w14:paraId="6C31963F"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p>
    <w:p w14:paraId="455DD217"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3B51A914"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p>
    <w:p w14:paraId="46D02D3F"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3B64A094"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1E712DAD"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76F20C81"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3ED695B8"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493A7A34"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636EE5DE"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307572B4"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24BE434D"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3228A7A2"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5CB3B057" w14:textId="77777777" w:rsidR="00AD1425" w:rsidRDefault="00AD1425" w:rsidP="00AD1425">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7480E62C" w14:textId="77777777" w:rsidR="00AD1425" w:rsidRDefault="00AD1425" w:rsidP="00AD1425">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100B2DC2" w14:textId="77777777" w:rsidR="00AD1425" w:rsidRDefault="00AD1425" w:rsidP="00AD1425">
      <w:pPr>
        <w:tabs>
          <w:tab w:val="left" w:pos="284"/>
        </w:tabs>
        <w:jc w:val="both"/>
        <w:rPr>
          <w:rFonts w:ascii="Arial" w:hAnsi="Arial" w:cs="Arial"/>
        </w:rPr>
      </w:pPr>
    </w:p>
    <w:p w14:paraId="17E7240D" w14:textId="77777777" w:rsidR="00AD1425" w:rsidRDefault="00AD1425" w:rsidP="00AD1425">
      <w:pPr>
        <w:tabs>
          <w:tab w:val="left" w:pos="284"/>
        </w:tabs>
        <w:jc w:val="center"/>
        <w:rPr>
          <w:rFonts w:ascii="Arial" w:hAnsi="Arial" w:cs="Arial"/>
        </w:rPr>
      </w:pPr>
      <w:r>
        <w:rPr>
          <w:rFonts w:ascii="Arial" w:hAnsi="Arial" w:cs="Arial"/>
        </w:rPr>
        <w:t>Local e data</w:t>
      </w:r>
    </w:p>
    <w:p w14:paraId="195EBF85" w14:textId="77777777" w:rsidR="00AD1425" w:rsidRDefault="00AD1425" w:rsidP="00AD1425">
      <w:pPr>
        <w:tabs>
          <w:tab w:val="left" w:pos="284"/>
        </w:tabs>
        <w:jc w:val="center"/>
        <w:rPr>
          <w:rFonts w:ascii="Arial" w:hAnsi="Arial" w:cs="Arial"/>
        </w:rPr>
      </w:pPr>
    </w:p>
    <w:p w14:paraId="62E61F04" w14:textId="77777777" w:rsidR="00AD1425" w:rsidRDefault="00AD1425" w:rsidP="00AD1425">
      <w:pPr>
        <w:tabs>
          <w:tab w:val="left" w:pos="284"/>
        </w:tabs>
        <w:jc w:val="center"/>
        <w:rPr>
          <w:rFonts w:ascii="Arial" w:hAnsi="Arial" w:cs="Arial"/>
        </w:rPr>
      </w:pPr>
    </w:p>
    <w:p w14:paraId="3140C428" w14:textId="77777777" w:rsidR="00AD1425" w:rsidRDefault="00AD1425" w:rsidP="00AD1425">
      <w:pPr>
        <w:tabs>
          <w:tab w:val="left" w:pos="284"/>
        </w:tabs>
        <w:jc w:val="center"/>
        <w:rPr>
          <w:rFonts w:ascii="Arial" w:hAnsi="Arial" w:cs="Arial"/>
        </w:rPr>
      </w:pPr>
      <w:r>
        <w:rPr>
          <w:rFonts w:ascii="Arial" w:hAnsi="Arial" w:cs="Arial"/>
        </w:rPr>
        <w:t>_______________________________________________</w:t>
      </w:r>
    </w:p>
    <w:p w14:paraId="1CB1F4FF" w14:textId="77777777" w:rsidR="00AD1425" w:rsidRDefault="00AD1425" w:rsidP="00AD1425">
      <w:pPr>
        <w:tabs>
          <w:tab w:val="left" w:pos="284"/>
        </w:tabs>
        <w:jc w:val="center"/>
        <w:rPr>
          <w:rFonts w:ascii="Arial" w:hAnsi="Arial" w:cs="Arial"/>
        </w:rPr>
      </w:pPr>
      <w:r>
        <w:rPr>
          <w:rFonts w:ascii="Arial" w:hAnsi="Arial" w:cs="Arial"/>
        </w:rPr>
        <w:t>Nome e assinatura do representante legal</w:t>
      </w:r>
    </w:p>
    <w:p w14:paraId="72109288" w14:textId="77777777" w:rsidR="00AD1425" w:rsidRDefault="00AD1425" w:rsidP="00AD1425">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14:paraId="00D25895" w14:textId="77777777" w:rsidR="00AD1425" w:rsidRDefault="00AD1425" w:rsidP="00AD1425">
      <w:pPr>
        <w:tabs>
          <w:tab w:val="left" w:pos="284"/>
        </w:tabs>
        <w:jc w:val="center"/>
        <w:rPr>
          <w:rFonts w:ascii="Arial" w:hAnsi="Arial" w:cs="Arial"/>
          <w:b/>
          <w:bCs/>
        </w:rPr>
      </w:pPr>
      <w:r>
        <w:rPr>
          <w:rFonts w:ascii="Arial" w:hAnsi="Arial" w:cs="Arial"/>
        </w:rPr>
        <w:t>====================================================================================</w:t>
      </w:r>
    </w:p>
    <w:p w14:paraId="209CF245" w14:textId="77777777" w:rsidR="00AD1425" w:rsidRDefault="00AD1425" w:rsidP="00AD1425">
      <w:pPr>
        <w:tabs>
          <w:tab w:val="left" w:pos="284"/>
        </w:tabs>
        <w:jc w:val="center"/>
        <w:rPr>
          <w:rFonts w:ascii="Arial" w:hAnsi="Arial" w:cs="Arial"/>
          <w:b/>
          <w:bCs/>
        </w:rPr>
      </w:pPr>
      <w:r>
        <w:rPr>
          <w:rFonts w:ascii="Arial" w:hAnsi="Arial" w:cs="Arial"/>
          <w:b/>
          <w:bCs/>
        </w:rPr>
        <w:t xml:space="preserve">DECLARAÇÃO DE ENQUADRAMENTO COMO MICROEMPRESA (ME) </w:t>
      </w:r>
    </w:p>
    <w:p w14:paraId="40070600" w14:textId="77777777" w:rsidR="00AD1425" w:rsidRDefault="00AD1425" w:rsidP="00AD1425">
      <w:pPr>
        <w:tabs>
          <w:tab w:val="left" w:pos="284"/>
        </w:tabs>
        <w:jc w:val="center"/>
        <w:rPr>
          <w:rFonts w:ascii="Arial" w:hAnsi="Arial" w:cs="Arial"/>
        </w:rPr>
      </w:pPr>
      <w:r>
        <w:rPr>
          <w:rFonts w:ascii="Arial" w:hAnsi="Arial" w:cs="Arial"/>
          <w:b/>
          <w:bCs/>
        </w:rPr>
        <w:t>OU EMPRESA DE PEQUENO PORTE (EPP)</w:t>
      </w:r>
    </w:p>
    <w:p w14:paraId="687E1789" w14:textId="77777777" w:rsidR="00AD1425" w:rsidRDefault="00AD1425" w:rsidP="00AD1425">
      <w:pPr>
        <w:tabs>
          <w:tab w:val="left" w:pos="284"/>
        </w:tabs>
        <w:jc w:val="center"/>
        <w:rPr>
          <w:rFonts w:ascii="Arial" w:hAnsi="Arial" w:cs="Arial"/>
          <w:b/>
          <w:bCs/>
        </w:rPr>
      </w:pPr>
      <w:r>
        <w:rPr>
          <w:rFonts w:ascii="Arial" w:hAnsi="Arial" w:cs="Arial"/>
        </w:rPr>
        <w:t>====================================================================================</w:t>
      </w:r>
    </w:p>
    <w:p w14:paraId="4859C9B9" w14:textId="77777777" w:rsidR="00AD1425" w:rsidRDefault="00AD1425" w:rsidP="00AD1425">
      <w:pPr>
        <w:pStyle w:val="Recuodecorpodetexto"/>
        <w:widowControl w:val="0"/>
        <w:tabs>
          <w:tab w:val="left" w:pos="284"/>
        </w:tabs>
        <w:overflowPunct/>
        <w:autoSpaceDE/>
        <w:autoSpaceDN w:val="0"/>
        <w:spacing w:line="240" w:lineRule="auto"/>
        <w:rPr>
          <w:color w:val="auto"/>
          <w:sz w:val="20"/>
          <w:szCs w:val="20"/>
        </w:rPr>
      </w:pPr>
    </w:p>
    <w:p w14:paraId="379C87B6" w14:textId="77777777" w:rsidR="00AD1425" w:rsidRDefault="00AD1425" w:rsidP="00AD1425">
      <w:pPr>
        <w:pStyle w:val="Recuodecorpodetexto"/>
        <w:widowControl w:val="0"/>
        <w:tabs>
          <w:tab w:val="left" w:pos="284"/>
        </w:tabs>
        <w:overflowPunct/>
        <w:autoSpaceDE/>
        <w:autoSpaceDN w:val="0"/>
        <w:spacing w:line="240" w:lineRule="auto"/>
        <w:rPr>
          <w:color w:val="auto"/>
          <w:sz w:val="20"/>
          <w:szCs w:val="20"/>
        </w:rPr>
      </w:pPr>
    </w:p>
    <w:p w14:paraId="0B0F323A" w14:textId="77777777" w:rsidR="00AD1425" w:rsidRDefault="00AD1425" w:rsidP="00AD1425">
      <w:pPr>
        <w:pStyle w:val="Recuodecorpodetexto"/>
        <w:widowControl w:val="0"/>
        <w:tabs>
          <w:tab w:val="left" w:pos="284"/>
        </w:tabs>
        <w:overflowPunct/>
        <w:autoSpaceDE/>
        <w:autoSpaceDN w:val="0"/>
        <w:spacing w:line="240" w:lineRule="auto"/>
        <w:rPr>
          <w:color w:val="auto"/>
          <w:sz w:val="20"/>
          <w:szCs w:val="20"/>
        </w:rPr>
      </w:pPr>
    </w:p>
    <w:p w14:paraId="61069E21" w14:textId="77777777" w:rsidR="00AD1425" w:rsidRDefault="00AD1425" w:rsidP="00AD1425">
      <w:pPr>
        <w:pStyle w:val="Recuodecorpodetexto"/>
        <w:widowControl w:val="0"/>
        <w:tabs>
          <w:tab w:val="left" w:pos="284"/>
        </w:tabs>
        <w:overflowPunct/>
        <w:autoSpaceDE/>
        <w:autoSpaceDN w:val="0"/>
        <w:spacing w:line="240" w:lineRule="auto"/>
        <w:rPr>
          <w:color w:val="auto"/>
          <w:sz w:val="20"/>
          <w:szCs w:val="20"/>
        </w:rPr>
      </w:pPr>
    </w:p>
    <w:p w14:paraId="55ED47A1" w14:textId="77777777" w:rsidR="00AD1425" w:rsidRDefault="00AD1425" w:rsidP="00AD1425">
      <w:pPr>
        <w:pStyle w:val="Recuodecorpodetexto"/>
        <w:widowControl w:val="0"/>
        <w:tabs>
          <w:tab w:val="left" w:pos="284"/>
        </w:tabs>
        <w:overflowPunct/>
        <w:autoSpaceDE/>
        <w:autoSpaceDN w:val="0"/>
        <w:spacing w:line="240" w:lineRule="auto"/>
        <w:rPr>
          <w:color w:val="auto"/>
          <w:sz w:val="20"/>
          <w:szCs w:val="20"/>
        </w:rPr>
      </w:pPr>
    </w:p>
    <w:p w14:paraId="0AE1DE0F" w14:textId="77777777" w:rsidR="00AD1425" w:rsidRDefault="00AD1425" w:rsidP="00AD1425">
      <w:pPr>
        <w:pStyle w:val="Recuodecorpodetexto"/>
        <w:widowControl w:val="0"/>
        <w:tabs>
          <w:tab w:val="left" w:pos="284"/>
        </w:tabs>
        <w:overflowPunct/>
        <w:autoSpaceDE/>
        <w:autoSpaceDN w:val="0"/>
        <w:spacing w:line="240" w:lineRule="auto"/>
        <w:rPr>
          <w:color w:val="auto"/>
          <w:sz w:val="20"/>
          <w:szCs w:val="20"/>
        </w:rPr>
      </w:pPr>
    </w:p>
    <w:p w14:paraId="16108E83" w14:textId="77777777" w:rsidR="00AD1425" w:rsidRDefault="00AD1425" w:rsidP="00AD1425">
      <w:pPr>
        <w:pStyle w:val="Recuodecorpodetexto"/>
        <w:tabs>
          <w:tab w:val="left" w:pos="284"/>
        </w:tabs>
        <w:spacing w:line="240" w:lineRule="auto"/>
        <w:rPr>
          <w:color w:val="auto"/>
          <w:sz w:val="20"/>
          <w:szCs w:val="20"/>
        </w:rPr>
      </w:pPr>
    </w:p>
    <w:p w14:paraId="1437FFC0" w14:textId="77777777" w:rsidR="00AD1425" w:rsidRDefault="00AD1425" w:rsidP="00AD1425">
      <w:pPr>
        <w:tabs>
          <w:tab w:val="left" w:pos="284"/>
        </w:tabs>
        <w:rPr>
          <w:rFonts w:ascii="Arial" w:hAnsi="Arial" w:cs="Arial"/>
        </w:rPr>
      </w:pPr>
    </w:p>
    <w:p w14:paraId="435B1927" w14:textId="77777777" w:rsidR="00AD1425" w:rsidRDefault="00AD1425" w:rsidP="00AD1425">
      <w:pPr>
        <w:tabs>
          <w:tab w:val="left" w:pos="284"/>
        </w:tabs>
        <w:rPr>
          <w:rFonts w:ascii="Arial" w:hAnsi="Arial" w:cs="Arial"/>
        </w:rPr>
      </w:pPr>
    </w:p>
    <w:p w14:paraId="18E0D40C" w14:textId="77777777" w:rsidR="00AD1425" w:rsidRDefault="00AD1425" w:rsidP="00AD1425">
      <w:pPr>
        <w:tabs>
          <w:tab w:val="left" w:pos="284"/>
        </w:tabs>
        <w:rPr>
          <w:rFonts w:ascii="Arial" w:hAnsi="Arial" w:cs="Arial"/>
        </w:rPr>
      </w:pPr>
    </w:p>
    <w:p w14:paraId="043392E6" w14:textId="77777777" w:rsidR="00AD1425" w:rsidRDefault="00AD1425" w:rsidP="00AD1425">
      <w:pPr>
        <w:tabs>
          <w:tab w:val="left" w:pos="284"/>
        </w:tabs>
        <w:rPr>
          <w:rFonts w:ascii="Arial" w:hAnsi="Arial" w:cs="Arial"/>
        </w:rPr>
      </w:pPr>
    </w:p>
    <w:p w14:paraId="4997406B" w14:textId="77777777" w:rsidR="00AD1425" w:rsidRDefault="00AD1425" w:rsidP="00AD1425">
      <w:pPr>
        <w:tabs>
          <w:tab w:val="left" w:pos="284"/>
        </w:tabs>
        <w:rPr>
          <w:rFonts w:ascii="Arial" w:hAnsi="Arial" w:cs="Arial"/>
        </w:rPr>
      </w:pPr>
    </w:p>
    <w:p w14:paraId="4A8F31EC" w14:textId="77777777" w:rsidR="00AD1425" w:rsidRDefault="00AD1425" w:rsidP="00AD1425">
      <w:pPr>
        <w:tabs>
          <w:tab w:val="left" w:pos="284"/>
        </w:tabs>
        <w:rPr>
          <w:rFonts w:ascii="Arial" w:hAnsi="Arial" w:cs="Arial"/>
        </w:rPr>
      </w:pPr>
    </w:p>
    <w:p w14:paraId="727AF788" w14:textId="77777777" w:rsidR="00AD1425" w:rsidRDefault="00AD1425" w:rsidP="00AD1425">
      <w:pPr>
        <w:tabs>
          <w:tab w:val="left" w:pos="284"/>
        </w:tabs>
        <w:rPr>
          <w:rFonts w:ascii="Arial" w:hAnsi="Arial" w:cs="Arial"/>
        </w:rPr>
      </w:pPr>
    </w:p>
    <w:p w14:paraId="72772393" w14:textId="6F0CB9CF" w:rsidR="00AD1425" w:rsidRDefault="00AD1425" w:rsidP="00AD1425">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Sr.(a)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e que no ano calendário ainda não tenham celebrado contratos com a Administração Pública cujos valore</w:t>
      </w:r>
      <w:r w:rsidR="00DD1636">
        <w:rPr>
          <w:rFonts w:ascii="Arial" w:hAnsi="Arial" w:cs="Arial"/>
        </w:rPr>
        <w:t>s</w:t>
      </w:r>
      <w:r>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w:t>
      </w:r>
      <w:r w:rsidR="00000330">
        <w:rPr>
          <w:rFonts w:ascii="Arial" w:hAnsi="Arial" w:cs="Arial"/>
        </w:rPr>
        <w:t xml:space="preserve">13.1.4. </w:t>
      </w:r>
      <w:r>
        <w:rPr>
          <w:rFonts w:ascii="Arial" w:hAnsi="Arial" w:cs="Arial"/>
        </w:rPr>
        <w:t>do edital no caso de declaração falsa, independente do processo judicial cabível.</w:t>
      </w:r>
    </w:p>
    <w:p w14:paraId="5F9CB251" w14:textId="77777777" w:rsidR="00AD1425" w:rsidRDefault="00AD1425" w:rsidP="00AD1425">
      <w:pPr>
        <w:tabs>
          <w:tab w:val="left" w:pos="284"/>
        </w:tabs>
        <w:jc w:val="both"/>
        <w:rPr>
          <w:rFonts w:ascii="Arial" w:hAnsi="Arial" w:cs="Arial"/>
        </w:rPr>
      </w:pPr>
    </w:p>
    <w:p w14:paraId="1971A744" w14:textId="77777777" w:rsidR="00AD1425" w:rsidRDefault="00AD1425" w:rsidP="00AD1425">
      <w:pPr>
        <w:tabs>
          <w:tab w:val="left" w:pos="284"/>
        </w:tabs>
        <w:jc w:val="both"/>
        <w:rPr>
          <w:rFonts w:ascii="Arial" w:hAnsi="Arial" w:cs="Arial"/>
        </w:rPr>
      </w:pPr>
    </w:p>
    <w:p w14:paraId="382AAD60" w14:textId="77777777" w:rsidR="00AD1425" w:rsidRDefault="00AD1425" w:rsidP="00AD1425">
      <w:pPr>
        <w:tabs>
          <w:tab w:val="left" w:pos="284"/>
        </w:tabs>
        <w:jc w:val="both"/>
        <w:rPr>
          <w:rFonts w:ascii="Arial" w:hAnsi="Arial" w:cs="Arial"/>
        </w:rPr>
      </w:pPr>
    </w:p>
    <w:p w14:paraId="584A1543" w14:textId="77777777" w:rsidR="00AD1425" w:rsidRDefault="00AD1425" w:rsidP="00AD1425">
      <w:pPr>
        <w:tabs>
          <w:tab w:val="left" w:pos="284"/>
        </w:tabs>
        <w:jc w:val="both"/>
        <w:rPr>
          <w:rFonts w:ascii="Arial" w:hAnsi="Arial" w:cs="Arial"/>
        </w:rPr>
      </w:pPr>
    </w:p>
    <w:p w14:paraId="2D1E9FEE" w14:textId="77777777" w:rsidR="00AD1425" w:rsidRDefault="00AD1425" w:rsidP="00AD1425">
      <w:pPr>
        <w:tabs>
          <w:tab w:val="left" w:pos="284"/>
        </w:tabs>
        <w:ind w:firstLine="561"/>
        <w:jc w:val="both"/>
        <w:rPr>
          <w:rFonts w:ascii="Arial" w:hAnsi="Arial" w:cs="Arial"/>
        </w:rPr>
      </w:pPr>
    </w:p>
    <w:p w14:paraId="0AEA3938" w14:textId="77777777" w:rsidR="00AD1425" w:rsidRDefault="00AD1425" w:rsidP="00AD1425">
      <w:pPr>
        <w:tabs>
          <w:tab w:val="left" w:pos="284"/>
        </w:tabs>
        <w:ind w:firstLine="561"/>
        <w:jc w:val="center"/>
        <w:rPr>
          <w:rFonts w:ascii="Arial" w:hAnsi="Arial" w:cs="Arial"/>
        </w:rPr>
      </w:pPr>
      <w:r>
        <w:rPr>
          <w:rFonts w:ascii="Arial" w:hAnsi="Arial" w:cs="Arial"/>
        </w:rPr>
        <w:t>Local e data</w:t>
      </w:r>
    </w:p>
    <w:p w14:paraId="56A1BEF5" w14:textId="77777777" w:rsidR="00AD1425" w:rsidRDefault="00AD1425" w:rsidP="00AD1425">
      <w:pPr>
        <w:tabs>
          <w:tab w:val="left" w:pos="284"/>
        </w:tabs>
        <w:ind w:firstLine="561"/>
        <w:jc w:val="center"/>
        <w:rPr>
          <w:rFonts w:ascii="Arial" w:hAnsi="Arial" w:cs="Arial"/>
        </w:rPr>
      </w:pPr>
    </w:p>
    <w:p w14:paraId="16279DE4" w14:textId="77777777" w:rsidR="00AD1425" w:rsidRDefault="00AD1425" w:rsidP="00AD1425">
      <w:pPr>
        <w:tabs>
          <w:tab w:val="left" w:pos="284"/>
        </w:tabs>
        <w:ind w:firstLine="561"/>
        <w:jc w:val="center"/>
        <w:rPr>
          <w:rFonts w:ascii="Arial" w:hAnsi="Arial" w:cs="Arial"/>
        </w:rPr>
      </w:pPr>
    </w:p>
    <w:p w14:paraId="08E0E1FD" w14:textId="77777777" w:rsidR="00AD1425" w:rsidRDefault="00AD1425" w:rsidP="00AD1425">
      <w:pPr>
        <w:tabs>
          <w:tab w:val="left" w:pos="284"/>
        </w:tabs>
        <w:ind w:firstLine="561"/>
        <w:jc w:val="center"/>
        <w:rPr>
          <w:rFonts w:ascii="Arial" w:hAnsi="Arial" w:cs="Arial"/>
        </w:rPr>
      </w:pPr>
    </w:p>
    <w:p w14:paraId="364A5631" w14:textId="77777777" w:rsidR="00AD1425" w:rsidRDefault="00AD1425" w:rsidP="00AD1425">
      <w:pPr>
        <w:tabs>
          <w:tab w:val="left" w:pos="284"/>
        </w:tabs>
        <w:ind w:firstLine="561"/>
        <w:jc w:val="center"/>
        <w:rPr>
          <w:rFonts w:ascii="Arial" w:hAnsi="Arial" w:cs="Arial"/>
        </w:rPr>
      </w:pPr>
    </w:p>
    <w:p w14:paraId="5CD960E1" w14:textId="77777777" w:rsidR="00AD1425" w:rsidRDefault="00AD1425" w:rsidP="00AD1425">
      <w:pPr>
        <w:tabs>
          <w:tab w:val="left" w:pos="284"/>
        </w:tabs>
        <w:ind w:firstLine="561"/>
        <w:jc w:val="center"/>
        <w:rPr>
          <w:rFonts w:ascii="Arial" w:hAnsi="Arial" w:cs="Arial"/>
        </w:rPr>
      </w:pPr>
      <w:r>
        <w:rPr>
          <w:rFonts w:ascii="Arial" w:hAnsi="Arial" w:cs="Arial"/>
        </w:rPr>
        <w:t>_______________________________________________</w:t>
      </w:r>
    </w:p>
    <w:p w14:paraId="1A6671BB" w14:textId="77777777" w:rsidR="00AD1425" w:rsidRDefault="00AD1425" w:rsidP="00AD1425">
      <w:pPr>
        <w:tabs>
          <w:tab w:val="left" w:pos="284"/>
        </w:tabs>
        <w:ind w:firstLine="561"/>
        <w:jc w:val="center"/>
        <w:rPr>
          <w:rFonts w:ascii="Arial" w:hAnsi="Arial" w:cs="Arial"/>
        </w:rPr>
      </w:pPr>
      <w:r>
        <w:rPr>
          <w:rFonts w:ascii="Arial" w:hAnsi="Arial" w:cs="Arial"/>
        </w:rPr>
        <w:t>Nome e assinatura do representante legal</w:t>
      </w:r>
    </w:p>
    <w:p w14:paraId="6725CC2D" w14:textId="77777777" w:rsidR="00AD1425" w:rsidRDefault="00AD1425" w:rsidP="00AD1425">
      <w:pPr>
        <w:tabs>
          <w:tab w:val="left" w:pos="284"/>
        </w:tabs>
        <w:jc w:val="center"/>
        <w:rPr>
          <w:rFonts w:ascii="Arial" w:hAnsi="Arial" w:cs="Arial"/>
        </w:rPr>
      </w:pPr>
    </w:p>
    <w:p w14:paraId="3016D1DC" w14:textId="77777777" w:rsidR="00AD1425" w:rsidRDefault="00AD1425" w:rsidP="00AD1425">
      <w:pPr>
        <w:tabs>
          <w:tab w:val="left" w:pos="284"/>
        </w:tabs>
        <w:jc w:val="center"/>
        <w:rPr>
          <w:rFonts w:ascii="Arial" w:hAnsi="Arial" w:cs="Arial"/>
        </w:rPr>
      </w:pPr>
    </w:p>
    <w:p w14:paraId="767DB3E5" w14:textId="77777777" w:rsidR="00AD1425" w:rsidRDefault="00AD1425" w:rsidP="00AD1425">
      <w:pPr>
        <w:tabs>
          <w:tab w:val="left" w:pos="284"/>
        </w:tabs>
        <w:jc w:val="center"/>
        <w:rPr>
          <w:rFonts w:ascii="Arial" w:hAnsi="Arial" w:cs="Arial"/>
        </w:rPr>
      </w:pPr>
    </w:p>
    <w:p w14:paraId="4F6B4343" w14:textId="77777777" w:rsidR="00AD1425" w:rsidRDefault="00AD1425" w:rsidP="00AD1425">
      <w:pPr>
        <w:tabs>
          <w:tab w:val="left" w:pos="284"/>
        </w:tabs>
        <w:jc w:val="center"/>
        <w:rPr>
          <w:rFonts w:ascii="Arial" w:hAnsi="Arial" w:cs="Arial"/>
        </w:rPr>
      </w:pPr>
    </w:p>
    <w:p w14:paraId="610050E8" w14:textId="77777777" w:rsidR="00AD1425" w:rsidRDefault="00AD1425" w:rsidP="00AD1425">
      <w:pPr>
        <w:tabs>
          <w:tab w:val="left" w:pos="284"/>
        </w:tabs>
        <w:jc w:val="center"/>
        <w:rPr>
          <w:rFonts w:ascii="Arial" w:hAnsi="Arial" w:cs="Arial"/>
        </w:rPr>
      </w:pPr>
    </w:p>
    <w:p w14:paraId="642CBFE0" w14:textId="77777777" w:rsidR="00AD1425" w:rsidRDefault="00AD1425" w:rsidP="00AD1425">
      <w:pPr>
        <w:tabs>
          <w:tab w:val="left" w:pos="284"/>
        </w:tabs>
        <w:jc w:val="center"/>
        <w:rPr>
          <w:rFonts w:ascii="Arial" w:hAnsi="Arial" w:cs="Arial"/>
        </w:rPr>
      </w:pPr>
    </w:p>
    <w:p w14:paraId="23C9EE49" w14:textId="77777777" w:rsidR="00AD1425" w:rsidRDefault="00AD1425" w:rsidP="00AD1425">
      <w:pPr>
        <w:tabs>
          <w:tab w:val="left" w:pos="284"/>
        </w:tabs>
        <w:rPr>
          <w:rFonts w:ascii="Arial" w:hAnsi="Arial" w:cs="Arial"/>
        </w:rPr>
      </w:pPr>
    </w:p>
    <w:p w14:paraId="14C72E4E" w14:textId="77777777" w:rsidR="00AD1425" w:rsidRDefault="00AD1425" w:rsidP="00AD1425">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38481A43" w14:textId="77777777" w:rsidR="00AD1425" w:rsidRDefault="00AD1425" w:rsidP="00AD1425">
      <w:pPr>
        <w:tabs>
          <w:tab w:val="left" w:pos="284"/>
        </w:tabs>
        <w:jc w:val="both"/>
        <w:rPr>
          <w:rFonts w:ascii="Arial" w:hAnsi="Arial" w:cs="Arial"/>
        </w:rPr>
      </w:pPr>
      <w:r>
        <w:rPr>
          <w:rFonts w:ascii="Arial" w:hAnsi="Arial" w:cs="Arial"/>
        </w:rPr>
        <w:t>===================================================================================</w:t>
      </w:r>
    </w:p>
    <w:p w14:paraId="41245175" w14:textId="77777777" w:rsidR="00AD1425" w:rsidRDefault="00AD1425" w:rsidP="00AD1425">
      <w:pPr>
        <w:tabs>
          <w:tab w:val="left" w:pos="284"/>
        </w:tabs>
        <w:jc w:val="center"/>
        <w:rPr>
          <w:rFonts w:ascii="Arial" w:hAnsi="Arial" w:cs="Arial"/>
          <w:b/>
        </w:rPr>
      </w:pPr>
      <w:r>
        <w:rPr>
          <w:rFonts w:ascii="Arial" w:hAnsi="Arial" w:cs="Arial"/>
          <w:b/>
        </w:rPr>
        <w:t>MODELO DE PROPOSTA</w:t>
      </w:r>
    </w:p>
    <w:p w14:paraId="2955DC88" w14:textId="77777777" w:rsidR="00AD1425" w:rsidRDefault="00AD1425" w:rsidP="00AD1425">
      <w:pPr>
        <w:tabs>
          <w:tab w:val="left" w:pos="284"/>
        </w:tabs>
        <w:jc w:val="both"/>
        <w:rPr>
          <w:rFonts w:ascii="Arial" w:hAnsi="Arial" w:cs="Arial"/>
        </w:rPr>
      </w:pPr>
      <w:r>
        <w:rPr>
          <w:rFonts w:ascii="Arial" w:hAnsi="Arial" w:cs="Arial"/>
        </w:rPr>
        <w:t>===================================================================================</w:t>
      </w:r>
    </w:p>
    <w:p w14:paraId="5DFA1DE1" w14:textId="77777777" w:rsidR="00AD1425" w:rsidRDefault="00AD1425" w:rsidP="00AD1425">
      <w:pPr>
        <w:tabs>
          <w:tab w:val="left" w:pos="284"/>
        </w:tabs>
        <w:jc w:val="both"/>
        <w:rPr>
          <w:rFonts w:ascii="Arial" w:hAnsi="Arial" w:cs="Arial"/>
        </w:rPr>
      </w:pPr>
    </w:p>
    <w:p w14:paraId="5F591DB9" w14:textId="77777777" w:rsidR="00AD1425" w:rsidRDefault="00AD1425" w:rsidP="00AD1425">
      <w:pPr>
        <w:tabs>
          <w:tab w:val="left" w:pos="284"/>
        </w:tabs>
        <w:jc w:val="both"/>
        <w:rPr>
          <w:rFonts w:ascii="Arial" w:hAnsi="Arial" w:cs="Arial"/>
        </w:rPr>
      </w:pPr>
    </w:p>
    <w:p w14:paraId="78D62C01" w14:textId="77777777" w:rsidR="00AD1425" w:rsidRDefault="00AD1425" w:rsidP="00AD1425">
      <w:pPr>
        <w:pStyle w:val="Corpodetexto31"/>
        <w:tabs>
          <w:tab w:val="left" w:pos="284"/>
        </w:tabs>
        <w:rPr>
          <w:b/>
          <w:color w:val="auto"/>
        </w:rPr>
      </w:pPr>
      <w:r>
        <w:rPr>
          <w:b/>
          <w:color w:val="auto"/>
        </w:rPr>
        <w:t>EMPRESA:</w:t>
      </w:r>
    </w:p>
    <w:p w14:paraId="4B630E7C" w14:textId="77777777" w:rsidR="00AD1425" w:rsidRDefault="00AD1425" w:rsidP="00AD1425">
      <w:pPr>
        <w:tabs>
          <w:tab w:val="left" w:pos="284"/>
        </w:tabs>
        <w:jc w:val="both"/>
        <w:rPr>
          <w:rFonts w:ascii="Arial" w:hAnsi="Arial" w:cs="Arial"/>
        </w:rPr>
      </w:pPr>
      <w:r>
        <w:rPr>
          <w:rFonts w:ascii="Arial" w:hAnsi="Arial" w:cs="Arial"/>
        </w:rPr>
        <w:t>Razão Social:</w:t>
      </w:r>
    </w:p>
    <w:p w14:paraId="322F8915" w14:textId="77777777" w:rsidR="00AD1425" w:rsidRDefault="00AD1425" w:rsidP="00AD1425">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64AAC2E4" w14:textId="77777777" w:rsidR="00AD1425" w:rsidRDefault="00AD1425" w:rsidP="00AD1425">
      <w:pPr>
        <w:tabs>
          <w:tab w:val="left" w:pos="284"/>
        </w:tabs>
        <w:jc w:val="both"/>
        <w:rPr>
          <w:rFonts w:ascii="Arial" w:hAnsi="Arial" w:cs="Arial"/>
        </w:rPr>
      </w:pPr>
      <w:r>
        <w:rPr>
          <w:rFonts w:ascii="Arial" w:hAnsi="Arial" w:cs="Arial"/>
        </w:rPr>
        <w:t>Endereço:</w:t>
      </w:r>
      <w:r>
        <w:rPr>
          <w:rFonts w:ascii="Arial" w:hAnsi="Arial" w:cs="Arial"/>
        </w:rPr>
        <w:tab/>
      </w:r>
    </w:p>
    <w:p w14:paraId="0603A3FC" w14:textId="77777777" w:rsidR="00AD1425" w:rsidRDefault="00AD1425" w:rsidP="00AD1425">
      <w:pPr>
        <w:pStyle w:val="Corpodetexto21"/>
        <w:tabs>
          <w:tab w:val="left" w:pos="284"/>
        </w:tabs>
        <w:rPr>
          <w:b w:val="0"/>
          <w:sz w:val="20"/>
        </w:rPr>
      </w:pPr>
      <w:r>
        <w:rPr>
          <w:b w:val="0"/>
          <w:sz w:val="20"/>
        </w:rPr>
        <w:t>Telefone:</w:t>
      </w:r>
    </w:p>
    <w:p w14:paraId="54B6B763" w14:textId="77777777" w:rsidR="00AD1425" w:rsidRDefault="00AD1425" w:rsidP="00AD1425">
      <w:pPr>
        <w:pStyle w:val="Corpodetexto21"/>
        <w:tabs>
          <w:tab w:val="left" w:pos="284"/>
        </w:tabs>
        <w:rPr>
          <w:b w:val="0"/>
          <w:sz w:val="20"/>
        </w:rPr>
      </w:pPr>
      <w:r>
        <w:rPr>
          <w:b w:val="0"/>
          <w:sz w:val="20"/>
        </w:rPr>
        <w:t xml:space="preserve">Email Comercial: </w:t>
      </w:r>
    </w:p>
    <w:p w14:paraId="00A63DB1" w14:textId="77777777" w:rsidR="00AD1425" w:rsidRDefault="00AD1425" w:rsidP="00AD1425">
      <w:pPr>
        <w:tabs>
          <w:tab w:val="left" w:pos="567"/>
        </w:tabs>
        <w:jc w:val="both"/>
        <w:rPr>
          <w:rFonts w:ascii="Arial" w:hAnsi="Arial" w:cs="Arial"/>
        </w:rPr>
      </w:pPr>
      <w:r>
        <w:rPr>
          <w:rFonts w:ascii="Arial" w:hAnsi="Arial" w:cs="Arial"/>
        </w:rPr>
        <w:tab/>
        <w:t>Porte: ( ) Microempresa ( ) Empresa de Pequeno Porte ( ) Outros</w:t>
      </w:r>
    </w:p>
    <w:p w14:paraId="049951EC" w14:textId="77777777" w:rsidR="00AD1425" w:rsidRDefault="00AD1425" w:rsidP="00AD1425">
      <w:pPr>
        <w:tabs>
          <w:tab w:val="left" w:pos="284"/>
        </w:tabs>
        <w:jc w:val="both"/>
        <w:rPr>
          <w:rFonts w:ascii="Arial" w:hAnsi="Arial" w:cs="Arial"/>
        </w:rPr>
      </w:pPr>
    </w:p>
    <w:p w14:paraId="08E87B11" w14:textId="77777777" w:rsidR="00AD1425" w:rsidRDefault="00AD1425" w:rsidP="00AD1425">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AD1425" w14:paraId="7FD158C9" w14:textId="77777777" w:rsidTr="00AD1425">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59C60037" w14:textId="77777777" w:rsidR="00AD1425" w:rsidRDefault="00AD1425" w:rsidP="00AD1425">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C033207" w14:textId="77777777" w:rsidR="00AD1425" w:rsidRDefault="00AD1425" w:rsidP="00AD1425">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41A2FFC0" w14:textId="77777777" w:rsidR="00AD1425" w:rsidRDefault="00AD1425" w:rsidP="00AD1425">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253A2DFC" w14:textId="77777777" w:rsidR="00AD1425" w:rsidRDefault="00AD1425" w:rsidP="00AD1425">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4402F018" w14:textId="77777777" w:rsidR="00AD1425" w:rsidRDefault="00AD1425" w:rsidP="00AD1425">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3FC19080" w14:textId="77777777" w:rsidR="00AD1425" w:rsidRDefault="00AD1425" w:rsidP="00AD1425">
            <w:pPr>
              <w:pStyle w:val="Contedodatabela"/>
              <w:tabs>
                <w:tab w:val="left" w:pos="284"/>
              </w:tabs>
              <w:jc w:val="center"/>
              <w:rPr>
                <w:rFonts w:ascii="Arial" w:hAnsi="Arial" w:cs="Arial"/>
                <w:b/>
              </w:rPr>
            </w:pPr>
            <w:r>
              <w:rPr>
                <w:rFonts w:ascii="Arial" w:hAnsi="Arial" w:cs="Arial"/>
                <w:b/>
              </w:rPr>
              <w:t>Valor Total</w:t>
            </w:r>
          </w:p>
        </w:tc>
      </w:tr>
      <w:tr w:rsidR="00AD1425" w14:paraId="53D5F37C" w14:textId="77777777" w:rsidTr="00AD1425">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1D481281" w14:textId="77777777" w:rsidR="00AD1425" w:rsidRDefault="00AD1425" w:rsidP="00AD1425">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70FA9F86" w14:textId="77777777" w:rsidR="00AD1425" w:rsidRDefault="00AD1425" w:rsidP="00AD1425">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9C6CE84" w14:textId="77777777" w:rsidR="00AD1425" w:rsidRDefault="00AD1425" w:rsidP="00AD1425">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AED7B17" w14:textId="77777777" w:rsidR="00AD1425" w:rsidRDefault="00AD1425" w:rsidP="00AD1425">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4397F2BA" w14:textId="77777777" w:rsidR="00AD1425" w:rsidRDefault="00AD1425" w:rsidP="00AD1425">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747AD73" w14:textId="77777777" w:rsidR="00AD1425" w:rsidRDefault="00AD1425" w:rsidP="00AD1425">
            <w:pPr>
              <w:tabs>
                <w:tab w:val="left" w:pos="284"/>
              </w:tabs>
              <w:ind w:hanging="2"/>
              <w:jc w:val="center"/>
              <w:rPr>
                <w:rFonts w:ascii="Arial" w:eastAsia="Arial" w:hAnsi="Arial" w:cs="Arial"/>
                <w:kern w:val="2"/>
              </w:rPr>
            </w:pPr>
          </w:p>
        </w:tc>
      </w:tr>
      <w:tr w:rsidR="00AD1425" w14:paraId="6B1A6A5E" w14:textId="77777777" w:rsidTr="00AD1425">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1EACCAA" w14:textId="77777777" w:rsidR="00AD1425" w:rsidRDefault="00AD1425" w:rsidP="00AD1425">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7BA6FD3" w14:textId="77777777" w:rsidR="00AD1425" w:rsidRDefault="00AD1425" w:rsidP="00AD1425">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0660B1DF" w14:textId="77777777" w:rsidR="00AD1425" w:rsidRDefault="00AD1425" w:rsidP="00AD1425">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6945EAD" w14:textId="77777777" w:rsidR="00AD1425" w:rsidRDefault="00AD1425" w:rsidP="00AD1425">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4500E232" w14:textId="77777777" w:rsidR="00AD1425" w:rsidRDefault="00AD1425" w:rsidP="00AD1425">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4DF27FB7" w14:textId="77777777" w:rsidR="00AD1425" w:rsidRDefault="00AD1425" w:rsidP="00AD1425">
            <w:pPr>
              <w:tabs>
                <w:tab w:val="left" w:pos="284"/>
              </w:tabs>
              <w:ind w:hanging="2"/>
              <w:jc w:val="center"/>
              <w:rPr>
                <w:rFonts w:ascii="Arial" w:eastAsia="Arial" w:hAnsi="Arial" w:cs="Arial"/>
                <w:kern w:val="2"/>
              </w:rPr>
            </w:pPr>
          </w:p>
        </w:tc>
      </w:tr>
    </w:tbl>
    <w:p w14:paraId="6F6F7EA6" w14:textId="77777777" w:rsidR="00AD1425" w:rsidRDefault="00AD1425" w:rsidP="00AD1425">
      <w:pPr>
        <w:tabs>
          <w:tab w:val="left" w:pos="284"/>
        </w:tabs>
        <w:jc w:val="both"/>
        <w:rPr>
          <w:rFonts w:ascii="Arial" w:hAnsi="Arial" w:cs="Arial"/>
          <w:kern w:val="2"/>
        </w:rPr>
      </w:pPr>
    </w:p>
    <w:p w14:paraId="235A92BA" w14:textId="77777777" w:rsidR="00AD1425" w:rsidRDefault="00AD1425" w:rsidP="00AD1425">
      <w:pPr>
        <w:tabs>
          <w:tab w:val="left" w:pos="284"/>
        </w:tabs>
        <w:jc w:val="both"/>
        <w:rPr>
          <w:rFonts w:ascii="Arial" w:hAnsi="Arial" w:cs="Arial"/>
        </w:rPr>
      </w:pPr>
    </w:p>
    <w:p w14:paraId="64BBBD1D" w14:textId="77777777" w:rsidR="00AD1425" w:rsidRDefault="00AD1425" w:rsidP="00AD1425">
      <w:pPr>
        <w:tabs>
          <w:tab w:val="left" w:pos="284"/>
        </w:tabs>
        <w:jc w:val="both"/>
        <w:rPr>
          <w:rFonts w:ascii="Arial" w:hAnsi="Arial" w:cs="Arial"/>
        </w:rPr>
      </w:pPr>
    </w:p>
    <w:p w14:paraId="1152EFAF" w14:textId="77777777" w:rsidR="00AD1425" w:rsidRDefault="00AD1425" w:rsidP="00AD1425">
      <w:pPr>
        <w:tabs>
          <w:tab w:val="left" w:pos="284"/>
        </w:tabs>
        <w:jc w:val="both"/>
        <w:rPr>
          <w:rFonts w:ascii="Arial" w:hAnsi="Arial" w:cs="Arial"/>
        </w:rPr>
      </w:pPr>
    </w:p>
    <w:p w14:paraId="35C1C080" w14:textId="77777777" w:rsidR="00AD1425" w:rsidRDefault="00AD1425" w:rsidP="00AD1425">
      <w:pPr>
        <w:tabs>
          <w:tab w:val="left" w:pos="284"/>
        </w:tabs>
        <w:jc w:val="both"/>
        <w:rPr>
          <w:rFonts w:ascii="Arial" w:hAnsi="Arial" w:cs="Arial"/>
        </w:rPr>
      </w:pPr>
    </w:p>
    <w:p w14:paraId="6502C39E" w14:textId="77777777" w:rsidR="00AD1425" w:rsidRDefault="00AD1425" w:rsidP="00AD1425">
      <w:pPr>
        <w:pStyle w:val="Corpodetexto31"/>
        <w:tabs>
          <w:tab w:val="left" w:pos="284"/>
        </w:tabs>
        <w:rPr>
          <w:b/>
          <w:color w:val="auto"/>
        </w:rPr>
      </w:pPr>
      <w:r>
        <w:rPr>
          <w:b/>
          <w:color w:val="auto"/>
        </w:rPr>
        <w:t>DADOS BANCÁRIOS PARA FINS DE PAGAMENTO:</w:t>
      </w:r>
    </w:p>
    <w:p w14:paraId="36176B6D" w14:textId="77777777" w:rsidR="00AD1425" w:rsidRDefault="00AD1425" w:rsidP="00AD1425">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3B810512" w14:textId="77777777" w:rsidR="00AD1425" w:rsidRDefault="00AD1425" w:rsidP="00AD1425">
      <w:pPr>
        <w:pStyle w:val="Corpodetexto31"/>
        <w:tabs>
          <w:tab w:val="left" w:pos="284"/>
        </w:tabs>
        <w:rPr>
          <w:color w:val="auto"/>
        </w:rPr>
      </w:pPr>
      <w:r>
        <w:rPr>
          <w:color w:val="auto"/>
        </w:rPr>
        <w:t>Nº da Agência:</w:t>
      </w:r>
      <w:r>
        <w:rPr>
          <w:color w:val="auto"/>
        </w:rPr>
        <w:tab/>
      </w:r>
      <w:r>
        <w:rPr>
          <w:color w:val="auto"/>
        </w:rPr>
        <w:tab/>
      </w:r>
      <w:r>
        <w:rPr>
          <w:color w:val="auto"/>
        </w:rPr>
        <w:tab/>
      </w:r>
    </w:p>
    <w:p w14:paraId="5FAC6086" w14:textId="77777777" w:rsidR="00AD1425" w:rsidRDefault="00AD1425" w:rsidP="00AD1425">
      <w:pPr>
        <w:pStyle w:val="Corpodetexto31"/>
        <w:tabs>
          <w:tab w:val="left" w:pos="284"/>
        </w:tabs>
        <w:rPr>
          <w:b/>
          <w:color w:val="auto"/>
        </w:rPr>
      </w:pPr>
      <w:r>
        <w:rPr>
          <w:color w:val="auto"/>
        </w:rPr>
        <w:t>Nº Conta Corrente</w:t>
      </w:r>
    </w:p>
    <w:p w14:paraId="72FFDE7A" w14:textId="77777777" w:rsidR="00AD1425" w:rsidRDefault="00AD1425" w:rsidP="00AD1425">
      <w:pPr>
        <w:pStyle w:val="Corpodetexto31"/>
        <w:tabs>
          <w:tab w:val="left" w:pos="284"/>
        </w:tabs>
        <w:rPr>
          <w:b/>
          <w:color w:val="auto"/>
        </w:rPr>
      </w:pPr>
    </w:p>
    <w:p w14:paraId="5D06DA71" w14:textId="77777777" w:rsidR="00AD1425" w:rsidRDefault="00AD1425" w:rsidP="00AD1425">
      <w:pPr>
        <w:pStyle w:val="Corpodetexto31"/>
        <w:tabs>
          <w:tab w:val="left" w:pos="284"/>
        </w:tabs>
        <w:rPr>
          <w:b/>
          <w:color w:val="auto"/>
        </w:rPr>
      </w:pPr>
    </w:p>
    <w:p w14:paraId="6AF6FF15" w14:textId="77777777" w:rsidR="00AD1425" w:rsidRDefault="00AD1425" w:rsidP="00AD1425">
      <w:pPr>
        <w:pStyle w:val="Corpodetexto31"/>
        <w:tabs>
          <w:tab w:val="left" w:pos="284"/>
        </w:tabs>
        <w:rPr>
          <w:b/>
          <w:color w:val="auto"/>
        </w:rPr>
      </w:pPr>
    </w:p>
    <w:p w14:paraId="20A4C743" w14:textId="77777777" w:rsidR="00AD1425" w:rsidRDefault="00AD1425" w:rsidP="00AD1425">
      <w:pPr>
        <w:pStyle w:val="Corpodetexto31"/>
        <w:tabs>
          <w:tab w:val="left" w:pos="284"/>
        </w:tabs>
        <w:rPr>
          <w:b/>
          <w:color w:val="auto"/>
        </w:rPr>
      </w:pPr>
    </w:p>
    <w:p w14:paraId="6C7D07EA" w14:textId="77777777" w:rsidR="00AD1425" w:rsidRDefault="00AD1425" w:rsidP="00AD1425">
      <w:pPr>
        <w:pStyle w:val="Corpodetexto31"/>
        <w:tabs>
          <w:tab w:val="left" w:pos="284"/>
        </w:tabs>
        <w:rPr>
          <w:b/>
          <w:color w:val="auto"/>
        </w:rPr>
      </w:pPr>
    </w:p>
    <w:p w14:paraId="13A58D27" w14:textId="77777777" w:rsidR="00AD1425" w:rsidRDefault="00AD1425" w:rsidP="00AD1425">
      <w:pPr>
        <w:pStyle w:val="Corpodetexto31"/>
        <w:tabs>
          <w:tab w:val="left" w:pos="284"/>
        </w:tabs>
        <w:rPr>
          <w:color w:val="auto"/>
        </w:rPr>
      </w:pPr>
      <w:r>
        <w:rPr>
          <w:b/>
          <w:color w:val="auto"/>
        </w:rPr>
        <w:t>DADOS DO REPRESENTANTE LEGAL DA EMPRESA QUE ASSINARÁ, CONTRATO OU TERMO EQUIVALENTE</w:t>
      </w:r>
      <w:r>
        <w:rPr>
          <w:color w:val="auto"/>
        </w:rPr>
        <w:t>;</w:t>
      </w:r>
    </w:p>
    <w:p w14:paraId="5124CF6F" w14:textId="77777777" w:rsidR="00AD1425" w:rsidRDefault="00AD1425" w:rsidP="00AD1425">
      <w:pPr>
        <w:tabs>
          <w:tab w:val="left" w:pos="284"/>
        </w:tabs>
        <w:jc w:val="both"/>
        <w:rPr>
          <w:rFonts w:ascii="Arial" w:hAnsi="Arial" w:cs="Arial"/>
        </w:rPr>
      </w:pPr>
      <w:r>
        <w:rPr>
          <w:rFonts w:ascii="Arial" w:hAnsi="Arial" w:cs="Arial"/>
        </w:rPr>
        <w:t>Nome:</w:t>
      </w:r>
    </w:p>
    <w:p w14:paraId="0C36ACFE" w14:textId="77777777" w:rsidR="00AD1425" w:rsidRDefault="00AD1425" w:rsidP="00AD1425">
      <w:pPr>
        <w:tabs>
          <w:tab w:val="left" w:pos="284"/>
        </w:tabs>
        <w:jc w:val="both"/>
        <w:rPr>
          <w:rFonts w:ascii="Arial" w:hAnsi="Arial" w:cs="Arial"/>
        </w:rPr>
      </w:pPr>
      <w:r>
        <w:rPr>
          <w:rFonts w:ascii="Arial" w:hAnsi="Arial" w:cs="Arial"/>
        </w:rPr>
        <w:t>CPF:</w:t>
      </w:r>
    </w:p>
    <w:p w14:paraId="289753AF" w14:textId="77777777" w:rsidR="00AD1425" w:rsidRDefault="00AD1425" w:rsidP="00AD1425">
      <w:pPr>
        <w:tabs>
          <w:tab w:val="left" w:pos="284"/>
        </w:tabs>
        <w:jc w:val="both"/>
        <w:rPr>
          <w:rFonts w:ascii="Arial" w:hAnsi="Arial" w:cs="Arial"/>
        </w:rPr>
      </w:pPr>
      <w:r>
        <w:rPr>
          <w:rFonts w:ascii="Arial" w:hAnsi="Arial" w:cs="Arial"/>
        </w:rPr>
        <w:t>RG:</w:t>
      </w:r>
    </w:p>
    <w:p w14:paraId="50721805" w14:textId="77777777" w:rsidR="00AD1425" w:rsidRDefault="00AD1425" w:rsidP="00AD1425">
      <w:pPr>
        <w:tabs>
          <w:tab w:val="left" w:pos="284"/>
        </w:tabs>
        <w:jc w:val="both"/>
        <w:rPr>
          <w:rFonts w:ascii="Arial" w:hAnsi="Arial" w:cs="Arial"/>
        </w:rPr>
      </w:pPr>
      <w:r>
        <w:rPr>
          <w:rFonts w:ascii="Arial" w:hAnsi="Arial" w:cs="Arial"/>
        </w:rPr>
        <w:t>Nacionalidade:</w:t>
      </w:r>
    </w:p>
    <w:p w14:paraId="4410618A" w14:textId="77777777" w:rsidR="00AD1425" w:rsidRDefault="00AD1425" w:rsidP="00AD1425">
      <w:pPr>
        <w:tabs>
          <w:tab w:val="left" w:pos="284"/>
        </w:tabs>
        <w:jc w:val="both"/>
        <w:rPr>
          <w:rFonts w:ascii="Arial" w:hAnsi="Arial" w:cs="Arial"/>
        </w:rPr>
      </w:pPr>
      <w:r>
        <w:rPr>
          <w:rFonts w:ascii="Arial" w:hAnsi="Arial" w:cs="Arial"/>
        </w:rPr>
        <w:t>Estado Civil:</w:t>
      </w:r>
    </w:p>
    <w:p w14:paraId="437AD049" w14:textId="77777777" w:rsidR="00AD1425" w:rsidRDefault="00AD1425" w:rsidP="00AD1425">
      <w:pPr>
        <w:tabs>
          <w:tab w:val="left" w:pos="284"/>
        </w:tabs>
        <w:jc w:val="both"/>
        <w:rPr>
          <w:rFonts w:ascii="Arial" w:hAnsi="Arial" w:cs="Arial"/>
        </w:rPr>
      </w:pPr>
      <w:r>
        <w:rPr>
          <w:rFonts w:ascii="Arial" w:hAnsi="Arial" w:cs="Arial"/>
        </w:rPr>
        <w:t>Endereço residencial:</w:t>
      </w:r>
    </w:p>
    <w:p w14:paraId="59956299" w14:textId="77777777" w:rsidR="00AD1425" w:rsidRDefault="00AD1425" w:rsidP="00AD1425">
      <w:pPr>
        <w:tabs>
          <w:tab w:val="left" w:pos="284"/>
        </w:tabs>
        <w:jc w:val="both"/>
        <w:rPr>
          <w:rFonts w:ascii="Arial" w:hAnsi="Arial" w:cs="Arial"/>
        </w:rPr>
      </w:pPr>
      <w:r>
        <w:rPr>
          <w:rFonts w:ascii="Arial" w:hAnsi="Arial" w:cs="Arial"/>
        </w:rPr>
        <w:t>Profissão:</w:t>
      </w:r>
    </w:p>
    <w:p w14:paraId="52F47EDE" w14:textId="77777777" w:rsidR="00AD1425" w:rsidRDefault="00AD1425" w:rsidP="00AD1425">
      <w:pPr>
        <w:tabs>
          <w:tab w:val="left" w:pos="284"/>
        </w:tabs>
        <w:jc w:val="both"/>
        <w:rPr>
          <w:rFonts w:ascii="Arial" w:hAnsi="Arial" w:cs="Arial"/>
        </w:rPr>
      </w:pPr>
      <w:r>
        <w:rPr>
          <w:rFonts w:ascii="Arial" w:hAnsi="Arial" w:cs="Arial"/>
        </w:rPr>
        <w:t>Cargo que ocupa na empresa:</w:t>
      </w:r>
    </w:p>
    <w:p w14:paraId="08B3EB16" w14:textId="77777777" w:rsidR="00AD1425" w:rsidRDefault="00AD1425" w:rsidP="00AD1425">
      <w:pPr>
        <w:tabs>
          <w:tab w:val="left" w:pos="284"/>
        </w:tabs>
        <w:ind w:left="142" w:firstLine="709"/>
        <w:jc w:val="both"/>
        <w:rPr>
          <w:rFonts w:ascii="Arial" w:hAnsi="Arial" w:cs="Arial"/>
        </w:rPr>
      </w:pPr>
    </w:p>
    <w:p w14:paraId="794E55B3" w14:textId="77777777" w:rsidR="00AD1425" w:rsidRDefault="00AD1425" w:rsidP="00AD1425">
      <w:pPr>
        <w:tabs>
          <w:tab w:val="left" w:pos="284"/>
        </w:tabs>
        <w:ind w:left="142" w:firstLine="709"/>
        <w:jc w:val="both"/>
        <w:rPr>
          <w:rFonts w:ascii="Arial" w:hAnsi="Arial" w:cs="Arial"/>
        </w:rPr>
      </w:pPr>
    </w:p>
    <w:p w14:paraId="4D3AA265" w14:textId="77777777" w:rsidR="00AD1425" w:rsidRDefault="00AD1425" w:rsidP="00AD1425">
      <w:pPr>
        <w:tabs>
          <w:tab w:val="left" w:pos="284"/>
        </w:tabs>
        <w:ind w:left="142" w:firstLine="709"/>
        <w:jc w:val="both"/>
        <w:rPr>
          <w:rFonts w:ascii="Arial" w:hAnsi="Arial" w:cs="Arial"/>
        </w:rPr>
      </w:pPr>
    </w:p>
    <w:p w14:paraId="5D74EBF5" w14:textId="77777777" w:rsidR="00AD1425" w:rsidRDefault="00AD1425" w:rsidP="00AD1425">
      <w:pPr>
        <w:tabs>
          <w:tab w:val="left" w:pos="284"/>
        </w:tabs>
        <w:ind w:left="142" w:firstLine="709"/>
        <w:jc w:val="both"/>
        <w:rPr>
          <w:rFonts w:ascii="Arial" w:hAnsi="Arial" w:cs="Arial"/>
        </w:rPr>
      </w:pPr>
    </w:p>
    <w:p w14:paraId="698D0C17" w14:textId="77777777" w:rsidR="00AD1425" w:rsidRDefault="00AD1425" w:rsidP="00AD1425">
      <w:pPr>
        <w:tabs>
          <w:tab w:val="left" w:pos="284"/>
        </w:tabs>
        <w:jc w:val="center"/>
        <w:rPr>
          <w:rFonts w:ascii="Arial" w:hAnsi="Arial" w:cs="Arial"/>
        </w:rPr>
      </w:pPr>
      <w:r>
        <w:rPr>
          <w:rFonts w:ascii="Arial" w:hAnsi="Arial" w:cs="Arial"/>
        </w:rPr>
        <w:t>(Cidade), ___</w:t>
      </w:r>
      <w:r>
        <w:rPr>
          <w:rFonts w:ascii="Arial" w:hAnsi="Arial" w:cs="Arial"/>
        </w:rPr>
        <w:tab/>
        <w:t>de ________________ de _____</w:t>
      </w:r>
    </w:p>
    <w:p w14:paraId="6315B262" w14:textId="77777777" w:rsidR="00AD1425" w:rsidRDefault="00AD1425" w:rsidP="00AD1425">
      <w:pPr>
        <w:tabs>
          <w:tab w:val="left" w:pos="284"/>
        </w:tabs>
        <w:jc w:val="both"/>
        <w:rPr>
          <w:rFonts w:ascii="Arial" w:hAnsi="Arial" w:cs="Arial"/>
        </w:rPr>
      </w:pPr>
    </w:p>
    <w:p w14:paraId="5269463F" w14:textId="77777777" w:rsidR="00AD1425" w:rsidRDefault="00AD1425" w:rsidP="00AD1425">
      <w:pPr>
        <w:tabs>
          <w:tab w:val="left" w:pos="284"/>
        </w:tabs>
        <w:jc w:val="both"/>
        <w:rPr>
          <w:rFonts w:ascii="Arial" w:hAnsi="Arial" w:cs="Arial"/>
        </w:rPr>
      </w:pPr>
    </w:p>
    <w:p w14:paraId="2BB8C743" w14:textId="77777777" w:rsidR="00AD1425" w:rsidRDefault="00AD1425" w:rsidP="00AD1425">
      <w:pPr>
        <w:tabs>
          <w:tab w:val="left" w:pos="284"/>
        </w:tabs>
        <w:jc w:val="both"/>
        <w:rPr>
          <w:rFonts w:ascii="Arial" w:hAnsi="Arial" w:cs="Arial"/>
        </w:rPr>
      </w:pPr>
    </w:p>
    <w:p w14:paraId="6AC13027" w14:textId="77777777" w:rsidR="00AD1425" w:rsidRDefault="00AD1425" w:rsidP="00AD1425">
      <w:pPr>
        <w:tabs>
          <w:tab w:val="left" w:pos="284"/>
        </w:tabs>
        <w:jc w:val="center"/>
        <w:rPr>
          <w:rFonts w:ascii="Arial" w:hAnsi="Arial" w:cs="Arial"/>
        </w:rPr>
      </w:pPr>
      <w:r>
        <w:rPr>
          <w:rFonts w:ascii="Arial" w:hAnsi="Arial" w:cs="Arial"/>
        </w:rPr>
        <w:t>________________________________________</w:t>
      </w:r>
    </w:p>
    <w:p w14:paraId="106127B4" w14:textId="77777777" w:rsidR="00AD1425" w:rsidRDefault="00AD1425" w:rsidP="00AD1425">
      <w:pPr>
        <w:tabs>
          <w:tab w:val="left" w:pos="284"/>
        </w:tabs>
        <w:jc w:val="center"/>
        <w:rPr>
          <w:rFonts w:ascii="Arial" w:hAnsi="Arial" w:cs="Arial"/>
        </w:rPr>
      </w:pPr>
      <w:r>
        <w:rPr>
          <w:rFonts w:ascii="Arial" w:hAnsi="Arial" w:cs="Arial"/>
        </w:rPr>
        <w:t>Assinatura e identificação do representante legal</w:t>
      </w:r>
    </w:p>
    <w:p w14:paraId="5A88242A" w14:textId="77777777" w:rsidR="0044329A" w:rsidRPr="00AD1425" w:rsidRDefault="0044329A" w:rsidP="0044329A">
      <w:pPr>
        <w:pStyle w:val="Recuodecorpodetexto"/>
        <w:widowControl w:val="0"/>
        <w:overflowPunct/>
        <w:autoSpaceDE/>
        <w:autoSpaceDN w:val="0"/>
        <w:spacing w:line="240" w:lineRule="auto"/>
        <w:jc w:val="center"/>
        <w:rPr>
          <w:sz w:val="22"/>
          <w:szCs w:val="22"/>
          <w:lang w:val="pt-BR"/>
        </w:rPr>
      </w:pPr>
    </w:p>
    <w:p w14:paraId="33E03B6C" w14:textId="7A3CEE91" w:rsidR="0044329A" w:rsidRPr="005C1528" w:rsidRDefault="0044329A" w:rsidP="0044329A">
      <w:pPr>
        <w:pStyle w:val="Recuodecorpodetexto"/>
        <w:pageBreakBefore/>
        <w:widowControl w:val="0"/>
        <w:overflowPunct/>
        <w:autoSpaceDE/>
        <w:spacing w:line="240" w:lineRule="auto"/>
        <w:jc w:val="center"/>
        <w:rPr>
          <w:b/>
          <w:bCs/>
          <w:sz w:val="22"/>
          <w:szCs w:val="22"/>
          <w:shd w:val="clear" w:color="auto" w:fill="FFFFFF"/>
          <w:lang w:val="pt-BR"/>
        </w:rPr>
      </w:pPr>
      <w:r>
        <w:rPr>
          <w:b/>
          <w:sz w:val="22"/>
          <w:szCs w:val="22"/>
        </w:rPr>
        <w:lastRenderedPageBreak/>
        <w:t>ANEXO V</w:t>
      </w:r>
    </w:p>
    <w:p w14:paraId="3C5461BF" w14:textId="77777777" w:rsidR="0044329A" w:rsidRDefault="0044329A" w:rsidP="0044329A">
      <w:pPr>
        <w:jc w:val="center"/>
        <w:rPr>
          <w:rFonts w:ascii="Arial" w:hAnsi="Arial" w:cs="Arial"/>
          <w:b/>
          <w:bCs/>
          <w:sz w:val="18"/>
        </w:rPr>
      </w:pPr>
      <w:r>
        <w:rPr>
          <w:rFonts w:ascii="Arial" w:hAnsi="Arial" w:cs="Arial"/>
          <w:color w:val="000000"/>
          <w:szCs w:val="22"/>
        </w:rPr>
        <w:t>====================================================================================</w:t>
      </w:r>
    </w:p>
    <w:p w14:paraId="0C36A91E" w14:textId="77777777" w:rsidR="0044329A" w:rsidRPr="00F65FDF" w:rsidRDefault="0044329A" w:rsidP="0044329A">
      <w:pPr>
        <w:ind w:firstLine="284"/>
        <w:jc w:val="center"/>
        <w:rPr>
          <w:rFonts w:ascii="Arial" w:hAnsi="Arial" w:cs="Arial"/>
          <w:sz w:val="22"/>
          <w:szCs w:val="22"/>
        </w:rPr>
      </w:pPr>
      <w:r w:rsidRPr="00F65FDF">
        <w:rPr>
          <w:rFonts w:ascii="Arial" w:hAnsi="Arial" w:cs="Arial"/>
          <w:b/>
          <w:bCs/>
          <w:sz w:val="22"/>
          <w:szCs w:val="22"/>
        </w:rPr>
        <w:t>MINUTA DA ATA DE REGISTRO DE PREÇOS</w:t>
      </w:r>
    </w:p>
    <w:p w14:paraId="28029760" w14:textId="77777777" w:rsidR="0044329A" w:rsidRDefault="0044329A" w:rsidP="0044329A">
      <w:pPr>
        <w:jc w:val="center"/>
        <w:rPr>
          <w:rFonts w:ascii="Arial" w:hAnsi="Arial" w:cs="Arial"/>
          <w:b/>
          <w:bCs/>
          <w:sz w:val="18"/>
        </w:rPr>
      </w:pPr>
      <w:r>
        <w:rPr>
          <w:rFonts w:ascii="Arial" w:hAnsi="Arial" w:cs="Arial"/>
          <w:color w:val="000000"/>
          <w:szCs w:val="22"/>
        </w:rPr>
        <w:t>====================================================================================</w:t>
      </w:r>
    </w:p>
    <w:p w14:paraId="06760F8D" w14:textId="77777777" w:rsidR="0044329A" w:rsidRPr="00F65FDF" w:rsidRDefault="0044329A" w:rsidP="0044329A">
      <w:pPr>
        <w:pStyle w:val="Corpodetexto"/>
        <w:ind w:firstLine="284"/>
      </w:pPr>
    </w:p>
    <w:p w14:paraId="7A3F473F" w14:textId="77777777" w:rsidR="0044329A" w:rsidRPr="00F65FDF" w:rsidRDefault="0044329A" w:rsidP="0044329A">
      <w:pPr>
        <w:ind w:firstLine="284"/>
        <w:jc w:val="center"/>
        <w:rPr>
          <w:rFonts w:ascii="Arial" w:hAnsi="Arial" w:cs="Arial"/>
          <w:b/>
          <w:sz w:val="24"/>
          <w:szCs w:val="24"/>
        </w:rPr>
      </w:pPr>
      <w:r w:rsidRPr="00F65FDF">
        <w:rPr>
          <w:rFonts w:ascii="Arial" w:hAnsi="Arial" w:cs="Arial"/>
          <w:b/>
          <w:sz w:val="24"/>
          <w:szCs w:val="24"/>
        </w:rPr>
        <w:t>ATA DE REGISTRO DE PREÇOS Nº __/____</w:t>
      </w:r>
    </w:p>
    <w:p w14:paraId="689D3079" w14:textId="77777777" w:rsidR="0044329A" w:rsidRPr="00F65FDF" w:rsidRDefault="0044329A" w:rsidP="0044329A">
      <w:pPr>
        <w:ind w:firstLine="284"/>
        <w:jc w:val="center"/>
        <w:rPr>
          <w:rFonts w:ascii="Arial" w:hAnsi="Arial" w:cs="Arial"/>
          <w:b/>
          <w:sz w:val="24"/>
          <w:szCs w:val="24"/>
        </w:rPr>
      </w:pPr>
    </w:p>
    <w:p w14:paraId="71598412" w14:textId="77777777" w:rsidR="0044329A" w:rsidRPr="00F65FDF" w:rsidRDefault="0044329A" w:rsidP="0044329A">
      <w:pPr>
        <w:ind w:firstLine="284"/>
        <w:jc w:val="center"/>
        <w:rPr>
          <w:rFonts w:ascii="Arial" w:hAnsi="Arial" w:cs="Arial"/>
          <w:b/>
          <w:sz w:val="24"/>
          <w:szCs w:val="24"/>
        </w:rPr>
      </w:pPr>
      <w:r w:rsidRPr="00F65FDF">
        <w:rPr>
          <w:rFonts w:ascii="Arial" w:hAnsi="Arial" w:cs="Arial"/>
          <w:b/>
          <w:sz w:val="24"/>
          <w:szCs w:val="24"/>
        </w:rPr>
        <w:t>PREGÃO ELETRÔNICO Nº ____/____</w:t>
      </w:r>
    </w:p>
    <w:p w14:paraId="122C98E2" w14:textId="77777777" w:rsidR="0044329A" w:rsidRPr="00F65FDF" w:rsidRDefault="0044329A" w:rsidP="0044329A">
      <w:pPr>
        <w:ind w:firstLine="284"/>
        <w:jc w:val="center"/>
        <w:rPr>
          <w:rFonts w:ascii="Arial" w:hAnsi="Arial" w:cs="Arial"/>
          <w:b/>
          <w:sz w:val="24"/>
          <w:szCs w:val="24"/>
        </w:rPr>
      </w:pPr>
    </w:p>
    <w:p w14:paraId="53F1D0C5" w14:textId="77777777" w:rsidR="0044329A" w:rsidRPr="00F65FDF" w:rsidRDefault="0044329A" w:rsidP="0044329A">
      <w:pPr>
        <w:ind w:firstLine="284"/>
        <w:jc w:val="center"/>
        <w:rPr>
          <w:rFonts w:ascii="Arial" w:hAnsi="Arial" w:cs="Arial"/>
          <w:b/>
          <w:sz w:val="24"/>
          <w:szCs w:val="24"/>
        </w:rPr>
      </w:pPr>
      <w:r w:rsidRPr="00F65FDF">
        <w:rPr>
          <w:rFonts w:ascii="Arial" w:hAnsi="Arial" w:cs="Arial"/>
          <w:b/>
          <w:sz w:val="24"/>
          <w:szCs w:val="24"/>
        </w:rPr>
        <w:t>PROCESSO Nº ____/____</w:t>
      </w:r>
    </w:p>
    <w:p w14:paraId="7EE2F805" w14:textId="77777777" w:rsidR="0044329A" w:rsidRPr="00F65FDF" w:rsidRDefault="0044329A" w:rsidP="0044329A">
      <w:pPr>
        <w:spacing w:before="240"/>
        <w:ind w:firstLine="284"/>
        <w:jc w:val="center"/>
        <w:rPr>
          <w:rFonts w:ascii="Arial" w:hAnsi="Arial" w:cs="Arial"/>
          <w:b/>
        </w:rPr>
      </w:pPr>
      <w:r w:rsidRPr="00F65FDF">
        <w:rPr>
          <w:rFonts w:ascii="Arial" w:hAnsi="Arial" w:cs="Arial"/>
          <w:b/>
          <w:sz w:val="24"/>
          <w:szCs w:val="24"/>
        </w:rPr>
        <w:t>VALIDADE: 12 (DOZE) MESES</w:t>
      </w:r>
    </w:p>
    <w:p w14:paraId="6451CB94" w14:textId="77777777" w:rsidR="0044329A" w:rsidRPr="00F65FDF" w:rsidRDefault="0044329A" w:rsidP="0044329A">
      <w:pPr>
        <w:spacing w:before="240"/>
        <w:ind w:firstLine="284"/>
        <w:jc w:val="center"/>
        <w:rPr>
          <w:rFonts w:ascii="Arial" w:hAnsi="Arial" w:cs="Arial"/>
          <w:b/>
        </w:rPr>
      </w:pPr>
    </w:p>
    <w:p w14:paraId="30FBDF08" w14:textId="77777777" w:rsidR="0044329A" w:rsidRPr="00F65FDF" w:rsidRDefault="0044329A" w:rsidP="0044329A">
      <w:pPr>
        <w:spacing w:before="240"/>
        <w:ind w:firstLine="284"/>
        <w:jc w:val="center"/>
        <w:rPr>
          <w:rFonts w:ascii="Arial" w:hAnsi="Arial" w:cs="Arial"/>
          <w:b/>
          <w:sz w:val="14"/>
        </w:rPr>
      </w:pPr>
    </w:p>
    <w:p w14:paraId="49A80FD2" w14:textId="3CB3EACE" w:rsidR="0044329A" w:rsidRPr="00F65FDF" w:rsidRDefault="0044329A" w:rsidP="0044329A">
      <w:pPr>
        <w:ind w:firstLine="284"/>
        <w:jc w:val="both"/>
        <w:rPr>
          <w:rFonts w:ascii="Arial" w:hAnsi="Arial" w:cs="Arial"/>
        </w:rPr>
      </w:pPr>
      <w:r w:rsidRPr="00F65FDF">
        <w:rPr>
          <w:rFonts w:ascii="Arial" w:hAnsi="Arial" w:cs="Arial"/>
        </w:rPr>
        <w:t xml:space="preserve">Aos _____ dias do mês de _______________ de ____, a </w:t>
      </w:r>
      <w:r w:rsidRPr="00F65FDF">
        <w:rPr>
          <w:rFonts w:ascii="Arial" w:hAnsi="Arial" w:cs="Arial"/>
          <w:b/>
        </w:rPr>
        <w:t>PREFEITURA DO MUNICÍPIO DE PIRACICABA,</w:t>
      </w:r>
      <w:r w:rsidRPr="00F65FDF">
        <w:rPr>
          <w:rFonts w:ascii="Arial" w:hAnsi="Arial" w:cs="Arial"/>
        </w:rPr>
        <w:t xml:space="preserve"> localizada na Rua Antônio Corrêa Barbosa, nº 2233, Chácara Nazareth, nesta cidade de Piracicaba/SP, nos termos da Lei Federa</w:t>
      </w:r>
      <w:r>
        <w:rPr>
          <w:rFonts w:ascii="Arial" w:hAnsi="Arial" w:cs="Arial"/>
        </w:rPr>
        <w:t>l</w:t>
      </w:r>
      <w:r w:rsidRPr="00F65FDF">
        <w:rPr>
          <w:rFonts w:ascii="Arial" w:hAnsi="Arial" w:cs="Arial"/>
        </w:rPr>
        <w:t xml:space="preserve"> nº </w:t>
      </w:r>
      <w:r>
        <w:rPr>
          <w:rFonts w:ascii="Arial" w:hAnsi="Arial" w:cs="Arial"/>
        </w:rPr>
        <w:t>14.133/21</w:t>
      </w:r>
      <w:r w:rsidRPr="00F65FDF">
        <w:rPr>
          <w:rFonts w:ascii="Arial" w:hAnsi="Arial" w:cs="Arial"/>
        </w:rPr>
        <w:t xml:space="preserve">, Decreto Municipal nº </w:t>
      </w:r>
      <w:r w:rsidR="00A1411C">
        <w:rPr>
          <w:rFonts w:ascii="Arial" w:hAnsi="Arial" w:cs="Arial"/>
        </w:rPr>
        <w:t>19.670/23</w:t>
      </w:r>
      <w:r w:rsidRPr="00F65FDF">
        <w:rPr>
          <w:rFonts w:ascii="Arial" w:hAnsi="Arial" w:cs="Arial"/>
        </w:rPr>
        <w:t xml:space="preserve"> e demais normas aplicáveis, conforme classificação das propostas apresentadas no Pregão Eletrônico nº____/___ e homologadas pelo Sr. Prefeito Municipal no processo acima referenciado,</w:t>
      </w:r>
      <w:r w:rsidRPr="00F65FDF">
        <w:rPr>
          <w:rFonts w:ascii="Arial" w:hAnsi="Arial" w:cs="Arial"/>
          <w:b/>
        </w:rPr>
        <w:t xml:space="preserve"> RESOLVE </w:t>
      </w:r>
      <w:r w:rsidRPr="00F65FDF">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4F73C3EE" w14:textId="77777777" w:rsidR="0044329A" w:rsidRPr="00F65FDF" w:rsidRDefault="0044329A" w:rsidP="0044329A">
      <w:pPr>
        <w:ind w:firstLine="284"/>
        <w:jc w:val="both"/>
        <w:rPr>
          <w:rFonts w:ascii="Arial" w:hAnsi="Arial" w:cs="Arial"/>
        </w:rPr>
      </w:pPr>
    </w:p>
    <w:p w14:paraId="273056BB" w14:textId="77777777" w:rsidR="0044329A" w:rsidRPr="00F65FDF" w:rsidRDefault="0044329A" w:rsidP="0044329A">
      <w:pPr>
        <w:ind w:firstLine="284"/>
        <w:jc w:val="both"/>
        <w:rPr>
          <w:rFonts w:ascii="Arial" w:hAnsi="Arial" w:cs="Arial"/>
        </w:rPr>
      </w:pPr>
      <w:r w:rsidRPr="00F65FDF">
        <w:rPr>
          <w:rFonts w:ascii="Arial" w:hAnsi="Arial" w:cs="Arial"/>
        </w:rPr>
        <w:t>Empresa classificada:</w:t>
      </w:r>
    </w:p>
    <w:p w14:paraId="047C128A" w14:textId="77777777" w:rsidR="0044329A" w:rsidRPr="00F65FDF" w:rsidRDefault="0044329A" w:rsidP="0044329A">
      <w:pPr>
        <w:ind w:firstLine="284"/>
        <w:jc w:val="both"/>
        <w:rPr>
          <w:rFonts w:ascii="Arial" w:hAnsi="Arial" w:cs="Arial"/>
        </w:rPr>
      </w:pPr>
      <w:r w:rsidRPr="00F65FDF">
        <w:rPr>
          <w:rFonts w:ascii="Arial" w:hAnsi="Arial" w:cs="Arial"/>
        </w:rPr>
        <w:t>Endereço:</w:t>
      </w:r>
    </w:p>
    <w:p w14:paraId="26DFDA01" w14:textId="77777777" w:rsidR="0044329A" w:rsidRPr="00F65FDF" w:rsidRDefault="0044329A" w:rsidP="0044329A">
      <w:pPr>
        <w:ind w:firstLine="284"/>
        <w:jc w:val="both"/>
        <w:rPr>
          <w:rFonts w:ascii="Arial" w:hAnsi="Arial" w:cs="Arial"/>
        </w:rPr>
      </w:pPr>
      <w:r w:rsidRPr="00F65FDF">
        <w:rPr>
          <w:rFonts w:ascii="Arial" w:hAnsi="Arial" w:cs="Arial"/>
        </w:rPr>
        <w:t>Cidade:</w:t>
      </w:r>
      <w:r w:rsidRPr="00F65FDF">
        <w:rPr>
          <w:rFonts w:ascii="Arial" w:hAnsi="Arial" w:cs="Arial"/>
        </w:rPr>
        <w:tab/>
      </w:r>
      <w:r w:rsidRPr="00F65FDF">
        <w:rPr>
          <w:rFonts w:ascii="Arial" w:hAnsi="Arial" w:cs="Arial"/>
        </w:rPr>
        <w:tab/>
      </w:r>
      <w:r w:rsidRPr="00F65FDF">
        <w:rPr>
          <w:rFonts w:ascii="Arial" w:hAnsi="Arial" w:cs="Arial"/>
        </w:rPr>
        <w:tab/>
      </w:r>
      <w:r w:rsidRPr="00F65FDF">
        <w:rPr>
          <w:rFonts w:ascii="Arial" w:hAnsi="Arial" w:cs="Arial"/>
        </w:rPr>
        <w:tab/>
      </w:r>
      <w:r w:rsidRPr="00F65FDF">
        <w:rPr>
          <w:rFonts w:ascii="Arial" w:hAnsi="Arial" w:cs="Arial"/>
        </w:rPr>
        <w:tab/>
      </w:r>
      <w:r w:rsidRPr="00F65FDF">
        <w:rPr>
          <w:rFonts w:ascii="Arial" w:hAnsi="Arial" w:cs="Arial"/>
        </w:rPr>
        <w:tab/>
        <w:t>Estado:</w:t>
      </w:r>
    </w:p>
    <w:p w14:paraId="74BB0FBB" w14:textId="77777777" w:rsidR="0044329A" w:rsidRPr="00F65FDF" w:rsidRDefault="0044329A" w:rsidP="0044329A">
      <w:pPr>
        <w:ind w:firstLine="284"/>
        <w:jc w:val="both"/>
        <w:rPr>
          <w:rFonts w:ascii="Arial" w:hAnsi="Arial" w:cs="Arial"/>
        </w:rPr>
      </w:pPr>
      <w:r w:rsidRPr="00F65FDF">
        <w:rPr>
          <w:rFonts w:ascii="Arial" w:hAnsi="Arial" w:cs="Arial"/>
        </w:rPr>
        <w:t>CEP:</w:t>
      </w:r>
    </w:p>
    <w:p w14:paraId="4757820D" w14:textId="77777777" w:rsidR="0044329A" w:rsidRPr="00F65FDF" w:rsidRDefault="0044329A" w:rsidP="0044329A">
      <w:pPr>
        <w:ind w:firstLine="284"/>
        <w:jc w:val="both"/>
        <w:rPr>
          <w:rFonts w:ascii="Arial" w:hAnsi="Arial" w:cs="Arial"/>
        </w:rPr>
      </w:pPr>
      <w:r w:rsidRPr="00F65FDF">
        <w:rPr>
          <w:rFonts w:ascii="Arial" w:hAnsi="Arial" w:cs="Arial"/>
        </w:rPr>
        <w:t>Telefone:</w:t>
      </w:r>
    </w:p>
    <w:p w14:paraId="03251627" w14:textId="77777777" w:rsidR="0044329A" w:rsidRPr="00F65FDF" w:rsidRDefault="0044329A" w:rsidP="0044329A">
      <w:pPr>
        <w:ind w:firstLine="284"/>
        <w:jc w:val="both"/>
        <w:rPr>
          <w:rFonts w:ascii="Arial" w:hAnsi="Arial" w:cs="Arial"/>
        </w:rPr>
      </w:pPr>
      <w:r w:rsidRPr="00F65FDF">
        <w:rPr>
          <w:rFonts w:ascii="Arial" w:hAnsi="Arial" w:cs="Arial"/>
        </w:rPr>
        <w:t>E-mail:</w:t>
      </w:r>
    </w:p>
    <w:p w14:paraId="40CF7916" w14:textId="77777777" w:rsidR="0044329A" w:rsidRPr="00F65FDF" w:rsidRDefault="0044329A" w:rsidP="0044329A">
      <w:pPr>
        <w:ind w:firstLine="284"/>
        <w:jc w:val="both"/>
        <w:rPr>
          <w:rFonts w:ascii="Arial" w:hAnsi="Arial" w:cs="Arial"/>
        </w:rPr>
      </w:pPr>
      <w:r w:rsidRPr="00F65FDF">
        <w:rPr>
          <w:rFonts w:ascii="Arial" w:hAnsi="Arial" w:cs="Arial"/>
        </w:rPr>
        <w:t>Contato:</w:t>
      </w:r>
    </w:p>
    <w:p w14:paraId="72650D32" w14:textId="77777777" w:rsidR="0044329A" w:rsidRPr="00F65FDF" w:rsidRDefault="0044329A" w:rsidP="0044329A">
      <w:pPr>
        <w:ind w:firstLine="284"/>
        <w:jc w:val="both"/>
        <w:rPr>
          <w:rFonts w:ascii="Arial" w:hAnsi="Arial" w:cs="Arial"/>
        </w:rPr>
      </w:pPr>
    </w:p>
    <w:p w14:paraId="29B81D98" w14:textId="77777777" w:rsidR="0044329A" w:rsidRPr="00F65FDF" w:rsidRDefault="0044329A" w:rsidP="0044329A">
      <w:pPr>
        <w:ind w:firstLine="284"/>
        <w:jc w:val="both"/>
        <w:rPr>
          <w:rFonts w:ascii="Arial" w:hAnsi="Arial" w:cs="Arial"/>
        </w:rPr>
      </w:pPr>
    </w:p>
    <w:p w14:paraId="17540F63" w14:textId="77777777" w:rsidR="0044329A" w:rsidRPr="00F65FDF" w:rsidRDefault="0044329A" w:rsidP="0044329A">
      <w:pPr>
        <w:ind w:firstLine="284"/>
        <w:jc w:val="both"/>
        <w:rPr>
          <w:rFonts w:ascii="Arial" w:hAnsi="Arial" w:cs="Arial"/>
        </w:rPr>
      </w:pPr>
      <w:r w:rsidRPr="00F65FDF">
        <w:rPr>
          <w:rFonts w:ascii="Arial" w:hAnsi="Arial" w:cs="Arial"/>
          <w:b/>
        </w:rPr>
        <w:t>CLAÚSULA 1ª – DO OBJETO</w:t>
      </w:r>
    </w:p>
    <w:p w14:paraId="0EDF012A" w14:textId="77777777" w:rsidR="0044329A" w:rsidRPr="00F65FDF" w:rsidRDefault="0044329A" w:rsidP="0044329A">
      <w:pPr>
        <w:ind w:firstLine="284"/>
        <w:jc w:val="both"/>
        <w:rPr>
          <w:rFonts w:ascii="Arial" w:hAnsi="Arial" w:cs="Arial"/>
        </w:rPr>
      </w:pPr>
    </w:p>
    <w:p w14:paraId="1C3C6494" w14:textId="77777777" w:rsidR="0044329A" w:rsidRPr="00F65FDF" w:rsidRDefault="0044329A" w:rsidP="0044329A">
      <w:pPr>
        <w:jc w:val="both"/>
        <w:rPr>
          <w:rFonts w:ascii="Arial" w:hAnsi="Arial" w:cs="Arial"/>
        </w:rPr>
      </w:pPr>
      <w:r w:rsidRPr="003D1191">
        <w:rPr>
          <w:rFonts w:ascii="Arial" w:hAnsi="Arial" w:cs="Arial"/>
          <w:b/>
          <w:bCs/>
        </w:rPr>
        <w:t xml:space="preserve">1.1. </w:t>
      </w:r>
      <w:r w:rsidRPr="00F65FDF">
        <w:rPr>
          <w:rFonts w:ascii="Arial" w:hAnsi="Arial" w:cs="Arial"/>
        </w:rPr>
        <w:t xml:space="preserve">O Objeto da presente Ata é o </w:t>
      </w:r>
      <w:r w:rsidRPr="00F65FDF">
        <w:rPr>
          <w:rFonts w:ascii="Arial" w:hAnsi="Arial" w:cs="Arial"/>
          <w:b/>
        </w:rPr>
        <w:t xml:space="preserve">REGISTRO DE PREÇOS </w:t>
      </w:r>
      <w:r w:rsidRPr="00F65FDF">
        <w:rPr>
          <w:rFonts w:ascii="Arial" w:hAnsi="Arial" w:cs="Arial"/>
        </w:rPr>
        <w:t>para ________________________________</w:t>
      </w:r>
      <w:r w:rsidRPr="00F65FDF">
        <w:rPr>
          <w:rFonts w:ascii="Arial" w:hAnsi="Arial" w:cs="Arial"/>
          <w:b/>
        </w:rPr>
        <w:t xml:space="preserve">, </w:t>
      </w:r>
      <w:r w:rsidRPr="00F65FDF">
        <w:rPr>
          <w:rFonts w:ascii="Arial" w:hAnsi="Arial" w:cs="Arial"/>
        </w:rPr>
        <w:t>conforme especificações e quantidades estimadas constantes no Termo de Referência do instrumento convocatório.</w:t>
      </w:r>
    </w:p>
    <w:p w14:paraId="53EB3DB5" w14:textId="77777777" w:rsidR="0044329A" w:rsidRDefault="0044329A" w:rsidP="0044329A">
      <w:pPr>
        <w:ind w:firstLine="284"/>
        <w:jc w:val="both"/>
        <w:rPr>
          <w:rFonts w:ascii="Arial" w:hAnsi="Arial" w:cs="Arial"/>
        </w:rPr>
      </w:pPr>
    </w:p>
    <w:p w14:paraId="02AB2E96" w14:textId="77777777" w:rsidR="0044329A" w:rsidRPr="00F65FDF" w:rsidRDefault="0044329A" w:rsidP="0044329A">
      <w:pPr>
        <w:ind w:firstLine="284"/>
        <w:jc w:val="both"/>
        <w:rPr>
          <w:rFonts w:ascii="Arial" w:hAnsi="Arial" w:cs="Arial"/>
        </w:rPr>
      </w:pPr>
    </w:p>
    <w:p w14:paraId="7C26DE32" w14:textId="77777777" w:rsidR="0044329A" w:rsidRPr="00F65FDF" w:rsidRDefault="0044329A" w:rsidP="0044329A">
      <w:pPr>
        <w:ind w:firstLine="284"/>
        <w:jc w:val="both"/>
        <w:rPr>
          <w:rFonts w:ascii="Arial" w:hAnsi="Arial" w:cs="Arial"/>
          <w:b/>
        </w:rPr>
      </w:pPr>
      <w:r w:rsidRPr="00F65FDF">
        <w:rPr>
          <w:rFonts w:ascii="Arial" w:hAnsi="Arial" w:cs="Arial"/>
          <w:b/>
        </w:rPr>
        <w:t>CLAÚSULA 2ª – DA VALIDADE DOS PREÇOS</w:t>
      </w:r>
    </w:p>
    <w:p w14:paraId="7A271CB9" w14:textId="77777777" w:rsidR="0044329A" w:rsidRPr="00F65FDF" w:rsidRDefault="0044329A" w:rsidP="0044329A">
      <w:pPr>
        <w:ind w:firstLine="284"/>
        <w:jc w:val="both"/>
        <w:rPr>
          <w:rFonts w:ascii="Arial" w:hAnsi="Arial" w:cs="Arial"/>
          <w:b/>
        </w:rPr>
      </w:pPr>
    </w:p>
    <w:p w14:paraId="4985E004" w14:textId="4D2A73A3" w:rsidR="0044329A" w:rsidRPr="00F65FDF" w:rsidRDefault="0044329A" w:rsidP="0044329A">
      <w:pPr>
        <w:jc w:val="both"/>
        <w:rPr>
          <w:rFonts w:ascii="Arial" w:hAnsi="Arial" w:cs="Arial"/>
        </w:rPr>
      </w:pPr>
      <w:r w:rsidRPr="00DD1636">
        <w:rPr>
          <w:rFonts w:ascii="Arial" w:hAnsi="Arial" w:cs="Arial"/>
          <w:b/>
          <w:bCs/>
        </w:rPr>
        <w:t xml:space="preserve">2.1. </w:t>
      </w:r>
      <w:r w:rsidRPr="00DD1636">
        <w:rPr>
          <w:rFonts w:ascii="Arial" w:hAnsi="Arial" w:cs="Arial"/>
        </w:rPr>
        <w:t>A presente Ata de registro de Preços terá a validade de 12 (doze) meses, a partir de sua assinatura</w:t>
      </w:r>
      <w:r w:rsidR="008C36DF" w:rsidRPr="00DD1636">
        <w:rPr>
          <w:rFonts w:ascii="Arial" w:hAnsi="Arial" w:cs="Arial"/>
        </w:rPr>
        <w:t xml:space="preserve">, podendo ser prorrogado, </w:t>
      </w:r>
      <w:r w:rsidR="00DD1636" w:rsidRPr="00DD1636">
        <w:rPr>
          <w:rFonts w:ascii="Arial" w:hAnsi="Arial" w:cs="Arial"/>
        </w:rPr>
        <w:t xml:space="preserve">renovadas as quantidades, </w:t>
      </w:r>
      <w:r w:rsidR="008C36DF" w:rsidRPr="00DD1636">
        <w:rPr>
          <w:rFonts w:ascii="Arial" w:hAnsi="Arial" w:cs="Arial"/>
        </w:rPr>
        <w:t>por igual período, desde que comprovado o preço vantajoso, conforme previsto no artigo 84 da Lei 14.133, de 2021.</w:t>
      </w:r>
    </w:p>
    <w:p w14:paraId="2FEFC834" w14:textId="77777777" w:rsidR="0044329A" w:rsidRPr="00F65FDF" w:rsidRDefault="0044329A" w:rsidP="0044329A">
      <w:pPr>
        <w:jc w:val="both"/>
        <w:rPr>
          <w:rFonts w:ascii="Arial" w:hAnsi="Arial" w:cs="Arial"/>
        </w:rPr>
      </w:pPr>
    </w:p>
    <w:p w14:paraId="1CE04910" w14:textId="77777777" w:rsidR="0044329A" w:rsidRPr="00F65FDF" w:rsidRDefault="0044329A" w:rsidP="0044329A">
      <w:pPr>
        <w:jc w:val="both"/>
        <w:rPr>
          <w:rFonts w:ascii="Arial" w:hAnsi="Arial" w:cs="Arial"/>
        </w:rPr>
      </w:pPr>
      <w:r w:rsidRPr="003D1191">
        <w:rPr>
          <w:rFonts w:ascii="Arial" w:hAnsi="Arial" w:cs="Arial"/>
          <w:b/>
          <w:bCs/>
        </w:rPr>
        <w:t xml:space="preserve">2.2. </w:t>
      </w:r>
      <w:r w:rsidRPr="00F65FDF">
        <w:rPr>
          <w:rFonts w:ascii="Arial" w:hAnsi="Arial" w:cs="Arial"/>
        </w:rPr>
        <w:t>Durante a vigência da Ata os preços registrados serão fixos e irreajustáveis, exceto no caso de redução dos preços praticados no mercado.</w:t>
      </w:r>
    </w:p>
    <w:p w14:paraId="635F99F1" w14:textId="77777777" w:rsidR="0044329A" w:rsidRPr="00F65FDF" w:rsidRDefault="0044329A" w:rsidP="0044329A">
      <w:pPr>
        <w:jc w:val="both"/>
        <w:rPr>
          <w:rFonts w:ascii="Arial" w:hAnsi="Arial" w:cs="Arial"/>
        </w:rPr>
      </w:pPr>
    </w:p>
    <w:p w14:paraId="65A1960E" w14:textId="77777777" w:rsidR="0044329A" w:rsidRPr="00F65FDF" w:rsidRDefault="0044329A" w:rsidP="0044329A">
      <w:pPr>
        <w:jc w:val="both"/>
        <w:rPr>
          <w:rFonts w:ascii="Arial" w:hAnsi="Arial" w:cs="Arial"/>
        </w:rPr>
      </w:pPr>
      <w:r w:rsidRPr="003D1191">
        <w:rPr>
          <w:rFonts w:ascii="Arial" w:hAnsi="Arial" w:cs="Arial"/>
          <w:b/>
          <w:bCs/>
        </w:rPr>
        <w:t xml:space="preserve">2.3. </w:t>
      </w:r>
      <w:r w:rsidRPr="00F65FDF">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r>
        <w:rPr>
          <w:rFonts w:ascii="Arial" w:hAnsi="Arial" w:cs="Arial"/>
        </w:rPr>
        <w:t>.</w:t>
      </w:r>
    </w:p>
    <w:p w14:paraId="03067952" w14:textId="77777777" w:rsidR="0044329A" w:rsidRPr="00F65FDF" w:rsidRDefault="0044329A" w:rsidP="0044329A">
      <w:pPr>
        <w:jc w:val="both"/>
        <w:rPr>
          <w:rFonts w:ascii="Arial" w:hAnsi="Arial" w:cs="Arial"/>
        </w:rPr>
      </w:pPr>
    </w:p>
    <w:p w14:paraId="2A68F749" w14:textId="77777777" w:rsidR="0044329A" w:rsidRPr="00F65FDF" w:rsidRDefault="0044329A" w:rsidP="0044329A">
      <w:pPr>
        <w:jc w:val="both"/>
        <w:rPr>
          <w:rFonts w:ascii="Arial" w:hAnsi="Arial" w:cs="Arial"/>
          <w:b/>
        </w:rPr>
      </w:pPr>
      <w:r w:rsidRPr="003D1191">
        <w:rPr>
          <w:rFonts w:ascii="Arial" w:hAnsi="Arial" w:cs="Arial"/>
          <w:b/>
          <w:bCs/>
        </w:rPr>
        <w:t>2.4.</w:t>
      </w:r>
      <w:r w:rsidRPr="00F65FDF">
        <w:rPr>
          <w:rFonts w:ascii="Arial" w:hAnsi="Arial" w:cs="Arial"/>
        </w:rPr>
        <w:t xml:space="preserve"> Durante o prazo de validade desta Ata de Registro de Preços, a </w:t>
      </w:r>
      <w:r w:rsidRPr="00F65FDF">
        <w:rPr>
          <w:rFonts w:ascii="Arial" w:hAnsi="Arial" w:cs="Arial"/>
          <w:b/>
        </w:rPr>
        <w:t>PREFEITURA DO MUNICÍPIO DE PIRACICABA</w:t>
      </w:r>
      <w:r w:rsidRPr="00F65FDF">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17E383B7" w14:textId="77777777" w:rsidR="0044329A" w:rsidRDefault="0044329A" w:rsidP="0044329A">
      <w:pPr>
        <w:ind w:firstLine="284"/>
        <w:jc w:val="both"/>
        <w:rPr>
          <w:rFonts w:ascii="Arial" w:hAnsi="Arial" w:cs="Arial"/>
          <w:b/>
        </w:rPr>
      </w:pPr>
    </w:p>
    <w:p w14:paraId="0E40C5F2" w14:textId="77777777" w:rsidR="0044329A" w:rsidRPr="00F65FDF" w:rsidRDefault="0044329A" w:rsidP="0044329A">
      <w:pPr>
        <w:ind w:firstLine="284"/>
        <w:jc w:val="both"/>
        <w:rPr>
          <w:rFonts w:ascii="Arial" w:hAnsi="Arial" w:cs="Arial"/>
          <w:b/>
        </w:rPr>
      </w:pPr>
    </w:p>
    <w:p w14:paraId="65F68CCF" w14:textId="77777777" w:rsidR="0044329A" w:rsidRPr="00F65FDF" w:rsidRDefault="0044329A" w:rsidP="0044329A">
      <w:pPr>
        <w:ind w:firstLine="284"/>
        <w:jc w:val="both"/>
        <w:rPr>
          <w:rFonts w:ascii="Arial" w:hAnsi="Arial" w:cs="Arial"/>
        </w:rPr>
      </w:pPr>
      <w:r w:rsidRPr="00F65FDF">
        <w:rPr>
          <w:rFonts w:ascii="Arial" w:hAnsi="Arial" w:cs="Arial"/>
          <w:b/>
        </w:rPr>
        <w:t>CLAÚSULA 3ª – DA UTILIZAÇÃO DA ATA DE REGISTRO DE PREÇOS</w:t>
      </w:r>
    </w:p>
    <w:p w14:paraId="3E84CE5F" w14:textId="77777777" w:rsidR="0044329A" w:rsidRPr="00F65FDF" w:rsidRDefault="0044329A" w:rsidP="0044329A">
      <w:pPr>
        <w:ind w:firstLine="284"/>
        <w:jc w:val="both"/>
        <w:rPr>
          <w:rFonts w:ascii="Arial" w:hAnsi="Arial" w:cs="Arial"/>
        </w:rPr>
      </w:pPr>
    </w:p>
    <w:p w14:paraId="07EDDEF1" w14:textId="77777777" w:rsidR="0044329A" w:rsidRPr="00F65FDF" w:rsidRDefault="0044329A" w:rsidP="0044329A">
      <w:pPr>
        <w:jc w:val="both"/>
        <w:rPr>
          <w:rFonts w:ascii="Arial" w:hAnsi="Arial" w:cs="Arial"/>
        </w:rPr>
      </w:pPr>
      <w:r w:rsidRPr="00B00D68">
        <w:rPr>
          <w:rFonts w:ascii="Arial" w:hAnsi="Arial" w:cs="Arial"/>
          <w:b/>
          <w:bCs/>
        </w:rPr>
        <w:t>3.1.</w:t>
      </w:r>
      <w:r w:rsidRPr="00F65FDF">
        <w:rPr>
          <w:rFonts w:ascii="Arial" w:hAnsi="Arial" w:cs="Arial"/>
        </w:rPr>
        <w:t xml:space="preserve"> A presente Ata de Registro de Preços </w:t>
      </w:r>
      <w:r w:rsidRPr="00F65FDF">
        <w:rPr>
          <w:rFonts w:ascii="Arial" w:hAnsi="Arial" w:cs="Arial"/>
          <w:b/>
          <w:bCs/>
        </w:rPr>
        <w:t xml:space="preserve">não poderá </w:t>
      </w:r>
      <w:r w:rsidRPr="00F65FDF">
        <w:rPr>
          <w:rFonts w:ascii="Arial" w:hAnsi="Arial" w:cs="Arial"/>
        </w:rPr>
        <w:t>ser usada por outros órgãos.</w:t>
      </w:r>
    </w:p>
    <w:p w14:paraId="4B8E8184" w14:textId="77777777" w:rsidR="0044329A" w:rsidRPr="00F65FDF" w:rsidRDefault="0044329A" w:rsidP="0044329A">
      <w:pPr>
        <w:jc w:val="both"/>
        <w:rPr>
          <w:rFonts w:ascii="Arial" w:hAnsi="Arial" w:cs="Arial"/>
        </w:rPr>
      </w:pPr>
    </w:p>
    <w:p w14:paraId="350B871C" w14:textId="77777777" w:rsidR="0044329A" w:rsidRPr="00F65FDF" w:rsidRDefault="0044329A" w:rsidP="0044329A">
      <w:pPr>
        <w:jc w:val="both"/>
        <w:rPr>
          <w:rFonts w:ascii="Arial" w:hAnsi="Arial" w:cs="Arial"/>
        </w:rPr>
      </w:pPr>
      <w:r w:rsidRPr="00B00D68">
        <w:rPr>
          <w:rFonts w:ascii="Arial" w:hAnsi="Arial" w:cs="Arial"/>
          <w:b/>
          <w:bCs/>
        </w:rPr>
        <w:t>3.2.</w:t>
      </w:r>
      <w:r w:rsidRPr="00F65FDF">
        <w:rPr>
          <w:rFonts w:ascii="Arial" w:hAnsi="Arial" w:cs="Arial"/>
        </w:rPr>
        <w:t xml:space="preserve"> O preço unitário a ser pago será o constante da proposta apresentada no Pregão Eletrônico nº____/___, os quais também a integram.</w:t>
      </w:r>
    </w:p>
    <w:p w14:paraId="164B1511" w14:textId="77777777" w:rsidR="0044329A" w:rsidRPr="00F65FDF" w:rsidRDefault="0044329A" w:rsidP="0044329A">
      <w:pPr>
        <w:jc w:val="both"/>
        <w:rPr>
          <w:rFonts w:ascii="Arial" w:hAnsi="Arial" w:cs="Arial"/>
        </w:rPr>
      </w:pPr>
    </w:p>
    <w:p w14:paraId="5973E31F" w14:textId="77777777" w:rsidR="0044329A" w:rsidRPr="00F65FDF" w:rsidRDefault="0044329A" w:rsidP="0044329A">
      <w:pPr>
        <w:jc w:val="both"/>
        <w:rPr>
          <w:rFonts w:ascii="Arial" w:hAnsi="Arial" w:cs="Arial"/>
        </w:rPr>
      </w:pPr>
      <w:r w:rsidRPr="00B674FF">
        <w:rPr>
          <w:rFonts w:ascii="Arial" w:hAnsi="Arial" w:cs="Arial"/>
          <w:b/>
          <w:bCs/>
        </w:rPr>
        <w:t>3.3.</w:t>
      </w:r>
      <w:r w:rsidRPr="00F65FDF">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4DDD1412" w14:textId="77777777" w:rsidR="0044329A" w:rsidRDefault="0044329A" w:rsidP="0044329A">
      <w:pPr>
        <w:ind w:firstLine="284"/>
        <w:jc w:val="both"/>
        <w:rPr>
          <w:rFonts w:ascii="Arial" w:hAnsi="Arial" w:cs="Arial"/>
        </w:rPr>
      </w:pPr>
    </w:p>
    <w:p w14:paraId="3557E163" w14:textId="77777777" w:rsidR="0044329A" w:rsidRPr="00F65FDF" w:rsidRDefault="0044329A" w:rsidP="0044329A">
      <w:pPr>
        <w:ind w:firstLine="284"/>
        <w:jc w:val="both"/>
        <w:rPr>
          <w:rFonts w:ascii="Arial" w:hAnsi="Arial" w:cs="Arial"/>
        </w:rPr>
      </w:pPr>
    </w:p>
    <w:p w14:paraId="076E6D8F" w14:textId="77777777" w:rsidR="0044329A" w:rsidRPr="00F65FDF" w:rsidRDefault="0044329A" w:rsidP="0044329A">
      <w:pPr>
        <w:ind w:firstLine="284"/>
        <w:jc w:val="both"/>
        <w:rPr>
          <w:rFonts w:ascii="Arial" w:hAnsi="Arial" w:cs="Arial"/>
          <w:b/>
        </w:rPr>
      </w:pPr>
      <w:r w:rsidRPr="00F65FDF">
        <w:rPr>
          <w:rFonts w:ascii="Arial" w:hAnsi="Arial" w:cs="Arial"/>
          <w:b/>
        </w:rPr>
        <w:t>CLAÚSULA 4ª – DO LOCAL E PRAZO DE ENTREGA</w:t>
      </w:r>
    </w:p>
    <w:p w14:paraId="326DAB37" w14:textId="77777777" w:rsidR="0044329A" w:rsidRPr="00F65FDF" w:rsidRDefault="0044329A" w:rsidP="0044329A">
      <w:pPr>
        <w:ind w:firstLine="284"/>
        <w:jc w:val="both"/>
        <w:rPr>
          <w:rFonts w:ascii="Arial" w:hAnsi="Arial" w:cs="Arial"/>
          <w:b/>
        </w:rPr>
      </w:pPr>
    </w:p>
    <w:p w14:paraId="344E3386" w14:textId="77777777" w:rsidR="0044329A" w:rsidRPr="00F65FDF" w:rsidRDefault="0044329A" w:rsidP="0044329A">
      <w:pPr>
        <w:jc w:val="both"/>
        <w:rPr>
          <w:rFonts w:ascii="Arial" w:hAnsi="Arial" w:cs="Arial"/>
        </w:rPr>
      </w:pPr>
      <w:r w:rsidRPr="00B674FF">
        <w:rPr>
          <w:rFonts w:ascii="Arial" w:hAnsi="Arial" w:cs="Arial"/>
          <w:b/>
          <w:bCs/>
        </w:rPr>
        <w:t>4.1.</w:t>
      </w:r>
      <w:r w:rsidRPr="00F65FDF">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371B6DA7" w14:textId="77777777" w:rsidR="0044329A" w:rsidRPr="00F65FDF" w:rsidRDefault="0044329A" w:rsidP="0044329A">
      <w:pPr>
        <w:jc w:val="both"/>
        <w:rPr>
          <w:rFonts w:ascii="Arial" w:hAnsi="Arial" w:cs="Arial"/>
        </w:rPr>
      </w:pPr>
    </w:p>
    <w:p w14:paraId="324A6E92" w14:textId="77777777" w:rsidR="0044329A" w:rsidRPr="00F65FDF" w:rsidRDefault="0044329A" w:rsidP="0044329A">
      <w:pPr>
        <w:jc w:val="both"/>
        <w:rPr>
          <w:rFonts w:ascii="Arial" w:hAnsi="Arial" w:cs="Arial"/>
        </w:rPr>
      </w:pPr>
      <w:r w:rsidRPr="00936293">
        <w:rPr>
          <w:rFonts w:ascii="Arial" w:hAnsi="Arial" w:cs="Arial"/>
          <w:b/>
          <w:bCs/>
        </w:rPr>
        <w:t xml:space="preserve">4.2. </w:t>
      </w:r>
      <w:r w:rsidRPr="00F65FDF">
        <w:rPr>
          <w:rFonts w:ascii="Arial" w:hAnsi="Arial" w:cs="Arial"/>
        </w:rPr>
        <w:t>Os materiais deverão ser entregues no endereço e horário estipulado pela Unidade Requisitante.</w:t>
      </w:r>
    </w:p>
    <w:p w14:paraId="6C8094C7" w14:textId="77777777" w:rsidR="0044329A" w:rsidRDefault="0044329A" w:rsidP="0044329A">
      <w:pPr>
        <w:ind w:firstLine="284"/>
        <w:jc w:val="both"/>
        <w:rPr>
          <w:rFonts w:ascii="Arial" w:hAnsi="Arial" w:cs="Arial"/>
        </w:rPr>
      </w:pPr>
    </w:p>
    <w:p w14:paraId="1BD889E9" w14:textId="77777777" w:rsidR="0044329A" w:rsidRPr="00F65FDF" w:rsidRDefault="0044329A" w:rsidP="0044329A">
      <w:pPr>
        <w:ind w:firstLine="284"/>
        <w:jc w:val="both"/>
        <w:rPr>
          <w:rFonts w:ascii="Arial" w:hAnsi="Arial" w:cs="Arial"/>
        </w:rPr>
      </w:pPr>
    </w:p>
    <w:p w14:paraId="5D2F6D9C" w14:textId="77777777" w:rsidR="0044329A" w:rsidRPr="00F65FDF" w:rsidRDefault="0044329A" w:rsidP="0044329A">
      <w:pPr>
        <w:ind w:firstLine="284"/>
        <w:jc w:val="both"/>
        <w:rPr>
          <w:rFonts w:ascii="Arial" w:hAnsi="Arial" w:cs="Arial"/>
        </w:rPr>
      </w:pPr>
      <w:r w:rsidRPr="00F65FDF">
        <w:rPr>
          <w:rFonts w:ascii="Arial" w:hAnsi="Arial" w:cs="Arial"/>
          <w:b/>
        </w:rPr>
        <w:t>CLAÚSULA 5ª – DAS OBRIGAÇÕES</w:t>
      </w:r>
    </w:p>
    <w:p w14:paraId="7F8CDBD3" w14:textId="77777777" w:rsidR="0044329A" w:rsidRPr="00F65FDF" w:rsidRDefault="0044329A" w:rsidP="0044329A">
      <w:pPr>
        <w:ind w:firstLine="284"/>
        <w:jc w:val="both"/>
        <w:rPr>
          <w:rFonts w:ascii="Arial" w:hAnsi="Arial" w:cs="Arial"/>
        </w:rPr>
      </w:pPr>
    </w:p>
    <w:p w14:paraId="59DA2BE8" w14:textId="77777777" w:rsidR="0044329A" w:rsidRPr="00F65FDF" w:rsidRDefault="0044329A" w:rsidP="0044329A">
      <w:pPr>
        <w:jc w:val="both"/>
        <w:rPr>
          <w:rFonts w:ascii="Arial" w:hAnsi="Arial" w:cs="Arial"/>
        </w:rPr>
      </w:pPr>
      <w:r w:rsidRPr="00936293">
        <w:rPr>
          <w:rFonts w:ascii="Arial" w:hAnsi="Arial" w:cs="Arial"/>
          <w:b/>
          <w:bCs/>
        </w:rPr>
        <w:t>5.1.</w:t>
      </w:r>
      <w:r w:rsidRPr="00F65FDF">
        <w:rPr>
          <w:rFonts w:ascii="Arial" w:hAnsi="Arial" w:cs="Arial"/>
        </w:rPr>
        <w:t xml:space="preserve"> Fornece</w:t>
      </w:r>
      <w:r>
        <w:rPr>
          <w:rFonts w:ascii="Arial" w:hAnsi="Arial" w:cs="Arial"/>
        </w:rPr>
        <w:t>r</w:t>
      </w:r>
      <w:r w:rsidRPr="00F65FDF">
        <w:rPr>
          <w:rFonts w:ascii="Arial" w:hAnsi="Arial" w:cs="Arial"/>
        </w:rPr>
        <w:t xml:space="preserve"> todos os materiais cotados em estrita conformidade com as especificações exigidas neste edital.</w:t>
      </w:r>
    </w:p>
    <w:p w14:paraId="21D33FAC" w14:textId="77777777" w:rsidR="0044329A" w:rsidRPr="00F65FDF" w:rsidRDefault="0044329A" w:rsidP="0044329A">
      <w:pPr>
        <w:jc w:val="both"/>
        <w:rPr>
          <w:rFonts w:ascii="Arial" w:hAnsi="Arial" w:cs="Arial"/>
        </w:rPr>
      </w:pPr>
    </w:p>
    <w:p w14:paraId="403E5B89" w14:textId="77777777" w:rsidR="0044329A" w:rsidRPr="00F65FDF" w:rsidRDefault="0044329A" w:rsidP="0044329A">
      <w:pPr>
        <w:jc w:val="both"/>
        <w:rPr>
          <w:rFonts w:ascii="Arial" w:hAnsi="Arial" w:cs="Arial"/>
        </w:rPr>
      </w:pPr>
      <w:r w:rsidRPr="00936293">
        <w:rPr>
          <w:rFonts w:ascii="Arial" w:hAnsi="Arial" w:cs="Arial"/>
          <w:b/>
          <w:bCs/>
        </w:rPr>
        <w:t>5.2.</w:t>
      </w:r>
      <w:r w:rsidRPr="00F65FDF">
        <w:rPr>
          <w:rFonts w:ascii="Arial" w:hAnsi="Arial" w:cs="Arial"/>
        </w:rPr>
        <w:t xml:space="preserve"> Entregar os materiais no endereço informado pela Unidade Requisitante, obedecendo horários, prazos e preços registrados.</w:t>
      </w:r>
    </w:p>
    <w:p w14:paraId="334A7D7F" w14:textId="77777777" w:rsidR="0044329A" w:rsidRPr="00F65FDF" w:rsidRDefault="0044329A" w:rsidP="0044329A">
      <w:pPr>
        <w:jc w:val="both"/>
        <w:rPr>
          <w:rFonts w:ascii="Arial" w:hAnsi="Arial" w:cs="Arial"/>
        </w:rPr>
      </w:pPr>
    </w:p>
    <w:p w14:paraId="4BBD4C19" w14:textId="77777777" w:rsidR="0044329A" w:rsidRPr="00F65FDF" w:rsidRDefault="0044329A" w:rsidP="0044329A">
      <w:pPr>
        <w:jc w:val="both"/>
        <w:rPr>
          <w:rFonts w:ascii="Arial" w:hAnsi="Arial" w:cs="Arial"/>
        </w:rPr>
      </w:pPr>
      <w:r w:rsidRPr="0072077F">
        <w:rPr>
          <w:rFonts w:ascii="Arial" w:hAnsi="Arial" w:cs="Arial"/>
          <w:b/>
          <w:bCs/>
        </w:rPr>
        <w:t>5.3.</w:t>
      </w:r>
      <w:r w:rsidRPr="00F65FDF">
        <w:rPr>
          <w:rFonts w:ascii="Arial" w:hAnsi="Arial" w:cs="Arial"/>
        </w:rPr>
        <w:t xml:space="preserve"> Substituir o material que, após a entrega, apresente problemas de fabricação ou prazo de validade irregular, no prazo máximo de até </w:t>
      </w:r>
      <w:r>
        <w:rPr>
          <w:rFonts w:ascii="Arial" w:hAnsi="Arial" w:cs="Arial"/>
        </w:rPr>
        <w:t>10 (dez</w:t>
      </w:r>
      <w:r w:rsidRPr="00F65FDF">
        <w:rPr>
          <w:rFonts w:ascii="Arial" w:hAnsi="Arial" w:cs="Arial"/>
        </w:rPr>
        <w:t>) dias úteis após a sua efetiva comunicação.</w:t>
      </w:r>
    </w:p>
    <w:p w14:paraId="381D488E" w14:textId="77777777" w:rsidR="0044329A" w:rsidRDefault="0044329A" w:rsidP="0044329A">
      <w:pPr>
        <w:ind w:firstLine="284"/>
        <w:jc w:val="both"/>
        <w:rPr>
          <w:rFonts w:ascii="Arial" w:hAnsi="Arial" w:cs="Arial"/>
        </w:rPr>
      </w:pPr>
    </w:p>
    <w:p w14:paraId="56753186" w14:textId="77777777" w:rsidR="0044329A" w:rsidRPr="00F65FDF" w:rsidRDefault="0044329A" w:rsidP="0044329A">
      <w:pPr>
        <w:ind w:firstLine="284"/>
        <w:jc w:val="both"/>
        <w:rPr>
          <w:rFonts w:ascii="Arial" w:hAnsi="Arial" w:cs="Arial"/>
        </w:rPr>
      </w:pPr>
    </w:p>
    <w:p w14:paraId="68F9B586" w14:textId="77777777" w:rsidR="0044329A" w:rsidRPr="00F65FDF" w:rsidRDefault="0044329A" w:rsidP="0044329A">
      <w:pPr>
        <w:ind w:firstLine="284"/>
        <w:jc w:val="both"/>
        <w:rPr>
          <w:rFonts w:ascii="Arial" w:hAnsi="Arial" w:cs="Arial"/>
          <w:b/>
        </w:rPr>
      </w:pPr>
      <w:r w:rsidRPr="00F65FDF">
        <w:rPr>
          <w:rFonts w:ascii="Arial" w:hAnsi="Arial" w:cs="Arial"/>
          <w:b/>
        </w:rPr>
        <w:t>CLAÚSULA 6ª – DO PAGAMENTO</w:t>
      </w:r>
    </w:p>
    <w:p w14:paraId="4EB5B955" w14:textId="77777777" w:rsidR="0044329A" w:rsidRPr="00F65FDF" w:rsidRDefault="0044329A" w:rsidP="0044329A">
      <w:pPr>
        <w:ind w:firstLine="284"/>
        <w:jc w:val="both"/>
        <w:rPr>
          <w:rFonts w:ascii="Arial" w:hAnsi="Arial" w:cs="Arial"/>
          <w:b/>
        </w:rPr>
      </w:pPr>
    </w:p>
    <w:p w14:paraId="2C93E20C" w14:textId="77E7BB8A" w:rsidR="0044329A" w:rsidRPr="00F65FDF" w:rsidRDefault="0044329A" w:rsidP="0044329A">
      <w:pPr>
        <w:jc w:val="both"/>
        <w:rPr>
          <w:rFonts w:ascii="Arial" w:hAnsi="Arial" w:cs="Arial"/>
        </w:rPr>
      </w:pPr>
      <w:r w:rsidRPr="0072077F">
        <w:rPr>
          <w:rFonts w:ascii="Arial" w:hAnsi="Arial" w:cs="Arial"/>
          <w:b/>
          <w:bCs/>
        </w:rPr>
        <w:t>6.1.</w:t>
      </w:r>
      <w:r w:rsidRPr="00F65FDF">
        <w:rPr>
          <w:rFonts w:ascii="Arial" w:hAnsi="Arial" w:cs="Arial"/>
        </w:rPr>
        <w:t xml:space="preserve"> </w:t>
      </w:r>
      <w:r w:rsidR="00F96A4C" w:rsidRPr="007B49EB">
        <w:rPr>
          <w:rFonts w:ascii="Arial" w:hAnsi="Arial" w:cs="Arial"/>
        </w:rPr>
        <w:t>O pagamento será efetuado em até 15 (quinze) dias úteis, conforme Decreto Municipal nº 17.640, de 30 de outubro de 2018</w:t>
      </w:r>
      <w:r w:rsidR="00F96A4C" w:rsidRPr="008F57DC">
        <w:rPr>
          <w:rFonts w:ascii="Arial" w:hAnsi="Arial" w:cs="Arial"/>
        </w:rPr>
        <w:t>.</w:t>
      </w:r>
    </w:p>
    <w:p w14:paraId="4053BCFA" w14:textId="77777777" w:rsidR="0044329A" w:rsidRPr="00F65FDF" w:rsidRDefault="0044329A" w:rsidP="0044329A">
      <w:pPr>
        <w:jc w:val="both"/>
        <w:rPr>
          <w:rFonts w:ascii="Arial" w:hAnsi="Arial" w:cs="Arial"/>
        </w:rPr>
      </w:pPr>
    </w:p>
    <w:p w14:paraId="67859BC2" w14:textId="77777777" w:rsidR="0044329A" w:rsidRPr="00F65FDF" w:rsidRDefault="0044329A" w:rsidP="0044329A">
      <w:pPr>
        <w:jc w:val="both"/>
        <w:rPr>
          <w:rFonts w:ascii="Arial" w:hAnsi="Arial" w:cs="Arial"/>
        </w:rPr>
      </w:pPr>
      <w:r w:rsidRPr="0072077F">
        <w:rPr>
          <w:rFonts w:ascii="Arial" w:hAnsi="Arial" w:cs="Arial"/>
          <w:b/>
          <w:bCs/>
        </w:rPr>
        <w:t>6.2.</w:t>
      </w:r>
      <w:r w:rsidRPr="00F65FDF">
        <w:rPr>
          <w:rFonts w:ascii="Arial" w:hAnsi="Arial" w:cs="Arial"/>
        </w:rPr>
        <w:t xml:space="preserve"> A Nota Fiscal deverá discriminar os itens a que se refere, um a um, indicando qual o valor e quantidade correspondentes a cada tipo de material/produto.</w:t>
      </w:r>
    </w:p>
    <w:p w14:paraId="0BB5529F" w14:textId="77777777" w:rsidR="0044329A" w:rsidRDefault="0044329A" w:rsidP="0044329A">
      <w:pPr>
        <w:ind w:firstLine="284"/>
        <w:jc w:val="both"/>
        <w:rPr>
          <w:rFonts w:ascii="Arial" w:hAnsi="Arial" w:cs="Arial"/>
        </w:rPr>
      </w:pPr>
    </w:p>
    <w:p w14:paraId="462F5BE1" w14:textId="77777777" w:rsidR="0044329A" w:rsidRPr="00F65FDF" w:rsidRDefault="0044329A" w:rsidP="0044329A">
      <w:pPr>
        <w:ind w:firstLine="284"/>
        <w:jc w:val="both"/>
        <w:rPr>
          <w:rFonts w:ascii="Arial" w:hAnsi="Arial" w:cs="Arial"/>
        </w:rPr>
      </w:pPr>
    </w:p>
    <w:p w14:paraId="21E49078" w14:textId="77777777" w:rsidR="0044329A" w:rsidRPr="00F65FDF" w:rsidRDefault="0044329A" w:rsidP="0044329A">
      <w:pPr>
        <w:ind w:firstLine="284"/>
        <w:jc w:val="both"/>
        <w:rPr>
          <w:rFonts w:ascii="Arial" w:hAnsi="Arial" w:cs="Arial"/>
          <w:b/>
        </w:rPr>
      </w:pPr>
      <w:r w:rsidRPr="00F65FDF">
        <w:rPr>
          <w:rFonts w:ascii="Arial" w:hAnsi="Arial" w:cs="Arial"/>
          <w:b/>
        </w:rPr>
        <w:t>CLAÚSULA 7ª – DO REAJUSTAMENTO DE PREÇOS</w:t>
      </w:r>
    </w:p>
    <w:p w14:paraId="58871B3E" w14:textId="77777777" w:rsidR="0044329A" w:rsidRPr="00F65FDF" w:rsidRDefault="0044329A" w:rsidP="0044329A">
      <w:pPr>
        <w:ind w:firstLine="284"/>
        <w:jc w:val="both"/>
        <w:rPr>
          <w:rFonts w:ascii="Arial" w:hAnsi="Arial" w:cs="Arial"/>
          <w:b/>
        </w:rPr>
      </w:pPr>
    </w:p>
    <w:p w14:paraId="522CF695" w14:textId="77777777" w:rsidR="0044329A" w:rsidRPr="00011A38" w:rsidRDefault="0044329A" w:rsidP="0044329A">
      <w:pPr>
        <w:jc w:val="both"/>
        <w:rPr>
          <w:rFonts w:ascii="Arial" w:hAnsi="Arial" w:cs="Arial"/>
        </w:rPr>
      </w:pPr>
      <w:r w:rsidRPr="0072077F">
        <w:rPr>
          <w:rFonts w:ascii="Arial" w:hAnsi="Arial" w:cs="Arial"/>
          <w:b/>
          <w:bCs/>
        </w:rPr>
        <w:t xml:space="preserve">7.1. </w:t>
      </w:r>
      <w:r w:rsidRPr="00F65FDF">
        <w:rPr>
          <w:rFonts w:ascii="Arial" w:hAnsi="Arial" w:cs="Arial"/>
        </w:rPr>
        <w:t xml:space="preserve">Considerando o prazo de validade estabelecido na Cláusula 2ª da presente Ata, em atendimento a legislação pertinente, é vedado qualquer reajustamento de preços, exceto nas hipóteses, devidamente comprovadas, de </w:t>
      </w:r>
      <w:r w:rsidRPr="00011A38">
        <w:rPr>
          <w:rFonts w:ascii="Arial" w:hAnsi="Arial" w:cs="Arial"/>
        </w:rPr>
        <w:t>ocorrência de situação prevista na alínea “d” do inciso II do art. 124 da Lei nº 14.133/21, ou de redução dos preços praticados no mercado.</w:t>
      </w:r>
    </w:p>
    <w:p w14:paraId="21FCA2E6" w14:textId="77777777" w:rsidR="0044329A" w:rsidRPr="00011A38" w:rsidRDefault="0044329A" w:rsidP="0044329A">
      <w:pPr>
        <w:jc w:val="both"/>
        <w:rPr>
          <w:rFonts w:ascii="Arial" w:hAnsi="Arial" w:cs="Arial"/>
        </w:rPr>
      </w:pPr>
    </w:p>
    <w:p w14:paraId="74021330" w14:textId="77777777" w:rsidR="0044329A" w:rsidRPr="00F65FDF" w:rsidRDefault="0044329A" w:rsidP="0044329A">
      <w:pPr>
        <w:jc w:val="both"/>
        <w:rPr>
          <w:rFonts w:ascii="Arial" w:hAnsi="Arial" w:cs="Arial"/>
        </w:rPr>
      </w:pPr>
      <w:r w:rsidRPr="00011A38">
        <w:rPr>
          <w:rFonts w:ascii="Arial" w:hAnsi="Arial" w:cs="Arial"/>
          <w:b/>
          <w:bCs/>
        </w:rPr>
        <w:t>7.2.</w:t>
      </w:r>
      <w:r w:rsidRPr="00011A38">
        <w:rPr>
          <w:rFonts w:ascii="Arial" w:hAnsi="Arial" w:cs="Arial"/>
        </w:rPr>
        <w:t xml:space="preserve"> Mesmo comprovada a ocorrência de situação prevista na alínea “d” do inciso II do art. 124 da Lei 14.133/21, a Administração, se julgar conveniente, poderá optar por cancelar a Ata e iniciar outro procedimento licitatório.</w:t>
      </w:r>
    </w:p>
    <w:p w14:paraId="0EA71D24" w14:textId="77777777" w:rsidR="0044329A" w:rsidRDefault="0044329A" w:rsidP="0044329A">
      <w:pPr>
        <w:ind w:firstLine="284"/>
        <w:jc w:val="both"/>
        <w:rPr>
          <w:rFonts w:ascii="Arial" w:hAnsi="Arial" w:cs="Arial"/>
        </w:rPr>
      </w:pPr>
    </w:p>
    <w:p w14:paraId="3C159591" w14:textId="77777777" w:rsidR="0044329A" w:rsidRPr="00F65FDF" w:rsidRDefault="0044329A" w:rsidP="0044329A">
      <w:pPr>
        <w:ind w:firstLine="284"/>
        <w:jc w:val="both"/>
        <w:rPr>
          <w:rFonts w:ascii="Arial" w:hAnsi="Arial" w:cs="Arial"/>
        </w:rPr>
      </w:pPr>
    </w:p>
    <w:p w14:paraId="2317AAF4" w14:textId="77777777" w:rsidR="0044329A" w:rsidRPr="00F65FDF" w:rsidRDefault="0044329A" w:rsidP="0044329A">
      <w:pPr>
        <w:ind w:firstLine="284"/>
        <w:jc w:val="both"/>
        <w:rPr>
          <w:rFonts w:ascii="Arial" w:hAnsi="Arial" w:cs="Arial"/>
          <w:b/>
        </w:rPr>
      </w:pPr>
      <w:r w:rsidRPr="00F65FDF">
        <w:rPr>
          <w:rFonts w:ascii="Arial" w:hAnsi="Arial" w:cs="Arial"/>
          <w:b/>
        </w:rPr>
        <w:t>CLAÚSULA 8ª – DO CANCELAMENTO DA ATA DE REGISTRO DE PREÇOS</w:t>
      </w:r>
    </w:p>
    <w:p w14:paraId="5E060CDC" w14:textId="77777777" w:rsidR="0044329A" w:rsidRPr="00F65FDF" w:rsidRDefault="0044329A" w:rsidP="0044329A">
      <w:pPr>
        <w:ind w:firstLine="284"/>
        <w:jc w:val="both"/>
        <w:rPr>
          <w:rFonts w:ascii="Arial" w:hAnsi="Arial" w:cs="Arial"/>
          <w:b/>
        </w:rPr>
      </w:pPr>
    </w:p>
    <w:p w14:paraId="292832EF" w14:textId="77777777" w:rsidR="0044329A" w:rsidRPr="00F65FDF" w:rsidRDefault="0044329A" w:rsidP="0044329A">
      <w:pPr>
        <w:jc w:val="both"/>
        <w:rPr>
          <w:rFonts w:ascii="Arial" w:hAnsi="Arial" w:cs="Arial"/>
        </w:rPr>
      </w:pPr>
      <w:r w:rsidRPr="00AE36D0">
        <w:rPr>
          <w:rFonts w:ascii="Arial" w:hAnsi="Arial" w:cs="Arial"/>
          <w:b/>
          <w:bCs/>
        </w:rPr>
        <w:t>8.1.</w:t>
      </w:r>
      <w:r w:rsidRPr="00F65FDF">
        <w:rPr>
          <w:rFonts w:ascii="Arial" w:hAnsi="Arial" w:cs="Arial"/>
        </w:rPr>
        <w:t xml:space="preserve"> O proponente terá o seu registro de preço cancelado na Ata, por intermédio do processo administrativo específico, assegurado o contraditório e ampla defesa:</w:t>
      </w:r>
    </w:p>
    <w:p w14:paraId="0636BA98" w14:textId="77777777" w:rsidR="0044329A" w:rsidRPr="00F65FDF" w:rsidRDefault="0044329A" w:rsidP="0044329A">
      <w:pPr>
        <w:ind w:firstLine="284"/>
        <w:jc w:val="both"/>
        <w:rPr>
          <w:rFonts w:ascii="Arial" w:hAnsi="Arial" w:cs="Arial"/>
        </w:rPr>
      </w:pPr>
    </w:p>
    <w:p w14:paraId="7CA0FC6F" w14:textId="77777777" w:rsidR="0044329A" w:rsidRPr="00F65FDF" w:rsidRDefault="0044329A" w:rsidP="0044329A">
      <w:pPr>
        <w:ind w:firstLine="284"/>
        <w:jc w:val="both"/>
        <w:rPr>
          <w:rFonts w:ascii="Arial" w:hAnsi="Arial" w:cs="Arial"/>
        </w:rPr>
      </w:pPr>
      <w:r w:rsidRPr="00CD39E1">
        <w:rPr>
          <w:rFonts w:ascii="Arial" w:hAnsi="Arial" w:cs="Arial"/>
          <w:b/>
          <w:bCs/>
        </w:rPr>
        <w:t>8.1.1.</w:t>
      </w:r>
      <w:r w:rsidRPr="00F65FDF">
        <w:rPr>
          <w:rFonts w:ascii="Arial" w:hAnsi="Arial" w:cs="Arial"/>
        </w:rPr>
        <w:t xml:space="preserve"> A pedido do </w:t>
      </w:r>
      <w:r>
        <w:rPr>
          <w:rFonts w:ascii="Arial" w:hAnsi="Arial" w:cs="Arial"/>
        </w:rPr>
        <w:t>FORNECEDOR</w:t>
      </w:r>
      <w:r w:rsidRPr="00F65FDF">
        <w:rPr>
          <w:rFonts w:ascii="Arial" w:hAnsi="Arial" w:cs="Arial"/>
        </w:rPr>
        <w:t>, quando:</w:t>
      </w:r>
    </w:p>
    <w:p w14:paraId="47011666" w14:textId="77777777" w:rsidR="0044329A" w:rsidRPr="00F65FDF" w:rsidRDefault="0044329A" w:rsidP="0044329A">
      <w:pPr>
        <w:ind w:firstLine="284"/>
        <w:jc w:val="both"/>
        <w:rPr>
          <w:rFonts w:ascii="Arial" w:hAnsi="Arial" w:cs="Arial"/>
        </w:rPr>
      </w:pPr>
    </w:p>
    <w:p w14:paraId="0FC52C70" w14:textId="77777777" w:rsidR="0044329A" w:rsidRPr="00F65FDF" w:rsidRDefault="0044329A" w:rsidP="0044329A">
      <w:pPr>
        <w:ind w:left="426"/>
        <w:jc w:val="both"/>
        <w:rPr>
          <w:rFonts w:ascii="Arial" w:hAnsi="Arial" w:cs="Arial"/>
        </w:rPr>
      </w:pPr>
      <w:r w:rsidRPr="00CD39E1">
        <w:rPr>
          <w:rFonts w:ascii="Arial" w:hAnsi="Arial" w:cs="Arial"/>
          <w:b/>
          <w:bCs/>
        </w:rPr>
        <w:lastRenderedPageBreak/>
        <w:t>8.1.1.1.</w:t>
      </w:r>
      <w:r w:rsidRPr="00F65FDF">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1A466EF3" w14:textId="77777777" w:rsidR="0044329A" w:rsidRPr="00F65FDF" w:rsidRDefault="0044329A" w:rsidP="0044329A">
      <w:pPr>
        <w:ind w:left="426"/>
        <w:jc w:val="both"/>
        <w:rPr>
          <w:rFonts w:ascii="Arial" w:hAnsi="Arial" w:cs="Arial"/>
        </w:rPr>
      </w:pPr>
    </w:p>
    <w:p w14:paraId="1B1B24D7" w14:textId="77777777" w:rsidR="0044329A" w:rsidRPr="00F65FDF" w:rsidRDefault="0044329A" w:rsidP="0044329A">
      <w:pPr>
        <w:ind w:left="426"/>
        <w:jc w:val="both"/>
        <w:rPr>
          <w:rFonts w:ascii="Arial" w:hAnsi="Arial" w:cs="Arial"/>
        </w:rPr>
      </w:pPr>
      <w:r w:rsidRPr="00913143">
        <w:rPr>
          <w:rFonts w:ascii="Arial" w:hAnsi="Arial" w:cs="Arial"/>
          <w:b/>
          <w:bCs/>
        </w:rPr>
        <w:t>8.1.1.2.</w:t>
      </w:r>
      <w:r w:rsidRPr="00F65FDF">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7B61074C" w14:textId="77777777" w:rsidR="0044329A" w:rsidRPr="00F65FDF" w:rsidRDefault="0044329A" w:rsidP="0044329A">
      <w:pPr>
        <w:ind w:firstLine="284"/>
        <w:jc w:val="both"/>
        <w:rPr>
          <w:rFonts w:ascii="Arial" w:hAnsi="Arial" w:cs="Arial"/>
        </w:rPr>
      </w:pPr>
    </w:p>
    <w:p w14:paraId="5461DB7B" w14:textId="77777777" w:rsidR="0044329A" w:rsidRPr="00F65FDF" w:rsidRDefault="0044329A" w:rsidP="0044329A">
      <w:pPr>
        <w:ind w:firstLine="284"/>
        <w:jc w:val="both"/>
        <w:rPr>
          <w:rFonts w:ascii="Arial" w:hAnsi="Arial" w:cs="Arial"/>
        </w:rPr>
      </w:pPr>
      <w:r w:rsidRPr="00913143">
        <w:rPr>
          <w:rFonts w:ascii="Arial" w:hAnsi="Arial" w:cs="Arial"/>
          <w:b/>
          <w:bCs/>
        </w:rPr>
        <w:t>8.1.2.</w:t>
      </w:r>
      <w:r w:rsidRPr="00F65FDF">
        <w:rPr>
          <w:rFonts w:ascii="Arial" w:hAnsi="Arial" w:cs="Arial"/>
        </w:rPr>
        <w:t xml:space="preserve"> Por iniciativa da PREFEITURA DO MUNICIPIO DE PIRACICABA, quando:</w:t>
      </w:r>
    </w:p>
    <w:p w14:paraId="492DD4AD" w14:textId="77777777" w:rsidR="0044329A" w:rsidRPr="00F65FDF" w:rsidRDefault="0044329A" w:rsidP="0044329A">
      <w:pPr>
        <w:ind w:firstLine="284"/>
        <w:jc w:val="both"/>
        <w:rPr>
          <w:rFonts w:ascii="Arial" w:hAnsi="Arial" w:cs="Arial"/>
        </w:rPr>
      </w:pPr>
    </w:p>
    <w:p w14:paraId="7E44C643" w14:textId="77777777" w:rsidR="0044329A" w:rsidRDefault="0044329A" w:rsidP="0044329A">
      <w:pPr>
        <w:ind w:left="426"/>
        <w:jc w:val="both"/>
        <w:rPr>
          <w:rFonts w:ascii="Arial" w:hAnsi="Arial" w:cs="Arial"/>
        </w:rPr>
      </w:pPr>
      <w:r w:rsidRPr="006F7EFF">
        <w:rPr>
          <w:rFonts w:ascii="Arial" w:hAnsi="Arial" w:cs="Arial"/>
          <w:b/>
          <w:bCs/>
        </w:rPr>
        <w:t>8.1.2.1.</w:t>
      </w:r>
      <w:r w:rsidRPr="00F65FDF">
        <w:rPr>
          <w:rFonts w:ascii="Arial" w:hAnsi="Arial" w:cs="Arial"/>
        </w:rPr>
        <w:t xml:space="preserve"> O fornecedor não cumprir as exigências do instrumento convocatório que deu origem ao registro de preços</w:t>
      </w:r>
      <w:r>
        <w:rPr>
          <w:rFonts w:ascii="Arial" w:hAnsi="Arial" w:cs="Arial"/>
        </w:rPr>
        <w:t>.</w:t>
      </w:r>
    </w:p>
    <w:p w14:paraId="2F76FB3E" w14:textId="77777777" w:rsidR="0044329A" w:rsidRDefault="0044329A" w:rsidP="0044329A">
      <w:pPr>
        <w:ind w:left="426"/>
        <w:jc w:val="both"/>
        <w:rPr>
          <w:rFonts w:ascii="Arial" w:hAnsi="Arial" w:cs="Arial"/>
        </w:rPr>
      </w:pPr>
    </w:p>
    <w:p w14:paraId="02913997" w14:textId="77777777" w:rsidR="0044329A" w:rsidRDefault="0044329A" w:rsidP="0044329A">
      <w:pPr>
        <w:ind w:left="426"/>
        <w:jc w:val="both"/>
        <w:rPr>
          <w:rFonts w:ascii="Arial" w:hAnsi="Arial" w:cs="Arial"/>
        </w:rPr>
      </w:pPr>
      <w:r w:rsidRPr="006F7EFF">
        <w:rPr>
          <w:rFonts w:ascii="Arial" w:hAnsi="Arial" w:cs="Arial"/>
          <w:b/>
          <w:bCs/>
        </w:rPr>
        <w:t>8.1.</w:t>
      </w:r>
      <w:r>
        <w:rPr>
          <w:rFonts w:ascii="Arial" w:hAnsi="Arial" w:cs="Arial"/>
          <w:b/>
          <w:bCs/>
        </w:rPr>
        <w:t>2.2.</w:t>
      </w:r>
      <w:r w:rsidRPr="00F65FDF">
        <w:rPr>
          <w:rFonts w:ascii="Arial" w:hAnsi="Arial" w:cs="Arial"/>
        </w:rPr>
        <w:t xml:space="preserve"> O fornecedor não formalizar contrato decorrente do registro de preços ou não tenha retirado o instrumento equivalente no prazo estabelecido</w:t>
      </w:r>
      <w:r>
        <w:rPr>
          <w:rFonts w:ascii="Arial" w:hAnsi="Arial" w:cs="Arial"/>
        </w:rPr>
        <w:t>.</w:t>
      </w:r>
    </w:p>
    <w:p w14:paraId="185B14F3" w14:textId="77777777" w:rsidR="0044329A" w:rsidRDefault="0044329A" w:rsidP="0044329A">
      <w:pPr>
        <w:ind w:left="426"/>
        <w:jc w:val="both"/>
        <w:rPr>
          <w:rFonts w:ascii="Arial" w:eastAsia="Arial" w:hAnsi="Arial" w:cs="Arial"/>
        </w:rPr>
      </w:pPr>
    </w:p>
    <w:p w14:paraId="793F5F81" w14:textId="77777777" w:rsidR="0044329A" w:rsidRDefault="0044329A" w:rsidP="0044329A">
      <w:pPr>
        <w:ind w:left="426"/>
        <w:jc w:val="both"/>
        <w:rPr>
          <w:rFonts w:ascii="Arial" w:hAnsi="Arial" w:cs="Arial"/>
        </w:rPr>
      </w:pPr>
      <w:r w:rsidRPr="00A96469">
        <w:rPr>
          <w:rFonts w:ascii="Arial" w:hAnsi="Arial" w:cs="Arial"/>
          <w:b/>
          <w:bCs/>
        </w:rPr>
        <w:t>8.1.</w:t>
      </w:r>
      <w:r>
        <w:rPr>
          <w:rFonts w:ascii="Arial" w:hAnsi="Arial" w:cs="Arial"/>
          <w:b/>
          <w:bCs/>
        </w:rPr>
        <w:t>2.3</w:t>
      </w:r>
      <w:r w:rsidRPr="00A96469">
        <w:rPr>
          <w:rFonts w:ascii="Arial" w:hAnsi="Arial" w:cs="Arial"/>
          <w:b/>
          <w:bCs/>
        </w:rPr>
        <w:t>.</w:t>
      </w:r>
      <w:r w:rsidRPr="00F65FDF">
        <w:rPr>
          <w:rFonts w:ascii="Arial" w:hAnsi="Arial" w:cs="Arial"/>
        </w:rPr>
        <w:t xml:space="preserve"> O fornecedor der causa à rescisão administrativa de contrato decorrente do registro de preços</w:t>
      </w:r>
      <w:r>
        <w:rPr>
          <w:rFonts w:ascii="Arial" w:hAnsi="Arial" w:cs="Arial"/>
        </w:rPr>
        <w:t>.</w:t>
      </w:r>
    </w:p>
    <w:p w14:paraId="0F3FD5AC" w14:textId="77777777" w:rsidR="0044329A" w:rsidRDefault="0044329A" w:rsidP="0044329A">
      <w:pPr>
        <w:ind w:left="426"/>
        <w:jc w:val="both"/>
        <w:rPr>
          <w:rFonts w:ascii="Arial" w:hAnsi="Arial" w:cs="Arial"/>
        </w:rPr>
      </w:pPr>
    </w:p>
    <w:p w14:paraId="1EF4DA10" w14:textId="77777777" w:rsidR="0044329A" w:rsidRDefault="0044329A" w:rsidP="0044329A">
      <w:pPr>
        <w:ind w:left="426"/>
        <w:jc w:val="both"/>
        <w:rPr>
          <w:rFonts w:ascii="Arial" w:hAnsi="Arial" w:cs="Arial"/>
        </w:rPr>
      </w:pPr>
      <w:r>
        <w:rPr>
          <w:rFonts w:ascii="Arial" w:hAnsi="Arial" w:cs="Arial"/>
          <w:b/>
          <w:bCs/>
        </w:rPr>
        <w:t xml:space="preserve">8.1.2.4. </w:t>
      </w:r>
      <w:r w:rsidRPr="00F65FDF">
        <w:rPr>
          <w:rFonts w:ascii="Arial" w:hAnsi="Arial" w:cs="Arial"/>
        </w:rPr>
        <w:t>Caracterizada qualquer hipótese de inexecução total ou parcial das condições estabelecidas na Ata de Registro de Preços ou nos pedidos dela decorrentes</w:t>
      </w:r>
      <w:r>
        <w:rPr>
          <w:rFonts w:ascii="Arial" w:hAnsi="Arial" w:cs="Arial"/>
        </w:rPr>
        <w:t>.</w:t>
      </w:r>
    </w:p>
    <w:p w14:paraId="325E6298" w14:textId="77777777" w:rsidR="0044329A" w:rsidRDefault="0044329A" w:rsidP="0044329A">
      <w:pPr>
        <w:ind w:left="426"/>
        <w:jc w:val="both"/>
        <w:rPr>
          <w:rFonts w:ascii="Arial" w:hAnsi="Arial" w:cs="Arial"/>
        </w:rPr>
      </w:pPr>
    </w:p>
    <w:p w14:paraId="69F91F55" w14:textId="77777777" w:rsidR="0044329A" w:rsidRDefault="0044329A" w:rsidP="0044329A">
      <w:pPr>
        <w:ind w:left="426"/>
        <w:jc w:val="both"/>
        <w:rPr>
          <w:rFonts w:ascii="Arial" w:hAnsi="Arial" w:cs="Arial"/>
        </w:rPr>
      </w:pPr>
      <w:r>
        <w:rPr>
          <w:rFonts w:ascii="Arial" w:hAnsi="Arial" w:cs="Arial"/>
          <w:b/>
          <w:bCs/>
        </w:rPr>
        <w:t xml:space="preserve">8.1.2.5. </w:t>
      </w:r>
      <w:r w:rsidRPr="00F65FDF">
        <w:rPr>
          <w:rFonts w:ascii="Arial" w:hAnsi="Arial" w:cs="Arial"/>
        </w:rPr>
        <w:t>O fornecedor não aceitar reduzir o preço registrado, na hipótese de se tornar superior àqueles praticados no mercado</w:t>
      </w:r>
      <w:r>
        <w:rPr>
          <w:rFonts w:ascii="Arial" w:hAnsi="Arial" w:cs="Arial"/>
        </w:rPr>
        <w:t>.</w:t>
      </w:r>
    </w:p>
    <w:p w14:paraId="1533EFF9" w14:textId="77777777" w:rsidR="0044329A" w:rsidRDefault="0044329A" w:rsidP="0044329A">
      <w:pPr>
        <w:ind w:left="426"/>
        <w:jc w:val="both"/>
        <w:rPr>
          <w:rFonts w:ascii="Arial" w:hAnsi="Arial" w:cs="Arial"/>
        </w:rPr>
      </w:pPr>
    </w:p>
    <w:p w14:paraId="0489F31C" w14:textId="77777777" w:rsidR="0044329A" w:rsidRPr="0009344B" w:rsidRDefault="0044329A" w:rsidP="0044329A">
      <w:pPr>
        <w:ind w:left="426"/>
        <w:jc w:val="both"/>
        <w:rPr>
          <w:rFonts w:ascii="Arial" w:hAnsi="Arial" w:cs="Arial"/>
        </w:rPr>
      </w:pPr>
      <w:r w:rsidRPr="0009344B">
        <w:rPr>
          <w:rFonts w:ascii="Arial" w:hAnsi="Arial" w:cs="Arial"/>
          <w:b/>
          <w:bCs/>
        </w:rPr>
        <w:t>8.1.</w:t>
      </w:r>
      <w:r>
        <w:rPr>
          <w:rFonts w:ascii="Arial" w:hAnsi="Arial" w:cs="Arial"/>
          <w:b/>
          <w:bCs/>
        </w:rPr>
        <w:t>2.6.</w:t>
      </w:r>
      <w:r w:rsidRPr="0009344B">
        <w:rPr>
          <w:rFonts w:ascii="Arial" w:hAnsi="Arial" w:cs="Arial"/>
          <w:b/>
          <w:bCs/>
        </w:rPr>
        <w:t xml:space="preserve"> </w:t>
      </w:r>
      <w:r w:rsidRPr="00F65FDF">
        <w:rPr>
          <w:rFonts w:ascii="Arial" w:hAnsi="Arial" w:cs="Arial"/>
        </w:rPr>
        <w:t xml:space="preserve">Por razões de interesse público, devidamente motivadas e justificadas. </w:t>
      </w:r>
    </w:p>
    <w:p w14:paraId="3B402FDF" w14:textId="77777777" w:rsidR="0044329A" w:rsidRPr="00F65FDF" w:rsidRDefault="0044329A" w:rsidP="0044329A">
      <w:pPr>
        <w:ind w:firstLine="284"/>
        <w:jc w:val="both"/>
        <w:rPr>
          <w:rFonts w:ascii="Arial" w:hAnsi="Arial" w:cs="Arial"/>
        </w:rPr>
      </w:pPr>
    </w:p>
    <w:p w14:paraId="2879486B" w14:textId="77777777" w:rsidR="0044329A" w:rsidRPr="00F65FDF" w:rsidRDefault="0044329A" w:rsidP="0044329A">
      <w:pPr>
        <w:jc w:val="both"/>
        <w:rPr>
          <w:rFonts w:ascii="Arial" w:hAnsi="Arial" w:cs="Arial"/>
        </w:rPr>
      </w:pPr>
      <w:r w:rsidRPr="008C7061">
        <w:rPr>
          <w:rFonts w:ascii="Arial" w:hAnsi="Arial" w:cs="Arial"/>
          <w:b/>
          <w:bCs/>
        </w:rPr>
        <w:t xml:space="preserve">8.2. </w:t>
      </w:r>
      <w:r w:rsidRPr="00F65FDF">
        <w:rPr>
          <w:rFonts w:ascii="Arial" w:hAnsi="Arial" w:cs="Arial"/>
        </w:rPr>
        <w:t>A Ata de Registro de Preços, decorrentes desta licitação, será cancelada automaticamente por decurso de prazo de vigência.</w:t>
      </w:r>
    </w:p>
    <w:p w14:paraId="4FDBF282" w14:textId="77777777" w:rsidR="0044329A" w:rsidRDefault="0044329A" w:rsidP="0044329A">
      <w:pPr>
        <w:ind w:firstLine="284"/>
        <w:jc w:val="both"/>
        <w:rPr>
          <w:rFonts w:ascii="Arial" w:hAnsi="Arial" w:cs="Arial"/>
        </w:rPr>
      </w:pPr>
    </w:p>
    <w:p w14:paraId="43F34390" w14:textId="77777777" w:rsidR="0044329A" w:rsidRPr="00F65FDF" w:rsidRDefault="0044329A" w:rsidP="0044329A">
      <w:pPr>
        <w:ind w:firstLine="284"/>
        <w:jc w:val="both"/>
        <w:rPr>
          <w:rFonts w:ascii="Arial" w:hAnsi="Arial" w:cs="Arial"/>
        </w:rPr>
      </w:pPr>
    </w:p>
    <w:p w14:paraId="6673B916" w14:textId="77777777" w:rsidR="0044329A" w:rsidRPr="00F65FDF" w:rsidRDefault="0044329A" w:rsidP="0044329A">
      <w:pPr>
        <w:ind w:firstLine="284"/>
        <w:jc w:val="both"/>
        <w:rPr>
          <w:rFonts w:ascii="Arial" w:hAnsi="Arial" w:cs="Arial"/>
          <w:b/>
        </w:rPr>
      </w:pPr>
      <w:r w:rsidRPr="00F65FDF">
        <w:rPr>
          <w:rFonts w:ascii="Arial" w:hAnsi="Arial" w:cs="Arial"/>
          <w:b/>
        </w:rPr>
        <w:t>CLAÚSULA 9ª – DA AUTORIZAÇÃO DA AQUISIÇÃO E EMISSÃO DAS ORDENS DE FORNECIMENTO.</w:t>
      </w:r>
    </w:p>
    <w:p w14:paraId="00906FAA" w14:textId="77777777" w:rsidR="0044329A" w:rsidRDefault="0044329A" w:rsidP="0044329A">
      <w:pPr>
        <w:jc w:val="both"/>
        <w:rPr>
          <w:rFonts w:ascii="Arial" w:hAnsi="Arial" w:cs="Arial"/>
          <w:b/>
        </w:rPr>
      </w:pPr>
    </w:p>
    <w:p w14:paraId="40188B19" w14:textId="77777777" w:rsidR="0044329A" w:rsidRPr="00F65FDF" w:rsidRDefault="0044329A" w:rsidP="0044329A">
      <w:pPr>
        <w:jc w:val="both"/>
        <w:rPr>
          <w:rFonts w:ascii="Arial" w:hAnsi="Arial" w:cs="Arial"/>
        </w:rPr>
      </w:pPr>
      <w:r w:rsidRPr="008C7061">
        <w:rPr>
          <w:rFonts w:ascii="Arial" w:hAnsi="Arial" w:cs="Arial"/>
          <w:b/>
          <w:bCs/>
        </w:rPr>
        <w:t xml:space="preserve">9.1. </w:t>
      </w:r>
      <w:r w:rsidRPr="00F65FDF">
        <w:rPr>
          <w:rFonts w:ascii="Arial" w:hAnsi="Arial" w:cs="Arial"/>
        </w:rPr>
        <w:t>As aquisições do objeto da presente Ata de Registro de Preços e emissão de Ordens de fornecimento serão autorizadas, conforme a necessidade, pela Unidade Requisitante</w:t>
      </w:r>
      <w:r>
        <w:rPr>
          <w:rFonts w:ascii="Arial" w:hAnsi="Arial" w:cs="Arial"/>
        </w:rPr>
        <w:t>.</w:t>
      </w:r>
    </w:p>
    <w:p w14:paraId="089D1CB9" w14:textId="77777777" w:rsidR="0044329A" w:rsidRDefault="0044329A" w:rsidP="0044329A">
      <w:pPr>
        <w:ind w:firstLine="284"/>
        <w:jc w:val="both"/>
        <w:rPr>
          <w:rFonts w:ascii="Arial" w:hAnsi="Arial" w:cs="Arial"/>
        </w:rPr>
      </w:pPr>
    </w:p>
    <w:p w14:paraId="0E638D99" w14:textId="77777777" w:rsidR="0044329A" w:rsidRPr="00F65FDF" w:rsidRDefault="0044329A" w:rsidP="0044329A">
      <w:pPr>
        <w:ind w:firstLine="284"/>
        <w:jc w:val="both"/>
        <w:rPr>
          <w:rFonts w:ascii="Arial" w:hAnsi="Arial" w:cs="Arial"/>
        </w:rPr>
      </w:pPr>
    </w:p>
    <w:p w14:paraId="1C3BD664" w14:textId="77777777" w:rsidR="0044329A" w:rsidRPr="00F65FDF" w:rsidRDefault="0044329A" w:rsidP="0044329A">
      <w:pPr>
        <w:ind w:firstLine="284"/>
        <w:jc w:val="both"/>
        <w:rPr>
          <w:rFonts w:ascii="Arial" w:hAnsi="Arial" w:cs="Arial"/>
        </w:rPr>
      </w:pPr>
      <w:r w:rsidRPr="00F65FDF">
        <w:rPr>
          <w:rFonts w:ascii="Arial" w:hAnsi="Arial" w:cs="Arial"/>
          <w:b/>
        </w:rPr>
        <w:t>CLAÚSULA 10ª – DAS DISPOSIÇÕES FINAIS</w:t>
      </w:r>
    </w:p>
    <w:p w14:paraId="3E9C6975" w14:textId="77777777" w:rsidR="0044329A" w:rsidRPr="00F65FDF" w:rsidRDefault="0044329A" w:rsidP="0044329A">
      <w:pPr>
        <w:ind w:firstLine="284"/>
        <w:jc w:val="both"/>
        <w:rPr>
          <w:rFonts w:ascii="Arial" w:hAnsi="Arial" w:cs="Arial"/>
        </w:rPr>
      </w:pPr>
    </w:p>
    <w:p w14:paraId="11869103" w14:textId="77777777" w:rsidR="0044329A" w:rsidRPr="00F65FDF" w:rsidRDefault="0044329A" w:rsidP="0044329A">
      <w:pPr>
        <w:jc w:val="both"/>
        <w:rPr>
          <w:rFonts w:ascii="Arial" w:hAnsi="Arial" w:cs="Arial"/>
        </w:rPr>
      </w:pPr>
      <w:r w:rsidRPr="008C7061">
        <w:rPr>
          <w:rFonts w:ascii="Arial" w:hAnsi="Arial" w:cs="Arial"/>
          <w:b/>
          <w:bCs/>
        </w:rPr>
        <w:t>10.1.</w:t>
      </w:r>
      <w:r w:rsidRPr="00F65FDF">
        <w:rPr>
          <w:rFonts w:ascii="Arial" w:hAnsi="Arial" w:cs="Arial"/>
        </w:rPr>
        <w:t xml:space="preserve"> Integram esta Ata, o edital do Pregão Eletrônico nº __/___, seus anexos e a proposta da empresa classificada em 1º lugar nos Itens do certame supranumerado.</w:t>
      </w:r>
    </w:p>
    <w:p w14:paraId="7275DBF4" w14:textId="77777777" w:rsidR="0044329A" w:rsidRPr="00F65FDF" w:rsidRDefault="0044329A" w:rsidP="0044329A">
      <w:pPr>
        <w:ind w:firstLine="284"/>
        <w:jc w:val="both"/>
        <w:rPr>
          <w:rFonts w:ascii="Arial" w:hAnsi="Arial" w:cs="Arial"/>
        </w:rPr>
      </w:pPr>
    </w:p>
    <w:p w14:paraId="2E8424DD" w14:textId="77777777" w:rsidR="0044329A" w:rsidRPr="00F65FDF" w:rsidRDefault="0044329A" w:rsidP="0044329A">
      <w:pPr>
        <w:jc w:val="both"/>
        <w:rPr>
          <w:rFonts w:ascii="Arial" w:hAnsi="Arial" w:cs="Arial"/>
        </w:rPr>
      </w:pPr>
      <w:r w:rsidRPr="008C7061">
        <w:rPr>
          <w:rFonts w:ascii="Arial" w:hAnsi="Arial" w:cs="Arial"/>
          <w:b/>
          <w:bCs/>
        </w:rPr>
        <w:t>10.2.</w:t>
      </w:r>
      <w:r w:rsidRPr="00F65FDF">
        <w:rPr>
          <w:rFonts w:ascii="Arial" w:hAnsi="Arial" w:cs="Arial"/>
        </w:rPr>
        <w:t xml:space="preserve"> Fica eleito o foro da cidade de Piracicaba – SP, para dirimir quaisquer questões decorrentes da utilização da presente Ata.</w:t>
      </w:r>
    </w:p>
    <w:p w14:paraId="1E870AA1" w14:textId="77777777" w:rsidR="0044329A" w:rsidRPr="00F65FDF" w:rsidRDefault="0044329A" w:rsidP="0044329A">
      <w:pPr>
        <w:ind w:firstLine="284"/>
        <w:jc w:val="both"/>
        <w:rPr>
          <w:rFonts w:ascii="Arial" w:hAnsi="Arial" w:cs="Arial"/>
        </w:rPr>
      </w:pPr>
    </w:p>
    <w:p w14:paraId="3DAF7BE2" w14:textId="7308E6B0" w:rsidR="0044329A" w:rsidRPr="00F65FDF" w:rsidRDefault="0044329A" w:rsidP="0044329A">
      <w:pPr>
        <w:jc w:val="both"/>
        <w:rPr>
          <w:rFonts w:ascii="Arial" w:hAnsi="Arial" w:cs="Arial"/>
        </w:rPr>
      </w:pPr>
      <w:r w:rsidRPr="008C7061">
        <w:rPr>
          <w:rFonts w:ascii="Arial" w:hAnsi="Arial" w:cs="Arial"/>
          <w:b/>
          <w:bCs/>
        </w:rPr>
        <w:t xml:space="preserve">10.3. </w:t>
      </w:r>
      <w:r w:rsidRPr="00F65FDF">
        <w:rPr>
          <w:rFonts w:ascii="Arial" w:hAnsi="Arial" w:cs="Arial"/>
        </w:rPr>
        <w:t>Os casos omissos serão resolvidos de acordo com a Lei Federa</w:t>
      </w:r>
      <w:r>
        <w:rPr>
          <w:rFonts w:ascii="Arial" w:hAnsi="Arial" w:cs="Arial"/>
        </w:rPr>
        <w:t>l</w:t>
      </w:r>
      <w:r w:rsidRPr="00F65FDF">
        <w:rPr>
          <w:rFonts w:ascii="Arial" w:hAnsi="Arial" w:cs="Arial"/>
        </w:rPr>
        <w:t xml:space="preserve"> nº </w:t>
      </w:r>
      <w:r>
        <w:rPr>
          <w:rFonts w:ascii="Arial" w:hAnsi="Arial" w:cs="Arial"/>
        </w:rPr>
        <w:t>14.133/21</w:t>
      </w:r>
      <w:r w:rsidRPr="00F65FDF">
        <w:rPr>
          <w:rFonts w:ascii="Arial" w:hAnsi="Arial" w:cs="Arial"/>
        </w:rPr>
        <w:t xml:space="preserve">, Decreto Municipal </w:t>
      </w:r>
      <w:r w:rsidR="00A1411C">
        <w:rPr>
          <w:rFonts w:ascii="Arial" w:hAnsi="Arial" w:cs="Arial"/>
        </w:rPr>
        <w:t>19.670/23</w:t>
      </w:r>
      <w:r>
        <w:rPr>
          <w:rFonts w:ascii="Arial" w:hAnsi="Arial" w:cs="Arial"/>
        </w:rPr>
        <w:t xml:space="preserve"> </w:t>
      </w:r>
      <w:r w:rsidRPr="00F65FDF">
        <w:rPr>
          <w:rFonts w:ascii="Arial" w:hAnsi="Arial" w:cs="Arial"/>
        </w:rPr>
        <w:t>e demais normas aplicáveis.</w:t>
      </w:r>
    </w:p>
    <w:p w14:paraId="10306C30" w14:textId="77777777" w:rsidR="0044329A" w:rsidRPr="00F65FDF" w:rsidRDefault="0044329A" w:rsidP="0044329A">
      <w:pPr>
        <w:ind w:firstLine="284"/>
        <w:jc w:val="both"/>
        <w:rPr>
          <w:rFonts w:ascii="Arial" w:hAnsi="Arial" w:cs="Arial"/>
        </w:rPr>
      </w:pPr>
    </w:p>
    <w:p w14:paraId="2CB3342C" w14:textId="77777777" w:rsidR="0044329A" w:rsidRPr="00F65FDF" w:rsidRDefault="0044329A" w:rsidP="0044329A">
      <w:pPr>
        <w:ind w:firstLine="284"/>
        <w:jc w:val="both"/>
        <w:rPr>
          <w:rFonts w:ascii="Arial" w:hAnsi="Arial" w:cs="Arial"/>
        </w:rPr>
      </w:pPr>
    </w:p>
    <w:p w14:paraId="71E54171" w14:textId="77777777" w:rsidR="0044329A" w:rsidRPr="00F65FDF" w:rsidRDefault="0044329A" w:rsidP="0044329A">
      <w:pPr>
        <w:ind w:firstLine="284"/>
        <w:jc w:val="both"/>
        <w:rPr>
          <w:rFonts w:ascii="Arial" w:hAnsi="Arial" w:cs="Arial"/>
        </w:rPr>
      </w:pPr>
      <w:r w:rsidRPr="00F65FDF">
        <w:rPr>
          <w:rFonts w:ascii="Arial" w:hAnsi="Arial" w:cs="Arial"/>
        </w:rPr>
        <w:t>Piracicaba, ____de ________ de _____.</w:t>
      </w:r>
    </w:p>
    <w:p w14:paraId="030C7481" w14:textId="77777777" w:rsidR="0044329A" w:rsidRPr="00F65FDF" w:rsidRDefault="0044329A" w:rsidP="0044329A">
      <w:pPr>
        <w:ind w:firstLine="284"/>
        <w:jc w:val="both"/>
        <w:rPr>
          <w:rFonts w:ascii="Arial" w:hAnsi="Arial" w:cs="Arial"/>
        </w:rPr>
      </w:pPr>
    </w:p>
    <w:p w14:paraId="0FDE346F" w14:textId="77777777" w:rsidR="0044329A" w:rsidRPr="00F65FDF" w:rsidRDefault="0044329A" w:rsidP="0044329A">
      <w:pPr>
        <w:ind w:firstLine="284"/>
        <w:jc w:val="both"/>
        <w:rPr>
          <w:rFonts w:ascii="Arial" w:hAnsi="Arial" w:cs="Arial"/>
        </w:rPr>
      </w:pPr>
    </w:p>
    <w:p w14:paraId="5A8E4950" w14:textId="77777777" w:rsidR="0044329A" w:rsidRPr="00F65FDF" w:rsidRDefault="0044329A" w:rsidP="0044329A">
      <w:pPr>
        <w:ind w:firstLine="284"/>
        <w:jc w:val="both"/>
        <w:rPr>
          <w:rFonts w:ascii="Arial" w:hAnsi="Arial" w:cs="Arial"/>
          <w:b/>
          <w:bCs/>
        </w:rPr>
      </w:pPr>
    </w:p>
    <w:p w14:paraId="1F9F5B61" w14:textId="77777777" w:rsidR="0044329A" w:rsidRPr="00F65FDF" w:rsidRDefault="0044329A" w:rsidP="0044329A">
      <w:pPr>
        <w:ind w:firstLine="284"/>
        <w:jc w:val="both"/>
        <w:rPr>
          <w:rFonts w:ascii="Arial" w:hAnsi="Arial" w:cs="Arial"/>
          <w:b/>
          <w:bCs/>
        </w:rPr>
      </w:pPr>
    </w:p>
    <w:p w14:paraId="3F815F7F" w14:textId="77777777" w:rsidR="0044329A" w:rsidRPr="00F65FDF" w:rsidRDefault="0044329A" w:rsidP="0044329A">
      <w:pPr>
        <w:ind w:firstLine="284"/>
        <w:jc w:val="both"/>
        <w:rPr>
          <w:rFonts w:ascii="Arial" w:hAnsi="Arial" w:cs="Arial"/>
          <w:b/>
          <w:bCs/>
        </w:rPr>
      </w:pPr>
    </w:p>
    <w:p w14:paraId="61395B02" w14:textId="77777777" w:rsidR="0044329A" w:rsidRPr="00F65FDF" w:rsidRDefault="0044329A" w:rsidP="0044329A">
      <w:pPr>
        <w:ind w:firstLine="284"/>
        <w:jc w:val="center"/>
        <w:rPr>
          <w:rFonts w:ascii="Arial" w:hAnsi="Arial" w:cs="Arial"/>
          <w:b/>
          <w:bCs/>
        </w:rPr>
      </w:pPr>
      <w:r w:rsidRPr="00F65FDF">
        <w:rPr>
          <w:rFonts w:ascii="Arial" w:hAnsi="Arial" w:cs="Arial"/>
          <w:b/>
          <w:bCs/>
        </w:rPr>
        <w:t>__________________________</w:t>
      </w:r>
    </w:p>
    <w:p w14:paraId="70654DB1" w14:textId="77777777" w:rsidR="0044329A" w:rsidRPr="00F65FDF" w:rsidRDefault="0044329A" w:rsidP="0044329A">
      <w:pPr>
        <w:ind w:firstLine="284"/>
        <w:jc w:val="center"/>
        <w:rPr>
          <w:rFonts w:ascii="Arial" w:hAnsi="Arial" w:cs="Arial"/>
          <w:b/>
          <w:bCs/>
        </w:rPr>
      </w:pPr>
      <w:r w:rsidRPr="00F65FDF">
        <w:rPr>
          <w:rFonts w:ascii="Arial" w:hAnsi="Arial" w:cs="Arial"/>
          <w:b/>
          <w:bCs/>
        </w:rPr>
        <w:t>Prefeito Municipal</w:t>
      </w:r>
    </w:p>
    <w:p w14:paraId="796263B4" w14:textId="77777777" w:rsidR="0044329A" w:rsidRPr="00F65FDF" w:rsidRDefault="0044329A" w:rsidP="0044329A">
      <w:pPr>
        <w:ind w:firstLine="284"/>
        <w:jc w:val="center"/>
        <w:rPr>
          <w:rFonts w:ascii="Arial" w:hAnsi="Arial" w:cs="Arial"/>
          <w:b/>
          <w:bCs/>
        </w:rPr>
      </w:pPr>
    </w:p>
    <w:p w14:paraId="4E97D984" w14:textId="77777777" w:rsidR="0044329A" w:rsidRPr="00F65FDF" w:rsidRDefault="0044329A" w:rsidP="0044329A">
      <w:pPr>
        <w:pStyle w:val="Recuodecorpodetexto"/>
        <w:widowControl w:val="0"/>
        <w:overflowPunct/>
        <w:autoSpaceDE/>
        <w:spacing w:line="240" w:lineRule="auto"/>
        <w:rPr>
          <w:b/>
          <w:bCs/>
        </w:rPr>
      </w:pPr>
    </w:p>
    <w:p w14:paraId="328070CD" w14:textId="77777777" w:rsidR="0044329A" w:rsidRPr="00F65FDF" w:rsidRDefault="0044329A" w:rsidP="0044329A">
      <w:pPr>
        <w:pageBreakBefore/>
        <w:ind w:firstLine="284"/>
        <w:jc w:val="center"/>
        <w:rPr>
          <w:rFonts w:ascii="Arial" w:hAnsi="Arial" w:cs="Arial"/>
          <w:b/>
        </w:rPr>
      </w:pPr>
      <w:r w:rsidRPr="00F65FDF">
        <w:rPr>
          <w:rFonts w:ascii="Arial" w:eastAsia="Arial" w:hAnsi="Arial" w:cs="Arial"/>
          <w:b/>
        </w:rPr>
        <w:lastRenderedPageBreak/>
        <w:t xml:space="preserve">ANEXO DA </w:t>
      </w:r>
      <w:r w:rsidRPr="00F65FDF">
        <w:rPr>
          <w:rFonts w:ascii="Arial" w:hAnsi="Arial" w:cs="Arial"/>
          <w:b/>
        </w:rPr>
        <w:t>ATA DE REGISTRO DE PREÇOS Nº __/_____</w:t>
      </w:r>
    </w:p>
    <w:p w14:paraId="047425C5" w14:textId="77777777" w:rsidR="0044329A" w:rsidRPr="00F65FDF" w:rsidRDefault="0044329A" w:rsidP="0044329A">
      <w:pPr>
        <w:ind w:firstLine="284"/>
        <w:jc w:val="center"/>
        <w:rPr>
          <w:rFonts w:ascii="Arial" w:hAnsi="Arial" w:cs="Arial"/>
          <w:b/>
        </w:rPr>
      </w:pPr>
    </w:p>
    <w:p w14:paraId="76D99A01" w14:textId="77777777" w:rsidR="0044329A" w:rsidRPr="00F65FDF" w:rsidRDefault="0044329A" w:rsidP="0044329A">
      <w:pPr>
        <w:ind w:firstLine="284"/>
        <w:jc w:val="center"/>
        <w:rPr>
          <w:rFonts w:ascii="Arial" w:hAnsi="Arial" w:cs="Arial"/>
          <w:b/>
        </w:rPr>
      </w:pPr>
    </w:p>
    <w:p w14:paraId="14F61559" w14:textId="77777777" w:rsidR="0044329A" w:rsidRPr="00F65FDF" w:rsidRDefault="0044329A" w:rsidP="0044329A">
      <w:pPr>
        <w:ind w:firstLine="284"/>
        <w:jc w:val="center"/>
        <w:rPr>
          <w:rFonts w:ascii="Arial" w:hAnsi="Arial" w:cs="Arial"/>
        </w:rPr>
      </w:pPr>
      <w:r w:rsidRPr="00F65FDF">
        <w:rPr>
          <w:rFonts w:ascii="Arial" w:hAnsi="Arial" w:cs="Arial"/>
          <w:b/>
        </w:rPr>
        <w:t>PREGÃO</w:t>
      </w:r>
      <w:r w:rsidRPr="00F65FDF">
        <w:rPr>
          <w:rFonts w:ascii="Arial" w:hAnsi="Arial" w:cs="Arial"/>
          <w:b/>
          <w:bCs/>
        </w:rPr>
        <w:t xml:space="preserve"> ELETRÔNICO</w:t>
      </w:r>
      <w:r w:rsidRPr="00F65FDF">
        <w:rPr>
          <w:rFonts w:ascii="Arial" w:hAnsi="Arial" w:cs="Arial"/>
          <w:b/>
        </w:rPr>
        <w:t xml:space="preserve"> Nº ____/______</w:t>
      </w:r>
    </w:p>
    <w:p w14:paraId="3F9DA9E9" w14:textId="77777777" w:rsidR="0044329A" w:rsidRPr="00F65FDF" w:rsidRDefault="0044329A" w:rsidP="0044329A">
      <w:pPr>
        <w:ind w:firstLine="284"/>
        <w:jc w:val="center"/>
        <w:rPr>
          <w:rFonts w:ascii="Arial" w:hAnsi="Arial" w:cs="Arial"/>
        </w:rPr>
      </w:pPr>
    </w:p>
    <w:p w14:paraId="1E8C1A6D" w14:textId="77777777" w:rsidR="0044329A" w:rsidRPr="00F65FDF" w:rsidRDefault="0044329A" w:rsidP="0044329A">
      <w:pPr>
        <w:ind w:firstLine="284"/>
        <w:jc w:val="center"/>
        <w:rPr>
          <w:rFonts w:ascii="Arial" w:hAnsi="Arial" w:cs="Arial"/>
          <w:b/>
        </w:rPr>
      </w:pPr>
      <w:r w:rsidRPr="00F65FDF">
        <w:rPr>
          <w:rFonts w:ascii="Arial" w:hAnsi="Arial" w:cs="Arial"/>
          <w:b/>
        </w:rPr>
        <w:t>PROCESSO Nº ____/_______</w:t>
      </w:r>
    </w:p>
    <w:p w14:paraId="7FDE85B6" w14:textId="77777777" w:rsidR="0044329A" w:rsidRPr="00F65FDF" w:rsidRDefault="0044329A" w:rsidP="0044329A">
      <w:pPr>
        <w:spacing w:before="240"/>
        <w:ind w:firstLine="284"/>
        <w:jc w:val="center"/>
        <w:rPr>
          <w:rFonts w:ascii="Arial" w:hAnsi="Arial" w:cs="Arial"/>
        </w:rPr>
      </w:pPr>
      <w:r w:rsidRPr="00F65FDF">
        <w:rPr>
          <w:rFonts w:ascii="Arial" w:hAnsi="Arial" w:cs="Arial"/>
          <w:b/>
        </w:rPr>
        <w:t>VALIDADE DA ATA: DE____/______/______ A ____/_____/______</w:t>
      </w:r>
    </w:p>
    <w:p w14:paraId="16BC8736" w14:textId="77777777" w:rsidR="0044329A" w:rsidRPr="00F65FDF" w:rsidRDefault="0044329A" w:rsidP="0044329A">
      <w:pPr>
        <w:ind w:firstLine="284"/>
        <w:jc w:val="center"/>
        <w:rPr>
          <w:rFonts w:ascii="Arial" w:hAnsi="Arial" w:cs="Arial"/>
        </w:rPr>
      </w:pPr>
    </w:p>
    <w:p w14:paraId="599BF244" w14:textId="77777777" w:rsidR="0044329A" w:rsidRPr="00F65FDF" w:rsidRDefault="0044329A" w:rsidP="0044329A">
      <w:pPr>
        <w:ind w:firstLine="284"/>
        <w:jc w:val="center"/>
        <w:rPr>
          <w:rFonts w:ascii="Arial" w:hAnsi="Arial" w:cs="Arial"/>
        </w:rPr>
      </w:pPr>
    </w:p>
    <w:p w14:paraId="4EA9F7C3" w14:textId="77777777" w:rsidR="0044329A" w:rsidRPr="00F65FDF" w:rsidRDefault="0044329A" w:rsidP="0044329A">
      <w:pPr>
        <w:ind w:firstLine="284"/>
        <w:jc w:val="center"/>
        <w:rPr>
          <w:rFonts w:ascii="Arial" w:hAnsi="Arial" w:cs="Arial"/>
        </w:rPr>
      </w:pPr>
    </w:p>
    <w:p w14:paraId="6992E49B" w14:textId="77777777" w:rsidR="0044329A" w:rsidRPr="00F65FDF" w:rsidRDefault="0044329A" w:rsidP="0044329A">
      <w:pPr>
        <w:ind w:firstLine="284"/>
        <w:jc w:val="center"/>
        <w:rPr>
          <w:rFonts w:ascii="Arial" w:hAnsi="Arial" w:cs="Arial"/>
        </w:rPr>
      </w:pPr>
    </w:p>
    <w:p w14:paraId="4358F64F" w14:textId="77777777" w:rsidR="0044329A" w:rsidRPr="00F65FDF" w:rsidRDefault="0044329A" w:rsidP="0044329A">
      <w:pPr>
        <w:ind w:firstLine="284"/>
        <w:jc w:val="center"/>
        <w:rPr>
          <w:rFonts w:ascii="Arial" w:hAnsi="Arial" w:cs="Arial"/>
        </w:rPr>
      </w:pPr>
      <w:r w:rsidRPr="00F65FDF">
        <w:rPr>
          <w:rFonts w:ascii="Arial" w:hAnsi="Arial" w:cs="Arial"/>
          <w:b/>
        </w:rPr>
        <w:t>PREÇO REGISTRADO:</w:t>
      </w:r>
    </w:p>
    <w:p w14:paraId="46EE1309" w14:textId="77777777" w:rsidR="0044329A" w:rsidRPr="00F65FDF" w:rsidRDefault="0044329A" w:rsidP="0044329A">
      <w:pPr>
        <w:ind w:firstLine="284"/>
        <w:jc w:val="center"/>
        <w:rPr>
          <w:rFonts w:ascii="Arial" w:hAnsi="Arial" w:cs="Arial"/>
        </w:rPr>
      </w:pPr>
    </w:p>
    <w:p w14:paraId="365D0E0C" w14:textId="77777777" w:rsidR="0044329A" w:rsidRPr="00F65FDF" w:rsidRDefault="0044329A" w:rsidP="0044329A">
      <w:pPr>
        <w:rPr>
          <w:rFonts w:ascii="Arial" w:hAnsi="Arial" w:cs="Arial"/>
          <w:b/>
        </w:rPr>
      </w:pPr>
      <w:r w:rsidRPr="00F65FDF">
        <w:rPr>
          <w:rFonts w:ascii="Arial" w:hAnsi="Arial" w:cs="Arial"/>
          <w:b/>
          <w:u w:val="single"/>
        </w:rPr>
        <w:t xml:space="preserve">Empresa: </w:t>
      </w:r>
    </w:p>
    <w:tbl>
      <w:tblPr>
        <w:tblW w:w="0" w:type="auto"/>
        <w:tblInd w:w="1" w:type="dxa"/>
        <w:tblLayout w:type="fixed"/>
        <w:tblCellMar>
          <w:left w:w="0" w:type="dxa"/>
          <w:right w:w="0" w:type="dxa"/>
        </w:tblCellMar>
        <w:tblLook w:val="0000" w:firstRow="0" w:lastRow="0" w:firstColumn="0" w:lastColumn="0" w:noHBand="0" w:noVBand="0"/>
      </w:tblPr>
      <w:tblGrid>
        <w:gridCol w:w="766"/>
        <w:gridCol w:w="890"/>
        <w:gridCol w:w="1078"/>
        <w:gridCol w:w="4938"/>
        <w:gridCol w:w="2161"/>
        <w:gridCol w:w="8636"/>
      </w:tblGrid>
      <w:tr w:rsidR="0044329A" w:rsidRPr="00F65FDF" w14:paraId="63128549" w14:textId="77777777" w:rsidTr="00751438">
        <w:tc>
          <w:tcPr>
            <w:tcW w:w="766" w:type="dxa"/>
            <w:tcBorders>
              <w:top w:val="single" w:sz="1" w:space="0" w:color="000000"/>
              <w:left w:val="single" w:sz="1" w:space="0" w:color="000000"/>
              <w:bottom w:val="single" w:sz="1" w:space="0" w:color="000000"/>
            </w:tcBorders>
            <w:shd w:val="clear" w:color="auto" w:fill="DDDDDD"/>
          </w:tcPr>
          <w:p w14:paraId="2AF0AAAB" w14:textId="77777777" w:rsidR="0044329A" w:rsidRPr="00F65FDF" w:rsidRDefault="0044329A" w:rsidP="00751438">
            <w:pPr>
              <w:pStyle w:val="Contedodatabela"/>
              <w:jc w:val="center"/>
              <w:rPr>
                <w:rFonts w:ascii="Arial" w:hAnsi="Arial" w:cs="Arial"/>
                <w:b/>
              </w:rPr>
            </w:pPr>
            <w:r w:rsidRPr="00F65FDF">
              <w:rPr>
                <w:rFonts w:ascii="Arial" w:hAnsi="Arial" w:cs="Arial"/>
                <w:b/>
              </w:rPr>
              <w:t>Item</w:t>
            </w:r>
          </w:p>
        </w:tc>
        <w:tc>
          <w:tcPr>
            <w:tcW w:w="890" w:type="dxa"/>
            <w:tcBorders>
              <w:top w:val="single" w:sz="1" w:space="0" w:color="000000"/>
              <w:left w:val="single" w:sz="1" w:space="0" w:color="000000"/>
              <w:bottom w:val="single" w:sz="1" w:space="0" w:color="000000"/>
            </w:tcBorders>
            <w:shd w:val="clear" w:color="auto" w:fill="DDDDDD"/>
          </w:tcPr>
          <w:p w14:paraId="6DD02075" w14:textId="77777777" w:rsidR="0044329A" w:rsidRPr="00F65FDF" w:rsidRDefault="0044329A" w:rsidP="00751438">
            <w:pPr>
              <w:pStyle w:val="Contedodatabela"/>
              <w:jc w:val="center"/>
              <w:rPr>
                <w:rFonts w:ascii="Arial" w:hAnsi="Arial" w:cs="Arial"/>
                <w:b/>
              </w:rPr>
            </w:pPr>
            <w:r w:rsidRPr="00F65FDF">
              <w:rPr>
                <w:rFonts w:ascii="Arial" w:hAnsi="Arial" w:cs="Arial"/>
                <w:b/>
              </w:rPr>
              <w:t>Quant</w:t>
            </w:r>
          </w:p>
        </w:tc>
        <w:tc>
          <w:tcPr>
            <w:tcW w:w="1078" w:type="dxa"/>
            <w:tcBorders>
              <w:top w:val="single" w:sz="1" w:space="0" w:color="000000"/>
              <w:left w:val="single" w:sz="1" w:space="0" w:color="000000"/>
              <w:bottom w:val="single" w:sz="1" w:space="0" w:color="000000"/>
            </w:tcBorders>
            <w:shd w:val="clear" w:color="auto" w:fill="DDDDDD"/>
          </w:tcPr>
          <w:p w14:paraId="647A2D80" w14:textId="77777777" w:rsidR="0044329A" w:rsidRPr="00F65FDF" w:rsidRDefault="0044329A" w:rsidP="00751438">
            <w:pPr>
              <w:pStyle w:val="Contedodatabela"/>
              <w:jc w:val="center"/>
              <w:rPr>
                <w:rFonts w:ascii="Arial" w:hAnsi="Arial" w:cs="Arial"/>
                <w:b/>
              </w:rPr>
            </w:pPr>
            <w:r w:rsidRPr="00F65FDF">
              <w:rPr>
                <w:rFonts w:ascii="Arial" w:hAnsi="Arial" w:cs="Arial"/>
                <w:b/>
              </w:rPr>
              <w:t>Unids</w:t>
            </w:r>
          </w:p>
        </w:tc>
        <w:tc>
          <w:tcPr>
            <w:tcW w:w="4938" w:type="dxa"/>
            <w:tcBorders>
              <w:top w:val="single" w:sz="1" w:space="0" w:color="000000"/>
              <w:left w:val="single" w:sz="1" w:space="0" w:color="000000"/>
              <w:bottom w:val="single" w:sz="1" w:space="0" w:color="000000"/>
            </w:tcBorders>
            <w:shd w:val="clear" w:color="auto" w:fill="DDDDDD"/>
          </w:tcPr>
          <w:p w14:paraId="3E307139" w14:textId="77777777" w:rsidR="0044329A" w:rsidRPr="00F65FDF" w:rsidRDefault="0044329A" w:rsidP="00751438">
            <w:pPr>
              <w:pStyle w:val="Contedodatabela"/>
              <w:jc w:val="center"/>
              <w:rPr>
                <w:rFonts w:ascii="Arial" w:hAnsi="Arial" w:cs="Arial"/>
                <w:b/>
              </w:rPr>
            </w:pPr>
            <w:r w:rsidRPr="00F65FDF">
              <w:rPr>
                <w:rFonts w:ascii="Arial" w:hAnsi="Arial" w:cs="Arial"/>
                <w:b/>
              </w:rPr>
              <w:t>Descritivo</w:t>
            </w:r>
          </w:p>
        </w:tc>
        <w:tc>
          <w:tcPr>
            <w:tcW w:w="2161" w:type="dxa"/>
            <w:tcBorders>
              <w:top w:val="single" w:sz="1" w:space="0" w:color="000000"/>
              <w:left w:val="single" w:sz="1" w:space="0" w:color="000000"/>
              <w:bottom w:val="single" w:sz="1" w:space="0" w:color="000000"/>
            </w:tcBorders>
            <w:shd w:val="clear" w:color="auto" w:fill="DDDDDD"/>
          </w:tcPr>
          <w:p w14:paraId="63747CDC" w14:textId="77777777" w:rsidR="0044329A" w:rsidRPr="00F65FDF" w:rsidRDefault="0044329A" w:rsidP="00751438">
            <w:pPr>
              <w:pStyle w:val="Contedodatabela"/>
              <w:jc w:val="center"/>
              <w:rPr>
                <w:rFonts w:ascii="Arial" w:hAnsi="Arial" w:cs="Arial"/>
              </w:rPr>
            </w:pPr>
            <w:r w:rsidRPr="00F65FDF">
              <w:rPr>
                <w:rFonts w:ascii="Arial" w:hAnsi="Arial" w:cs="Arial"/>
                <w:b/>
              </w:rPr>
              <w:t>Preço unitário</w:t>
            </w:r>
          </w:p>
        </w:tc>
        <w:tc>
          <w:tcPr>
            <w:tcW w:w="8636" w:type="dxa"/>
            <w:tcBorders>
              <w:left w:val="single" w:sz="1" w:space="0" w:color="000000"/>
            </w:tcBorders>
            <w:shd w:val="clear" w:color="auto" w:fill="auto"/>
          </w:tcPr>
          <w:p w14:paraId="06E6E602" w14:textId="77777777" w:rsidR="0044329A" w:rsidRPr="00F65FDF" w:rsidRDefault="0044329A" w:rsidP="00751438">
            <w:pPr>
              <w:snapToGrid w:val="0"/>
              <w:rPr>
                <w:rFonts w:ascii="Arial" w:hAnsi="Arial" w:cs="Arial"/>
              </w:rPr>
            </w:pPr>
          </w:p>
        </w:tc>
      </w:tr>
      <w:tr w:rsidR="0044329A" w:rsidRPr="00F65FDF" w14:paraId="3E0E81D3" w14:textId="77777777" w:rsidTr="00751438">
        <w:tc>
          <w:tcPr>
            <w:tcW w:w="766" w:type="dxa"/>
            <w:tcBorders>
              <w:left w:val="single" w:sz="1" w:space="0" w:color="000000"/>
              <w:bottom w:val="single" w:sz="1" w:space="0" w:color="000000"/>
            </w:tcBorders>
            <w:shd w:val="clear" w:color="auto" w:fill="auto"/>
          </w:tcPr>
          <w:p w14:paraId="589021F3" w14:textId="77777777" w:rsidR="0044329A" w:rsidRPr="00F65FDF" w:rsidRDefault="0044329A" w:rsidP="00751438">
            <w:pPr>
              <w:snapToGrid w:val="0"/>
              <w:jc w:val="center"/>
              <w:rPr>
                <w:rFonts w:ascii="Arial" w:hAnsi="Arial" w:cs="Arial"/>
                <w:szCs w:val="18"/>
              </w:rPr>
            </w:pPr>
          </w:p>
        </w:tc>
        <w:tc>
          <w:tcPr>
            <w:tcW w:w="890" w:type="dxa"/>
            <w:tcBorders>
              <w:left w:val="single" w:sz="1" w:space="0" w:color="000000"/>
              <w:bottom w:val="single" w:sz="1" w:space="0" w:color="000000"/>
            </w:tcBorders>
            <w:shd w:val="clear" w:color="auto" w:fill="auto"/>
            <w:vAlign w:val="center"/>
          </w:tcPr>
          <w:p w14:paraId="2C735EB7" w14:textId="77777777" w:rsidR="0044329A" w:rsidRPr="00F65FDF" w:rsidRDefault="0044329A" w:rsidP="00751438">
            <w:pPr>
              <w:snapToGrid w:val="0"/>
              <w:jc w:val="center"/>
              <w:rPr>
                <w:rFonts w:ascii="Arial" w:hAnsi="Arial" w:cs="Arial"/>
                <w:szCs w:val="18"/>
              </w:rPr>
            </w:pPr>
          </w:p>
        </w:tc>
        <w:tc>
          <w:tcPr>
            <w:tcW w:w="1078" w:type="dxa"/>
            <w:tcBorders>
              <w:left w:val="single" w:sz="1" w:space="0" w:color="000000"/>
              <w:bottom w:val="single" w:sz="1" w:space="0" w:color="000000"/>
            </w:tcBorders>
            <w:shd w:val="clear" w:color="auto" w:fill="auto"/>
            <w:vAlign w:val="center"/>
          </w:tcPr>
          <w:p w14:paraId="61055A7C" w14:textId="77777777" w:rsidR="0044329A" w:rsidRPr="00F65FDF" w:rsidRDefault="0044329A" w:rsidP="00751438">
            <w:pPr>
              <w:snapToGrid w:val="0"/>
              <w:jc w:val="center"/>
              <w:rPr>
                <w:rFonts w:ascii="Arial" w:hAnsi="Arial" w:cs="Arial"/>
                <w:szCs w:val="18"/>
              </w:rPr>
            </w:pPr>
          </w:p>
        </w:tc>
        <w:tc>
          <w:tcPr>
            <w:tcW w:w="4938" w:type="dxa"/>
            <w:tcBorders>
              <w:left w:val="single" w:sz="1" w:space="0" w:color="000000"/>
              <w:bottom w:val="single" w:sz="1" w:space="0" w:color="000000"/>
            </w:tcBorders>
            <w:shd w:val="clear" w:color="auto" w:fill="auto"/>
            <w:vAlign w:val="center"/>
          </w:tcPr>
          <w:p w14:paraId="256D363E" w14:textId="77777777" w:rsidR="0044329A" w:rsidRPr="00F65FDF" w:rsidRDefault="0044329A" w:rsidP="00751438">
            <w:pPr>
              <w:snapToGrid w:val="0"/>
              <w:jc w:val="both"/>
              <w:rPr>
                <w:rFonts w:ascii="Arial" w:hAnsi="Arial" w:cs="Arial"/>
                <w:color w:val="000000"/>
                <w:szCs w:val="18"/>
              </w:rPr>
            </w:pPr>
          </w:p>
        </w:tc>
        <w:tc>
          <w:tcPr>
            <w:tcW w:w="2161" w:type="dxa"/>
            <w:tcBorders>
              <w:left w:val="single" w:sz="1" w:space="0" w:color="000000"/>
              <w:bottom w:val="single" w:sz="1" w:space="0" w:color="000000"/>
            </w:tcBorders>
            <w:shd w:val="clear" w:color="auto" w:fill="auto"/>
          </w:tcPr>
          <w:p w14:paraId="69C6B147" w14:textId="77777777" w:rsidR="0044329A" w:rsidRPr="00F65FDF" w:rsidRDefault="0044329A" w:rsidP="00751438">
            <w:pPr>
              <w:snapToGrid w:val="0"/>
              <w:ind w:firstLine="284"/>
              <w:jc w:val="both"/>
              <w:rPr>
                <w:rFonts w:ascii="Arial" w:hAnsi="Arial" w:cs="Arial"/>
                <w:color w:val="000000"/>
              </w:rPr>
            </w:pPr>
          </w:p>
        </w:tc>
        <w:tc>
          <w:tcPr>
            <w:tcW w:w="8636" w:type="dxa"/>
            <w:tcBorders>
              <w:left w:val="single" w:sz="1" w:space="0" w:color="000000"/>
            </w:tcBorders>
            <w:shd w:val="clear" w:color="auto" w:fill="auto"/>
          </w:tcPr>
          <w:p w14:paraId="068BD8F2" w14:textId="77777777" w:rsidR="0044329A" w:rsidRPr="00F65FDF" w:rsidRDefault="0044329A" w:rsidP="00751438">
            <w:pPr>
              <w:snapToGrid w:val="0"/>
              <w:rPr>
                <w:rFonts w:ascii="Arial" w:hAnsi="Arial" w:cs="Arial"/>
                <w:color w:val="000000"/>
              </w:rPr>
            </w:pPr>
          </w:p>
        </w:tc>
      </w:tr>
    </w:tbl>
    <w:p w14:paraId="4D97412F" w14:textId="77777777" w:rsidR="0044329A" w:rsidRPr="00F65FDF" w:rsidRDefault="0044329A" w:rsidP="0044329A">
      <w:pPr>
        <w:widowControl w:val="0"/>
        <w:ind w:firstLine="284"/>
        <w:jc w:val="center"/>
        <w:rPr>
          <w:rFonts w:ascii="Arial" w:hAnsi="Arial" w:cs="Arial"/>
          <w:b/>
          <w:sz w:val="22"/>
          <w:szCs w:val="22"/>
          <w:u w:val="single"/>
        </w:rPr>
      </w:pPr>
    </w:p>
    <w:p w14:paraId="3EAC977E" w14:textId="77777777" w:rsidR="0044329A" w:rsidRPr="00F65FDF" w:rsidRDefault="0044329A" w:rsidP="0044329A">
      <w:pPr>
        <w:pStyle w:val="Recuodecorpodetexto"/>
        <w:widowControl w:val="0"/>
        <w:overflowPunct/>
        <w:autoSpaceDE/>
        <w:spacing w:line="100" w:lineRule="atLeast"/>
        <w:ind w:firstLine="284"/>
        <w:jc w:val="center"/>
        <w:textAlignment w:val="auto"/>
        <w:rPr>
          <w:b/>
          <w:sz w:val="22"/>
          <w:szCs w:val="22"/>
          <w:u w:val="single"/>
        </w:rPr>
      </w:pPr>
    </w:p>
    <w:p w14:paraId="7E3C9A6E" w14:textId="77777777" w:rsidR="0044329A" w:rsidRDefault="0044329A" w:rsidP="0044329A">
      <w:pPr>
        <w:ind w:firstLine="561"/>
        <w:jc w:val="both"/>
        <w:rPr>
          <w:rFonts w:ascii="Arial" w:hAnsi="Arial" w:cs="Arial"/>
        </w:rPr>
      </w:pPr>
    </w:p>
    <w:p w14:paraId="75FD701C" w14:textId="77777777" w:rsidR="0044329A" w:rsidRDefault="0044329A" w:rsidP="0044329A">
      <w:pPr>
        <w:ind w:firstLine="561"/>
        <w:jc w:val="both"/>
        <w:rPr>
          <w:rFonts w:ascii="Arial" w:hAnsi="Arial" w:cs="Arial"/>
        </w:rPr>
      </w:pPr>
    </w:p>
    <w:p w14:paraId="16C2CFA5" w14:textId="77777777" w:rsidR="0044329A" w:rsidRDefault="0044329A" w:rsidP="0044329A">
      <w:pPr>
        <w:ind w:firstLine="561"/>
        <w:jc w:val="both"/>
      </w:pPr>
    </w:p>
    <w:p w14:paraId="4AA4AEF4" w14:textId="77777777" w:rsidR="0044329A" w:rsidRDefault="0044329A" w:rsidP="0044329A">
      <w:pPr>
        <w:jc w:val="both"/>
      </w:pPr>
    </w:p>
    <w:p w14:paraId="2AD8A175" w14:textId="77777777" w:rsidR="0044329A" w:rsidRDefault="0044329A" w:rsidP="0044329A">
      <w:pPr>
        <w:jc w:val="both"/>
      </w:pPr>
    </w:p>
    <w:p w14:paraId="53B6BEAC" w14:textId="77777777" w:rsidR="0044329A" w:rsidRDefault="0044329A" w:rsidP="0044329A">
      <w:pPr>
        <w:jc w:val="both"/>
      </w:pPr>
    </w:p>
    <w:p w14:paraId="24BDBD07" w14:textId="77777777" w:rsidR="0044329A" w:rsidRDefault="0044329A" w:rsidP="0044329A">
      <w:pPr>
        <w:jc w:val="both"/>
      </w:pPr>
    </w:p>
    <w:p w14:paraId="1E0988A4" w14:textId="77777777" w:rsidR="0044329A" w:rsidRDefault="0044329A" w:rsidP="0044329A">
      <w:pPr>
        <w:jc w:val="both"/>
      </w:pPr>
    </w:p>
    <w:p w14:paraId="6ECBBFE9" w14:textId="77777777" w:rsidR="0044329A" w:rsidRDefault="0044329A" w:rsidP="0044329A">
      <w:pPr>
        <w:jc w:val="both"/>
      </w:pPr>
    </w:p>
    <w:p w14:paraId="198E40AA" w14:textId="77777777" w:rsidR="0044329A" w:rsidRDefault="0044329A" w:rsidP="0044329A">
      <w:pPr>
        <w:jc w:val="both"/>
      </w:pPr>
    </w:p>
    <w:p w14:paraId="01536658" w14:textId="77777777" w:rsidR="0044329A" w:rsidRDefault="0044329A" w:rsidP="0044329A">
      <w:pPr>
        <w:jc w:val="both"/>
      </w:pPr>
    </w:p>
    <w:p w14:paraId="7789F45D" w14:textId="77777777" w:rsidR="0044329A" w:rsidRDefault="0044329A" w:rsidP="0044329A">
      <w:pPr>
        <w:jc w:val="both"/>
      </w:pPr>
    </w:p>
    <w:p w14:paraId="02708F0C" w14:textId="77777777" w:rsidR="0044329A" w:rsidRDefault="0044329A" w:rsidP="0044329A">
      <w:pPr>
        <w:jc w:val="both"/>
      </w:pPr>
    </w:p>
    <w:p w14:paraId="332C76BC" w14:textId="77777777" w:rsidR="0044329A" w:rsidRDefault="0044329A" w:rsidP="0044329A">
      <w:pPr>
        <w:jc w:val="both"/>
      </w:pPr>
    </w:p>
    <w:p w14:paraId="4BD3C6B1" w14:textId="77777777" w:rsidR="0044329A" w:rsidRDefault="0044329A" w:rsidP="0044329A">
      <w:pPr>
        <w:jc w:val="both"/>
      </w:pPr>
    </w:p>
    <w:p w14:paraId="167A4E38" w14:textId="77777777" w:rsidR="0044329A" w:rsidRDefault="0044329A" w:rsidP="0044329A">
      <w:pPr>
        <w:jc w:val="both"/>
      </w:pPr>
    </w:p>
    <w:p w14:paraId="6D176C9E" w14:textId="77777777" w:rsidR="0044329A" w:rsidRDefault="0044329A" w:rsidP="0044329A">
      <w:pPr>
        <w:jc w:val="both"/>
      </w:pPr>
    </w:p>
    <w:p w14:paraId="36AEE508" w14:textId="77777777" w:rsidR="0044329A" w:rsidRDefault="0044329A" w:rsidP="0044329A">
      <w:pPr>
        <w:jc w:val="both"/>
      </w:pPr>
    </w:p>
    <w:p w14:paraId="6E9532A7" w14:textId="77777777" w:rsidR="0044329A" w:rsidRDefault="0044329A" w:rsidP="0044329A">
      <w:pPr>
        <w:jc w:val="both"/>
      </w:pPr>
    </w:p>
    <w:p w14:paraId="6CC52D32" w14:textId="77777777" w:rsidR="0044329A" w:rsidRDefault="0044329A" w:rsidP="0044329A">
      <w:pPr>
        <w:jc w:val="both"/>
      </w:pPr>
    </w:p>
    <w:p w14:paraId="6363D32B" w14:textId="77777777" w:rsidR="0044329A" w:rsidRDefault="0044329A" w:rsidP="0044329A">
      <w:pPr>
        <w:jc w:val="both"/>
      </w:pPr>
    </w:p>
    <w:p w14:paraId="07A90A24" w14:textId="77777777" w:rsidR="0044329A" w:rsidRDefault="0044329A" w:rsidP="0044329A">
      <w:pPr>
        <w:jc w:val="both"/>
      </w:pPr>
    </w:p>
    <w:p w14:paraId="7AF6C1AB" w14:textId="77777777" w:rsidR="0044329A" w:rsidRDefault="0044329A" w:rsidP="0044329A">
      <w:pPr>
        <w:jc w:val="both"/>
      </w:pPr>
    </w:p>
    <w:p w14:paraId="6770BEF8" w14:textId="77777777" w:rsidR="0044329A" w:rsidRDefault="0044329A" w:rsidP="0044329A">
      <w:pPr>
        <w:jc w:val="both"/>
      </w:pPr>
    </w:p>
    <w:p w14:paraId="6B5B280D" w14:textId="77777777" w:rsidR="0044329A" w:rsidRDefault="0044329A" w:rsidP="0044329A">
      <w:pPr>
        <w:jc w:val="both"/>
      </w:pPr>
    </w:p>
    <w:p w14:paraId="231C7382" w14:textId="77777777" w:rsidR="0044329A" w:rsidRDefault="0044329A" w:rsidP="0044329A">
      <w:pPr>
        <w:jc w:val="both"/>
      </w:pPr>
    </w:p>
    <w:p w14:paraId="15881493" w14:textId="77777777" w:rsidR="0044329A" w:rsidRDefault="0044329A" w:rsidP="0044329A">
      <w:pPr>
        <w:jc w:val="both"/>
      </w:pPr>
    </w:p>
    <w:p w14:paraId="208A16C8" w14:textId="77777777" w:rsidR="0044329A" w:rsidRDefault="0044329A" w:rsidP="0044329A">
      <w:pPr>
        <w:jc w:val="both"/>
      </w:pPr>
    </w:p>
    <w:p w14:paraId="6C98C627" w14:textId="77777777" w:rsidR="0044329A" w:rsidRDefault="0044329A" w:rsidP="0044329A">
      <w:pPr>
        <w:jc w:val="both"/>
      </w:pPr>
    </w:p>
    <w:p w14:paraId="3BF6BBA8" w14:textId="77777777" w:rsidR="0044329A" w:rsidRPr="005C1528" w:rsidRDefault="0044329A" w:rsidP="0044329A">
      <w:pPr>
        <w:pStyle w:val="Recuodecorpodetexto"/>
        <w:pageBreakBefore/>
        <w:widowControl w:val="0"/>
        <w:overflowPunct/>
        <w:autoSpaceDE/>
        <w:spacing w:line="240" w:lineRule="auto"/>
        <w:jc w:val="center"/>
        <w:rPr>
          <w:b/>
          <w:bCs/>
          <w:sz w:val="22"/>
          <w:szCs w:val="22"/>
          <w:shd w:val="clear" w:color="auto" w:fill="FFFFFF"/>
          <w:lang w:val="pt-BR"/>
        </w:rPr>
      </w:pPr>
      <w:r>
        <w:rPr>
          <w:b/>
          <w:sz w:val="22"/>
          <w:szCs w:val="22"/>
        </w:rPr>
        <w:lastRenderedPageBreak/>
        <w:t>ANEXO V</w:t>
      </w:r>
      <w:r>
        <w:rPr>
          <w:b/>
          <w:sz w:val="22"/>
          <w:szCs w:val="22"/>
          <w:lang w:val="pt-BR"/>
        </w:rPr>
        <w:t>I</w:t>
      </w:r>
    </w:p>
    <w:p w14:paraId="0389EEAE" w14:textId="77777777" w:rsidR="0044329A" w:rsidRPr="0077368C" w:rsidRDefault="0044329A" w:rsidP="0044329A">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5D964A19" w14:textId="30663F17" w:rsidR="0044329A" w:rsidRPr="00257680" w:rsidRDefault="00257680" w:rsidP="0044329A">
      <w:pPr>
        <w:ind w:right="141"/>
        <w:jc w:val="center"/>
        <w:rPr>
          <w:rFonts w:ascii="Arial" w:hAnsi="Arial" w:cs="Arial"/>
          <w:color w:val="000000"/>
          <w:kern w:val="2"/>
        </w:rPr>
      </w:pPr>
      <w:r w:rsidRPr="00257680">
        <w:rPr>
          <w:rFonts w:ascii="Arial" w:hAnsi="Arial" w:cs="Arial"/>
          <w:b/>
          <w:bCs/>
          <w:kern w:val="2"/>
        </w:rPr>
        <w:t>MINUTA DE CONTRATO</w:t>
      </w:r>
    </w:p>
    <w:p w14:paraId="69A58675" w14:textId="77777777" w:rsidR="0044329A" w:rsidRPr="00257680" w:rsidRDefault="0044329A" w:rsidP="0044329A">
      <w:pPr>
        <w:jc w:val="center"/>
        <w:rPr>
          <w:rFonts w:ascii="Arial" w:hAnsi="Arial" w:cs="Arial"/>
          <w:b/>
          <w:bCs/>
        </w:rPr>
      </w:pPr>
      <w:r w:rsidRPr="00257680">
        <w:rPr>
          <w:rFonts w:ascii="Arial" w:hAnsi="Arial" w:cs="Arial"/>
          <w:color w:val="000000"/>
        </w:rPr>
        <w:t>====================================================================================</w:t>
      </w:r>
    </w:p>
    <w:p w14:paraId="0E242D7E" w14:textId="77777777" w:rsidR="0044329A" w:rsidRPr="00257680" w:rsidRDefault="0044329A" w:rsidP="0044329A">
      <w:pPr>
        <w:pStyle w:val="Recuodecorpodetexto"/>
        <w:widowControl w:val="0"/>
        <w:overflowPunct/>
        <w:autoSpaceDE/>
        <w:spacing w:line="240" w:lineRule="auto"/>
        <w:ind w:firstLine="561"/>
        <w:jc w:val="center"/>
        <w:rPr>
          <w:sz w:val="20"/>
          <w:szCs w:val="20"/>
        </w:rPr>
      </w:pPr>
    </w:p>
    <w:p w14:paraId="5D8F2FB8" w14:textId="77777777" w:rsidR="00257680" w:rsidRPr="00257680" w:rsidRDefault="00257680" w:rsidP="00257680">
      <w:pPr>
        <w:jc w:val="both"/>
        <w:rPr>
          <w:rFonts w:ascii="Arial" w:hAnsi="Arial" w:cs="Arial"/>
          <w:b/>
          <w:u w:val="single"/>
        </w:rPr>
      </w:pPr>
      <w:r w:rsidRPr="00257680">
        <w:rPr>
          <w:rFonts w:ascii="Arial" w:hAnsi="Arial" w:cs="Arial"/>
          <w:b/>
          <w:u w:val="single"/>
        </w:rPr>
        <w:t>CONTRATO QUE ENTRE SI FAZEM A PREFEITURA DO MUNICÍPIO DE PIRACICABA E ................................................, PARA LOCAÇÃO DE CABINES SANITÁRIAS.</w:t>
      </w:r>
    </w:p>
    <w:p w14:paraId="592681EE" w14:textId="77777777" w:rsidR="00257680" w:rsidRPr="00257680" w:rsidRDefault="00257680" w:rsidP="00257680">
      <w:pPr>
        <w:jc w:val="both"/>
        <w:rPr>
          <w:rFonts w:ascii="Arial" w:hAnsi="Arial" w:cs="Arial"/>
          <w:b/>
          <w:u w:val="single"/>
        </w:rPr>
      </w:pPr>
    </w:p>
    <w:p w14:paraId="35536A5E" w14:textId="77777777" w:rsidR="00257680" w:rsidRPr="00257680" w:rsidRDefault="00257680" w:rsidP="00257680">
      <w:pPr>
        <w:jc w:val="both"/>
        <w:rPr>
          <w:rFonts w:ascii="Arial" w:hAnsi="Arial" w:cs="Arial"/>
          <w:b/>
          <w:u w:val="single"/>
        </w:rPr>
      </w:pPr>
    </w:p>
    <w:p w14:paraId="5C2468FF" w14:textId="77777777" w:rsidR="00257680" w:rsidRPr="00257680" w:rsidRDefault="00257680" w:rsidP="00257680">
      <w:pPr>
        <w:jc w:val="both"/>
        <w:rPr>
          <w:rFonts w:ascii="Arial" w:hAnsi="Arial" w:cs="Arial"/>
          <w:b/>
          <w:u w:val="single"/>
        </w:rPr>
      </w:pPr>
    </w:p>
    <w:p w14:paraId="7BDCD819" w14:textId="77777777" w:rsidR="00257680" w:rsidRPr="00257680" w:rsidRDefault="00257680" w:rsidP="00257680">
      <w:pPr>
        <w:jc w:val="both"/>
        <w:rPr>
          <w:rFonts w:ascii="Arial" w:hAnsi="Arial" w:cs="Arial"/>
          <w:b/>
        </w:rPr>
      </w:pPr>
      <w:r w:rsidRPr="00257680">
        <w:rPr>
          <w:rFonts w:ascii="Arial" w:hAnsi="Arial" w:cs="Arial"/>
          <w:b/>
        </w:rPr>
        <w:t>Data: ... de ................. de 202..</w:t>
      </w:r>
    </w:p>
    <w:p w14:paraId="625B32A3" w14:textId="77777777" w:rsidR="00257680" w:rsidRPr="00257680" w:rsidRDefault="00257680" w:rsidP="00257680">
      <w:pPr>
        <w:jc w:val="both"/>
        <w:rPr>
          <w:rFonts w:ascii="Arial" w:hAnsi="Arial" w:cs="Arial"/>
          <w:b/>
        </w:rPr>
      </w:pPr>
      <w:r w:rsidRPr="00257680">
        <w:rPr>
          <w:rFonts w:ascii="Arial" w:hAnsi="Arial" w:cs="Arial"/>
          <w:b/>
        </w:rPr>
        <w:t>Prazo: até ... de ................. de 202..</w:t>
      </w:r>
    </w:p>
    <w:p w14:paraId="5FB28548" w14:textId="77777777" w:rsidR="00257680" w:rsidRPr="00257680" w:rsidRDefault="00257680" w:rsidP="00257680">
      <w:pPr>
        <w:jc w:val="both"/>
        <w:rPr>
          <w:rFonts w:ascii="Arial" w:hAnsi="Arial" w:cs="Arial"/>
          <w:b/>
        </w:rPr>
      </w:pPr>
      <w:r w:rsidRPr="00257680">
        <w:rPr>
          <w:rFonts w:ascii="Arial" w:hAnsi="Arial" w:cs="Arial"/>
          <w:b/>
        </w:rPr>
        <w:t>Valor: R$ ........ (............).</w:t>
      </w:r>
    </w:p>
    <w:p w14:paraId="5EB014D7" w14:textId="77777777" w:rsidR="00257680" w:rsidRPr="00257680" w:rsidRDefault="00257680" w:rsidP="00257680">
      <w:pPr>
        <w:jc w:val="both"/>
        <w:rPr>
          <w:rFonts w:ascii="Arial" w:hAnsi="Arial" w:cs="Arial"/>
          <w:b/>
        </w:rPr>
      </w:pPr>
      <w:r w:rsidRPr="00257680">
        <w:rPr>
          <w:rFonts w:ascii="Arial" w:hAnsi="Arial" w:cs="Arial"/>
          <w:b/>
        </w:rPr>
        <w:t>Processo Administrativo nº 2026/85.425</w:t>
      </w:r>
    </w:p>
    <w:p w14:paraId="241C5559" w14:textId="77777777" w:rsidR="00257680" w:rsidRPr="00257680" w:rsidRDefault="00257680" w:rsidP="00257680">
      <w:pPr>
        <w:jc w:val="both"/>
        <w:rPr>
          <w:rFonts w:ascii="Arial" w:hAnsi="Arial" w:cs="Arial"/>
          <w:b/>
        </w:rPr>
      </w:pPr>
      <w:r w:rsidRPr="00257680">
        <w:rPr>
          <w:rFonts w:ascii="Arial" w:hAnsi="Arial" w:cs="Arial"/>
          <w:b/>
        </w:rPr>
        <w:t>Pregão Eletrônico n.º ..../2026.</w:t>
      </w:r>
    </w:p>
    <w:p w14:paraId="6E02F79E" w14:textId="77777777" w:rsidR="00257680" w:rsidRPr="00257680" w:rsidRDefault="00257680" w:rsidP="00257680">
      <w:pPr>
        <w:jc w:val="both"/>
        <w:rPr>
          <w:rFonts w:ascii="Arial" w:hAnsi="Arial" w:cs="Arial"/>
          <w:b/>
        </w:rPr>
      </w:pPr>
      <w:r w:rsidRPr="00257680">
        <w:rPr>
          <w:rFonts w:ascii="Arial" w:hAnsi="Arial" w:cs="Arial"/>
          <w:b/>
        </w:rPr>
        <w:t>Ata de Registro de Preços nº .../2026 (válida até ... de ..................... de 2027, prorrogável).</w:t>
      </w:r>
    </w:p>
    <w:p w14:paraId="02E262C3" w14:textId="77777777" w:rsidR="00257680" w:rsidRPr="00257680" w:rsidRDefault="00257680" w:rsidP="00257680">
      <w:pPr>
        <w:jc w:val="both"/>
        <w:rPr>
          <w:rFonts w:ascii="Arial" w:hAnsi="Arial" w:cs="Arial"/>
          <w:b/>
        </w:rPr>
      </w:pPr>
      <w:r w:rsidRPr="00257680">
        <w:rPr>
          <w:rFonts w:ascii="Arial" w:hAnsi="Arial" w:cs="Arial"/>
          <w:b/>
        </w:rPr>
        <w:t>Contrato n.º …./2026.</w:t>
      </w:r>
    </w:p>
    <w:p w14:paraId="41F377C8" w14:textId="77777777" w:rsidR="00257680" w:rsidRPr="00257680" w:rsidRDefault="00257680" w:rsidP="00257680">
      <w:pPr>
        <w:jc w:val="both"/>
        <w:rPr>
          <w:rFonts w:ascii="Arial" w:hAnsi="Arial" w:cs="Arial"/>
        </w:rPr>
      </w:pPr>
    </w:p>
    <w:p w14:paraId="3446FC31" w14:textId="77777777" w:rsidR="00257680" w:rsidRPr="00257680" w:rsidRDefault="00257680" w:rsidP="00257680">
      <w:pPr>
        <w:jc w:val="both"/>
        <w:rPr>
          <w:rFonts w:ascii="Arial" w:hAnsi="Arial" w:cs="Arial"/>
          <w:strike/>
        </w:rPr>
      </w:pPr>
    </w:p>
    <w:p w14:paraId="2245A7B0" w14:textId="77777777" w:rsidR="00257680" w:rsidRPr="00257680" w:rsidRDefault="00257680" w:rsidP="00257680">
      <w:pPr>
        <w:jc w:val="both"/>
        <w:rPr>
          <w:rFonts w:ascii="Arial" w:hAnsi="Arial" w:cs="Arial"/>
          <w:strike/>
        </w:rPr>
      </w:pPr>
    </w:p>
    <w:p w14:paraId="653ED424" w14:textId="77777777" w:rsidR="00257680" w:rsidRPr="00257680" w:rsidRDefault="00257680" w:rsidP="00257680">
      <w:pPr>
        <w:jc w:val="both"/>
        <w:rPr>
          <w:rFonts w:ascii="Arial" w:hAnsi="Arial" w:cs="Arial"/>
          <w:strike/>
        </w:rPr>
      </w:pPr>
    </w:p>
    <w:p w14:paraId="365D54AD" w14:textId="77777777" w:rsidR="00257680" w:rsidRPr="00257680" w:rsidRDefault="00257680" w:rsidP="00257680">
      <w:pPr>
        <w:jc w:val="both"/>
        <w:rPr>
          <w:rFonts w:ascii="Arial" w:hAnsi="Arial" w:cs="Arial"/>
          <w:strike/>
        </w:rPr>
      </w:pPr>
    </w:p>
    <w:p w14:paraId="35864465" w14:textId="77777777" w:rsidR="00257680" w:rsidRPr="00257680" w:rsidRDefault="00257680" w:rsidP="00257680">
      <w:pPr>
        <w:jc w:val="both"/>
        <w:rPr>
          <w:rFonts w:ascii="Arial" w:hAnsi="Arial" w:cs="Arial"/>
          <w:strike/>
        </w:rPr>
      </w:pPr>
    </w:p>
    <w:p w14:paraId="7AFA9E78" w14:textId="77777777" w:rsidR="00257680" w:rsidRPr="00257680" w:rsidRDefault="00257680" w:rsidP="00257680">
      <w:pPr>
        <w:jc w:val="both"/>
        <w:rPr>
          <w:rFonts w:ascii="Arial" w:hAnsi="Arial" w:cs="Arial"/>
          <w:strike/>
        </w:rPr>
      </w:pPr>
    </w:p>
    <w:p w14:paraId="7B9E623E" w14:textId="77777777" w:rsidR="00257680" w:rsidRPr="00257680" w:rsidRDefault="00257680" w:rsidP="00257680">
      <w:pPr>
        <w:jc w:val="both"/>
        <w:rPr>
          <w:rFonts w:ascii="Arial" w:hAnsi="Arial" w:cs="Arial"/>
          <w:strike/>
        </w:rPr>
      </w:pPr>
    </w:p>
    <w:p w14:paraId="062BE016" w14:textId="77777777" w:rsidR="00257680" w:rsidRPr="00257680" w:rsidRDefault="00257680" w:rsidP="00257680">
      <w:pPr>
        <w:ind w:firstLine="851"/>
        <w:jc w:val="both"/>
        <w:rPr>
          <w:rFonts w:ascii="Arial" w:hAnsi="Arial" w:cs="Arial"/>
          <w:b/>
          <w:strike/>
        </w:rPr>
      </w:pPr>
    </w:p>
    <w:tbl>
      <w:tblPr>
        <w:tblW w:w="5000" w:type="pct"/>
        <w:tblInd w:w="-113" w:type="dxa"/>
        <w:tblLayout w:type="fixed"/>
        <w:tblLook w:val="04A0" w:firstRow="1" w:lastRow="0" w:firstColumn="1" w:lastColumn="0" w:noHBand="0" w:noVBand="1"/>
      </w:tblPr>
      <w:tblGrid>
        <w:gridCol w:w="10138"/>
      </w:tblGrid>
      <w:tr w:rsidR="00257680" w:rsidRPr="00257680" w14:paraId="29E3AF90" w14:textId="77777777" w:rsidTr="00B51A6C">
        <w:tc>
          <w:tcPr>
            <w:tcW w:w="9070" w:type="dxa"/>
            <w:tcBorders>
              <w:top w:val="single" w:sz="4" w:space="0" w:color="000000"/>
              <w:left w:val="single" w:sz="4" w:space="0" w:color="000000"/>
              <w:bottom w:val="single" w:sz="4" w:space="0" w:color="000000"/>
              <w:right w:val="single" w:sz="4" w:space="0" w:color="000000"/>
            </w:tcBorders>
          </w:tcPr>
          <w:p w14:paraId="5C404D55" w14:textId="77777777" w:rsidR="00257680" w:rsidRPr="00257680" w:rsidRDefault="00257680" w:rsidP="00B51A6C">
            <w:pPr>
              <w:ind w:firstLine="851"/>
              <w:jc w:val="both"/>
              <w:rPr>
                <w:rFonts w:ascii="Arial" w:hAnsi="Arial" w:cs="Arial"/>
                <w:b/>
              </w:rPr>
            </w:pPr>
            <w:r w:rsidRPr="00257680">
              <w:rPr>
                <w:rFonts w:ascii="Arial" w:hAnsi="Arial" w:cs="Arial"/>
                <w:b/>
              </w:rPr>
              <w:t>CLÁUSULA 1ª - DAS PARTES</w:t>
            </w:r>
          </w:p>
        </w:tc>
      </w:tr>
    </w:tbl>
    <w:p w14:paraId="1ED3008E" w14:textId="77777777" w:rsidR="00257680" w:rsidRPr="00257680" w:rsidRDefault="00257680" w:rsidP="00257680">
      <w:pPr>
        <w:ind w:firstLine="851"/>
        <w:jc w:val="both"/>
        <w:rPr>
          <w:rFonts w:ascii="Arial" w:hAnsi="Arial" w:cs="Arial"/>
          <w:b/>
        </w:rPr>
      </w:pPr>
    </w:p>
    <w:p w14:paraId="1FC907E0" w14:textId="77777777" w:rsidR="00257680" w:rsidRPr="00257680" w:rsidRDefault="00257680" w:rsidP="00257680">
      <w:pPr>
        <w:ind w:firstLine="851"/>
        <w:jc w:val="both"/>
        <w:rPr>
          <w:rFonts w:ascii="Arial" w:hAnsi="Arial" w:cs="Arial"/>
        </w:rPr>
      </w:pPr>
      <w:r w:rsidRPr="00257680">
        <w:rPr>
          <w:rFonts w:ascii="Arial" w:hAnsi="Arial" w:cs="Arial"/>
          <w:b/>
        </w:rPr>
        <w:t>1.1.</w:t>
      </w:r>
      <w:r w:rsidRPr="00257680">
        <w:rPr>
          <w:rFonts w:ascii="Arial" w:hAnsi="Arial" w:cs="Arial"/>
        </w:rPr>
        <w:t xml:space="preserve"> A </w:t>
      </w:r>
      <w:r w:rsidRPr="00257680">
        <w:rPr>
          <w:rFonts w:ascii="Arial" w:hAnsi="Arial" w:cs="Arial"/>
          <w:b/>
        </w:rPr>
        <w:t>PREFEITURA DO MUNICÍPIO DE PIRACICABA</w:t>
      </w:r>
      <w:r w:rsidRPr="00257680">
        <w:rPr>
          <w:rFonts w:ascii="Arial" w:hAnsi="Arial" w:cs="Arial"/>
        </w:rPr>
        <w:t>, com sede à Rua Antônio Corrêa Barbosa, n.º 2.233, bairro Chácara Nazareth, nesta cidade e Estado, com CNPJ n.º 46.341.038/0001-29, representada pela Secretária Municipal de Turismo</w:t>
      </w:r>
      <w:r w:rsidRPr="00257680">
        <w:rPr>
          <w:rFonts w:ascii="Arial" w:hAnsi="Arial" w:cs="Arial"/>
          <w:bCs/>
          <w:shd w:val="clear" w:color="auto" w:fill="FFFFFF"/>
        </w:rPr>
        <w:t xml:space="preserve">, Sra. </w:t>
      </w:r>
      <w:r w:rsidRPr="00257680">
        <w:rPr>
          <w:rFonts w:ascii="Arial" w:hAnsi="Arial" w:cs="Arial"/>
          <w:b/>
          <w:bCs/>
          <w:color w:val="000000"/>
          <w:shd w:val="clear" w:color="auto" w:fill="FFFFFF"/>
        </w:rPr>
        <w:t>CLARISSA DE CAMPOS QUIARARIA</w:t>
      </w:r>
      <w:r w:rsidRPr="00257680">
        <w:rPr>
          <w:rFonts w:ascii="Arial" w:hAnsi="Arial" w:cs="Arial"/>
          <w:shd w:val="clear" w:color="auto" w:fill="FFFFFF"/>
        </w:rPr>
        <w:t>, inscrita no CPF nº .............</w:t>
      </w:r>
      <w:r w:rsidRPr="00257680">
        <w:rPr>
          <w:rFonts w:ascii="Arial" w:hAnsi="Arial" w:cs="Arial"/>
        </w:rPr>
        <w:t xml:space="preserve">, adiante, designada, simplesmente, </w:t>
      </w:r>
      <w:r w:rsidRPr="00257680">
        <w:rPr>
          <w:rFonts w:ascii="Arial" w:hAnsi="Arial" w:cs="Arial"/>
          <w:b/>
        </w:rPr>
        <w:t>CONTRATANTE</w:t>
      </w:r>
      <w:r w:rsidRPr="00257680">
        <w:rPr>
          <w:rFonts w:ascii="Arial" w:hAnsi="Arial" w:cs="Arial"/>
        </w:rPr>
        <w:t xml:space="preserve"> e </w:t>
      </w:r>
      <w:r w:rsidRPr="00257680">
        <w:rPr>
          <w:rFonts w:ascii="Arial" w:hAnsi="Arial" w:cs="Arial"/>
          <w:b/>
        </w:rPr>
        <w:t>..........</w:t>
      </w:r>
      <w:r w:rsidRPr="00257680">
        <w:rPr>
          <w:rFonts w:ascii="Arial" w:hAnsi="Arial" w:cs="Arial"/>
        </w:rPr>
        <w:t xml:space="preserve">, com sede à ........, n.º ......., na cidade de ......., inscrita no CNPJ  n.º ........, por intermédio de seu(sua) ......, Sr(a). .........., (qualificação completa), inscrito(a) no CPF n.º ......., adiante designada simplesmente </w:t>
      </w:r>
      <w:r w:rsidRPr="00257680">
        <w:rPr>
          <w:rFonts w:ascii="Arial" w:hAnsi="Arial" w:cs="Arial"/>
          <w:b/>
        </w:rPr>
        <w:t>CONTRATADA</w:t>
      </w:r>
      <w:r w:rsidRPr="00257680">
        <w:rPr>
          <w:rFonts w:ascii="Arial" w:hAnsi="Arial" w:cs="Arial"/>
        </w:rPr>
        <w:t>, ajustam o que se segue:</w:t>
      </w:r>
    </w:p>
    <w:p w14:paraId="7E3FF05E" w14:textId="77777777" w:rsidR="00257680" w:rsidRPr="00257680" w:rsidRDefault="00257680" w:rsidP="00257680">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257680" w:rsidRPr="00257680" w14:paraId="5B683596" w14:textId="77777777" w:rsidTr="00B51A6C">
        <w:tc>
          <w:tcPr>
            <w:tcW w:w="9070" w:type="dxa"/>
            <w:tcBorders>
              <w:top w:val="single" w:sz="4" w:space="0" w:color="000000"/>
              <w:left w:val="single" w:sz="4" w:space="0" w:color="000000"/>
              <w:bottom w:val="single" w:sz="4" w:space="0" w:color="000000"/>
              <w:right w:val="single" w:sz="4" w:space="0" w:color="000000"/>
            </w:tcBorders>
          </w:tcPr>
          <w:p w14:paraId="75F537BD" w14:textId="77777777" w:rsidR="00257680" w:rsidRPr="00257680" w:rsidRDefault="00257680" w:rsidP="00B51A6C">
            <w:pPr>
              <w:ind w:firstLine="851"/>
              <w:jc w:val="both"/>
              <w:rPr>
                <w:rFonts w:ascii="Arial" w:hAnsi="Arial" w:cs="Arial"/>
                <w:b/>
              </w:rPr>
            </w:pPr>
            <w:r w:rsidRPr="00257680">
              <w:rPr>
                <w:rFonts w:ascii="Arial" w:hAnsi="Arial" w:cs="Arial"/>
                <w:b/>
              </w:rPr>
              <w:t>CLÁUSULA 2ª - DO OBJETO</w:t>
            </w:r>
          </w:p>
        </w:tc>
      </w:tr>
    </w:tbl>
    <w:p w14:paraId="47DC92EF" w14:textId="77777777" w:rsidR="00257680" w:rsidRPr="00257680" w:rsidRDefault="00257680" w:rsidP="00257680">
      <w:pPr>
        <w:ind w:firstLine="851"/>
        <w:jc w:val="both"/>
        <w:rPr>
          <w:rFonts w:ascii="Arial" w:hAnsi="Arial" w:cs="Arial"/>
          <w:b/>
        </w:rPr>
      </w:pPr>
    </w:p>
    <w:p w14:paraId="73FDB3B0" w14:textId="77777777" w:rsidR="00257680" w:rsidRPr="00257680" w:rsidRDefault="00257680" w:rsidP="00257680">
      <w:pPr>
        <w:pStyle w:val="Recuodecorpodetexto"/>
        <w:ind w:firstLine="851"/>
        <w:rPr>
          <w:sz w:val="20"/>
          <w:szCs w:val="20"/>
        </w:rPr>
      </w:pPr>
      <w:r w:rsidRPr="00257680">
        <w:rPr>
          <w:sz w:val="20"/>
          <w:szCs w:val="20"/>
        </w:rPr>
        <w:t xml:space="preserve">2.1. </w:t>
      </w:r>
      <w:r w:rsidRPr="00257680">
        <w:rPr>
          <w:sz w:val="20"/>
          <w:szCs w:val="20"/>
          <w:lang w:val="pt-BR"/>
        </w:rPr>
        <w:t>A CONTRATADA se obriga a locar o(s) item(ns) ... de cabines sanitárias, conforme descrição detalhada constante do Edital da Ata de Registro de Preços nº .../2026, bem como seu Termo de Referência, o qual fica fazendo parte integrante do presente instrumento</w:t>
      </w:r>
      <w:r w:rsidRPr="00257680">
        <w:rPr>
          <w:sz w:val="20"/>
          <w:szCs w:val="20"/>
        </w:rPr>
        <w:t>.</w:t>
      </w:r>
    </w:p>
    <w:p w14:paraId="66E3511C" w14:textId="77777777" w:rsidR="00257680" w:rsidRPr="00257680" w:rsidRDefault="00257680" w:rsidP="00257680">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257680" w:rsidRPr="00257680" w14:paraId="04876029" w14:textId="77777777" w:rsidTr="00B51A6C">
        <w:tc>
          <w:tcPr>
            <w:tcW w:w="9070" w:type="dxa"/>
            <w:tcBorders>
              <w:top w:val="single" w:sz="4" w:space="0" w:color="000000"/>
              <w:left w:val="single" w:sz="4" w:space="0" w:color="000000"/>
              <w:bottom w:val="single" w:sz="4" w:space="0" w:color="000000"/>
              <w:right w:val="single" w:sz="4" w:space="0" w:color="000000"/>
            </w:tcBorders>
          </w:tcPr>
          <w:p w14:paraId="39AB87D9" w14:textId="77777777" w:rsidR="00257680" w:rsidRPr="00257680" w:rsidRDefault="00257680" w:rsidP="00B51A6C">
            <w:pPr>
              <w:keepLines/>
              <w:ind w:firstLine="851"/>
              <w:jc w:val="both"/>
              <w:rPr>
                <w:rFonts w:ascii="Arial" w:hAnsi="Arial" w:cs="Arial"/>
                <w:b/>
              </w:rPr>
            </w:pPr>
            <w:r w:rsidRPr="00257680">
              <w:rPr>
                <w:rFonts w:ascii="Arial" w:hAnsi="Arial" w:cs="Arial"/>
                <w:b/>
              </w:rPr>
              <w:t>CLÁUSULA 3ª - DOS RECURSOS FINANCEIROS</w:t>
            </w:r>
          </w:p>
        </w:tc>
      </w:tr>
    </w:tbl>
    <w:p w14:paraId="5880AD94" w14:textId="77777777" w:rsidR="00257680" w:rsidRPr="00257680" w:rsidRDefault="00257680" w:rsidP="00257680">
      <w:pPr>
        <w:pStyle w:val="Recuodecorpodetexto"/>
        <w:ind w:left="283" w:firstLine="851"/>
        <w:rPr>
          <w:sz w:val="20"/>
          <w:szCs w:val="20"/>
        </w:rPr>
      </w:pPr>
    </w:p>
    <w:p w14:paraId="5B8FF8CE" w14:textId="77777777" w:rsidR="00257680" w:rsidRPr="00257680" w:rsidRDefault="00257680" w:rsidP="00257680">
      <w:pPr>
        <w:ind w:firstLine="851"/>
        <w:jc w:val="both"/>
        <w:rPr>
          <w:rFonts w:ascii="Arial" w:hAnsi="Arial" w:cs="Arial"/>
        </w:rPr>
      </w:pPr>
      <w:r w:rsidRPr="00257680">
        <w:rPr>
          <w:rFonts w:ascii="Arial" w:hAnsi="Arial" w:cs="Arial"/>
          <w:b/>
        </w:rPr>
        <w:t>3.1.</w:t>
      </w:r>
      <w:r w:rsidRPr="00257680">
        <w:rPr>
          <w:rFonts w:ascii="Arial" w:hAnsi="Arial" w:cs="Arial"/>
        </w:rPr>
        <w:t xml:space="preserve"> A despesa supra será atendida pelas dotações orçamentárias nº </w:t>
      </w:r>
      <w:r w:rsidRPr="00257680">
        <w:rPr>
          <w:rFonts w:ascii="Arial" w:hAnsi="Arial" w:cs="Arial"/>
          <w:shd w:val="clear" w:color="auto" w:fill="FFFFFF"/>
        </w:rPr>
        <w:t>.......................</w:t>
      </w:r>
      <w:r w:rsidRPr="00257680">
        <w:rPr>
          <w:rFonts w:ascii="Arial" w:hAnsi="Arial" w:cs="Arial"/>
        </w:rPr>
        <w:t>, constantes do exercício de 202..</w:t>
      </w:r>
    </w:p>
    <w:tbl>
      <w:tblPr>
        <w:tblW w:w="5000" w:type="pct"/>
        <w:tblInd w:w="-113" w:type="dxa"/>
        <w:tblLayout w:type="fixed"/>
        <w:tblLook w:val="04A0" w:firstRow="1" w:lastRow="0" w:firstColumn="1" w:lastColumn="0" w:noHBand="0" w:noVBand="1"/>
      </w:tblPr>
      <w:tblGrid>
        <w:gridCol w:w="10138"/>
      </w:tblGrid>
      <w:tr w:rsidR="00257680" w:rsidRPr="00257680" w14:paraId="301AF042" w14:textId="77777777" w:rsidTr="00B51A6C">
        <w:tc>
          <w:tcPr>
            <w:tcW w:w="9286" w:type="dxa"/>
            <w:tcBorders>
              <w:top w:val="single" w:sz="4" w:space="0" w:color="000000"/>
              <w:left w:val="single" w:sz="4" w:space="0" w:color="000000"/>
              <w:bottom w:val="single" w:sz="4" w:space="0" w:color="000000"/>
              <w:right w:val="single" w:sz="4" w:space="0" w:color="000000"/>
            </w:tcBorders>
          </w:tcPr>
          <w:p w14:paraId="3D48E235" w14:textId="77777777" w:rsidR="00257680" w:rsidRPr="00257680" w:rsidRDefault="00257680" w:rsidP="00B51A6C">
            <w:pPr>
              <w:keepLines/>
              <w:ind w:firstLine="851"/>
              <w:jc w:val="both"/>
              <w:rPr>
                <w:rFonts w:ascii="Arial" w:hAnsi="Arial" w:cs="Arial"/>
                <w:b/>
              </w:rPr>
            </w:pPr>
            <w:r w:rsidRPr="00257680">
              <w:rPr>
                <w:rFonts w:ascii="Arial" w:hAnsi="Arial" w:cs="Arial"/>
                <w:b/>
              </w:rPr>
              <w:t>CLÁUSULA 4ª – DO SUPORTE LEGAL</w:t>
            </w:r>
          </w:p>
        </w:tc>
      </w:tr>
    </w:tbl>
    <w:p w14:paraId="147FE820" w14:textId="77777777" w:rsidR="00257680" w:rsidRPr="00257680" w:rsidRDefault="00257680" w:rsidP="00257680">
      <w:pPr>
        <w:ind w:firstLine="851"/>
        <w:jc w:val="both"/>
        <w:rPr>
          <w:rFonts w:ascii="Arial" w:hAnsi="Arial" w:cs="Arial"/>
        </w:rPr>
      </w:pPr>
    </w:p>
    <w:p w14:paraId="09F8C66E" w14:textId="77777777" w:rsidR="00257680" w:rsidRPr="00257680" w:rsidRDefault="00257680" w:rsidP="00257680">
      <w:pPr>
        <w:keepLines/>
        <w:ind w:firstLine="851"/>
        <w:jc w:val="both"/>
        <w:rPr>
          <w:rFonts w:ascii="Arial" w:hAnsi="Arial" w:cs="Arial"/>
        </w:rPr>
      </w:pPr>
      <w:r w:rsidRPr="00257680">
        <w:rPr>
          <w:rFonts w:ascii="Arial" w:hAnsi="Arial" w:cs="Arial"/>
          <w:b/>
        </w:rPr>
        <w:t>4.1.</w:t>
      </w:r>
      <w:r w:rsidRPr="00257680">
        <w:rPr>
          <w:rFonts w:ascii="Arial" w:hAnsi="Arial" w:cs="Arial"/>
        </w:rPr>
        <w:t xml:space="preserve"> Este contrato é regulado pelos seguintes dispositivos legais:</w:t>
      </w:r>
    </w:p>
    <w:p w14:paraId="27E12348" w14:textId="77777777" w:rsidR="00257680" w:rsidRPr="00257680" w:rsidRDefault="00257680" w:rsidP="00257680">
      <w:pPr>
        <w:keepLines/>
        <w:ind w:firstLine="851"/>
        <w:jc w:val="both"/>
        <w:rPr>
          <w:rFonts w:ascii="Arial" w:hAnsi="Arial" w:cs="Arial"/>
        </w:rPr>
      </w:pPr>
      <w:r w:rsidRPr="00257680">
        <w:rPr>
          <w:rFonts w:ascii="Arial" w:hAnsi="Arial" w:cs="Arial"/>
          <w:b/>
        </w:rPr>
        <w:t>4.1.1.</w:t>
      </w:r>
      <w:r w:rsidRPr="00257680">
        <w:rPr>
          <w:rFonts w:ascii="Arial" w:hAnsi="Arial" w:cs="Arial"/>
        </w:rPr>
        <w:t xml:space="preserve"> Constituição da República Federativa do Brasil;</w:t>
      </w:r>
    </w:p>
    <w:p w14:paraId="03135947" w14:textId="77777777" w:rsidR="00257680" w:rsidRPr="00257680" w:rsidRDefault="00257680" w:rsidP="00257680">
      <w:pPr>
        <w:keepLines/>
        <w:ind w:firstLine="851"/>
        <w:jc w:val="both"/>
        <w:rPr>
          <w:rFonts w:ascii="Arial" w:hAnsi="Arial" w:cs="Arial"/>
        </w:rPr>
      </w:pPr>
      <w:r w:rsidRPr="00257680">
        <w:rPr>
          <w:rFonts w:ascii="Arial" w:hAnsi="Arial" w:cs="Arial"/>
          <w:b/>
        </w:rPr>
        <w:t>4.1.2.</w:t>
      </w:r>
      <w:r w:rsidRPr="00257680">
        <w:rPr>
          <w:rFonts w:ascii="Arial" w:hAnsi="Arial" w:cs="Arial"/>
        </w:rPr>
        <w:t xml:space="preserve"> Lei Orgânica do Município de Piracicaba;</w:t>
      </w:r>
    </w:p>
    <w:p w14:paraId="18549D49" w14:textId="77777777" w:rsidR="00257680" w:rsidRPr="00257680" w:rsidRDefault="00257680" w:rsidP="00257680">
      <w:pPr>
        <w:keepLines/>
        <w:ind w:firstLine="851"/>
        <w:jc w:val="both"/>
        <w:rPr>
          <w:rFonts w:ascii="Arial" w:hAnsi="Arial" w:cs="Arial"/>
        </w:rPr>
      </w:pPr>
      <w:r w:rsidRPr="00257680">
        <w:rPr>
          <w:rFonts w:ascii="Arial" w:hAnsi="Arial" w:cs="Arial"/>
          <w:b/>
        </w:rPr>
        <w:t>4.1.3.</w:t>
      </w:r>
      <w:r w:rsidRPr="00257680">
        <w:rPr>
          <w:rFonts w:ascii="Arial" w:hAnsi="Arial" w:cs="Arial"/>
        </w:rPr>
        <w:t xml:space="preserve"> Lei Federal nº 14.133, de 01/04/2021;</w:t>
      </w:r>
    </w:p>
    <w:p w14:paraId="0122BE9C" w14:textId="77777777" w:rsidR="00257680" w:rsidRPr="00257680" w:rsidRDefault="00257680" w:rsidP="00257680">
      <w:pPr>
        <w:keepLines/>
        <w:ind w:firstLine="851"/>
        <w:jc w:val="both"/>
        <w:rPr>
          <w:rFonts w:ascii="Arial" w:hAnsi="Arial" w:cs="Arial"/>
        </w:rPr>
      </w:pPr>
      <w:r w:rsidRPr="00257680">
        <w:rPr>
          <w:rFonts w:ascii="Arial" w:hAnsi="Arial" w:cs="Arial"/>
          <w:b/>
        </w:rPr>
        <w:t>4.1.4.</w:t>
      </w:r>
      <w:r w:rsidRPr="00257680">
        <w:rPr>
          <w:rFonts w:ascii="Arial" w:hAnsi="Arial" w:cs="Arial"/>
        </w:rPr>
        <w:t xml:space="preserve"> Decreto Municipal nº 17.640, de 30/10/2018;</w:t>
      </w:r>
    </w:p>
    <w:p w14:paraId="2CF71CEC" w14:textId="77777777" w:rsidR="00257680" w:rsidRPr="00257680" w:rsidRDefault="00257680" w:rsidP="00257680">
      <w:pPr>
        <w:keepLines/>
        <w:ind w:firstLine="851"/>
        <w:jc w:val="both"/>
        <w:rPr>
          <w:rFonts w:ascii="Arial" w:hAnsi="Arial" w:cs="Arial"/>
        </w:rPr>
      </w:pPr>
      <w:r w:rsidRPr="00257680">
        <w:rPr>
          <w:rFonts w:ascii="Arial" w:hAnsi="Arial" w:cs="Arial"/>
          <w:b/>
        </w:rPr>
        <w:t>4.1.5.</w:t>
      </w:r>
      <w:r w:rsidRPr="00257680">
        <w:rPr>
          <w:rFonts w:ascii="Arial" w:hAnsi="Arial" w:cs="Arial"/>
        </w:rPr>
        <w:t xml:space="preserve"> Demais disposições legais aplicáveis, inclusive subsidiariamente, os princípios gerais de Direito.</w:t>
      </w:r>
    </w:p>
    <w:p w14:paraId="1F1D50B2" w14:textId="77777777" w:rsidR="00257680" w:rsidRPr="00257680" w:rsidRDefault="00257680" w:rsidP="00257680">
      <w:pPr>
        <w:keepLines/>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257680" w:rsidRPr="00257680" w14:paraId="148141FF" w14:textId="77777777" w:rsidTr="00B51A6C">
        <w:tc>
          <w:tcPr>
            <w:tcW w:w="9070" w:type="dxa"/>
            <w:tcBorders>
              <w:top w:val="single" w:sz="4" w:space="0" w:color="000000"/>
              <w:left w:val="single" w:sz="4" w:space="0" w:color="000000"/>
              <w:bottom w:val="single" w:sz="4" w:space="0" w:color="000000"/>
              <w:right w:val="single" w:sz="4" w:space="0" w:color="000000"/>
            </w:tcBorders>
          </w:tcPr>
          <w:p w14:paraId="42AD7C2A" w14:textId="77777777" w:rsidR="00257680" w:rsidRPr="00257680" w:rsidRDefault="00257680" w:rsidP="00B51A6C">
            <w:pPr>
              <w:ind w:firstLine="851"/>
              <w:jc w:val="both"/>
              <w:rPr>
                <w:rFonts w:ascii="Arial" w:hAnsi="Arial" w:cs="Arial"/>
                <w:b/>
              </w:rPr>
            </w:pPr>
            <w:r w:rsidRPr="00257680">
              <w:rPr>
                <w:rFonts w:ascii="Arial" w:hAnsi="Arial" w:cs="Arial"/>
                <w:b/>
              </w:rPr>
              <w:t>CLÁUSULA 5ª - DO PREÇO</w:t>
            </w:r>
          </w:p>
        </w:tc>
      </w:tr>
    </w:tbl>
    <w:p w14:paraId="3DCD90A1" w14:textId="77777777" w:rsidR="00257680" w:rsidRPr="00257680" w:rsidRDefault="00257680" w:rsidP="00257680">
      <w:pPr>
        <w:ind w:firstLine="851"/>
        <w:jc w:val="both"/>
        <w:rPr>
          <w:rFonts w:ascii="Arial" w:hAnsi="Arial" w:cs="Arial"/>
        </w:rPr>
      </w:pPr>
    </w:p>
    <w:p w14:paraId="123244C9" w14:textId="77777777" w:rsidR="00257680" w:rsidRPr="00257680" w:rsidRDefault="00257680" w:rsidP="00257680">
      <w:pPr>
        <w:ind w:firstLine="851"/>
        <w:jc w:val="both"/>
        <w:rPr>
          <w:rFonts w:ascii="Arial" w:hAnsi="Arial" w:cs="Arial"/>
        </w:rPr>
      </w:pPr>
      <w:r w:rsidRPr="00257680">
        <w:rPr>
          <w:rFonts w:ascii="Arial" w:hAnsi="Arial" w:cs="Arial"/>
          <w:b/>
        </w:rPr>
        <w:t>5.1.</w:t>
      </w:r>
      <w:r w:rsidRPr="00257680">
        <w:rPr>
          <w:rFonts w:ascii="Arial" w:hAnsi="Arial" w:cs="Arial"/>
        </w:rPr>
        <w:t xml:space="preserve"> Pela execução do objeto deste contrato, a </w:t>
      </w:r>
      <w:r w:rsidRPr="00257680">
        <w:rPr>
          <w:rFonts w:ascii="Arial" w:hAnsi="Arial" w:cs="Arial"/>
          <w:b/>
        </w:rPr>
        <w:t xml:space="preserve">CONTRATANTE </w:t>
      </w:r>
      <w:r w:rsidRPr="00257680">
        <w:rPr>
          <w:rFonts w:ascii="Arial" w:hAnsi="Arial" w:cs="Arial"/>
        </w:rPr>
        <w:t xml:space="preserve">pagará à </w:t>
      </w:r>
      <w:r w:rsidRPr="00257680">
        <w:rPr>
          <w:rFonts w:ascii="Arial" w:hAnsi="Arial" w:cs="Arial"/>
          <w:b/>
        </w:rPr>
        <w:t xml:space="preserve">CONTRATADA </w:t>
      </w:r>
      <w:r w:rsidRPr="00257680">
        <w:rPr>
          <w:rFonts w:ascii="Arial" w:hAnsi="Arial" w:cs="Arial"/>
        </w:rPr>
        <w:t xml:space="preserve">a importância de </w:t>
      </w:r>
      <w:r w:rsidRPr="00257680">
        <w:rPr>
          <w:rFonts w:ascii="Arial" w:hAnsi="Arial" w:cs="Arial"/>
          <w:b/>
        </w:rPr>
        <w:t>R$      (...)</w:t>
      </w:r>
      <w:r w:rsidRPr="00257680">
        <w:rPr>
          <w:rFonts w:ascii="Arial" w:hAnsi="Arial" w:cs="Arial"/>
        </w:rPr>
        <w:t>, conforme valores apresentados por esta em sua proposta.</w:t>
      </w:r>
    </w:p>
    <w:p w14:paraId="2D8593C2" w14:textId="77777777" w:rsidR="00257680" w:rsidRPr="00257680" w:rsidRDefault="00257680" w:rsidP="00257680">
      <w:pPr>
        <w:ind w:firstLine="851"/>
        <w:jc w:val="both"/>
        <w:rPr>
          <w:rFonts w:ascii="Arial" w:hAnsi="Arial" w:cs="Arial"/>
          <w:b/>
        </w:rPr>
      </w:pPr>
    </w:p>
    <w:p w14:paraId="788250EA" w14:textId="77777777" w:rsidR="00257680" w:rsidRPr="00257680" w:rsidRDefault="00257680" w:rsidP="00257680">
      <w:pPr>
        <w:ind w:firstLine="851"/>
        <w:jc w:val="both"/>
        <w:rPr>
          <w:rFonts w:ascii="Arial" w:hAnsi="Arial" w:cs="Arial"/>
        </w:rPr>
      </w:pPr>
      <w:r w:rsidRPr="00257680">
        <w:rPr>
          <w:rFonts w:ascii="Arial" w:hAnsi="Arial" w:cs="Arial"/>
          <w:b/>
        </w:rPr>
        <w:t>5.2.</w:t>
      </w:r>
      <w:r w:rsidRPr="00257680">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257680">
        <w:rPr>
          <w:rFonts w:ascii="Arial" w:hAnsi="Arial" w:cs="Arial"/>
          <w:b/>
        </w:rPr>
        <w:t>CONTRATANTE</w:t>
      </w:r>
      <w:r w:rsidRPr="00257680">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3A67203D" w14:textId="77777777" w:rsidR="00257680" w:rsidRPr="00257680" w:rsidRDefault="00257680" w:rsidP="00257680">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257680" w:rsidRPr="00257680" w14:paraId="100EDD70" w14:textId="77777777" w:rsidTr="00B51A6C">
        <w:tc>
          <w:tcPr>
            <w:tcW w:w="9070" w:type="dxa"/>
            <w:tcBorders>
              <w:top w:val="single" w:sz="4" w:space="0" w:color="000000"/>
              <w:left w:val="single" w:sz="4" w:space="0" w:color="000000"/>
              <w:bottom w:val="single" w:sz="4" w:space="0" w:color="000000"/>
              <w:right w:val="single" w:sz="4" w:space="0" w:color="000000"/>
            </w:tcBorders>
          </w:tcPr>
          <w:p w14:paraId="214C881F" w14:textId="77777777" w:rsidR="00257680" w:rsidRPr="00257680" w:rsidRDefault="00257680" w:rsidP="00B51A6C">
            <w:pPr>
              <w:ind w:firstLine="851"/>
              <w:jc w:val="both"/>
              <w:rPr>
                <w:rFonts w:ascii="Arial" w:hAnsi="Arial" w:cs="Arial"/>
                <w:b/>
              </w:rPr>
            </w:pPr>
            <w:r w:rsidRPr="00257680">
              <w:rPr>
                <w:rFonts w:ascii="Arial" w:hAnsi="Arial" w:cs="Arial"/>
                <w:b/>
              </w:rPr>
              <w:t>CLÁUSULA 6ª - DOS PAGAMENTOS</w:t>
            </w:r>
          </w:p>
        </w:tc>
      </w:tr>
    </w:tbl>
    <w:p w14:paraId="2551D2CD" w14:textId="77777777" w:rsidR="00257680" w:rsidRPr="00257680" w:rsidRDefault="00257680" w:rsidP="00257680">
      <w:pPr>
        <w:ind w:firstLine="851"/>
        <w:jc w:val="both"/>
        <w:rPr>
          <w:rFonts w:ascii="Arial" w:hAnsi="Arial" w:cs="Arial"/>
        </w:rPr>
      </w:pPr>
    </w:p>
    <w:p w14:paraId="4F10D664" w14:textId="77777777" w:rsidR="00257680" w:rsidRPr="00257680" w:rsidRDefault="00257680" w:rsidP="00257680">
      <w:pPr>
        <w:ind w:firstLine="850"/>
        <w:jc w:val="both"/>
        <w:rPr>
          <w:rFonts w:ascii="Arial" w:hAnsi="Arial" w:cs="Arial"/>
        </w:rPr>
      </w:pPr>
      <w:r w:rsidRPr="00257680">
        <w:rPr>
          <w:rFonts w:ascii="Arial" w:hAnsi="Arial" w:cs="Arial"/>
          <w:b/>
        </w:rPr>
        <w:t xml:space="preserve">6.1. </w:t>
      </w:r>
      <w:r w:rsidRPr="00257680">
        <w:rPr>
          <w:rFonts w:ascii="Arial" w:hAnsi="Arial" w:cs="Arial"/>
        </w:rPr>
        <w:t>Anteriormente a realização de pagamentos, a Unidade Requisitante realizará consulta, junto a Secretaria Municipal de Finanças sobre a existência de débitos exigíveis da</w:t>
      </w:r>
      <w:r w:rsidRPr="00257680">
        <w:rPr>
          <w:rFonts w:ascii="Arial" w:hAnsi="Arial" w:cs="Arial"/>
          <w:b/>
        </w:rPr>
        <w:t xml:space="preserve"> CONTRATADA</w:t>
      </w:r>
      <w:r w:rsidRPr="00257680">
        <w:rPr>
          <w:rFonts w:ascii="Arial" w:hAnsi="Arial" w:cs="Arial"/>
        </w:rPr>
        <w:t xml:space="preserve"> com o Município de Piracicaba e caso existam, poderá ser realizada a compensação de valores.</w:t>
      </w:r>
    </w:p>
    <w:p w14:paraId="53FDA4F3" w14:textId="77777777" w:rsidR="00257680" w:rsidRPr="00257680" w:rsidRDefault="00257680" w:rsidP="00257680">
      <w:pPr>
        <w:ind w:firstLine="850"/>
        <w:jc w:val="both"/>
        <w:rPr>
          <w:rFonts w:ascii="Arial" w:hAnsi="Arial" w:cs="Arial"/>
          <w:b/>
        </w:rPr>
      </w:pPr>
    </w:p>
    <w:p w14:paraId="44ADEA53" w14:textId="77777777" w:rsidR="00257680" w:rsidRPr="00257680" w:rsidRDefault="00257680" w:rsidP="00257680">
      <w:pPr>
        <w:ind w:firstLine="850"/>
        <w:jc w:val="both"/>
        <w:rPr>
          <w:rFonts w:ascii="Arial" w:hAnsi="Arial" w:cs="Arial"/>
        </w:rPr>
      </w:pPr>
      <w:r w:rsidRPr="00257680">
        <w:rPr>
          <w:rFonts w:ascii="Arial" w:hAnsi="Arial" w:cs="Arial"/>
          <w:b/>
        </w:rPr>
        <w:t xml:space="preserve">6.2. </w:t>
      </w:r>
      <w:r w:rsidRPr="00257680">
        <w:rPr>
          <w:rFonts w:ascii="Arial" w:hAnsi="Arial" w:cs="Arial"/>
        </w:rPr>
        <w:t xml:space="preserve">Os pagamentos serão efetuados mediante a apresentação da nota fiscal, acompanhada do atestado de recebimento emitido pela Secretaria Municipal de Turismo, no prazo de até 15 (quinze) dias úteis, contados da data de recebimento da nota fiscal e depositados no banco e conta corrente indicados pela </w:t>
      </w:r>
      <w:r w:rsidRPr="00257680">
        <w:rPr>
          <w:rFonts w:ascii="Arial" w:hAnsi="Arial" w:cs="Arial"/>
          <w:b/>
        </w:rPr>
        <w:t>CONTRATADA</w:t>
      </w:r>
      <w:r w:rsidRPr="00257680">
        <w:rPr>
          <w:rFonts w:ascii="Arial" w:hAnsi="Arial" w:cs="Arial"/>
        </w:rPr>
        <w:t xml:space="preserve">. </w:t>
      </w:r>
    </w:p>
    <w:p w14:paraId="5F034924" w14:textId="77777777" w:rsidR="00257680" w:rsidRPr="00257680" w:rsidRDefault="00257680" w:rsidP="00257680">
      <w:pPr>
        <w:ind w:firstLine="850"/>
        <w:jc w:val="both"/>
        <w:rPr>
          <w:rFonts w:ascii="Arial" w:hAnsi="Arial" w:cs="Arial"/>
        </w:rPr>
      </w:pPr>
    </w:p>
    <w:p w14:paraId="1C19E5DD" w14:textId="77777777" w:rsidR="00257680" w:rsidRPr="00257680" w:rsidRDefault="00257680" w:rsidP="00257680">
      <w:pPr>
        <w:ind w:firstLine="850"/>
        <w:jc w:val="both"/>
        <w:rPr>
          <w:rFonts w:ascii="Arial" w:hAnsi="Arial" w:cs="Arial"/>
        </w:rPr>
      </w:pPr>
      <w:r w:rsidRPr="00257680">
        <w:rPr>
          <w:rFonts w:ascii="Arial" w:hAnsi="Arial" w:cs="Arial"/>
          <w:b/>
        </w:rPr>
        <w:t>6.2.1.</w:t>
      </w:r>
      <w:r w:rsidRPr="00257680">
        <w:rPr>
          <w:rFonts w:ascii="Arial" w:hAnsi="Arial" w:cs="Arial"/>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28940576" w14:textId="77777777" w:rsidR="00257680" w:rsidRPr="00257680" w:rsidRDefault="00257680" w:rsidP="00257680">
      <w:pPr>
        <w:ind w:firstLine="850"/>
        <w:jc w:val="both"/>
        <w:rPr>
          <w:rFonts w:ascii="Arial" w:hAnsi="Arial" w:cs="Arial"/>
        </w:rPr>
      </w:pPr>
    </w:p>
    <w:p w14:paraId="51A23FDB" w14:textId="77777777" w:rsidR="00257680" w:rsidRPr="00257680" w:rsidRDefault="00257680" w:rsidP="00257680">
      <w:pPr>
        <w:ind w:firstLine="850"/>
        <w:jc w:val="both"/>
        <w:rPr>
          <w:rFonts w:ascii="Arial" w:hAnsi="Arial" w:cs="Arial"/>
          <w:b/>
        </w:rPr>
      </w:pPr>
      <w:r w:rsidRPr="00257680">
        <w:rPr>
          <w:rFonts w:ascii="Arial" w:hAnsi="Arial" w:cs="Arial"/>
        </w:rPr>
        <w:t xml:space="preserve">E-mail para emissão da NF-e: </w:t>
      </w:r>
      <w:hyperlink r:id="rId23">
        <w:r w:rsidRPr="00257680">
          <w:rPr>
            <w:rStyle w:val="LinkdaInternet"/>
            <w:rFonts w:ascii="Arial" w:hAnsi="Arial" w:cs="Arial"/>
          </w:rPr>
          <w:t>notafiscal@piracicaba.sp.gov.br</w:t>
        </w:r>
      </w:hyperlink>
    </w:p>
    <w:p w14:paraId="5878930B" w14:textId="77777777" w:rsidR="00257680" w:rsidRPr="00257680" w:rsidRDefault="00257680" w:rsidP="00257680">
      <w:pPr>
        <w:jc w:val="both"/>
        <w:rPr>
          <w:rFonts w:ascii="Arial" w:hAnsi="Arial" w:cs="Arial"/>
          <w:b/>
        </w:rPr>
      </w:pPr>
    </w:p>
    <w:p w14:paraId="24ADE8B6" w14:textId="77777777" w:rsidR="00257680" w:rsidRPr="00257680" w:rsidRDefault="00257680" w:rsidP="00257680">
      <w:pPr>
        <w:ind w:firstLine="850"/>
        <w:jc w:val="both"/>
        <w:rPr>
          <w:rFonts w:ascii="Arial" w:hAnsi="Arial" w:cs="Arial"/>
        </w:rPr>
      </w:pPr>
      <w:r w:rsidRPr="00257680">
        <w:rPr>
          <w:rFonts w:ascii="Arial" w:hAnsi="Arial" w:cs="Arial"/>
          <w:b/>
        </w:rPr>
        <w:t xml:space="preserve">6.3. </w:t>
      </w:r>
      <w:r w:rsidRPr="00257680">
        <w:rPr>
          <w:rFonts w:ascii="Arial" w:hAnsi="Arial" w:cs="Arial"/>
        </w:rPr>
        <w:t xml:space="preserve">Com a nota fiscal a </w:t>
      </w:r>
      <w:r w:rsidRPr="00257680">
        <w:rPr>
          <w:rFonts w:ascii="Arial" w:hAnsi="Arial" w:cs="Arial"/>
          <w:b/>
        </w:rPr>
        <w:t>CONTRATADA</w:t>
      </w:r>
      <w:r w:rsidRPr="00257680">
        <w:rPr>
          <w:rFonts w:ascii="Arial" w:hAnsi="Arial" w:cs="Arial"/>
        </w:rPr>
        <w:t xml:space="preserve"> deverá apresentar, ainda:</w:t>
      </w:r>
    </w:p>
    <w:p w14:paraId="3EC54E2E" w14:textId="77777777" w:rsidR="00257680" w:rsidRPr="00257680" w:rsidRDefault="00257680" w:rsidP="00257680">
      <w:pPr>
        <w:ind w:firstLine="850"/>
        <w:jc w:val="both"/>
        <w:rPr>
          <w:rFonts w:ascii="Arial" w:hAnsi="Arial" w:cs="Arial"/>
        </w:rPr>
      </w:pPr>
    </w:p>
    <w:p w14:paraId="3255202A" w14:textId="77777777" w:rsidR="00257680" w:rsidRPr="00257680" w:rsidRDefault="00257680" w:rsidP="00257680">
      <w:pPr>
        <w:ind w:firstLine="850"/>
        <w:jc w:val="both"/>
        <w:rPr>
          <w:rFonts w:ascii="Arial" w:hAnsi="Arial" w:cs="Arial"/>
        </w:rPr>
      </w:pPr>
      <w:r w:rsidRPr="00257680">
        <w:rPr>
          <w:rFonts w:ascii="Arial" w:hAnsi="Arial" w:cs="Arial"/>
          <w:b/>
        </w:rPr>
        <w:t xml:space="preserve">6.3.1. </w:t>
      </w:r>
      <w:r w:rsidRPr="00257680">
        <w:rPr>
          <w:rFonts w:ascii="Arial" w:hAnsi="Arial" w:cs="Arial"/>
        </w:rPr>
        <w:t>Certidão de Regularidade perante a Fazenda Federal (INSS), com validade em vigor;</w:t>
      </w:r>
    </w:p>
    <w:p w14:paraId="06BFC2DA" w14:textId="77777777" w:rsidR="00257680" w:rsidRPr="00257680" w:rsidRDefault="00257680" w:rsidP="00257680">
      <w:pPr>
        <w:ind w:firstLine="850"/>
        <w:jc w:val="both"/>
        <w:rPr>
          <w:rFonts w:ascii="Arial" w:hAnsi="Arial" w:cs="Arial"/>
          <w:b/>
        </w:rPr>
      </w:pPr>
    </w:p>
    <w:p w14:paraId="05A2E5A3" w14:textId="77777777" w:rsidR="00257680" w:rsidRPr="00257680" w:rsidRDefault="00257680" w:rsidP="00257680">
      <w:pPr>
        <w:ind w:firstLine="850"/>
        <w:jc w:val="both"/>
        <w:rPr>
          <w:rFonts w:ascii="Arial" w:hAnsi="Arial" w:cs="Arial"/>
        </w:rPr>
      </w:pPr>
      <w:r w:rsidRPr="00257680">
        <w:rPr>
          <w:rFonts w:ascii="Arial" w:hAnsi="Arial" w:cs="Arial"/>
          <w:b/>
        </w:rPr>
        <w:t xml:space="preserve">6.3.2. </w:t>
      </w:r>
      <w:r w:rsidRPr="00257680">
        <w:rPr>
          <w:rFonts w:ascii="Arial" w:hAnsi="Arial" w:cs="Arial"/>
        </w:rPr>
        <w:t>Certidão de regularidade do FGTS fornecido pela Caixa Econômica Federal, com validade em vigor;</w:t>
      </w:r>
      <w:r w:rsidRPr="00257680">
        <w:rPr>
          <w:rFonts w:ascii="Arial" w:hAnsi="Arial" w:cs="Arial"/>
          <w:b/>
        </w:rPr>
        <w:t xml:space="preserve"> </w:t>
      </w:r>
    </w:p>
    <w:p w14:paraId="555059C8" w14:textId="77777777" w:rsidR="00257680" w:rsidRPr="00257680" w:rsidRDefault="00257680" w:rsidP="00257680">
      <w:pPr>
        <w:ind w:firstLine="850"/>
        <w:jc w:val="both"/>
        <w:rPr>
          <w:rFonts w:ascii="Arial" w:hAnsi="Arial" w:cs="Arial"/>
          <w:b/>
        </w:rPr>
      </w:pPr>
    </w:p>
    <w:p w14:paraId="06913702" w14:textId="77777777" w:rsidR="00257680" w:rsidRPr="00257680" w:rsidRDefault="00257680" w:rsidP="00257680">
      <w:pPr>
        <w:keepLines/>
        <w:ind w:firstLine="850"/>
        <w:jc w:val="both"/>
        <w:rPr>
          <w:rFonts w:ascii="Arial" w:hAnsi="Arial" w:cs="Arial"/>
        </w:rPr>
      </w:pPr>
      <w:r w:rsidRPr="00257680">
        <w:rPr>
          <w:rFonts w:ascii="Arial" w:hAnsi="Arial" w:cs="Arial"/>
          <w:b/>
        </w:rPr>
        <w:t>6.3.3.</w:t>
      </w:r>
      <w:r w:rsidRPr="00257680">
        <w:rPr>
          <w:rFonts w:ascii="Arial" w:hAnsi="Arial" w:cs="Arial"/>
        </w:rPr>
        <w:t xml:space="preserve"> Certidão de Regularidade perante a </w:t>
      </w:r>
      <w:r w:rsidRPr="00257680">
        <w:rPr>
          <w:rFonts w:ascii="Arial" w:hAnsi="Arial" w:cs="Arial"/>
          <w:shd w:val="clear" w:color="auto" w:fill="FFFFFF"/>
        </w:rPr>
        <w:t>Fazenda Municipal</w:t>
      </w:r>
      <w:r w:rsidRPr="00257680">
        <w:rPr>
          <w:rFonts w:ascii="Arial" w:hAnsi="Arial" w:cs="Arial"/>
        </w:rPr>
        <w:t>, com validade em vigor;</w:t>
      </w:r>
    </w:p>
    <w:p w14:paraId="0BF80A0B" w14:textId="77777777" w:rsidR="00257680" w:rsidRPr="00257680" w:rsidRDefault="00257680" w:rsidP="00257680">
      <w:pPr>
        <w:keepLines/>
        <w:ind w:firstLine="850"/>
        <w:jc w:val="both"/>
        <w:rPr>
          <w:rFonts w:ascii="Arial" w:hAnsi="Arial" w:cs="Arial"/>
        </w:rPr>
      </w:pPr>
    </w:p>
    <w:p w14:paraId="45A5F1F5" w14:textId="77777777" w:rsidR="00257680" w:rsidRPr="00257680" w:rsidRDefault="00257680" w:rsidP="00257680">
      <w:pPr>
        <w:keepLines/>
        <w:ind w:firstLine="850"/>
        <w:jc w:val="both"/>
        <w:rPr>
          <w:rFonts w:ascii="Arial" w:hAnsi="Arial" w:cs="Arial"/>
        </w:rPr>
      </w:pPr>
      <w:r w:rsidRPr="00257680">
        <w:rPr>
          <w:rFonts w:ascii="Arial" w:hAnsi="Arial" w:cs="Arial"/>
          <w:b/>
        </w:rPr>
        <w:t>6.3.4.</w:t>
      </w:r>
      <w:r w:rsidRPr="00257680">
        <w:rPr>
          <w:rFonts w:ascii="Arial" w:hAnsi="Arial" w:cs="Arial"/>
        </w:rPr>
        <w:t xml:space="preserve"> Certidão Negativa de Débitos Trabalhistas (CNDT).</w:t>
      </w:r>
    </w:p>
    <w:p w14:paraId="0A40130F" w14:textId="77777777" w:rsidR="00257680" w:rsidRPr="00257680" w:rsidRDefault="00257680" w:rsidP="00257680">
      <w:pPr>
        <w:jc w:val="both"/>
        <w:rPr>
          <w:rFonts w:ascii="Arial" w:hAnsi="Arial" w:cs="Arial"/>
          <w:b/>
        </w:rPr>
      </w:pPr>
    </w:p>
    <w:p w14:paraId="5727CBC3" w14:textId="77777777" w:rsidR="00257680" w:rsidRPr="00257680" w:rsidRDefault="00257680" w:rsidP="00257680">
      <w:pPr>
        <w:ind w:firstLine="850"/>
        <w:jc w:val="both"/>
        <w:rPr>
          <w:rFonts w:ascii="Arial" w:hAnsi="Arial" w:cs="Arial"/>
        </w:rPr>
      </w:pPr>
      <w:r w:rsidRPr="00257680">
        <w:rPr>
          <w:rFonts w:ascii="Arial" w:hAnsi="Arial" w:cs="Arial"/>
          <w:b/>
        </w:rPr>
        <w:t xml:space="preserve">6.4. </w:t>
      </w:r>
      <w:r w:rsidRPr="00257680">
        <w:rPr>
          <w:rFonts w:ascii="Arial" w:hAnsi="Arial" w:cs="Arial"/>
        </w:rPr>
        <w:t>Caso o dia do pagamento coincida aos sábados, domingos, feriados ou pontos facultativos, o mesmo será efetuado no primeiro dia útil subsequente, sem qualquer incidência de correção monetária.</w:t>
      </w:r>
    </w:p>
    <w:p w14:paraId="2CC0E337" w14:textId="77777777" w:rsidR="00257680" w:rsidRPr="00257680" w:rsidRDefault="00257680" w:rsidP="00257680">
      <w:pPr>
        <w:ind w:firstLine="850"/>
        <w:jc w:val="both"/>
        <w:rPr>
          <w:rFonts w:ascii="Arial" w:hAnsi="Arial" w:cs="Arial"/>
        </w:rPr>
      </w:pPr>
    </w:p>
    <w:p w14:paraId="7ED9739E" w14:textId="77777777" w:rsidR="00257680" w:rsidRPr="00257680" w:rsidRDefault="00257680" w:rsidP="00257680">
      <w:pPr>
        <w:ind w:firstLine="851"/>
        <w:jc w:val="both"/>
        <w:rPr>
          <w:rFonts w:ascii="Arial" w:hAnsi="Arial" w:cs="Arial"/>
        </w:rPr>
      </w:pPr>
      <w:r w:rsidRPr="00257680">
        <w:rPr>
          <w:rFonts w:ascii="Arial" w:hAnsi="Arial" w:cs="Arial"/>
          <w:b/>
        </w:rPr>
        <w:t>6.5.</w:t>
      </w:r>
      <w:r w:rsidRPr="00257680">
        <w:rPr>
          <w:rFonts w:ascii="Arial" w:hAnsi="Arial" w:cs="Arial"/>
        </w:rPr>
        <w:t xml:space="preserve"> Caso a </w:t>
      </w:r>
      <w:r w:rsidRPr="00257680">
        <w:rPr>
          <w:rFonts w:ascii="Arial" w:hAnsi="Arial" w:cs="Arial"/>
          <w:b/>
        </w:rPr>
        <w:t>CONTRATANTE</w:t>
      </w:r>
      <w:r w:rsidRPr="00257680">
        <w:rPr>
          <w:rFonts w:ascii="Arial" w:hAnsi="Arial" w:cs="Arial"/>
        </w:rPr>
        <w:t>, eventualmente, atrase os pagamentos, estes deverão ser corrigidos com base no INPC/IBGE, conforme legislação pertinente.</w:t>
      </w:r>
    </w:p>
    <w:p w14:paraId="77356EE7" w14:textId="77777777" w:rsidR="00257680" w:rsidRPr="00257680" w:rsidRDefault="00257680" w:rsidP="00257680">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257680" w:rsidRPr="00257680" w14:paraId="29E43C0B" w14:textId="77777777" w:rsidTr="00B51A6C">
        <w:tc>
          <w:tcPr>
            <w:tcW w:w="9070" w:type="dxa"/>
            <w:tcBorders>
              <w:top w:val="single" w:sz="4" w:space="0" w:color="000000"/>
              <w:left w:val="single" w:sz="4" w:space="0" w:color="000000"/>
              <w:bottom w:val="single" w:sz="4" w:space="0" w:color="000000"/>
              <w:right w:val="single" w:sz="4" w:space="0" w:color="000000"/>
            </w:tcBorders>
          </w:tcPr>
          <w:p w14:paraId="57EC9385" w14:textId="77777777" w:rsidR="00257680" w:rsidRPr="00257680" w:rsidRDefault="00257680" w:rsidP="00B51A6C">
            <w:pPr>
              <w:ind w:firstLine="851"/>
              <w:jc w:val="both"/>
              <w:rPr>
                <w:rFonts w:ascii="Arial" w:hAnsi="Arial" w:cs="Arial"/>
                <w:b/>
              </w:rPr>
            </w:pPr>
            <w:r w:rsidRPr="00257680">
              <w:rPr>
                <w:rFonts w:ascii="Arial" w:hAnsi="Arial" w:cs="Arial"/>
                <w:b/>
              </w:rPr>
              <w:t>CLÁUSULA 7ª - DA FISCALIZAÇÃO</w:t>
            </w:r>
          </w:p>
        </w:tc>
      </w:tr>
    </w:tbl>
    <w:p w14:paraId="33E04CF6" w14:textId="77777777" w:rsidR="00257680" w:rsidRPr="00257680" w:rsidRDefault="00257680" w:rsidP="00257680">
      <w:pPr>
        <w:ind w:firstLine="851"/>
        <w:jc w:val="both"/>
        <w:rPr>
          <w:rFonts w:ascii="Arial" w:hAnsi="Arial" w:cs="Arial"/>
          <w:b/>
        </w:rPr>
      </w:pPr>
    </w:p>
    <w:p w14:paraId="3EF54079" w14:textId="77777777" w:rsidR="00257680" w:rsidRPr="00257680" w:rsidRDefault="00257680" w:rsidP="00257680">
      <w:pPr>
        <w:ind w:firstLine="851"/>
        <w:jc w:val="both"/>
        <w:rPr>
          <w:rFonts w:ascii="Arial" w:hAnsi="Arial" w:cs="Arial"/>
        </w:rPr>
      </w:pPr>
      <w:r w:rsidRPr="00257680">
        <w:rPr>
          <w:rFonts w:ascii="Arial" w:hAnsi="Arial" w:cs="Arial"/>
          <w:b/>
        </w:rPr>
        <w:t>7.1.</w:t>
      </w:r>
      <w:r w:rsidRPr="00257680">
        <w:rPr>
          <w:rFonts w:ascii="Arial" w:hAnsi="Arial" w:cs="Arial"/>
        </w:rPr>
        <w:t xml:space="preserve"> A Secretaria Municipal de Turismo é o órgão credenciado pela </w:t>
      </w:r>
      <w:r w:rsidRPr="00257680">
        <w:rPr>
          <w:rFonts w:ascii="Arial" w:hAnsi="Arial" w:cs="Arial"/>
          <w:b/>
        </w:rPr>
        <w:t>CONTRATANTE</w:t>
      </w:r>
      <w:r w:rsidRPr="00257680">
        <w:rPr>
          <w:rFonts w:ascii="Arial" w:hAnsi="Arial" w:cs="Arial"/>
        </w:rPr>
        <w:t xml:space="preserve"> para vistoriar a execução do presente contrato e prestar toda a assistência e orientações que se fizerem necessárias, indicando os servidores Sr.(a) .............. e Sr.(a) .............., respectivamente, como gestor(a) e fiscal do presente instrumento.</w:t>
      </w:r>
    </w:p>
    <w:p w14:paraId="61B74A41" w14:textId="77777777" w:rsidR="00257680" w:rsidRPr="00257680" w:rsidRDefault="00257680" w:rsidP="00257680">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257680" w:rsidRPr="00257680" w14:paraId="1221F0F2" w14:textId="77777777" w:rsidTr="00B51A6C">
        <w:tc>
          <w:tcPr>
            <w:tcW w:w="9070" w:type="dxa"/>
            <w:tcBorders>
              <w:top w:val="single" w:sz="4" w:space="0" w:color="000000"/>
              <w:left w:val="single" w:sz="4" w:space="0" w:color="000000"/>
              <w:bottom w:val="single" w:sz="4" w:space="0" w:color="000000"/>
              <w:right w:val="single" w:sz="4" w:space="0" w:color="000000"/>
            </w:tcBorders>
          </w:tcPr>
          <w:p w14:paraId="4FA899D2" w14:textId="77777777" w:rsidR="00257680" w:rsidRPr="00257680" w:rsidRDefault="00257680" w:rsidP="00B51A6C">
            <w:pPr>
              <w:ind w:firstLine="851"/>
              <w:jc w:val="both"/>
              <w:rPr>
                <w:rFonts w:ascii="Arial" w:hAnsi="Arial" w:cs="Arial"/>
                <w:b/>
              </w:rPr>
            </w:pPr>
            <w:r w:rsidRPr="00257680">
              <w:rPr>
                <w:rFonts w:ascii="Arial" w:hAnsi="Arial" w:cs="Arial"/>
                <w:b/>
              </w:rPr>
              <w:t>CLÁUSULA 8ª - DO PRAZO DE VIGÊNCIA</w:t>
            </w:r>
          </w:p>
        </w:tc>
      </w:tr>
    </w:tbl>
    <w:p w14:paraId="3B253DB8" w14:textId="77777777" w:rsidR="00257680" w:rsidRPr="00257680" w:rsidRDefault="00257680" w:rsidP="00257680">
      <w:pPr>
        <w:ind w:firstLine="851"/>
        <w:jc w:val="both"/>
        <w:rPr>
          <w:rFonts w:ascii="Arial" w:hAnsi="Arial" w:cs="Arial"/>
          <w:b/>
        </w:rPr>
      </w:pPr>
    </w:p>
    <w:p w14:paraId="1EBD9277" w14:textId="77777777" w:rsidR="00257680" w:rsidRPr="00257680" w:rsidRDefault="00257680" w:rsidP="00257680">
      <w:pPr>
        <w:ind w:firstLine="851"/>
        <w:jc w:val="both"/>
        <w:rPr>
          <w:rFonts w:ascii="Arial" w:hAnsi="Arial" w:cs="Arial"/>
        </w:rPr>
      </w:pPr>
      <w:r w:rsidRPr="00257680">
        <w:rPr>
          <w:rFonts w:ascii="Arial" w:hAnsi="Arial" w:cs="Arial"/>
          <w:b/>
        </w:rPr>
        <w:t>8.1.</w:t>
      </w:r>
      <w:r w:rsidRPr="00257680">
        <w:rPr>
          <w:rFonts w:ascii="Arial" w:hAnsi="Arial" w:cs="Arial"/>
        </w:rPr>
        <w:t xml:space="preserve"> O presente contrato terá vigência até ... de .................... de 202., a contar da data da Ordem de Fornecimento.</w:t>
      </w:r>
    </w:p>
    <w:p w14:paraId="69A891CE" w14:textId="77777777" w:rsidR="00257680" w:rsidRPr="00257680" w:rsidRDefault="00257680" w:rsidP="00257680">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257680" w:rsidRPr="00257680" w14:paraId="123D674D" w14:textId="77777777" w:rsidTr="00B51A6C">
        <w:tc>
          <w:tcPr>
            <w:tcW w:w="9070" w:type="dxa"/>
            <w:tcBorders>
              <w:top w:val="single" w:sz="4" w:space="0" w:color="000000"/>
              <w:left w:val="single" w:sz="4" w:space="0" w:color="000000"/>
              <w:bottom w:val="single" w:sz="4" w:space="0" w:color="000000"/>
              <w:right w:val="single" w:sz="4" w:space="0" w:color="000000"/>
            </w:tcBorders>
          </w:tcPr>
          <w:p w14:paraId="02EE7CFB" w14:textId="77777777" w:rsidR="00257680" w:rsidRPr="00257680" w:rsidRDefault="00257680" w:rsidP="00B51A6C">
            <w:pPr>
              <w:ind w:firstLine="851"/>
              <w:jc w:val="both"/>
              <w:rPr>
                <w:rFonts w:ascii="Arial" w:hAnsi="Arial" w:cs="Arial"/>
                <w:b/>
              </w:rPr>
            </w:pPr>
            <w:r w:rsidRPr="00257680">
              <w:rPr>
                <w:rFonts w:ascii="Arial" w:hAnsi="Arial" w:cs="Arial"/>
                <w:b/>
              </w:rPr>
              <w:t>CLÁUSULA 9ª - DA EXTINÇÃO DO CONTRATO</w:t>
            </w:r>
          </w:p>
        </w:tc>
      </w:tr>
    </w:tbl>
    <w:p w14:paraId="58B0BEB4" w14:textId="77777777" w:rsidR="00257680" w:rsidRPr="00257680" w:rsidRDefault="00257680" w:rsidP="00257680">
      <w:pPr>
        <w:ind w:firstLine="851"/>
        <w:jc w:val="both"/>
        <w:rPr>
          <w:rFonts w:ascii="Arial" w:hAnsi="Arial" w:cs="Arial"/>
          <w:b/>
        </w:rPr>
      </w:pPr>
    </w:p>
    <w:p w14:paraId="0F90E60C" w14:textId="77777777" w:rsidR="00257680" w:rsidRPr="00257680" w:rsidRDefault="00257680" w:rsidP="00257680">
      <w:pPr>
        <w:ind w:firstLine="851"/>
        <w:jc w:val="both"/>
        <w:rPr>
          <w:rFonts w:ascii="Arial" w:hAnsi="Arial" w:cs="Arial"/>
        </w:rPr>
      </w:pPr>
      <w:r w:rsidRPr="00257680">
        <w:rPr>
          <w:rFonts w:ascii="Arial" w:hAnsi="Arial" w:cs="Arial"/>
          <w:b/>
        </w:rPr>
        <w:t>9.1.</w:t>
      </w:r>
      <w:r w:rsidRPr="00257680">
        <w:rPr>
          <w:rFonts w:ascii="Arial" w:hAnsi="Arial" w:cs="Arial"/>
        </w:rPr>
        <w:t xml:space="preserve"> Independentemente de interpelação judicial, o contrato será extinto nas hipóteses previstas no art. 137 da Lei Federal nº 14.133/21 e suas alterações.</w:t>
      </w:r>
    </w:p>
    <w:p w14:paraId="44D607FE" w14:textId="77777777" w:rsidR="00257680" w:rsidRPr="00257680" w:rsidRDefault="00257680" w:rsidP="00257680">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257680" w:rsidRPr="00257680" w14:paraId="5152246D" w14:textId="77777777" w:rsidTr="00B51A6C">
        <w:tc>
          <w:tcPr>
            <w:tcW w:w="9070" w:type="dxa"/>
            <w:tcBorders>
              <w:top w:val="single" w:sz="4" w:space="0" w:color="000000"/>
              <w:left w:val="single" w:sz="4" w:space="0" w:color="000000"/>
              <w:bottom w:val="single" w:sz="4" w:space="0" w:color="000000"/>
              <w:right w:val="single" w:sz="4" w:space="0" w:color="000000"/>
            </w:tcBorders>
          </w:tcPr>
          <w:p w14:paraId="61FD6680" w14:textId="77777777" w:rsidR="00257680" w:rsidRPr="00257680" w:rsidRDefault="00257680" w:rsidP="00B51A6C">
            <w:pPr>
              <w:ind w:firstLine="851"/>
              <w:jc w:val="both"/>
              <w:rPr>
                <w:rFonts w:ascii="Arial" w:hAnsi="Arial" w:cs="Arial"/>
                <w:b/>
              </w:rPr>
            </w:pPr>
            <w:r w:rsidRPr="00257680">
              <w:rPr>
                <w:rFonts w:ascii="Arial" w:hAnsi="Arial" w:cs="Arial"/>
                <w:b/>
              </w:rPr>
              <w:lastRenderedPageBreak/>
              <w:t>CLÁUSULA 10. - DO RECEBIMENTO</w:t>
            </w:r>
          </w:p>
        </w:tc>
      </w:tr>
    </w:tbl>
    <w:p w14:paraId="574C40F7" w14:textId="77777777" w:rsidR="00257680" w:rsidRPr="00257680" w:rsidRDefault="00257680" w:rsidP="00257680">
      <w:pPr>
        <w:ind w:firstLine="851"/>
        <w:jc w:val="both"/>
        <w:rPr>
          <w:rFonts w:ascii="Arial" w:hAnsi="Arial" w:cs="Arial"/>
          <w:b/>
        </w:rPr>
      </w:pPr>
    </w:p>
    <w:p w14:paraId="236515A1" w14:textId="77777777" w:rsidR="00257680" w:rsidRPr="00257680" w:rsidRDefault="00257680" w:rsidP="00257680">
      <w:pPr>
        <w:ind w:firstLine="851"/>
        <w:jc w:val="both"/>
        <w:rPr>
          <w:rFonts w:ascii="Arial" w:hAnsi="Arial" w:cs="Arial"/>
        </w:rPr>
      </w:pPr>
      <w:r w:rsidRPr="00257680">
        <w:rPr>
          <w:rFonts w:ascii="Arial" w:hAnsi="Arial" w:cs="Arial"/>
          <w:b/>
        </w:rPr>
        <w:t>10.1.</w:t>
      </w:r>
      <w:r w:rsidRPr="00257680">
        <w:rPr>
          <w:rFonts w:ascii="Arial" w:hAnsi="Arial" w:cs="Arial"/>
        </w:rPr>
        <w:t xml:space="preserve"> O objeto deste contrato será recebido por servidor a ser designado para o ato do recebimento, da seguinte forma:</w:t>
      </w:r>
    </w:p>
    <w:p w14:paraId="77FB896B" w14:textId="77777777" w:rsidR="00257680" w:rsidRPr="00257680" w:rsidRDefault="00257680" w:rsidP="00257680">
      <w:pPr>
        <w:ind w:firstLine="851"/>
        <w:jc w:val="both"/>
        <w:rPr>
          <w:rFonts w:ascii="Arial" w:hAnsi="Arial" w:cs="Arial"/>
          <w:b/>
        </w:rPr>
      </w:pPr>
    </w:p>
    <w:p w14:paraId="07D3B61A" w14:textId="77777777" w:rsidR="00257680" w:rsidRPr="00257680" w:rsidRDefault="00257680" w:rsidP="00257680">
      <w:pPr>
        <w:ind w:firstLine="851"/>
        <w:jc w:val="both"/>
        <w:rPr>
          <w:rFonts w:ascii="Arial" w:hAnsi="Arial" w:cs="Arial"/>
        </w:rPr>
      </w:pPr>
      <w:r w:rsidRPr="00257680">
        <w:rPr>
          <w:rFonts w:ascii="Arial" w:hAnsi="Arial" w:cs="Arial"/>
          <w:b/>
        </w:rPr>
        <w:t xml:space="preserve">10.1.1. </w:t>
      </w:r>
      <w:r w:rsidRPr="00257680">
        <w:rPr>
          <w:rFonts w:ascii="Arial" w:hAnsi="Arial" w:cs="Arial"/>
        </w:rPr>
        <w:t>Provisoriamente, para efeito de posterior verificação da conformidade do objeto com as especificações, no prazo de até 03 (três) dias, a contar da entrega;</w:t>
      </w:r>
    </w:p>
    <w:p w14:paraId="5FFDAA08" w14:textId="77777777" w:rsidR="00257680" w:rsidRPr="00257680" w:rsidRDefault="00257680" w:rsidP="00257680">
      <w:pPr>
        <w:ind w:firstLine="851"/>
        <w:jc w:val="both"/>
        <w:rPr>
          <w:rFonts w:ascii="Arial" w:hAnsi="Arial" w:cs="Arial"/>
        </w:rPr>
      </w:pPr>
    </w:p>
    <w:p w14:paraId="2170E3A7" w14:textId="77777777" w:rsidR="00257680" w:rsidRPr="00257680" w:rsidRDefault="00257680" w:rsidP="00257680">
      <w:pPr>
        <w:ind w:firstLine="851"/>
        <w:jc w:val="both"/>
        <w:rPr>
          <w:rFonts w:ascii="Arial" w:hAnsi="Arial" w:cs="Arial"/>
        </w:rPr>
      </w:pPr>
      <w:r w:rsidRPr="00257680">
        <w:rPr>
          <w:rFonts w:ascii="Arial" w:hAnsi="Arial" w:cs="Arial"/>
          <w:b/>
        </w:rPr>
        <w:t xml:space="preserve">10.1.2. </w:t>
      </w:r>
      <w:r w:rsidRPr="00257680">
        <w:rPr>
          <w:rFonts w:ascii="Arial" w:hAnsi="Arial" w:cs="Arial"/>
        </w:rPr>
        <w:t>Definitivamente, após a verificação da qualidade do objeto e consequente aceitação, no prazo de até 30 (trinta) dias, a contar do recebimento provisório.</w:t>
      </w:r>
    </w:p>
    <w:p w14:paraId="02DA42FB" w14:textId="77777777" w:rsidR="00257680" w:rsidRPr="00257680" w:rsidRDefault="00257680" w:rsidP="00257680">
      <w:pPr>
        <w:ind w:firstLine="851"/>
        <w:jc w:val="both"/>
        <w:rPr>
          <w:rFonts w:ascii="Arial" w:hAnsi="Arial" w:cs="Arial"/>
          <w:b/>
        </w:rPr>
      </w:pPr>
    </w:p>
    <w:p w14:paraId="0A484B56" w14:textId="77777777" w:rsidR="00257680" w:rsidRPr="00257680" w:rsidRDefault="00257680" w:rsidP="00257680">
      <w:pPr>
        <w:ind w:firstLine="851"/>
        <w:jc w:val="both"/>
        <w:rPr>
          <w:rFonts w:ascii="Arial" w:hAnsi="Arial" w:cs="Arial"/>
        </w:rPr>
      </w:pPr>
      <w:r w:rsidRPr="00257680">
        <w:rPr>
          <w:rFonts w:ascii="Arial" w:hAnsi="Arial" w:cs="Arial"/>
          <w:b/>
        </w:rPr>
        <w:t xml:space="preserve">10.2. </w:t>
      </w:r>
      <w:r w:rsidRPr="00257680">
        <w:rPr>
          <w:rFonts w:ascii="Arial" w:hAnsi="Arial" w:cs="Arial"/>
        </w:rPr>
        <w:t>O recebimento de que trata este item far-se-á mediante recibo.</w:t>
      </w:r>
    </w:p>
    <w:p w14:paraId="127EE5E8" w14:textId="77777777" w:rsidR="00257680" w:rsidRPr="00257680" w:rsidRDefault="00257680" w:rsidP="00257680">
      <w:pPr>
        <w:ind w:firstLine="851"/>
        <w:jc w:val="both"/>
        <w:rPr>
          <w:rFonts w:ascii="Arial" w:hAnsi="Arial" w:cs="Arial"/>
          <w:b/>
        </w:rPr>
      </w:pPr>
    </w:p>
    <w:p w14:paraId="2946C094" w14:textId="77777777" w:rsidR="00257680" w:rsidRPr="00257680" w:rsidRDefault="00257680" w:rsidP="00257680">
      <w:pPr>
        <w:ind w:firstLine="851"/>
        <w:jc w:val="both"/>
        <w:rPr>
          <w:rFonts w:ascii="Arial" w:hAnsi="Arial" w:cs="Arial"/>
          <w:b/>
        </w:rPr>
      </w:pPr>
    </w:p>
    <w:p w14:paraId="1A56A70D" w14:textId="77777777" w:rsidR="00257680" w:rsidRPr="00257680" w:rsidRDefault="00257680" w:rsidP="00257680">
      <w:pPr>
        <w:ind w:firstLine="851"/>
        <w:jc w:val="both"/>
        <w:rPr>
          <w:rFonts w:ascii="Arial" w:hAnsi="Arial" w:cs="Arial"/>
          <w:b/>
        </w:rPr>
      </w:pPr>
    </w:p>
    <w:p w14:paraId="09535F2D" w14:textId="77777777" w:rsidR="00257680" w:rsidRPr="00257680" w:rsidRDefault="00257680" w:rsidP="00257680">
      <w:pPr>
        <w:ind w:firstLine="851"/>
        <w:jc w:val="both"/>
        <w:rPr>
          <w:rFonts w:ascii="Arial" w:hAnsi="Arial" w:cs="Arial"/>
        </w:rPr>
      </w:pPr>
      <w:r w:rsidRPr="00257680">
        <w:rPr>
          <w:rFonts w:ascii="Arial" w:hAnsi="Arial" w:cs="Arial"/>
          <w:b/>
        </w:rPr>
        <w:t>10.3.</w:t>
      </w:r>
      <w:r w:rsidRPr="00257680">
        <w:rPr>
          <w:rFonts w:ascii="Arial" w:hAnsi="Arial" w:cs="Arial"/>
        </w:rPr>
        <w:t xml:space="preserve"> Fica facultada à </w:t>
      </w:r>
      <w:r w:rsidRPr="00257680">
        <w:rPr>
          <w:rFonts w:ascii="Arial" w:hAnsi="Arial" w:cs="Arial"/>
          <w:b/>
        </w:rPr>
        <w:t xml:space="preserve">CONTRATADA </w:t>
      </w:r>
      <w:r w:rsidRPr="00257680">
        <w:rPr>
          <w:rFonts w:ascii="Arial" w:hAnsi="Arial" w:cs="Arial"/>
        </w:rPr>
        <w:t xml:space="preserve">a indicação de um representante para, conjuntamente, com o da </w:t>
      </w:r>
      <w:r w:rsidRPr="00257680">
        <w:rPr>
          <w:rFonts w:ascii="Arial" w:hAnsi="Arial" w:cs="Arial"/>
          <w:b/>
        </w:rPr>
        <w:t>CONTRATANTE</w:t>
      </w:r>
      <w:r w:rsidRPr="00257680">
        <w:rPr>
          <w:rFonts w:ascii="Arial" w:hAnsi="Arial" w:cs="Arial"/>
        </w:rPr>
        <w:t>, proceder ao recebimento do objeto do presente contrato.</w:t>
      </w:r>
    </w:p>
    <w:p w14:paraId="5E76FB14" w14:textId="77777777" w:rsidR="00257680" w:rsidRPr="00257680" w:rsidRDefault="00257680" w:rsidP="00257680">
      <w:pPr>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257680" w:rsidRPr="00257680" w14:paraId="145F1761" w14:textId="77777777" w:rsidTr="00B51A6C">
        <w:tc>
          <w:tcPr>
            <w:tcW w:w="9070" w:type="dxa"/>
            <w:tcBorders>
              <w:top w:val="single" w:sz="4" w:space="0" w:color="000000"/>
              <w:left w:val="single" w:sz="4" w:space="0" w:color="000000"/>
              <w:bottom w:val="single" w:sz="4" w:space="0" w:color="000000"/>
              <w:right w:val="single" w:sz="4" w:space="0" w:color="000000"/>
            </w:tcBorders>
          </w:tcPr>
          <w:p w14:paraId="158B1987" w14:textId="77777777" w:rsidR="00257680" w:rsidRPr="00257680" w:rsidRDefault="00257680" w:rsidP="00B51A6C">
            <w:pPr>
              <w:keepLines/>
              <w:ind w:firstLine="851"/>
              <w:jc w:val="both"/>
              <w:rPr>
                <w:rFonts w:ascii="Arial" w:hAnsi="Arial" w:cs="Arial"/>
                <w:b/>
              </w:rPr>
            </w:pPr>
            <w:r w:rsidRPr="00257680">
              <w:rPr>
                <w:rFonts w:ascii="Arial" w:hAnsi="Arial" w:cs="Arial"/>
                <w:b/>
              </w:rPr>
              <w:t>CLÁUSULA 11. - DAS SANÇÕES ADMINISTRATIVAS</w:t>
            </w:r>
          </w:p>
        </w:tc>
      </w:tr>
    </w:tbl>
    <w:p w14:paraId="1F1094B8" w14:textId="77777777" w:rsidR="00257680" w:rsidRPr="00257680" w:rsidRDefault="00257680" w:rsidP="00257680">
      <w:pPr>
        <w:ind w:firstLine="851"/>
        <w:jc w:val="both"/>
        <w:rPr>
          <w:rFonts w:ascii="Arial" w:hAnsi="Arial" w:cs="Arial"/>
          <w:b/>
        </w:rPr>
      </w:pPr>
    </w:p>
    <w:p w14:paraId="5A261E53" w14:textId="77777777" w:rsidR="00257680" w:rsidRPr="00257680" w:rsidRDefault="00257680" w:rsidP="00257680">
      <w:pPr>
        <w:ind w:firstLine="851"/>
        <w:jc w:val="both"/>
        <w:rPr>
          <w:rFonts w:ascii="Arial" w:hAnsi="Arial" w:cs="Arial"/>
        </w:rPr>
      </w:pPr>
      <w:r w:rsidRPr="00257680">
        <w:rPr>
          <w:rFonts w:ascii="Arial" w:hAnsi="Arial" w:cs="Arial"/>
          <w:b/>
        </w:rPr>
        <w:t>11.1.</w:t>
      </w:r>
      <w:r w:rsidRPr="00257680">
        <w:rPr>
          <w:rFonts w:ascii="Arial" w:hAnsi="Arial" w:cs="Arial"/>
        </w:rPr>
        <w:t xml:space="preserve"> Comete infração administrativa, nos termos da lei, o licitante que, com dolo ou culpa: </w:t>
      </w:r>
    </w:p>
    <w:p w14:paraId="03663AEF" w14:textId="77777777" w:rsidR="00257680" w:rsidRPr="00257680" w:rsidRDefault="00257680" w:rsidP="00257680">
      <w:pPr>
        <w:ind w:firstLine="851"/>
        <w:jc w:val="both"/>
        <w:rPr>
          <w:rFonts w:ascii="Arial" w:hAnsi="Arial" w:cs="Arial"/>
          <w:b/>
        </w:rPr>
      </w:pPr>
    </w:p>
    <w:p w14:paraId="03EFA211" w14:textId="77777777" w:rsidR="00257680" w:rsidRPr="00257680" w:rsidRDefault="00257680" w:rsidP="00257680">
      <w:pPr>
        <w:ind w:firstLine="851"/>
        <w:jc w:val="both"/>
        <w:rPr>
          <w:rFonts w:ascii="Arial" w:hAnsi="Arial" w:cs="Arial"/>
        </w:rPr>
      </w:pPr>
      <w:r w:rsidRPr="00257680">
        <w:rPr>
          <w:rFonts w:ascii="Arial" w:hAnsi="Arial" w:cs="Arial"/>
          <w:b/>
        </w:rPr>
        <w:t>11.1.1.</w:t>
      </w:r>
      <w:r w:rsidRPr="00257680">
        <w:rPr>
          <w:rFonts w:ascii="Arial" w:hAnsi="Arial" w:cs="Arial"/>
        </w:rPr>
        <w:t xml:space="preserve"> Deixar de entregar a documentação exigida para o certame ou não entregar qualquer documento que tenha sido solicitado pelo/a pregoeiro/a durante o certame; </w:t>
      </w:r>
    </w:p>
    <w:p w14:paraId="1B292558" w14:textId="77777777" w:rsidR="00257680" w:rsidRPr="00257680" w:rsidRDefault="00257680" w:rsidP="00257680">
      <w:pPr>
        <w:ind w:firstLine="851"/>
        <w:jc w:val="both"/>
        <w:rPr>
          <w:rFonts w:ascii="Arial" w:hAnsi="Arial" w:cs="Arial"/>
        </w:rPr>
      </w:pPr>
    </w:p>
    <w:p w14:paraId="148A592B" w14:textId="77777777" w:rsidR="00257680" w:rsidRPr="00257680" w:rsidRDefault="00257680" w:rsidP="00257680">
      <w:pPr>
        <w:ind w:firstLine="851"/>
        <w:jc w:val="both"/>
        <w:rPr>
          <w:rFonts w:ascii="Arial" w:hAnsi="Arial" w:cs="Arial"/>
        </w:rPr>
      </w:pPr>
      <w:r w:rsidRPr="00257680">
        <w:rPr>
          <w:rFonts w:ascii="Arial" w:hAnsi="Arial" w:cs="Arial"/>
          <w:b/>
        </w:rPr>
        <w:t>11.1.2.</w:t>
      </w:r>
      <w:r w:rsidRPr="00257680">
        <w:rPr>
          <w:rFonts w:ascii="Arial" w:hAnsi="Arial" w:cs="Arial"/>
        </w:rPr>
        <w:t xml:space="preserve"> Salvo em decorrência de fato superveniente devidamente justificado, não mantiver a proposta em especial quando: </w:t>
      </w:r>
    </w:p>
    <w:p w14:paraId="1A8B82F1" w14:textId="77777777" w:rsidR="00257680" w:rsidRPr="00257680" w:rsidRDefault="00257680" w:rsidP="00257680">
      <w:pPr>
        <w:ind w:firstLine="851"/>
        <w:jc w:val="both"/>
        <w:rPr>
          <w:rFonts w:ascii="Arial" w:hAnsi="Arial" w:cs="Arial"/>
        </w:rPr>
      </w:pPr>
    </w:p>
    <w:p w14:paraId="752B137E" w14:textId="77777777" w:rsidR="00257680" w:rsidRPr="00257680" w:rsidRDefault="00257680" w:rsidP="00257680">
      <w:pPr>
        <w:ind w:firstLine="851"/>
        <w:jc w:val="both"/>
        <w:rPr>
          <w:rFonts w:ascii="Arial" w:hAnsi="Arial" w:cs="Arial"/>
        </w:rPr>
      </w:pPr>
      <w:r w:rsidRPr="00257680">
        <w:rPr>
          <w:rFonts w:ascii="Arial" w:hAnsi="Arial" w:cs="Arial"/>
          <w:b/>
        </w:rPr>
        <w:t>11.1.2.1.</w:t>
      </w:r>
      <w:r w:rsidRPr="00257680">
        <w:rPr>
          <w:rFonts w:ascii="Arial" w:hAnsi="Arial" w:cs="Arial"/>
        </w:rPr>
        <w:t xml:space="preserve"> Não enviar a proposta adequada ao último lance ofertado ou após a negociação; </w:t>
      </w:r>
    </w:p>
    <w:p w14:paraId="1097AE9B" w14:textId="77777777" w:rsidR="00257680" w:rsidRPr="00257680" w:rsidRDefault="00257680" w:rsidP="00257680">
      <w:pPr>
        <w:ind w:firstLine="851"/>
        <w:jc w:val="both"/>
        <w:rPr>
          <w:rFonts w:ascii="Arial" w:hAnsi="Arial" w:cs="Arial"/>
        </w:rPr>
      </w:pPr>
    </w:p>
    <w:p w14:paraId="26121E17" w14:textId="77777777" w:rsidR="00257680" w:rsidRPr="00257680" w:rsidRDefault="00257680" w:rsidP="00257680">
      <w:pPr>
        <w:ind w:firstLine="851"/>
        <w:jc w:val="both"/>
        <w:rPr>
          <w:rFonts w:ascii="Arial" w:hAnsi="Arial" w:cs="Arial"/>
        </w:rPr>
      </w:pPr>
      <w:r w:rsidRPr="00257680">
        <w:rPr>
          <w:rFonts w:ascii="Arial" w:hAnsi="Arial" w:cs="Arial"/>
          <w:b/>
        </w:rPr>
        <w:t>11.1.2.2.</w:t>
      </w:r>
      <w:r w:rsidRPr="00257680">
        <w:rPr>
          <w:rFonts w:ascii="Arial" w:hAnsi="Arial" w:cs="Arial"/>
        </w:rPr>
        <w:t xml:space="preserve"> Recusar-se a enviar o detalhamento da proposta quando exigível; </w:t>
      </w:r>
    </w:p>
    <w:p w14:paraId="20193186" w14:textId="77777777" w:rsidR="00257680" w:rsidRPr="00257680" w:rsidRDefault="00257680" w:rsidP="00257680">
      <w:pPr>
        <w:ind w:firstLine="851"/>
        <w:jc w:val="both"/>
        <w:rPr>
          <w:rFonts w:ascii="Arial" w:hAnsi="Arial" w:cs="Arial"/>
        </w:rPr>
      </w:pPr>
    </w:p>
    <w:p w14:paraId="018D9B01" w14:textId="77777777" w:rsidR="00257680" w:rsidRPr="00257680" w:rsidRDefault="00257680" w:rsidP="00257680">
      <w:pPr>
        <w:ind w:firstLine="851"/>
        <w:jc w:val="both"/>
        <w:rPr>
          <w:rFonts w:ascii="Arial" w:hAnsi="Arial" w:cs="Arial"/>
        </w:rPr>
      </w:pPr>
      <w:r w:rsidRPr="00257680">
        <w:rPr>
          <w:rFonts w:ascii="Arial" w:hAnsi="Arial" w:cs="Arial"/>
          <w:b/>
        </w:rPr>
        <w:t>11.1.2.3.</w:t>
      </w:r>
      <w:r w:rsidRPr="00257680">
        <w:rPr>
          <w:rFonts w:ascii="Arial" w:hAnsi="Arial" w:cs="Arial"/>
        </w:rPr>
        <w:t xml:space="preserve"> Pedir para ser desclassificado quando encerrada a etapa competitiva; </w:t>
      </w:r>
    </w:p>
    <w:p w14:paraId="3080271E" w14:textId="77777777" w:rsidR="00257680" w:rsidRPr="00257680" w:rsidRDefault="00257680" w:rsidP="00257680">
      <w:pPr>
        <w:jc w:val="both"/>
        <w:rPr>
          <w:rFonts w:ascii="Arial" w:hAnsi="Arial" w:cs="Arial"/>
        </w:rPr>
      </w:pPr>
    </w:p>
    <w:p w14:paraId="3F6974C1" w14:textId="77777777" w:rsidR="00257680" w:rsidRPr="00257680" w:rsidRDefault="00257680" w:rsidP="00257680">
      <w:pPr>
        <w:ind w:firstLine="851"/>
        <w:jc w:val="both"/>
        <w:rPr>
          <w:rFonts w:ascii="Arial" w:hAnsi="Arial" w:cs="Arial"/>
        </w:rPr>
      </w:pPr>
      <w:r w:rsidRPr="00257680">
        <w:rPr>
          <w:rFonts w:ascii="Arial" w:hAnsi="Arial" w:cs="Arial"/>
          <w:b/>
        </w:rPr>
        <w:t>11.1.2.4.</w:t>
      </w:r>
      <w:r w:rsidRPr="00257680">
        <w:rPr>
          <w:rFonts w:ascii="Arial" w:hAnsi="Arial" w:cs="Arial"/>
        </w:rPr>
        <w:t xml:space="preserve"> Deixar de apresentar amostra; </w:t>
      </w:r>
    </w:p>
    <w:p w14:paraId="4BB0E0B3" w14:textId="77777777" w:rsidR="00257680" w:rsidRPr="00257680" w:rsidRDefault="00257680" w:rsidP="00257680">
      <w:pPr>
        <w:ind w:firstLine="851"/>
        <w:jc w:val="both"/>
        <w:rPr>
          <w:rFonts w:ascii="Arial" w:hAnsi="Arial" w:cs="Arial"/>
        </w:rPr>
      </w:pPr>
    </w:p>
    <w:p w14:paraId="5BA9073F" w14:textId="77777777" w:rsidR="00257680" w:rsidRPr="00257680" w:rsidRDefault="00257680" w:rsidP="00257680">
      <w:pPr>
        <w:ind w:firstLine="851"/>
        <w:jc w:val="both"/>
        <w:rPr>
          <w:rFonts w:ascii="Arial" w:hAnsi="Arial" w:cs="Arial"/>
        </w:rPr>
      </w:pPr>
      <w:r w:rsidRPr="00257680">
        <w:rPr>
          <w:rFonts w:ascii="Arial" w:hAnsi="Arial" w:cs="Arial"/>
          <w:b/>
        </w:rPr>
        <w:t>11.1.2.5</w:t>
      </w:r>
      <w:r w:rsidRPr="00257680">
        <w:rPr>
          <w:rFonts w:ascii="Arial" w:hAnsi="Arial" w:cs="Arial"/>
        </w:rPr>
        <w:t xml:space="preserve">. Apresentar proposta ou amostra em desacordo com as especificações do edital; </w:t>
      </w:r>
    </w:p>
    <w:p w14:paraId="7E87DC04" w14:textId="77777777" w:rsidR="00257680" w:rsidRPr="00257680" w:rsidRDefault="00257680" w:rsidP="00257680">
      <w:pPr>
        <w:ind w:firstLine="851"/>
        <w:jc w:val="both"/>
        <w:rPr>
          <w:rFonts w:ascii="Arial" w:hAnsi="Arial" w:cs="Arial"/>
        </w:rPr>
      </w:pPr>
    </w:p>
    <w:p w14:paraId="3D108761" w14:textId="77777777" w:rsidR="00257680" w:rsidRPr="00257680" w:rsidRDefault="00257680" w:rsidP="00257680">
      <w:pPr>
        <w:ind w:firstLine="851"/>
        <w:jc w:val="both"/>
        <w:rPr>
          <w:rFonts w:ascii="Arial" w:hAnsi="Arial" w:cs="Arial"/>
        </w:rPr>
      </w:pPr>
      <w:r w:rsidRPr="00257680">
        <w:rPr>
          <w:rFonts w:ascii="Arial" w:hAnsi="Arial" w:cs="Arial"/>
          <w:b/>
        </w:rPr>
        <w:t>11.1.3.</w:t>
      </w:r>
      <w:r w:rsidRPr="00257680">
        <w:rPr>
          <w:rFonts w:ascii="Arial" w:hAnsi="Arial" w:cs="Arial"/>
        </w:rPr>
        <w:t xml:space="preserve"> Não celebrar o contrato ou não entregar a documentação exigida para a contratação, quando convocado dentro do prazo de validade de sua proposta; </w:t>
      </w:r>
    </w:p>
    <w:p w14:paraId="3E266CE1" w14:textId="77777777" w:rsidR="00257680" w:rsidRPr="00257680" w:rsidRDefault="00257680" w:rsidP="00257680">
      <w:pPr>
        <w:ind w:firstLine="851"/>
        <w:jc w:val="both"/>
        <w:rPr>
          <w:rFonts w:ascii="Arial" w:hAnsi="Arial" w:cs="Arial"/>
        </w:rPr>
      </w:pPr>
    </w:p>
    <w:p w14:paraId="632BC901" w14:textId="77777777" w:rsidR="00257680" w:rsidRPr="00257680" w:rsidRDefault="00257680" w:rsidP="00257680">
      <w:pPr>
        <w:ind w:firstLine="851"/>
        <w:jc w:val="both"/>
        <w:rPr>
          <w:rFonts w:ascii="Arial" w:hAnsi="Arial" w:cs="Arial"/>
        </w:rPr>
      </w:pPr>
      <w:r w:rsidRPr="00257680">
        <w:rPr>
          <w:rFonts w:ascii="Arial" w:hAnsi="Arial" w:cs="Arial"/>
          <w:b/>
        </w:rPr>
        <w:t>11.1.3.1.</w:t>
      </w:r>
      <w:r w:rsidRPr="00257680">
        <w:rPr>
          <w:rFonts w:ascii="Arial" w:hAnsi="Arial" w:cs="Arial"/>
        </w:rPr>
        <w:t xml:space="preserve"> Recusar-se, sem justificativa, a assinar o contrato ou a ata de registro de preço, ou a aceitar ou retirar o instrumento equivalente no prazo estabelecido pela Administração; </w:t>
      </w:r>
    </w:p>
    <w:p w14:paraId="21CB2054" w14:textId="77777777" w:rsidR="00257680" w:rsidRPr="00257680" w:rsidRDefault="00257680" w:rsidP="00257680">
      <w:pPr>
        <w:ind w:firstLine="851"/>
        <w:jc w:val="both"/>
        <w:rPr>
          <w:rFonts w:ascii="Arial" w:hAnsi="Arial" w:cs="Arial"/>
        </w:rPr>
      </w:pPr>
    </w:p>
    <w:p w14:paraId="08A3FEC0" w14:textId="77777777" w:rsidR="00257680" w:rsidRPr="00257680" w:rsidRDefault="00257680" w:rsidP="00257680">
      <w:pPr>
        <w:ind w:firstLine="851"/>
        <w:jc w:val="both"/>
        <w:rPr>
          <w:rFonts w:ascii="Arial" w:hAnsi="Arial" w:cs="Arial"/>
        </w:rPr>
      </w:pPr>
      <w:r w:rsidRPr="00257680">
        <w:rPr>
          <w:rFonts w:ascii="Arial" w:hAnsi="Arial" w:cs="Arial"/>
          <w:b/>
        </w:rPr>
        <w:t>11.1.4.</w:t>
      </w:r>
      <w:r w:rsidRPr="00257680">
        <w:rPr>
          <w:rFonts w:ascii="Arial" w:hAnsi="Arial" w:cs="Arial"/>
        </w:rPr>
        <w:t xml:space="preserve"> Apresentar declaração ou documentação falsa exigida para o certame ou prestar declaração falsa durante a licitação;</w:t>
      </w:r>
    </w:p>
    <w:p w14:paraId="1670C320" w14:textId="77777777" w:rsidR="00257680" w:rsidRPr="00257680" w:rsidRDefault="00257680" w:rsidP="00257680">
      <w:pPr>
        <w:ind w:firstLine="851"/>
        <w:jc w:val="both"/>
        <w:rPr>
          <w:rFonts w:ascii="Arial" w:hAnsi="Arial" w:cs="Arial"/>
        </w:rPr>
      </w:pPr>
    </w:p>
    <w:p w14:paraId="7EFA5F04" w14:textId="77777777" w:rsidR="00257680" w:rsidRPr="00257680" w:rsidRDefault="00257680" w:rsidP="00257680">
      <w:pPr>
        <w:ind w:firstLine="851"/>
        <w:jc w:val="both"/>
        <w:rPr>
          <w:rFonts w:ascii="Arial" w:hAnsi="Arial" w:cs="Arial"/>
        </w:rPr>
      </w:pPr>
      <w:r w:rsidRPr="00257680">
        <w:rPr>
          <w:rFonts w:ascii="Arial" w:hAnsi="Arial" w:cs="Arial"/>
          <w:b/>
        </w:rPr>
        <w:t>11.1.5.</w:t>
      </w:r>
      <w:r w:rsidRPr="00257680">
        <w:rPr>
          <w:rFonts w:ascii="Arial" w:hAnsi="Arial" w:cs="Arial"/>
        </w:rPr>
        <w:t xml:space="preserve"> Fraudar a licitação </w:t>
      </w:r>
    </w:p>
    <w:p w14:paraId="661C05BA" w14:textId="77777777" w:rsidR="00257680" w:rsidRPr="00257680" w:rsidRDefault="00257680" w:rsidP="00257680">
      <w:pPr>
        <w:ind w:firstLine="851"/>
        <w:jc w:val="both"/>
        <w:rPr>
          <w:rFonts w:ascii="Arial" w:hAnsi="Arial" w:cs="Arial"/>
          <w:b/>
        </w:rPr>
      </w:pPr>
    </w:p>
    <w:p w14:paraId="5C14925A" w14:textId="77777777" w:rsidR="00257680" w:rsidRPr="00257680" w:rsidRDefault="00257680" w:rsidP="00257680">
      <w:pPr>
        <w:ind w:firstLine="851"/>
        <w:jc w:val="both"/>
        <w:rPr>
          <w:rFonts w:ascii="Arial" w:hAnsi="Arial" w:cs="Arial"/>
        </w:rPr>
      </w:pPr>
      <w:r w:rsidRPr="00257680">
        <w:rPr>
          <w:rFonts w:ascii="Arial" w:hAnsi="Arial" w:cs="Arial"/>
          <w:b/>
        </w:rPr>
        <w:t>11.1.6.</w:t>
      </w:r>
      <w:r w:rsidRPr="00257680">
        <w:rPr>
          <w:rFonts w:ascii="Arial" w:hAnsi="Arial" w:cs="Arial"/>
        </w:rPr>
        <w:t xml:space="preserve"> Comportar-se de modo inidôneo ou cometer fraude de qualquer natureza, em especial quando: </w:t>
      </w:r>
    </w:p>
    <w:p w14:paraId="1C3F621C" w14:textId="77777777" w:rsidR="00257680" w:rsidRPr="00257680" w:rsidRDefault="00257680" w:rsidP="00257680">
      <w:pPr>
        <w:ind w:firstLine="851"/>
        <w:jc w:val="both"/>
        <w:rPr>
          <w:rFonts w:ascii="Arial" w:hAnsi="Arial" w:cs="Arial"/>
        </w:rPr>
      </w:pPr>
    </w:p>
    <w:p w14:paraId="46A396BA" w14:textId="77777777" w:rsidR="00257680" w:rsidRPr="00257680" w:rsidRDefault="00257680" w:rsidP="00257680">
      <w:pPr>
        <w:ind w:firstLine="851"/>
        <w:jc w:val="both"/>
        <w:rPr>
          <w:rFonts w:ascii="Arial" w:hAnsi="Arial" w:cs="Arial"/>
        </w:rPr>
      </w:pPr>
      <w:r w:rsidRPr="00257680">
        <w:rPr>
          <w:rFonts w:ascii="Arial" w:hAnsi="Arial" w:cs="Arial"/>
          <w:b/>
        </w:rPr>
        <w:t>11.1.6.1.</w:t>
      </w:r>
      <w:r w:rsidRPr="00257680">
        <w:rPr>
          <w:rFonts w:ascii="Arial" w:hAnsi="Arial" w:cs="Arial"/>
        </w:rPr>
        <w:t xml:space="preserve"> Agir em conluio ou em desconformidade com a lei; </w:t>
      </w:r>
    </w:p>
    <w:p w14:paraId="0CDA2D26" w14:textId="77777777" w:rsidR="00257680" w:rsidRPr="00257680" w:rsidRDefault="00257680" w:rsidP="00257680">
      <w:pPr>
        <w:ind w:firstLine="851"/>
        <w:jc w:val="both"/>
        <w:rPr>
          <w:rFonts w:ascii="Arial" w:hAnsi="Arial" w:cs="Arial"/>
        </w:rPr>
      </w:pPr>
    </w:p>
    <w:p w14:paraId="2902BA89" w14:textId="77777777" w:rsidR="00257680" w:rsidRPr="00257680" w:rsidRDefault="00257680" w:rsidP="00257680">
      <w:pPr>
        <w:ind w:firstLine="851"/>
        <w:jc w:val="both"/>
        <w:rPr>
          <w:rFonts w:ascii="Arial" w:hAnsi="Arial" w:cs="Arial"/>
        </w:rPr>
      </w:pPr>
      <w:r w:rsidRPr="00257680">
        <w:rPr>
          <w:rFonts w:ascii="Arial" w:hAnsi="Arial" w:cs="Arial"/>
          <w:b/>
        </w:rPr>
        <w:t>11.1.6.2.</w:t>
      </w:r>
      <w:r w:rsidRPr="00257680">
        <w:rPr>
          <w:rFonts w:ascii="Arial" w:hAnsi="Arial" w:cs="Arial"/>
        </w:rPr>
        <w:t xml:space="preserve"> Induzir deliberadamente a erro no julgamento;</w:t>
      </w:r>
    </w:p>
    <w:p w14:paraId="68BAE84B" w14:textId="77777777" w:rsidR="00257680" w:rsidRPr="00257680" w:rsidRDefault="00257680" w:rsidP="00257680">
      <w:pPr>
        <w:ind w:firstLine="851"/>
        <w:jc w:val="both"/>
        <w:rPr>
          <w:rFonts w:ascii="Arial" w:hAnsi="Arial" w:cs="Arial"/>
        </w:rPr>
      </w:pPr>
      <w:r w:rsidRPr="00257680">
        <w:rPr>
          <w:rFonts w:ascii="Arial" w:hAnsi="Arial" w:cs="Arial"/>
          <w:b/>
        </w:rPr>
        <w:t>11.1.6.3.</w:t>
      </w:r>
      <w:r w:rsidRPr="00257680">
        <w:rPr>
          <w:rFonts w:ascii="Arial" w:hAnsi="Arial" w:cs="Arial"/>
        </w:rPr>
        <w:t xml:space="preserve"> Apresentar amostra falsificada ou deteriorada;</w:t>
      </w:r>
    </w:p>
    <w:p w14:paraId="656E6CDF" w14:textId="77777777" w:rsidR="00257680" w:rsidRPr="00257680" w:rsidRDefault="00257680" w:rsidP="00257680">
      <w:pPr>
        <w:ind w:firstLine="851"/>
        <w:jc w:val="both"/>
        <w:rPr>
          <w:rFonts w:ascii="Arial" w:hAnsi="Arial" w:cs="Arial"/>
          <w:b/>
        </w:rPr>
      </w:pPr>
    </w:p>
    <w:p w14:paraId="585388DE" w14:textId="77777777" w:rsidR="00257680" w:rsidRPr="00257680" w:rsidRDefault="00257680" w:rsidP="00257680">
      <w:pPr>
        <w:ind w:firstLine="851"/>
        <w:jc w:val="both"/>
        <w:rPr>
          <w:rFonts w:ascii="Arial" w:hAnsi="Arial" w:cs="Arial"/>
        </w:rPr>
      </w:pPr>
      <w:r w:rsidRPr="00257680">
        <w:rPr>
          <w:rFonts w:ascii="Arial" w:hAnsi="Arial" w:cs="Arial"/>
          <w:b/>
        </w:rPr>
        <w:t>11.1.7.</w:t>
      </w:r>
      <w:r w:rsidRPr="00257680">
        <w:rPr>
          <w:rFonts w:ascii="Arial" w:hAnsi="Arial" w:cs="Arial"/>
        </w:rPr>
        <w:t xml:space="preserve"> Praticar atos ilícitos com vistas a frustrar os objetivos da licitação </w:t>
      </w:r>
    </w:p>
    <w:p w14:paraId="17B68F08" w14:textId="77777777" w:rsidR="00257680" w:rsidRPr="00257680" w:rsidRDefault="00257680" w:rsidP="00257680">
      <w:pPr>
        <w:ind w:firstLine="851"/>
        <w:jc w:val="both"/>
        <w:rPr>
          <w:rFonts w:ascii="Arial" w:hAnsi="Arial" w:cs="Arial"/>
        </w:rPr>
      </w:pPr>
    </w:p>
    <w:p w14:paraId="5199EC57" w14:textId="77777777" w:rsidR="00257680" w:rsidRPr="00257680" w:rsidRDefault="00257680" w:rsidP="00257680">
      <w:pPr>
        <w:ind w:firstLine="851"/>
        <w:jc w:val="both"/>
        <w:rPr>
          <w:rFonts w:ascii="Arial" w:hAnsi="Arial" w:cs="Arial"/>
        </w:rPr>
      </w:pPr>
      <w:r w:rsidRPr="00257680">
        <w:rPr>
          <w:rFonts w:ascii="Arial" w:hAnsi="Arial" w:cs="Arial"/>
          <w:b/>
        </w:rPr>
        <w:t>11.1.8.</w:t>
      </w:r>
      <w:r w:rsidRPr="00257680">
        <w:rPr>
          <w:rFonts w:ascii="Arial" w:hAnsi="Arial" w:cs="Arial"/>
        </w:rPr>
        <w:t xml:space="preserve"> Praticar ato lesivo previsto no art. 5º da Lei n.º 12.846, de 2013. </w:t>
      </w:r>
    </w:p>
    <w:p w14:paraId="190C958F" w14:textId="77777777" w:rsidR="00257680" w:rsidRPr="00257680" w:rsidRDefault="00257680" w:rsidP="00257680">
      <w:pPr>
        <w:ind w:firstLine="851"/>
        <w:jc w:val="both"/>
        <w:rPr>
          <w:rFonts w:ascii="Arial" w:hAnsi="Arial" w:cs="Arial"/>
        </w:rPr>
      </w:pPr>
    </w:p>
    <w:p w14:paraId="12D23B29" w14:textId="77777777" w:rsidR="00257680" w:rsidRPr="00257680" w:rsidRDefault="00257680" w:rsidP="00257680">
      <w:pPr>
        <w:ind w:firstLine="851"/>
        <w:jc w:val="both"/>
        <w:rPr>
          <w:rFonts w:ascii="Arial" w:hAnsi="Arial" w:cs="Arial"/>
        </w:rPr>
      </w:pPr>
      <w:r w:rsidRPr="00257680">
        <w:rPr>
          <w:rFonts w:ascii="Arial" w:hAnsi="Arial" w:cs="Arial"/>
          <w:b/>
        </w:rPr>
        <w:t>11.2.</w:t>
      </w:r>
      <w:r w:rsidRPr="00257680">
        <w:rPr>
          <w:rFonts w:ascii="Arial" w:hAnsi="Arial" w:cs="Arial"/>
        </w:rPr>
        <w:t xml:space="preserve"> A sanção de que trata o subitem poderá ser aplicada juntamente com as multas previstas, garantindo o exercício de prévia e ampla defesa.</w:t>
      </w:r>
    </w:p>
    <w:p w14:paraId="26344DD1" w14:textId="77777777" w:rsidR="00257680" w:rsidRPr="00257680" w:rsidRDefault="00257680" w:rsidP="00257680">
      <w:pPr>
        <w:ind w:firstLine="851"/>
        <w:jc w:val="both"/>
        <w:rPr>
          <w:rFonts w:ascii="Arial" w:hAnsi="Arial" w:cs="Arial"/>
        </w:rPr>
      </w:pPr>
    </w:p>
    <w:p w14:paraId="3F9A0E10" w14:textId="77777777" w:rsidR="00257680" w:rsidRPr="00257680" w:rsidRDefault="00257680" w:rsidP="00257680">
      <w:pPr>
        <w:ind w:firstLine="851"/>
        <w:jc w:val="both"/>
        <w:rPr>
          <w:rFonts w:ascii="Arial" w:hAnsi="Arial" w:cs="Arial"/>
        </w:rPr>
      </w:pPr>
      <w:r w:rsidRPr="00257680">
        <w:rPr>
          <w:rFonts w:ascii="Arial" w:hAnsi="Arial" w:cs="Arial"/>
          <w:b/>
        </w:rPr>
        <w:t>11.2.1.</w:t>
      </w:r>
      <w:r w:rsidRPr="00257680">
        <w:rPr>
          <w:rFonts w:ascii="Arial" w:hAnsi="Arial" w:cs="Arial"/>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141A4C10" w14:textId="77777777" w:rsidR="00257680" w:rsidRPr="00257680" w:rsidRDefault="00257680" w:rsidP="00257680">
      <w:pPr>
        <w:ind w:firstLine="851"/>
        <w:jc w:val="both"/>
        <w:rPr>
          <w:rFonts w:ascii="Arial" w:hAnsi="Arial" w:cs="Arial"/>
          <w:b/>
        </w:rPr>
      </w:pPr>
    </w:p>
    <w:p w14:paraId="4FE4C9E5" w14:textId="77777777" w:rsidR="00257680" w:rsidRPr="00257680" w:rsidRDefault="00257680" w:rsidP="00257680">
      <w:pPr>
        <w:ind w:firstLine="851"/>
        <w:jc w:val="both"/>
        <w:rPr>
          <w:rFonts w:ascii="Arial" w:hAnsi="Arial" w:cs="Arial"/>
        </w:rPr>
      </w:pPr>
      <w:r w:rsidRPr="00257680">
        <w:rPr>
          <w:rFonts w:ascii="Arial" w:hAnsi="Arial" w:cs="Arial"/>
          <w:b/>
        </w:rPr>
        <w:t>11.3.</w:t>
      </w:r>
      <w:r w:rsidRPr="00257680">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172225FE" w14:textId="77777777" w:rsidR="00257680" w:rsidRPr="00257680" w:rsidRDefault="00257680" w:rsidP="00257680">
      <w:pPr>
        <w:ind w:firstLine="851"/>
        <w:jc w:val="both"/>
        <w:rPr>
          <w:rFonts w:ascii="Arial" w:hAnsi="Arial" w:cs="Arial"/>
          <w:b/>
        </w:rPr>
      </w:pPr>
    </w:p>
    <w:p w14:paraId="141845E9" w14:textId="77777777" w:rsidR="00257680" w:rsidRPr="00257680" w:rsidRDefault="00257680" w:rsidP="00257680">
      <w:pPr>
        <w:ind w:firstLine="851"/>
        <w:jc w:val="both"/>
        <w:rPr>
          <w:rFonts w:ascii="Arial" w:hAnsi="Arial" w:cs="Arial"/>
        </w:rPr>
      </w:pPr>
      <w:r w:rsidRPr="00257680">
        <w:rPr>
          <w:rFonts w:ascii="Arial" w:hAnsi="Arial" w:cs="Arial"/>
          <w:b/>
        </w:rPr>
        <w:t>11.3.1.</w:t>
      </w:r>
      <w:r w:rsidRPr="00257680">
        <w:rPr>
          <w:rFonts w:ascii="Arial" w:hAnsi="Arial" w:cs="Arial"/>
        </w:rPr>
        <w:t xml:space="preserve"> Advertência; </w:t>
      </w:r>
    </w:p>
    <w:p w14:paraId="023EBDCF" w14:textId="77777777" w:rsidR="00257680" w:rsidRPr="00257680" w:rsidRDefault="00257680" w:rsidP="00257680">
      <w:pPr>
        <w:ind w:firstLine="851"/>
        <w:jc w:val="both"/>
        <w:rPr>
          <w:rFonts w:ascii="Arial" w:hAnsi="Arial" w:cs="Arial"/>
        </w:rPr>
      </w:pPr>
    </w:p>
    <w:p w14:paraId="3C047096" w14:textId="77777777" w:rsidR="00257680" w:rsidRPr="00257680" w:rsidRDefault="00257680" w:rsidP="00257680">
      <w:pPr>
        <w:ind w:firstLine="851"/>
        <w:jc w:val="both"/>
        <w:rPr>
          <w:rFonts w:ascii="Arial" w:hAnsi="Arial" w:cs="Arial"/>
        </w:rPr>
      </w:pPr>
      <w:r w:rsidRPr="00257680">
        <w:rPr>
          <w:rFonts w:ascii="Arial" w:hAnsi="Arial" w:cs="Arial"/>
          <w:b/>
        </w:rPr>
        <w:t>11.3.2.</w:t>
      </w:r>
      <w:r w:rsidRPr="00257680">
        <w:rPr>
          <w:rFonts w:ascii="Arial" w:hAnsi="Arial" w:cs="Arial"/>
        </w:rPr>
        <w:t xml:space="preserve"> Multa de mora;</w:t>
      </w:r>
    </w:p>
    <w:p w14:paraId="116001CA" w14:textId="77777777" w:rsidR="00257680" w:rsidRPr="00257680" w:rsidRDefault="00257680" w:rsidP="00257680">
      <w:pPr>
        <w:ind w:firstLine="851"/>
        <w:jc w:val="both"/>
        <w:rPr>
          <w:rFonts w:ascii="Arial" w:hAnsi="Arial" w:cs="Arial"/>
        </w:rPr>
      </w:pPr>
    </w:p>
    <w:p w14:paraId="2B315DF4" w14:textId="77777777" w:rsidR="00257680" w:rsidRPr="00257680" w:rsidRDefault="00257680" w:rsidP="00257680">
      <w:pPr>
        <w:ind w:firstLine="851"/>
        <w:jc w:val="both"/>
        <w:rPr>
          <w:rFonts w:ascii="Arial" w:hAnsi="Arial" w:cs="Arial"/>
        </w:rPr>
      </w:pPr>
      <w:r w:rsidRPr="00257680">
        <w:rPr>
          <w:rFonts w:ascii="Arial" w:hAnsi="Arial" w:cs="Arial"/>
          <w:b/>
        </w:rPr>
        <w:t>11.3.2.1.</w:t>
      </w:r>
      <w:r w:rsidRPr="00257680">
        <w:rPr>
          <w:rFonts w:ascii="Arial" w:hAnsi="Arial" w:cs="Arial"/>
        </w:rPr>
        <w:t xml:space="preserve"> Multa de 10% (dez por cento) sobre a parcela remanescente, no caso de inexecução parcial de contrato; </w:t>
      </w:r>
    </w:p>
    <w:p w14:paraId="1FEE1CA1" w14:textId="77777777" w:rsidR="00257680" w:rsidRPr="00257680" w:rsidRDefault="00257680" w:rsidP="00257680">
      <w:pPr>
        <w:ind w:firstLine="851"/>
        <w:jc w:val="both"/>
        <w:rPr>
          <w:rFonts w:ascii="Arial" w:hAnsi="Arial" w:cs="Arial"/>
        </w:rPr>
      </w:pPr>
    </w:p>
    <w:p w14:paraId="0CCD0ECE" w14:textId="77777777" w:rsidR="00257680" w:rsidRPr="00257680" w:rsidRDefault="00257680" w:rsidP="00257680">
      <w:pPr>
        <w:ind w:firstLine="851"/>
        <w:jc w:val="both"/>
        <w:rPr>
          <w:rFonts w:ascii="Arial" w:hAnsi="Arial" w:cs="Arial"/>
        </w:rPr>
      </w:pPr>
      <w:r w:rsidRPr="00257680">
        <w:rPr>
          <w:rFonts w:ascii="Arial" w:hAnsi="Arial" w:cs="Arial"/>
          <w:b/>
        </w:rPr>
        <w:t>11.3.2.2.</w:t>
      </w:r>
      <w:r w:rsidRPr="00257680">
        <w:rPr>
          <w:rFonts w:ascii="Arial" w:hAnsi="Arial" w:cs="Arial"/>
        </w:rPr>
        <w:t xml:space="preserve"> Multa de 1% (um por cento), por dia de atraso, sobre o valor correspondente à entrega que estiver em desacordo com os prazos estipulados, até o limite de 10 (dez) dias; </w:t>
      </w:r>
    </w:p>
    <w:p w14:paraId="31BD9ECC" w14:textId="77777777" w:rsidR="00257680" w:rsidRPr="00257680" w:rsidRDefault="00257680" w:rsidP="00257680">
      <w:pPr>
        <w:ind w:firstLine="851"/>
        <w:jc w:val="both"/>
        <w:rPr>
          <w:rFonts w:ascii="Arial" w:hAnsi="Arial" w:cs="Arial"/>
        </w:rPr>
      </w:pPr>
    </w:p>
    <w:p w14:paraId="5281C728" w14:textId="77777777" w:rsidR="00257680" w:rsidRPr="00257680" w:rsidRDefault="00257680" w:rsidP="00257680">
      <w:pPr>
        <w:ind w:firstLine="851"/>
        <w:jc w:val="both"/>
        <w:rPr>
          <w:rFonts w:ascii="Arial" w:hAnsi="Arial" w:cs="Arial"/>
        </w:rPr>
      </w:pPr>
      <w:r w:rsidRPr="00257680">
        <w:rPr>
          <w:rFonts w:ascii="Arial" w:hAnsi="Arial" w:cs="Arial"/>
          <w:b/>
        </w:rPr>
        <w:t>11.3.2.3.</w:t>
      </w:r>
      <w:r w:rsidRPr="00257680">
        <w:rPr>
          <w:rFonts w:ascii="Arial" w:hAnsi="Arial" w:cs="Arial"/>
        </w:rPr>
        <w:t xml:space="preserve"> Multa de 20% (vinte por cento) sobre o valor total do contrato, no caso de sua inexecução total; </w:t>
      </w:r>
    </w:p>
    <w:p w14:paraId="57C23B92" w14:textId="77777777" w:rsidR="00257680" w:rsidRPr="00257680" w:rsidRDefault="00257680" w:rsidP="00257680">
      <w:pPr>
        <w:ind w:firstLine="851"/>
        <w:jc w:val="both"/>
        <w:rPr>
          <w:rFonts w:ascii="Arial" w:hAnsi="Arial" w:cs="Arial"/>
        </w:rPr>
      </w:pPr>
    </w:p>
    <w:p w14:paraId="51743B69" w14:textId="77777777" w:rsidR="00257680" w:rsidRPr="00257680" w:rsidRDefault="00257680" w:rsidP="00257680">
      <w:pPr>
        <w:ind w:firstLine="851"/>
        <w:jc w:val="both"/>
        <w:rPr>
          <w:rFonts w:ascii="Arial" w:hAnsi="Arial" w:cs="Arial"/>
        </w:rPr>
      </w:pPr>
      <w:r w:rsidRPr="00257680">
        <w:rPr>
          <w:rFonts w:ascii="Arial" w:hAnsi="Arial" w:cs="Arial"/>
          <w:b/>
        </w:rPr>
        <w:t>11.3.2.4.</w:t>
      </w:r>
      <w:r w:rsidRPr="00257680">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73181025" w14:textId="77777777" w:rsidR="00257680" w:rsidRPr="00257680" w:rsidRDefault="00257680" w:rsidP="00257680">
      <w:pPr>
        <w:ind w:firstLine="851"/>
        <w:jc w:val="both"/>
        <w:rPr>
          <w:rFonts w:ascii="Arial" w:hAnsi="Arial" w:cs="Arial"/>
        </w:rPr>
      </w:pPr>
    </w:p>
    <w:p w14:paraId="7D3055F2" w14:textId="77777777" w:rsidR="00257680" w:rsidRPr="00257680" w:rsidRDefault="00257680" w:rsidP="00257680">
      <w:pPr>
        <w:ind w:firstLine="851"/>
        <w:jc w:val="both"/>
        <w:rPr>
          <w:rFonts w:ascii="Arial" w:hAnsi="Arial" w:cs="Arial"/>
        </w:rPr>
      </w:pPr>
      <w:r w:rsidRPr="00257680">
        <w:rPr>
          <w:rFonts w:ascii="Arial" w:hAnsi="Arial" w:cs="Arial"/>
          <w:b/>
        </w:rPr>
        <w:t>11.3.2.5.</w:t>
      </w:r>
      <w:r w:rsidRPr="00257680">
        <w:rPr>
          <w:rFonts w:ascii="Arial" w:hAnsi="Arial" w:cs="Arial"/>
        </w:rPr>
        <w:t xml:space="preserve"> Multa de 20% (vinte por cento) sobre o valor total do contrato, no caso recusa injustificada de assinar/receber o contrato. </w:t>
      </w:r>
    </w:p>
    <w:p w14:paraId="425E2484" w14:textId="77777777" w:rsidR="00257680" w:rsidRPr="00257680" w:rsidRDefault="00257680" w:rsidP="00257680">
      <w:pPr>
        <w:ind w:firstLine="851"/>
        <w:jc w:val="both"/>
        <w:rPr>
          <w:rFonts w:ascii="Arial" w:hAnsi="Arial" w:cs="Arial"/>
          <w:b/>
        </w:rPr>
      </w:pPr>
    </w:p>
    <w:p w14:paraId="30ABC2AE" w14:textId="77777777" w:rsidR="00257680" w:rsidRPr="00257680" w:rsidRDefault="00257680" w:rsidP="00257680">
      <w:pPr>
        <w:ind w:firstLine="851"/>
        <w:jc w:val="both"/>
        <w:rPr>
          <w:rFonts w:ascii="Arial" w:hAnsi="Arial" w:cs="Arial"/>
        </w:rPr>
      </w:pPr>
      <w:r w:rsidRPr="00257680">
        <w:rPr>
          <w:rFonts w:ascii="Arial" w:hAnsi="Arial" w:cs="Arial"/>
          <w:b/>
        </w:rPr>
        <w:t>11.4.</w:t>
      </w:r>
      <w:r w:rsidRPr="00257680">
        <w:rPr>
          <w:rFonts w:ascii="Arial" w:hAnsi="Arial" w:cs="Arial"/>
        </w:rPr>
        <w:t xml:space="preserve"> As multas são independentes entre si; a aplicação de uma, não exclui a aplicação de outras, bem como das demais penalidades previstas em lei. </w:t>
      </w:r>
    </w:p>
    <w:p w14:paraId="4858682C" w14:textId="77777777" w:rsidR="00257680" w:rsidRPr="00257680" w:rsidRDefault="00257680" w:rsidP="00257680">
      <w:pPr>
        <w:ind w:firstLine="851"/>
        <w:jc w:val="both"/>
        <w:rPr>
          <w:rFonts w:ascii="Arial" w:hAnsi="Arial" w:cs="Arial"/>
          <w:b/>
        </w:rPr>
      </w:pPr>
    </w:p>
    <w:p w14:paraId="02A14D75" w14:textId="77777777" w:rsidR="00257680" w:rsidRPr="00257680" w:rsidRDefault="00257680" w:rsidP="00257680">
      <w:pPr>
        <w:ind w:firstLine="851"/>
        <w:jc w:val="both"/>
        <w:rPr>
          <w:rFonts w:ascii="Arial" w:hAnsi="Arial" w:cs="Arial"/>
        </w:rPr>
      </w:pPr>
      <w:r w:rsidRPr="00257680">
        <w:rPr>
          <w:rFonts w:ascii="Arial" w:hAnsi="Arial" w:cs="Arial"/>
          <w:b/>
        </w:rPr>
        <w:t>11.5.</w:t>
      </w:r>
      <w:r w:rsidRPr="00257680">
        <w:rPr>
          <w:rFonts w:ascii="Arial" w:hAnsi="Arial" w:cs="Arial"/>
        </w:rPr>
        <w:t xml:space="preserve"> Os prazos para defesa prévia serão de 15 (quinze) dias úteis. </w:t>
      </w:r>
    </w:p>
    <w:p w14:paraId="01254372" w14:textId="77777777" w:rsidR="00257680" w:rsidRPr="00257680" w:rsidRDefault="00257680" w:rsidP="00257680">
      <w:pPr>
        <w:ind w:firstLine="851"/>
        <w:jc w:val="both"/>
        <w:rPr>
          <w:rFonts w:ascii="Arial" w:hAnsi="Arial" w:cs="Arial"/>
          <w:b/>
        </w:rPr>
      </w:pPr>
    </w:p>
    <w:p w14:paraId="0D9919E7" w14:textId="77777777" w:rsidR="00257680" w:rsidRPr="00257680" w:rsidRDefault="00257680" w:rsidP="00257680">
      <w:pPr>
        <w:ind w:firstLine="851"/>
        <w:jc w:val="both"/>
        <w:rPr>
          <w:rFonts w:ascii="Arial" w:hAnsi="Arial" w:cs="Arial"/>
        </w:rPr>
      </w:pPr>
      <w:r w:rsidRPr="00257680">
        <w:rPr>
          <w:rFonts w:ascii="Arial" w:hAnsi="Arial" w:cs="Arial"/>
          <w:b/>
        </w:rPr>
        <w:t>11.6.</w:t>
      </w:r>
      <w:r w:rsidRPr="00257680">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458360D8" w14:textId="77777777" w:rsidR="00257680" w:rsidRPr="00257680" w:rsidRDefault="00257680" w:rsidP="00257680">
      <w:pPr>
        <w:ind w:firstLine="851"/>
        <w:jc w:val="both"/>
        <w:rPr>
          <w:rFonts w:ascii="Arial" w:hAnsi="Arial" w:cs="Arial"/>
        </w:rPr>
      </w:pPr>
    </w:p>
    <w:p w14:paraId="5C271271" w14:textId="77777777" w:rsidR="00257680" w:rsidRPr="00257680" w:rsidRDefault="00257680" w:rsidP="00257680">
      <w:pPr>
        <w:ind w:firstLine="851"/>
        <w:jc w:val="both"/>
        <w:rPr>
          <w:rFonts w:ascii="Arial" w:hAnsi="Arial" w:cs="Arial"/>
        </w:rPr>
      </w:pPr>
      <w:r w:rsidRPr="00257680">
        <w:rPr>
          <w:rFonts w:ascii="Arial" w:hAnsi="Arial" w:cs="Arial"/>
          <w:b/>
        </w:rPr>
        <w:t>11.7.</w:t>
      </w:r>
      <w:r w:rsidRPr="00257680">
        <w:rPr>
          <w:rFonts w:ascii="Arial" w:hAnsi="Arial" w:cs="Arial"/>
        </w:rPr>
        <w:t xml:space="preserve"> Nenhuma sanção será aplicada sem o devido processo administrativo, que prevê defesa prévia do interessado e recurso nos prazos definidos em lei, sendo-lhe facultado vista ao processo. </w:t>
      </w:r>
    </w:p>
    <w:p w14:paraId="61FB7282" w14:textId="77777777" w:rsidR="00257680" w:rsidRPr="00257680" w:rsidRDefault="00257680" w:rsidP="00257680">
      <w:pPr>
        <w:ind w:firstLine="851"/>
        <w:jc w:val="both"/>
        <w:rPr>
          <w:rFonts w:ascii="Arial" w:hAnsi="Arial" w:cs="Arial"/>
        </w:rPr>
      </w:pPr>
    </w:p>
    <w:p w14:paraId="0664CFEE" w14:textId="77777777" w:rsidR="00257680" w:rsidRPr="00257680" w:rsidRDefault="00257680" w:rsidP="00257680">
      <w:pPr>
        <w:ind w:firstLine="851"/>
        <w:jc w:val="both"/>
        <w:rPr>
          <w:rFonts w:ascii="Arial" w:hAnsi="Arial" w:cs="Arial"/>
        </w:rPr>
      </w:pPr>
      <w:r w:rsidRPr="00257680">
        <w:rPr>
          <w:rFonts w:ascii="Arial" w:hAnsi="Arial" w:cs="Arial"/>
          <w:b/>
        </w:rPr>
        <w:t>11.8.</w:t>
      </w:r>
      <w:r w:rsidRPr="00257680">
        <w:rPr>
          <w:rFonts w:ascii="Arial" w:hAnsi="Arial" w:cs="Arial"/>
        </w:rPr>
        <w:t xml:space="preserve"> Pelo descumprimento de quaisquer cláusulas ou condições do contrato, as multas e penalidade serão elevadas em dobro, em caso de reincidência. </w:t>
      </w:r>
    </w:p>
    <w:p w14:paraId="648983BF" w14:textId="77777777" w:rsidR="00257680" w:rsidRPr="00257680" w:rsidRDefault="00257680" w:rsidP="00257680">
      <w:pPr>
        <w:ind w:firstLine="851"/>
        <w:jc w:val="both"/>
        <w:rPr>
          <w:rFonts w:ascii="Arial" w:hAnsi="Arial" w:cs="Arial"/>
        </w:rPr>
      </w:pPr>
    </w:p>
    <w:p w14:paraId="0A902FA0" w14:textId="77777777" w:rsidR="00257680" w:rsidRPr="00257680" w:rsidRDefault="00257680" w:rsidP="00257680">
      <w:pPr>
        <w:ind w:firstLine="851"/>
        <w:jc w:val="both"/>
        <w:rPr>
          <w:rFonts w:ascii="Arial" w:hAnsi="Arial" w:cs="Arial"/>
        </w:rPr>
      </w:pPr>
      <w:r w:rsidRPr="00257680">
        <w:rPr>
          <w:rFonts w:ascii="Arial" w:hAnsi="Arial" w:cs="Arial"/>
          <w:b/>
        </w:rPr>
        <w:t>11.9.</w:t>
      </w:r>
      <w:r w:rsidRPr="00257680">
        <w:rPr>
          <w:rFonts w:ascii="Arial" w:hAnsi="Arial" w:cs="Arial"/>
        </w:rPr>
        <w:t xml:space="preserve"> A aplicação das sanções previstas neste edital não exclui, em hipótese alguma, a obrigação de reparação integral dos danos causados.</w:t>
      </w:r>
    </w:p>
    <w:p w14:paraId="587FBC8E" w14:textId="77777777" w:rsidR="00257680" w:rsidRPr="00257680" w:rsidRDefault="00257680" w:rsidP="00257680">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257680" w:rsidRPr="00257680" w14:paraId="156021B2" w14:textId="77777777" w:rsidTr="00B51A6C">
        <w:tc>
          <w:tcPr>
            <w:tcW w:w="9070" w:type="dxa"/>
            <w:tcBorders>
              <w:top w:val="single" w:sz="4" w:space="0" w:color="000000"/>
              <w:left w:val="single" w:sz="4" w:space="0" w:color="000000"/>
              <w:bottom w:val="single" w:sz="4" w:space="0" w:color="000000"/>
              <w:right w:val="single" w:sz="4" w:space="0" w:color="000000"/>
            </w:tcBorders>
          </w:tcPr>
          <w:p w14:paraId="37716C9A" w14:textId="77777777" w:rsidR="00257680" w:rsidRPr="00257680" w:rsidRDefault="00257680" w:rsidP="00B51A6C">
            <w:pPr>
              <w:ind w:firstLine="851"/>
              <w:jc w:val="both"/>
              <w:rPr>
                <w:rFonts w:ascii="Arial" w:hAnsi="Arial" w:cs="Arial"/>
                <w:b/>
              </w:rPr>
            </w:pPr>
            <w:r w:rsidRPr="00257680">
              <w:rPr>
                <w:rFonts w:ascii="Arial" w:hAnsi="Arial" w:cs="Arial"/>
                <w:b/>
              </w:rPr>
              <w:t>CLÁUSULA 12. - DAS MEDIDAS ANTICORRUPÇÃO</w:t>
            </w:r>
          </w:p>
        </w:tc>
      </w:tr>
    </w:tbl>
    <w:p w14:paraId="23F963A9" w14:textId="77777777" w:rsidR="00257680" w:rsidRPr="00257680" w:rsidRDefault="00257680" w:rsidP="00257680">
      <w:pPr>
        <w:rPr>
          <w:rFonts w:ascii="Arial" w:hAnsi="Arial" w:cs="Arial"/>
          <w:b/>
        </w:rPr>
      </w:pPr>
    </w:p>
    <w:p w14:paraId="31711480" w14:textId="77777777" w:rsidR="00257680" w:rsidRPr="00257680" w:rsidRDefault="00257680" w:rsidP="00257680">
      <w:pPr>
        <w:ind w:firstLine="850"/>
        <w:jc w:val="both"/>
        <w:rPr>
          <w:rFonts w:ascii="Arial" w:hAnsi="Arial" w:cs="Arial"/>
        </w:rPr>
      </w:pPr>
      <w:r w:rsidRPr="00257680">
        <w:rPr>
          <w:rFonts w:ascii="Arial" w:hAnsi="Arial" w:cs="Arial"/>
          <w:b/>
          <w:shd w:val="clear" w:color="auto" w:fill="FFFFFF"/>
        </w:rPr>
        <w:t>12.1.</w:t>
      </w:r>
      <w:r w:rsidRPr="00257680">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5A2C3EA0" w14:textId="77777777" w:rsidR="00257680" w:rsidRPr="00257680" w:rsidRDefault="00257680" w:rsidP="00257680">
      <w:pPr>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257680" w:rsidRPr="00257680" w14:paraId="2A8C0631" w14:textId="77777777" w:rsidTr="00B51A6C">
        <w:tc>
          <w:tcPr>
            <w:tcW w:w="9070" w:type="dxa"/>
            <w:tcBorders>
              <w:top w:val="single" w:sz="4" w:space="0" w:color="000000"/>
              <w:left w:val="single" w:sz="4" w:space="0" w:color="000000"/>
              <w:bottom w:val="single" w:sz="4" w:space="0" w:color="000000"/>
              <w:right w:val="single" w:sz="4" w:space="0" w:color="000000"/>
            </w:tcBorders>
          </w:tcPr>
          <w:p w14:paraId="6E6B6EF1" w14:textId="77777777" w:rsidR="00257680" w:rsidRPr="00257680" w:rsidRDefault="00257680" w:rsidP="00B51A6C">
            <w:pPr>
              <w:ind w:firstLine="851"/>
              <w:jc w:val="both"/>
              <w:rPr>
                <w:rFonts w:ascii="Arial" w:hAnsi="Arial" w:cs="Arial"/>
                <w:b/>
              </w:rPr>
            </w:pPr>
            <w:r w:rsidRPr="00257680">
              <w:rPr>
                <w:rFonts w:ascii="Arial" w:hAnsi="Arial" w:cs="Arial"/>
                <w:b/>
              </w:rPr>
              <w:t>CLÁUSULA 13. - DAS DISPOSIÇÕES FINAIS</w:t>
            </w:r>
          </w:p>
        </w:tc>
      </w:tr>
    </w:tbl>
    <w:p w14:paraId="58D65C57" w14:textId="77777777" w:rsidR="00257680" w:rsidRPr="00257680" w:rsidRDefault="00257680" w:rsidP="00257680">
      <w:pPr>
        <w:ind w:firstLine="851"/>
        <w:jc w:val="both"/>
        <w:rPr>
          <w:rFonts w:ascii="Arial" w:hAnsi="Arial" w:cs="Arial"/>
          <w:b/>
        </w:rPr>
      </w:pPr>
    </w:p>
    <w:p w14:paraId="32A16DF1" w14:textId="77777777" w:rsidR="00257680" w:rsidRPr="00257680" w:rsidRDefault="00257680" w:rsidP="00257680">
      <w:pPr>
        <w:ind w:firstLine="851"/>
        <w:jc w:val="both"/>
        <w:rPr>
          <w:rFonts w:ascii="Arial" w:hAnsi="Arial" w:cs="Arial"/>
        </w:rPr>
      </w:pPr>
      <w:r w:rsidRPr="00257680">
        <w:rPr>
          <w:rFonts w:ascii="Arial" w:hAnsi="Arial" w:cs="Arial"/>
          <w:b/>
        </w:rPr>
        <w:t>13.1.</w:t>
      </w:r>
      <w:r w:rsidRPr="00257680">
        <w:rPr>
          <w:rFonts w:ascii="Arial" w:hAnsi="Arial" w:cs="Arial"/>
        </w:rPr>
        <w:t xml:space="preserve"> A </w:t>
      </w:r>
      <w:r w:rsidRPr="00257680">
        <w:rPr>
          <w:rFonts w:ascii="Arial" w:hAnsi="Arial" w:cs="Arial"/>
          <w:b/>
        </w:rPr>
        <w:t>CONTRATADA</w:t>
      </w:r>
      <w:r w:rsidRPr="00257680">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76038573" w14:textId="77777777" w:rsidR="00257680" w:rsidRPr="00257680" w:rsidRDefault="00257680" w:rsidP="00257680">
      <w:pPr>
        <w:ind w:firstLine="851"/>
        <w:jc w:val="both"/>
        <w:rPr>
          <w:rFonts w:ascii="Arial" w:hAnsi="Arial" w:cs="Arial"/>
        </w:rPr>
      </w:pPr>
    </w:p>
    <w:p w14:paraId="002370E3" w14:textId="77777777" w:rsidR="00257680" w:rsidRPr="00257680" w:rsidRDefault="00257680" w:rsidP="00257680">
      <w:pPr>
        <w:keepLines/>
        <w:ind w:firstLine="851"/>
        <w:jc w:val="both"/>
        <w:rPr>
          <w:rFonts w:ascii="Arial" w:hAnsi="Arial" w:cs="Arial"/>
        </w:rPr>
      </w:pPr>
      <w:r w:rsidRPr="00257680">
        <w:rPr>
          <w:rFonts w:ascii="Arial" w:hAnsi="Arial" w:cs="Arial"/>
          <w:b/>
        </w:rPr>
        <w:t>13.2.</w:t>
      </w:r>
      <w:r w:rsidRPr="00257680">
        <w:rPr>
          <w:rFonts w:ascii="Arial" w:hAnsi="Arial" w:cs="Arial"/>
        </w:rPr>
        <w:t xml:space="preserve"> O pessoal da </w:t>
      </w:r>
      <w:r w:rsidRPr="00257680">
        <w:rPr>
          <w:rFonts w:ascii="Arial" w:hAnsi="Arial" w:cs="Arial"/>
          <w:b/>
        </w:rPr>
        <w:t>CONTRATADA</w:t>
      </w:r>
      <w:r w:rsidRPr="00257680">
        <w:rPr>
          <w:rFonts w:ascii="Arial" w:hAnsi="Arial" w:cs="Arial"/>
        </w:rPr>
        <w:t xml:space="preserve"> por ela designado para trabalhar na execução do contrato, não terão qualquer vínculo empregatício com a </w:t>
      </w:r>
      <w:r w:rsidRPr="00257680">
        <w:rPr>
          <w:rFonts w:ascii="Arial" w:hAnsi="Arial" w:cs="Arial"/>
          <w:b/>
        </w:rPr>
        <w:t>CONTRATANTE</w:t>
      </w:r>
      <w:r w:rsidRPr="00257680">
        <w:rPr>
          <w:rFonts w:ascii="Arial" w:hAnsi="Arial" w:cs="Arial"/>
        </w:rPr>
        <w:t>.</w:t>
      </w:r>
    </w:p>
    <w:p w14:paraId="6AAE5B5A" w14:textId="77777777" w:rsidR="00257680" w:rsidRPr="00257680" w:rsidRDefault="00257680" w:rsidP="00257680">
      <w:pPr>
        <w:keepLines/>
        <w:ind w:firstLine="851"/>
        <w:jc w:val="both"/>
        <w:rPr>
          <w:rFonts w:ascii="Arial" w:hAnsi="Arial" w:cs="Arial"/>
          <w:b/>
        </w:rPr>
      </w:pPr>
    </w:p>
    <w:p w14:paraId="3DF36FF4" w14:textId="77777777" w:rsidR="00257680" w:rsidRPr="00257680" w:rsidRDefault="00257680" w:rsidP="00257680">
      <w:pPr>
        <w:keepLines/>
        <w:ind w:firstLine="851"/>
        <w:jc w:val="both"/>
        <w:rPr>
          <w:rFonts w:ascii="Arial" w:hAnsi="Arial" w:cs="Arial"/>
        </w:rPr>
      </w:pPr>
      <w:r w:rsidRPr="00257680">
        <w:rPr>
          <w:rFonts w:ascii="Arial" w:hAnsi="Arial" w:cs="Arial"/>
          <w:b/>
        </w:rPr>
        <w:t>13.3.</w:t>
      </w:r>
      <w:r w:rsidRPr="00257680">
        <w:rPr>
          <w:rFonts w:ascii="Arial" w:hAnsi="Arial" w:cs="Arial"/>
        </w:rPr>
        <w:t xml:space="preserve"> A </w:t>
      </w:r>
      <w:r w:rsidRPr="00257680">
        <w:rPr>
          <w:rFonts w:ascii="Arial" w:hAnsi="Arial" w:cs="Arial"/>
          <w:b/>
        </w:rPr>
        <w:t>CONTRATADA</w:t>
      </w:r>
      <w:r w:rsidRPr="00257680">
        <w:rPr>
          <w:rFonts w:ascii="Arial" w:hAnsi="Arial" w:cs="Arial"/>
        </w:rPr>
        <w:t xml:space="preserve"> é responsável pelos encargos trabalhistas, previdenciários, fiscais e comerciais resultantes da execução do contrato.</w:t>
      </w:r>
    </w:p>
    <w:p w14:paraId="3F1AA6DA" w14:textId="77777777" w:rsidR="00257680" w:rsidRPr="00257680" w:rsidRDefault="00257680" w:rsidP="00257680">
      <w:pPr>
        <w:keepLines/>
        <w:ind w:firstLine="851"/>
        <w:jc w:val="both"/>
        <w:rPr>
          <w:rFonts w:ascii="Arial" w:hAnsi="Arial" w:cs="Arial"/>
        </w:rPr>
      </w:pPr>
    </w:p>
    <w:p w14:paraId="7C7FD069" w14:textId="77777777" w:rsidR="00257680" w:rsidRPr="00257680" w:rsidRDefault="00257680" w:rsidP="00257680">
      <w:pPr>
        <w:keepLines/>
        <w:ind w:firstLine="851"/>
        <w:jc w:val="both"/>
        <w:rPr>
          <w:rFonts w:ascii="Arial" w:hAnsi="Arial" w:cs="Arial"/>
        </w:rPr>
      </w:pPr>
      <w:r w:rsidRPr="00257680">
        <w:rPr>
          <w:rFonts w:ascii="Arial" w:hAnsi="Arial" w:cs="Arial"/>
          <w:b/>
        </w:rPr>
        <w:t>13.4.</w:t>
      </w:r>
      <w:r w:rsidRPr="00257680">
        <w:rPr>
          <w:rFonts w:ascii="Arial" w:hAnsi="Arial" w:cs="Arial"/>
        </w:rPr>
        <w:t xml:space="preserve"> Correrão por conta da </w:t>
      </w:r>
      <w:r w:rsidRPr="00257680">
        <w:rPr>
          <w:rFonts w:ascii="Arial" w:hAnsi="Arial" w:cs="Arial"/>
          <w:b/>
        </w:rPr>
        <w:t>CONTRATADA</w:t>
      </w:r>
      <w:r w:rsidRPr="00257680">
        <w:rPr>
          <w:rFonts w:ascii="Arial" w:hAnsi="Arial" w:cs="Arial"/>
        </w:rPr>
        <w:t xml:space="preserve"> todos os tributos e/ou preços públicos que sejam porventura devidos, em decorrência da execução do contrato.</w:t>
      </w:r>
    </w:p>
    <w:p w14:paraId="4E6B3678" w14:textId="77777777" w:rsidR="00257680" w:rsidRPr="00257680" w:rsidRDefault="00257680" w:rsidP="00257680">
      <w:pPr>
        <w:keepLines/>
        <w:ind w:firstLine="851"/>
        <w:jc w:val="both"/>
        <w:rPr>
          <w:rFonts w:ascii="Arial" w:hAnsi="Arial" w:cs="Arial"/>
        </w:rPr>
      </w:pPr>
    </w:p>
    <w:p w14:paraId="021569D9" w14:textId="77777777" w:rsidR="00257680" w:rsidRPr="00257680" w:rsidRDefault="00257680" w:rsidP="00257680">
      <w:pPr>
        <w:keepLines/>
        <w:ind w:firstLine="851"/>
        <w:jc w:val="both"/>
        <w:rPr>
          <w:rFonts w:ascii="Arial" w:hAnsi="Arial" w:cs="Arial"/>
        </w:rPr>
      </w:pPr>
      <w:r w:rsidRPr="00257680">
        <w:rPr>
          <w:rFonts w:ascii="Arial" w:hAnsi="Arial" w:cs="Arial"/>
          <w:b/>
        </w:rPr>
        <w:t>13.5.</w:t>
      </w:r>
      <w:r w:rsidRPr="00257680">
        <w:rPr>
          <w:rFonts w:ascii="Arial" w:hAnsi="Arial" w:cs="Arial"/>
        </w:rPr>
        <w:t xml:space="preserve"> A </w:t>
      </w:r>
      <w:r w:rsidRPr="00257680">
        <w:rPr>
          <w:rFonts w:ascii="Arial" w:hAnsi="Arial" w:cs="Arial"/>
          <w:b/>
        </w:rPr>
        <w:t xml:space="preserve">CONTRATADA </w:t>
      </w:r>
      <w:r w:rsidRPr="00257680">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257680">
        <w:rPr>
          <w:rFonts w:ascii="Arial" w:hAnsi="Arial" w:cs="Arial"/>
          <w:b/>
        </w:rPr>
        <w:t>CONTRATANTE</w:t>
      </w:r>
      <w:r w:rsidRPr="00257680">
        <w:rPr>
          <w:rFonts w:ascii="Arial" w:hAnsi="Arial" w:cs="Arial"/>
        </w:rPr>
        <w:t>.</w:t>
      </w:r>
    </w:p>
    <w:p w14:paraId="0A8A4B8E" w14:textId="77777777" w:rsidR="00257680" w:rsidRPr="00257680" w:rsidRDefault="00257680" w:rsidP="00257680">
      <w:pPr>
        <w:keepLines/>
        <w:jc w:val="both"/>
        <w:rPr>
          <w:rFonts w:ascii="Arial" w:hAnsi="Arial" w:cs="Arial"/>
          <w:b/>
        </w:rPr>
      </w:pPr>
    </w:p>
    <w:p w14:paraId="76813005" w14:textId="77777777" w:rsidR="00257680" w:rsidRPr="00257680" w:rsidRDefault="00257680" w:rsidP="00257680">
      <w:pPr>
        <w:ind w:firstLine="851"/>
        <w:jc w:val="both"/>
        <w:rPr>
          <w:rFonts w:ascii="Arial" w:hAnsi="Arial" w:cs="Arial"/>
        </w:rPr>
      </w:pPr>
      <w:r w:rsidRPr="00257680">
        <w:rPr>
          <w:rFonts w:ascii="Arial" w:hAnsi="Arial" w:cs="Arial"/>
          <w:b/>
        </w:rPr>
        <w:t xml:space="preserve">13.6. </w:t>
      </w:r>
      <w:r w:rsidRPr="00257680">
        <w:rPr>
          <w:rFonts w:ascii="Arial" w:hAnsi="Arial" w:cs="Arial"/>
        </w:rPr>
        <w:t>É vedada a subcontratação.</w:t>
      </w:r>
    </w:p>
    <w:p w14:paraId="551C31CF" w14:textId="77777777" w:rsidR="00257680" w:rsidRPr="00257680" w:rsidRDefault="00257680" w:rsidP="00257680">
      <w:pPr>
        <w:ind w:firstLine="851"/>
        <w:jc w:val="both"/>
        <w:rPr>
          <w:rFonts w:ascii="Arial" w:hAnsi="Arial" w:cs="Arial"/>
          <w:b/>
        </w:rPr>
      </w:pPr>
    </w:p>
    <w:p w14:paraId="35AFA273" w14:textId="77777777" w:rsidR="00257680" w:rsidRPr="00257680" w:rsidRDefault="00257680" w:rsidP="00257680">
      <w:pPr>
        <w:ind w:firstLine="851"/>
        <w:jc w:val="both"/>
        <w:rPr>
          <w:rFonts w:ascii="Arial" w:hAnsi="Arial" w:cs="Arial"/>
        </w:rPr>
      </w:pPr>
      <w:r w:rsidRPr="00257680">
        <w:rPr>
          <w:rFonts w:ascii="Arial" w:hAnsi="Arial" w:cs="Arial"/>
          <w:b/>
        </w:rPr>
        <w:t xml:space="preserve">13.7. </w:t>
      </w:r>
      <w:r w:rsidRPr="00257680">
        <w:rPr>
          <w:rFonts w:ascii="Arial" w:hAnsi="Arial" w:cs="Arial"/>
        </w:rPr>
        <w:t xml:space="preserve">A </w:t>
      </w:r>
      <w:r w:rsidRPr="00257680">
        <w:rPr>
          <w:rFonts w:ascii="Arial" w:hAnsi="Arial" w:cs="Arial"/>
          <w:b/>
        </w:rPr>
        <w:t xml:space="preserve">CONTRATADA </w:t>
      </w:r>
      <w:r w:rsidRPr="00257680">
        <w:rPr>
          <w:rFonts w:ascii="Arial" w:hAnsi="Arial" w:cs="Arial"/>
        </w:rPr>
        <w:t xml:space="preserve">assume inteira responsabilidade pela perfeita </w:t>
      </w:r>
      <w:r w:rsidRPr="00257680">
        <w:rPr>
          <w:rFonts w:ascii="Arial" w:hAnsi="Arial" w:cs="Arial"/>
          <w:shd w:val="clear" w:color="auto" w:fill="FFFFFF"/>
        </w:rPr>
        <w:t>locação do objeto contratado.</w:t>
      </w:r>
    </w:p>
    <w:p w14:paraId="2DF7DDDC" w14:textId="77777777" w:rsidR="00257680" w:rsidRPr="00257680" w:rsidRDefault="00257680" w:rsidP="00257680">
      <w:pPr>
        <w:keepLines/>
        <w:jc w:val="both"/>
        <w:rPr>
          <w:rFonts w:ascii="Arial" w:hAnsi="Arial" w:cs="Arial"/>
          <w:b/>
        </w:rPr>
      </w:pPr>
    </w:p>
    <w:p w14:paraId="190710B9" w14:textId="77777777" w:rsidR="00257680" w:rsidRPr="00257680" w:rsidRDefault="00257680" w:rsidP="00257680">
      <w:pPr>
        <w:keepLines/>
        <w:ind w:firstLine="851"/>
        <w:jc w:val="both"/>
        <w:rPr>
          <w:rFonts w:ascii="Arial" w:hAnsi="Arial" w:cs="Arial"/>
        </w:rPr>
      </w:pPr>
      <w:r w:rsidRPr="00257680">
        <w:rPr>
          <w:rFonts w:ascii="Arial" w:hAnsi="Arial" w:cs="Arial"/>
          <w:b/>
        </w:rPr>
        <w:t>13.8.</w:t>
      </w:r>
      <w:r w:rsidRPr="00257680">
        <w:rPr>
          <w:rFonts w:ascii="Arial" w:hAnsi="Arial" w:cs="Arial"/>
        </w:rPr>
        <w:t xml:space="preserve"> A </w:t>
      </w:r>
      <w:r w:rsidRPr="00257680">
        <w:rPr>
          <w:rFonts w:ascii="Arial" w:hAnsi="Arial" w:cs="Arial"/>
          <w:b/>
        </w:rPr>
        <w:t>CONTRATADA</w:t>
      </w:r>
      <w:r w:rsidRPr="00257680">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3F194DD7" w14:textId="77777777" w:rsidR="00257680" w:rsidRPr="00257680" w:rsidRDefault="00257680" w:rsidP="00257680">
      <w:pPr>
        <w:keepLines/>
        <w:ind w:firstLine="851"/>
        <w:jc w:val="both"/>
        <w:rPr>
          <w:rFonts w:ascii="Arial" w:hAnsi="Arial" w:cs="Arial"/>
        </w:rPr>
      </w:pPr>
    </w:p>
    <w:p w14:paraId="48CC19A1" w14:textId="77777777" w:rsidR="00257680" w:rsidRPr="00257680" w:rsidRDefault="00257680" w:rsidP="00257680">
      <w:pPr>
        <w:ind w:firstLine="851"/>
        <w:jc w:val="both"/>
        <w:rPr>
          <w:rFonts w:ascii="Arial" w:hAnsi="Arial" w:cs="Arial"/>
        </w:rPr>
      </w:pPr>
      <w:r w:rsidRPr="00257680">
        <w:rPr>
          <w:rFonts w:ascii="Arial" w:hAnsi="Arial" w:cs="Arial"/>
          <w:b/>
        </w:rPr>
        <w:t>13.9.</w:t>
      </w:r>
      <w:r w:rsidRPr="00257680">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59001E3D" w14:textId="77777777" w:rsidR="00257680" w:rsidRPr="00257680" w:rsidRDefault="00257680" w:rsidP="00257680">
      <w:pPr>
        <w:ind w:firstLine="851"/>
        <w:jc w:val="both"/>
        <w:rPr>
          <w:rFonts w:ascii="Arial" w:hAnsi="Arial" w:cs="Arial"/>
        </w:rPr>
      </w:pPr>
    </w:p>
    <w:p w14:paraId="7494E173" w14:textId="77777777" w:rsidR="00257680" w:rsidRPr="00257680" w:rsidRDefault="00257680" w:rsidP="00257680">
      <w:pPr>
        <w:ind w:firstLine="851"/>
        <w:jc w:val="both"/>
        <w:rPr>
          <w:rFonts w:ascii="Arial" w:hAnsi="Arial" w:cs="Arial"/>
        </w:rPr>
      </w:pPr>
      <w:r w:rsidRPr="00257680">
        <w:rPr>
          <w:rFonts w:ascii="Arial" w:hAnsi="Arial" w:cs="Arial"/>
        </w:rPr>
        <w:t>Lido e achado conforme, assinam este instrumento em 02 (duas) vias, de igual teor e forma, as partes e testemunha, sendo 01 (uma) via destinada ao processo e a outra para arquivo.</w:t>
      </w:r>
    </w:p>
    <w:p w14:paraId="0E99EA12" w14:textId="77777777" w:rsidR="00257680" w:rsidRPr="00257680" w:rsidRDefault="00257680" w:rsidP="00257680">
      <w:pPr>
        <w:ind w:firstLine="851"/>
        <w:jc w:val="both"/>
        <w:rPr>
          <w:rFonts w:ascii="Arial" w:hAnsi="Arial" w:cs="Arial"/>
        </w:rPr>
      </w:pPr>
    </w:p>
    <w:p w14:paraId="41B58097" w14:textId="77777777" w:rsidR="00257680" w:rsidRPr="00257680" w:rsidRDefault="00257680" w:rsidP="00257680">
      <w:pPr>
        <w:ind w:firstLine="851"/>
        <w:jc w:val="both"/>
        <w:rPr>
          <w:rFonts w:ascii="Arial" w:hAnsi="Arial" w:cs="Arial"/>
        </w:rPr>
      </w:pPr>
      <w:r w:rsidRPr="00257680">
        <w:rPr>
          <w:rFonts w:ascii="Arial" w:hAnsi="Arial" w:cs="Arial"/>
        </w:rPr>
        <w:t>Piracicaba, ..... de ........................... de 2026.</w:t>
      </w:r>
    </w:p>
    <w:p w14:paraId="6B1308B4" w14:textId="77777777" w:rsidR="00257680" w:rsidRPr="00257680" w:rsidRDefault="00257680" w:rsidP="00257680">
      <w:pPr>
        <w:jc w:val="both"/>
        <w:rPr>
          <w:rFonts w:ascii="Arial" w:hAnsi="Arial" w:cs="Arial"/>
        </w:rPr>
      </w:pPr>
    </w:p>
    <w:tbl>
      <w:tblPr>
        <w:tblW w:w="5000" w:type="pct"/>
        <w:tblLook w:val="04A0" w:firstRow="1" w:lastRow="0" w:firstColumn="1" w:lastColumn="0" w:noHBand="0" w:noVBand="1"/>
      </w:tblPr>
      <w:tblGrid>
        <w:gridCol w:w="4903"/>
        <w:gridCol w:w="328"/>
        <w:gridCol w:w="4907"/>
      </w:tblGrid>
      <w:tr w:rsidR="00257680" w:rsidRPr="00257680" w14:paraId="46155F19" w14:textId="77777777" w:rsidTr="00B51A6C">
        <w:tc>
          <w:tcPr>
            <w:tcW w:w="2418" w:type="pct"/>
            <w:tcBorders>
              <w:top w:val="single" w:sz="4" w:space="0" w:color="000000"/>
              <w:left w:val="single" w:sz="4" w:space="0" w:color="000000"/>
              <w:bottom w:val="single" w:sz="4" w:space="0" w:color="000000"/>
            </w:tcBorders>
          </w:tcPr>
          <w:p w14:paraId="5441D827" w14:textId="77777777" w:rsidR="00257680" w:rsidRPr="00257680" w:rsidRDefault="00257680" w:rsidP="00B51A6C">
            <w:pPr>
              <w:snapToGrid w:val="0"/>
              <w:jc w:val="center"/>
              <w:rPr>
                <w:rFonts w:ascii="Arial" w:hAnsi="Arial" w:cs="Arial"/>
                <w:b/>
              </w:rPr>
            </w:pPr>
          </w:p>
          <w:p w14:paraId="7D0E2642" w14:textId="77777777" w:rsidR="00257680" w:rsidRPr="00257680" w:rsidRDefault="00257680" w:rsidP="00B51A6C">
            <w:pPr>
              <w:jc w:val="center"/>
              <w:rPr>
                <w:rFonts w:ascii="Arial" w:hAnsi="Arial" w:cs="Arial"/>
                <w:b/>
              </w:rPr>
            </w:pPr>
          </w:p>
          <w:p w14:paraId="22DEA6DE" w14:textId="77777777" w:rsidR="00257680" w:rsidRPr="00257680" w:rsidRDefault="00257680" w:rsidP="00B51A6C">
            <w:pPr>
              <w:jc w:val="center"/>
              <w:rPr>
                <w:rFonts w:ascii="Arial" w:hAnsi="Arial" w:cs="Arial"/>
                <w:b/>
              </w:rPr>
            </w:pPr>
          </w:p>
          <w:p w14:paraId="52B453E9" w14:textId="77777777" w:rsidR="00257680" w:rsidRPr="00257680" w:rsidRDefault="00257680" w:rsidP="00B51A6C">
            <w:pPr>
              <w:jc w:val="center"/>
              <w:rPr>
                <w:rFonts w:ascii="Arial" w:hAnsi="Arial" w:cs="Arial"/>
                <w:b/>
              </w:rPr>
            </w:pPr>
          </w:p>
          <w:p w14:paraId="6B03F380" w14:textId="77777777" w:rsidR="00257680" w:rsidRPr="00257680" w:rsidRDefault="00257680" w:rsidP="00B51A6C">
            <w:pPr>
              <w:jc w:val="center"/>
              <w:rPr>
                <w:rFonts w:ascii="Arial" w:hAnsi="Arial" w:cs="Arial"/>
                <w:b/>
              </w:rPr>
            </w:pPr>
          </w:p>
          <w:p w14:paraId="11A157E2" w14:textId="77777777" w:rsidR="00257680" w:rsidRPr="00257680" w:rsidRDefault="00257680" w:rsidP="00B51A6C">
            <w:pPr>
              <w:rPr>
                <w:rFonts w:ascii="Arial" w:hAnsi="Arial" w:cs="Arial"/>
                <w:b/>
              </w:rPr>
            </w:pPr>
          </w:p>
          <w:p w14:paraId="75B53F9B" w14:textId="77777777" w:rsidR="00257680" w:rsidRPr="00257680" w:rsidRDefault="00257680" w:rsidP="00B51A6C">
            <w:pPr>
              <w:jc w:val="center"/>
              <w:rPr>
                <w:rFonts w:ascii="Arial" w:hAnsi="Arial" w:cs="Arial"/>
                <w:b/>
              </w:rPr>
            </w:pPr>
            <w:r w:rsidRPr="00257680">
              <w:rPr>
                <w:rFonts w:ascii="Arial" w:hAnsi="Arial" w:cs="Arial"/>
                <w:b/>
                <w:bCs/>
                <w:color w:val="000000"/>
                <w:shd w:val="clear" w:color="auto" w:fill="FFFFFF"/>
              </w:rPr>
              <w:t>CLARISSA DE CAMPOS QUIARARIA</w:t>
            </w:r>
            <w:r w:rsidRPr="00257680">
              <w:rPr>
                <w:rFonts w:ascii="Arial" w:hAnsi="Arial" w:cs="Arial"/>
                <w:b/>
              </w:rPr>
              <w:t xml:space="preserve"> Secretária Municipal de Turismo</w:t>
            </w:r>
          </w:p>
        </w:tc>
        <w:tc>
          <w:tcPr>
            <w:tcW w:w="162" w:type="pct"/>
            <w:tcBorders>
              <w:left w:val="single" w:sz="4" w:space="0" w:color="000000"/>
            </w:tcBorders>
          </w:tcPr>
          <w:p w14:paraId="45561A97" w14:textId="77777777" w:rsidR="00257680" w:rsidRPr="00257680" w:rsidRDefault="00257680" w:rsidP="00B51A6C">
            <w:pPr>
              <w:snapToGrid w:val="0"/>
              <w:jc w:val="both"/>
              <w:rPr>
                <w:rFonts w:ascii="Arial" w:hAnsi="Arial" w:cs="Arial"/>
              </w:rPr>
            </w:pPr>
          </w:p>
        </w:tc>
        <w:tc>
          <w:tcPr>
            <w:tcW w:w="2420" w:type="pct"/>
            <w:tcBorders>
              <w:top w:val="single" w:sz="4" w:space="0" w:color="000000"/>
              <w:left w:val="single" w:sz="4" w:space="0" w:color="000000"/>
              <w:bottom w:val="single" w:sz="4" w:space="0" w:color="000000"/>
              <w:right w:val="single" w:sz="4" w:space="0" w:color="000000"/>
            </w:tcBorders>
          </w:tcPr>
          <w:p w14:paraId="1346E14F" w14:textId="77777777" w:rsidR="00257680" w:rsidRPr="00257680" w:rsidRDefault="00257680" w:rsidP="00B51A6C">
            <w:pPr>
              <w:snapToGrid w:val="0"/>
              <w:jc w:val="center"/>
              <w:rPr>
                <w:rFonts w:ascii="Arial" w:hAnsi="Arial" w:cs="Arial"/>
                <w:b/>
              </w:rPr>
            </w:pPr>
          </w:p>
          <w:p w14:paraId="213E4DFF" w14:textId="77777777" w:rsidR="00257680" w:rsidRPr="00257680" w:rsidRDefault="00257680" w:rsidP="00B51A6C">
            <w:pPr>
              <w:jc w:val="center"/>
              <w:rPr>
                <w:rFonts w:ascii="Arial" w:hAnsi="Arial" w:cs="Arial"/>
                <w:b/>
              </w:rPr>
            </w:pPr>
          </w:p>
          <w:p w14:paraId="6E42EF40" w14:textId="77777777" w:rsidR="00257680" w:rsidRPr="00257680" w:rsidRDefault="00257680" w:rsidP="00B51A6C">
            <w:pPr>
              <w:jc w:val="center"/>
              <w:rPr>
                <w:rFonts w:ascii="Arial" w:hAnsi="Arial" w:cs="Arial"/>
                <w:b/>
              </w:rPr>
            </w:pPr>
          </w:p>
          <w:p w14:paraId="18E14C42" w14:textId="77777777" w:rsidR="00257680" w:rsidRPr="00257680" w:rsidRDefault="00257680" w:rsidP="00B51A6C">
            <w:pPr>
              <w:jc w:val="center"/>
              <w:rPr>
                <w:rFonts w:ascii="Arial" w:hAnsi="Arial" w:cs="Arial"/>
                <w:b/>
              </w:rPr>
            </w:pPr>
          </w:p>
          <w:p w14:paraId="163749EF" w14:textId="77777777" w:rsidR="00257680" w:rsidRPr="00257680" w:rsidRDefault="00257680" w:rsidP="00B51A6C">
            <w:pPr>
              <w:jc w:val="center"/>
              <w:rPr>
                <w:rFonts w:ascii="Arial" w:hAnsi="Arial" w:cs="Arial"/>
                <w:b/>
              </w:rPr>
            </w:pPr>
          </w:p>
          <w:p w14:paraId="621C1403" w14:textId="77777777" w:rsidR="00257680" w:rsidRPr="00257680" w:rsidRDefault="00257680" w:rsidP="00B51A6C">
            <w:pPr>
              <w:rPr>
                <w:rFonts w:ascii="Arial" w:hAnsi="Arial" w:cs="Arial"/>
                <w:b/>
              </w:rPr>
            </w:pPr>
          </w:p>
          <w:p w14:paraId="6A38AE26" w14:textId="77777777" w:rsidR="00257680" w:rsidRPr="00257680" w:rsidRDefault="00257680" w:rsidP="00B51A6C">
            <w:pPr>
              <w:jc w:val="center"/>
              <w:rPr>
                <w:rFonts w:ascii="Arial" w:hAnsi="Arial" w:cs="Arial"/>
                <w:b/>
              </w:rPr>
            </w:pPr>
            <w:r w:rsidRPr="00257680">
              <w:rPr>
                <w:rFonts w:ascii="Arial" w:hAnsi="Arial" w:cs="Arial"/>
                <w:b/>
              </w:rPr>
              <w:t>::: EMPRESA CONTRATADA :::</w:t>
            </w:r>
          </w:p>
          <w:p w14:paraId="1B7DD9B3" w14:textId="77777777" w:rsidR="00257680" w:rsidRPr="00257680" w:rsidRDefault="00257680" w:rsidP="00B51A6C">
            <w:pPr>
              <w:jc w:val="center"/>
              <w:rPr>
                <w:rFonts w:ascii="Arial" w:hAnsi="Arial" w:cs="Arial"/>
                <w:b/>
              </w:rPr>
            </w:pPr>
            <w:r w:rsidRPr="00257680">
              <w:rPr>
                <w:rFonts w:ascii="Arial" w:hAnsi="Arial" w:cs="Arial"/>
                <w:b/>
              </w:rPr>
              <w:t xml:space="preserve">Representante Legal </w:t>
            </w:r>
          </w:p>
        </w:tc>
      </w:tr>
    </w:tbl>
    <w:p w14:paraId="3CEE2F54" w14:textId="77777777" w:rsidR="00257680" w:rsidRPr="00257680" w:rsidRDefault="00257680" w:rsidP="00257680">
      <w:pPr>
        <w:rPr>
          <w:rFonts w:ascii="Arial" w:hAnsi="Arial" w:cs="Arial"/>
          <w:b/>
        </w:rPr>
      </w:pPr>
    </w:p>
    <w:p w14:paraId="189A7CEA" w14:textId="77777777" w:rsidR="00257680" w:rsidRPr="00257680" w:rsidRDefault="00257680" w:rsidP="00257680">
      <w:pPr>
        <w:jc w:val="both"/>
        <w:rPr>
          <w:rFonts w:ascii="Arial" w:hAnsi="Arial" w:cs="Arial"/>
          <w:b/>
          <w:u w:val="single"/>
        </w:rPr>
      </w:pPr>
      <w:r w:rsidRPr="00257680">
        <w:rPr>
          <w:rFonts w:ascii="Arial" w:hAnsi="Arial" w:cs="Arial"/>
          <w:b/>
          <w:u w:val="single"/>
        </w:rPr>
        <w:t>TESTEMUNHAS:</w:t>
      </w:r>
    </w:p>
    <w:p w14:paraId="79B6D6D9" w14:textId="77777777" w:rsidR="00257680" w:rsidRPr="00257680" w:rsidRDefault="00257680" w:rsidP="00257680">
      <w:pPr>
        <w:jc w:val="both"/>
        <w:rPr>
          <w:rFonts w:ascii="Arial" w:hAnsi="Arial" w:cs="Arial"/>
          <w:b/>
          <w:u w:val="single"/>
        </w:rPr>
      </w:pPr>
    </w:p>
    <w:tbl>
      <w:tblPr>
        <w:tblW w:w="5000" w:type="pct"/>
        <w:tblLook w:val="04A0" w:firstRow="1" w:lastRow="0" w:firstColumn="1" w:lastColumn="0" w:noHBand="0" w:noVBand="1"/>
      </w:tblPr>
      <w:tblGrid>
        <w:gridCol w:w="4905"/>
        <w:gridCol w:w="326"/>
        <w:gridCol w:w="4907"/>
      </w:tblGrid>
      <w:tr w:rsidR="00257680" w:rsidRPr="00257680" w14:paraId="253E8562" w14:textId="77777777" w:rsidTr="00B51A6C">
        <w:trPr>
          <w:trHeight w:val="1089"/>
        </w:trPr>
        <w:tc>
          <w:tcPr>
            <w:tcW w:w="2419" w:type="pct"/>
            <w:tcBorders>
              <w:top w:val="single" w:sz="4" w:space="0" w:color="000000"/>
              <w:left w:val="single" w:sz="4" w:space="0" w:color="000000"/>
              <w:bottom w:val="single" w:sz="4" w:space="0" w:color="000000"/>
            </w:tcBorders>
          </w:tcPr>
          <w:p w14:paraId="765D4BB9" w14:textId="77777777" w:rsidR="00257680" w:rsidRPr="00257680" w:rsidRDefault="00257680" w:rsidP="00B51A6C">
            <w:pPr>
              <w:snapToGrid w:val="0"/>
              <w:rPr>
                <w:rFonts w:ascii="Arial" w:hAnsi="Arial" w:cs="Arial"/>
                <w:b/>
              </w:rPr>
            </w:pPr>
          </w:p>
          <w:p w14:paraId="742EF303" w14:textId="77777777" w:rsidR="00257680" w:rsidRPr="00257680" w:rsidRDefault="00257680" w:rsidP="00B51A6C">
            <w:pPr>
              <w:rPr>
                <w:rFonts w:ascii="Arial" w:hAnsi="Arial" w:cs="Arial"/>
                <w:b/>
              </w:rPr>
            </w:pPr>
          </w:p>
          <w:p w14:paraId="482DAF34" w14:textId="77777777" w:rsidR="00257680" w:rsidRPr="00257680" w:rsidRDefault="00257680" w:rsidP="00B51A6C">
            <w:pPr>
              <w:rPr>
                <w:rFonts w:ascii="Arial" w:hAnsi="Arial" w:cs="Arial"/>
                <w:b/>
              </w:rPr>
            </w:pPr>
            <w:r w:rsidRPr="00257680">
              <w:rPr>
                <w:rFonts w:ascii="Arial" w:hAnsi="Arial" w:cs="Arial"/>
                <w:b/>
              </w:rPr>
              <w:t>_________________________</w:t>
            </w:r>
          </w:p>
          <w:p w14:paraId="1BA73423" w14:textId="77777777" w:rsidR="00257680" w:rsidRPr="00257680" w:rsidRDefault="00257680" w:rsidP="00B51A6C">
            <w:pPr>
              <w:rPr>
                <w:rFonts w:ascii="Arial" w:hAnsi="Arial" w:cs="Arial"/>
                <w:b/>
              </w:rPr>
            </w:pPr>
            <w:r w:rsidRPr="00257680">
              <w:rPr>
                <w:rFonts w:ascii="Arial" w:hAnsi="Arial" w:cs="Arial"/>
                <w:b/>
              </w:rPr>
              <w:t>Nome:</w:t>
            </w:r>
          </w:p>
          <w:p w14:paraId="7887D8CF" w14:textId="77777777" w:rsidR="00257680" w:rsidRPr="00257680" w:rsidRDefault="00257680" w:rsidP="00B51A6C">
            <w:pPr>
              <w:rPr>
                <w:rFonts w:ascii="Arial" w:hAnsi="Arial" w:cs="Arial"/>
                <w:b/>
              </w:rPr>
            </w:pPr>
            <w:r w:rsidRPr="00257680">
              <w:rPr>
                <w:rFonts w:ascii="Arial" w:hAnsi="Arial" w:cs="Arial"/>
                <w:b/>
              </w:rPr>
              <w:t>CPF:</w:t>
            </w:r>
          </w:p>
        </w:tc>
        <w:tc>
          <w:tcPr>
            <w:tcW w:w="161" w:type="pct"/>
            <w:tcBorders>
              <w:left w:val="single" w:sz="4" w:space="0" w:color="000000"/>
            </w:tcBorders>
          </w:tcPr>
          <w:p w14:paraId="0E9582F3" w14:textId="77777777" w:rsidR="00257680" w:rsidRPr="00257680" w:rsidRDefault="00257680" w:rsidP="00B51A6C">
            <w:pPr>
              <w:snapToGrid w:val="0"/>
              <w:jc w:val="both"/>
              <w:rPr>
                <w:rFonts w:ascii="Arial" w:hAnsi="Arial" w:cs="Arial"/>
                <w:b/>
              </w:rPr>
            </w:pPr>
          </w:p>
        </w:tc>
        <w:tc>
          <w:tcPr>
            <w:tcW w:w="2420" w:type="pct"/>
            <w:tcBorders>
              <w:top w:val="single" w:sz="4" w:space="0" w:color="000000"/>
              <w:left w:val="single" w:sz="4" w:space="0" w:color="000000"/>
              <w:bottom w:val="single" w:sz="4" w:space="0" w:color="000000"/>
              <w:right w:val="single" w:sz="4" w:space="0" w:color="000000"/>
            </w:tcBorders>
          </w:tcPr>
          <w:p w14:paraId="18CD6099" w14:textId="77777777" w:rsidR="00257680" w:rsidRPr="00257680" w:rsidRDefault="00257680" w:rsidP="00B51A6C">
            <w:pPr>
              <w:snapToGrid w:val="0"/>
              <w:rPr>
                <w:rFonts w:ascii="Arial" w:hAnsi="Arial" w:cs="Arial"/>
                <w:b/>
              </w:rPr>
            </w:pPr>
          </w:p>
          <w:p w14:paraId="19FF8987" w14:textId="77777777" w:rsidR="00257680" w:rsidRPr="00257680" w:rsidRDefault="00257680" w:rsidP="00B51A6C">
            <w:pPr>
              <w:rPr>
                <w:rFonts w:ascii="Arial" w:hAnsi="Arial" w:cs="Arial"/>
                <w:b/>
              </w:rPr>
            </w:pPr>
          </w:p>
          <w:p w14:paraId="7B4BBF81" w14:textId="77777777" w:rsidR="00257680" w:rsidRPr="00257680" w:rsidRDefault="00257680" w:rsidP="00B51A6C">
            <w:pPr>
              <w:rPr>
                <w:rFonts w:ascii="Arial" w:hAnsi="Arial" w:cs="Arial"/>
                <w:b/>
              </w:rPr>
            </w:pPr>
            <w:r w:rsidRPr="00257680">
              <w:rPr>
                <w:rFonts w:ascii="Arial" w:hAnsi="Arial" w:cs="Arial"/>
                <w:b/>
              </w:rPr>
              <w:t>__________________________</w:t>
            </w:r>
          </w:p>
          <w:p w14:paraId="23FEB24C" w14:textId="77777777" w:rsidR="00257680" w:rsidRPr="00257680" w:rsidRDefault="00257680" w:rsidP="00B51A6C">
            <w:pPr>
              <w:rPr>
                <w:rFonts w:ascii="Arial" w:hAnsi="Arial" w:cs="Arial"/>
                <w:b/>
              </w:rPr>
            </w:pPr>
            <w:r w:rsidRPr="00257680">
              <w:rPr>
                <w:rFonts w:ascii="Arial" w:hAnsi="Arial" w:cs="Arial"/>
                <w:b/>
              </w:rPr>
              <w:t>Nome:</w:t>
            </w:r>
          </w:p>
          <w:p w14:paraId="7D0ADFF4" w14:textId="77777777" w:rsidR="00257680" w:rsidRPr="00257680" w:rsidRDefault="00257680" w:rsidP="00B51A6C">
            <w:pPr>
              <w:jc w:val="both"/>
              <w:rPr>
                <w:rFonts w:ascii="Arial" w:hAnsi="Arial" w:cs="Arial"/>
                <w:b/>
              </w:rPr>
            </w:pPr>
            <w:r w:rsidRPr="00257680">
              <w:rPr>
                <w:rFonts w:ascii="Arial" w:hAnsi="Arial" w:cs="Arial"/>
                <w:b/>
              </w:rPr>
              <w:t>CPF:</w:t>
            </w:r>
          </w:p>
        </w:tc>
      </w:tr>
    </w:tbl>
    <w:p w14:paraId="6A8FD040" w14:textId="77777777" w:rsidR="00257680" w:rsidRPr="00CD6BA7" w:rsidRDefault="00257680" w:rsidP="00257680">
      <w:bookmarkStart w:id="10" w:name="art2§1"/>
      <w:bookmarkStart w:id="11" w:name="art1p"/>
      <w:bookmarkEnd w:id="10"/>
      <w:bookmarkEnd w:id="11"/>
    </w:p>
    <w:p w14:paraId="2A350450" w14:textId="77777777" w:rsidR="00257680" w:rsidRPr="00CD6BA7" w:rsidRDefault="00257680" w:rsidP="00257680"/>
    <w:p w14:paraId="4EF33B77" w14:textId="77777777" w:rsidR="00257680" w:rsidRPr="00CD6BA7" w:rsidRDefault="00257680" w:rsidP="00257680"/>
    <w:p w14:paraId="643D2C3B" w14:textId="77777777" w:rsidR="00257680" w:rsidRPr="00CD6BA7" w:rsidRDefault="00257680" w:rsidP="00257680"/>
    <w:p w14:paraId="1CF1FF56" w14:textId="77777777" w:rsidR="0044329A" w:rsidRDefault="0044329A" w:rsidP="0044329A">
      <w:pPr>
        <w:jc w:val="both"/>
      </w:pPr>
    </w:p>
    <w:p w14:paraId="549AF8FD" w14:textId="77777777" w:rsidR="004D36CC" w:rsidRDefault="004D36CC" w:rsidP="0044329A">
      <w:pPr>
        <w:ind w:firstLine="567"/>
        <w:jc w:val="both"/>
      </w:pPr>
    </w:p>
    <w:sectPr w:rsidR="004D36CC" w:rsidSect="00B2506E">
      <w:headerReference w:type="default" r:id="rId24"/>
      <w:footerReference w:type="default" r:id="rId25"/>
      <w:pgSz w:w="11906" w:h="16838"/>
      <w:pgMar w:top="1134"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ADD4170" w16cid:durableId="2848403B"/>
  <w16cid:commentId w16cid:paraId="65242C31" w16cid:durableId="2848404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9F175E" w14:textId="77777777" w:rsidR="002A6368" w:rsidRDefault="002A6368">
      <w:r>
        <w:separator/>
      </w:r>
    </w:p>
  </w:endnote>
  <w:endnote w:type="continuationSeparator" w:id="0">
    <w:p w14:paraId="27662220" w14:textId="77777777" w:rsidR="002A6368" w:rsidRDefault="002A6368">
      <w:r>
        <w:continuationSeparator/>
      </w:r>
    </w:p>
  </w:endnote>
  <w:endnote w:type="continuationNotice" w:id="1">
    <w:p w14:paraId="42DD4F13" w14:textId="77777777" w:rsidR="002A6368" w:rsidRDefault="002A636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50FFA0" w:rsidR="002A6368" w:rsidRPr="00B37BE9" w:rsidRDefault="002A6368" w:rsidP="00183407">
    <w:pPr>
      <w:ind w:left="3346"/>
      <w:rPr>
        <w:rFonts w:ascii="Arial" w:hAnsi="Arial" w:cs="Arial"/>
        <w:sz w:val="6"/>
        <w:szCs w:val="6"/>
      </w:rPr>
    </w:pPr>
  </w:p>
  <w:p w14:paraId="66EAFB0F" w14:textId="59FE5995" w:rsidR="002A6368" w:rsidRPr="00BF6A10" w:rsidRDefault="002A6368" w:rsidP="00183407">
    <w:pPr>
      <w:ind w:left="3346"/>
      <w:rPr>
        <w:rFonts w:ascii="Arial" w:hAnsi="Arial" w:cs="Arial"/>
        <w:sz w:val="16"/>
      </w:rPr>
    </w:pPr>
    <w:r w:rsidRPr="00BF6A10">
      <w:rPr>
        <w:rFonts w:ascii="Arial" w:hAnsi="Arial" w:cs="Arial"/>
        <w:sz w:val="16"/>
      </w:rPr>
      <w:t xml:space="preserve">Pregão Eletrônico nº </w:t>
    </w:r>
    <w:r w:rsidR="00EF53B3">
      <w:rPr>
        <w:rFonts w:ascii="Arial" w:hAnsi="Arial" w:cs="Arial"/>
        <w:sz w:val="16"/>
      </w:rPr>
      <w:t>179/2026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EF53B3">
      <w:rPr>
        <w:rFonts w:ascii="Arial" w:hAnsi="Arial" w:cs="Arial"/>
        <w:b/>
        <w:noProof/>
        <w:sz w:val="16"/>
      </w:rPr>
      <w:t>5</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EF53B3">
      <w:rPr>
        <w:rFonts w:ascii="Arial" w:hAnsi="Arial" w:cs="Arial"/>
        <w:b/>
        <w:noProof/>
        <w:sz w:val="16"/>
      </w:rPr>
      <w:t>28</w:t>
    </w:r>
    <w:r w:rsidRPr="003426BF">
      <w:rPr>
        <w:rFonts w:ascii="Arial" w:hAnsi="Arial" w:cs="Arial"/>
        <w:b/>
        <w:sz w:val="16"/>
      </w:rPr>
      <w:fldChar w:fldCharType="end"/>
    </w:r>
  </w:p>
  <w:p w14:paraId="5FAE6968" w14:textId="77777777" w:rsidR="002A6368" w:rsidRPr="00BF6A10" w:rsidRDefault="002A6368" w:rsidP="00183407">
    <w:pPr>
      <w:ind w:left="3346"/>
      <w:rPr>
        <w:rFonts w:ascii="Arial" w:hAnsi="Arial" w:cs="Arial"/>
        <w:sz w:val="4"/>
        <w:szCs w:val="4"/>
      </w:rPr>
    </w:pPr>
  </w:p>
  <w:p w14:paraId="6CA6F235" w14:textId="79B3DF61" w:rsidR="002A6368" w:rsidRDefault="002A6368" w:rsidP="00183407">
    <w:pPr>
      <w:jc w:val="center"/>
    </w:pPr>
    <w:r>
      <w:rPr>
        <w:noProof/>
        <w:lang w:eastAsia="pt-BR"/>
      </w:rPr>
      <w:drawing>
        <wp:inline distT="0" distB="0" distL="0" distR="0" wp14:anchorId="15801440" wp14:editId="0A388894">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4ABC51" w14:textId="77777777" w:rsidR="002A6368" w:rsidRDefault="002A6368">
      <w:r>
        <w:separator/>
      </w:r>
    </w:p>
  </w:footnote>
  <w:footnote w:type="continuationSeparator" w:id="0">
    <w:p w14:paraId="03A0C786" w14:textId="77777777" w:rsidR="002A6368" w:rsidRDefault="002A6368">
      <w:r>
        <w:continuationSeparator/>
      </w:r>
    </w:p>
  </w:footnote>
  <w:footnote w:type="continuationNotice" w:id="1">
    <w:p w14:paraId="5A5F655B" w14:textId="77777777" w:rsidR="002A6368" w:rsidRDefault="002A636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596C51" w14:textId="77777777" w:rsidR="002A6368" w:rsidRPr="00A1795D" w:rsidRDefault="002A6368" w:rsidP="00B37BE9">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609D4F11" wp14:editId="0DEF31E5">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24BEBA" w14:textId="77777777" w:rsidR="002A6368" w:rsidRPr="00786D96" w:rsidRDefault="002A6368" w:rsidP="00B37BE9">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0CB5A629" w14:textId="77777777" w:rsidR="002A6368" w:rsidRPr="00786D96" w:rsidRDefault="002A6368" w:rsidP="00B37BE9">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FB43C67" w14:textId="77777777" w:rsidR="002A6368" w:rsidRPr="000B6937" w:rsidRDefault="002A6368" w:rsidP="00B37BE9">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3024BEBA" w14:textId="77777777" w:rsidR="002A6368" w:rsidRPr="00786D96" w:rsidRDefault="002A6368" w:rsidP="00B37BE9">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0CB5A629" w14:textId="77777777" w:rsidR="002A6368" w:rsidRPr="00786D96" w:rsidRDefault="002A6368" w:rsidP="00B37BE9">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FB43C67" w14:textId="77777777" w:rsidR="002A6368" w:rsidRPr="000B6937" w:rsidRDefault="002A6368" w:rsidP="00B37BE9">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2C59D531" wp14:editId="0D5478B8">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DCB27D6"/>
    <w:multiLevelType w:val="multilevel"/>
    <w:tmpl w:val="BCD26628"/>
    <w:numStyleLink w:val="PrefPira"/>
  </w:abstractNum>
  <w:abstractNum w:abstractNumId="15">
    <w:nsid w:val="1ECD65A7"/>
    <w:multiLevelType w:val="multilevel"/>
    <w:tmpl w:val="BCD26628"/>
    <w:numStyleLink w:val="PrefPira"/>
  </w:abstractNum>
  <w:abstractNum w:abstractNumId="16">
    <w:nsid w:val="26007B3E"/>
    <w:multiLevelType w:val="multilevel"/>
    <w:tmpl w:val="7F0ED96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nsid w:val="3FFF6B6A"/>
    <w:multiLevelType w:val="multilevel"/>
    <w:tmpl w:val="BCD26628"/>
    <w:numStyleLink w:val="PrefPira"/>
  </w:abstractNum>
  <w:abstractNum w:abstractNumId="19">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nsid w:val="47250CC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nsid w:val="4A66774C"/>
    <w:multiLevelType w:val="hybridMultilevel"/>
    <w:tmpl w:val="CC405500"/>
    <w:lvl w:ilvl="0" w:tplc="B7FCF370">
      <w:start w:val="1"/>
      <w:numFmt w:val="decimal"/>
      <w:lvlText w:val="%1."/>
      <w:lvlJc w:val="left"/>
      <w:pPr>
        <w:ind w:left="720"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4">
    <w:nsid w:val="738B7E55"/>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num>
  <w:num w:numId="5">
    <w:abstractNumId w:val="12"/>
  </w:num>
  <w:num w:numId="6">
    <w:abstractNumId w:val="15"/>
    <w:lvlOverride w:ilvl="0">
      <w:lvl w:ilvl="0">
        <w:start w:val="1"/>
        <w:numFmt w:val="lowerLetter"/>
        <w:lvlText w:val="%1)"/>
        <w:lvlJc w:val="left"/>
        <w:pPr>
          <w:ind w:left="0" w:firstLine="0"/>
        </w:pPr>
        <w:rPr>
          <w:rFonts w:ascii="Arial" w:hAnsi="Arial" w:hint="default"/>
          <w:b/>
          <w:color w:val="auto"/>
          <w:sz w:val="20"/>
        </w:rPr>
      </w:lvl>
    </w:lvlOverride>
  </w:num>
  <w:num w:numId="7">
    <w:abstractNumId w:val="24"/>
  </w:num>
  <w:num w:numId="8">
    <w:abstractNumId w:val="23"/>
  </w:num>
  <w:num w:numId="9">
    <w:abstractNumId w:val="13"/>
  </w:num>
  <w:num w:numId="10">
    <w:abstractNumId w:val="18"/>
  </w:num>
  <w:num w:numId="11">
    <w:abstractNumId w:val="14"/>
  </w:num>
  <w:num w:numId="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num>
  <w:num w:numId="14">
    <w:abstractNumId w:val="19"/>
  </w:num>
  <w:num w:numId="15">
    <w:abstractNumId w:val="16"/>
  </w:num>
  <w:num w:numId="16">
    <w:abstractNumId w:val="2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0330"/>
    <w:rsid w:val="00001E9A"/>
    <w:rsid w:val="00001EE2"/>
    <w:rsid w:val="00002199"/>
    <w:rsid w:val="00002E9E"/>
    <w:rsid w:val="00003481"/>
    <w:rsid w:val="000048CC"/>
    <w:rsid w:val="00005B1E"/>
    <w:rsid w:val="00005EBD"/>
    <w:rsid w:val="000067EF"/>
    <w:rsid w:val="00010CDB"/>
    <w:rsid w:val="0001139B"/>
    <w:rsid w:val="00015219"/>
    <w:rsid w:val="000202AF"/>
    <w:rsid w:val="00022D4D"/>
    <w:rsid w:val="00025E62"/>
    <w:rsid w:val="00033677"/>
    <w:rsid w:val="00034F8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91C5A"/>
    <w:rsid w:val="00093F72"/>
    <w:rsid w:val="00094E36"/>
    <w:rsid w:val="0009585F"/>
    <w:rsid w:val="00097DE0"/>
    <w:rsid w:val="000A07C0"/>
    <w:rsid w:val="000A3A68"/>
    <w:rsid w:val="000A4647"/>
    <w:rsid w:val="000A7866"/>
    <w:rsid w:val="000B594D"/>
    <w:rsid w:val="000C0CA4"/>
    <w:rsid w:val="000C2BED"/>
    <w:rsid w:val="000C39C1"/>
    <w:rsid w:val="000D1A96"/>
    <w:rsid w:val="000D405A"/>
    <w:rsid w:val="000D507D"/>
    <w:rsid w:val="000D5271"/>
    <w:rsid w:val="000E1FA2"/>
    <w:rsid w:val="000E266D"/>
    <w:rsid w:val="000E7C3B"/>
    <w:rsid w:val="00102417"/>
    <w:rsid w:val="00105553"/>
    <w:rsid w:val="00105AF2"/>
    <w:rsid w:val="00106BE8"/>
    <w:rsid w:val="00110E8D"/>
    <w:rsid w:val="001152FB"/>
    <w:rsid w:val="001157FD"/>
    <w:rsid w:val="0012172A"/>
    <w:rsid w:val="001235C7"/>
    <w:rsid w:val="00125B3A"/>
    <w:rsid w:val="00126EA7"/>
    <w:rsid w:val="00132F44"/>
    <w:rsid w:val="00133C96"/>
    <w:rsid w:val="00135328"/>
    <w:rsid w:val="0013542D"/>
    <w:rsid w:val="001356B2"/>
    <w:rsid w:val="00135F48"/>
    <w:rsid w:val="00137094"/>
    <w:rsid w:val="00137DE1"/>
    <w:rsid w:val="00137FBF"/>
    <w:rsid w:val="0014129E"/>
    <w:rsid w:val="0014148F"/>
    <w:rsid w:val="0014366F"/>
    <w:rsid w:val="00145C11"/>
    <w:rsid w:val="00147CD0"/>
    <w:rsid w:val="0015114C"/>
    <w:rsid w:val="00152A1F"/>
    <w:rsid w:val="00155ABE"/>
    <w:rsid w:val="0016021A"/>
    <w:rsid w:val="00164EB2"/>
    <w:rsid w:val="0016763A"/>
    <w:rsid w:val="00172D96"/>
    <w:rsid w:val="001756F4"/>
    <w:rsid w:val="0017766A"/>
    <w:rsid w:val="00183407"/>
    <w:rsid w:val="00186223"/>
    <w:rsid w:val="00187D0D"/>
    <w:rsid w:val="00192258"/>
    <w:rsid w:val="00192C3B"/>
    <w:rsid w:val="00193F9E"/>
    <w:rsid w:val="00197666"/>
    <w:rsid w:val="001A3A4D"/>
    <w:rsid w:val="001A7209"/>
    <w:rsid w:val="001B0ECD"/>
    <w:rsid w:val="001B3FE1"/>
    <w:rsid w:val="001B449C"/>
    <w:rsid w:val="001B762C"/>
    <w:rsid w:val="001C03A3"/>
    <w:rsid w:val="001C0C87"/>
    <w:rsid w:val="001C4A72"/>
    <w:rsid w:val="001C5917"/>
    <w:rsid w:val="001C6769"/>
    <w:rsid w:val="001C6AB3"/>
    <w:rsid w:val="001D40CD"/>
    <w:rsid w:val="001E055C"/>
    <w:rsid w:val="001E12C7"/>
    <w:rsid w:val="001E3032"/>
    <w:rsid w:val="001E5D5C"/>
    <w:rsid w:val="001E6649"/>
    <w:rsid w:val="001E6FFC"/>
    <w:rsid w:val="001E7A89"/>
    <w:rsid w:val="001F683A"/>
    <w:rsid w:val="001F687B"/>
    <w:rsid w:val="002003DD"/>
    <w:rsid w:val="00201F21"/>
    <w:rsid w:val="00204EB5"/>
    <w:rsid w:val="0020674F"/>
    <w:rsid w:val="00213AAB"/>
    <w:rsid w:val="00215C56"/>
    <w:rsid w:val="00226E17"/>
    <w:rsid w:val="00230BE1"/>
    <w:rsid w:val="00232CA6"/>
    <w:rsid w:val="00233A5C"/>
    <w:rsid w:val="00235FDD"/>
    <w:rsid w:val="00237C3E"/>
    <w:rsid w:val="00240B18"/>
    <w:rsid w:val="0024151E"/>
    <w:rsid w:val="0024287F"/>
    <w:rsid w:val="00246B08"/>
    <w:rsid w:val="002541C8"/>
    <w:rsid w:val="00256C66"/>
    <w:rsid w:val="00257680"/>
    <w:rsid w:val="002619E4"/>
    <w:rsid w:val="0026227D"/>
    <w:rsid w:val="00265A6D"/>
    <w:rsid w:val="00270999"/>
    <w:rsid w:val="0028145B"/>
    <w:rsid w:val="0028529C"/>
    <w:rsid w:val="002870AA"/>
    <w:rsid w:val="00292CCB"/>
    <w:rsid w:val="00293B60"/>
    <w:rsid w:val="00297498"/>
    <w:rsid w:val="002A0496"/>
    <w:rsid w:val="002A04B4"/>
    <w:rsid w:val="002A2C5A"/>
    <w:rsid w:val="002A6368"/>
    <w:rsid w:val="002A774D"/>
    <w:rsid w:val="002A7E9F"/>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479F"/>
    <w:rsid w:val="002E693C"/>
    <w:rsid w:val="002E79F6"/>
    <w:rsid w:val="002F3AF1"/>
    <w:rsid w:val="002F5C44"/>
    <w:rsid w:val="002F61D5"/>
    <w:rsid w:val="00300B3C"/>
    <w:rsid w:val="00305146"/>
    <w:rsid w:val="00305B03"/>
    <w:rsid w:val="00307956"/>
    <w:rsid w:val="003104A5"/>
    <w:rsid w:val="00310773"/>
    <w:rsid w:val="00315C8D"/>
    <w:rsid w:val="003200DD"/>
    <w:rsid w:val="0032019D"/>
    <w:rsid w:val="00323239"/>
    <w:rsid w:val="00330E53"/>
    <w:rsid w:val="0033414C"/>
    <w:rsid w:val="00334D7F"/>
    <w:rsid w:val="003426BF"/>
    <w:rsid w:val="003474E9"/>
    <w:rsid w:val="00356C22"/>
    <w:rsid w:val="00357ECA"/>
    <w:rsid w:val="00363685"/>
    <w:rsid w:val="00372340"/>
    <w:rsid w:val="0037296B"/>
    <w:rsid w:val="003756E0"/>
    <w:rsid w:val="003762C6"/>
    <w:rsid w:val="0038098A"/>
    <w:rsid w:val="00385660"/>
    <w:rsid w:val="0038737A"/>
    <w:rsid w:val="0039059A"/>
    <w:rsid w:val="0039074C"/>
    <w:rsid w:val="0039599C"/>
    <w:rsid w:val="003A206B"/>
    <w:rsid w:val="003A3684"/>
    <w:rsid w:val="003A7B37"/>
    <w:rsid w:val="003B11A8"/>
    <w:rsid w:val="003B267F"/>
    <w:rsid w:val="003B26DA"/>
    <w:rsid w:val="003B4D3E"/>
    <w:rsid w:val="003B4E43"/>
    <w:rsid w:val="003B6C98"/>
    <w:rsid w:val="003B6DB0"/>
    <w:rsid w:val="003C38B4"/>
    <w:rsid w:val="003C3BB6"/>
    <w:rsid w:val="003C5D04"/>
    <w:rsid w:val="003C76EF"/>
    <w:rsid w:val="003D1BFF"/>
    <w:rsid w:val="003D365C"/>
    <w:rsid w:val="003D53BD"/>
    <w:rsid w:val="003E04E1"/>
    <w:rsid w:val="003E145E"/>
    <w:rsid w:val="003E7308"/>
    <w:rsid w:val="003E73E4"/>
    <w:rsid w:val="003F0284"/>
    <w:rsid w:val="003F17CD"/>
    <w:rsid w:val="003F20AC"/>
    <w:rsid w:val="003F2BFE"/>
    <w:rsid w:val="003F46BB"/>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281C"/>
    <w:rsid w:val="00434E35"/>
    <w:rsid w:val="00435D73"/>
    <w:rsid w:val="00441CC0"/>
    <w:rsid w:val="0044329A"/>
    <w:rsid w:val="00443610"/>
    <w:rsid w:val="00446EEC"/>
    <w:rsid w:val="00451A76"/>
    <w:rsid w:val="004549B8"/>
    <w:rsid w:val="00455D2F"/>
    <w:rsid w:val="00460D42"/>
    <w:rsid w:val="00461880"/>
    <w:rsid w:val="00463D55"/>
    <w:rsid w:val="004641E2"/>
    <w:rsid w:val="00464DA3"/>
    <w:rsid w:val="00465F5B"/>
    <w:rsid w:val="0046663D"/>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563D"/>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62E9"/>
    <w:rsid w:val="004D71C0"/>
    <w:rsid w:val="004E09A9"/>
    <w:rsid w:val="004E3EDC"/>
    <w:rsid w:val="004E589D"/>
    <w:rsid w:val="004F0DC3"/>
    <w:rsid w:val="004F1E8F"/>
    <w:rsid w:val="004F2548"/>
    <w:rsid w:val="004F3145"/>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7821"/>
    <w:rsid w:val="00527A3F"/>
    <w:rsid w:val="00531900"/>
    <w:rsid w:val="00531C7B"/>
    <w:rsid w:val="005348ED"/>
    <w:rsid w:val="00534D2C"/>
    <w:rsid w:val="005351CE"/>
    <w:rsid w:val="0053530B"/>
    <w:rsid w:val="0053793A"/>
    <w:rsid w:val="00542C1F"/>
    <w:rsid w:val="00544B22"/>
    <w:rsid w:val="005450D3"/>
    <w:rsid w:val="0054765E"/>
    <w:rsid w:val="0055031F"/>
    <w:rsid w:val="00554E5F"/>
    <w:rsid w:val="00555121"/>
    <w:rsid w:val="00555D96"/>
    <w:rsid w:val="00556569"/>
    <w:rsid w:val="005601BB"/>
    <w:rsid w:val="00560526"/>
    <w:rsid w:val="00561CF5"/>
    <w:rsid w:val="00562FA7"/>
    <w:rsid w:val="00563433"/>
    <w:rsid w:val="00564264"/>
    <w:rsid w:val="0056461F"/>
    <w:rsid w:val="005653E6"/>
    <w:rsid w:val="00565B84"/>
    <w:rsid w:val="005703D9"/>
    <w:rsid w:val="00571EA0"/>
    <w:rsid w:val="00572729"/>
    <w:rsid w:val="005729A2"/>
    <w:rsid w:val="00573802"/>
    <w:rsid w:val="00577040"/>
    <w:rsid w:val="00581189"/>
    <w:rsid w:val="0058261D"/>
    <w:rsid w:val="00582F50"/>
    <w:rsid w:val="00584ECB"/>
    <w:rsid w:val="0059159B"/>
    <w:rsid w:val="00592F6D"/>
    <w:rsid w:val="00593EE8"/>
    <w:rsid w:val="005968CB"/>
    <w:rsid w:val="005A06E1"/>
    <w:rsid w:val="005A1741"/>
    <w:rsid w:val="005A1EF7"/>
    <w:rsid w:val="005A203B"/>
    <w:rsid w:val="005A265D"/>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5F9A"/>
    <w:rsid w:val="006154E3"/>
    <w:rsid w:val="006243E3"/>
    <w:rsid w:val="006263F9"/>
    <w:rsid w:val="00630194"/>
    <w:rsid w:val="00630AE9"/>
    <w:rsid w:val="00640C70"/>
    <w:rsid w:val="006419A3"/>
    <w:rsid w:val="00641BF2"/>
    <w:rsid w:val="00642652"/>
    <w:rsid w:val="006448C5"/>
    <w:rsid w:val="00647F86"/>
    <w:rsid w:val="00651FE7"/>
    <w:rsid w:val="00652458"/>
    <w:rsid w:val="00655019"/>
    <w:rsid w:val="006561BB"/>
    <w:rsid w:val="00657894"/>
    <w:rsid w:val="00661A02"/>
    <w:rsid w:val="00666B96"/>
    <w:rsid w:val="0067004E"/>
    <w:rsid w:val="00672D4B"/>
    <w:rsid w:val="00673C41"/>
    <w:rsid w:val="00677552"/>
    <w:rsid w:val="00681575"/>
    <w:rsid w:val="006830BE"/>
    <w:rsid w:val="006843DC"/>
    <w:rsid w:val="006872E6"/>
    <w:rsid w:val="006920D6"/>
    <w:rsid w:val="0069316E"/>
    <w:rsid w:val="006932BF"/>
    <w:rsid w:val="00696C0B"/>
    <w:rsid w:val="00697785"/>
    <w:rsid w:val="006A309D"/>
    <w:rsid w:val="006A7D2C"/>
    <w:rsid w:val="006B500D"/>
    <w:rsid w:val="006B7BD7"/>
    <w:rsid w:val="006B7D2C"/>
    <w:rsid w:val="006C58E7"/>
    <w:rsid w:val="006C7842"/>
    <w:rsid w:val="006C7889"/>
    <w:rsid w:val="006D2C2F"/>
    <w:rsid w:val="006D4EEC"/>
    <w:rsid w:val="006E085C"/>
    <w:rsid w:val="006E4BD9"/>
    <w:rsid w:val="006E5A60"/>
    <w:rsid w:val="006F0848"/>
    <w:rsid w:val="006F1352"/>
    <w:rsid w:val="006F664F"/>
    <w:rsid w:val="006F7339"/>
    <w:rsid w:val="007016D9"/>
    <w:rsid w:val="0070188A"/>
    <w:rsid w:val="0070204C"/>
    <w:rsid w:val="00707C98"/>
    <w:rsid w:val="00721546"/>
    <w:rsid w:val="007252D0"/>
    <w:rsid w:val="0072707E"/>
    <w:rsid w:val="0073037A"/>
    <w:rsid w:val="00730427"/>
    <w:rsid w:val="007305BF"/>
    <w:rsid w:val="00733576"/>
    <w:rsid w:val="0073438C"/>
    <w:rsid w:val="007357CF"/>
    <w:rsid w:val="0073600D"/>
    <w:rsid w:val="00737D71"/>
    <w:rsid w:val="00741409"/>
    <w:rsid w:val="00742F63"/>
    <w:rsid w:val="0074637B"/>
    <w:rsid w:val="00747BD9"/>
    <w:rsid w:val="00750509"/>
    <w:rsid w:val="00750540"/>
    <w:rsid w:val="00751438"/>
    <w:rsid w:val="00752A72"/>
    <w:rsid w:val="00753CE0"/>
    <w:rsid w:val="00754398"/>
    <w:rsid w:val="00754EE9"/>
    <w:rsid w:val="007706A7"/>
    <w:rsid w:val="0077368C"/>
    <w:rsid w:val="007736B1"/>
    <w:rsid w:val="0077541C"/>
    <w:rsid w:val="00775987"/>
    <w:rsid w:val="007759F3"/>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1308"/>
    <w:rsid w:val="007C70F2"/>
    <w:rsid w:val="007D041F"/>
    <w:rsid w:val="007D40E7"/>
    <w:rsid w:val="007D472F"/>
    <w:rsid w:val="007E4EAD"/>
    <w:rsid w:val="007E52E7"/>
    <w:rsid w:val="007F0E4C"/>
    <w:rsid w:val="007F152D"/>
    <w:rsid w:val="007F2579"/>
    <w:rsid w:val="007F2794"/>
    <w:rsid w:val="007F3351"/>
    <w:rsid w:val="007F34A7"/>
    <w:rsid w:val="007F4D95"/>
    <w:rsid w:val="0080345C"/>
    <w:rsid w:val="008046E6"/>
    <w:rsid w:val="008069F1"/>
    <w:rsid w:val="00823F62"/>
    <w:rsid w:val="00824840"/>
    <w:rsid w:val="00826AE0"/>
    <w:rsid w:val="00842E57"/>
    <w:rsid w:val="00847FF8"/>
    <w:rsid w:val="0085233D"/>
    <w:rsid w:val="008561D3"/>
    <w:rsid w:val="00861A15"/>
    <w:rsid w:val="00863385"/>
    <w:rsid w:val="008647C0"/>
    <w:rsid w:val="008655FC"/>
    <w:rsid w:val="0087009C"/>
    <w:rsid w:val="008705D2"/>
    <w:rsid w:val="00870E0A"/>
    <w:rsid w:val="00874FD1"/>
    <w:rsid w:val="00876456"/>
    <w:rsid w:val="00882B23"/>
    <w:rsid w:val="00885914"/>
    <w:rsid w:val="00895B25"/>
    <w:rsid w:val="008A008C"/>
    <w:rsid w:val="008A41AF"/>
    <w:rsid w:val="008A4943"/>
    <w:rsid w:val="008B1BA0"/>
    <w:rsid w:val="008B295D"/>
    <w:rsid w:val="008C0B8F"/>
    <w:rsid w:val="008C0E60"/>
    <w:rsid w:val="008C36DF"/>
    <w:rsid w:val="008C38D8"/>
    <w:rsid w:val="008C68A9"/>
    <w:rsid w:val="008D397D"/>
    <w:rsid w:val="008D7A1F"/>
    <w:rsid w:val="008E0671"/>
    <w:rsid w:val="008E135B"/>
    <w:rsid w:val="008E1F93"/>
    <w:rsid w:val="008F1C7E"/>
    <w:rsid w:val="008F1DA5"/>
    <w:rsid w:val="008F4F5B"/>
    <w:rsid w:val="009008F4"/>
    <w:rsid w:val="00902FDA"/>
    <w:rsid w:val="00903827"/>
    <w:rsid w:val="00906BC5"/>
    <w:rsid w:val="00906FA5"/>
    <w:rsid w:val="00910ACC"/>
    <w:rsid w:val="00916507"/>
    <w:rsid w:val="0091674B"/>
    <w:rsid w:val="00916E74"/>
    <w:rsid w:val="00920A35"/>
    <w:rsid w:val="00922C83"/>
    <w:rsid w:val="00926E34"/>
    <w:rsid w:val="0093274F"/>
    <w:rsid w:val="009346CA"/>
    <w:rsid w:val="0093503F"/>
    <w:rsid w:val="009372BB"/>
    <w:rsid w:val="00941F2A"/>
    <w:rsid w:val="00944162"/>
    <w:rsid w:val="00945B21"/>
    <w:rsid w:val="00952CAC"/>
    <w:rsid w:val="00953A40"/>
    <w:rsid w:val="009566DE"/>
    <w:rsid w:val="009619A5"/>
    <w:rsid w:val="009632C7"/>
    <w:rsid w:val="00966670"/>
    <w:rsid w:val="0097196E"/>
    <w:rsid w:val="009755DC"/>
    <w:rsid w:val="009765D6"/>
    <w:rsid w:val="0098272C"/>
    <w:rsid w:val="009838BE"/>
    <w:rsid w:val="00984A09"/>
    <w:rsid w:val="00984FE2"/>
    <w:rsid w:val="00985186"/>
    <w:rsid w:val="009875EB"/>
    <w:rsid w:val="009938AC"/>
    <w:rsid w:val="00995196"/>
    <w:rsid w:val="009952FE"/>
    <w:rsid w:val="009972F2"/>
    <w:rsid w:val="00997A88"/>
    <w:rsid w:val="009A46C8"/>
    <w:rsid w:val="009A6315"/>
    <w:rsid w:val="009A6AF4"/>
    <w:rsid w:val="009B0F3C"/>
    <w:rsid w:val="009B4555"/>
    <w:rsid w:val="009B7D2F"/>
    <w:rsid w:val="009C09CF"/>
    <w:rsid w:val="009C1E09"/>
    <w:rsid w:val="009C1FDE"/>
    <w:rsid w:val="009C2D9D"/>
    <w:rsid w:val="009C62DF"/>
    <w:rsid w:val="009C6EBF"/>
    <w:rsid w:val="009D2E25"/>
    <w:rsid w:val="009D530D"/>
    <w:rsid w:val="009D733A"/>
    <w:rsid w:val="009D7994"/>
    <w:rsid w:val="009E39A6"/>
    <w:rsid w:val="009E39D0"/>
    <w:rsid w:val="009E3DD7"/>
    <w:rsid w:val="009E4983"/>
    <w:rsid w:val="009E4E66"/>
    <w:rsid w:val="009E5AD1"/>
    <w:rsid w:val="009F02AD"/>
    <w:rsid w:val="009F0C17"/>
    <w:rsid w:val="009F5531"/>
    <w:rsid w:val="009F6B34"/>
    <w:rsid w:val="00A06561"/>
    <w:rsid w:val="00A07527"/>
    <w:rsid w:val="00A11984"/>
    <w:rsid w:val="00A13F32"/>
    <w:rsid w:val="00A1411C"/>
    <w:rsid w:val="00A1508D"/>
    <w:rsid w:val="00A179DD"/>
    <w:rsid w:val="00A21F7C"/>
    <w:rsid w:val="00A25E51"/>
    <w:rsid w:val="00A27B91"/>
    <w:rsid w:val="00A4028F"/>
    <w:rsid w:val="00A40E60"/>
    <w:rsid w:val="00A42DD4"/>
    <w:rsid w:val="00A440E4"/>
    <w:rsid w:val="00A46977"/>
    <w:rsid w:val="00A46A18"/>
    <w:rsid w:val="00A501EC"/>
    <w:rsid w:val="00A535A7"/>
    <w:rsid w:val="00A6174B"/>
    <w:rsid w:val="00A6385B"/>
    <w:rsid w:val="00A66AD0"/>
    <w:rsid w:val="00A71714"/>
    <w:rsid w:val="00A72FC0"/>
    <w:rsid w:val="00A7374E"/>
    <w:rsid w:val="00A75B3C"/>
    <w:rsid w:val="00A77C98"/>
    <w:rsid w:val="00A8046B"/>
    <w:rsid w:val="00A80AB8"/>
    <w:rsid w:val="00A81166"/>
    <w:rsid w:val="00A822D5"/>
    <w:rsid w:val="00A831C3"/>
    <w:rsid w:val="00A86E78"/>
    <w:rsid w:val="00A87A9F"/>
    <w:rsid w:val="00A90FE2"/>
    <w:rsid w:val="00A91432"/>
    <w:rsid w:val="00A931B5"/>
    <w:rsid w:val="00AA062B"/>
    <w:rsid w:val="00AA0FB1"/>
    <w:rsid w:val="00AA179F"/>
    <w:rsid w:val="00AA2D3E"/>
    <w:rsid w:val="00AA6103"/>
    <w:rsid w:val="00AB5354"/>
    <w:rsid w:val="00AB5A19"/>
    <w:rsid w:val="00AB6B3A"/>
    <w:rsid w:val="00AB6DE4"/>
    <w:rsid w:val="00AB704A"/>
    <w:rsid w:val="00AC10A1"/>
    <w:rsid w:val="00AC1A42"/>
    <w:rsid w:val="00AC1CA9"/>
    <w:rsid w:val="00AC1F16"/>
    <w:rsid w:val="00AC3420"/>
    <w:rsid w:val="00AC433E"/>
    <w:rsid w:val="00AC56A9"/>
    <w:rsid w:val="00AD1425"/>
    <w:rsid w:val="00AD2D5D"/>
    <w:rsid w:val="00AD6F3B"/>
    <w:rsid w:val="00AD7AC3"/>
    <w:rsid w:val="00AE078D"/>
    <w:rsid w:val="00AE1424"/>
    <w:rsid w:val="00AE1D32"/>
    <w:rsid w:val="00AE3A02"/>
    <w:rsid w:val="00AE3BF7"/>
    <w:rsid w:val="00AE51DE"/>
    <w:rsid w:val="00AF015C"/>
    <w:rsid w:val="00AF0184"/>
    <w:rsid w:val="00AF2014"/>
    <w:rsid w:val="00AF6E3B"/>
    <w:rsid w:val="00B00D53"/>
    <w:rsid w:val="00B01366"/>
    <w:rsid w:val="00B039A0"/>
    <w:rsid w:val="00B045A6"/>
    <w:rsid w:val="00B07120"/>
    <w:rsid w:val="00B11C4D"/>
    <w:rsid w:val="00B12EF8"/>
    <w:rsid w:val="00B21585"/>
    <w:rsid w:val="00B21E86"/>
    <w:rsid w:val="00B23A27"/>
    <w:rsid w:val="00B2506E"/>
    <w:rsid w:val="00B2786D"/>
    <w:rsid w:val="00B36CC9"/>
    <w:rsid w:val="00B374A3"/>
    <w:rsid w:val="00B37BE9"/>
    <w:rsid w:val="00B37D5B"/>
    <w:rsid w:val="00B408CA"/>
    <w:rsid w:val="00B417AD"/>
    <w:rsid w:val="00B41DD9"/>
    <w:rsid w:val="00B50BAD"/>
    <w:rsid w:val="00B537BD"/>
    <w:rsid w:val="00B5424B"/>
    <w:rsid w:val="00B616FA"/>
    <w:rsid w:val="00B62116"/>
    <w:rsid w:val="00B6475B"/>
    <w:rsid w:val="00B70247"/>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2838"/>
    <w:rsid w:val="00BB3ED5"/>
    <w:rsid w:val="00BB6AC2"/>
    <w:rsid w:val="00BC051C"/>
    <w:rsid w:val="00BC773B"/>
    <w:rsid w:val="00BD00B1"/>
    <w:rsid w:val="00BD1164"/>
    <w:rsid w:val="00BD358E"/>
    <w:rsid w:val="00BD4893"/>
    <w:rsid w:val="00BD4B3F"/>
    <w:rsid w:val="00BD5758"/>
    <w:rsid w:val="00BD5769"/>
    <w:rsid w:val="00BE177B"/>
    <w:rsid w:val="00BE3501"/>
    <w:rsid w:val="00BE3BBC"/>
    <w:rsid w:val="00BE40CD"/>
    <w:rsid w:val="00BE4EC5"/>
    <w:rsid w:val="00BF0487"/>
    <w:rsid w:val="00BF173D"/>
    <w:rsid w:val="00BF656B"/>
    <w:rsid w:val="00BF6A10"/>
    <w:rsid w:val="00C02B77"/>
    <w:rsid w:val="00C035C8"/>
    <w:rsid w:val="00C0441D"/>
    <w:rsid w:val="00C06A93"/>
    <w:rsid w:val="00C10EC7"/>
    <w:rsid w:val="00C17826"/>
    <w:rsid w:val="00C205CA"/>
    <w:rsid w:val="00C226D0"/>
    <w:rsid w:val="00C23F9D"/>
    <w:rsid w:val="00C2437B"/>
    <w:rsid w:val="00C25EFB"/>
    <w:rsid w:val="00C34B8B"/>
    <w:rsid w:val="00C36B7E"/>
    <w:rsid w:val="00C41CC9"/>
    <w:rsid w:val="00C4696B"/>
    <w:rsid w:val="00C50F0D"/>
    <w:rsid w:val="00C54B42"/>
    <w:rsid w:val="00C5649B"/>
    <w:rsid w:val="00C57754"/>
    <w:rsid w:val="00C62075"/>
    <w:rsid w:val="00C63F8F"/>
    <w:rsid w:val="00C66D71"/>
    <w:rsid w:val="00C66E6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903EF"/>
    <w:rsid w:val="00C920E2"/>
    <w:rsid w:val="00C94480"/>
    <w:rsid w:val="00C973B6"/>
    <w:rsid w:val="00CA414D"/>
    <w:rsid w:val="00CA4D09"/>
    <w:rsid w:val="00CA57F4"/>
    <w:rsid w:val="00CB0484"/>
    <w:rsid w:val="00CB2186"/>
    <w:rsid w:val="00CB21D7"/>
    <w:rsid w:val="00CB2E5D"/>
    <w:rsid w:val="00CB31DC"/>
    <w:rsid w:val="00CB4AD9"/>
    <w:rsid w:val="00CB615B"/>
    <w:rsid w:val="00CC1DD6"/>
    <w:rsid w:val="00CC4ED8"/>
    <w:rsid w:val="00CD0A09"/>
    <w:rsid w:val="00CD13BA"/>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2596E"/>
    <w:rsid w:val="00D30D96"/>
    <w:rsid w:val="00D33DE3"/>
    <w:rsid w:val="00D37D27"/>
    <w:rsid w:val="00D45A36"/>
    <w:rsid w:val="00D45ED7"/>
    <w:rsid w:val="00D47855"/>
    <w:rsid w:val="00D53E2F"/>
    <w:rsid w:val="00D54530"/>
    <w:rsid w:val="00D562A6"/>
    <w:rsid w:val="00D613BE"/>
    <w:rsid w:val="00D61832"/>
    <w:rsid w:val="00D62923"/>
    <w:rsid w:val="00D6665C"/>
    <w:rsid w:val="00D70ED1"/>
    <w:rsid w:val="00D71AEA"/>
    <w:rsid w:val="00D71BED"/>
    <w:rsid w:val="00D75E4F"/>
    <w:rsid w:val="00D766DF"/>
    <w:rsid w:val="00D810A2"/>
    <w:rsid w:val="00D82C39"/>
    <w:rsid w:val="00D86BD3"/>
    <w:rsid w:val="00D9110E"/>
    <w:rsid w:val="00D92A41"/>
    <w:rsid w:val="00D931F9"/>
    <w:rsid w:val="00D94DB2"/>
    <w:rsid w:val="00D97E71"/>
    <w:rsid w:val="00DA7522"/>
    <w:rsid w:val="00DB138D"/>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1636"/>
    <w:rsid w:val="00DD666E"/>
    <w:rsid w:val="00DD69CA"/>
    <w:rsid w:val="00DD708D"/>
    <w:rsid w:val="00DE382D"/>
    <w:rsid w:val="00DE5B26"/>
    <w:rsid w:val="00DE63C9"/>
    <w:rsid w:val="00DE6420"/>
    <w:rsid w:val="00DE6976"/>
    <w:rsid w:val="00DE7816"/>
    <w:rsid w:val="00DF1D88"/>
    <w:rsid w:val="00DF1F66"/>
    <w:rsid w:val="00DF2AF2"/>
    <w:rsid w:val="00DF5D3B"/>
    <w:rsid w:val="00DF5E25"/>
    <w:rsid w:val="00E015A7"/>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5CB0"/>
    <w:rsid w:val="00E27B9E"/>
    <w:rsid w:val="00E27D9C"/>
    <w:rsid w:val="00E3157A"/>
    <w:rsid w:val="00E31E21"/>
    <w:rsid w:val="00E326A9"/>
    <w:rsid w:val="00E35823"/>
    <w:rsid w:val="00E35C31"/>
    <w:rsid w:val="00E37701"/>
    <w:rsid w:val="00E42A88"/>
    <w:rsid w:val="00E43B4E"/>
    <w:rsid w:val="00E45790"/>
    <w:rsid w:val="00E458F5"/>
    <w:rsid w:val="00E55DE0"/>
    <w:rsid w:val="00E567ED"/>
    <w:rsid w:val="00E57DF6"/>
    <w:rsid w:val="00E61885"/>
    <w:rsid w:val="00E61AF1"/>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B6D2A"/>
    <w:rsid w:val="00EC0F10"/>
    <w:rsid w:val="00EC23DC"/>
    <w:rsid w:val="00EC6B1B"/>
    <w:rsid w:val="00EC76CF"/>
    <w:rsid w:val="00ED126A"/>
    <w:rsid w:val="00ED4243"/>
    <w:rsid w:val="00EE1016"/>
    <w:rsid w:val="00EE130E"/>
    <w:rsid w:val="00EE4489"/>
    <w:rsid w:val="00EE6277"/>
    <w:rsid w:val="00EE6BEA"/>
    <w:rsid w:val="00EE6DCA"/>
    <w:rsid w:val="00EE6EAC"/>
    <w:rsid w:val="00EE7693"/>
    <w:rsid w:val="00EF135E"/>
    <w:rsid w:val="00EF21AA"/>
    <w:rsid w:val="00EF53B3"/>
    <w:rsid w:val="00EF540E"/>
    <w:rsid w:val="00EF5E7F"/>
    <w:rsid w:val="00EF7D0C"/>
    <w:rsid w:val="00F022CA"/>
    <w:rsid w:val="00F12C92"/>
    <w:rsid w:val="00F13B05"/>
    <w:rsid w:val="00F15CBF"/>
    <w:rsid w:val="00F16602"/>
    <w:rsid w:val="00F173C3"/>
    <w:rsid w:val="00F24754"/>
    <w:rsid w:val="00F2615F"/>
    <w:rsid w:val="00F2699D"/>
    <w:rsid w:val="00F30B93"/>
    <w:rsid w:val="00F31B66"/>
    <w:rsid w:val="00F31BE4"/>
    <w:rsid w:val="00F32493"/>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41AF"/>
    <w:rsid w:val="00F965B2"/>
    <w:rsid w:val="00F96A4C"/>
    <w:rsid w:val="00F97848"/>
    <w:rsid w:val="00FA27C9"/>
    <w:rsid w:val="00FA2920"/>
    <w:rsid w:val="00FA328D"/>
    <w:rsid w:val="00FA633F"/>
    <w:rsid w:val="00FA6625"/>
    <w:rsid w:val="00FB2CFE"/>
    <w:rsid w:val="00FB73C1"/>
    <w:rsid w:val="00FC27CD"/>
    <w:rsid w:val="00FC4C06"/>
    <w:rsid w:val="00FC75D4"/>
    <w:rsid w:val="00FC79F1"/>
    <w:rsid w:val="00FD09DB"/>
    <w:rsid w:val="00FD434A"/>
    <w:rsid w:val="00FD47CC"/>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qFormat/>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4"/>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9"/>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character" w:customStyle="1" w:styleId="LinkdaInternet">
    <w:name w:val="Link da Internet"/>
    <w:rsid w:val="0025768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qFormat/>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4"/>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9"/>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character" w:customStyle="1" w:styleId="LinkdaInternet">
    <w:name w:val="Link da Internet"/>
    <w:rsid w:val="0025768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53743104">
      <w:bodyDiv w:val="1"/>
      <w:marLeft w:val="0"/>
      <w:marRight w:val="0"/>
      <w:marTop w:val="0"/>
      <w:marBottom w:val="0"/>
      <w:divBdr>
        <w:top w:val="none" w:sz="0" w:space="0" w:color="auto"/>
        <w:left w:val="none" w:sz="0" w:space="0" w:color="auto"/>
        <w:bottom w:val="none" w:sz="0" w:space="0" w:color="auto"/>
        <w:right w:val="none" w:sz="0" w:space="0" w:color="auto"/>
      </w:divBdr>
    </w:div>
    <w:div w:id="200868463">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15830966">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2686632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37113814">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7826133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206141156">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00904447">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699045218">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1142025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piracicaba.sp.gov.br/wp-content/uploads/2024/07/Tutorial-Memorial-de-Segurantha-no-Sem-Papel.pdf" TargetMode="External"/><Relationship Id="rId18" Type="http://schemas.openxmlformats.org/officeDocument/2006/relationships/hyperlink" Target="https://bnccompras.com"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34" Type="http://schemas.microsoft.com/office/2018/08/relationships/commentsExtensible" Target="commentsExtensible.xm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yperlink" Target="mailto:notafiscal@piracicaba.sp.gov.br" TargetMode="External"/><Relationship Id="rId36" Type="http://schemas.microsoft.com/office/2016/09/relationships/commentsIds" Target="commentsIds.xml"/><Relationship Id="rId10" Type="http://schemas.openxmlformats.org/officeDocument/2006/relationships/footnotes" Target="foot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E30CC-37B3-44FA-9071-5EB707387390}">
  <ds:schemaRefs>
    <ds:schemaRef ds:uri="http://schemas.microsoft.com/office/2006/documentManagement/types"/>
    <ds:schemaRef ds:uri="71763c0a-43a9-4215-9c1e-ac13867d38db"/>
    <ds:schemaRef ds:uri="http://purl.org/dc/elements/1.1/"/>
    <ds:schemaRef ds:uri="http://schemas.microsoft.com/office/2006/metadata/properties"/>
    <ds:schemaRef ds:uri="60198707-c4ff-4d5d-8bc5-5efdd47f407d"/>
    <ds:schemaRef ds:uri="http://purl.org/dc/term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689733A5-A0CC-4460-AC2C-532FF3027E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12370</Words>
  <Characters>66799</Characters>
  <Application>Microsoft Office Word</Application>
  <DocSecurity>0</DocSecurity>
  <Lines>556</Lines>
  <Paragraphs>158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79011</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Eduardo Alvarez Filho</cp:lastModifiedBy>
  <cp:revision>2</cp:revision>
  <cp:lastPrinted>2022-08-03T17:48:00Z</cp:lastPrinted>
  <dcterms:created xsi:type="dcterms:W3CDTF">2026-06-16T14:54:00Z</dcterms:created>
  <dcterms:modified xsi:type="dcterms:W3CDTF">2026-06-16T14:54:00Z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