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2C46C4B"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bookmarkStart w:id="0" w:name="_GoBack"/>
      <w:bookmarkEnd w:id="0"/>
      <w:r w:rsidRPr="00B3036E">
        <w:rPr>
          <w:b/>
          <w:sz w:val="20"/>
          <w:szCs w:val="20"/>
        </w:rPr>
        <w:t xml:space="preserve">EDITAL DE PREGÃO ELETRÔNICO </w:t>
      </w:r>
      <w:r w:rsidRPr="00B3036E">
        <w:rPr>
          <w:b/>
          <w:sz w:val="20"/>
          <w:szCs w:val="20"/>
          <w:lang w:val="pt-BR"/>
        </w:rPr>
        <w:t xml:space="preserve">nº </w:t>
      </w:r>
      <w:r w:rsidR="00B66241">
        <w:rPr>
          <w:b/>
          <w:sz w:val="20"/>
          <w:szCs w:val="20"/>
          <w:lang w:val="pt-BR"/>
        </w:rPr>
        <w:t>184/2026</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71941451"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5854FE" w:rsidRPr="005854FE">
        <w:rPr>
          <w:b/>
          <w:sz w:val="20"/>
          <w:szCs w:val="20"/>
          <w:lang w:val="pt-BR"/>
        </w:rPr>
        <w:t>97.961</w:t>
      </w:r>
      <w:r w:rsidR="005854FE">
        <w:rPr>
          <w:b/>
          <w:sz w:val="20"/>
          <w:szCs w:val="20"/>
          <w:lang w:val="pt-BR"/>
        </w:rPr>
        <w:t>/2026</w:t>
      </w:r>
    </w:p>
    <w:p w14:paraId="4DF3BAAE" w14:textId="31057F44"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B66241">
        <w:rPr>
          <w:b/>
          <w:sz w:val="20"/>
          <w:szCs w:val="20"/>
          <w:lang w:val="pt-BR"/>
        </w:rPr>
        <w:t>08/07/2026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7BFCD156"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B66241">
        <w:rPr>
          <w:b/>
          <w:sz w:val="20"/>
          <w:szCs w:val="20"/>
          <w:lang w:val="pt-BR"/>
        </w:rPr>
        <w:t>08/07/2026</w:t>
      </w:r>
      <w:r w:rsidR="00B66241" w:rsidRPr="00B3036E">
        <w:rPr>
          <w:b/>
          <w:sz w:val="20"/>
          <w:szCs w:val="20"/>
          <w:lang w:val="pt-BR"/>
        </w:rPr>
        <w:t xml:space="preserve"> </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49E49A2B" w:rsidR="00B039A0" w:rsidRPr="00B3036E" w:rsidRDefault="00906BC5" w:rsidP="00524D6E">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5854FE" w:rsidRPr="005854FE">
        <w:rPr>
          <w:rFonts w:ascii="Arial" w:hAnsi="Arial" w:cs="Arial"/>
          <w:b/>
        </w:rPr>
        <w:t>Fornecimento de Mourões de Concreto Pré-moldados</w:t>
      </w:r>
    </w:p>
    <w:p w14:paraId="4DD8D191" w14:textId="6E58F03A"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equisitante:</w:t>
      </w:r>
      <w:r w:rsidR="005854FE">
        <w:rPr>
          <w:rFonts w:ascii="Arial" w:hAnsi="Arial" w:cs="Arial"/>
        </w:rPr>
        <w:t xml:space="preserve"> </w:t>
      </w:r>
      <w:r w:rsidR="005854FE" w:rsidRPr="005854FE">
        <w:rPr>
          <w:rFonts w:ascii="Arial" w:hAnsi="Arial" w:cs="Arial"/>
          <w:b/>
        </w:rPr>
        <w:t>SECRETARIA MUNICIPAL DE OBRAS, INFRAESTRUTURA E SERVIÇOS PÚBLICOS</w:t>
      </w:r>
      <w:r w:rsidRPr="00B3036E">
        <w:rPr>
          <w:rFonts w:ascii="Arial" w:hAnsi="Arial" w:cs="Arial"/>
        </w:rPr>
        <w:t xml:space="preserve"> </w:t>
      </w:r>
    </w:p>
    <w:p w14:paraId="2BE1C226" w14:textId="35C3F561" w:rsidR="00DD74AF" w:rsidRPr="00B3036E" w:rsidRDefault="00906BC5" w:rsidP="00EA673B">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5854FE">
        <w:rPr>
          <w:rFonts w:ascii="Arial" w:hAnsi="Arial" w:cs="Arial"/>
        </w:rPr>
        <w:t xml:space="preserve"> </w:t>
      </w:r>
      <w:r w:rsidR="00EA673B" w:rsidRPr="00EA673B">
        <w:rPr>
          <w:rFonts w:ascii="Arial" w:hAnsi="Arial" w:cs="Arial"/>
        </w:rPr>
        <w:t>15.122.0006.2091.0000</w:t>
      </w:r>
      <w:r w:rsidR="00EA673B">
        <w:rPr>
          <w:rFonts w:ascii="Arial" w:hAnsi="Arial" w:cs="Arial"/>
        </w:rPr>
        <w:t xml:space="preserve"> - </w:t>
      </w:r>
      <w:r w:rsidR="005854FE" w:rsidRPr="005854FE">
        <w:rPr>
          <w:rFonts w:ascii="Arial" w:hAnsi="Arial" w:cs="Arial"/>
          <w:b/>
        </w:rPr>
        <w:t>Tesouro</w:t>
      </w:r>
    </w:p>
    <w:p w14:paraId="5B93A093" w14:textId="17B6B51F"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5854FE" w:rsidRPr="005854FE">
        <w:rPr>
          <w:rFonts w:ascii="Arial" w:hAnsi="Arial" w:cs="Arial"/>
          <w:b/>
        </w:rPr>
        <w:t>60.750,00 (</w:t>
      </w:r>
      <w:r w:rsidR="005854FE">
        <w:rPr>
          <w:rFonts w:ascii="Arial" w:hAnsi="Arial" w:cs="Arial"/>
          <w:b/>
        </w:rPr>
        <w:t>S</w:t>
      </w:r>
      <w:r w:rsidR="005854FE" w:rsidRPr="005854FE">
        <w:rPr>
          <w:rFonts w:ascii="Arial" w:hAnsi="Arial" w:cs="Arial"/>
          <w:b/>
        </w:rPr>
        <w:t>essenta mil</w:t>
      </w:r>
      <w:r w:rsidR="005854FE">
        <w:rPr>
          <w:rFonts w:ascii="Arial" w:hAnsi="Arial" w:cs="Arial"/>
          <w:b/>
        </w:rPr>
        <w:t>,</w:t>
      </w:r>
      <w:r w:rsidR="005854FE" w:rsidRPr="005854FE">
        <w:rPr>
          <w:rFonts w:ascii="Arial" w:hAnsi="Arial" w:cs="Arial"/>
          <w:b/>
        </w:rPr>
        <w:t xml:space="preserve"> setecentos e cinquenta reais)</w:t>
      </w:r>
      <w:r w:rsidR="00DC7B29" w:rsidRPr="00B3036E">
        <w:rPr>
          <w:rFonts w:ascii="Arial" w:hAnsi="Arial" w:cs="Arial"/>
        </w:rPr>
        <w:t>.</w:t>
      </w:r>
    </w:p>
    <w:p w14:paraId="3B8AA66C" w14:textId="11DBC30C" w:rsidR="00DB6073" w:rsidRPr="005854FE" w:rsidRDefault="00DB6073" w:rsidP="00DB6073">
      <w:pPr>
        <w:numPr>
          <w:ilvl w:val="0"/>
          <w:numId w:val="10"/>
        </w:numPr>
        <w:tabs>
          <w:tab w:val="left" w:pos="284"/>
        </w:tabs>
        <w:jc w:val="both"/>
        <w:rPr>
          <w:rFonts w:ascii="Arial" w:hAnsi="Arial" w:cs="Arial"/>
        </w:rPr>
      </w:pPr>
      <w:r w:rsidRPr="005854FE">
        <w:rPr>
          <w:rFonts w:ascii="Arial" w:hAnsi="Arial" w:cs="Arial"/>
        </w:rPr>
        <w:t xml:space="preserve">Validade da Ata de Registro de Preços: 12 (doze) meses, podendo ser prorrogado, por igual período, </w:t>
      </w:r>
      <w:r w:rsidR="00023840" w:rsidRPr="005854FE">
        <w:rPr>
          <w:rFonts w:ascii="Arial" w:hAnsi="Arial" w:cs="Arial"/>
        </w:rPr>
        <w:t xml:space="preserve">renovadas as quantidades, </w:t>
      </w:r>
      <w:r w:rsidRPr="005854FE">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5854FE" w:rsidRDefault="006445EB" w:rsidP="001345A2">
      <w:pPr>
        <w:widowControl w:val="0"/>
        <w:numPr>
          <w:ilvl w:val="0"/>
          <w:numId w:val="12"/>
        </w:numPr>
        <w:tabs>
          <w:tab w:val="left" w:pos="284"/>
        </w:tabs>
        <w:autoSpaceDN w:val="0"/>
        <w:jc w:val="both"/>
        <w:rPr>
          <w:rFonts w:ascii="Arial" w:hAnsi="Arial" w:cs="Arial"/>
          <w:b/>
        </w:rPr>
      </w:pPr>
      <w:r w:rsidRPr="005854FE">
        <w:rPr>
          <w:rFonts w:ascii="Arial" w:hAnsi="Arial" w:cs="Arial"/>
        </w:rPr>
        <w:t>Modo de disputa: 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069A44FA"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 xml:space="preserve">marca </w:t>
      </w:r>
      <w:r w:rsidR="005854FE">
        <w:rPr>
          <w:rFonts w:ascii="Arial" w:hAnsi="Arial" w:cs="Arial"/>
          <w:b/>
        </w:rPr>
        <w:t xml:space="preserve">e prazo de validade </w:t>
      </w:r>
      <w:r w:rsidRPr="00B3036E">
        <w:rPr>
          <w:rFonts w:ascii="Arial" w:hAnsi="Arial" w:cs="Arial"/>
        </w:rPr>
        <w:t>do</w:t>
      </w:r>
      <w:r w:rsidR="005854FE">
        <w:rPr>
          <w:rFonts w:ascii="Arial" w:hAnsi="Arial" w:cs="Arial"/>
        </w:rPr>
        <w:t>s</w:t>
      </w:r>
      <w:r w:rsidRPr="00B3036E">
        <w:rPr>
          <w:rFonts w:ascii="Arial" w:hAnsi="Arial" w:cs="Arial"/>
        </w:rPr>
        <w:t xml:space="preserve"> produto</w:t>
      </w:r>
      <w:r w:rsidR="005854FE">
        <w:rPr>
          <w:rFonts w:ascii="Arial" w:hAnsi="Arial" w:cs="Arial"/>
        </w:rPr>
        <w:t>s</w:t>
      </w:r>
      <w:r w:rsidRPr="00B3036E">
        <w:rPr>
          <w:rFonts w:ascii="Arial" w:hAnsi="Arial" w:cs="Arial"/>
        </w:rPr>
        <w:t xml:space="preserve"> cotado</w:t>
      </w:r>
      <w:r w:rsidR="005854FE">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77777777" w:rsidR="00B3036E" w:rsidRPr="00DB6073" w:rsidRDefault="00B3036E" w:rsidP="001345A2">
      <w:pPr>
        <w:numPr>
          <w:ilvl w:val="1"/>
          <w:numId w:val="9"/>
        </w:numPr>
        <w:tabs>
          <w:tab w:val="left" w:pos="284"/>
        </w:tabs>
        <w:jc w:val="both"/>
        <w:rPr>
          <w:rFonts w:ascii="Arial" w:hAnsi="Arial" w:cs="Arial"/>
        </w:rPr>
      </w:pPr>
      <w:r w:rsidRPr="00DB6073">
        <w:rPr>
          <w:rFonts w:ascii="Arial" w:hAnsi="Arial" w:cs="Arial"/>
        </w:rPr>
        <w:t>Catálogos técnicos contendo o descritivo/folder/foto do produto ofertado, comprovando as especificações técnicas exigidas no edital.</w:t>
      </w:r>
    </w:p>
    <w:p w14:paraId="7424EF68" w14:textId="77777777" w:rsidR="00B039A0" w:rsidRPr="005854FE"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6754D41B" w14:textId="77777777" w:rsidR="005854FE" w:rsidRPr="00B3036E" w:rsidRDefault="005854FE" w:rsidP="005854FE">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1345A2">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1345A2">
            <w:pPr>
              <w:pStyle w:val="Contedodatabela"/>
              <w:jc w:val="center"/>
              <w:rPr>
                <w:rFonts w:ascii="Arial" w:hAnsi="Arial" w:cs="Arial"/>
                <w:kern w:val="2"/>
              </w:rPr>
            </w:pPr>
            <w:r w:rsidRPr="00B3036E">
              <w:rPr>
                <w:rFonts w:ascii="Arial" w:hAnsi="Arial" w:cs="Arial"/>
                <w:b/>
              </w:rPr>
              <w:t>Descritivo</w:t>
            </w:r>
          </w:p>
        </w:tc>
      </w:tr>
      <w:tr w:rsidR="00B039A0" w:rsidRPr="00B3036E"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60E0F16A" w:rsidR="00B039A0" w:rsidRPr="00B3036E" w:rsidRDefault="005854FE" w:rsidP="001345A2">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47820617" w:rsidR="00B039A0" w:rsidRPr="00B3036E" w:rsidRDefault="005854FE" w:rsidP="001345A2">
            <w:pPr>
              <w:pStyle w:val="Contedodatabela"/>
              <w:jc w:val="center"/>
              <w:rPr>
                <w:rFonts w:ascii="Arial" w:hAnsi="Arial" w:cs="Arial"/>
              </w:rPr>
            </w:pPr>
            <w:r>
              <w:rPr>
                <w:rFonts w:ascii="Arial" w:hAnsi="Arial" w:cs="Arial"/>
              </w:rPr>
              <w:t>750</w:t>
            </w:r>
          </w:p>
        </w:tc>
        <w:tc>
          <w:tcPr>
            <w:tcW w:w="850" w:type="dxa"/>
            <w:tcBorders>
              <w:top w:val="single" w:sz="4" w:space="0" w:color="000000"/>
              <w:left w:val="single" w:sz="4" w:space="0" w:color="000000"/>
              <w:bottom w:val="single" w:sz="4" w:space="0" w:color="000000"/>
              <w:right w:val="nil"/>
            </w:tcBorders>
            <w:vAlign w:val="center"/>
          </w:tcPr>
          <w:p w14:paraId="1F2A3AB6" w14:textId="4B50330B" w:rsidR="00B039A0" w:rsidRPr="00B3036E" w:rsidRDefault="005854FE" w:rsidP="001345A2">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42C67DF" w:rsidR="00B039A0" w:rsidRPr="00B3036E" w:rsidRDefault="005854FE" w:rsidP="001345A2">
            <w:pPr>
              <w:pStyle w:val="Contedodatabela"/>
              <w:rPr>
                <w:rFonts w:ascii="Arial" w:hAnsi="Arial" w:cs="Arial"/>
              </w:rPr>
            </w:pPr>
            <w:r w:rsidRPr="005854FE">
              <w:rPr>
                <w:rFonts w:ascii="Arial" w:hAnsi="Arial" w:cs="Arial"/>
              </w:rPr>
              <w:t>Mourão de concreto para alambrado, pré-moldado com treliça H6 em aço CA60 (tipo intermediário curvo) 100x100 mm, altura 2,60 m + 0,40 m inclinado</w:t>
            </w:r>
            <w:r>
              <w:rPr>
                <w:rFonts w:ascii="Arial" w:hAnsi="Arial" w:cs="Arial"/>
              </w:rPr>
              <w:t>.</w:t>
            </w:r>
          </w:p>
        </w:tc>
      </w:tr>
    </w:tbl>
    <w:p w14:paraId="511F4A7C" w14:textId="77777777" w:rsidR="00DB6073" w:rsidRDefault="00DB6073" w:rsidP="00DB6073">
      <w:pPr>
        <w:tabs>
          <w:tab w:val="left" w:pos="284"/>
        </w:tabs>
        <w:jc w:val="both"/>
        <w:rPr>
          <w:rFonts w:ascii="Arial" w:eastAsia="Arial" w:hAnsi="Arial" w:cs="Arial"/>
          <w:sz w:val="10"/>
          <w:szCs w:val="10"/>
        </w:rPr>
      </w:pPr>
    </w:p>
    <w:p w14:paraId="56999AB8" w14:textId="77777777" w:rsidR="005854FE" w:rsidRDefault="005854FE" w:rsidP="00DB6073">
      <w:pPr>
        <w:tabs>
          <w:tab w:val="left" w:pos="284"/>
        </w:tabs>
        <w:jc w:val="both"/>
        <w:rPr>
          <w:rFonts w:ascii="Arial" w:eastAsia="Arial" w:hAnsi="Arial" w:cs="Arial"/>
          <w:sz w:val="10"/>
          <w:szCs w:val="10"/>
        </w:rPr>
      </w:pPr>
    </w:p>
    <w:p w14:paraId="5DD17456" w14:textId="77777777" w:rsidR="005854FE" w:rsidRPr="00DB6073" w:rsidRDefault="005854FE" w:rsidP="00DB6073">
      <w:pPr>
        <w:tabs>
          <w:tab w:val="left" w:pos="284"/>
        </w:tabs>
        <w:jc w:val="both"/>
        <w:rPr>
          <w:rFonts w:ascii="Arial" w:eastAsia="Arial" w:hAnsi="Arial" w:cs="Arial"/>
          <w:sz w:val="10"/>
          <w:szCs w:val="10"/>
        </w:rPr>
      </w:pPr>
    </w:p>
    <w:p w14:paraId="533DB4C5" w14:textId="596BA781" w:rsidR="00DC2F9A" w:rsidRPr="00B3036E" w:rsidRDefault="00EF135E" w:rsidP="001345A2">
      <w:pPr>
        <w:shd w:val="clear" w:color="auto" w:fill="CCCCCC"/>
        <w:tabs>
          <w:tab w:val="left" w:pos="3450"/>
        </w:tabs>
        <w:ind w:firstLine="561"/>
        <w:jc w:val="both"/>
        <w:rPr>
          <w:rFonts w:ascii="Arial" w:hAnsi="Arial" w:cs="Arial"/>
          <w:b/>
          <w:bCs/>
        </w:rPr>
      </w:pPr>
      <w:r w:rsidRPr="00B3036E">
        <w:rPr>
          <w:rFonts w:ascii="Arial" w:hAnsi="Arial" w:cs="Arial"/>
          <w:b/>
          <w:bCs/>
        </w:rPr>
        <w:t>5.</w:t>
      </w:r>
      <w:r w:rsidR="00DC2F9A" w:rsidRPr="00B3036E">
        <w:rPr>
          <w:rFonts w:ascii="Arial" w:hAnsi="Arial" w:cs="Arial"/>
          <w:b/>
          <w:bCs/>
        </w:rPr>
        <w:t xml:space="preserve"> DA</w:t>
      </w:r>
      <w:r w:rsidR="005854FE">
        <w:rPr>
          <w:rFonts w:ascii="Arial" w:hAnsi="Arial" w:cs="Arial"/>
          <w:b/>
          <w:bCs/>
        </w:rPr>
        <w:t>S</w:t>
      </w:r>
      <w:r w:rsidR="00DC2F9A" w:rsidRPr="00B3036E">
        <w:rPr>
          <w:rFonts w:ascii="Arial" w:hAnsi="Arial" w:cs="Arial"/>
          <w:b/>
          <w:bCs/>
        </w:rPr>
        <w:t xml:space="preserve"> AMOS</w:t>
      </w:r>
      <w:r w:rsidR="00B039A0" w:rsidRPr="00B3036E">
        <w:rPr>
          <w:rFonts w:ascii="Arial" w:hAnsi="Arial" w:cs="Arial"/>
          <w:b/>
          <w:bCs/>
        </w:rPr>
        <w:t>TRA</w:t>
      </w:r>
      <w:r w:rsidR="005854FE">
        <w:rPr>
          <w:rFonts w:ascii="Arial" w:hAnsi="Arial" w:cs="Arial"/>
          <w:b/>
          <w:bCs/>
        </w:rPr>
        <w:t>S</w:t>
      </w:r>
      <w:r w:rsidR="00B039A0" w:rsidRPr="00B3036E">
        <w:rPr>
          <w:rFonts w:ascii="Arial" w:hAnsi="Arial" w:cs="Arial"/>
          <w:b/>
          <w:bCs/>
        </w:rPr>
        <w:t>:</w:t>
      </w:r>
    </w:p>
    <w:p w14:paraId="5B7D2EAD" w14:textId="77777777" w:rsidR="005854FE" w:rsidRPr="005854FE" w:rsidRDefault="005854FE" w:rsidP="005854FE">
      <w:pPr>
        <w:tabs>
          <w:tab w:val="left" w:pos="284"/>
        </w:tabs>
        <w:jc w:val="both"/>
        <w:rPr>
          <w:rFonts w:ascii="Arial" w:hAnsi="Arial" w:cs="Arial"/>
        </w:rPr>
      </w:pPr>
      <w:r w:rsidRPr="005854FE">
        <w:rPr>
          <w:rFonts w:ascii="Arial" w:hAnsi="Arial" w:cs="Arial"/>
          <w:b/>
          <w:bCs/>
        </w:rPr>
        <w:t>a)</w:t>
      </w:r>
      <w:r w:rsidRPr="005854FE">
        <w:rPr>
          <w:rFonts w:ascii="Arial" w:hAnsi="Arial" w:cs="Arial"/>
        </w:rPr>
        <w:t xml:space="preserve"> A Unidade Requisitante se reserva o direito de solicitar amostra de quaisquer itens do edital, para análise de compatibilidade do material ofertado em relação às descrições de referência, devendo ser entregue no prazo </w:t>
      </w:r>
      <w:r w:rsidRPr="005854FE">
        <w:rPr>
          <w:rFonts w:ascii="Arial" w:hAnsi="Arial" w:cs="Arial"/>
          <w:b/>
        </w:rPr>
        <w:t>de até 10 (dez) dias úteis a contar da data da convocação</w:t>
      </w:r>
      <w:r w:rsidRPr="005854FE">
        <w:rPr>
          <w:rFonts w:ascii="Arial" w:hAnsi="Arial" w:cs="Arial"/>
        </w:rPr>
        <w:t>, caso a análise dos catálogos ou fichas técnicas se mostre insuficiente para essa finalidade.</w:t>
      </w:r>
    </w:p>
    <w:p w14:paraId="6C747B69" w14:textId="77777777" w:rsidR="005854FE" w:rsidRPr="005854FE" w:rsidRDefault="005854FE" w:rsidP="005854FE">
      <w:pPr>
        <w:tabs>
          <w:tab w:val="left" w:pos="284"/>
        </w:tabs>
        <w:jc w:val="both"/>
        <w:rPr>
          <w:rFonts w:ascii="Arial" w:hAnsi="Arial" w:cs="Arial"/>
        </w:rPr>
      </w:pPr>
    </w:p>
    <w:p w14:paraId="74E682BC" w14:textId="77777777" w:rsidR="005854FE" w:rsidRDefault="005854FE" w:rsidP="005854FE">
      <w:pPr>
        <w:tabs>
          <w:tab w:val="left" w:pos="284"/>
        </w:tabs>
        <w:jc w:val="both"/>
        <w:rPr>
          <w:rFonts w:ascii="Arial" w:hAnsi="Arial" w:cs="Arial"/>
        </w:rPr>
      </w:pPr>
      <w:r w:rsidRPr="005854FE">
        <w:rPr>
          <w:rFonts w:ascii="Arial" w:hAnsi="Arial" w:cs="Arial"/>
          <w:b/>
          <w:bCs/>
        </w:rPr>
        <w:t xml:space="preserve">b) </w:t>
      </w:r>
      <w:r w:rsidRPr="005854FE">
        <w:rPr>
          <w:rFonts w:ascii="Arial" w:hAnsi="Arial" w:cs="Arial"/>
        </w:rPr>
        <w:t xml:space="preserve">Local e horário de entrega das amostras: </w:t>
      </w:r>
    </w:p>
    <w:p w14:paraId="065A3EE1" w14:textId="77777777" w:rsidR="005854FE" w:rsidRDefault="005854FE" w:rsidP="005854FE">
      <w:pPr>
        <w:tabs>
          <w:tab w:val="left" w:pos="284"/>
        </w:tabs>
        <w:jc w:val="both"/>
        <w:rPr>
          <w:rFonts w:ascii="Arial" w:hAnsi="Arial" w:cs="Arial"/>
        </w:rPr>
      </w:pPr>
    </w:p>
    <w:p w14:paraId="4F2AE05B" w14:textId="77777777" w:rsidR="005854FE" w:rsidRPr="005854FE" w:rsidRDefault="005854FE" w:rsidP="005854FE">
      <w:pPr>
        <w:tabs>
          <w:tab w:val="left" w:pos="284"/>
        </w:tabs>
        <w:ind w:left="284"/>
        <w:jc w:val="both"/>
        <w:rPr>
          <w:rFonts w:ascii="Arial" w:hAnsi="Arial" w:cs="Arial"/>
          <w:b/>
        </w:rPr>
      </w:pPr>
      <w:r w:rsidRPr="005854FE">
        <w:rPr>
          <w:rFonts w:ascii="Arial" w:hAnsi="Arial" w:cs="Arial"/>
          <w:b/>
        </w:rPr>
        <w:t xml:space="preserve">Secretaria Municipal de Obras, Infraestrutura e Serviços Públicos. </w:t>
      </w:r>
    </w:p>
    <w:p w14:paraId="51C77AA8" w14:textId="77777777" w:rsidR="005854FE" w:rsidRPr="005854FE" w:rsidRDefault="005854FE" w:rsidP="005854FE">
      <w:pPr>
        <w:tabs>
          <w:tab w:val="left" w:pos="284"/>
        </w:tabs>
        <w:ind w:left="284"/>
        <w:jc w:val="both"/>
        <w:rPr>
          <w:rFonts w:ascii="Arial" w:hAnsi="Arial" w:cs="Arial"/>
          <w:b/>
        </w:rPr>
      </w:pPr>
      <w:r w:rsidRPr="005854FE">
        <w:rPr>
          <w:rFonts w:ascii="Arial" w:hAnsi="Arial" w:cs="Arial"/>
          <w:b/>
        </w:rPr>
        <w:t xml:space="preserve">Avenida Cristóvão Colombo, 1900, Algodoal – Piracicaba/SP. </w:t>
      </w:r>
    </w:p>
    <w:p w14:paraId="4BAF5FCF" w14:textId="6CB96C0D" w:rsidR="005854FE" w:rsidRPr="005854FE" w:rsidRDefault="005854FE" w:rsidP="005854FE">
      <w:pPr>
        <w:tabs>
          <w:tab w:val="left" w:pos="284"/>
        </w:tabs>
        <w:ind w:left="284"/>
        <w:jc w:val="both"/>
        <w:rPr>
          <w:rFonts w:ascii="Arial" w:hAnsi="Arial" w:cs="Arial"/>
          <w:b/>
        </w:rPr>
      </w:pPr>
      <w:r w:rsidRPr="005854FE">
        <w:rPr>
          <w:rFonts w:ascii="Arial" w:hAnsi="Arial" w:cs="Arial"/>
          <w:b/>
        </w:rPr>
        <w:t>Horários de entrega: das segundas às sextas das 08:00 às 10:00 e das 13:00 às 15:00.</w:t>
      </w:r>
    </w:p>
    <w:p w14:paraId="5878714B" w14:textId="77777777" w:rsidR="00DC2F9A" w:rsidRPr="00B3036E" w:rsidRDefault="00DC2F9A" w:rsidP="001345A2">
      <w:pPr>
        <w:tabs>
          <w:tab w:val="left" w:pos="284"/>
        </w:tabs>
        <w:ind w:left="720"/>
        <w:jc w:val="both"/>
        <w:rPr>
          <w:rFonts w:ascii="Arial" w:hAnsi="Arial" w:cs="Arial"/>
        </w:rPr>
      </w:pPr>
    </w:p>
    <w:p w14:paraId="300C414E" w14:textId="79C2DB1F" w:rsidR="00906BC5" w:rsidRPr="00B3036E" w:rsidRDefault="005854FE"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4BCC14BF" w:rsidR="00EF135E" w:rsidRPr="00B3036E" w:rsidRDefault="00906BC5" w:rsidP="005A3465">
      <w:pPr>
        <w:numPr>
          <w:ilvl w:val="0"/>
          <w:numId w:val="27"/>
        </w:numPr>
        <w:tabs>
          <w:tab w:val="clear" w:pos="360"/>
          <w:tab w:val="num" w:pos="0"/>
          <w:tab w:val="left" w:pos="284"/>
        </w:tabs>
        <w:ind w:left="0" w:firstLine="0"/>
        <w:jc w:val="both"/>
        <w:rPr>
          <w:rFonts w:ascii="Arial" w:hAnsi="Arial" w:cs="Arial"/>
          <w:lang w:eastAsia="pt-BR"/>
        </w:rPr>
      </w:pPr>
      <w:r w:rsidRPr="00B3036E">
        <w:rPr>
          <w:rFonts w:ascii="Arial" w:hAnsi="Arial" w:cs="Arial"/>
          <w:lang w:eastAsia="pt-BR"/>
        </w:rPr>
        <w:t xml:space="preserve">Prazo de entrega: </w:t>
      </w:r>
      <w:r w:rsidR="007A6329" w:rsidRPr="00B3036E">
        <w:rPr>
          <w:rFonts w:ascii="Arial" w:hAnsi="Arial" w:cs="Arial"/>
          <w:lang w:eastAsia="pt-BR"/>
        </w:rPr>
        <w:t>a</w:t>
      </w:r>
      <w:r w:rsidRPr="00B3036E">
        <w:rPr>
          <w:rFonts w:ascii="Arial" w:hAnsi="Arial" w:cs="Arial"/>
          <w:lang w:eastAsia="pt-BR"/>
        </w:rPr>
        <w:t xml:space="preserve">té o </w:t>
      </w:r>
      <w:r w:rsidRPr="005854FE">
        <w:rPr>
          <w:rFonts w:ascii="Arial" w:hAnsi="Arial" w:cs="Arial"/>
          <w:b/>
          <w:lang w:eastAsia="pt-BR"/>
        </w:rPr>
        <w:t xml:space="preserve">máximo de </w:t>
      </w:r>
      <w:r w:rsidR="005854FE" w:rsidRPr="005854FE">
        <w:rPr>
          <w:rFonts w:ascii="Arial" w:hAnsi="Arial" w:cs="Arial"/>
          <w:b/>
          <w:lang w:eastAsia="pt-BR"/>
        </w:rPr>
        <w:t>15</w:t>
      </w:r>
      <w:r w:rsidRPr="005854FE">
        <w:rPr>
          <w:rFonts w:ascii="Arial" w:hAnsi="Arial" w:cs="Arial"/>
          <w:b/>
          <w:lang w:eastAsia="pt-BR"/>
        </w:rPr>
        <w:t xml:space="preserve"> (</w:t>
      </w:r>
      <w:r w:rsidR="005854FE" w:rsidRPr="005854FE">
        <w:rPr>
          <w:rFonts w:ascii="Arial" w:hAnsi="Arial" w:cs="Arial"/>
          <w:b/>
          <w:lang w:eastAsia="pt-BR"/>
        </w:rPr>
        <w:t>quinze</w:t>
      </w:r>
      <w:r w:rsidRPr="005854FE">
        <w:rPr>
          <w:rFonts w:ascii="Arial" w:hAnsi="Arial" w:cs="Arial"/>
          <w:b/>
          <w:lang w:eastAsia="pt-BR"/>
        </w:rPr>
        <w:t>) dias</w:t>
      </w:r>
      <w:r w:rsidR="005854FE" w:rsidRPr="005854FE">
        <w:rPr>
          <w:rFonts w:ascii="Arial" w:hAnsi="Arial" w:cs="Arial"/>
          <w:b/>
          <w:lang w:eastAsia="pt-BR"/>
        </w:rPr>
        <w:t xml:space="preserve"> úteis</w:t>
      </w:r>
      <w:r w:rsidRPr="00B3036E">
        <w:rPr>
          <w:rFonts w:ascii="Arial" w:hAnsi="Arial" w:cs="Arial"/>
          <w:lang w:eastAsia="pt-BR"/>
        </w:rPr>
        <w:t>, a contar da Ordem de Fornecimento, emitida pela Unidade Requisitant</w:t>
      </w:r>
      <w:r w:rsidR="007A6329" w:rsidRPr="00B3036E">
        <w:rPr>
          <w:rFonts w:ascii="Arial" w:hAnsi="Arial" w:cs="Arial"/>
          <w:lang w:eastAsia="pt-BR"/>
        </w:rPr>
        <w:t>e</w:t>
      </w:r>
      <w:r w:rsidR="00BE5E68" w:rsidRPr="00B3036E">
        <w:rPr>
          <w:rFonts w:ascii="Arial" w:hAnsi="Arial" w:cs="Arial"/>
          <w:lang w:eastAsia="pt-BR"/>
        </w:rPr>
        <w:t>.</w:t>
      </w:r>
    </w:p>
    <w:p w14:paraId="583607A3" w14:textId="4EC3044C" w:rsidR="00B039A0" w:rsidRDefault="00906BC5" w:rsidP="005A3465">
      <w:pPr>
        <w:numPr>
          <w:ilvl w:val="0"/>
          <w:numId w:val="27"/>
        </w:numPr>
        <w:tabs>
          <w:tab w:val="left" w:pos="284"/>
        </w:tabs>
        <w:jc w:val="both"/>
        <w:rPr>
          <w:rFonts w:ascii="Arial" w:hAnsi="Arial" w:cs="Arial"/>
        </w:rPr>
      </w:pPr>
      <w:r w:rsidRPr="00B3036E">
        <w:rPr>
          <w:rFonts w:ascii="Arial" w:hAnsi="Arial" w:cs="Arial"/>
          <w:lang w:eastAsia="pt-BR"/>
        </w:rPr>
        <w:lastRenderedPageBreak/>
        <w:t xml:space="preserve">Local de </w:t>
      </w:r>
      <w:r w:rsidR="00DD74AF" w:rsidRPr="00B3036E">
        <w:rPr>
          <w:rFonts w:ascii="Arial" w:hAnsi="Arial" w:cs="Arial"/>
          <w:lang w:eastAsia="pt-BR"/>
        </w:rPr>
        <w:t>e</w:t>
      </w:r>
      <w:r w:rsidRPr="00B3036E">
        <w:rPr>
          <w:rFonts w:ascii="Arial" w:hAnsi="Arial" w:cs="Arial"/>
          <w:lang w:eastAsia="pt-BR"/>
        </w:rPr>
        <w:t xml:space="preserve">ntrega: </w:t>
      </w:r>
    </w:p>
    <w:p w14:paraId="6F44C025" w14:textId="77777777" w:rsidR="005854FE" w:rsidRDefault="005854FE" w:rsidP="005854FE">
      <w:pPr>
        <w:tabs>
          <w:tab w:val="left" w:pos="284"/>
        </w:tabs>
        <w:jc w:val="both"/>
        <w:rPr>
          <w:rFonts w:ascii="Arial" w:hAnsi="Arial" w:cs="Arial"/>
          <w:lang w:eastAsia="pt-BR"/>
        </w:rPr>
      </w:pPr>
    </w:p>
    <w:p w14:paraId="62886913" w14:textId="77777777" w:rsidR="005854FE" w:rsidRPr="005854FE" w:rsidRDefault="005854FE" w:rsidP="005854FE">
      <w:pPr>
        <w:tabs>
          <w:tab w:val="left" w:pos="284"/>
        </w:tabs>
        <w:ind w:left="284"/>
        <w:jc w:val="both"/>
        <w:rPr>
          <w:rFonts w:ascii="Arial" w:hAnsi="Arial" w:cs="Arial"/>
          <w:b/>
        </w:rPr>
      </w:pPr>
      <w:r w:rsidRPr="005854FE">
        <w:rPr>
          <w:rFonts w:ascii="Arial" w:hAnsi="Arial" w:cs="Arial"/>
          <w:b/>
        </w:rPr>
        <w:t xml:space="preserve">Secretaria Municipal de Obras, Infraestrutura e Serviços Públicos, </w:t>
      </w:r>
    </w:p>
    <w:p w14:paraId="3D423D41" w14:textId="2633E1C9" w:rsidR="005854FE" w:rsidRPr="005854FE" w:rsidRDefault="005854FE" w:rsidP="005854FE">
      <w:pPr>
        <w:tabs>
          <w:tab w:val="left" w:pos="284"/>
        </w:tabs>
        <w:ind w:left="284"/>
        <w:jc w:val="both"/>
        <w:rPr>
          <w:rFonts w:ascii="Arial" w:hAnsi="Arial" w:cs="Arial"/>
          <w:b/>
        </w:rPr>
      </w:pPr>
      <w:r w:rsidRPr="005854FE">
        <w:rPr>
          <w:rFonts w:ascii="Arial" w:hAnsi="Arial" w:cs="Arial"/>
          <w:b/>
        </w:rPr>
        <w:t>Setor de Almoxarifado</w:t>
      </w:r>
    </w:p>
    <w:p w14:paraId="3134C04E" w14:textId="5A92CA95" w:rsidR="005854FE" w:rsidRPr="005854FE" w:rsidRDefault="005854FE" w:rsidP="005854FE">
      <w:pPr>
        <w:tabs>
          <w:tab w:val="left" w:pos="284"/>
        </w:tabs>
        <w:ind w:left="284"/>
        <w:jc w:val="both"/>
        <w:rPr>
          <w:rFonts w:ascii="Arial" w:hAnsi="Arial" w:cs="Arial"/>
          <w:b/>
        </w:rPr>
      </w:pPr>
      <w:r w:rsidRPr="005854FE">
        <w:rPr>
          <w:rFonts w:ascii="Arial" w:hAnsi="Arial" w:cs="Arial"/>
          <w:b/>
        </w:rPr>
        <w:t>Avenida Cristóvão Colombo, 1900, Algodoal – Piracicaba/SP</w:t>
      </w:r>
    </w:p>
    <w:p w14:paraId="4FC23412" w14:textId="4C729344" w:rsidR="005854FE" w:rsidRPr="005854FE" w:rsidRDefault="005854FE" w:rsidP="005854FE">
      <w:pPr>
        <w:tabs>
          <w:tab w:val="left" w:pos="284"/>
        </w:tabs>
        <w:ind w:left="284"/>
        <w:jc w:val="both"/>
        <w:rPr>
          <w:rFonts w:ascii="Arial" w:hAnsi="Arial" w:cs="Arial"/>
          <w:b/>
        </w:rPr>
      </w:pPr>
      <w:r w:rsidRPr="005854FE">
        <w:rPr>
          <w:rFonts w:ascii="Arial" w:hAnsi="Arial" w:cs="Arial"/>
          <w:b/>
        </w:rPr>
        <w:t>Horário de entrega: de 08:00 às 10:00 e de 13:00 às 15:00 horas, de segunda a sexta-feira.</w:t>
      </w:r>
    </w:p>
    <w:p w14:paraId="3B8C46B3" w14:textId="77777777" w:rsidR="005854FE" w:rsidRDefault="005854FE" w:rsidP="005854FE">
      <w:pPr>
        <w:tabs>
          <w:tab w:val="left" w:pos="284"/>
        </w:tabs>
        <w:jc w:val="both"/>
        <w:rPr>
          <w:rFonts w:ascii="Arial" w:hAnsi="Arial" w:cs="Arial"/>
        </w:rPr>
      </w:pPr>
    </w:p>
    <w:p w14:paraId="797AEE14" w14:textId="49E68A5D" w:rsidR="005854FE" w:rsidRDefault="005854FE" w:rsidP="005A3465">
      <w:pPr>
        <w:numPr>
          <w:ilvl w:val="0"/>
          <w:numId w:val="27"/>
        </w:numPr>
        <w:tabs>
          <w:tab w:val="clear" w:pos="360"/>
          <w:tab w:val="num" w:pos="0"/>
          <w:tab w:val="left" w:pos="284"/>
        </w:tabs>
        <w:ind w:left="0" w:firstLine="0"/>
        <w:jc w:val="both"/>
        <w:rPr>
          <w:rFonts w:ascii="Arial" w:hAnsi="Arial" w:cs="Arial"/>
        </w:rPr>
      </w:pPr>
      <w:r w:rsidRPr="005854FE">
        <w:rPr>
          <w:rFonts w:ascii="Arial" w:hAnsi="Arial" w:cs="Arial"/>
        </w:rPr>
        <w:t>A Contratada será responsável pelo transporte e descarregamento do produto, devendo entregá-los em condições adequadas para o armazenamento.</w:t>
      </w:r>
    </w:p>
    <w:p w14:paraId="7C0C5F10" w14:textId="77777777" w:rsidR="005854FE" w:rsidRPr="005854FE" w:rsidRDefault="005854FE" w:rsidP="005A3465">
      <w:pPr>
        <w:numPr>
          <w:ilvl w:val="0"/>
          <w:numId w:val="27"/>
        </w:numPr>
        <w:tabs>
          <w:tab w:val="left" w:pos="284"/>
        </w:tabs>
        <w:jc w:val="both"/>
        <w:rPr>
          <w:rFonts w:ascii="Arial" w:hAnsi="Arial" w:cs="Arial"/>
        </w:rPr>
      </w:pPr>
      <w:r w:rsidRPr="005854FE">
        <w:rPr>
          <w:rFonts w:ascii="Arial" w:hAnsi="Arial" w:cs="Arial"/>
        </w:rPr>
        <w:t>Serão recusadas as entregas de peças que:</w:t>
      </w:r>
    </w:p>
    <w:p w14:paraId="01A7D4F0" w14:textId="77777777" w:rsidR="005854FE" w:rsidRPr="005854FE" w:rsidRDefault="005854FE" w:rsidP="005A3465">
      <w:pPr>
        <w:numPr>
          <w:ilvl w:val="1"/>
          <w:numId w:val="28"/>
        </w:numPr>
        <w:jc w:val="both"/>
        <w:rPr>
          <w:rFonts w:ascii="Arial" w:hAnsi="Arial" w:cs="Arial"/>
        </w:rPr>
      </w:pPr>
      <w:r w:rsidRPr="005854FE">
        <w:rPr>
          <w:rFonts w:ascii="Arial" w:hAnsi="Arial" w:cs="Arial"/>
        </w:rPr>
        <w:t>Apresentarem trincas, fissuras ou pontos de esfarelamento;</w:t>
      </w:r>
    </w:p>
    <w:p w14:paraId="1EA0B2DD" w14:textId="77777777" w:rsidR="005854FE" w:rsidRPr="005854FE" w:rsidRDefault="005854FE" w:rsidP="005A3465">
      <w:pPr>
        <w:numPr>
          <w:ilvl w:val="1"/>
          <w:numId w:val="28"/>
        </w:numPr>
        <w:jc w:val="both"/>
        <w:rPr>
          <w:rFonts w:ascii="Arial" w:hAnsi="Arial" w:cs="Arial"/>
        </w:rPr>
      </w:pPr>
      <w:r w:rsidRPr="005854FE">
        <w:rPr>
          <w:rFonts w:ascii="Arial" w:hAnsi="Arial" w:cs="Arial"/>
        </w:rPr>
        <w:t>Apresentarem pontos expostos da armadura de aço ou pontas de metal;</w:t>
      </w:r>
    </w:p>
    <w:p w14:paraId="15FA7A31" w14:textId="77777777" w:rsidR="005854FE" w:rsidRPr="005854FE" w:rsidRDefault="005854FE" w:rsidP="005A3465">
      <w:pPr>
        <w:numPr>
          <w:ilvl w:val="1"/>
          <w:numId w:val="28"/>
        </w:numPr>
        <w:jc w:val="both"/>
        <w:rPr>
          <w:rFonts w:ascii="Arial" w:hAnsi="Arial" w:cs="Arial"/>
        </w:rPr>
      </w:pPr>
      <w:r w:rsidRPr="005854FE">
        <w:rPr>
          <w:rFonts w:ascii="Arial" w:hAnsi="Arial" w:cs="Arial"/>
        </w:rPr>
        <w:t>Estejam tortas, empenadas ou arqueadas;</w:t>
      </w:r>
    </w:p>
    <w:p w14:paraId="452E67BB" w14:textId="77777777" w:rsidR="005854FE" w:rsidRDefault="005854FE" w:rsidP="005A3465">
      <w:pPr>
        <w:numPr>
          <w:ilvl w:val="1"/>
          <w:numId w:val="28"/>
        </w:numPr>
        <w:jc w:val="both"/>
        <w:rPr>
          <w:rFonts w:ascii="Arial" w:hAnsi="Arial" w:cs="Arial"/>
        </w:rPr>
      </w:pPr>
      <w:r w:rsidRPr="005854FE">
        <w:rPr>
          <w:rFonts w:ascii="Arial" w:hAnsi="Arial" w:cs="Arial"/>
        </w:rPr>
        <w:t>Tenham sido pintadas, apresentem manchas de tinta ou que apresentem cor diferente em relação à cor natural da peça ao final de seu processo de fabricação comum.</w:t>
      </w:r>
    </w:p>
    <w:p w14:paraId="6E06F0B8" w14:textId="6D2271F4" w:rsidR="00217F72" w:rsidRDefault="005854FE" w:rsidP="005A3465">
      <w:pPr>
        <w:numPr>
          <w:ilvl w:val="0"/>
          <w:numId w:val="27"/>
        </w:numPr>
        <w:tabs>
          <w:tab w:val="left" w:pos="284"/>
        </w:tabs>
        <w:jc w:val="both"/>
        <w:rPr>
          <w:rFonts w:ascii="Arial" w:hAnsi="Arial" w:cs="Arial"/>
        </w:rPr>
      </w:pPr>
      <w:r w:rsidRPr="005854FE">
        <w:rPr>
          <w:rFonts w:ascii="Arial" w:hAnsi="Arial" w:cs="Arial"/>
        </w:rPr>
        <w:t>Os produtos entregues deverão ser dos mesmos fabricantes, marcas e modelos apresentados na proposta.</w:t>
      </w:r>
    </w:p>
    <w:p w14:paraId="5D7A86B0" w14:textId="77777777" w:rsidR="005854FE" w:rsidRPr="005854FE" w:rsidRDefault="005854FE" w:rsidP="005854FE">
      <w:pPr>
        <w:tabs>
          <w:tab w:val="left" w:pos="284"/>
        </w:tabs>
        <w:ind w:left="360"/>
        <w:jc w:val="both"/>
        <w:rPr>
          <w:rFonts w:ascii="Arial" w:hAnsi="Arial" w:cs="Arial"/>
        </w:rPr>
      </w:pPr>
    </w:p>
    <w:p w14:paraId="29551AF2" w14:textId="66D1B044" w:rsidR="00906BC5" w:rsidRPr="00B3036E" w:rsidRDefault="005A3465" w:rsidP="001345A2">
      <w:pPr>
        <w:shd w:val="clear" w:color="auto" w:fill="CCCCCC"/>
        <w:ind w:firstLine="561"/>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GARANTIA</w:t>
      </w:r>
      <w:r>
        <w:rPr>
          <w:rFonts w:ascii="Arial" w:hAnsi="Arial" w:cs="Arial"/>
          <w:b/>
          <w:bCs/>
        </w:rPr>
        <w:t>:</w:t>
      </w:r>
      <w:r w:rsidR="00906BC5" w:rsidRPr="00B3036E">
        <w:rPr>
          <w:rFonts w:ascii="Arial" w:hAnsi="Arial" w:cs="Arial"/>
          <w:b/>
          <w:bCs/>
        </w:rPr>
        <w:t xml:space="preserve"> </w:t>
      </w:r>
    </w:p>
    <w:p w14:paraId="0F9A2008" w14:textId="77777777" w:rsidR="005A3465" w:rsidRPr="005A3465" w:rsidRDefault="005A3465" w:rsidP="005A3465">
      <w:pPr>
        <w:jc w:val="both"/>
        <w:rPr>
          <w:rFonts w:ascii="Arial" w:hAnsi="Arial" w:cs="Arial"/>
        </w:rPr>
      </w:pPr>
      <w:r w:rsidRPr="005A3465">
        <w:rPr>
          <w:rFonts w:ascii="Arial" w:hAnsi="Arial" w:cs="Arial"/>
          <w:b/>
          <w:bCs/>
        </w:rPr>
        <w:t>a)</w:t>
      </w:r>
      <w:r w:rsidRPr="005A3465">
        <w:rPr>
          <w:rFonts w:ascii="Arial" w:hAnsi="Arial" w:cs="Arial"/>
        </w:rPr>
        <w:t xml:space="preserve"> A garantia deverá ser de no mínimo 90 (noventa) dias corridos, contados da data de recebimento.</w:t>
      </w:r>
    </w:p>
    <w:p w14:paraId="26CB9213" w14:textId="77777777" w:rsidR="005A3465" w:rsidRPr="005A3465" w:rsidRDefault="005A3465" w:rsidP="005A3465">
      <w:pPr>
        <w:jc w:val="both"/>
        <w:rPr>
          <w:rFonts w:ascii="Arial" w:hAnsi="Arial" w:cs="Arial"/>
        </w:rPr>
      </w:pPr>
      <w:r w:rsidRPr="005A3465">
        <w:rPr>
          <w:rFonts w:ascii="Arial" w:hAnsi="Arial" w:cs="Arial"/>
          <w:b/>
          <w:bCs/>
        </w:rPr>
        <w:t>b)</w:t>
      </w:r>
      <w:r w:rsidRPr="005A3465">
        <w:rPr>
          <w:rFonts w:ascii="Arial" w:hAnsi="Arial" w:cs="Arial"/>
        </w:rPr>
        <w:t xml:space="preserve"> Durante a vigência da garantia, a contratada deverá substituir, sem nenhum ônus adicional, produtos defeituosos ou com desgaste anormal, no prazo máximo de 10 (dez) dias úteis, a contar da notificação.</w:t>
      </w:r>
    </w:p>
    <w:p w14:paraId="0F54EB26" w14:textId="77777777" w:rsidR="00217F72" w:rsidRPr="00B3036E" w:rsidRDefault="00217F72" w:rsidP="001345A2">
      <w:pPr>
        <w:jc w:val="both"/>
        <w:rPr>
          <w:rFonts w:ascii="Arial" w:hAnsi="Arial" w:cs="Arial"/>
        </w:rPr>
      </w:pPr>
    </w:p>
    <w:p w14:paraId="2E6B8623" w14:textId="3C74BFC8" w:rsidR="00190D54" w:rsidRPr="00190D54" w:rsidRDefault="005A3465" w:rsidP="00190D54">
      <w:pPr>
        <w:shd w:val="clear" w:color="auto" w:fill="DDDDDD"/>
        <w:tabs>
          <w:tab w:val="left" w:pos="284"/>
        </w:tabs>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39909410" w:rsidR="00906BC5" w:rsidRPr="00B3036E" w:rsidRDefault="005A3465" w:rsidP="001345A2">
      <w:pPr>
        <w:shd w:val="clear" w:color="auto" w:fill="CCCCCC"/>
        <w:ind w:firstLine="561"/>
        <w:jc w:val="both"/>
        <w:rPr>
          <w:rFonts w:ascii="Arial" w:hAnsi="Arial" w:cs="Arial"/>
        </w:rPr>
      </w:pPr>
      <w:r>
        <w:rPr>
          <w:rFonts w:ascii="Arial" w:hAnsi="Arial" w:cs="Arial"/>
          <w:b/>
          <w:bCs/>
        </w:rPr>
        <w:t>9</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lastRenderedPageBreak/>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B66241">
      <w:pPr>
        <w:jc w:val="center"/>
        <w:rPr>
          <w:rFonts w:ascii="Arial" w:hAnsi="Arial" w:cs="Arial"/>
          <w:color w:val="000000"/>
        </w:rPr>
      </w:pPr>
    </w:p>
    <w:p w14:paraId="5E5E7C06" w14:textId="329FB601" w:rsidR="00513DF8" w:rsidRDefault="00906BC5" w:rsidP="00B66241">
      <w:pPr>
        <w:jc w:val="both"/>
        <w:rPr>
          <w:rFonts w:ascii="Arial" w:hAnsi="Arial" w:cs="Arial"/>
        </w:rPr>
      </w:pPr>
      <w:r w:rsidRPr="00B3036E">
        <w:rPr>
          <w:rFonts w:ascii="Arial" w:hAnsi="Arial" w:cs="Arial"/>
        </w:rPr>
        <w:t>Piracicaba,</w:t>
      </w:r>
      <w:r w:rsidR="00B66241">
        <w:rPr>
          <w:rFonts w:ascii="Arial" w:hAnsi="Arial" w:cs="Arial"/>
        </w:rPr>
        <w:t xml:space="preserve"> 24 de junho de 2026.</w:t>
      </w:r>
    </w:p>
    <w:p w14:paraId="34161AE8" w14:textId="6675D30D" w:rsidR="00B66241" w:rsidRDefault="00B66241" w:rsidP="00B66241">
      <w:pPr>
        <w:jc w:val="center"/>
        <w:rPr>
          <w:rFonts w:ascii="Arial" w:hAnsi="Arial" w:cs="Arial"/>
        </w:rPr>
      </w:pPr>
    </w:p>
    <w:p w14:paraId="512E889E" w14:textId="5EF251F1" w:rsidR="00B66241" w:rsidRDefault="00B66241" w:rsidP="00B66241">
      <w:pPr>
        <w:jc w:val="center"/>
        <w:rPr>
          <w:rFonts w:ascii="Arial" w:hAnsi="Arial" w:cs="Arial"/>
        </w:rPr>
      </w:pPr>
    </w:p>
    <w:p w14:paraId="113E70FB" w14:textId="6F4B3183" w:rsidR="00B66241" w:rsidRDefault="00B66241" w:rsidP="00B66241">
      <w:pPr>
        <w:jc w:val="center"/>
        <w:rPr>
          <w:rFonts w:ascii="Arial" w:hAnsi="Arial" w:cs="Arial"/>
        </w:rPr>
      </w:pPr>
    </w:p>
    <w:p w14:paraId="7142FB3F" w14:textId="77777777" w:rsidR="00B66241" w:rsidRDefault="00B66241" w:rsidP="00B66241">
      <w:pPr>
        <w:jc w:val="center"/>
        <w:rPr>
          <w:rFonts w:ascii="Arial" w:hAnsi="Arial" w:cs="Arial"/>
          <w:b/>
        </w:rPr>
      </w:pPr>
      <w:r>
        <w:rPr>
          <w:rFonts w:ascii="Arial" w:hAnsi="Arial" w:cs="Arial"/>
          <w:b/>
        </w:rPr>
        <w:t>Priscila Camargo Rodrigues Grecchi</w:t>
      </w:r>
    </w:p>
    <w:p w14:paraId="32B769B3" w14:textId="31AD9E84" w:rsidR="00B66241" w:rsidRPr="00B3036E" w:rsidRDefault="00B66241" w:rsidP="00B66241">
      <w:pPr>
        <w:jc w:val="center"/>
        <w:rPr>
          <w:rFonts w:ascii="Arial" w:hAnsi="Arial" w:cs="Arial"/>
        </w:rPr>
      </w:pPr>
      <w:r>
        <w:rPr>
          <w:rFonts w:ascii="Arial" w:hAnsi="Arial"/>
          <w:b/>
        </w:rPr>
        <w:t>Chef</w:t>
      </w:r>
      <w:bookmarkStart w:id="1" w:name="_GoBack_Copia_1"/>
      <w:bookmarkEnd w:id="1"/>
      <w:r>
        <w:rPr>
          <w:rFonts w:ascii="Arial" w:hAnsi="Arial"/>
          <w:b/>
        </w:rPr>
        <w:t>e da Divisão</w:t>
      </w:r>
    </w:p>
    <w:p w14:paraId="7F5B53E9" w14:textId="77777777" w:rsidR="00217F72" w:rsidRPr="00B3036E" w:rsidRDefault="00217F72" w:rsidP="00B66241">
      <w:pPr>
        <w:jc w:val="center"/>
        <w:rPr>
          <w:rFonts w:ascii="Arial" w:hAnsi="Arial" w:cs="Arial"/>
        </w:rPr>
      </w:pPr>
    </w:p>
    <w:p w14:paraId="52124C72" w14:textId="16469024" w:rsidR="00B94F1F" w:rsidRPr="00B3036E" w:rsidRDefault="00B94F1F" w:rsidP="00B66241">
      <w:pPr>
        <w:jc w:val="center"/>
        <w:rPr>
          <w:rFonts w:ascii="Arial" w:hAnsi="Arial" w:cs="Arial"/>
          <w:highlight w:val="yellow"/>
        </w:rPr>
      </w:pPr>
    </w:p>
    <w:p w14:paraId="0BB8930A" w14:textId="77777777" w:rsidR="005A3465" w:rsidRDefault="005A3465" w:rsidP="00B66241">
      <w:pPr>
        <w:suppressAutoHyphens w:val="0"/>
        <w:jc w:val="center"/>
        <w:rPr>
          <w:rFonts w:ascii="Arial" w:hAnsi="Arial" w:cs="Arial"/>
          <w:b/>
          <w:bCs/>
          <w:sz w:val="24"/>
          <w:szCs w:val="24"/>
          <w:lang w:val="x-none"/>
        </w:rPr>
      </w:pPr>
      <w:r>
        <w:br w:type="page"/>
      </w:r>
    </w:p>
    <w:p w14:paraId="5BF94B4C" w14:textId="7A8CEEF8" w:rsidR="00BA50EE" w:rsidRPr="00B3036E" w:rsidRDefault="00BA50EE" w:rsidP="001345A2">
      <w:pPr>
        <w:pStyle w:val="Ttulo2"/>
        <w:tabs>
          <w:tab w:val="clear" w:pos="0"/>
        </w:tabs>
        <w:ind w:left="0" w:firstLine="0"/>
      </w:pPr>
      <w:r w:rsidRPr="00B3036E">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2" w:name="_Ref114668085"/>
      <w:bookmarkStart w:id="3"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2"/>
    </w:p>
    <w:p w14:paraId="3F44BB03" w14:textId="77777777" w:rsidR="00E85634" w:rsidRPr="00B3036E" w:rsidRDefault="00E85634" w:rsidP="001345A2">
      <w:pPr>
        <w:ind w:firstLine="284"/>
        <w:jc w:val="both"/>
        <w:rPr>
          <w:rFonts w:ascii="Arial" w:hAnsi="Arial" w:cs="Arial"/>
        </w:rPr>
      </w:pPr>
      <w:bookmarkStart w:id="4"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4"/>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5"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5"/>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6"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6"/>
    </w:p>
    <w:p w14:paraId="4D4C22D1" w14:textId="77777777" w:rsidR="00E85634" w:rsidRPr="00B3036E" w:rsidRDefault="00E85634" w:rsidP="001345A2">
      <w:pPr>
        <w:ind w:firstLine="284"/>
        <w:jc w:val="both"/>
        <w:rPr>
          <w:rFonts w:ascii="Arial" w:hAnsi="Arial" w:cs="Arial"/>
        </w:rPr>
      </w:pPr>
      <w:bookmarkStart w:id="7"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7"/>
    </w:p>
    <w:p w14:paraId="03F01E9B" w14:textId="77777777" w:rsidR="00E85634" w:rsidRPr="00B3036E" w:rsidRDefault="00E85634" w:rsidP="001345A2">
      <w:pPr>
        <w:ind w:firstLine="284"/>
        <w:jc w:val="both"/>
        <w:rPr>
          <w:rFonts w:ascii="Arial" w:hAnsi="Arial" w:cs="Arial"/>
        </w:rPr>
      </w:pPr>
      <w:bookmarkStart w:id="8"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8"/>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9"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9"/>
    </w:p>
    <w:p w14:paraId="04EB009A" w14:textId="77777777" w:rsidR="00E85634" w:rsidRPr="00B3036E" w:rsidRDefault="00E85634" w:rsidP="001345A2">
      <w:pPr>
        <w:ind w:firstLine="284"/>
        <w:jc w:val="both"/>
        <w:rPr>
          <w:rFonts w:ascii="Arial" w:hAnsi="Arial" w:cs="Arial"/>
        </w:rPr>
      </w:pPr>
      <w:bookmarkStart w:id="10"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10"/>
    </w:p>
    <w:bookmarkEnd w:id="3"/>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317028B6"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período, </w:t>
      </w:r>
      <w:r w:rsidR="00007BA9">
        <w:rPr>
          <w:rFonts w:ascii="Arial" w:hAnsi="Arial" w:cs="Arial"/>
        </w:rPr>
        <w:t>conforme</w:t>
      </w:r>
      <w:r w:rsidR="00007BA9" w:rsidRPr="00291EED">
        <w:rPr>
          <w:rFonts w:ascii="Arial" w:hAnsi="Arial" w:cs="Arial"/>
        </w:rPr>
        <w:t xml:space="preserve"> previsto no </w:t>
      </w:r>
      <w:r w:rsidR="00007BA9" w:rsidRPr="00182A84">
        <w:rPr>
          <w:rFonts w:ascii="Arial" w:hAnsi="Arial" w:cs="Arial"/>
        </w:rPr>
        <w:t>artigo 84</w:t>
      </w:r>
      <w:r w:rsidR="00007BA9" w:rsidRPr="00291EED">
        <w:rPr>
          <w:rFonts w:ascii="Arial" w:hAnsi="Arial" w:cs="Arial"/>
        </w:rPr>
        <w:t xml:space="preserve"> da Lei n°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42ED8C52"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5A3465">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3B5E6FFC" w:rsidR="002B0CA9" w:rsidRPr="00B3036E" w:rsidRDefault="002B0CA9" w:rsidP="001345A2">
      <w:pPr>
        <w:ind w:firstLine="284"/>
        <w:jc w:val="both"/>
        <w:rPr>
          <w:rFonts w:ascii="Arial" w:hAnsi="Arial" w:cs="Arial"/>
        </w:rPr>
      </w:pPr>
      <w:r w:rsidRPr="005A3465">
        <w:rPr>
          <w:rFonts w:ascii="Arial" w:hAnsi="Arial" w:cs="Arial"/>
          <w:b/>
          <w:bCs/>
        </w:rPr>
        <w:t xml:space="preserve">2.1. </w:t>
      </w:r>
      <w:r w:rsidRPr="005A3465">
        <w:rPr>
          <w:rFonts w:ascii="Arial" w:hAnsi="Arial" w:cs="Arial"/>
        </w:rPr>
        <w:t>A presente Ata de registro de Preços terá a validade de 12 (doze) meses, a partir de sua assinatura</w:t>
      </w:r>
      <w:r w:rsidR="00812772" w:rsidRPr="005A3465">
        <w:rPr>
          <w:rFonts w:ascii="Arial" w:hAnsi="Arial" w:cs="Arial"/>
        </w:rPr>
        <w:t xml:space="preserve">, podendo ser prorrogado, por igual período, </w:t>
      </w:r>
      <w:r w:rsidR="005A3465" w:rsidRPr="005A3465">
        <w:rPr>
          <w:rFonts w:ascii="Arial" w:hAnsi="Arial" w:cs="Arial"/>
        </w:rPr>
        <w:t xml:space="preserve">renovadas as quantidades, </w:t>
      </w:r>
      <w:r w:rsidR="00812772" w:rsidRPr="005A3465">
        <w:rPr>
          <w:rFonts w:ascii="Arial" w:hAnsi="Arial" w:cs="Arial"/>
        </w:rPr>
        <w:t>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608F581C" w:rsidR="003D486D" w:rsidRPr="00B3036E" w:rsidRDefault="003D486D" w:rsidP="001345A2">
      <w:pPr>
        <w:jc w:val="center"/>
        <w:rPr>
          <w:rFonts w:ascii="Arial" w:hAnsi="Arial" w:cs="Arial"/>
          <w:color w:val="000000"/>
          <w:kern w:val="2"/>
        </w:rPr>
      </w:pPr>
      <w:r w:rsidRPr="00B3036E">
        <w:rPr>
          <w:rFonts w:ascii="Arial" w:hAnsi="Arial" w:cs="Arial"/>
          <w:b/>
          <w:bCs/>
          <w:kern w:val="2"/>
        </w:rPr>
        <w:t xml:space="preserve">MINUTA DE CONTRATO </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76341431" w14:textId="77777777" w:rsidR="00E960A3" w:rsidRDefault="00E960A3" w:rsidP="00E960A3">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DE MOURÕES DE CONCRETO PRÉ-MOLDADO.</w:t>
      </w:r>
    </w:p>
    <w:p w14:paraId="46F79CD4" w14:textId="77777777" w:rsidR="00E960A3" w:rsidRDefault="00E960A3" w:rsidP="00E960A3">
      <w:pPr>
        <w:jc w:val="both"/>
        <w:rPr>
          <w:b/>
          <w:sz w:val="24"/>
          <w:szCs w:val="24"/>
          <w:u w:val="single"/>
        </w:rPr>
      </w:pPr>
    </w:p>
    <w:p w14:paraId="244842C4" w14:textId="77777777" w:rsidR="00E960A3" w:rsidRDefault="00E960A3" w:rsidP="00E960A3">
      <w:pPr>
        <w:jc w:val="both"/>
        <w:rPr>
          <w:b/>
          <w:sz w:val="24"/>
          <w:szCs w:val="24"/>
          <w:u w:val="single"/>
        </w:rPr>
      </w:pPr>
    </w:p>
    <w:p w14:paraId="03361334" w14:textId="77777777" w:rsidR="00E960A3" w:rsidRDefault="00E960A3" w:rsidP="00E960A3">
      <w:pPr>
        <w:jc w:val="both"/>
        <w:rPr>
          <w:b/>
          <w:sz w:val="24"/>
          <w:szCs w:val="24"/>
          <w:u w:val="single"/>
        </w:rPr>
      </w:pPr>
    </w:p>
    <w:p w14:paraId="4C8B55A2" w14:textId="77777777" w:rsidR="00E960A3" w:rsidRDefault="00E960A3" w:rsidP="00E960A3">
      <w:pPr>
        <w:jc w:val="both"/>
        <w:rPr>
          <w:b/>
          <w:sz w:val="24"/>
          <w:szCs w:val="24"/>
          <w:u w:val="single"/>
        </w:rPr>
      </w:pPr>
    </w:p>
    <w:p w14:paraId="1860F3FC" w14:textId="77777777" w:rsidR="00E960A3" w:rsidRPr="005554C2" w:rsidRDefault="00E960A3" w:rsidP="00E960A3">
      <w:pPr>
        <w:jc w:val="both"/>
        <w:rPr>
          <w:sz w:val="24"/>
          <w:szCs w:val="24"/>
        </w:rPr>
      </w:pPr>
      <w:r w:rsidRPr="005554C2">
        <w:rPr>
          <w:b/>
          <w:sz w:val="24"/>
          <w:szCs w:val="24"/>
        </w:rPr>
        <w:t>Data: ... de ................. de 202</w:t>
      </w:r>
      <w:r>
        <w:rPr>
          <w:b/>
          <w:sz w:val="24"/>
          <w:szCs w:val="24"/>
        </w:rPr>
        <w:t>6</w:t>
      </w:r>
      <w:r w:rsidRPr="005554C2">
        <w:rPr>
          <w:b/>
          <w:sz w:val="24"/>
          <w:szCs w:val="24"/>
        </w:rPr>
        <w:t>.</w:t>
      </w:r>
    </w:p>
    <w:p w14:paraId="5A7CC3A4" w14:textId="77777777" w:rsidR="00E960A3" w:rsidRPr="005554C2" w:rsidRDefault="00E960A3" w:rsidP="00E960A3">
      <w:pPr>
        <w:jc w:val="both"/>
        <w:rPr>
          <w:sz w:val="24"/>
          <w:szCs w:val="24"/>
        </w:rPr>
      </w:pPr>
      <w:r w:rsidRPr="005554C2">
        <w:rPr>
          <w:b/>
          <w:sz w:val="24"/>
          <w:szCs w:val="24"/>
        </w:rPr>
        <w:t xml:space="preserve">Prazo: </w:t>
      </w:r>
      <w:r>
        <w:rPr>
          <w:b/>
          <w:sz w:val="24"/>
          <w:szCs w:val="24"/>
        </w:rPr>
        <w:t>até .................................</w:t>
      </w:r>
    </w:p>
    <w:p w14:paraId="7F6A5426" w14:textId="77777777" w:rsidR="00E960A3" w:rsidRPr="005554C2" w:rsidRDefault="00E960A3" w:rsidP="00E960A3">
      <w:pPr>
        <w:jc w:val="both"/>
        <w:rPr>
          <w:sz w:val="24"/>
          <w:szCs w:val="24"/>
        </w:rPr>
      </w:pPr>
      <w:r w:rsidRPr="005554C2">
        <w:rPr>
          <w:b/>
          <w:sz w:val="24"/>
          <w:szCs w:val="24"/>
        </w:rPr>
        <w:t>Valor: R$ ........ (............).</w:t>
      </w:r>
    </w:p>
    <w:p w14:paraId="2D2B3363" w14:textId="77777777" w:rsidR="00E960A3" w:rsidRPr="005554C2" w:rsidRDefault="00E960A3" w:rsidP="00E960A3">
      <w:pPr>
        <w:jc w:val="both"/>
        <w:rPr>
          <w:sz w:val="24"/>
          <w:szCs w:val="24"/>
        </w:rPr>
      </w:pPr>
      <w:r w:rsidRPr="005554C2">
        <w:rPr>
          <w:b/>
          <w:sz w:val="24"/>
          <w:szCs w:val="24"/>
        </w:rPr>
        <w:t>Pr</w:t>
      </w:r>
      <w:r>
        <w:rPr>
          <w:b/>
          <w:sz w:val="24"/>
          <w:szCs w:val="24"/>
        </w:rPr>
        <w:t>ocesso Administrativo nº 072831/2026.</w:t>
      </w:r>
    </w:p>
    <w:p w14:paraId="6D5F20EC" w14:textId="77777777" w:rsidR="00E960A3" w:rsidRDefault="00E960A3" w:rsidP="00E960A3">
      <w:pPr>
        <w:jc w:val="both"/>
        <w:rPr>
          <w:b/>
          <w:sz w:val="24"/>
          <w:szCs w:val="24"/>
        </w:rPr>
      </w:pPr>
      <w:r w:rsidRPr="005554C2">
        <w:rPr>
          <w:b/>
          <w:sz w:val="24"/>
          <w:szCs w:val="24"/>
        </w:rPr>
        <w:t>Pregão Eletrônico n.º ..../</w:t>
      </w:r>
      <w:r>
        <w:rPr>
          <w:b/>
          <w:sz w:val="24"/>
          <w:szCs w:val="24"/>
        </w:rPr>
        <w:t>2026</w:t>
      </w:r>
      <w:r w:rsidRPr="005554C2">
        <w:rPr>
          <w:b/>
          <w:sz w:val="24"/>
          <w:szCs w:val="24"/>
        </w:rPr>
        <w:t>.</w:t>
      </w:r>
    </w:p>
    <w:p w14:paraId="757EF445" w14:textId="77777777" w:rsidR="00E960A3" w:rsidRPr="005554C2" w:rsidRDefault="00E960A3" w:rsidP="00E960A3">
      <w:pPr>
        <w:jc w:val="both"/>
        <w:rPr>
          <w:sz w:val="24"/>
          <w:szCs w:val="24"/>
        </w:rPr>
      </w:pPr>
      <w:r>
        <w:rPr>
          <w:b/>
          <w:sz w:val="24"/>
          <w:szCs w:val="24"/>
        </w:rPr>
        <w:t>Ata de Registro de Preços nº .../2026 (válida até ... de ................ de 202..).</w:t>
      </w:r>
    </w:p>
    <w:p w14:paraId="226DE2B2" w14:textId="77777777" w:rsidR="00E960A3" w:rsidRPr="005554C2" w:rsidRDefault="00E960A3" w:rsidP="00E960A3">
      <w:pPr>
        <w:jc w:val="both"/>
        <w:rPr>
          <w:sz w:val="24"/>
          <w:szCs w:val="24"/>
        </w:rPr>
      </w:pPr>
      <w:r w:rsidRPr="005554C2">
        <w:rPr>
          <w:b/>
          <w:sz w:val="24"/>
          <w:szCs w:val="24"/>
        </w:rPr>
        <w:t>Contrato n.º …./202</w:t>
      </w:r>
      <w:r>
        <w:rPr>
          <w:b/>
          <w:sz w:val="24"/>
          <w:szCs w:val="24"/>
        </w:rPr>
        <w:t>6</w:t>
      </w:r>
      <w:r w:rsidRPr="005554C2">
        <w:rPr>
          <w:b/>
          <w:sz w:val="24"/>
          <w:szCs w:val="24"/>
        </w:rPr>
        <w:t>.</w:t>
      </w:r>
    </w:p>
    <w:p w14:paraId="6C9E823B" w14:textId="77777777" w:rsidR="00E960A3" w:rsidRPr="005554C2" w:rsidRDefault="00E960A3" w:rsidP="00E960A3">
      <w:pPr>
        <w:jc w:val="both"/>
        <w:rPr>
          <w:sz w:val="24"/>
          <w:szCs w:val="24"/>
        </w:rPr>
      </w:pPr>
    </w:p>
    <w:p w14:paraId="17F6FAC9" w14:textId="77777777" w:rsidR="00E960A3" w:rsidRPr="005554C2" w:rsidRDefault="00E960A3" w:rsidP="00E960A3">
      <w:pPr>
        <w:jc w:val="both"/>
        <w:rPr>
          <w:strike/>
          <w:sz w:val="24"/>
          <w:szCs w:val="24"/>
        </w:rPr>
      </w:pPr>
    </w:p>
    <w:p w14:paraId="78FFB37A" w14:textId="77777777" w:rsidR="00E960A3" w:rsidRPr="005554C2" w:rsidRDefault="00E960A3" w:rsidP="00E960A3">
      <w:pPr>
        <w:jc w:val="both"/>
        <w:rPr>
          <w:strike/>
          <w:sz w:val="24"/>
          <w:szCs w:val="24"/>
        </w:rPr>
      </w:pPr>
    </w:p>
    <w:p w14:paraId="049553F3" w14:textId="77777777" w:rsidR="00E960A3" w:rsidRPr="005554C2" w:rsidRDefault="00E960A3" w:rsidP="00E960A3">
      <w:pPr>
        <w:jc w:val="both"/>
        <w:rPr>
          <w:strike/>
          <w:sz w:val="24"/>
          <w:szCs w:val="24"/>
        </w:rPr>
      </w:pPr>
    </w:p>
    <w:p w14:paraId="6FC231DE" w14:textId="77777777" w:rsidR="00E960A3" w:rsidRPr="005554C2" w:rsidRDefault="00E960A3" w:rsidP="00E960A3">
      <w:pPr>
        <w:jc w:val="both"/>
        <w:rPr>
          <w:strike/>
          <w:sz w:val="24"/>
          <w:szCs w:val="24"/>
        </w:rPr>
      </w:pPr>
    </w:p>
    <w:p w14:paraId="08001261" w14:textId="77777777" w:rsidR="00E960A3" w:rsidRPr="005554C2" w:rsidRDefault="00E960A3" w:rsidP="00E960A3">
      <w:pPr>
        <w:jc w:val="both"/>
        <w:rPr>
          <w:b/>
          <w:sz w:val="24"/>
          <w:szCs w:val="24"/>
        </w:rPr>
      </w:pPr>
    </w:p>
    <w:p w14:paraId="05CDC91E" w14:textId="77777777" w:rsidR="00E960A3" w:rsidRPr="005554C2" w:rsidRDefault="00E960A3" w:rsidP="00E960A3">
      <w:pPr>
        <w:ind w:firstLine="851"/>
        <w:jc w:val="both"/>
        <w:rPr>
          <w:b/>
          <w:sz w:val="24"/>
          <w:szCs w:val="24"/>
        </w:rPr>
      </w:pPr>
    </w:p>
    <w:tbl>
      <w:tblPr>
        <w:tblW w:w="5000" w:type="pct"/>
        <w:tblLook w:val="0000" w:firstRow="0" w:lastRow="0" w:firstColumn="0" w:lastColumn="0" w:noHBand="0" w:noVBand="0"/>
      </w:tblPr>
      <w:tblGrid>
        <w:gridCol w:w="10137"/>
      </w:tblGrid>
      <w:tr w:rsidR="00E960A3" w:rsidRPr="005554C2" w14:paraId="6E70EA0E" w14:textId="77777777" w:rsidTr="003E084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A92804" w14:textId="77777777" w:rsidR="00E960A3" w:rsidRPr="005554C2" w:rsidRDefault="00E960A3" w:rsidP="003E084C">
            <w:pPr>
              <w:ind w:firstLine="851"/>
              <w:jc w:val="both"/>
              <w:rPr>
                <w:sz w:val="24"/>
                <w:szCs w:val="24"/>
              </w:rPr>
            </w:pPr>
            <w:r w:rsidRPr="005554C2">
              <w:rPr>
                <w:b/>
                <w:sz w:val="24"/>
                <w:szCs w:val="24"/>
              </w:rPr>
              <w:t>CLÁUSULA 1ª - DAS PARTES</w:t>
            </w:r>
          </w:p>
        </w:tc>
      </w:tr>
    </w:tbl>
    <w:p w14:paraId="7CD01BA9" w14:textId="77777777" w:rsidR="00E960A3" w:rsidRPr="005554C2" w:rsidRDefault="00E960A3" w:rsidP="00E960A3">
      <w:pPr>
        <w:ind w:firstLine="851"/>
        <w:jc w:val="both"/>
        <w:rPr>
          <w:b/>
          <w:sz w:val="24"/>
          <w:szCs w:val="24"/>
        </w:rPr>
      </w:pPr>
    </w:p>
    <w:p w14:paraId="56C216E8" w14:textId="77777777" w:rsidR="00E960A3" w:rsidRPr="005554C2" w:rsidRDefault="00E960A3" w:rsidP="00E960A3">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666F41">
        <w:rPr>
          <w:sz w:val="24"/>
          <w:szCs w:val="24"/>
        </w:rPr>
        <w:t>Nazareth, nesta cidade e Estado, com CNPJ n.º 46.341.038/0001-29, representada pelo seu</w:t>
      </w:r>
      <w:r>
        <w:rPr>
          <w:sz w:val="24"/>
          <w:szCs w:val="24"/>
        </w:rPr>
        <w:t xml:space="preserve"> </w:t>
      </w:r>
      <w:r w:rsidRPr="00666F41">
        <w:rPr>
          <w:sz w:val="24"/>
          <w:szCs w:val="24"/>
        </w:rPr>
        <w:t xml:space="preserve">Secretário Municipal de </w:t>
      </w:r>
      <w:r>
        <w:rPr>
          <w:sz w:val="24"/>
          <w:szCs w:val="24"/>
        </w:rPr>
        <w:t>..........</w:t>
      </w:r>
      <w:r w:rsidRPr="00666F41">
        <w:rPr>
          <w:sz w:val="24"/>
          <w:szCs w:val="24"/>
        </w:rPr>
        <w:t xml:space="preserve">, Sr. </w:t>
      </w:r>
      <w:r>
        <w:rPr>
          <w:b/>
          <w:sz w:val="24"/>
          <w:szCs w:val="24"/>
        </w:rPr>
        <w:t>.............</w:t>
      </w:r>
      <w:r w:rsidRPr="00666F41">
        <w:rPr>
          <w:sz w:val="24"/>
          <w:szCs w:val="24"/>
          <w:shd w:val="clear" w:color="auto" w:fill="FFFFFF"/>
        </w:rPr>
        <w:t xml:space="preserve">, inscrito no CPF nº </w:t>
      </w:r>
      <w:r>
        <w:rPr>
          <w:sz w:val="24"/>
          <w:szCs w:val="24"/>
          <w:shd w:val="clear" w:color="auto" w:fill="FFFFFF"/>
        </w:rPr>
        <w:t>........</w:t>
      </w:r>
      <w:r w:rsidRPr="00666F41">
        <w:rPr>
          <w:sz w:val="24"/>
          <w:szCs w:val="24"/>
        </w:rPr>
        <w:t xml:space="preserve">, adiante, designada, simplesmente, adiante, designada, simplesmente, </w:t>
      </w:r>
      <w:r w:rsidRPr="00666F41">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6EF5AD80" w14:textId="77777777" w:rsidR="00E960A3" w:rsidRPr="005554C2" w:rsidRDefault="00E960A3" w:rsidP="00E960A3">
      <w:pPr>
        <w:ind w:firstLine="851"/>
        <w:jc w:val="both"/>
        <w:rPr>
          <w:b/>
          <w:sz w:val="24"/>
          <w:szCs w:val="24"/>
        </w:rPr>
      </w:pPr>
    </w:p>
    <w:tbl>
      <w:tblPr>
        <w:tblW w:w="5000" w:type="pct"/>
        <w:tblLook w:val="0000" w:firstRow="0" w:lastRow="0" w:firstColumn="0" w:lastColumn="0" w:noHBand="0" w:noVBand="0"/>
      </w:tblPr>
      <w:tblGrid>
        <w:gridCol w:w="10137"/>
      </w:tblGrid>
      <w:tr w:rsidR="00E960A3" w:rsidRPr="005554C2" w14:paraId="4EDFFAFF" w14:textId="77777777" w:rsidTr="003E084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0E04EE" w14:textId="77777777" w:rsidR="00E960A3" w:rsidRPr="005554C2" w:rsidRDefault="00E960A3" w:rsidP="003E084C">
            <w:pPr>
              <w:ind w:firstLine="851"/>
              <w:jc w:val="both"/>
              <w:rPr>
                <w:sz w:val="24"/>
                <w:szCs w:val="24"/>
              </w:rPr>
            </w:pPr>
            <w:r w:rsidRPr="005554C2">
              <w:rPr>
                <w:b/>
                <w:sz w:val="24"/>
                <w:szCs w:val="24"/>
              </w:rPr>
              <w:t>CLÁUSULA 2ª - DO OBJETO</w:t>
            </w:r>
          </w:p>
        </w:tc>
      </w:tr>
    </w:tbl>
    <w:p w14:paraId="01ACEEFE" w14:textId="77777777" w:rsidR="00E960A3" w:rsidRPr="005554C2" w:rsidRDefault="00E960A3" w:rsidP="00E960A3">
      <w:pPr>
        <w:ind w:firstLine="851"/>
        <w:jc w:val="both"/>
        <w:rPr>
          <w:b/>
          <w:sz w:val="24"/>
          <w:szCs w:val="24"/>
        </w:rPr>
      </w:pPr>
    </w:p>
    <w:p w14:paraId="62593E65" w14:textId="77777777" w:rsidR="00E960A3" w:rsidRPr="005554C2" w:rsidRDefault="00E960A3" w:rsidP="00E960A3">
      <w:pPr>
        <w:pStyle w:val="Recuodecorpodetexto"/>
        <w:ind w:firstLine="851"/>
      </w:pPr>
      <w:r w:rsidRPr="005554C2">
        <w:rPr>
          <w:b/>
        </w:rPr>
        <w:t xml:space="preserve">2.1. A CONTRATADA se obriga a </w:t>
      </w:r>
      <w:r>
        <w:rPr>
          <w:b/>
        </w:rPr>
        <w:t>entrega parcelada de mourões de concreto pré-moldados</w:t>
      </w:r>
      <w:r w:rsidRPr="005554C2">
        <w:rPr>
          <w:b/>
        </w:rPr>
        <w:t xml:space="preserve">, conforme descrição detalhada constante do Edital </w:t>
      </w:r>
      <w:r>
        <w:rPr>
          <w:b/>
        </w:rPr>
        <w:t>da Ata de Registro de Preços</w:t>
      </w:r>
      <w:r w:rsidRPr="005554C2">
        <w:rPr>
          <w:b/>
        </w:rPr>
        <w:t xml:space="preserve"> nº .../202</w:t>
      </w:r>
      <w:r>
        <w:rPr>
          <w:b/>
        </w:rPr>
        <w:t>6</w:t>
      </w:r>
      <w:r w:rsidRPr="005554C2">
        <w:rPr>
          <w:b/>
        </w:rPr>
        <w:t>, bem como seu Termo de Referência, o qual fica fazendo parte integrante do presente instrumento.</w:t>
      </w:r>
    </w:p>
    <w:p w14:paraId="14BB8469" w14:textId="77777777" w:rsidR="00E960A3" w:rsidRPr="005554C2" w:rsidRDefault="00E960A3" w:rsidP="00E960A3">
      <w:pPr>
        <w:keepLines/>
        <w:ind w:firstLine="851"/>
        <w:jc w:val="both"/>
        <w:rPr>
          <w:b/>
          <w:sz w:val="24"/>
          <w:szCs w:val="24"/>
        </w:rPr>
      </w:pPr>
    </w:p>
    <w:tbl>
      <w:tblPr>
        <w:tblW w:w="5000" w:type="pct"/>
        <w:tblLook w:val="0000" w:firstRow="0" w:lastRow="0" w:firstColumn="0" w:lastColumn="0" w:noHBand="0" w:noVBand="0"/>
      </w:tblPr>
      <w:tblGrid>
        <w:gridCol w:w="10137"/>
      </w:tblGrid>
      <w:tr w:rsidR="00E960A3" w:rsidRPr="005554C2" w14:paraId="60374138" w14:textId="77777777" w:rsidTr="003E084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8D360D8" w14:textId="77777777" w:rsidR="00E960A3" w:rsidRPr="005554C2" w:rsidRDefault="00E960A3" w:rsidP="003E084C">
            <w:pPr>
              <w:keepLines/>
              <w:ind w:firstLine="851"/>
              <w:jc w:val="both"/>
              <w:rPr>
                <w:sz w:val="24"/>
                <w:szCs w:val="24"/>
              </w:rPr>
            </w:pPr>
            <w:r w:rsidRPr="005554C2">
              <w:rPr>
                <w:b/>
                <w:sz w:val="24"/>
                <w:szCs w:val="24"/>
              </w:rPr>
              <w:t>CLÁUSULA 3ª - DOS RECURSOS FINANCEIROS</w:t>
            </w:r>
          </w:p>
        </w:tc>
      </w:tr>
    </w:tbl>
    <w:p w14:paraId="42CDD9D6" w14:textId="77777777" w:rsidR="00E960A3" w:rsidRPr="005554C2" w:rsidRDefault="00E960A3" w:rsidP="00E960A3">
      <w:pPr>
        <w:pStyle w:val="Recuodecorpodetexto"/>
        <w:ind w:firstLine="851"/>
        <w:rPr>
          <w:b/>
        </w:rPr>
      </w:pPr>
    </w:p>
    <w:p w14:paraId="6E2AAE12" w14:textId="77777777" w:rsidR="00E960A3" w:rsidRDefault="00E960A3" w:rsidP="00E960A3">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6 e correspondente</w:t>
      </w:r>
      <w:r w:rsidRPr="005554C2">
        <w:rPr>
          <w:sz w:val="24"/>
          <w:szCs w:val="24"/>
        </w:rPr>
        <w:t>.</w:t>
      </w:r>
    </w:p>
    <w:p w14:paraId="7664E5BE" w14:textId="77777777" w:rsidR="00E960A3" w:rsidRDefault="00E960A3" w:rsidP="00E960A3">
      <w:pPr>
        <w:ind w:firstLine="851"/>
        <w:jc w:val="both"/>
        <w:rPr>
          <w:sz w:val="24"/>
          <w:szCs w:val="24"/>
        </w:rPr>
      </w:pPr>
    </w:p>
    <w:tbl>
      <w:tblPr>
        <w:tblW w:w="5000" w:type="pct"/>
        <w:tblLook w:val="0000" w:firstRow="0" w:lastRow="0" w:firstColumn="0" w:lastColumn="0" w:noHBand="0" w:noVBand="0"/>
      </w:tblPr>
      <w:tblGrid>
        <w:gridCol w:w="10137"/>
      </w:tblGrid>
      <w:tr w:rsidR="00E960A3" w:rsidRPr="005554C2" w14:paraId="6BA7E45F" w14:textId="77777777" w:rsidTr="003E084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7CE97F2" w14:textId="77777777" w:rsidR="00E960A3" w:rsidRPr="005554C2" w:rsidRDefault="00E960A3" w:rsidP="003E084C">
            <w:pPr>
              <w:keepLines/>
              <w:ind w:firstLine="851"/>
              <w:jc w:val="both"/>
              <w:rPr>
                <w:sz w:val="24"/>
                <w:szCs w:val="24"/>
              </w:rPr>
            </w:pPr>
            <w:r w:rsidRPr="005554C2">
              <w:rPr>
                <w:b/>
                <w:sz w:val="24"/>
                <w:szCs w:val="24"/>
              </w:rPr>
              <w:t>CLÁUSULA 4ª – DO SUPORTE LEGAL</w:t>
            </w:r>
          </w:p>
        </w:tc>
      </w:tr>
    </w:tbl>
    <w:p w14:paraId="22F0F8F7" w14:textId="77777777" w:rsidR="00E960A3" w:rsidRPr="005554C2" w:rsidRDefault="00E960A3" w:rsidP="00E960A3">
      <w:pPr>
        <w:ind w:firstLine="851"/>
        <w:jc w:val="both"/>
        <w:rPr>
          <w:sz w:val="24"/>
          <w:szCs w:val="24"/>
        </w:rPr>
      </w:pPr>
    </w:p>
    <w:p w14:paraId="118BD74D" w14:textId="77777777" w:rsidR="00E960A3" w:rsidRDefault="00E960A3" w:rsidP="00E960A3">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3CCF67F6" w14:textId="77777777" w:rsidR="00E960A3" w:rsidRPr="005554C2" w:rsidRDefault="00E960A3" w:rsidP="00E960A3">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BD40AAD" w14:textId="77777777" w:rsidR="00E960A3" w:rsidRPr="005554C2" w:rsidRDefault="00E960A3" w:rsidP="00E960A3">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10AA858A" w14:textId="77777777" w:rsidR="00E960A3" w:rsidRPr="005554C2" w:rsidRDefault="00E960A3" w:rsidP="00E960A3">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78D1A7D1" w14:textId="77777777" w:rsidR="00E960A3" w:rsidRPr="005554C2" w:rsidRDefault="00E960A3" w:rsidP="00E960A3">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1E1FEEF8" w14:textId="77777777" w:rsidR="00E960A3" w:rsidRPr="005554C2" w:rsidRDefault="00E960A3" w:rsidP="00E960A3">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4A1F6541" w14:textId="77777777" w:rsidR="00E960A3" w:rsidRPr="005554C2" w:rsidRDefault="00E960A3" w:rsidP="00E960A3">
      <w:pPr>
        <w:keepLines/>
        <w:ind w:firstLine="851"/>
        <w:jc w:val="both"/>
        <w:rPr>
          <w:sz w:val="24"/>
          <w:szCs w:val="24"/>
        </w:rPr>
      </w:pPr>
    </w:p>
    <w:tbl>
      <w:tblPr>
        <w:tblW w:w="5000" w:type="pct"/>
        <w:tblLook w:val="0000" w:firstRow="0" w:lastRow="0" w:firstColumn="0" w:lastColumn="0" w:noHBand="0" w:noVBand="0"/>
      </w:tblPr>
      <w:tblGrid>
        <w:gridCol w:w="10137"/>
      </w:tblGrid>
      <w:tr w:rsidR="00E960A3" w:rsidRPr="005554C2" w14:paraId="05F792B5" w14:textId="77777777" w:rsidTr="003E084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7C3B31" w14:textId="77777777" w:rsidR="00E960A3" w:rsidRPr="005554C2" w:rsidRDefault="00E960A3" w:rsidP="003E084C">
            <w:pPr>
              <w:ind w:firstLine="851"/>
              <w:jc w:val="both"/>
              <w:rPr>
                <w:sz w:val="24"/>
                <w:szCs w:val="24"/>
              </w:rPr>
            </w:pPr>
            <w:r w:rsidRPr="005554C2">
              <w:rPr>
                <w:b/>
                <w:sz w:val="24"/>
                <w:szCs w:val="24"/>
              </w:rPr>
              <w:t>CLÁUSULA 5ª - DO PREÇO</w:t>
            </w:r>
          </w:p>
        </w:tc>
      </w:tr>
    </w:tbl>
    <w:p w14:paraId="05C3DD4F" w14:textId="77777777" w:rsidR="00E960A3" w:rsidRPr="005554C2" w:rsidRDefault="00E960A3" w:rsidP="00E960A3">
      <w:pPr>
        <w:ind w:firstLine="851"/>
        <w:jc w:val="both"/>
        <w:rPr>
          <w:sz w:val="24"/>
          <w:szCs w:val="24"/>
        </w:rPr>
      </w:pPr>
    </w:p>
    <w:p w14:paraId="460DD1FA" w14:textId="77777777" w:rsidR="00E960A3" w:rsidRPr="005554C2" w:rsidRDefault="00E960A3" w:rsidP="00E960A3">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1B3D3917" w14:textId="77777777" w:rsidR="00E960A3" w:rsidRPr="005554C2" w:rsidRDefault="00E960A3" w:rsidP="00E960A3">
      <w:pPr>
        <w:ind w:firstLine="851"/>
        <w:jc w:val="both"/>
        <w:rPr>
          <w:b/>
          <w:sz w:val="24"/>
          <w:szCs w:val="24"/>
        </w:rPr>
      </w:pPr>
    </w:p>
    <w:p w14:paraId="16C3F5F5" w14:textId="77777777" w:rsidR="00E960A3" w:rsidRPr="005554C2" w:rsidRDefault="00E960A3" w:rsidP="00E960A3">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6BF803B" w14:textId="77777777" w:rsidR="00E960A3" w:rsidRPr="005554C2" w:rsidRDefault="00E960A3" w:rsidP="00E960A3">
      <w:pPr>
        <w:ind w:firstLine="851"/>
        <w:jc w:val="both"/>
        <w:rPr>
          <w:b/>
          <w:sz w:val="24"/>
          <w:szCs w:val="24"/>
        </w:rPr>
      </w:pPr>
    </w:p>
    <w:tbl>
      <w:tblPr>
        <w:tblW w:w="5000" w:type="pct"/>
        <w:tblLook w:val="0000" w:firstRow="0" w:lastRow="0" w:firstColumn="0" w:lastColumn="0" w:noHBand="0" w:noVBand="0"/>
      </w:tblPr>
      <w:tblGrid>
        <w:gridCol w:w="10137"/>
      </w:tblGrid>
      <w:tr w:rsidR="00E960A3" w:rsidRPr="005554C2" w14:paraId="4E6F533C" w14:textId="77777777" w:rsidTr="003E084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BA75B89" w14:textId="77777777" w:rsidR="00E960A3" w:rsidRPr="005554C2" w:rsidRDefault="00E960A3" w:rsidP="003E084C">
            <w:pPr>
              <w:ind w:firstLine="851"/>
              <w:jc w:val="both"/>
              <w:rPr>
                <w:sz w:val="24"/>
                <w:szCs w:val="24"/>
              </w:rPr>
            </w:pPr>
            <w:r w:rsidRPr="005554C2">
              <w:rPr>
                <w:b/>
                <w:sz w:val="24"/>
                <w:szCs w:val="24"/>
              </w:rPr>
              <w:t>CLÁUSULA 6ª - DOS PAGAMENTOS</w:t>
            </w:r>
          </w:p>
        </w:tc>
      </w:tr>
    </w:tbl>
    <w:p w14:paraId="1FD9150B" w14:textId="77777777" w:rsidR="00E960A3" w:rsidRPr="005554C2" w:rsidRDefault="00E960A3" w:rsidP="00E960A3">
      <w:pPr>
        <w:ind w:firstLine="851"/>
        <w:jc w:val="both"/>
        <w:rPr>
          <w:sz w:val="24"/>
          <w:szCs w:val="24"/>
        </w:rPr>
      </w:pPr>
    </w:p>
    <w:p w14:paraId="6608FE37" w14:textId="77777777" w:rsidR="00E960A3" w:rsidRPr="005554C2" w:rsidRDefault="00E960A3" w:rsidP="00E960A3">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020D7F2B" w14:textId="77777777" w:rsidR="00E960A3" w:rsidRPr="005554C2" w:rsidRDefault="00E960A3" w:rsidP="00E960A3">
      <w:pPr>
        <w:ind w:firstLine="850"/>
        <w:jc w:val="both"/>
        <w:rPr>
          <w:sz w:val="24"/>
          <w:szCs w:val="24"/>
        </w:rPr>
      </w:pPr>
    </w:p>
    <w:p w14:paraId="5AD43969" w14:textId="77777777" w:rsidR="00E960A3" w:rsidRPr="005554C2" w:rsidRDefault="00E960A3" w:rsidP="00E960A3">
      <w:pPr>
        <w:ind w:firstLine="850"/>
        <w:jc w:val="both"/>
        <w:rPr>
          <w:sz w:val="24"/>
          <w:szCs w:val="24"/>
        </w:rPr>
      </w:pPr>
      <w:r w:rsidRPr="005554C2">
        <w:rPr>
          <w:b/>
          <w:sz w:val="24"/>
          <w:szCs w:val="24"/>
        </w:rPr>
        <w:t xml:space="preserve">6.2. </w:t>
      </w:r>
      <w:r w:rsidRPr="005554C2">
        <w:rPr>
          <w:sz w:val="24"/>
          <w:szCs w:val="24"/>
        </w:rPr>
        <w:t xml:space="preserve">Os pagamentos serão </w:t>
      </w:r>
      <w:r w:rsidRPr="00666F41">
        <w:rPr>
          <w:sz w:val="24"/>
          <w:szCs w:val="24"/>
        </w:rPr>
        <w:t>efetuados mediante a apresentação da nota fiscal, acompanhada do atestado de recebimento emiti</w:t>
      </w:r>
      <w:r>
        <w:rPr>
          <w:sz w:val="24"/>
          <w:szCs w:val="24"/>
        </w:rPr>
        <w:t>do pela Secretaria Municipal de Obras e Zeladoria</w:t>
      </w:r>
      <w:r w:rsidRPr="00666F41">
        <w:rPr>
          <w:sz w:val="24"/>
          <w:szCs w:val="24"/>
        </w:rPr>
        <w:t xml:space="preserve">, no prazo estipulado pela </w:t>
      </w:r>
      <w:r w:rsidRPr="00666F41">
        <w:rPr>
          <w:b/>
          <w:sz w:val="24"/>
          <w:szCs w:val="24"/>
        </w:rPr>
        <w:t>CONTRATADA</w:t>
      </w:r>
      <w:r w:rsidRPr="00666F41">
        <w:rPr>
          <w:sz w:val="24"/>
          <w:szCs w:val="24"/>
        </w:rPr>
        <w:t xml:space="preserve">, contado da data de emissão da nota fiscal e depositados no banco e conta corrente indicados pela </w:t>
      </w:r>
      <w:r w:rsidRPr="00666F41">
        <w:rPr>
          <w:b/>
          <w:sz w:val="24"/>
          <w:szCs w:val="24"/>
        </w:rPr>
        <w:t>CONTRATADA</w:t>
      </w:r>
      <w:r w:rsidRPr="005554C2">
        <w:rPr>
          <w:sz w:val="24"/>
          <w:szCs w:val="24"/>
        </w:rPr>
        <w:t xml:space="preserve">. </w:t>
      </w:r>
    </w:p>
    <w:p w14:paraId="1AAB521B" w14:textId="77777777" w:rsidR="00E960A3" w:rsidRPr="005554C2" w:rsidRDefault="00E960A3" w:rsidP="00E960A3">
      <w:pPr>
        <w:ind w:firstLine="850"/>
        <w:jc w:val="both"/>
        <w:rPr>
          <w:sz w:val="24"/>
          <w:szCs w:val="24"/>
        </w:rPr>
      </w:pPr>
    </w:p>
    <w:p w14:paraId="3979A1F0" w14:textId="77777777" w:rsidR="00E960A3" w:rsidRDefault="00E960A3" w:rsidP="00E960A3">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A463CA6" w14:textId="77777777" w:rsidR="00E960A3" w:rsidRPr="005554C2" w:rsidRDefault="00E960A3" w:rsidP="00E960A3">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43915238" w14:textId="77777777" w:rsidR="00E960A3" w:rsidRPr="005554C2" w:rsidRDefault="00E960A3" w:rsidP="00E960A3">
      <w:pPr>
        <w:jc w:val="both"/>
        <w:rPr>
          <w:b/>
          <w:sz w:val="24"/>
          <w:szCs w:val="24"/>
        </w:rPr>
      </w:pPr>
    </w:p>
    <w:p w14:paraId="390C04BD" w14:textId="77777777" w:rsidR="00E960A3" w:rsidRPr="005554C2" w:rsidRDefault="00E960A3" w:rsidP="00E960A3">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1D1E8AB3" w14:textId="77777777" w:rsidR="00E960A3" w:rsidRPr="005554C2" w:rsidRDefault="00E960A3" w:rsidP="00E960A3">
      <w:pPr>
        <w:ind w:firstLine="850"/>
        <w:jc w:val="both"/>
        <w:rPr>
          <w:sz w:val="24"/>
          <w:szCs w:val="24"/>
        </w:rPr>
      </w:pPr>
    </w:p>
    <w:p w14:paraId="37BBA5CE" w14:textId="77777777" w:rsidR="00E960A3" w:rsidRPr="005554C2" w:rsidRDefault="00E960A3" w:rsidP="00E960A3">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34D4B331" w14:textId="77777777" w:rsidR="00E960A3" w:rsidRPr="005554C2" w:rsidRDefault="00E960A3" w:rsidP="00E960A3">
      <w:pPr>
        <w:ind w:firstLine="850"/>
        <w:jc w:val="both"/>
        <w:rPr>
          <w:sz w:val="24"/>
          <w:szCs w:val="24"/>
        </w:rPr>
      </w:pPr>
    </w:p>
    <w:p w14:paraId="5EEB3318" w14:textId="77777777" w:rsidR="00E960A3" w:rsidRPr="00666F41" w:rsidRDefault="00E960A3" w:rsidP="00E960A3">
      <w:pPr>
        <w:ind w:firstLine="850"/>
        <w:jc w:val="both"/>
        <w:rPr>
          <w:b/>
          <w:sz w:val="24"/>
          <w:szCs w:val="24"/>
        </w:rPr>
      </w:pPr>
      <w:r w:rsidRPr="005554C2">
        <w:rPr>
          <w:b/>
          <w:sz w:val="24"/>
          <w:szCs w:val="24"/>
        </w:rPr>
        <w:t xml:space="preserve">6.3.2. </w:t>
      </w:r>
      <w:r w:rsidRPr="005554C2">
        <w:rPr>
          <w:sz w:val="24"/>
          <w:szCs w:val="24"/>
        </w:rPr>
        <w:t xml:space="preserve">Certidão de regularidade </w:t>
      </w:r>
      <w:r w:rsidRPr="00666F41">
        <w:rPr>
          <w:sz w:val="24"/>
          <w:szCs w:val="24"/>
        </w:rPr>
        <w:t>do FGTS fornecido pela Caixa Econômica Federal, com validade em vigor;</w:t>
      </w:r>
      <w:r w:rsidRPr="00666F41">
        <w:rPr>
          <w:b/>
          <w:sz w:val="24"/>
          <w:szCs w:val="24"/>
        </w:rPr>
        <w:t xml:space="preserve"> </w:t>
      </w:r>
    </w:p>
    <w:p w14:paraId="001406D3" w14:textId="77777777" w:rsidR="00E960A3" w:rsidRPr="00666F41" w:rsidRDefault="00E960A3" w:rsidP="00E960A3">
      <w:pPr>
        <w:ind w:firstLine="850"/>
        <w:jc w:val="both"/>
        <w:rPr>
          <w:b/>
          <w:sz w:val="24"/>
          <w:szCs w:val="24"/>
        </w:rPr>
      </w:pPr>
    </w:p>
    <w:p w14:paraId="1B567DBC" w14:textId="77777777" w:rsidR="00E960A3" w:rsidRPr="00666F41" w:rsidRDefault="00E960A3" w:rsidP="00E960A3">
      <w:pPr>
        <w:keepLines/>
        <w:ind w:firstLine="850"/>
        <w:jc w:val="both"/>
        <w:rPr>
          <w:sz w:val="24"/>
          <w:szCs w:val="24"/>
        </w:rPr>
      </w:pPr>
      <w:r w:rsidRPr="00666F41">
        <w:rPr>
          <w:b/>
          <w:sz w:val="24"/>
          <w:szCs w:val="24"/>
        </w:rPr>
        <w:t>6.3.3.</w:t>
      </w:r>
      <w:r w:rsidRPr="00666F41">
        <w:rPr>
          <w:sz w:val="24"/>
          <w:szCs w:val="24"/>
        </w:rPr>
        <w:t xml:space="preserve"> Certidão de Regularidade perante a Fazenda Estadual, com validade em vigor, e;</w:t>
      </w:r>
    </w:p>
    <w:p w14:paraId="602247CC" w14:textId="77777777" w:rsidR="00E960A3" w:rsidRPr="00666F41" w:rsidRDefault="00E960A3" w:rsidP="00E960A3">
      <w:pPr>
        <w:keepLines/>
        <w:ind w:firstLine="850"/>
        <w:jc w:val="both"/>
        <w:rPr>
          <w:sz w:val="24"/>
          <w:szCs w:val="24"/>
        </w:rPr>
      </w:pPr>
    </w:p>
    <w:p w14:paraId="1E2954EC" w14:textId="77777777" w:rsidR="00E960A3" w:rsidRPr="005554C2" w:rsidRDefault="00E960A3" w:rsidP="00E960A3">
      <w:pPr>
        <w:keepLines/>
        <w:ind w:firstLine="850"/>
        <w:jc w:val="both"/>
        <w:rPr>
          <w:sz w:val="24"/>
          <w:szCs w:val="24"/>
        </w:rPr>
      </w:pPr>
      <w:r w:rsidRPr="00666F41">
        <w:rPr>
          <w:b/>
          <w:sz w:val="24"/>
          <w:szCs w:val="24"/>
        </w:rPr>
        <w:t>6.3.4.</w:t>
      </w:r>
      <w:r w:rsidRPr="00666F41">
        <w:rPr>
          <w:sz w:val="24"/>
          <w:szCs w:val="24"/>
        </w:rPr>
        <w:t xml:space="preserve"> Certidão Negativa de Débitos Trabalhistas (CNDT</w:t>
      </w:r>
      <w:r w:rsidRPr="005554C2">
        <w:rPr>
          <w:sz w:val="24"/>
          <w:szCs w:val="24"/>
        </w:rPr>
        <w:t>).</w:t>
      </w:r>
    </w:p>
    <w:p w14:paraId="32ABA638" w14:textId="77777777" w:rsidR="00E960A3" w:rsidRPr="005554C2" w:rsidRDefault="00E960A3" w:rsidP="00E960A3">
      <w:pPr>
        <w:jc w:val="both"/>
        <w:rPr>
          <w:b/>
          <w:sz w:val="24"/>
          <w:szCs w:val="24"/>
        </w:rPr>
      </w:pPr>
    </w:p>
    <w:p w14:paraId="7E148CEE" w14:textId="77777777" w:rsidR="00E960A3" w:rsidRPr="005554C2" w:rsidRDefault="00E960A3" w:rsidP="00E960A3">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756F7773" w14:textId="77777777" w:rsidR="00E960A3" w:rsidRPr="005554C2" w:rsidRDefault="00E960A3" w:rsidP="00E960A3">
      <w:pPr>
        <w:ind w:firstLine="850"/>
        <w:jc w:val="both"/>
        <w:rPr>
          <w:sz w:val="24"/>
          <w:szCs w:val="24"/>
        </w:rPr>
      </w:pPr>
    </w:p>
    <w:p w14:paraId="504673AF" w14:textId="77777777" w:rsidR="00E960A3" w:rsidRPr="005554C2" w:rsidRDefault="00E960A3" w:rsidP="00E960A3">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39D0D29F" w14:textId="77777777" w:rsidR="00E960A3" w:rsidRPr="005554C2" w:rsidRDefault="00E960A3" w:rsidP="00E960A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960A3" w:rsidRPr="005554C2" w14:paraId="268B4779" w14:textId="77777777" w:rsidTr="003E084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B2CF3A2" w14:textId="77777777" w:rsidR="00E960A3" w:rsidRPr="005554C2" w:rsidRDefault="00E960A3" w:rsidP="003E084C">
            <w:pPr>
              <w:ind w:firstLine="851"/>
              <w:jc w:val="both"/>
              <w:rPr>
                <w:sz w:val="24"/>
                <w:szCs w:val="24"/>
              </w:rPr>
            </w:pPr>
            <w:r w:rsidRPr="005554C2">
              <w:rPr>
                <w:b/>
                <w:sz w:val="24"/>
                <w:szCs w:val="24"/>
              </w:rPr>
              <w:t>CLÁUSULA 7ª - DA FISCALIZAÇÃO</w:t>
            </w:r>
          </w:p>
        </w:tc>
      </w:tr>
    </w:tbl>
    <w:p w14:paraId="4841BA95" w14:textId="77777777" w:rsidR="00E960A3" w:rsidRPr="005554C2" w:rsidRDefault="00E960A3" w:rsidP="00E960A3">
      <w:pPr>
        <w:ind w:firstLine="851"/>
        <w:jc w:val="both"/>
        <w:rPr>
          <w:b/>
          <w:sz w:val="24"/>
          <w:szCs w:val="24"/>
        </w:rPr>
      </w:pPr>
    </w:p>
    <w:p w14:paraId="1C9FC6DD" w14:textId="77777777" w:rsidR="00E960A3" w:rsidRPr="005554C2" w:rsidRDefault="00E960A3" w:rsidP="00E960A3">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Obras e Zeladoria são</w:t>
      </w:r>
      <w:r w:rsidRPr="005554C2">
        <w:rPr>
          <w:sz w:val="24"/>
          <w:szCs w:val="24"/>
        </w:rPr>
        <w:t xml:space="preserve"> o</w:t>
      </w:r>
      <w:r>
        <w:rPr>
          <w:sz w:val="24"/>
          <w:szCs w:val="24"/>
        </w:rPr>
        <w:t>s</w:t>
      </w:r>
      <w:r w:rsidRPr="005554C2">
        <w:rPr>
          <w:sz w:val="24"/>
          <w:szCs w:val="24"/>
        </w:rPr>
        <w:t xml:space="preserve"> órgão</w:t>
      </w:r>
      <w:r>
        <w:rPr>
          <w:sz w:val="24"/>
          <w:szCs w:val="24"/>
        </w:rPr>
        <w:t>s</w:t>
      </w:r>
      <w:r w:rsidRPr="005554C2">
        <w:rPr>
          <w:sz w:val="24"/>
          <w:szCs w:val="24"/>
        </w:rPr>
        <w:t xml:space="preserve"> credenciado</w:t>
      </w:r>
      <w:r>
        <w:rPr>
          <w:sz w:val="24"/>
          <w:szCs w:val="24"/>
        </w:rPr>
        <w:t>s</w:t>
      </w:r>
      <w:r w:rsidRPr="005554C2">
        <w:rPr>
          <w:sz w:val="24"/>
          <w:szCs w:val="24"/>
        </w:rPr>
        <w:t xml:space="preserve">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w:t>
      </w:r>
      <w:r>
        <w:rPr>
          <w:sz w:val="24"/>
          <w:szCs w:val="24"/>
        </w:rPr>
        <w:t xml:space="preserve"> os servidores</w:t>
      </w:r>
      <w:r w:rsidRPr="005554C2">
        <w:rPr>
          <w:sz w:val="24"/>
          <w:szCs w:val="24"/>
        </w:rPr>
        <w:t xml:space="preserve"> Sr.(a) .............. </w:t>
      </w:r>
      <w:r>
        <w:rPr>
          <w:sz w:val="24"/>
          <w:szCs w:val="24"/>
        </w:rPr>
        <w:t>e Sr.(a) .............., respectivamente, como gestor(a) e fiscal</w:t>
      </w:r>
      <w:r w:rsidRPr="005554C2">
        <w:rPr>
          <w:sz w:val="24"/>
          <w:szCs w:val="24"/>
        </w:rPr>
        <w:t xml:space="preserve"> do presente instrumento.</w:t>
      </w:r>
    </w:p>
    <w:p w14:paraId="389CD2DE" w14:textId="77777777" w:rsidR="00E960A3" w:rsidRPr="005554C2" w:rsidRDefault="00E960A3" w:rsidP="00E960A3">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E960A3" w:rsidRPr="005554C2" w14:paraId="3C1A8E19" w14:textId="77777777" w:rsidTr="003E084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3526C88" w14:textId="77777777" w:rsidR="00E960A3" w:rsidRPr="005554C2" w:rsidRDefault="00E960A3" w:rsidP="003E084C">
            <w:pPr>
              <w:ind w:firstLine="851"/>
              <w:jc w:val="both"/>
              <w:rPr>
                <w:sz w:val="24"/>
                <w:szCs w:val="24"/>
              </w:rPr>
            </w:pPr>
            <w:r w:rsidRPr="005554C2">
              <w:rPr>
                <w:b/>
                <w:sz w:val="24"/>
                <w:szCs w:val="24"/>
              </w:rPr>
              <w:t>CLÁUSULA 8ª - DO PRAZO DE VIGÊNCIA</w:t>
            </w:r>
          </w:p>
        </w:tc>
      </w:tr>
    </w:tbl>
    <w:p w14:paraId="61CA361D" w14:textId="77777777" w:rsidR="00E960A3" w:rsidRPr="005554C2" w:rsidRDefault="00E960A3" w:rsidP="00E960A3">
      <w:pPr>
        <w:ind w:firstLine="851"/>
        <w:jc w:val="both"/>
        <w:rPr>
          <w:b/>
          <w:sz w:val="24"/>
          <w:szCs w:val="24"/>
        </w:rPr>
      </w:pPr>
    </w:p>
    <w:p w14:paraId="258AD8FE" w14:textId="77777777" w:rsidR="00E960A3" w:rsidRDefault="00E960A3" w:rsidP="00E960A3">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xml:space="preserve">                           </w:t>
      </w:r>
      <w:r w:rsidRPr="005554C2">
        <w:rPr>
          <w:sz w:val="24"/>
          <w:szCs w:val="24"/>
        </w:rPr>
        <w:t xml:space="preserve">, a contar da data da Ordem </w:t>
      </w:r>
      <w:r>
        <w:rPr>
          <w:sz w:val="24"/>
          <w:szCs w:val="24"/>
        </w:rPr>
        <w:t>de Fornecimento.</w:t>
      </w:r>
    </w:p>
    <w:p w14:paraId="5AB355AC" w14:textId="77777777" w:rsidR="00E960A3" w:rsidRPr="005554C2" w:rsidRDefault="00E960A3" w:rsidP="00E960A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960A3" w:rsidRPr="005554C2" w14:paraId="3F1654CB" w14:textId="77777777" w:rsidTr="003E084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CEA99AD" w14:textId="77777777" w:rsidR="00E960A3" w:rsidRPr="005554C2" w:rsidRDefault="00E960A3" w:rsidP="003E084C">
            <w:pPr>
              <w:ind w:firstLine="851"/>
              <w:jc w:val="both"/>
              <w:rPr>
                <w:sz w:val="24"/>
                <w:szCs w:val="24"/>
              </w:rPr>
            </w:pPr>
            <w:r w:rsidRPr="005554C2">
              <w:rPr>
                <w:b/>
                <w:sz w:val="24"/>
                <w:szCs w:val="24"/>
              </w:rPr>
              <w:t>CLÁUSULA 9ª - DA EXTINÇÃO DO CONTRATO</w:t>
            </w:r>
          </w:p>
        </w:tc>
      </w:tr>
    </w:tbl>
    <w:p w14:paraId="56BFCC82" w14:textId="77777777" w:rsidR="00E960A3" w:rsidRPr="005554C2" w:rsidRDefault="00E960A3" w:rsidP="00E960A3">
      <w:pPr>
        <w:ind w:firstLine="851"/>
        <w:jc w:val="both"/>
        <w:rPr>
          <w:b/>
          <w:sz w:val="24"/>
          <w:szCs w:val="24"/>
        </w:rPr>
      </w:pPr>
    </w:p>
    <w:p w14:paraId="17156C20" w14:textId="77777777" w:rsidR="00E960A3" w:rsidRPr="005554C2" w:rsidRDefault="00E960A3" w:rsidP="00E960A3">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w:t>
      </w:r>
      <w:r>
        <w:rPr>
          <w:sz w:val="24"/>
          <w:szCs w:val="24"/>
        </w:rPr>
        <w:t xml:space="preserve"> </w:t>
      </w:r>
      <w:r w:rsidRPr="005554C2">
        <w:rPr>
          <w:sz w:val="24"/>
          <w:szCs w:val="24"/>
        </w:rPr>
        <w:t>e suas alterações.</w:t>
      </w:r>
    </w:p>
    <w:p w14:paraId="2BE1B362" w14:textId="77777777" w:rsidR="00E960A3" w:rsidRPr="005554C2" w:rsidRDefault="00E960A3" w:rsidP="00E960A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960A3" w:rsidRPr="005554C2" w14:paraId="2D440B8D" w14:textId="77777777" w:rsidTr="003E084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CAB9371" w14:textId="77777777" w:rsidR="00E960A3" w:rsidRPr="005554C2" w:rsidRDefault="00E960A3" w:rsidP="003E084C">
            <w:pPr>
              <w:ind w:firstLine="851"/>
              <w:jc w:val="both"/>
              <w:rPr>
                <w:sz w:val="24"/>
                <w:szCs w:val="24"/>
              </w:rPr>
            </w:pPr>
            <w:r w:rsidRPr="005554C2">
              <w:rPr>
                <w:b/>
                <w:sz w:val="24"/>
                <w:szCs w:val="24"/>
              </w:rPr>
              <w:t>CLÁUSULA 10. - DO RECEBIMENTO</w:t>
            </w:r>
          </w:p>
        </w:tc>
      </w:tr>
    </w:tbl>
    <w:p w14:paraId="267BEE3A" w14:textId="77777777" w:rsidR="00E960A3" w:rsidRPr="005554C2" w:rsidRDefault="00E960A3" w:rsidP="00E960A3">
      <w:pPr>
        <w:ind w:firstLine="851"/>
        <w:jc w:val="both"/>
        <w:rPr>
          <w:b/>
          <w:sz w:val="24"/>
          <w:szCs w:val="24"/>
        </w:rPr>
      </w:pPr>
    </w:p>
    <w:p w14:paraId="7B6EDDEA" w14:textId="77777777" w:rsidR="00E960A3" w:rsidRPr="005554C2" w:rsidRDefault="00E960A3" w:rsidP="00E960A3">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674458B6" w14:textId="77777777" w:rsidR="00E960A3" w:rsidRPr="005554C2" w:rsidRDefault="00E960A3" w:rsidP="00E960A3">
      <w:pPr>
        <w:ind w:firstLine="851"/>
        <w:jc w:val="both"/>
        <w:rPr>
          <w:b/>
          <w:sz w:val="24"/>
          <w:szCs w:val="24"/>
        </w:rPr>
      </w:pPr>
    </w:p>
    <w:p w14:paraId="440C1DF3" w14:textId="77777777" w:rsidR="00E960A3" w:rsidRPr="005554C2" w:rsidRDefault="00E960A3" w:rsidP="00E960A3">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1FE5D955" w14:textId="77777777" w:rsidR="00E960A3" w:rsidRPr="005554C2" w:rsidRDefault="00E960A3" w:rsidP="00E960A3">
      <w:pPr>
        <w:ind w:firstLine="851"/>
        <w:jc w:val="both"/>
        <w:rPr>
          <w:sz w:val="24"/>
          <w:szCs w:val="24"/>
        </w:rPr>
      </w:pPr>
    </w:p>
    <w:p w14:paraId="4FCF547D" w14:textId="77777777" w:rsidR="00E960A3" w:rsidRPr="005554C2" w:rsidRDefault="00E960A3" w:rsidP="00E960A3">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5FE92B9B" w14:textId="77777777" w:rsidR="00E960A3" w:rsidRPr="005554C2" w:rsidRDefault="00E960A3" w:rsidP="00E960A3">
      <w:pPr>
        <w:ind w:firstLine="851"/>
        <w:jc w:val="both"/>
        <w:rPr>
          <w:b/>
          <w:sz w:val="24"/>
          <w:szCs w:val="24"/>
        </w:rPr>
      </w:pPr>
    </w:p>
    <w:p w14:paraId="0F3ABE3E" w14:textId="77777777" w:rsidR="00E960A3" w:rsidRDefault="00E960A3" w:rsidP="00E960A3">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5BA0F756" w14:textId="77777777" w:rsidR="00E960A3" w:rsidRPr="005554C2" w:rsidRDefault="00E960A3" w:rsidP="00E960A3">
      <w:pPr>
        <w:ind w:firstLine="851"/>
        <w:jc w:val="both"/>
        <w:rPr>
          <w:sz w:val="24"/>
          <w:szCs w:val="24"/>
        </w:rPr>
      </w:pPr>
    </w:p>
    <w:p w14:paraId="493D7B87" w14:textId="77777777" w:rsidR="00E960A3" w:rsidRPr="005554C2" w:rsidRDefault="00E960A3" w:rsidP="00E960A3">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56B8C95A" w14:textId="77777777" w:rsidR="00E960A3" w:rsidRPr="005554C2" w:rsidRDefault="00E960A3" w:rsidP="00E960A3">
      <w:pPr>
        <w:jc w:val="both"/>
        <w:rPr>
          <w:sz w:val="24"/>
          <w:szCs w:val="24"/>
        </w:rPr>
      </w:pPr>
    </w:p>
    <w:tbl>
      <w:tblPr>
        <w:tblW w:w="0" w:type="auto"/>
        <w:tblInd w:w="-15" w:type="dxa"/>
        <w:tblLayout w:type="fixed"/>
        <w:tblLook w:val="0000" w:firstRow="0" w:lastRow="0" w:firstColumn="0" w:lastColumn="0" w:noHBand="0" w:noVBand="0"/>
      </w:tblPr>
      <w:tblGrid>
        <w:gridCol w:w="8750"/>
      </w:tblGrid>
      <w:tr w:rsidR="00E960A3" w:rsidRPr="005554C2" w14:paraId="57366556" w14:textId="77777777" w:rsidTr="003E084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A115D56" w14:textId="77777777" w:rsidR="00E960A3" w:rsidRPr="005554C2" w:rsidRDefault="00E960A3" w:rsidP="003E084C">
            <w:pPr>
              <w:keepLines/>
              <w:ind w:firstLine="851"/>
              <w:jc w:val="both"/>
              <w:rPr>
                <w:sz w:val="24"/>
                <w:szCs w:val="24"/>
              </w:rPr>
            </w:pPr>
            <w:r w:rsidRPr="005554C2">
              <w:rPr>
                <w:b/>
                <w:sz w:val="24"/>
                <w:szCs w:val="24"/>
              </w:rPr>
              <w:t>CLÁUSULA 11. - DAS SANÇÕES ADMINISTRATIVAS</w:t>
            </w:r>
          </w:p>
        </w:tc>
      </w:tr>
    </w:tbl>
    <w:p w14:paraId="5CDA7DD1" w14:textId="77777777" w:rsidR="00E960A3" w:rsidRPr="005554C2" w:rsidRDefault="00E960A3" w:rsidP="00E960A3">
      <w:pPr>
        <w:ind w:firstLine="851"/>
        <w:jc w:val="both"/>
        <w:rPr>
          <w:b/>
          <w:sz w:val="24"/>
          <w:szCs w:val="24"/>
        </w:rPr>
      </w:pPr>
    </w:p>
    <w:p w14:paraId="45199224" w14:textId="77777777" w:rsidR="00E960A3" w:rsidRPr="005554C2" w:rsidRDefault="00E960A3" w:rsidP="00E960A3">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01085968" w14:textId="77777777" w:rsidR="00E960A3" w:rsidRPr="005554C2" w:rsidRDefault="00E960A3" w:rsidP="00E960A3">
      <w:pPr>
        <w:ind w:firstLine="851"/>
        <w:jc w:val="both"/>
        <w:rPr>
          <w:b/>
          <w:sz w:val="24"/>
          <w:szCs w:val="24"/>
        </w:rPr>
      </w:pPr>
    </w:p>
    <w:p w14:paraId="385A9498" w14:textId="77777777" w:rsidR="00E960A3" w:rsidRPr="005554C2" w:rsidRDefault="00E960A3" w:rsidP="00E960A3">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06034C56" w14:textId="77777777" w:rsidR="00E960A3" w:rsidRPr="005554C2" w:rsidRDefault="00E960A3" w:rsidP="00E960A3">
      <w:pPr>
        <w:ind w:firstLine="851"/>
        <w:jc w:val="both"/>
        <w:rPr>
          <w:sz w:val="24"/>
          <w:szCs w:val="24"/>
        </w:rPr>
      </w:pPr>
    </w:p>
    <w:p w14:paraId="47943843" w14:textId="77777777" w:rsidR="00E960A3" w:rsidRPr="005554C2" w:rsidRDefault="00E960A3" w:rsidP="00E960A3">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C3F44F3" w14:textId="77777777" w:rsidR="00E960A3" w:rsidRPr="005554C2" w:rsidRDefault="00E960A3" w:rsidP="00E960A3">
      <w:pPr>
        <w:ind w:firstLine="851"/>
        <w:jc w:val="both"/>
        <w:rPr>
          <w:sz w:val="24"/>
          <w:szCs w:val="24"/>
        </w:rPr>
      </w:pPr>
    </w:p>
    <w:p w14:paraId="4244D340" w14:textId="77777777" w:rsidR="00E960A3" w:rsidRPr="005554C2" w:rsidRDefault="00E960A3" w:rsidP="00E960A3">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65692832" w14:textId="77777777" w:rsidR="00E960A3" w:rsidRPr="005554C2" w:rsidRDefault="00E960A3" w:rsidP="00E960A3">
      <w:pPr>
        <w:ind w:firstLine="851"/>
        <w:jc w:val="both"/>
        <w:rPr>
          <w:sz w:val="24"/>
          <w:szCs w:val="24"/>
        </w:rPr>
      </w:pPr>
    </w:p>
    <w:p w14:paraId="0E38003A" w14:textId="77777777" w:rsidR="00E960A3" w:rsidRPr="005554C2" w:rsidRDefault="00E960A3" w:rsidP="00E960A3">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156D606E" w14:textId="77777777" w:rsidR="00E960A3" w:rsidRPr="005554C2" w:rsidRDefault="00E960A3" w:rsidP="00E960A3">
      <w:pPr>
        <w:ind w:firstLine="851"/>
        <w:jc w:val="both"/>
        <w:rPr>
          <w:sz w:val="24"/>
          <w:szCs w:val="24"/>
        </w:rPr>
      </w:pPr>
    </w:p>
    <w:p w14:paraId="201907A5" w14:textId="77777777" w:rsidR="00E960A3" w:rsidRPr="005554C2" w:rsidRDefault="00E960A3" w:rsidP="00E960A3">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7B471ACE" w14:textId="77777777" w:rsidR="00E960A3" w:rsidRPr="005554C2" w:rsidRDefault="00E960A3" w:rsidP="00E960A3">
      <w:pPr>
        <w:jc w:val="both"/>
        <w:rPr>
          <w:sz w:val="24"/>
          <w:szCs w:val="24"/>
        </w:rPr>
      </w:pPr>
    </w:p>
    <w:p w14:paraId="71DC572E" w14:textId="77777777" w:rsidR="00E960A3" w:rsidRPr="005554C2" w:rsidRDefault="00E960A3" w:rsidP="00E960A3">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D0973C7" w14:textId="77777777" w:rsidR="00E960A3" w:rsidRPr="005554C2" w:rsidRDefault="00E960A3" w:rsidP="00E960A3">
      <w:pPr>
        <w:ind w:firstLine="851"/>
        <w:jc w:val="both"/>
        <w:rPr>
          <w:sz w:val="24"/>
          <w:szCs w:val="24"/>
        </w:rPr>
      </w:pPr>
    </w:p>
    <w:p w14:paraId="5EAB5AB4" w14:textId="77777777" w:rsidR="00E960A3" w:rsidRPr="005554C2" w:rsidRDefault="00E960A3" w:rsidP="00E960A3">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6EC39B2E" w14:textId="77777777" w:rsidR="00E960A3" w:rsidRPr="005554C2" w:rsidRDefault="00E960A3" w:rsidP="00E960A3">
      <w:pPr>
        <w:ind w:firstLine="851"/>
        <w:jc w:val="both"/>
        <w:rPr>
          <w:sz w:val="24"/>
          <w:szCs w:val="24"/>
        </w:rPr>
      </w:pPr>
    </w:p>
    <w:p w14:paraId="61253436" w14:textId="77777777" w:rsidR="00E960A3" w:rsidRPr="005554C2" w:rsidRDefault="00E960A3" w:rsidP="00E960A3">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6B50E93C" w14:textId="77777777" w:rsidR="00E960A3" w:rsidRPr="005554C2" w:rsidRDefault="00E960A3" w:rsidP="00E960A3">
      <w:pPr>
        <w:ind w:firstLine="851"/>
        <w:jc w:val="both"/>
        <w:rPr>
          <w:sz w:val="24"/>
          <w:szCs w:val="24"/>
        </w:rPr>
      </w:pPr>
    </w:p>
    <w:p w14:paraId="1A109909" w14:textId="77777777" w:rsidR="00E960A3" w:rsidRPr="005554C2" w:rsidRDefault="00E960A3" w:rsidP="00E960A3">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09CBBA07" w14:textId="77777777" w:rsidR="00E960A3" w:rsidRPr="005554C2" w:rsidRDefault="00E960A3" w:rsidP="00E960A3">
      <w:pPr>
        <w:ind w:firstLine="851"/>
        <w:jc w:val="both"/>
        <w:rPr>
          <w:sz w:val="24"/>
          <w:szCs w:val="24"/>
        </w:rPr>
      </w:pPr>
    </w:p>
    <w:p w14:paraId="67AC4428" w14:textId="77777777" w:rsidR="00E960A3" w:rsidRPr="005554C2" w:rsidRDefault="00E960A3" w:rsidP="00E960A3">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6BF936A" w14:textId="77777777" w:rsidR="00E960A3" w:rsidRPr="005554C2" w:rsidRDefault="00E960A3" w:rsidP="00E960A3">
      <w:pPr>
        <w:ind w:firstLine="851"/>
        <w:jc w:val="both"/>
        <w:rPr>
          <w:sz w:val="24"/>
          <w:szCs w:val="24"/>
        </w:rPr>
      </w:pPr>
    </w:p>
    <w:p w14:paraId="0E871E08" w14:textId="77777777" w:rsidR="00E960A3" w:rsidRPr="005554C2" w:rsidRDefault="00E960A3" w:rsidP="00E960A3">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7097C82F" w14:textId="77777777" w:rsidR="00E960A3" w:rsidRPr="005554C2" w:rsidRDefault="00E960A3" w:rsidP="00E960A3">
      <w:pPr>
        <w:ind w:firstLine="851"/>
        <w:jc w:val="both"/>
        <w:rPr>
          <w:b/>
          <w:sz w:val="24"/>
          <w:szCs w:val="24"/>
        </w:rPr>
      </w:pPr>
    </w:p>
    <w:p w14:paraId="09E7A485" w14:textId="77777777" w:rsidR="00E960A3" w:rsidRPr="005554C2" w:rsidRDefault="00E960A3" w:rsidP="00E960A3">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169F3618" w14:textId="77777777" w:rsidR="00E960A3" w:rsidRPr="005554C2" w:rsidRDefault="00E960A3" w:rsidP="00E960A3">
      <w:pPr>
        <w:ind w:firstLine="851"/>
        <w:jc w:val="both"/>
        <w:rPr>
          <w:sz w:val="24"/>
          <w:szCs w:val="24"/>
        </w:rPr>
      </w:pPr>
    </w:p>
    <w:p w14:paraId="74EAFDE6" w14:textId="77777777" w:rsidR="00E960A3" w:rsidRPr="005554C2" w:rsidRDefault="00E960A3" w:rsidP="00E960A3">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761B4FD2" w14:textId="77777777" w:rsidR="00E960A3" w:rsidRPr="005554C2" w:rsidRDefault="00E960A3" w:rsidP="00E960A3">
      <w:pPr>
        <w:ind w:firstLine="851"/>
        <w:jc w:val="both"/>
        <w:rPr>
          <w:sz w:val="24"/>
          <w:szCs w:val="24"/>
        </w:rPr>
      </w:pPr>
    </w:p>
    <w:p w14:paraId="10D22174" w14:textId="77777777" w:rsidR="00E960A3" w:rsidRPr="005554C2" w:rsidRDefault="00E960A3" w:rsidP="00E960A3">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685A23D9" w14:textId="77777777" w:rsidR="00E960A3" w:rsidRDefault="00E960A3" w:rsidP="00E960A3">
      <w:pPr>
        <w:ind w:firstLine="851"/>
        <w:jc w:val="both"/>
        <w:rPr>
          <w:b/>
          <w:sz w:val="24"/>
          <w:szCs w:val="24"/>
        </w:rPr>
      </w:pPr>
    </w:p>
    <w:p w14:paraId="651E2B53" w14:textId="77777777" w:rsidR="00E960A3" w:rsidRDefault="00E960A3" w:rsidP="00E960A3">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5170F3C8" w14:textId="77777777" w:rsidR="00E960A3" w:rsidRDefault="00E960A3" w:rsidP="00E960A3">
      <w:pPr>
        <w:ind w:firstLine="851"/>
        <w:jc w:val="both"/>
        <w:rPr>
          <w:sz w:val="24"/>
          <w:szCs w:val="24"/>
        </w:rPr>
      </w:pPr>
    </w:p>
    <w:p w14:paraId="75451752" w14:textId="77777777" w:rsidR="00E960A3" w:rsidRPr="005554C2" w:rsidRDefault="00E960A3" w:rsidP="00E960A3">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769C928E" w14:textId="77777777" w:rsidR="00E960A3" w:rsidRPr="005554C2" w:rsidRDefault="00E960A3" w:rsidP="00E960A3">
      <w:pPr>
        <w:ind w:firstLine="851"/>
        <w:jc w:val="both"/>
        <w:rPr>
          <w:sz w:val="24"/>
          <w:szCs w:val="24"/>
        </w:rPr>
      </w:pPr>
    </w:p>
    <w:p w14:paraId="6FAF55D5" w14:textId="77777777" w:rsidR="00E960A3" w:rsidRPr="005554C2" w:rsidRDefault="00E960A3" w:rsidP="00E960A3">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347CBD26" w14:textId="77777777" w:rsidR="00E960A3" w:rsidRPr="00D2667F" w:rsidRDefault="00E960A3" w:rsidP="00E960A3">
      <w:pPr>
        <w:ind w:firstLine="851"/>
        <w:jc w:val="both"/>
        <w:rPr>
          <w:sz w:val="16"/>
          <w:szCs w:val="16"/>
        </w:rPr>
      </w:pPr>
    </w:p>
    <w:p w14:paraId="30711C85" w14:textId="77777777" w:rsidR="00E960A3" w:rsidRPr="005554C2" w:rsidRDefault="00E960A3" w:rsidP="00E960A3">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7E5FD941" w14:textId="77777777" w:rsidR="00E960A3" w:rsidRPr="005554C2" w:rsidRDefault="00E960A3" w:rsidP="00E960A3">
      <w:pPr>
        <w:ind w:firstLine="851"/>
        <w:jc w:val="both"/>
        <w:rPr>
          <w:sz w:val="24"/>
          <w:szCs w:val="24"/>
        </w:rPr>
      </w:pPr>
    </w:p>
    <w:p w14:paraId="3E1E82A2" w14:textId="77777777" w:rsidR="00E960A3" w:rsidRPr="005554C2" w:rsidRDefault="00E960A3" w:rsidP="00E960A3">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386499C" w14:textId="77777777" w:rsidR="00E960A3" w:rsidRPr="005554C2" w:rsidRDefault="00E960A3" w:rsidP="00E960A3">
      <w:pPr>
        <w:ind w:firstLine="851"/>
        <w:jc w:val="both"/>
        <w:rPr>
          <w:b/>
          <w:sz w:val="24"/>
          <w:szCs w:val="24"/>
        </w:rPr>
      </w:pPr>
    </w:p>
    <w:p w14:paraId="41C2A776" w14:textId="77777777" w:rsidR="00E960A3" w:rsidRPr="005554C2" w:rsidRDefault="00E960A3" w:rsidP="00E960A3">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639F1FC6" w14:textId="77777777" w:rsidR="00E960A3" w:rsidRPr="00D2667F" w:rsidRDefault="00E960A3" w:rsidP="00E960A3">
      <w:pPr>
        <w:ind w:firstLine="851"/>
        <w:jc w:val="both"/>
        <w:rPr>
          <w:b/>
          <w:sz w:val="16"/>
          <w:szCs w:val="16"/>
        </w:rPr>
      </w:pPr>
    </w:p>
    <w:p w14:paraId="6A92DAD3" w14:textId="77777777" w:rsidR="00E960A3" w:rsidRPr="005554C2" w:rsidRDefault="00E960A3" w:rsidP="00E960A3">
      <w:pPr>
        <w:ind w:firstLine="851"/>
        <w:jc w:val="both"/>
        <w:rPr>
          <w:sz w:val="24"/>
          <w:szCs w:val="24"/>
        </w:rPr>
      </w:pPr>
      <w:r w:rsidRPr="005554C2">
        <w:rPr>
          <w:b/>
          <w:sz w:val="24"/>
          <w:szCs w:val="24"/>
        </w:rPr>
        <w:t>11.3.1.</w:t>
      </w:r>
      <w:r w:rsidRPr="005554C2">
        <w:rPr>
          <w:sz w:val="24"/>
          <w:szCs w:val="24"/>
        </w:rPr>
        <w:t xml:space="preserve"> Advertência; </w:t>
      </w:r>
    </w:p>
    <w:p w14:paraId="1EE1C013" w14:textId="77777777" w:rsidR="00E960A3" w:rsidRPr="00D2667F" w:rsidRDefault="00E960A3" w:rsidP="00E960A3">
      <w:pPr>
        <w:ind w:firstLine="851"/>
        <w:jc w:val="both"/>
        <w:rPr>
          <w:sz w:val="16"/>
          <w:szCs w:val="16"/>
        </w:rPr>
      </w:pPr>
    </w:p>
    <w:p w14:paraId="55925033" w14:textId="77777777" w:rsidR="00E960A3" w:rsidRDefault="00E960A3" w:rsidP="00E960A3">
      <w:pPr>
        <w:ind w:firstLine="851"/>
        <w:jc w:val="both"/>
        <w:rPr>
          <w:sz w:val="24"/>
          <w:szCs w:val="24"/>
        </w:rPr>
      </w:pPr>
      <w:r w:rsidRPr="005554C2">
        <w:rPr>
          <w:b/>
          <w:sz w:val="24"/>
          <w:szCs w:val="24"/>
        </w:rPr>
        <w:t>11.3.2.</w:t>
      </w:r>
      <w:r>
        <w:rPr>
          <w:sz w:val="24"/>
          <w:szCs w:val="24"/>
        </w:rPr>
        <w:t xml:space="preserve"> Multa de mora;</w:t>
      </w:r>
    </w:p>
    <w:p w14:paraId="691B9050" w14:textId="77777777" w:rsidR="00E960A3" w:rsidRPr="00D2667F" w:rsidRDefault="00E960A3" w:rsidP="00E960A3">
      <w:pPr>
        <w:ind w:firstLine="851"/>
        <w:jc w:val="both"/>
        <w:rPr>
          <w:sz w:val="16"/>
          <w:szCs w:val="16"/>
        </w:rPr>
      </w:pPr>
    </w:p>
    <w:p w14:paraId="617C3A75" w14:textId="77777777" w:rsidR="00E960A3" w:rsidRDefault="00E960A3" w:rsidP="00E960A3">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75DB7BD5" w14:textId="77777777" w:rsidR="00E960A3" w:rsidRPr="005554C2" w:rsidRDefault="00E960A3" w:rsidP="00E960A3">
      <w:pPr>
        <w:ind w:firstLine="851"/>
        <w:jc w:val="both"/>
        <w:rPr>
          <w:sz w:val="24"/>
          <w:szCs w:val="24"/>
        </w:rPr>
      </w:pPr>
    </w:p>
    <w:p w14:paraId="002A98B6" w14:textId="77777777" w:rsidR="00E960A3" w:rsidRDefault="00E960A3" w:rsidP="00E960A3">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D313B2E" w14:textId="77777777" w:rsidR="00E960A3" w:rsidRPr="00D2667F" w:rsidRDefault="00E960A3" w:rsidP="00E960A3">
      <w:pPr>
        <w:ind w:firstLine="851"/>
        <w:jc w:val="both"/>
        <w:rPr>
          <w:sz w:val="16"/>
          <w:szCs w:val="16"/>
        </w:rPr>
      </w:pPr>
    </w:p>
    <w:p w14:paraId="64B85556" w14:textId="77777777" w:rsidR="00E960A3" w:rsidRDefault="00E960A3" w:rsidP="00E960A3">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0EAEB59D" w14:textId="77777777" w:rsidR="00E960A3" w:rsidRPr="005554C2" w:rsidRDefault="00E960A3" w:rsidP="00E960A3">
      <w:pPr>
        <w:ind w:firstLine="851"/>
        <w:jc w:val="both"/>
        <w:rPr>
          <w:sz w:val="24"/>
          <w:szCs w:val="24"/>
        </w:rPr>
      </w:pPr>
    </w:p>
    <w:p w14:paraId="5F79F4B1" w14:textId="77777777" w:rsidR="00E960A3" w:rsidRDefault="00E960A3" w:rsidP="00E960A3">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64AD0E07" w14:textId="77777777" w:rsidR="00E960A3" w:rsidRPr="005554C2" w:rsidRDefault="00E960A3" w:rsidP="00E960A3">
      <w:pPr>
        <w:ind w:firstLine="851"/>
        <w:jc w:val="both"/>
        <w:rPr>
          <w:sz w:val="24"/>
          <w:szCs w:val="24"/>
        </w:rPr>
      </w:pPr>
    </w:p>
    <w:p w14:paraId="5E0019AD" w14:textId="77777777" w:rsidR="00E960A3" w:rsidRPr="005554C2" w:rsidRDefault="00E960A3" w:rsidP="00E960A3">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4E5FAB5" w14:textId="77777777" w:rsidR="00E960A3" w:rsidRPr="005554C2" w:rsidRDefault="00E960A3" w:rsidP="00E960A3">
      <w:pPr>
        <w:ind w:firstLine="851"/>
        <w:jc w:val="both"/>
        <w:rPr>
          <w:b/>
          <w:sz w:val="24"/>
          <w:szCs w:val="24"/>
        </w:rPr>
      </w:pPr>
    </w:p>
    <w:p w14:paraId="45CFCB12" w14:textId="77777777" w:rsidR="00E960A3" w:rsidRPr="005554C2" w:rsidRDefault="00E960A3" w:rsidP="00E960A3">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4FAE38CC" w14:textId="77777777" w:rsidR="00E960A3" w:rsidRPr="005554C2" w:rsidRDefault="00E960A3" w:rsidP="00E960A3">
      <w:pPr>
        <w:ind w:firstLine="851"/>
        <w:jc w:val="both"/>
        <w:rPr>
          <w:b/>
          <w:sz w:val="24"/>
          <w:szCs w:val="24"/>
        </w:rPr>
      </w:pPr>
    </w:p>
    <w:p w14:paraId="69C5B9FB" w14:textId="77777777" w:rsidR="00E960A3" w:rsidRPr="005554C2" w:rsidRDefault="00E960A3" w:rsidP="00E960A3">
      <w:pPr>
        <w:ind w:firstLine="851"/>
        <w:jc w:val="both"/>
        <w:rPr>
          <w:sz w:val="24"/>
          <w:szCs w:val="24"/>
        </w:rPr>
      </w:pPr>
      <w:r w:rsidRPr="005554C2">
        <w:rPr>
          <w:b/>
          <w:sz w:val="24"/>
          <w:szCs w:val="24"/>
        </w:rPr>
        <w:t>11.5.</w:t>
      </w:r>
      <w:r w:rsidRPr="005554C2">
        <w:rPr>
          <w:sz w:val="24"/>
          <w:szCs w:val="24"/>
        </w:rPr>
        <w:t xml:space="preserve"> Os prazos para defesa prévia serão de </w:t>
      </w:r>
      <w:r>
        <w:rPr>
          <w:sz w:val="24"/>
          <w:szCs w:val="24"/>
        </w:rPr>
        <w:t>1</w:t>
      </w:r>
      <w:r w:rsidRPr="005554C2">
        <w:rPr>
          <w:sz w:val="24"/>
          <w:szCs w:val="24"/>
        </w:rPr>
        <w:t>5 (</w:t>
      </w:r>
      <w:r>
        <w:rPr>
          <w:sz w:val="24"/>
          <w:szCs w:val="24"/>
        </w:rPr>
        <w:t>quinze</w:t>
      </w:r>
      <w:r w:rsidRPr="005554C2">
        <w:rPr>
          <w:sz w:val="24"/>
          <w:szCs w:val="24"/>
        </w:rPr>
        <w:t xml:space="preserve">) dias úteis. </w:t>
      </w:r>
    </w:p>
    <w:p w14:paraId="617CC426" w14:textId="77777777" w:rsidR="00E960A3" w:rsidRPr="00D2667F" w:rsidRDefault="00E960A3" w:rsidP="00E960A3">
      <w:pPr>
        <w:ind w:firstLine="851"/>
        <w:jc w:val="both"/>
        <w:rPr>
          <w:b/>
          <w:sz w:val="16"/>
          <w:szCs w:val="16"/>
        </w:rPr>
      </w:pPr>
    </w:p>
    <w:p w14:paraId="0A7DCA36" w14:textId="77777777" w:rsidR="00E960A3" w:rsidRPr="005554C2" w:rsidRDefault="00E960A3" w:rsidP="00E960A3">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6C33C62" w14:textId="77777777" w:rsidR="00E960A3" w:rsidRPr="005554C2" w:rsidRDefault="00E960A3" w:rsidP="00E960A3">
      <w:pPr>
        <w:ind w:firstLine="851"/>
        <w:jc w:val="both"/>
        <w:rPr>
          <w:b/>
          <w:sz w:val="24"/>
          <w:szCs w:val="24"/>
        </w:rPr>
      </w:pPr>
    </w:p>
    <w:p w14:paraId="5AF02902" w14:textId="77777777" w:rsidR="00E960A3" w:rsidRPr="005554C2" w:rsidRDefault="00E960A3" w:rsidP="00E960A3">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4A620E6A" w14:textId="77777777" w:rsidR="00E960A3" w:rsidRPr="005554C2" w:rsidRDefault="00E960A3" w:rsidP="00E960A3">
      <w:pPr>
        <w:ind w:firstLine="851"/>
        <w:jc w:val="both"/>
        <w:rPr>
          <w:sz w:val="24"/>
          <w:szCs w:val="24"/>
        </w:rPr>
      </w:pPr>
    </w:p>
    <w:p w14:paraId="2ECFC66F" w14:textId="77777777" w:rsidR="00E960A3" w:rsidRPr="005554C2" w:rsidRDefault="00E960A3" w:rsidP="00E960A3">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73FC6690" w14:textId="77777777" w:rsidR="00E960A3" w:rsidRPr="005554C2" w:rsidRDefault="00E960A3" w:rsidP="00E960A3">
      <w:pPr>
        <w:ind w:firstLine="851"/>
        <w:jc w:val="both"/>
        <w:rPr>
          <w:sz w:val="24"/>
          <w:szCs w:val="24"/>
        </w:rPr>
      </w:pPr>
    </w:p>
    <w:p w14:paraId="34F7A523" w14:textId="77777777" w:rsidR="00E960A3" w:rsidRPr="005554C2" w:rsidRDefault="00E960A3" w:rsidP="00E960A3">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1B870F40" w14:textId="77777777" w:rsidR="00E960A3" w:rsidRPr="005554C2" w:rsidRDefault="00E960A3" w:rsidP="00E960A3">
      <w:pPr>
        <w:ind w:firstLine="851"/>
        <w:jc w:val="both"/>
        <w:rPr>
          <w:sz w:val="24"/>
          <w:szCs w:val="24"/>
        </w:rPr>
      </w:pPr>
    </w:p>
    <w:tbl>
      <w:tblPr>
        <w:tblW w:w="5000" w:type="pct"/>
        <w:tblLook w:val="0000" w:firstRow="0" w:lastRow="0" w:firstColumn="0" w:lastColumn="0" w:noHBand="0" w:noVBand="0"/>
      </w:tblPr>
      <w:tblGrid>
        <w:gridCol w:w="10137"/>
      </w:tblGrid>
      <w:tr w:rsidR="00E960A3" w:rsidRPr="005554C2" w14:paraId="48C2530E" w14:textId="77777777" w:rsidTr="003E084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60D46E" w14:textId="77777777" w:rsidR="00E960A3" w:rsidRPr="005554C2" w:rsidRDefault="00E960A3" w:rsidP="003E084C">
            <w:pPr>
              <w:ind w:firstLine="851"/>
              <w:jc w:val="both"/>
              <w:rPr>
                <w:sz w:val="24"/>
                <w:szCs w:val="24"/>
              </w:rPr>
            </w:pPr>
            <w:r w:rsidRPr="005554C2">
              <w:rPr>
                <w:b/>
                <w:sz w:val="24"/>
                <w:szCs w:val="24"/>
              </w:rPr>
              <w:t>CLÁUSULA 12. - DAS MEDIDAS ANTICORRUPÇÃO</w:t>
            </w:r>
          </w:p>
        </w:tc>
      </w:tr>
    </w:tbl>
    <w:p w14:paraId="61F92AC8" w14:textId="77777777" w:rsidR="00E960A3" w:rsidRPr="005554C2" w:rsidRDefault="00E960A3" w:rsidP="00E960A3">
      <w:pPr>
        <w:rPr>
          <w:b/>
          <w:sz w:val="24"/>
          <w:szCs w:val="24"/>
        </w:rPr>
      </w:pPr>
    </w:p>
    <w:p w14:paraId="2EEB2DAC" w14:textId="77777777" w:rsidR="00E960A3" w:rsidRPr="005554C2" w:rsidRDefault="00E960A3" w:rsidP="00E960A3">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F43F25C" w14:textId="77777777" w:rsidR="00E960A3" w:rsidRPr="005554C2" w:rsidRDefault="00E960A3" w:rsidP="00E960A3">
      <w:pPr>
        <w:jc w:val="both"/>
        <w:rPr>
          <w:sz w:val="24"/>
          <w:szCs w:val="24"/>
        </w:rPr>
      </w:pPr>
    </w:p>
    <w:tbl>
      <w:tblPr>
        <w:tblW w:w="5000" w:type="pct"/>
        <w:tblLook w:val="0000" w:firstRow="0" w:lastRow="0" w:firstColumn="0" w:lastColumn="0" w:noHBand="0" w:noVBand="0"/>
      </w:tblPr>
      <w:tblGrid>
        <w:gridCol w:w="10137"/>
      </w:tblGrid>
      <w:tr w:rsidR="00E960A3" w:rsidRPr="005554C2" w14:paraId="159E1E37" w14:textId="77777777" w:rsidTr="003E084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B562DA" w14:textId="77777777" w:rsidR="00E960A3" w:rsidRPr="005554C2" w:rsidRDefault="00E960A3" w:rsidP="003E084C">
            <w:pPr>
              <w:ind w:firstLine="851"/>
              <w:jc w:val="both"/>
              <w:rPr>
                <w:sz w:val="24"/>
                <w:szCs w:val="24"/>
              </w:rPr>
            </w:pPr>
            <w:r w:rsidRPr="005554C2">
              <w:rPr>
                <w:b/>
                <w:sz w:val="24"/>
                <w:szCs w:val="24"/>
              </w:rPr>
              <w:t>CLÁUSULA 13. - DAS DISPOSIÇÕES FINAIS</w:t>
            </w:r>
          </w:p>
        </w:tc>
      </w:tr>
    </w:tbl>
    <w:p w14:paraId="6DF9CF5D" w14:textId="77777777" w:rsidR="00E960A3" w:rsidRPr="005554C2" w:rsidRDefault="00E960A3" w:rsidP="00E960A3">
      <w:pPr>
        <w:ind w:firstLine="851"/>
        <w:jc w:val="both"/>
        <w:rPr>
          <w:b/>
          <w:sz w:val="24"/>
          <w:szCs w:val="24"/>
        </w:rPr>
      </w:pPr>
    </w:p>
    <w:p w14:paraId="23950325" w14:textId="77777777" w:rsidR="00E960A3" w:rsidRPr="005554C2" w:rsidRDefault="00E960A3" w:rsidP="00E960A3">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6A66CB2" w14:textId="77777777" w:rsidR="00E960A3" w:rsidRPr="005554C2" w:rsidRDefault="00E960A3" w:rsidP="00E960A3">
      <w:pPr>
        <w:ind w:firstLine="851"/>
        <w:jc w:val="both"/>
        <w:rPr>
          <w:sz w:val="24"/>
          <w:szCs w:val="24"/>
        </w:rPr>
      </w:pPr>
    </w:p>
    <w:p w14:paraId="59A4C2BA" w14:textId="77777777" w:rsidR="00E960A3" w:rsidRPr="005554C2" w:rsidRDefault="00E960A3" w:rsidP="00E960A3">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0CF4026" w14:textId="77777777" w:rsidR="00E960A3" w:rsidRPr="005554C2" w:rsidRDefault="00E960A3" w:rsidP="00E960A3">
      <w:pPr>
        <w:keepLines/>
        <w:ind w:firstLine="851"/>
        <w:jc w:val="both"/>
        <w:rPr>
          <w:b/>
          <w:sz w:val="24"/>
          <w:szCs w:val="24"/>
        </w:rPr>
      </w:pPr>
    </w:p>
    <w:p w14:paraId="49DCBED5" w14:textId="77777777" w:rsidR="00E960A3" w:rsidRPr="005554C2" w:rsidRDefault="00E960A3" w:rsidP="00E960A3">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491C0BB" w14:textId="77777777" w:rsidR="00E960A3" w:rsidRPr="005554C2" w:rsidRDefault="00E960A3" w:rsidP="00E960A3">
      <w:pPr>
        <w:keepLines/>
        <w:ind w:firstLine="851"/>
        <w:jc w:val="both"/>
        <w:rPr>
          <w:sz w:val="24"/>
          <w:szCs w:val="24"/>
        </w:rPr>
      </w:pPr>
    </w:p>
    <w:p w14:paraId="569B871F" w14:textId="77777777" w:rsidR="00E960A3" w:rsidRPr="005554C2" w:rsidRDefault="00E960A3" w:rsidP="00E960A3">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279B8B27" w14:textId="77777777" w:rsidR="00E960A3" w:rsidRPr="005554C2" w:rsidRDefault="00E960A3" w:rsidP="00E960A3">
      <w:pPr>
        <w:keepLines/>
        <w:ind w:firstLine="851"/>
        <w:jc w:val="both"/>
        <w:rPr>
          <w:sz w:val="24"/>
          <w:szCs w:val="24"/>
        </w:rPr>
      </w:pPr>
    </w:p>
    <w:p w14:paraId="1536174F" w14:textId="77777777" w:rsidR="00E960A3" w:rsidRPr="005554C2" w:rsidRDefault="00E960A3" w:rsidP="00E960A3">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5728F7C2" w14:textId="77777777" w:rsidR="00E960A3" w:rsidRPr="005554C2" w:rsidRDefault="00E960A3" w:rsidP="00E960A3">
      <w:pPr>
        <w:keepLines/>
        <w:jc w:val="both"/>
        <w:rPr>
          <w:b/>
          <w:sz w:val="24"/>
          <w:szCs w:val="24"/>
        </w:rPr>
      </w:pPr>
    </w:p>
    <w:p w14:paraId="59B5A0F2" w14:textId="77777777" w:rsidR="00E960A3" w:rsidRPr="005554C2" w:rsidRDefault="00E960A3" w:rsidP="00E960A3">
      <w:pPr>
        <w:ind w:firstLine="851"/>
        <w:jc w:val="both"/>
        <w:rPr>
          <w:sz w:val="24"/>
          <w:szCs w:val="24"/>
        </w:rPr>
      </w:pPr>
      <w:r w:rsidRPr="005554C2">
        <w:rPr>
          <w:b/>
          <w:sz w:val="24"/>
          <w:szCs w:val="24"/>
        </w:rPr>
        <w:t xml:space="preserve">13.6. </w:t>
      </w:r>
      <w:r w:rsidRPr="005554C2">
        <w:rPr>
          <w:sz w:val="24"/>
          <w:szCs w:val="24"/>
        </w:rPr>
        <w:t>É vedada a subcontratação.</w:t>
      </w:r>
    </w:p>
    <w:p w14:paraId="27EC4B18" w14:textId="77777777" w:rsidR="00E960A3" w:rsidRPr="005554C2" w:rsidRDefault="00E960A3" w:rsidP="00E960A3">
      <w:pPr>
        <w:ind w:firstLine="851"/>
        <w:jc w:val="both"/>
        <w:rPr>
          <w:b/>
          <w:sz w:val="24"/>
          <w:szCs w:val="24"/>
        </w:rPr>
      </w:pPr>
    </w:p>
    <w:p w14:paraId="2F098FC4" w14:textId="77777777" w:rsidR="00E960A3" w:rsidRPr="005554C2" w:rsidRDefault="00E960A3" w:rsidP="00E960A3">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 objeto contratado</w:t>
      </w:r>
      <w:r w:rsidRPr="005554C2">
        <w:rPr>
          <w:sz w:val="24"/>
          <w:szCs w:val="24"/>
        </w:rPr>
        <w:t>.</w:t>
      </w:r>
    </w:p>
    <w:p w14:paraId="1CDD26F3" w14:textId="77777777" w:rsidR="00E960A3" w:rsidRPr="005554C2" w:rsidRDefault="00E960A3" w:rsidP="00E960A3">
      <w:pPr>
        <w:keepLines/>
        <w:jc w:val="both"/>
        <w:rPr>
          <w:b/>
          <w:sz w:val="24"/>
          <w:szCs w:val="24"/>
        </w:rPr>
      </w:pPr>
    </w:p>
    <w:p w14:paraId="6B2BFC76" w14:textId="77777777" w:rsidR="00E960A3" w:rsidRPr="005554C2" w:rsidRDefault="00E960A3" w:rsidP="00E960A3">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11811FF3" w14:textId="77777777" w:rsidR="00E960A3" w:rsidRPr="005554C2" w:rsidRDefault="00E960A3" w:rsidP="00E960A3">
      <w:pPr>
        <w:keepLines/>
        <w:ind w:firstLine="851"/>
        <w:jc w:val="both"/>
        <w:rPr>
          <w:sz w:val="24"/>
          <w:szCs w:val="24"/>
        </w:rPr>
      </w:pPr>
    </w:p>
    <w:p w14:paraId="21B3621B" w14:textId="77777777" w:rsidR="00E960A3" w:rsidRPr="005554C2" w:rsidRDefault="00E960A3" w:rsidP="00E960A3">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9C75B74" w14:textId="77777777" w:rsidR="00E960A3" w:rsidRPr="005554C2" w:rsidRDefault="00E960A3" w:rsidP="00E960A3">
      <w:pPr>
        <w:ind w:firstLine="851"/>
        <w:jc w:val="both"/>
        <w:rPr>
          <w:sz w:val="24"/>
          <w:szCs w:val="24"/>
        </w:rPr>
      </w:pPr>
    </w:p>
    <w:p w14:paraId="700C7370" w14:textId="77777777" w:rsidR="00E960A3" w:rsidRPr="005554C2" w:rsidRDefault="00E960A3" w:rsidP="00E960A3">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28B58B19" w14:textId="77777777" w:rsidR="00E960A3" w:rsidRPr="005554C2" w:rsidRDefault="00E960A3" w:rsidP="00E960A3">
      <w:pPr>
        <w:ind w:firstLine="851"/>
        <w:jc w:val="both"/>
        <w:rPr>
          <w:sz w:val="24"/>
          <w:szCs w:val="24"/>
        </w:rPr>
      </w:pPr>
    </w:p>
    <w:p w14:paraId="57A5F7DA" w14:textId="77777777" w:rsidR="00E960A3" w:rsidRPr="005554C2" w:rsidRDefault="00E960A3" w:rsidP="00E960A3">
      <w:pPr>
        <w:ind w:firstLine="851"/>
        <w:jc w:val="both"/>
        <w:rPr>
          <w:sz w:val="24"/>
          <w:szCs w:val="24"/>
        </w:rPr>
      </w:pPr>
      <w:r w:rsidRPr="005554C2">
        <w:rPr>
          <w:sz w:val="24"/>
          <w:szCs w:val="24"/>
        </w:rPr>
        <w:t>Piracicaba, ..... de ........................... de 202</w:t>
      </w:r>
      <w:r>
        <w:rPr>
          <w:sz w:val="24"/>
          <w:szCs w:val="24"/>
        </w:rPr>
        <w:t>6</w:t>
      </w:r>
      <w:r w:rsidRPr="005554C2">
        <w:rPr>
          <w:sz w:val="24"/>
          <w:szCs w:val="24"/>
        </w:rPr>
        <w:t>.</w:t>
      </w:r>
    </w:p>
    <w:p w14:paraId="152241C3" w14:textId="77777777" w:rsidR="00E960A3" w:rsidRPr="005554C2" w:rsidRDefault="00E960A3" w:rsidP="00E960A3">
      <w:pPr>
        <w:jc w:val="both"/>
        <w:rPr>
          <w:sz w:val="24"/>
          <w:szCs w:val="24"/>
        </w:rPr>
      </w:pPr>
    </w:p>
    <w:tbl>
      <w:tblPr>
        <w:tblW w:w="5000" w:type="pct"/>
        <w:tblLook w:val="0000" w:firstRow="0" w:lastRow="0" w:firstColumn="0" w:lastColumn="0" w:noHBand="0" w:noVBand="0"/>
      </w:tblPr>
      <w:tblGrid>
        <w:gridCol w:w="4905"/>
        <w:gridCol w:w="328"/>
        <w:gridCol w:w="4904"/>
      </w:tblGrid>
      <w:tr w:rsidR="00E960A3" w:rsidRPr="005554C2" w14:paraId="36DC1769" w14:textId="77777777" w:rsidTr="003E084C">
        <w:tc>
          <w:tcPr>
            <w:tcW w:w="2419" w:type="pct"/>
            <w:tcBorders>
              <w:top w:val="single" w:sz="4" w:space="0" w:color="000000"/>
              <w:left w:val="single" w:sz="4" w:space="0" w:color="000000"/>
              <w:bottom w:val="single" w:sz="4" w:space="0" w:color="000000"/>
            </w:tcBorders>
            <w:shd w:val="clear" w:color="auto" w:fill="auto"/>
          </w:tcPr>
          <w:p w14:paraId="5E4187F7" w14:textId="77777777" w:rsidR="00E960A3" w:rsidRPr="005554C2" w:rsidRDefault="00E960A3" w:rsidP="003E084C">
            <w:pPr>
              <w:snapToGrid w:val="0"/>
              <w:jc w:val="center"/>
              <w:rPr>
                <w:b/>
                <w:sz w:val="24"/>
                <w:szCs w:val="24"/>
              </w:rPr>
            </w:pPr>
          </w:p>
          <w:p w14:paraId="1309FC6E" w14:textId="77777777" w:rsidR="00E960A3" w:rsidRPr="005554C2" w:rsidRDefault="00E960A3" w:rsidP="003E084C">
            <w:pPr>
              <w:jc w:val="center"/>
              <w:rPr>
                <w:b/>
                <w:sz w:val="24"/>
                <w:szCs w:val="24"/>
              </w:rPr>
            </w:pPr>
          </w:p>
          <w:p w14:paraId="0125B872" w14:textId="77777777" w:rsidR="00E960A3" w:rsidRPr="005554C2" w:rsidRDefault="00E960A3" w:rsidP="003E084C">
            <w:pPr>
              <w:jc w:val="center"/>
              <w:rPr>
                <w:b/>
                <w:sz w:val="24"/>
                <w:szCs w:val="24"/>
              </w:rPr>
            </w:pPr>
          </w:p>
          <w:p w14:paraId="1F218E89" w14:textId="77777777" w:rsidR="00E960A3" w:rsidRPr="005554C2" w:rsidRDefault="00E960A3" w:rsidP="003E084C">
            <w:pPr>
              <w:jc w:val="center"/>
              <w:rPr>
                <w:b/>
                <w:sz w:val="24"/>
                <w:szCs w:val="24"/>
              </w:rPr>
            </w:pPr>
          </w:p>
          <w:p w14:paraId="6565DC2F" w14:textId="77777777" w:rsidR="00E960A3" w:rsidRPr="005554C2" w:rsidRDefault="00E960A3" w:rsidP="003E084C">
            <w:pPr>
              <w:jc w:val="center"/>
              <w:rPr>
                <w:b/>
                <w:sz w:val="24"/>
                <w:szCs w:val="24"/>
              </w:rPr>
            </w:pPr>
          </w:p>
          <w:p w14:paraId="0FBCE82F" w14:textId="77777777" w:rsidR="00E960A3" w:rsidRPr="005554C2" w:rsidRDefault="00E960A3" w:rsidP="003E084C">
            <w:pPr>
              <w:rPr>
                <w:b/>
                <w:sz w:val="24"/>
                <w:szCs w:val="24"/>
              </w:rPr>
            </w:pPr>
          </w:p>
          <w:p w14:paraId="5D23FA7C" w14:textId="77777777" w:rsidR="00E960A3" w:rsidRPr="005554C2" w:rsidRDefault="00E960A3" w:rsidP="003E084C">
            <w:pPr>
              <w:rPr>
                <w:b/>
                <w:sz w:val="24"/>
                <w:szCs w:val="24"/>
              </w:rPr>
            </w:pPr>
          </w:p>
          <w:p w14:paraId="484D55B7" w14:textId="77777777" w:rsidR="00E960A3" w:rsidRPr="005554C2" w:rsidRDefault="00E960A3" w:rsidP="003E084C">
            <w:pPr>
              <w:jc w:val="center"/>
              <w:rPr>
                <w:sz w:val="24"/>
                <w:szCs w:val="24"/>
              </w:rPr>
            </w:pPr>
            <w:r>
              <w:rPr>
                <w:b/>
                <w:sz w:val="24"/>
                <w:szCs w:val="24"/>
              </w:rPr>
              <w:t>::: AUTORIDADE :::</w:t>
            </w:r>
          </w:p>
          <w:p w14:paraId="59DE322F" w14:textId="77777777" w:rsidR="00E960A3" w:rsidRPr="005554C2" w:rsidRDefault="00E960A3" w:rsidP="003E084C">
            <w:pPr>
              <w:jc w:val="center"/>
              <w:rPr>
                <w:sz w:val="24"/>
                <w:szCs w:val="24"/>
              </w:rPr>
            </w:pPr>
            <w:r w:rsidRPr="005554C2">
              <w:rPr>
                <w:b/>
                <w:sz w:val="24"/>
                <w:szCs w:val="24"/>
              </w:rPr>
              <w:t>Secretário</w:t>
            </w:r>
            <w:r>
              <w:rPr>
                <w:b/>
                <w:sz w:val="24"/>
                <w:szCs w:val="24"/>
              </w:rPr>
              <w:t>(a)</w:t>
            </w:r>
            <w:r w:rsidRPr="005554C2">
              <w:rPr>
                <w:b/>
                <w:sz w:val="24"/>
                <w:szCs w:val="24"/>
              </w:rPr>
              <w:t xml:space="preserve"> Municipal </w:t>
            </w:r>
            <w:r>
              <w:rPr>
                <w:b/>
                <w:sz w:val="24"/>
                <w:szCs w:val="24"/>
              </w:rPr>
              <w:t>de ....</w:t>
            </w:r>
          </w:p>
        </w:tc>
        <w:tc>
          <w:tcPr>
            <w:tcW w:w="162" w:type="pct"/>
            <w:tcBorders>
              <w:left w:val="single" w:sz="4" w:space="0" w:color="000000"/>
            </w:tcBorders>
            <w:shd w:val="clear" w:color="auto" w:fill="auto"/>
          </w:tcPr>
          <w:p w14:paraId="3C3813B6" w14:textId="77777777" w:rsidR="00E960A3" w:rsidRPr="005554C2" w:rsidRDefault="00E960A3" w:rsidP="003E084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E58F067" w14:textId="77777777" w:rsidR="00E960A3" w:rsidRPr="005554C2" w:rsidRDefault="00E960A3" w:rsidP="003E084C">
            <w:pPr>
              <w:snapToGrid w:val="0"/>
              <w:jc w:val="center"/>
              <w:rPr>
                <w:b/>
                <w:sz w:val="24"/>
                <w:szCs w:val="24"/>
              </w:rPr>
            </w:pPr>
          </w:p>
          <w:p w14:paraId="450B7D9A" w14:textId="77777777" w:rsidR="00E960A3" w:rsidRPr="005554C2" w:rsidRDefault="00E960A3" w:rsidP="003E084C">
            <w:pPr>
              <w:jc w:val="center"/>
              <w:rPr>
                <w:b/>
                <w:sz w:val="24"/>
                <w:szCs w:val="24"/>
              </w:rPr>
            </w:pPr>
          </w:p>
          <w:p w14:paraId="64DE6325" w14:textId="77777777" w:rsidR="00E960A3" w:rsidRPr="005554C2" w:rsidRDefault="00E960A3" w:rsidP="003E084C">
            <w:pPr>
              <w:jc w:val="center"/>
              <w:rPr>
                <w:b/>
                <w:sz w:val="24"/>
                <w:szCs w:val="24"/>
              </w:rPr>
            </w:pPr>
          </w:p>
          <w:p w14:paraId="428E795A" w14:textId="77777777" w:rsidR="00E960A3" w:rsidRPr="005554C2" w:rsidRDefault="00E960A3" w:rsidP="003E084C">
            <w:pPr>
              <w:jc w:val="center"/>
              <w:rPr>
                <w:b/>
                <w:sz w:val="24"/>
                <w:szCs w:val="24"/>
              </w:rPr>
            </w:pPr>
          </w:p>
          <w:p w14:paraId="6ED255A6" w14:textId="77777777" w:rsidR="00E960A3" w:rsidRPr="005554C2" w:rsidRDefault="00E960A3" w:rsidP="003E084C">
            <w:pPr>
              <w:jc w:val="center"/>
              <w:rPr>
                <w:b/>
                <w:sz w:val="24"/>
                <w:szCs w:val="24"/>
              </w:rPr>
            </w:pPr>
          </w:p>
          <w:p w14:paraId="162CA6FC" w14:textId="77777777" w:rsidR="00E960A3" w:rsidRPr="005554C2" w:rsidRDefault="00E960A3" w:rsidP="003E084C">
            <w:pPr>
              <w:jc w:val="center"/>
              <w:rPr>
                <w:b/>
                <w:sz w:val="24"/>
                <w:szCs w:val="24"/>
              </w:rPr>
            </w:pPr>
          </w:p>
          <w:p w14:paraId="4A0ED7C1" w14:textId="77777777" w:rsidR="00E960A3" w:rsidRPr="005554C2" w:rsidRDefault="00E960A3" w:rsidP="003E084C">
            <w:pPr>
              <w:rPr>
                <w:b/>
                <w:sz w:val="24"/>
                <w:szCs w:val="24"/>
              </w:rPr>
            </w:pPr>
          </w:p>
          <w:p w14:paraId="3677E885" w14:textId="77777777" w:rsidR="00E960A3" w:rsidRPr="005554C2" w:rsidRDefault="00E960A3" w:rsidP="003E084C">
            <w:pPr>
              <w:jc w:val="center"/>
              <w:rPr>
                <w:sz w:val="24"/>
                <w:szCs w:val="24"/>
              </w:rPr>
            </w:pPr>
            <w:r w:rsidRPr="005554C2">
              <w:rPr>
                <w:b/>
                <w:sz w:val="24"/>
                <w:szCs w:val="24"/>
              </w:rPr>
              <w:t>::: EMPRESA CONTRATADA :::</w:t>
            </w:r>
          </w:p>
          <w:p w14:paraId="31201540" w14:textId="77777777" w:rsidR="00E960A3" w:rsidRPr="005554C2" w:rsidRDefault="00E960A3" w:rsidP="003E084C">
            <w:pPr>
              <w:jc w:val="center"/>
              <w:rPr>
                <w:sz w:val="24"/>
                <w:szCs w:val="24"/>
              </w:rPr>
            </w:pPr>
            <w:r w:rsidRPr="005554C2">
              <w:rPr>
                <w:b/>
                <w:sz w:val="24"/>
                <w:szCs w:val="24"/>
              </w:rPr>
              <w:t xml:space="preserve">Representante Legal </w:t>
            </w:r>
          </w:p>
        </w:tc>
      </w:tr>
    </w:tbl>
    <w:p w14:paraId="347AE4D9" w14:textId="77777777" w:rsidR="00E960A3" w:rsidRPr="005554C2" w:rsidRDefault="00E960A3" w:rsidP="00E960A3">
      <w:pPr>
        <w:rPr>
          <w:b/>
          <w:sz w:val="24"/>
          <w:szCs w:val="24"/>
        </w:rPr>
      </w:pPr>
    </w:p>
    <w:p w14:paraId="69AA1A2B" w14:textId="77777777" w:rsidR="00E960A3" w:rsidRPr="005554C2" w:rsidRDefault="00E960A3" w:rsidP="00E960A3">
      <w:pPr>
        <w:jc w:val="both"/>
        <w:rPr>
          <w:sz w:val="24"/>
          <w:szCs w:val="24"/>
        </w:rPr>
      </w:pPr>
      <w:r w:rsidRPr="005554C2">
        <w:rPr>
          <w:b/>
          <w:sz w:val="24"/>
          <w:szCs w:val="24"/>
          <w:u w:val="single"/>
        </w:rPr>
        <w:t>TESTEMUNHAS:</w:t>
      </w:r>
    </w:p>
    <w:p w14:paraId="3DBACC72" w14:textId="77777777" w:rsidR="00E960A3" w:rsidRPr="005554C2" w:rsidRDefault="00E960A3" w:rsidP="00E960A3">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E960A3" w:rsidRPr="005554C2" w14:paraId="438A33A2" w14:textId="77777777" w:rsidTr="003E084C">
        <w:trPr>
          <w:trHeight w:val="1089"/>
        </w:trPr>
        <w:tc>
          <w:tcPr>
            <w:tcW w:w="2419" w:type="pct"/>
            <w:tcBorders>
              <w:top w:val="single" w:sz="4" w:space="0" w:color="000000"/>
              <w:left w:val="single" w:sz="4" w:space="0" w:color="000000"/>
              <w:bottom w:val="single" w:sz="4" w:space="0" w:color="000000"/>
            </w:tcBorders>
            <w:shd w:val="clear" w:color="auto" w:fill="auto"/>
          </w:tcPr>
          <w:p w14:paraId="42420FAD" w14:textId="77777777" w:rsidR="00E960A3" w:rsidRPr="005554C2" w:rsidRDefault="00E960A3" w:rsidP="003E084C">
            <w:pPr>
              <w:snapToGrid w:val="0"/>
              <w:rPr>
                <w:b/>
                <w:sz w:val="24"/>
                <w:szCs w:val="24"/>
              </w:rPr>
            </w:pPr>
          </w:p>
          <w:p w14:paraId="7B6026A7" w14:textId="77777777" w:rsidR="00E960A3" w:rsidRPr="005554C2" w:rsidRDefault="00E960A3" w:rsidP="003E084C">
            <w:pPr>
              <w:rPr>
                <w:b/>
                <w:sz w:val="24"/>
                <w:szCs w:val="24"/>
              </w:rPr>
            </w:pPr>
          </w:p>
          <w:p w14:paraId="32B7C776" w14:textId="77777777" w:rsidR="00E960A3" w:rsidRPr="005554C2" w:rsidRDefault="00E960A3" w:rsidP="003E084C">
            <w:pPr>
              <w:rPr>
                <w:sz w:val="24"/>
                <w:szCs w:val="24"/>
              </w:rPr>
            </w:pPr>
            <w:r w:rsidRPr="005554C2">
              <w:rPr>
                <w:b/>
                <w:sz w:val="24"/>
                <w:szCs w:val="24"/>
              </w:rPr>
              <w:t>_________________________</w:t>
            </w:r>
          </w:p>
          <w:p w14:paraId="4F6BB7D5" w14:textId="77777777" w:rsidR="00E960A3" w:rsidRPr="005554C2" w:rsidRDefault="00E960A3" w:rsidP="003E084C">
            <w:pPr>
              <w:rPr>
                <w:sz w:val="24"/>
                <w:szCs w:val="24"/>
              </w:rPr>
            </w:pPr>
            <w:r w:rsidRPr="005554C2">
              <w:rPr>
                <w:b/>
                <w:sz w:val="24"/>
                <w:szCs w:val="24"/>
              </w:rPr>
              <w:t>Nome:</w:t>
            </w:r>
          </w:p>
          <w:p w14:paraId="72784888" w14:textId="77777777" w:rsidR="00E960A3" w:rsidRPr="00666F41" w:rsidRDefault="00E960A3" w:rsidP="003E084C">
            <w:pPr>
              <w:rPr>
                <w:sz w:val="24"/>
                <w:szCs w:val="24"/>
              </w:rPr>
            </w:pPr>
            <w:r w:rsidRPr="005554C2">
              <w:rPr>
                <w:b/>
                <w:sz w:val="24"/>
                <w:szCs w:val="24"/>
              </w:rPr>
              <w:t>CPF:</w:t>
            </w:r>
          </w:p>
        </w:tc>
        <w:tc>
          <w:tcPr>
            <w:tcW w:w="161" w:type="pct"/>
            <w:tcBorders>
              <w:left w:val="single" w:sz="4" w:space="0" w:color="000000"/>
            </w:tcBorders>
            <w:shd w:val="clear" w:color="auto" w:fill="auto"/>
          </w:tcPr>
          <w:p w14:paraId="0B8387AA" w14:textId="77777777" w:rsidR="00E960A3" w:rsidRPr="005554C2" w:rsidRDefault="00E960A3" w:rsidP="003E084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FF83AC8" w14:textId="77777777" w:rsidR="00E960A3" w:rsidRPr="005554C2" w:rsidRDefault="00E960A3" w:rsidP="003E084C">
            <w:pPr>
              <w:snapToGrid w:val="0"/>
              <w:rPr>
                <w:b/>
                <w:sz w:val="24"/>
                <w:szCs w:val="24"/>
              </w:rPr>
            </w:pPr>
          </w:p>
          <w:p w14:paraId="00F3E313" w14:textId="77777777" w:rsidR="00E960A3" w:rsidRPr="005554C2" w:rsidRDefault="00E960A3" w:rsidP="003E084C">
            <w:pPr>
              <w:rPr>
                <w:b/>
                <w:sz w:val="24"/>
                <w:szCs w:val="24"/>
              </w:rPr>
            </w:pPr>
          </w:p>
          <w:p w14:paraId="275B1045" w14:textId="77777777" w:rsidR="00E960A3" w:rsidRPr="005554C2" w:rsidRDefault="00E960A3" w:rsidP="003E084C">
            <w:pPr>
              <w:rPr>
                <w:sz w:val="24"/>
                <w:szCs w:val="24"/>
              </w:rPr>
            </w:pPr>
            <w:r w:rsidRPr="005554C2">
              <w:rPr>
                <w:b/>
                <w:sz w:val="24"/>
                <w:szCs w:val="24"/>
              </w:rPr>
              <w:t>__________________________</w:t>
            </w:r>
          </w:p>
          <w:p w14:paraId="6B8BDBAA" w14:textId="77777777" w:rsidR="00E960A3" w:rsidRPr="005554C2" w:rsidRDefault="00E960A3" w:rsidP="003E084C">
            <w:pPr>
              <w:rPr>
                <w:sz w:val="24"/>
                <w:szCs w:val="24"/>
              </w:rPr>
            </w:pPr>
            <w:r w:rsidRPr="005554C2">
              <w:rPr>
                <w:b/>
                <w:sz w:val="24"/>
                <w:szCs w:val="24"/>
              </w:rPr>
              <w:t>Nome:</w:t>
            </w:r>
          </w:p>
          <w:p w14:paraId="6F7701BA" w14:textId="77777777" w:rsidR="00E960A3" w:rsidRPr="005554C2" w:rsidRDefault="00E960A3" w:rsidP="003E084C">
            <w:pPr>
              <w:jc w:val="both"/>
              <w:rPr>
                <w:sz w:val="24"/>
                <w:szCs w:val="24"/>
              </w:rPr>
            </w:pPr>
            <w:r w:rsidRPr="005554C2">
              <w:rPr>
                <w:b/>
                <w:sz w:val="24"/>
                <w:szCs w:val="24"/>
              </w:rPr>
              <w:t>CPF:</w:t>
            </w:r>
          </w:p>
        </w:tc>
      </w:tr>
    </w:tbl>
    <w:p w14:paraId="0B3A3F03" w14:textId="77777777" w:rsidR="003D486D" w:rsidRPr="00B3036E" w:rsidRDefault="003D486D" w:rsidP="001345A2">
      <w:pPr>
        <w:jc w:val="both"/>
        <w:rPr>
          <w:rFonts w:ascii="Arial" w:hAnsi="Arial" w:cs="Arial"/>
        </w:rPr>
      </w:pPr>
      <w:bookmarkStart w:id="11" w:name="art1p"/>
      <w:bookmarkStart w:id="12" w:name="art2§1"/>
      <w:bookmarkEnd w:id="11"/>
      <w:bookmarkEnd w:id="12"/>
    </w:p>
    <w:sectPr w:rsidR="003D486D" w:rsidRPr="00B3036E" w:rsidSect="00835D52">
      <w:headerReference w:type="default" r:id="rId22"/>
      <w:footerReference w:type="default" r:id="rId23"/>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5854FE" w:rsidRDefault="005854FE">
      <w:r>
        <w:separator/>
      </w:r>
    </w:p>
  </w:endnote>
  <w:endnote w:type="continuationSeparator" w:id="0">
    <w:p w14:paraId="3F6B1A03" w14:textId="77777777" w:rsidR="005854FE" w:rsidRDefault="005854FE">
      <w:r>
        <w:continuationSeparator/>
      </w:r>
    </w:p>
  </w:endnote>
  <w:endnote w:type="continuationNotice" w:id="1">
    <w:p w14:paraId="2D56EDF6" w14:textId="77777777" w:rsidR="005854FE" w:rsidRDefault="005854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5854FE" w:rsidRPr="002741D1" w:rsidRDefault="005854FE" w:rsidP="00183407">
    <w:pPr>
      <w:ind w:left="3346"/>
      <w:rPr>
        <w:rFonts w:ascii="Arial" w:hAnsi="Arial" w:cs="Arial"/>
        <w:sz w:val="6"/>
        <w:szCs w:val="6"/>
      </w:rPr>
    </w:pPr>
  </w:p>
  <w:p w14:paraId="66EAFB0F" w14:textId="42CFB169" w:rsidR="005854FE" w:rsidRPr="00BF6A10" w:rsidRDefault="005854FE" w:rsidP="00183407">
    <w:pPr>
      <w:ind w:left="3346"/>
      <w:rPr>
        <w:rFonts w:ascii="Arial" w:hAnsi="Arial" w:cs="Arial"/>
        <w:sz w:val="16"/>
      </w:rPr>
    </w:pPr>
    <w:r w:rsidRPr="00BF6A10">
      <w:rPr>
        <w:rFonts w:ascii="Arial" w:hAnsi="Arial" w:cs="Arial"/>
        <w:sz w:val="16"/>
      </w:rPr>
      <w:t xml:space="preserve">Pregão Eletrônico nº </w:t>
    </w:r>
    <w:r w:rsidR="00B66241">
      <w:rPr>
        <w:rFonts w:ascii="Arial" w:hAnsi="Arial" w:cs="Arial"/>
        <w:sz w:val="16"/>
      </w:rPr>
      <w:t>184/2026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E0E69">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E0E69">
      <w:rPr>
        <w:rFonts w:ascii="Arial" w:hAnsi="Arial" w:cs="Arial"/>
        <w:b/>
        <w:noProof/>
        <w:sz w:val="16"/>
      </w:rPr>
      <w:t>28</w:t>
    </w:r>
    <w:r w:rsidRPr="003426BF">
      <w:rPr>
        <w:rFonts w:ascii="Arial" w:hAnsi="Arial" w:cs="Arial"/>
        <w:b/>
        <w:sz w:val="16"/>
      </w:rPr>
      <w:fldChar w:fldCharType="end"/>
    </w:r>
  </w:p>
  <w:p w14:paraId="5FAE6968" w14:textId="77777777" w:rsidR="005854FE" w:rsidRPr="00BF6A10" w:rsidRDefault="005854FE" w:rsidP="00183407">
    <w:pPr>
      <w:ind w:left="3346"/>
      <w:rPr>
        <w:rFonts w:ascii="Arial" w:hAnsi="Arial" w:cs="Arial"/>
        <w:sz w:val="4"/>
        <w:szCs w:val="4"/>
      </w:rPr>
    </w:pPr>
  </w:p>
  <w:p w14:paraId="6CA6F235" w14:textId="2682A0B9" w:rsidR="005854FE" w:rsidRDefault="005854FE"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5854FE" w:rsidRDefault="005854FE">
      <w:r>
        <w:separator/>
      </w:r>
    </w:p>
  </w:footnote>
  <w:footnote w:type="continuationSeparator" w:id="0">
    <w:p w14:paraId="3D4DB7FC" w14:textId="77777777" w:rsidR="005854FE" w:rsidRDefault="005854FE">
      <w:r>
        <w:continuationSeparator/>
      </w:r>
    </w:p>
  </w:footnote>
  <w:footnote w:type="continuationNotice" w:id="1">
    <w:p w14:paraId="09CCEC93" w14:textId="77777777" w:rsidR="005854FE" w:rsidRDefault="005854F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5854FE" w:rsidRPr="00A1795D" w:rsidRDefault="005854FE">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5854FE" w:rsidRPr="00786D96" w:rsidRDefault="005854FE"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5854FE" w:rsidRPr="00786D96" w:rsidRDefault="005854FE"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5854FE" w:rsidRPr="000B6937" w:rsidRDefault="005854FE"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5854FE" w:rsidRPr="00786D96" w:rsidRDefault="005854FE"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5854FE" w:rsidRPr="00786D96" w:rsidRDefault="005854FE"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5854FE" w:rsidRPr="000B6937" w:rsidRDefault="005854FE"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F671ADA"/>
    <w:multiLevelType w:val="multilevel"/>
    <w:tmpl w:val="B6A20BF8"/>
    <w:lvl w:ilvl="0">
      <w:start w:val="1"/>
      <w:numFmt w:val="lowerLetter"/>
      <w:lvlText w:val="%1)"/>
      <w:lvlJc w:val="left"/>
      <w:pPr>
        <w:tabs>
          <w:tab w:val="num" w:pos="360"/>
        </w:tabs>
        <w:ind w:left="360" w:hanging="360"/>
      </w:pPr>
      <w:rPr>
        <w:b/>
        <w:bCs w:val="0"/>
        <w:color w:val="auto"/>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bCs/>
        <w:color w:val="800000"/>
        <w:sz w:val="20"/>
        <w:szCs w:val="20"/>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bCs/>
        <w:color w:val="800000"/>
        <w:sz w:val="20"/>
        <w:szCs w:val="20"/>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4" w15:restartNumberingAfterBreak="0">
    <w:nsid w:val="124649B8"/>
    <w:multiLevelType w:val="multilevel"/>
    <w:tmpl w:val="CBC286FE"/>
    <w:lvl w:ilvl="0">
      <w:start w:val="1"/>
      <w:numFmt w:val="lowerLetter"/>
      <w:lvlText w:val="%1)"/>
      <w:lvlJc w:val="left"/>
      <w:pPr>
        <w:tabs>
          <w:tab w:val="num" w:pos="360"/>
        </w:tabs>
        <w:ind w:left="360" w:hanging="360"/>
      </w:pPr>
      <w:rPr>
        <w:rFonts w:ascii="Arial" w:eastAsia="Times New Roman" w:hAnsi="Arial" w:cs="Arial"/>
        <w:b/>
        <w:bCs w:val="0"/>
        <w:color w:val="auto"/>
        <w:sz w:val="20"/>
        <w:szCs w:val="20"/>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bCs/>
        <w:color w:val="800000"/>
        <w:sz w:val="20"/>
        <w:szCs w:val="20"/>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bCs/>
        <w:color w:val="800000"/>
        <w:sz w:val="20"/>
        <w:szCs w:val="20"/>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6C153C7"/>
    <w:multiLevelType w:val="multilevel"/>
    <w:tmpl w:val="BCD26628"/>
    <w:numStyleLink w:val="PrefPira"/>
  </w:abstractNum>
  <w:abstractNum w:abstractNumId="20" w15:restartNumberingAfterBreak="0">
    <w:nsid w:val="48966190"/>
    <w:multiLevelType w:val="multilevel"/>
    <w:tmpl w:val="469ADD80"/>
    <w:lvl w:ilvl="0">
      <w:start w:val="1"/>
      <w:numFmt w:val="lowerLetter"/>
      <w:lvlText w:val="%1)"/>
      <w:lvlJc w:val="left"/>
      <w:pPr>
        <w:tabs>
          <w:tab w:val="num" w:pos="360"/>
        </w:tabs>
        <w:ind w:left="360" w:hanging="360"/>
      </w:pPr>
      <w:rPr>
        <w:rFonts w:ascii="Arial" w:eastAsia="Times New Roman" w:hAnsi="Arial" w:cs="Arial"/>
        <w:b/>
        <w:bCs w:val="0"/>
        <w:color w:val="auto"/>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bCs/>
        <w:color w:val="800000"/>
        <w:sz w:val="20"/>
        <w:szCs w:val="20"/>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bCs/>
        <w:color w:val="800000"/>
        <w:sz w:val="20"/>
        <w:szCs w:val="20"/>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21" w15:restartNumberingAfterBreak="0">
    <w:nsid w:val="539D6575"/>
    <w:multiLevelType w:val="multilevel"/>
    <w:tmpl w:val="BCD26628"/>
    <w:numStyleLink w:val="PrefPira"/>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56B82139"/>
    <w:multiLevelType w:val="multilevel"/>
    <w:tmpl w:val="BCD26628"/>
    <w:numStyleLink w:val="PrefPira"/>
  </w:abstractNum>
  <w:abstractNum w:abstractNumId="25" w15:restartNumberingAfterBreak="0">
    <w:nsid w:val="632729B8"/>
    <w:multiLevelType w:val="multilevel"/>
    <w:tmpl w:val="BCD26628"/>
    <w:numStyleLink w:val="PrefPira"/>
  </w:abstractNum>
  <w:abstractNum w:abstractNumId="2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738B7E55"/>
    <w:multiLevelType w:val="multilevel"/>
    <w:tmpl w:val="BCD26628"/>
    <w:numStyleLink w:val="PrefPira"/>
  </w:abstractNum>
  <w:abstractNum w:abstractNumId="31"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9"/>
  </w:num>
  <w:num w:numId="7">
    <w:abstractNumId w:val="18"/>
  </w:num>
  <w:num w:numId="8">
    <w:abstractNumId w:val="31"/>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24"/>
  </w:num>
  <w:num w:numId="14">
    <w:abstractNumId w:val="33"/>
  </w:num>
  <w:num w:numId="15">
    <w:abstractNumId w:val="29"/>
  </w:num>
  <w:num w:numId="16">
    <w:abstractNumId w:val="15"/>
  </w:num>
  <w:num w:numId="17">
    <w:abstractNumId w:val="17"/>
  </w:num>
  <w:num w:numId="18">
    <w:abstractNumId w:val="26"/>
  </w:num>
  <w:num w:numId="19">
    <w:abstractNumId w:val="22"/>
  </w:num>
  <w:num w:numId="20">
    <w:abstractNumId w:val="23"/>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3"/>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20"/>
  </w:num>
  <w:num w:numId="27">
    <w:abstractNumId w:val="13"/>
  </w:num>
  <w:num w:numId="2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854FE"/>
    <w:rsid w:val="0059159B"/>
    <w:rsid w:val="00593EE8"/>
    <w:rsid w:val="005968CB"/>
    <w:rsid w:val="0059774E"/>
    <w:rsid w:val="005A06E1"/>
    <w:rsid w:val="005A1741"/>
    <w:rsid w:val="005A203B"/>
    <w:rsid w:val="005A2534"/>
    <w:rsid w:val="005A265D"/>
    <w:rsid w:val="005A3465"/>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0E69"/>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6241"/>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552"/>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0A3"/>
    <w:rsid w:val="00E961D0"/>
    <w:rsid w:val="00E97077"/>
    <w:rsid w:val="00EA39B8"/>
    <w:rsid w:val="00EA55E5"/>
    <w:rsid w:val="00EA5A53"/>
    <w:rsid w:val="00EA673B"/>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355617EF-70E2-437A-A3DC-DDABA0029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www.w3.org/XML/1998/namespace"/>
    <ds:schemaRef ds:uri="http://schemas.microsoft.com/office/2006/documentManagement/types"/>
    <ds:schemaRef ds:uri="http://purl.org/dc/elements/1.1/"/>
    <ds:schemaRef ds:uri="http://purl.org/dc/dcmitype/"/>
    <ds:schemaRef ds:uri="71763c0a-43a9-4215-9c1e-ac13867d38db"/>
    <ds:schemaRef ds:uri="http://purl.org/dc/terms/"/>
    <ds:schemaRef ds:uri="60198707-c4ff-4d5d-8bc5-5efdd47f407d"/>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06DB486-B254-4E9A-BD5B-FED8F91CE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28</Pages>
  <Words>11190</Words>
  <Characters>60430</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71478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8</cp:revision>
  <cp:lastPrinted>2026-06-24T14:33:00Z</cp:lastPrinted>
  <dcterms:created xsi:type="dcterms:W3CDTF">2026-06-10T16:29:00Z</dcterms:created>
  <dcterms:modified xsi:type="dcterms:W3CDTF">2026-06-24T14:34:00Z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