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73B705EE" w:rsidR="00906BC5" w:rsidRPr="00A40F8A" w:rsidRDefault="00906BC5" w:rsidP="00A40F8A">
      <w:pPr>
        <w:pStyle w:val="Recuodecorpodetexto"/>
        <w:widowControl w:val="0"/>
        <w:shd w:val="clear" w:color="auto" w:fill="CCCCCC"/>
        <w:overflowPunct/>
        <w:autoSpaceDE/>
        <w:spacing w:line="240" w:lineRule="auto"/>
        <w:jc w:val="center"/>
        <w:rPr>
          <w:b/>
          <w:sz w:val="20"/>
          <w:szCs w:val="20"/>
        </w:rPr>
      </w:pPr>
      <w:r w:rsidRPr="00A40F8A">
        <w:rPr>
          <w:b/>
          <w:sz w:val="20"/>
          <w:szCs w:val="20"/>
        </w:rPr>
        <w:t xml:space="preserve">EDITAL DE PREGÃO ELETRÔNICO </w:t>
      </w:r>
      <w:r w:rsidRPr="00A40F8A">
        <w:rPr>
          <w:b/>
          <w:sz w:val="20"/>
          <w:szCs w:val="20"/>
          <w:lang w:val="pt-BR"/>
        </w:rPr>
        <w:t xml:space="preserve">nº </w:t>
      </w:r>
      <w:r w:rsidR="00D50268">
        <w:rPr>
          <w:b/>
          <w:sz w:val="20"/>
          <w:szCs w:val="20"/>
          <w:lang w:val="pt-BR"/>
        </w:rPr>
        <w:t>186</w:t>
      </w:r>
      <w:r w:rsidRPr="00A40F8A">
        <w:rPr>
          <w:b/>
          <w:sz w:val="20"/>
          <w:szCs w:val="20"/>
          <w:lang w:val="pt-BR"/>
        </w:rPr>
        <w:t>/</w:t>
      </w:r>
      <w:r w:rsidR="00D50268">
        <w:rPr>
          <w:b/>
          <w:sz w:val="20"/>
          <w:szCs w:val="20"/>
          <w:lang w:val="pt-BR"/>
        </w:rPr>
        <w:t>2026</w:t>
      </w:r>
      <w:r w:rsidRPr="00A40F8A">
        <w:rPr>
          <w:b/>
          <w:sz w:val="20"/>
          <w:szCs w:val="20"/>
        </w:rPr>
        <w:t xml:space="preserve"> </w:t>
      </w:r>
    </w:p>
    <w:p w14:paraId="2DD5C85A" w14:textId="130A81D7" w:rsidR="009A2694" w:rsidRPr="00A40F8A" w:rsidRDefault="009A2694" w:rsidP="00A40F8A">
      <w:pPr>
        <w:pStyle w:val="Recuodecorpodetexto"/>
        <w:widowControl w:val="0"/>
        <w:shd w:val="clear" w:color="auto" w:fill="CCCCCC"/>
        <w:overflowPunct/>
        <w:autoSpaceDE/>
        <w:spacing w:line="240" w:lineRule="auto"/>
        <w:jc w:val="center"/>
        <w:rPr>
          <w:b/>
          <w:sz w:val="20"/>
          <w:szCs w:val="20"/>
          <w:lang w:val="pt-BR"/>
        </w:rPr>
      </w:pPr>
      <w:r w:rsidRPr="00A40F8A">
        <w:rPr>
          <w:b/>
          <w:sz w:val="20"/>
          <w:szCs w:val="20"/>
          <w:lang w:val="pt-BR"/>
        </w:rPr>
        <w:t>REGISTRO DE PREÇOS</w:t>
      </w:r>
    </w:p>
    <w:p w14:paraId="064F1EB1" w14:textId="4BE9DB8C" w:rsidR="00906BC5" w:rsidRPr="00A40B6F" w:rsidRDefault="00906BC5" w:rsidP="00A40F8A">
      <w:pPr>
        <w:pStyle w:val="Recuodecorpodetexto"/>
        <w:widowControl w:val="0"/>
        <w:overflowPunct/>
        <w:autoSpaceDE/>
        <w:spacing w:line="240" w:lineRule="auto"/>
        <w:jc w:val="center"/>
        <w:rPr>
          <w:sz w:val="20"/>
          <w:szCs w:val="20"/>
          <w:lang w:val="pt-BR"/>
        </w:rPr>
      </w:pPr>
    </w:p>
    <w:p w14:paraId="08ABD3CC" w14:textId="46E4717B" w:rsidR="00E0658D" w:rsidRPr="00A40F8A" w:rsidRDefault="00E0658D" w:rsidP="00A40F8A">
      <w:pPr>
        <w:pStyle w:val="Recuodecorpodetexto"/>
        <w:widowControl w:val="0"/>
        <w:overflowPunct/>
        <w:autoSpaceDE/>
        <w:spacing w:line="240" w:lineRule="auto"/>
        <w:jc w:val="center"/>
        <w:rPr>
          <w:b/>
          <w:bCs/>
          <w:sz w:val="20"/>
          <w:szCs w:val="20"/>
          <w:lang w:val="pt-BR"/>
        </w:rPr>
      </w:pPr>
      <w:r w:rsidRPr="00A40F8A">
        <w:rPr>
          <w:b/>
          <w:bCs/>
          <w:sz w:val="20"/>
          <w:szCs w:val="20"/>
          <w:lang w:val="pt-BR"/>
        </w:rPr>
        <w:t>TERMO DE REFERÊNCIA</w:t>
      </w:r>
    </w:p>
    <w:p w14:paraId="7D80FFE2" w14:textId="77777777" w:rsidR="00E0658D" w:rsidRPr="00FF3827" w:rsidRDefault="00E0658D" w:rsidP="00A40F8A">
      <w:pPr>
        <w:pStyle w:val="Recuodecorpodetexto"/>
        <w:widowControl w:val="0"/>
        <w:overflowPunct/>
        <w:autoSpaceDE/>
        <w:spacing w:line="240" w:lineRule="auto"/>
        <w:jc w:val="center"/>
        <w:rPr>
          <w:sz w:val="20"/>
          <w:szCs w:val="20"/>
          <w:lang w:val="pt-BR"/>
        </w:rPr>
      </w:pPr>
    </w:p>
    <w:p w14:paraId="41E5D4EB" w14:textId="0201295B" w:rsidR="00F71FC0" w:rsidRPr="00A40F8A" w:rsidRDefault="00906BC5" w:rsidP="00A40F8A">
      <w:pPr>
        <w:pStyle w:val="Recuodecorpodetexto"/>
        <w:widowControl w:val="0"/>
        <w:shd w:val="clear" w:color="auto" w:fill="DDDDDD"/>
        <w:overflowPunct/>
        <w:autoSpaceDE/>
        <w:spacing w:line="240" w:lineRule="auto"/>
        <w:ind w:firstLine="561"/>
        <w:jc w:val="left"/>
        <w:rPr>
          <w:b/>
          <w:sz w:val="20"/>
          <w:szCs w:val="20"/>
        </w:rPr>
      </w:pPr>
      <w:r w:rsidRPr="00A40F8A">
        <w:rPr>
          <w:b/>
          <w:sz w:val="20"/>
          <w:szCs w:val="20"/>
        </w:rPr>
        <w:t>1</w:t>
      </w:r>
      <w:r w:rsidR="00EF135E" w:rsidRPr="00A40F8A">
        <w:rPr>
          <w:b/>
          <w:sz w:val="20"/>
          <w:szCs w:val="20"/>
          <w:lang w:val="pt-BR"/>
        </w:rPr>
        <w:t>.</w:t>
      </w:r>
      <w:r w:rsidRPr="00A40F8A">
        <w:rPr>
          <w:b/>
          <w:sz w:val="20"/>
          <w:szCs w:val="20"/>
        </w:rPr>
        <w:t xml:space="preserve"> DO PROCESSAMENTO DO PREGÃO:</w:t>
      </w:r>
    </w:p>
    <w:p w14:paraId="02F6B7BF" w14:textId="0FD9E6E9"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lang w:val="pt-BR"/>
        </w:rPr>
      </w:pPr>
      <w:r w:rsidRPr="00A40F8A">
        <w:rPr>
          <w:sz w:val="20"/>
          <w:szCs w:val="20"/>
        </w:rPr>
        <w:t xml:space="preserve">Número do </w:t>
      </w:r>
      <w:r w:rsidR="00A179DD" w:rsidRPr="00A40F8A">
        <w:rPr>
          <w:sz w:val="20"/>
          <w:szCs w:val="20"/>
        </w:rPr>
        <w:t>proces</w:t>
      </w:r>
      <w:r w:rsidR="00A179DD" w:rsidRPr="00A40F8A">
        <w:rPr>
          <w:sz w:val="20"/>
          <w:szCs w:val="20"/>
          <w:lang w:val="pt-BR"/>
        </w:rPr>
        <w:t>so</w:t>
      </w:r>
      <w:r w:rsidRPr="00A40F8A">
        <w:rPr>
          <w:sz w:val="20"/>
          <w:szCs w:val="20"/>
          <w:lang w:val="pt-BR"/>
        </w:rPr>
        <w:t>:</w:t>
      </w:r>
      <w:r w:rsidRPr="00A40F8A">
        <w:rPr>
          <w:b/>
          <w:sz w:val="20"/>
          <w:szCs w:val="20"/>
          <w:lang w:val="pt-BR"/>
        </w:rPr>
        <w:t xml:space="preserve"> </w:t>
      </w:r>
      <w:r w:rsidR="00C45126" w:rsidRPr="00C45126">
        <w:rPr>
          <w:b/>
          <w:sz w:val="20"/>
          <w:szCs w:val="20"/>
          <w:lang w:val="pt-BR"/>
        </w:rPr>
        <w:t>109.758</w:t>
      </w:r>
      <w:r w:rsidR="00C45126">
        <w:rPr>
          <w:b/>
          <w:sz w:val="20"/>
          <w:szCs w:val="20"/>
          <w:lang w:val="pt-BR"/>
        </w:rPr>
        <w:t>/2026</w:t>
      </w:r>
    </w:p>
    <w:p w14:paraId="4DF3BAAE" w14:textId="68E4DF80"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rPr>
      </w:pPr>
      <w:r w:rsidRPr="00A40F8A">
        <w:rPr>
          <w:sz w:val="20"/>
          <w:szCs w:val="20"/>
        </w:rPr>
        <w:t>Data e horário d</w:t>
      </w:r>
      <w:r w:rsidRPr="00A40F8A">
        <w:rPr>
          <w:sz w:val="20"/>
          <w:szCs w:val="20"/>
          <w:lang w:val="pt-BR"/>
        </w:rPr>
        <w:t>a</w:t>
      </w:r>
      <w:r w:rsidRPr="00A40F8A">
        <w:rPr>
          <w:sz w:val="20"/>
          <w:szCs w:val="20"/>
        </w:rPr>
        <w:t xml:space="preserve"> abertura</w:t>
      </w:r>
      <w:r w:rsidRPr="00A40F8A">
        <w:rPr>
          <w:sz w:val="20"/>
          <w:szCs w:val="20"/>
          <w:lang w:val="pt-BR"/>
        </w:rPr>
        <w:t xml:space="preserve"> das propostas</w:t>
      </w:r>
      <w:r w:rsidRPr="00A40F8A">
        <w:rPr>
          <w:sz w:val="20"/>
          <w:szCs w:val="20"/>
        </w:rPr>
        <w:t>:</w:t>
      </w:r>
      <w:r w:rsidRPr="00A40F8A">
        <w:rPr>
          <w:b/>
          <w:sz w:val="20"/>
          <w:szCs w:val="20"/>
          <w:lang w:val="pt-BR"/>
        </w:rPr>
        <w:t xml:space="preserve"> </w:t>
      </w:r>
      <w:r w:rsidR="00D50268">
        <w:rPr>
          <w:b/>
          <w:sz w:val="20"/>
          <w:szCs w:val="20"/>
          <w:lang w:val="pt-BR"/>
        </w:rPr>
        <w:t>14</w:t>
      </w:r>
      <w:r w:rsidRPr="00A40F8A">
        <w:rPr>
          <w:b/>
          <w:sz w:val="20"/>
          <w:szCs w:val="20"/>
          <w:lang w:val="pt-BR"/>
        </w:rPr>
        <w:t>/</w:t>
      </w:r>
      <w:r w:rsidR="00D50268">
        <w:rPr>
          <w:b/>
          <w:sz w:val="20"/>
          <w:szCs w:val="20"/>
          <w:lang w:val="pt-BR"/>
        </w:rPr>
        <w:t>07</w:t>
      </w:r>
      <w:r w:rsidRPr="00A40F8A">
        <w:rPr>
          <w:b/>
          <w:sz w:val="20"/>
          <w:szCs w:val="20"/>
          <w:lang w:val="pt-BR"/>
        </w:rPr>
        <w:t>/</w:t>
      </w:r>
      <w:r w:rsidR="00D50268">
        <w:rPr>
          <w:b/>
          <w:sz w:val="20"/>
          <w:szCs w:val="20"/>
          <w:lang w:val="pt-BR"/>
        </w:rPr>
        <w:t>2026</w:t>
      </w:r>
      <w:r w:rsidRPr="00A40F8A">
        <w:rPr>
          <w:b/>
          <w:sz w:val="20"/>
          <w:szCs w:val="20"/>
          <w:lang w:val="pt-BR"/>
        </w:rPr>
        <w:t xml:space="preserve"> - </w:t>
      </w:r>
      <w:r w:rsidR="008B5FF7">
        <w:rPr>
          <w:b/>
          <w:sz w:val="20"/>
          <w:szCs w:val="20"/>
          <w:lang w:val="pt-BR"/>
        </w:rPr>
        <w:t>08</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1A4D8A12" w14:textId="4D3D597D"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A40F8A">
        <w:rPr>
          <w:sz w:val="20"/>
          <w:szCs w:val="20"/>
        </w:rPr>
        <w:t>Data e horário d</w:t>
      </w:r>
      <w:r w:rsidRPr="00A40F8A">
        <w:rPr>
          <w:sz w:val="20"/>
          <w:szCs w:val="20"/>
          <w:lang w:val="pt-BR"/>
        </w:rPr>
        <w:t>o início da</w:t>
      </w:r>
      <w:r w:rsidRPr="00A40F8A">
        <w:rPr>
          <w:sz w:val="20"/>
          <w:szCs w:val="20"/>
        </w:rPr>
        <w:t xml:space="preserve"> </w:t>
      </w:r>
      <w:r w:rsidRPr="00A40F8A">
        <w:rPr>
          <w:sz w:val="20"/>
          <w:szCs w:val="20"/>
          <w:lang w:val="pt-BR"/>
        </w:rPr>
        <w:t>fase de lances</w:t>
      </w:r>
      <w:r w:rsidRPr="00A40F8A">
        <w:rPr>
          <w:sz w:val="20"/>
          <w:szCs w:val="20"/>
        </w:rPr>
        <w:t>:</w:t>
      </w:r>
      <w:r w:rsidRPr="00A40F8A">
        <w:rPr>
          <w:b/>
          <w:sz w:val="20"/>
          <w:szCs w:val="20"/>
          <w:lang w:val="pt-BR"/>
        </w:rPr>
        <w:t xml:space="preserve"> </w:t>
      </w:r>
      <w:r w:rsidR="00D50268">
        <w:rPr>
          <w:b/>
          <w:sz w:val="20"/>
          <w:szCs w:val="20"/>
          <w:lang w:val="pt-BR"/>
        </w:rPr>
        <w:t>14</w:t>
      </w:r>
      <w:r w:rsidRPr="00A40F8A">
        <w:rPr>
          <w:b/>
          <w:sz w:val="20"/>
          <w:szCs w:val="20"/>
          <w:lang w:val="pt-BR"/>
        </w:rPr>
        <w:t>/</w:t>
      </w:r>
      <w:r w:rsidR="00D50268">
        <w:rPr>
          <w:b/>
          <w:sz w:val="20"/>
          <w:szCs w:val="20"/>
          <w:lang w:val="pt-BR"/>
        </w:rPr>
        <w:t>07</w:t>
      </w:r>
      <w:r w:rsidRPr="00A40F8A">
        <w:rPr>
          <w:b/>
          <w:sz w:val="20"/>
          <w:szCs w:val="20"/>
          <w:lang w:val="pt-BR"/>
        </w:rPr>
        <w:t>/</w:t>
      </w:r>
      <w:r w:rsidR="00D50268">
        <w:rPr>
          <w:b/>
          <w:sz w:val="20"/>
          <w:szCs w:val="20"/>
          <w:lang w:val="pt-BR"/>
        </w:rPr>
        <w:t>2026</w:t>
      </w:r>
      <w:r w:rsidRPr="00A40F8A">
        <w:rPr>
          <w:b/>
          <w:sz w:val="20"/>
          <w:szCs w:val="20"/>
        </w:rPr>
        <w:t xml:space="preserve"> </w:t>
      </w:r>
      <w:r w:rsidRPr="00A40F8A">
        <w:rPr>
          <w:b/>
          <w:sz w:val="20"/>
          <w:szCs w:val="20"/>
          <w:lang w:val="pt-BR"/>
        </w:rPr>
        <w:t>-</w:t>
      </w:r>
      <w:r w:rsidRPr="00A40F8A">
        <w:rPr>
          <w:b/>
          <w:sz w:val="20"/>
          <w:szCs w:val="20"/>
        </w:rPr>
        <w:t xml:space="preserve"> </w:t>
      </w:r>
      <w:r w:rsidR="008B5FF7">
        <w:rPr>
          <w:b/>
          <w:sz w:val="20"/>
          <w:szCs w:val="20"/>
          <w:lang w:val="pt-BR"/>
        </w:rPr>
        <w:t>09</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7F4A551D" w14:textId="77777777" w:rsidR="00A911D8" w:rsidRPr="00726945" w:rsidRDefault="00A911D8" w:rsidP="00A911D8">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A40F8A" w:rsidRDefault="00217F72" w:rsidP="00A40F8A">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A40F8A" w:rsidRDefault="00906BC5" w:rsidP="00A40F8A">
      <w:pPr>
        <w:shd w:val="clear" w:color="auto" w:fill="DDDDDD"/>
        <w:ind w:firstLine="561"/>
        <w:rPr>
          <w:rFonts w:ascii="Arial" w:hAnsi="Arial" w:cs="Arial"/>
        </w:rPr>
      </w:pPr>
      <w:r w:rsidRPr="00A40F8A">
        <w:rPr>
          <w:rFonts w:ascii="Arial" w:hAnsi="Arial" w:cs="Arial"/>
          <w:b/>
          <w:bCs/>
        </w:rPr>
        <w:t>2</w:t>
      </w:r>
      <w:r w:rsidR="00EF135E" w:rsidRPr="00A40F8A">
        <w:rPr>
          <w:rFonts w:ascii="Arial" w:hAnsi="Arial" w:cs="Arial"/>
          <w:b/>
          <w:bCs/>
        </w:rPr>
        <w:t>.</w:t>
      </w:r>
      <w:r w:rsidRPr="00A40F8A">
        <w:rPr>
          <w:rFonts w:ascii="Arial" w:hAnsi="Arial" w:cs="Arial"/>
          <w:b/>
          <w:bCs/>
        </w:rPr>
        <w:t xml:space="preserve"> DO OBJETO</w:t>
      </w:r>
      <w:r w:rsidR="00EF135E" w:rsidRPr="00A40F8A">
        <w:rPr>
          <w:rFonts w:ascii="Arial" w:hAnsi="Arial" w:cs="Arial"/>
          <w:b/>
          <w:bCs/>
        </w:rPr>
        <w:t>:</w:t>
      </w:r>
    </w:p>
    <w:p w14:paraId="2AB71CCE" w14:textId="78BA5FE0" w:rsidR="00B039A0" w:rsidRPr="00A40F8A" w:rsidRDefault="00906BC5" w:rsidP="00A40F8A">
      <w:pPr>
        <w:numPr>
          <w:ilvl w:val="0"/>
          <w:numId w:val="10"/>
        </w:numPr>
        <w:tabs>
          <w:tab w:val="left" w:pos="284"/>
        </w:tabs>
        <w:jc w:val="both"/>
        <w:rPr>
          <w:rFonts w:ascii="Arial" w:hAnsi="Arial" w:cs="Arial"/>
        </w:rPr>
      </w:pPr>
      <w:r w:rsidRPr="00A40F8A">
        <w:rPr>
          <w:rFonts w:ascii="Arial" w:hAnsi="Arial" w:cs="Arial"/>
        </w:rPr>
        <w:t>Objeto:</w:t>
      </w:r>
      <w:r w:rsidRPr="00A40F8A">
        <w:rPr>
          <w:rFonts w:ascii="Arial" w:hAnsi="Arial" w:cs="Arial"/>
          <w:b/>
        </w:rPr>
        <w:t xml:space="preserve"> </w:t>
      </w:r>
      <w:r w:rsidR="00A911D8" w:rsidRPr="00DB6073">
        <w:rPr>
          <w:rFonts w:ascii="Arial" w:hAnsi="Arial" w:cs="Arial"/>
          <w:b/>
        </w:rPr>
        <w:t>Registro de Preços para</w:t>
      </w:r>
      <w:r w:rsidR="00A911D8">
        <w:rPr>
          <w:rFonts w:ascii="Arial" w:hAnsi="Arial" w:cs="Arial"/>
          <w:b/>
        </w:rPr>
        <w:t xml:space="preserve"> </w:t>
      </w:r>
      <w:r w:rsidR="00357801" w:rsidRPr="00357801">
        <w:rPr>
          <w:rFonts w:ascii="Arial" w:hAnsi="Arial" w:cs="Arial"/>
          <w:b/>
        </w:rPr>
        <w:t xml:space="preserve">Fornecimento </w:t>
      </w:r>
      <w:r w:rsidR="00357801">
        <w:rPr>
          <w:rFonts w:ascii="Arial" w:hAnsi="Arial" w:cs="Arial"/>
          <w:b/>
        </w:rPr>
        <w:t xml:space="preserve">Parcelado de </w:t>
      </w:r>
      <w:r w:rsidR="00357801" w:rsidRPr="00357801">
        <w:rPr>
          <w:rFonts w:ascii="Arial" w:hAnsi="Arial" w:cs="Arial"/>
          <w:b/>
        </w:rPr>
        <w:t>Carregador de Chromebook, com cabo incluso</w:t>
      </w:r>
    </w:p>
    <w:p w14:paraId="4DD8D191" w14:textId="6D1453B8" w:rsidR="00B039A0"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Unidade </w:t>
      </w:r>
      <w:r w:rsidR="007A6329" w:rsidRPr="00A40F8A">
        <w:rPr>
          <w:rFonts w:ascii="Arial" w:hAnsi="Arial" w:cs="Arial"/>
        </w:rPr>
        <w:t>R</w:t>
      </w:r>
      <w:r w:rsidRPr="00A40F8A">
        <w:rPr>
          <w:rFonts w:ascii="Arial" w:hAnsi="Arial" w:cs="Arial"/>
        </w:rPr>
        <w:t xml:space="preserve">equisitante: </w:t>
      </w:r>
      <w:r w:rsidR="00357801" w:rsidRPr="00357801">
        <w:rPr>
          <w:rFonts w:ascii="Arial" w:hAnsi="Arial" w:cs="Arial"/>
          <w:b/>
        </w:rPr>
        <w:t>SECRETARIA MUNICIPAL DE EDUCAÇÃO</w:t>
      </w:r>
    </w:p>
    <w:p w14:paraId="2BE1C226" w14:textId="2CC59E4F" w:rsidR="00DD74AF" w:rsidRPr="00357801" w:rsidRDefault="00906BC5" w:rsidP="00357801">
      <w:pPr>
        <w:numPr>
          <w:ilvl w:val="0"/>
          <w:numId w:val="10"/>
        </w:numPr>
        <w:tabs>
          <w:tab w:val="left" w:pos="284"/>
        </w:tabs>
        <w:jc w:val="both"/>
        <w:rPr>
          <w:rFonts w:ascii="Arial" w:hAnsi="Arial" w:cs="Arial"/>
          <w:u w:val="single"/>
        </w:rPr>
      </w:pPr>
      <w:r w:rsidRPr="00A40F8A">
        <w:rPr>
          <w:rFonts w:ascii="Arial" w:hAnsi="Arial" w:cs="Arial"/>
        </w:rPr>
        <w:t xml:space="preserve">Fonte de </w:t>
      </w:r>
      <w:r w:rsidR="00A179DD" w:rsidRPr="00A40F8A">
        <w:rPr>
          <w:rFonts w:ascii="Arial" w:hAnsi="Arial" w:cs="Arial"/>
        </w:rPr>
        <w:t>r</w:t>
      </w:r>
      <w:r w:rsidRPr="00A40F8A">
        <w:rPr>
          <w:rFonts w:ascii="Arial" w:hAnsi="Arial" w:cs="Arial"/>
        </w:rPr>
        <w:t>ecursos:</w:t>
      </w:r>
      <w:r w:rsidR="00357801">
        <w:rPr>
          <w:rFonts w:ascii="Arial" w:hAnsi="Arial" w:cs="Arial"/>
        </w:rPr>
        <w:t xml:space="preserve"> </w:t>
      </w:r>
      <w:r w:rsidR="00357801" w:rsidRPr="00357801">
        <w:rPr>
          <w:rFonts w:ascii="Arial" w:hAnsi="Arial" w:cs="Arial"/>
        </w:rPr>
        <w:t>07012 – 12.361.0004.2024.0000 - 0101022000</w:t>
      </w:r>
    </w:p>
    <w:p w14:paraId="5B93A093" w14:textId="793ACFDC" w:rsidR="0049377B"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Valor estimado da contratação: </w:t>
      </w:r>
      <w:r w:rsidR="00C36B7E" w:rsidRPr="00A40F8A">
        <w:rPr>
          <w:rFonts w:ascii="Arial" w:hAnsi="Arial" w:cs="Arial"/>
          <w:b/>
        </w:rPr>
        <w:t xml:space="preserve">R$ </w:t>
      </w:r>
      <w:r w:rsidR="00357801" w:rsidRPr="00357801">
        <w:rPr>
          <w:rFonts w:ascii="Arial" w:hAnsi="Arial" w:cs="Arial"/>
          <w:b/>
        </w:rPr>
        <w:t>209.013,00 (</w:t>
      </w:r>
      <w:r w:rsidR="00357801">
        <w:rPr>
          <w:rFonts w:ascii="Arial" w:hAnsi="Arial" w:cs="Arial"/>
          <w:b/>
        </w:rPr>
        <w:t>D</w:t>
      </w:r>
      <w:r w:rsidR="00357801" w:rsidRPr="00357801">
        <w:rPr>
          <w:rFonts w:ascii="Arial" w:hAnsi="Arial" w:cs="Arial"/>
          <w:b/>
        </w:rPr>
        <w:t xml:space="preserve">uzentos e nove mil e treze reais). </w:t>
      </w:r>
    </w:p>
    <w:p w14:paraId="60D0D473" w14:textId="10038F86" w:rsidR="00A911D8" w:rsidRPr="00357801" w:rsidRDefault="00A911D8" w:rsidP="00A911D8">
      <w:pPr>
        <w:numPr>
          <w:ilvl w:val="0"/>
          <w:numId w:val="10"/>
        </w:numPr>
        <w:tabs>
          <w:tab w:val="left" w:pos="284"/>
        </w:tabs>
        <w:jc w:val="both"/>
        <w:rPr>
          <w:rFonts w:ascii="Arial" w:hAnsi="Arial" w:cs="Arial"/>
        </w:rPr>
      </w:pPr>
      <w:r w:rsidRPr="00357801">
        <w:rPr>
          <w:rFonts w:ascii="Arial" w:hAnsi="Arial" w:cs="Arial"/>
        </w:rPr>
        <w:t xml:space="preserve">Validade da Ata de Registro de Preços: 12 (doze) meses, podendo ser prorrogado, por igual período, </w:t>
      </w:r>
      <w:r w:rsidR="00747AAB" w:rsidRPr="00357801">
        <w:rPr>
          <w:rFonts w:ascii="Arial" w:hAnsi="Arial" w:cs="Arial"/>
        </w:rPr>
        <w:t xml:space="preserve">renovadas as quantidades, </w:t>
      </w:r>
      <w:r w:rsidRPr="00357801">
        <w:rPr>
          <w:rFonts w:ascii="Arial" w:hAnsi="Arial" w:cs="Arial"/>
        </w:rPr>
        <w:t>desde que comprovado o preço vantajoso, conforme previsto no artigo 84 da Lei 14.133, de 2021.</w:t>
      </w:r>
    </w:p>
    <w:p w14:paraId="0F77F92A" w14:textId="77777777" w:rsidR="00217F72" w:rsidRPr="00A40F8A" w:rsidRDefault="00217F72" w:rsidP="00A40F8A">
      <w:pPr>
        <w:ind w:firstLine="561"/>
        <w:rPr>
          <w:rFonts w:ascii="Arial" w:hAnsi="Arial" w:cs="Arial"/>
          <w:highlight w:val="yellow"/>
        </w:rPr>
      </w:pPr>
    </w:p>
    <w:p w14:paraId="73D01005" w14:textId="77777777" w:rsidR="00EF135E" w:rsidRPr="00A40F8A" w:rsidRDefault="00906BC5" w:rsidP="00A40F8A">
      <w:pPr>
        <w:shd w:val="clear" w:color="auto" w:fill="DDDDDD"/>
        <w:ind w:firstLine="561"/>
        <w:rPr>
          <w:rFonts w:ascii="Arial" w:hAnsi="Arial" w:cs="Arial"/>
          <w:b/>
          <w:bCs/>
        </w:rPr>
      </w:pPr>
      <w:r w:rsidRPr="00A40F8A">
        <w:rPr>
          <w:rFonts w:ascii="Arial" w:hAnsi="Arial" w:cs="Arial"/>
          <w:b/>
          <w:bCs/>
        </w:rPr>
        <w:t>3</w:t>
      </w:r>
      <w:r w:rsidR="00EF135E" w:rsidRPr="00A40F8A">
        <w:rPr>
          <w:rFonts w:ascii="Arial" w:hAnsi="Arial" w:cs="Arial"/>
          <w:b/>
          <w:bCs/>
        </w:rPr>
        <w:t>.</w:t>
      </w:r>
      <w:r w:rsidRPr="00A40F8A">
        <w:rPr>
          <w:rFonts w:ascii="Arial" w:hAnsi="Arial" w:cs="Arial"/>
          <w:b/>
          <w:bCs/>
        </w:rPr>
        <w:t xml:space="preserve"> DO PROCEDIMENTO:</w:t>
      </w:r>
    </w:p>
    <w:p w14:paraId="100385D5" w14:textId="1F426BBB" w:rsidR="00B039A0" w:rsidRPr="00A40F8A" w:rsidRDefault="00906BC5" w:rsidP="00A40F8A">
      <w:pPr>
        <w:widowControl w:val="0"/>
        <w:numPr>
          <w:ilvl w:val="0"/>
          <w:numId w:val="12"/>
        </w:numPr>
        <w:tabs>
          <w:tab w:val="left" w:pos="284"/>
        </w:tabs>
        <w:jc w:val="both"/>
        <w:rPr>
          <w:rFonts w:ascii="Arial" w:hAnsi="Arial" w:cs="Arial"/>
        </w:rPr>
      </w:pPr>
      <w:r w:rsidRPr="00A40F8A">
        <w:rPr>
          <w:rFonts w:ascii="Arial" w:hAnsi="Arial" w:cs="Arial"/>
        </w:rPr>
        <w:t xml:space="preserve">Critério de </w:t>
      </w:r>
      <w:r w:rsidR="00A179DD" w:rsidRPr="00A40F8A">
        <w:rPr>
          <w:rFonts w:ascii="Arial" w:hAnsi="Arial" w:cs="Arial"/>
        </w:rPr>
        <w:t>j</w:t>
      </w:r>
      <w:r w:rsidRPr="00A40F8A">
        <w:rPr>
          <w:rFonts w:ascii="Arial" w:hAnsi="Arial" w:cs="Arial"/>
        </w:rPr>
        <w:t xml:space="preserve">ulgamento: </w:t>
      </w:r>
      <w:r w:rsidR="00DC7B29" w:rsidRPr="00A40F8A">
        <w:rPr>
          <w:rFonts w:ascii="Arial" w:hAnsi="Arial" w:cs="Arial"/>
        </w:rPr>
        <w:t>M</w:t>
      </w:r>
      <w:r w:rsidRPr="00A40F8A">
        <w:rPr>
          <w:rFonts w:ascii="Arial" w:hAnsi="Arial" w:cs="Arial"/>
        </w:rPr>
        <w:t>enor preço por item</w:t>
      </w:r>
      <w:r w:rsidR="00DC7B29" w:rsidRPr="00A40F8A">
        <w:rPr>
          <w:rFonts w:ascii="Arial" w:hAnsi="Arial" w:cs="Arial"/>
        </w:rPr>
        <w:t>.</w:t>
      </w:r>
    </w:p>
    <w:p w14:paraId="0149F08B" w14:textId="2B26B266" w:rsidR="00906BC5" w:rsidRPr="001325B9" w:rsidRDefault="00906BC5" w:rsidP="00A40F8A">
      <w:pPr>
        <w:widowControl w:val="0"/>
        <w:numPr>
          <w:ilvl w:val="0"/>
          <w:numId w:val="12"/>
        </w:numPr>
        <w:tabs>
          <w:tab w:val="left" w:pos="284"/>
        </w:tabs>
        <w:autoSpaceDN w:val="0"/>
        <w:jc w:val="both"/>
        <w:rPr>
          <w:rFonts w:ascii="Arial" w:hAnsi="Arial" w:cs="Arial"/>
          <w:b/>
        </w:rPr>
      </w:pPr>
      <w:r w:rsidRPr="00A40F8A">
        <w:rPr>
          <w:rFonts w:ascii="Arial" w:hAnsi="Arial" w:cs="Arial"/>
        </w:rPr>
        <w:t xml:space="preserve">Base de disputa: </w:t>
      </w:r>
      <w:r w:rsidR="00DC7B29" w:rsidRPr="00A40F8A">
        <w:rPr>
          <w:rFonts w:ascii="Arial" w:hAnsi="Arial" w:cs="Arial"/>
        </w:rPr>
        <w:t>P</w:t>
      </w:r>
      <w:r w:rsidRPr="00A40F8A">
        <w:rPr>
          <w:rFonts w:ascii="Arial" w:hAnsi="Arial" w:cs="Arial"/>
        </w:rPr>
        <w:t>reço unitário do item</w:t>
      </w:r>
      <w:r w:rsidR="00DC7B29" w:rsidRPr="00A40F8A">
        <w:rPr>
          <w:rFonts w:ascii="Arial" w:hAnsi="Arial" w:cs="Arial"/>
        </w:rPr>
        <w:t>.</w:t>
      </w:r>
    </w:p>
    <w:p w14:paraId="0696C601" w14:textId="294C18C4" w:rsidR="001325B9" w:rsidRPr="00357801" w:rsidRDefault="001325B9" w:rsidP="00A40F8A">
      <w:pPr>
        <w:widowControl w:val="0"/>
        <w:numPr>
          <w:ilvl w:val="0"/>
          <w:numId w:val="12"/>
        </w:numPr>
        <w:tabs>
          <w:tab w:val="left" w:pos="284"/>
        </w:tabs>
        <w:autoSpaceDN w:val="0"/>
        <w:jc w:val="both"/>
        <w:rPr>
          <w:rFonts w:ascii="Arial" w:hAnsi="Arial" w:cs="Arial"/>
          <w:b/>
        </w:rPr>
      </w:pPr>
      <w:r w:rsidRPr="00357801">
        <w:rPr>
          <w:rFonts w:ascii="Arial" w:hAnsi="Arial" w:cs="Arial"/>
        </w:rPr>
        <w:t>Modo de disputa: Aberto</w:t>
      </w:r>
    </w:p>
    <w:p w14:paraId="35EA4E0C" w14:textId="26A5CD92" w:rsidR="00A40F8A" w:rsidRPr="00A40F8A" w:rsidRDefault="00A40F8A" w:rsidP="00A40F8A">
      <w:pPr>
        <w:widowControl w:val="0"/>
        <w:numPr>
          <w:ilvl w:val="0"/>
          <w:numId w:val="12"/>
        </w:numPr>
        <w:tabs>
          <w:tab w:val="left" w:pos="284"/>
        </w:tabs>
        <w:autoSpaceDN w:val="0"/>
        <w:jc w:val="both"/>
        <w:rPr>
          <w:rFonts w:ascii="Arial" w:hAnsi="Arial" w:cs="Arial"/>
          <w:b/>
        </w:rPr>
      </w:pPr>
      <w:r w:rsidRPr="00A40F8A">
        <w:rPr>
          <w:rFonts w:ascii="Arial" w:hAnsi="Arial" w:cs="Arial"/>
          <w:b/>
          <w:bCs/>
        </w:rPr>
        <w:t>É</w:t>
      </w:r>
      <w:r w:rsidR="00357801">
        <w:rPr>
          <w:rFonts w:ascii="Arial" w:hAnsi="Arial" w:cs="Arial"/>
          <w:b/>
          <w:bCs/>
        </w:rPr>
        <w:t xml:space="preserve"> </w:t>
      </w:r>
      <w:r w:rsidRPr="00A40F8A">
        <w:rPr>
          <w:rFonts w:ascii="Arial" w:hAnsi="Arial" w:cs="Arial"/>
          <w:b/>
          <w:bCs/>
        </w:rPr>
        <w:t>reservado a Microempresas e Empresas de Pequeno Porte o item</w:t>
      </w:r>
      <w:r w:rsidR="00357801">
        <w:rPr>
          <w:rFonts w:ascii="Arial" w:hAnsi="Arial" w:cs="Arial"/>
          <w:b/>
          <w:bCs/>
        </w:rPr>
        <w:t xml:space="preserve"> 02</w:t>
      </w:r>
      <w:r w:rsidRPr="00A40F8A">
        <w:rPr>
          <w:rFonts w:ascii="Arial" w:hAnsi="Arial" w:cs="Arial"/>
          <w:b/>
          <w:bCs/>
        </w:rPr>
        <w:t>.</w:t>
      </w:r>
    </w:p>
    <w:p w14:paraId="41BF457C" w14:textId="77777777" w:rsidR="00217F72" w:rsidRPr="00A40F8A" w:rsidRDefault="00217F72" w:rsidP="00A40F8A">
      <w:pPr>
        <w:ind w:firstLine="567"/>
        <w:jc w:val="both"/>
        <w:rPr>
          <w:rFonts w:ascii="Arial" w:hAnsi="Arial" w:cs="Arial"/>
        </w:rPr>
      </w:pPr>
    </w:p>
    <w:p w14:paraId="1B2E8B8B" w14:textId="77777777" w:rsidR="00906BC5" w:rsidRPr="00A40F8A" w:rsidRDefault="00EF135E" w:rsidP="00A40F8A">
      <w:pPr>
        <w:shd w:val="clear" w:color="auto" w:fill="DDDDDD"/>
        <w:ind w:firstLine="561"/>
        <w:rPr>
          <w:rFonts w:ascii="Arial" w:hAnsi="Arial" w:cs="Arial"/>
        </w:rPr>
      </w:pPr>
      <w:r w:rsidRPr="00A40F8A">
        <w:rPr>
          <w:rFonts w:ascii="Arial" w:hAnsi="Arial" w:cs="Arial"/>
          <w:b/>
          <w:bCs/>
        </w:rPr>
        <w:t>4.</w:t>
      </w:r>
      <w:r w:rsidR="00906BC5" w:rsidRPr="00A40F8A">
        <w:rPr>
          <w:rFonts w:ascii="Arial" w:hAnsi="Arial" w:cs="Arial"/>
          <w:b/>
          <w:bCs/>
        </w:rPr>
        <w:t xml:space="preserve"> DA PROPOSTA</w:t>
      </w:r>
      <w:r w:rsidRPr="00A40F8A">
        <w:rPr>
          <w:rFonts w:ascii="Arial" w:hAnsi="Arial" w:cs="Arial"/>
          <w:b/>
          <w:bCs/>
        </w:rPr>
        <w:t>:</w:t>
      </w:r>
    </w:p>
    <w:p w14:paraId="094F3953" w14:textId="77777777" w:rsidR="008C2F1A" w:rsidRDefault="008C2F1A" w:rsidP="008C2F1A">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Prazo de </w:t>
      </w:r>
      <w:r w:rsidR="00145C11" w:rsidRPr="00A40F8A">
        <w:rPr>
          <w:rFonts w:ascii="Arial" w:hAnsi="Arial" w:cs="Arial"/>
        </w:rPr>
        <w:t>p</w:t>
      </w:r>
      <w:r w:rsidRPr="00A40F8A">
        <w:rPr>
          <w:rFonts w:ascii="Arial" w:hAnsi="Arial" w:cs="Arial"/>
        </w:rPr>
        <w:t>agamento: 15 (quinze) dias úteis, contados da data do recebimento da nota fiscal, em atendimento ao</w:t>
      </w:r>
      <w:r w:rsidR="00B039A0" w:rsidRPr="00A40F8A">
        <w:rPr>
          <w:rFonts w:ascii="Arial" w:hAnsi="Arial" w:cs="Arial"/>
        </w:rPr>
        <w:t xml:space="preserve"> Decreto Municipal Nº 17.640/18</w:t>
      </w:r>
      <w:r w:rsidR="009C0A5F" w:rsidRPr="00A40F8A">
        <w:rPr>
          <w:rFonts w:ascii="Arial" w:hAnsi="Arial" w:cs="Arial"/>
        </w:rPr>
        <w:t>.</w:t>
      </w:r>
    </w:p>
    <w:p w14:paraId="5A679858" w14:textId="0DD29492"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Deverá ser especificado na proposta o </w:t>
      </w:r>
      <w:r w:rsidRPr="00A40F8A">
        <w:rPr>
          <w:rFonts w:ascii="Arial" w:hAnsi="Arial" w:cs="Arial"/>
          <w:b/>
        </w:rPr>
        <w:t>valor unitário e total</w:t>
      </w:r>
      <w:r w:rsidRPr="00A40F8A">
        <w:rPr>
          <w:rFonts w:ascii="Arial" w:hAnsi="Arial" w:cs="Arial"/>
        </w:rPr>
        <w:t xml:space="preserve"> do item, </w:t>
      </w:r>
      <w:r w:rsidR="00357801">
        <w:rPr>
          <w:rFonts w:ascii="Arial" w:hAnsi="Arial" w:cs="Arial"/>
        </w:rPr>
        <w:t xml:space="preserve">e </w:t>
      </w:r>
      <w:r w:rsidRPr="00A40F8A">
        <w:rPr>
          <w:rFonts w:ascii="Arial" w:hAnsi="Arial" w:cs="Arial"/>
        </w:rPr>
        <w:t xml:space="preserve">a </w:t>
      </w:r>
      <w:r w:rsidRPr="00A40F8A">
        <w:rPr>
          <w:rFonts w:ascii="Arial" w:hAnsi="Arial" w:cs="Arial"/>
          <w:b/>
        </w:rPr>
        <w:t xml:space="preserve">marca </w:t>
      </w:r>
      <w:r w:rsidRPr="00A40F8A">
        <w:rPr>
          <w:rFonts w:ascii="Arial" w:hAnsi="Arial" w:cs="Arial"/>
        </w:rPr>
        <w:t>do</w:t>
      </w:r>
      <w:r w:rsidR="00357801">
        <w:rPr>
          <w:rFonts w:ascii="Arial" w:hAnsi="Arial" w:cs="Arial"/>
        </w:rPr>
        <w:t>s</w:t>
      </w:r>
      <w:r w:rsidRPr="00A40F8A">
        <w:rPr>
          <w:rFonts w:ascii="Arial" w:hAnsi="Arial" w:cs="Arial"/>
        </w:rPr>
        <w:t xml:space="preserve"> produto</w:t>
      </w:r>
      <w:r w:rsidR="00357801">
        <w:rPr>
          <w:rFonts w:ascii="Arial" w:hAnsi="Arial" w:cs="Arial"/>
        </w:rPr>
        <w:t>s</w:t>
      </w:r>
      <w:r w:rsidRPr="00A40F8A">
        <w:rPr>
          <w:rFonts w:ascii="Arial" w:hAnsi="Arial" w:cs="Arial"/>
        </w:rPr>
        <w:t xml:space="preserve"> cotado</w:t>
      </w:r>
      <w:r w:rsidR="00357801">
        <w:rPr>
          <w:rFonts w:ascii="Arial" w:hAnsi="Arial" w:cs="Arial"/>
        </w:rPr>
        <w:t>s</w:t>
      </w:r>
      <w:r w:rsidRPr="00A40F8A">
        <w:rPr>
          <w:rFonts w:ascii="Arial" w:hAnsi="Arial" w:cs="Arial"/>
        </w:rPr>
        <w:t>, sendo admitida apenas uma marca por item</w:t>
      </w:r>
      <w:r w:rsidR="009C0A5F" w:rsidRPr="00A40F8A">
        <w:rPr>
          <w:rFonts w:ascii="Arial" w:hAnsi="Arial" w:cs="Arial"/>
        </w:rPr>
        <w:t>.</w:t>
      </w:r>
    </w:p>
    <w:p w14:paraId="139B5F8F" w14:textId="78FC82FE" w:rsidR="00A40F8A" w:rsidRPr="00A911D8" w:rsidRDefault="00A40F8A" w:rsidP="00A40F8A">
      <w:pPr>
        <w:numPr>
          <w:ilvl w:val="0"/>
          <w:numId w:val="9"/>
        </w:numPr>
        <w:tabs>
          <w:tab w:val="left" w:pos="284"/>
        </w:tabs>
        <w:jc w:val="both"/>
        <w:rPr>
          <w:rFonts w:ascii="Arial" w:hAnsi="Arial" w:cs="Arial"/>
        </w:rPr>
      </w:pPr>
      <w:r w:rsidRPr="00A911D8">
        <w:rPr>
          <w:rFonts w:ascii="Arial" w:hAnsi="Arial" w:cs="Arial"/>
        </w:rPr>
        <w:t>Deverá ser anexado no sistema eletrônico, no campo denominado “</w:t>
      </w:r>
      <w:r w:rsidR="0023481B" w:rsidRPr="00A911D8">
        <w:rPr>
          <w:rFonts w:ascii="Arial" w:hAnsi="Arial" w:cs="Arial"/>
        </w:rPr>
        <w:t>Documentos Complementares</w:t>
      </w:r>
      <w:r w:rsidRPr="00A911D8">
        <w:rPr>
          <w:rFonts w:ascii="Arial" w:hAnsi="Arial" w:cs="Arial"/>
        </w:rPr>
        <w:t>”,</w:t>
      </w:r>
      <w:r w:rsidRPr="00A911D8">
        <w:rPr>
          <w:rFonts w:ascii="Arial" w:hAnsi="Arial" w:cs="Arial"/>
          <w:bCs/>
        </w:rPr>
        <w:t xml:space="preserve"> </w:t>
      </w:r>
      <w:r w:rsidRPr="00A911D8">
        <w:rPr>
          <w:rFonts w:ascii="Arial" w:hAnsi="Arial" w:cs="Arial"/>
        </w:rPr>
        <w:t>sob pena de desclassificação pelo não cumprimento:</w:t>
      </w:r>
    </w:p>
    <w:p w14:paraId="4AADA64C" w14:textId="2603749C" w:rsidR="00A40F8A" w:rsidRPr="00A911D8" w:rsidRDefault="00A40F8A" w:rsidP="00A40F8A">
      <w:pPr>
        <w:numPr>
          <w:ilvl w:val="1"/>
          <w:numId w:val="9"/>
        </w:numPr>
        <w:tabs>
          <w:tab w:val="left" w:pos="284"/>
        </w:tabs>
        <w:jc w:val="both"/>
        <w:rPr>
          <w:rFonts w:ascii="Arial" w:hAnsi="Arial" w:cs="Arial"/>
        </w:rPr>
      </w:pPr>
      <w:r w:rsidRPr="00A911D8">
        <w:rPr>
          <w:rFonts w:ascii="Arial" w:hAnsi="Arial" w:cs="Arial"/>
        </w:rPr>
        <w:t>Catálogos técnicos contendo o descritivo/folder/foto do produto ofertado, comprovando as especificações técnicas exigidas no edital</w:t>
      </w:r>
      <w:r w:rsidR="00357801">
        <w:rPr>
          <w:rFonts w:ascii="Arial" w:hAnsi="Arial" w:cs="Arial"/>
        </w:rPr>
        <w:t xml:space="preserve">, </w:t>
      </w:r>
      <w:r w:rsidR="00357801" w:rsidRPr="00357801">
        <w:rPr>
          <w:rFonts w:ascii="Arial" w:hAnsi="Arial" w:cs="Arial"/>
        </w:rPr>
        <w:t>cabendo ao licitante identificar o item ofertado no respectivo catálogo apresentado.</w:t>
      </w:r>
    </w:p>
    <w:p w14:paraId="7424EF68" w14:textId="10E47D09" w:rsidR="00B039A0" w:rsidRPr="007440AC" w:rsidRDefault="00906BC5" w:rsidP="00A40F8A">
      <w:pPr>
        <w:numPr>
          <w:ilvl w:val="0"/>
          <w:numId w:val="9"/>
        </w:numPr>
        <w:tabs>
          <w:tab w:val="left" w:pos="284"/>
        </w:tabs>
        <w:jc w:val="both"/>
        <w:rPr>
          <w:rFonts w:ascii="Arial" w:eastAsia="Arial" w:hAnsi="Arial" w:cs="Arial"/>
        </w:rPr>
      </w:pPr>
      <w:r w:rsidRPr="00A40F8A">
        <w:rPr>
          <w:rFonts w:ascii="Arial" w:hAnsi="Arial" w:cs="Arial"/>
        </w:rPr>
        <w:t>Especificações e quantidades:</w:t>
      </w:r>
    </w:p>
    <w:p w14:paraId="289D7B4B" w14:textId="0FF7AF49" w:rsidR="007440AC" w:rsidRDefault="007440AC" w:rsidP="007440AC">
      <w:pPr>
        <w:tabs>
          <w:tab w:val="left" w:pos="284"/>
        </w:tabs>
        <w:jc w:val="both"/>
        <w:rPr>
          <w:rFonts w:ascii="Arial" w:hAnsi="Arial" w:cs="Arial"/>
        </w:rPr>
      </w:pPr>
    </w:p>
    <w:p w14:paraId="2C0C3666" w14:textId="2273AF92" w:rsidR="007440AC" w:rsidRPr="007440AC" w:rsidRDefault="007440AC" w:rsidP="007440AC">
      <w:pPr>
        <w:tabs>
          <w:tab w:val="left" w:pos="284"/>
        </w:tabs>
        <w:jc w:val="center"/>
        <w:rPr>
          <w:rFonts w:ascii="Arial" w:hAnsi="Arial" w:cs="Arial"/>
          <w:b/>
        </w:rPr>
      </w:pPr>
      <w:r>
        <w:rPr>
          <w:rFonts w:ascii="Arial" w:hAnsi="Arial" w:cs="Arial"/>
          <w:b/>
        </w:rPr>
        <w:t>COTA PRINCIPAL</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7440AC" w:rsidRPr="00A40F8A" w14:paraId="6BCC410F" w14:textId="77777777" w:rsidTr="00AA27DA">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23A2A17E" w14:textId="77777777" w:rsidR="007440AC" w:rsidRPr="00A40F8A" w:rsidRDefault="007440AC" w:rsidP="00AA27D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11A2DAD" w14:textId="77777777" w:rsidR="007440AC" w:rsidRPr="00A40F8A" w:rsidRDefault="007440AC" w:rsidP="00AA27DA">
            <w:pPr>
              <w:pStyle w:val="Contedodatabela"/>
              <w:jc w:val="center"/>
              <w:rPr>
                <w:rFonts w:ascii="Arial" w:hAnsi="Arial" w:cs="Arial"/>
                <w:b/>
                <w:kern w:val="2"/>
              </w:rPr>
            </w:pPr>
            <w:r w:rsidRPr="00A40F8A">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4570396" w14:textId="77777777" w:rsidR="007440AC" w:rsidRPr="00A40F8A" w:rsidRDefault="007440AC" w:rsidP="00AA27DA">
            <w:pPr>
              <w:pStyle w:val="Contedodatabela"/>
              <w:jc w:val="center"/>
              <w:rPr>
                <w:rFonts w:ascii="Arial" w:hAnsi="Arial" w:cs="Arial"/>
                <w:b/>
                <w:kern w:val="2"/>
              </w:rPr>
            </w:pPr>
            <w:r w:rsidRPr="00A40F8A">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2931851C" w14:textId="77777777" w:rsidR="007440AC" w:rsidRPr="00A40F8A" w:rsidRDefault="007440AC" w:rsidP="00AA27DA">
            <w:pPr>
              <w:pStyle w:val="Contedodatabela"/>
              <w:jc w:val="center"/>
              <w:rPr>
                <w:rFonts w:ascii="Arial" w:hAnsi="Arial" w:cs="Arial"/>
                <w:kern w:val="2"/>
              </w:rPr>
            </w:pPr>
            <w:r w:rsidRPr="00A40F8A">
              <w:rPr>
                <w:rFonts w:ascii="Arial" w:hAnsi="Arial" w:cs="Arial"/>
                <w:b/>
              </w:rPr>
              <w:t>Descritivo</w:t>
            </w:r>
          </w:p>
        </w:tc>
      </w:tr>
      <w:tr w:rsidR="007440AC" w:rsidRPr="00A40F8A" w14:paraId="3F3318E2" w14:textId="77777777" w:rsidTr="00AA27D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5E8DE01" w14:textId="06F196EF" w:rsidR="007440AC" w:rsidRPr="00357801" w:rsidRDefault="00357801" w:rsidP="00AA27DA">
            <w:pPr>
              <w:jc w:val="center"/>
              <w:rPr>
                <w:rFonts w:ascii="Arial" w:hAnsi="Arial" w:cs="Arial"/>
                <w:b/>
              </w:rPr>
            </w:pPr>
            <w:r w:rsidRPr="00357801">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21998217" w14:textId="155BFE70" w:rsidR="007440AC" w:rsidRPr="00A40F8A" w:rsidRDefault="00357801" w:rsidP="00AA27DA">
            <w:pPr>
              <w:pStyle w:val="Contedodatabela"/>
              <w:jc w:val="center"/>
              <w:rPr>
                <w:rFonts w:ascii="Arial" w:hAnsi="Arial" w:cs="Arial"/>
              </w:rPr>
            </w:pPr>
            <w:r>
              <w:rPr>
                <w:rFonts w:ascii="Arial" w:hAnsi="Arial" w:cs="Arial"/>
              </w:rPr>
              <w:t>525</w:t>
            </w:r>
          </w:p>
        </w:tc>
        <w:tc>
          <w:tcPr>
            <w:tcW w:w="850" w:type="dxa"/>
            <w:tcBorders>
              <w:top w:val="single" w:sz="4" w:space="0" w:color="000000"/>
              <w:left w:val="single" w:sz="4" w:space="0" w:color="000000"/>
              <w:bottom w:val="single" w:sz="4" w:space="0" w:color="000000"/>
              <w:right w:val="nil"/>
            </w:tcBorders>
            <w:vAlign w:val="center"/>
          </w:tcPr>
          <w:p w14:paraId="192068E6" w14:textId="56077332" w:rsidR="007440AC" w:rsidRPr="00A40F8A" w:rsidRDefault="00357801" w:rsidP="00AA27DA">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B651068" w14:textId="60E2E2D2" w:rsidR="007440AC" w:rsidRPr="00A40F8A" w:rsidRDefault="00357801" w:rsidP="00AA27DA">
            <w:pPr>
              <w:pStyle w:val="Contedodatabela"/>
              <w:rPr>
                <w:rFonts w:ascii="Arial" w:hAnsi="Arial" w:cs="Arial"/>
              </w:rPr>
            </w:pPr>
            <w:r w:rsidRPr="00357801">
              <w:rPr>
                <w:rFonts w:ascii="Arial" w:hAnsi="Arial" w:cs="Arial"/>
              </w:rPr>
              <w:t>Carregador Super Fast Charger, com cabo USB-C para USB-C</w:t>
            </w:r>
            <w:r>
              <w:rPr>
                <w:rFonts w:ascii="Arial" w:hAnsi="Arial" w:cs="Arial"/>
              </w:rPr>
              <w:t>.</w:t>
            </w:r>
          </w:p>
        </w:tc>
      </w:tr>
    </w:tbl>
    <w:p w14:paraId="62508B0E" w14:textId="77777777" w:rsidR="007440AC" w:rsidRDefault="007440AC" w:rsidP="007440AC">
      <w:pPr>
        <w:tabs>
          <w:tab w:val="left" w:pos="284"/>
        </w:tabs>
        <w:jc w:val="both"/>
        <w:rPr>
          <w:rFonts w:ascii="Arial" w:hAnsi="Arial" w:cs="Arial"/>
        </w:rPr>
      </w:pPr>
    </w:p>
    <w:p w14:paraId="47A9D58D" w14:textId="41CC1F20" w:rsidR="003E5267" w:rsidRPr="00BC116C" w:rsidRDefault="003E5267" w:rsidP="00A40F8A">
      <w:pPr>
        <w:tabs>
          <w:tab w:val="left" w:pos="3888"/>
        </w:tabs>
        <w:jc w:val="both"/>
        <w:rPr>
          <w:rFonts w:ascii="Arial" w:eastAsia="Arial" w:hAnsi="Arial" w:cs="Arial"/>
          <w:sz w:val="10"/>
          <w:szCs w:val="10"/>
        </w:rPr>
      </w:pPr>
    </w:p>
    <w:p w14:paraId="19C2AFDE" w14:textId="2F2FA480" w:rsidR="003E5267" w:rsidRPr="00A40F8A" w:rsidRDefault="003E5267" w:rsidP="00A40F8A">
      <w:pPr>
        <w:tabs>
          <w:tab w:val="left" w:pos="284"/>
        </w:tabs>
        <w:jc w:val="center"/>
        <w:rPr>
          <w:rFonts w:ascii="Arial" w:eastAsia="Arial" w:hAnsi="Arial" w:cs="Arial"/>
          <w:b/>
          <w:bCs/>
        </w:rPr>
      </w:pPr>
      <w:r w:rsidRPr="00A40F8A">
        <w:rPr>
          <w:rFonts w:ascii="Arial" w:hAnsi="Arial" w:cs="Arial"/>
          <w:b/>
          <w:bCs/>
        </w:rPr>
        <w:t>COTA RESERVADA</w:t>
      </w:r>
      <w:r w:rsidR="00ED1731">
        <w:rPr>
          <w:rFonts w:ascii="Arial" w:hAnsi="Arial" w:cs="Arial"/>
          <w:b/>
          <w:bCs/>
        </w:rPr>
        <w:t xml:space="preserve">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3E5267" w:rsidRPr="00A40F8A" w14:paraId="2728D860" w14:textId="77777777" w:rsidTr="00A40F8A">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56327ECF" w14:textId="77777777" w:rsidR="003E5267" w:rsidRPr="00A40F8A" w:rsidRDefault="003E5267" w:rsidP="00A40F8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A37B811" w14:textId="77777777" w:rsidR="003E5267" w:rsidRPr="00A40F8A" w:rsidRDefault="003E5267" w:rsidP="00A40F8A">
            <w:pPr>
              <w:pStyle w:val="Contedodatabela"/>
              <w:jc w:val="center"/>
              <w:rPr>
                <w:rFonts w:ascii="Arial" w:hAnsi="Arial" w:cs="Arial"/>
                <w:b/>
                <w:kern w:val="2"/>
              </w:rPr>
            </w:pPr>
            <w:r w:rsidRPr="00A40F8A">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69D6174" w14:textId="77777777" w:rsidR="003E5267" w:rsidRPr="00A40F8A" w:rsidRDefault="003E5267" w:rsidP="00A40F8A">
            <w:pPr>
              <w:pStyle w:val="Contedodatabela"/>
              <w:jc w:val="center"/>
              <w:rPr>
                <w:rFonts w:ascii="Arial" w:hAnsi="Arial" w:cs="Arial"/>
                <w:b/>
                <w:kern w:val="2"/>
              </w:rPr>
            </w:pPr>
            <w:r w:rsidRPr="00A40F8A">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0EB093F5" w14:textId="77777777" w:rsidR="003E5267" w:rsidRPr="00A40F8A" w:rsidRDefault="003E5267" w:rsidP="00A40F8A">
            <w:pPr>
              <w:pStyle w:val="Contedodatabela"/>
              <w:jc w:val="center"/>
              <w:rPr>
                <w:rFonts w:ascii="Arial" w:hAnsi="Arial" w:cs="Arial"/>
                <w:kern w:val="2"/>
              </w:rPr>
            </w:pPr>
            <w:r w:rsidRPr="00A40F8A">
              <w:rPr>
                <w:rFonts w:ascii="Arial" w:hAnsi="Arial" w:cs="Arial"/>
                <w:b/>
              </w:rPr>
              <w:t>Descritivo</w:t>
            </w:r>
          </w:p>
        </w:tc>
      </w:tr>
      <w:tr w:rsidR="00357801" w:rsidRPr="00A40F8A" w14:paraId="39564345"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501A175" w14:textId="64561E58" w:rsidR="00357801" w:rsidRPr="00A40F8A" w:rsidRDefault="00357801" w:rsidP="00357801">
            <w:pPr>
              <w:jc w:val="center"/>
              <w:rPr>
                <w:rFonts w:ascii="Arial" w:hAnsi="Arial" w:cs="Arial"/>
              </w:rPr>
            </w:pPr>
            <w:r w:rsidRPr="00357801">
              <w:rPr>
                <w:rFonts w:ascii="Arial" w:hAnsi="Arial" w:cs="Arial"/>
                <w:b/>
              </w:rPr>
              <w:t>0</w:t>
            </w:r>
            <w:r>
              <w:rPr>
                <w:rFonts w:ascii="Arial" w:hAnsi="Arial" w:cs="Arial"/>
                <w:b/>
              </w:rPr>
              <w:t>2</w:t>
            </w:r>
          </w:p>
        </w:tc>
        <w:tc>
          <w:tcPr>
            <w:tcW w:w="850" w:type="dxa"/>
            <w:tcBorders>
              <w:top w:val="single" w:sz="4" w:space="0" w:color="000000"/>
              <w:left w:val="single" w:sz="4" w:space="0" w:color="000000"/>
              <w:bottom w:val="single" w:sz="4" w:space="0" w:color="000000"/>
              <w:right w:val="nil"/>
            </w:tcBorders>
            <w:vAlign w:val="center"/>
          </w:tcPr>
          <w:p w14:paraId="0A9BE365" w14:textId="64923ED4" w:rsidR="00357801" w:rsidRPr="00A40F8A" w:rsidRDefault="00357801" w:rsidP="00A40F8A">
            <w:pPr>
              <w:pStyle w:val="Contedodatabela"/>
              <w:jc w:val="center"/>
              <w:rPr>
                <w:rFonts w:ascii="Arial" w:hAnsi="Arial" w:cs="Arial"/>
              </w:rPr>
            </w:pPr>
            <w:r>
              <w:rPr>
                <w:rFonts w:ascii="Arial" w:hAnsi="Arial" w:cs="Arial"/>
              </w:rPr>
              <w:t>175</w:t>
            </w:r>
          </w:p>
        </w:tc>
        <w:tc>
          <w:tcPr>
            <w:tcW w:w="850" w:type="dxa"/>
            <w:tcBorders>
              <w:top w:val="single" w:sz="4" w:space="0" w:color="000000"/>
              <w:left w:val="single" w:sz="4" w:space="0" w:color="000000"/>
              <w:bottom w:val="single" w:sz="4" w:space="0" w:color="000000"/>
              <w:right w:val="nil"/>
            </w:tcBorders>
            <w:vAlign w:val="center"/>
          </w:tcPr>
          <w:p w14:paraId="196F3DA9" w14:textId="55B44E0E" w:rsidR="00357801" w:rsidRPr="00A40F8A" w:rsidRDefault="00357801" w:rsidP="00A40F8A">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B9D3710" w14:textId="7B247CE9" w:rsidR="00357801" w:rsidRPr="00A40F8A" w:rsidRDefault="00357801" w:rsidP="00A40F8A">
            <w:pPr>
              <w:pStyle w:val="Contedodatabela"/>
              <w:rPr>
                <w:rFonts w:ascii="Arial" w:hAnsi="Arial" w:cs="Arial"/>
              </w:rPr>
            </w:pPr>
            <w:r w:rsidRPr="00085381">
              <w:rPr>
                <w:rFonts w:ascii="Arial" w:eastAsia="Arial" w:hAnsi="Arial" w:cs="Arial"/>
              </w:rPr>
              <w:t>Carregador Super Fast Charger, com cabo USB-C para USB-C</w:t>
            </w:r>
            <w:r>
              <w:rPr>
                <w:rFonts w:ascii="Arial" w:eastAsia="Arial" w:hAnsi="Arial" w:cs="Arial"/>
              </w:rPr>
              <w:t>.</w:t>
            </w:r>
          </w:p>
        </w:tc>
      </w:tr>
    </w:tbl>
    <w:p w14:paraId="18796730" w14:textId="77777777" w:rsidR="00A40F8A" w:rsidRPr="00BC116C" w:rsidRDefault="00A40F8A" w:rsidP="00A40F8A">
      <w:pPr>
        <w:tabs>
          <w:tab w:val="left" w:pos="284"/>
        </w:tabs>
        <w:jc w:val="both"/>
        <w:rPr>
          <w:rFonts w:ascii="Arial" w:eastAsia="Arial" w:hAnsi="Arial" w:cs="Arial"/>
          <w:sz w:val="10"/>
          <w:szCs w:val="10"/>
        </w:rPr>
      </w:pPr>
    </w:p>
    <w:p w14:paraId="04785EAE" w14:textId="77777777" w:rsidR="00A40F8A" w:rsidRPr="00A40F8A" w:rsidRDefault="00A40F8A" w:rsidP="00A40F8A">
      <w:pPr>
        <w:numPr>
          <w:ilvl w:val="0"/>
          <w:numId w:val="9"/>
        </w:numPr>
        <w:tabs>
          <w:tab w:val="left" w:pos="284"/>
        </w:tabs>
        <w:jc w:val="both"/>
        <w:rPr>
          <w:rFonts w:ascii="Arial" w:eastAsia="Arial" w:hAnsi="Arial" w:cs="Arial"/>
        </w:rPr>
      </w:pPr>
      <w:r w:rsidRPr="00A40F8A">
        <w:rPr>
          <w:rFonts w:ascii="Arial" w:hAnsi="Arial" w:cs="Arial"/>
        </w:rPr>
        <w:t>Descritivo técnico:</w:t>
      </w:r>
    </w:p>
    <w:p w14:paraId="18D4DC35" w14:textId="77777777" w:rsidR="00A40F8A" w:rsidRDefault="00A40F8A" w:rsidP="00A40F8A">
      <w:pPr>
        <w:tabs>
          <w:tab w:val="left" w:pos="284"/>
        </w:tabs>
        <w:jc w:val="both"/>
        <w:rPr>
          <w:rFonts w:ascii="Arial" w:hAnsi="Arial" w:cs="Arial"/>
          <w:highlight w:val="yellow"/>
        </w:rPr>
      </w:pPr>
    </w:p>
    <w:p w14:paraId="3EB283A8" w14:textId="77777777" w:rsidR="00357801" w:rsidRPr="00357801" w:rsidRDefault="00357801" w:rsidP="00357801">
      <w:pPr>
        <w:tabs>
          <w:tab w:val="left" w:pos="284"/>
        </w:tabs>
        <w:jc w:val="both"/>
        <w:rPr>
          <w:rFonts w:ascii="Arial" w:hAnsi="Arial" w:cs="Arial"/>
        </w:rPr>
      </w:pPr>
      <w:r w:rsidRPr="00357801">
        <w:rPr>
          <w:rFonts w:ascii="Arial" w:hAnsi="Arial" w:cs="Arial"/>
        </w:rPr>
        <w:t>Para garantir a compatibilidade, segurança e durabilidade no uso dos carregadores a serem adquiridos, considerando sua destinação aos Chromebooks utilizados por alunos e professores do Ensino Fundamental, estabelecem-se os seguintes requisitos mínimos de qualidade:</w:t>
      </w:r>
    </w:p>
    <w:p w14:paraId="61718824" w14:textId="77777777" w:rsidR="00357801" w:rsidRPr="00357801" w:rsidRDefault="00357801" w:rsidP="00357801">
      <w:pPr>
        <w:tabs>
          <w:tab w:val="left" w:pos="284"/>
        </w:tabs>
        <w:jc w:val="both"/>
        <w:rPr>
          <w:rFonts w:ascii="Arial" w:hAnsi="Arial" w:cs="Arial"/>
        </w:rPr>
      </w:pPr>
    </w:p>
    <w:p w14:paraId="5B80AB30" w14:textId="77777777" w:rsidR="00357801" w:rsidRPr="00357801" w:rsidRDefault="00357801" w:rsidP="00357801">
      <w:pPr>
        <w:numPr>
          <w:ilvl w:val="1"/>
          <w:numId w:val="26"/>
        </w:numPr>
        <w:tabs>
          <w:tab w:val="left" w:pos="284"/>
        </w:tabs>
        <w:ind w:left="284" w:firstLine="0"/>
        <w:jc w:val="both"/>
        <w:rPr>
          <w:rFonts w:ascii="Arial" w:hAnsi="Arial" w:cs="Arial"/>
          <w:b/>
        </w:rPr>
      </w:pPr>
      <w:r w:rsidRPr="00357801">
        <w:rPr>
          <w:rFonts w:ascii="Arial" w:hAnsi="Arial" w:cs="Arial"/>
          <w:b/>
        </w:rPr>
        <w:t>Compatibilidade técnica com os Chromebooks Marca Samsung, modelo Chromebook 4, em uso na rede municipal, com:</w:t>
      </w:r>
    </w:p>
    <w:p w14:paraId="72342FAB" w14:textId="77777777" w:rsidR="00357801" w:rsidRPr="00357801" w:rsidRDefault="00357801" w:rsidP="00357801">
      <w:pPr>
        <w:tabs>
          <w:tab w:val="left" w:pos="284"/>
        </w:tabs>
        <w:ind w:left="284"/>
        <w:jc w:val="both"/>
        <w:rPr>
          <w:rFonts w:ascii="Arial" w:hAnsi="Arial" w:cs="Arial"/>
        </w:rPr>
      </w:pPr>
      <w:r w:rsidRPr="00357801">
        <w:rPr>
          <w:rFonts w:ascii="Arial" w:hAnsi="Arial" w:cs="Arial"/>
        </w:rPr>
        <w:t>Conector do tipo USB-C;</w:t>
      </w:r>
    </w:p>
    <w:p w14:paraId="5715AE27" w14:textId="77777777" w:rsidR="00357801" w:rsidRPr="00357801" w:rsidRDefault="00357801" w:rsidP="00357801">
      <w:pPr>
        <w:tabs>
          <w:tab w:val="left" w:pos="284"/>
        </w:tabs>
        <w:ind w:left="284"/>
        <w:jc w:val="both"/>
        <w:rPr>
          <w:rFonts w:ascii="Arial" w:hAnsi="Arial" w:cs="Arial"/>
        </w:rPr>
      </w:pPr>
      <w:r w:rsidRPr="00357801">
        <w:rPr>
          <w:rFonts w:ascii="Arial" w:hAnsi="Arial" w:cs="Arial"/>
        </w:rPr>
        <w:t>Suporte à tecnologia Power Delivery (PD) 3.0;</w:t>
      </w:r>
    </w:p>
    <w:p w14:paraId="75C6F1E5" w14:textId="77777777" w:rsidR="00357801" w:rsidRPr="00357801" w:rsidRDefault="00357801" w:rsidP="00357801">
      <w:pPr>
        <w:tabs>
          <w:tab w:val="left" w:pos="284"/>
        </w:tabs>
        <w:ind w:left="284"/>
        <w:jc w:val="both"/>
        <w:rPr>
          <w:rFonts w:ascii="Arial" w:hAnsi="Arial" w:cs="Arial"/>
        </w:rPr>
      </w:pPr>
      <w:r w:rsidRPr="00357801">
        <w:rPr>
          <w:rFonts w:ascii="Arial" w:hAnsi="Arial" w:cs="Arial"/>
        </w:rPr>
        <w:t>Tensão de saída variável</w:t>
      </w:r>
    </w:p>
    <w:p w14:paraId="6C3AD553" w14:textId="77777777" w:rsidR="00357801" w:rsidRPr="00357801" w:rsidRDefault="00357801" w:rsidP="00357801">
      <w:pPr>
        <w:tabs>
          <w:tab w:val="left" w:pos="284"/>
        </w:tabs>
        <w:ind w:left="284"/>
        <w:jc w:val="both"/>
        <w:rPr>
          <w:rFonts w:ascii="Arial" w:hAnsi="Arial" w:cs="Arial"/>
        </w:rPr>
      </w:pPr>
      <w:r w:rsidRPr="00357801">
        <w:rPr>
          <w:rFonts w:ascii="Arial" w:hAnsi="Arial" w:cs="Arial"/>
        </w:rPr>
        <w:lastRenderedPageBreak/>
        <w:t>Corrente elétrica de saída entre 2.0A e 5.0A;</w:t>
      </w:r>
    </w:p>
    <w:p w14:paraId="2816CA2A" w14:textId="77777777" w:rsidR="00357801" w:rsidRPr="00357801" w:rsidRDefault="00357801" w:rsidP="00357801">
      <w:pPr>
        <w:tabs>
          <w:tab w:val="left" w:pos="284"/>
        </w:tabs>
        <w:ind w:left="284"/>
        <w:jc w:val="both"/>
        <w:rPr>
          <w:rFonts w:ascii="Arial" w:hAnsi="Arial" w:cs="Arial"/>
        </w:rPr>
      </w:pPr>
      <w:r w:rsidRPr="00357801">
        <w:rPr>
          <w:rFonts w:ascii="Arial" w:hAnsi="Arial" w:cs="Arial"/>
        </w:rPr>
        <w:t>Potência de saída: máxima de 45W.</w:t>
      </w:r>
    </w:p>
    <w:p w14:paraId="0D566E39" w14:textId="77777777" w:rsidR="00357801" w:rsidRPr="00357801" w:rsidRDefault="00357801" w:rsidP="00357801">
      <w:pPr>
        <w:tabs>
          <w:tab w:val="left" w:pos="284"/>
        </w:tabs>
        <w:ind w:left="284"/>
        <w:jc w:val="both"/>
        <w:rPr>
          <w:rFonts w:ascii="Arial" w:hAnsi="Arial" w:cs="Arial"/>
        </w:rPr>
      </w:pPr>
      <w:r w:rsidRPr="00357801">
        <w:rPr>
          <w:rFonts w:ascii="Arial" w:hAnsi="Arial" w:cs="Arial"/>
        </w:rPr>
        <w:t>Entrada de alimentação:</w:t>
      </w:r>
    </w:p>
    <w:p w14:paraId="47CF46B1" w14:textId="77777777" w:rsidR="00357801" w:rsidRPr="00357801" w:rsidRDefault="00357801" w:rsidP="00357801">
      <w:pPr>
        <w:tabs>
          <w:tab w:val="left" w:pos="284"/>
        </w:tabs>
        <w:ind w:left="284"/>
        <w:jc w:val="both"/>
        <w:rPr>
          <w:rFonts w:ascii="Arial" w:hAnsi="Arial" w:cs="Arial"/>
        </w:rPr>
      </w:pPr>
      <w:r w:rsidRPr="00357801">
        <w:rPr>
          <w:rFonts w:ascii="Arial" w:hAnsi="Arial" w:cs="Arial"/>
        </w:rPr>
        <w:t>Voltagem de entrada: 100V–240V ~50/60Hz 1.2 (Bivolt Automático)</w:t>
      </w:r>
    </w:p>
    <w:p w14:paraId="75D7C0CD" w14:textId="77777777" w:rsidR="00357801" w:rsidRPr="00357801" w:rsidRDefault="00357801" w:rsidP="00357801">
      <w:pPr>
        <w:tabs>
          <w:tab w:val="left" w:pos="284"/>
        </w:tabs>
        <w:ind w:left="284"/>
        <w:jc w:val="both"/>
        <w:rPr>
          <w:rFonts w:ascii="Arial" w:hAnsi="Arial" w:cs="Arial"/>
        </w:rPr>
      </w:pPr>
      <w:r w:rsidRPr="00357801">
        <w:rPr>
          <w:rFonts w:ascii="Arial" w:hAnsi="Arial" w:cs="Arial"/>
        </w:rPr>
        <w:t>Cabo Incluído: deve acompanhar cabo USB-C para USB-C, eliminando necessidade de compra adicional.</w:t>
      </w:r>
    </w:p>
    <w:p w14:paraId="710C63C4" w14:textId="77777777" w:rsidR="00357801" w:rsidRPr="00357801" w:rsidRDefault="00357801" w:rsidP="00357801">
      <w:pPr>
        <w:tabs>
          <w:tab w:val="left" w:pos="284"/>
        </w:tabs>
        <w:ind w:left="284"/>
        <w:jc w:val="both"/>
        <w:rPr>
          <w:rFonts w:ascii="Arial" w:hAnsi="Arial" w:cs="Arial"/>
        </w:rPr>
      </w:pPr>
    </w:p>
    <w:p w14:paraId="035C5A9B" w14:textId="77777777" w:rsidR="00357801" w:rsidRPr="00357801" w:rsidRDefault="00357801" w:rsidP="00357801">
      <w:pPr>
        <w:numPr>
          <w:ilvl w:val="1"/>
          <w:numId w:val="26"/>
        </w:numPr>
        <w:tabs>
          <w:tab w:val="left" w:pos="284"/>
        </w:tabs>
        <w:ind w:left="284" w:firstLine="0"/>
        <w:jc w:val="both"/>
        <w:rPr>
          <w:rFonts w:ascii="Arial" w:hAnsi="Arial" w:cs="Arial"/>
          <w:b/>
        </w:rPr>
      </w:pPr>
      <w:r w:rsidRPr="00357801">
        <w:rPr>
          <w:rFonts w:ascii="Arial" w:hAnsi="Arial" w:cs="Arial"/>
          <w:b/>
        </w:rPr>
        <w:t>Segurança e certificação:</w:t>
      </w:r>
    </w:p>
    <w:p w14:paraId="090C9E4A" w14:textId="77777777" w:rsidR="00357801" w:rsidRPr="00357801" w:rsidRDefault="00357801" w:rsidP="00357801">
      <w:pPr>
        <w:tabs>
          <w:tab w:val="left" w:pos="284"/>
        </w:tabs>
        <w:ind w:left="284"/>
        <w:jc w:val="both"/>
        <w:rPr>
          <w:rFonts w:ascii="Arial" w:hAnsi="Arial" w:cs="Arial"/>
        </w:rPr>
      </w:pPr>
      <w:r w:rsidRPr="00357801">
        <w:rPr>
          <w:rFonts w:ascii="Arial" w:hAnsi="Arial" w:cs="Arial"/>
        </w:rPr>
        <w:t>Equipamento deve possuir proteções contra sobrecarga, sobretensão, curto-circuito e superaquecimento;</w:t>
      </w:r>
    </w:p>
    <w:p w14:paraId="44213647" w14:textId="77777777" w:rsidR="00357801" w:rsidRPr="00357801" w:rsidRDefault="00357801" w:rsidP="00357801">
      <w:pPr>
        <w:tabs>
          <w:tab w:val="left" w:pos="284"/>
        </w:tabs>
        <w:ind w:left="284"/>
        <w:jc w:val="both"/>
        <w:rPr>
          <w:rFonts w:ascii="Arial" w:hAnsi="Arial" w:cs="Arial"/>
        </w:rPr>
      </w:pPr>
      <w:r w:rsidRPr="00357801">
        <w:rPr>
          <w:rFonts w:ascii="Arial" w:hAnsi="Arial" w:cs="Arial"/>
        </w:rPr>
        <w:t>Deve ser homologado pela ANATEL ou apresentar certificações técnicas reconhecidas (Ex: CE, FCC, RoHS);</w:t>
      </w:r>
    </w:p>
    <w:p w14:paraId="492C20E0" w14:textId="77777777" w:rsidR="00357801" w:rsidRPr="00357801" w:rsidRDefault="00357801" w:rsidP="00357801">
      <w:pPr>
        <w:tabs>
          <w:tab w:val="left" w:pos="284"/>
        </w:tabs>
        <w:ind w:left="284"/>
        <w:jc w:val="both"/>
        <w:rPr>
          <w:rFonts w:ascii="Arial" w:hAnsi="Arial" w:cs="Arial"/>
        </w:rPr>
      </w:pPr>
      <w:r w:rsidRPr="00357801">
        <w:rPr>
          <w:rFonts w:ascii="Arial" w:hAnsi="Arial" w:cs="Arial"/>
        </w:rPr>
        <w:t>Cabo USB-C com comprimento mínimo 1 metro,</w:t>
      </w:r>
    </w:p>
    <w:p w14:paraId="3CF61E79" w14:textId="77777777" w:rsidR="00357801" w:rsidRPr="00357801" w:rsidRDefault="00357801" w:rsidP="00357801">
      <w:pPr>
        <w:tabs>
          <w:tab w:val="left" w:pos="284"/>
        </w:tabs>
        <w:ind w:left="284"/>
        <w:jc w:val="both"/>
        <w:rPr>
          <w:rFonts w:ascii="Arial" w:hAnsi="Arial" w:cs="Arial"/>
        </w:rPr>
      </w:pPr>
      <w:r w:rsidRPr="00357801">
        <w:rPr>
          <w:rFonts w:ascii="Arial" w:hAnsi="Arial" w:cs="Arial"/>
        </w:rPr>
        <w:t>Pinagem compatível com padrão brasileiro (NBR 14136);</w:t>
      </w:r>
    </w:p>
    <w:p w14:paraId="48FBCD6A" w14:textId="77777777" w:rsidR="00357801" w:rsidRPr="00357801" w:rsidRDefault="00357801" w:rsidP="00357801">
      <w:pPr>
        <w:tabs>
          <w:tab w:val="left" w:pos="284"/>
        </w:tabs>
        <w:ind w:left="284"/>
        <w:jc w:val="both"/>
        <w:rPr>
          <w:rFonts w:ascii="Arial" w:hAnsi="Arial" w:cs="Arial"/>
        </w:rPr>
      </w:pPr>
      <w:r w:rsidRPr="00357801">
        <w:rPr>
          <w:rFonts w:ascii="Arial" w:hAnsi="Arial" w:cs="Arial"/>
        </w:rPr>
        <w:t>Preferencialmente com certificação de eficiência energética.</w:t>
      </w:r>
    </w:p>
    <w:p w14:paraId="7F0443F4" w14:textId="77777777" w:rsidR="00357801" w:rsidRPr="00357801" w:rsidRDefault="00357801" w:rsidP="00357801">
      <w:pPr>
        <w:tabs>
          <w:tab w:val="left" w:pos="284"/>
        </w:tabs>
        <w:ind w:left="284"/>
        <w:jc w:val="both"/>
        <w:rPr>
          <w:rFonts w:ascii="Arial" w:hAnsi="Arial" w:cs="Arial"/>
        </w:rPr>
      </w:pPr>
    </w:p>
    <w:p w14:paraId="61AFEFC9" w14:textId="77777777" w:rsidR="00357801" w:rsidRPr="00357801" w:rsidRDefault="00357801" w:rsidP="00357801">
      <w:pPr>
        <w:numPr>
          <w:ilvl w:val="1"/>
          <w:numId w:val="26"/>
        </w:numPr>
        <w:tabs>
          <w:tab w:val="left" w:pos="284"/>
        </w:tabs>
        <w:ind w:left="284" w:firstLine="0"/>
        <w:jc w:val="both"/>
        <w:rPr>
          <w:rFonts w:ascii="Arial" w:hAnsi="Arial" w:cs="Arial"/>
          <w:b/>
        </w:rPr>
      </w:pPr>
      <w:r w:rsidRPr="00357801">
        <w:rPr>
          <w:rFonts w:ascii="Arial" w:hAnsi="Arial" w:cs="Arial"/>
          <w:b/>
        </w:rPr>
        <w:t>Confiabilidade e durabilidade:</w:t>
      </w:r>
    </w:p>
    <w:p w14:paraId="358ECD82" w14:textId="77777777" w:rsidR="00357801" w:rsidRPr="00357801" w:rsidRDefault="00357801" w:rsidP="00357801">
      <w:pPr>
        <w:tabs>
          <w:tab w:val="left" w:pos="284"/>
        </w:tabs>
        <w:ind w:left="284"/>
        <w:jc w:val="both"/>
        <w:rPr>
          <w:rFonts w:ascii="Arial" w:hAnsi="Arial" w:cs="Arial"/>
        </w:rPr>
      </w:pPr>
      <w:r w:rsidRPr="00357801">
        <w:rPr>
          <w:rFonts w:ascii="Arial" w:hAnsi="Arial" w:cs="Arial"/>
        </w:rPr>
        <w:t>Componentes de boa qualidade, com cabo de alimentação reforçado e resistente a torções e dobras;</w:t>
      </w:r>
    </w:p>
    <w:p w14:paraId="426EC5C0" w14:textId="77777777" w:rsidR="00357801" w:rsidRPr="00357801" w:rsidRDefault="00357801" w:rsidP="00357801">
      <w:pPr>
        <w:tabs>
          <w:tab w:val="left" w:pos="284"/>
        </w:tabs>
        <w:ind w:left="284"/>
        <w:jc w:val="both"/>
        <w:rPr>
          <w:rFonts w:ascii="Arial" w:hAnsi="Arial" w:cs="Arial"/>
        </w:rPr>
      </w:pPr>
      <w:r w:rsidRPr="00357801">
        <w:rPr>
          <w:rFonts w:ascii="Arial" w:hAnsi="Arial" w:cs="Arial"/>
        </w:rPr>
        <w:t>Conector com encaixe firme e durável;</w:t>
      </w:r>
    </w:p>
    <w:p w14:paraId="2EA52234" w14:textId="77777777" w:rsidR="00357801" w:rsidRPr="00357801" w:rsidRDefault="00357801" w:rsidP="00357801">
      <w:pPr>
        <w:tabs>
          <w:tab w:val="left" w:pos="284"/>
        </w:tabs>
        <w:ind w:left="284"/>
        <w:jc w:val="both"/>
        <w:rPr>
          <w:rFonts w:ascii="Arial" w:hAnsi="Arial" w:cs="Arial"/>
        </w:rPr>
      </w:pPr>
      <w:r w:rsidRPr="00357801">
        <w:rPr>
          <w:rFonts w:ascii="Arial" w:hAnsi="Arial" w:cs="Arial"/>
        </w:rPr>
        <w:t>Design que favoreça o uso em ambiente escolar, com resistência ao uso contínuo.</w:t>
      </w:r>
    </w:p>
    <w:p w14:paraId="03B89AC5" w14:textId="77777777" w:rsidR="00357801" w:rsidRPr="00A40F8A" w:rsidRDefault="00357801" w:rsidP="00A40F8A">
      <w:pPr>
        <w:tabs>
          <w:tab w:val="left" w:pos="284"/>
        </w:tabs>
        <w:jc w:val="both"/>
        <w:rPr>
          <w:rFonts w:ascii="Arial" w:hAnsi="Arial" w:cs="Arial"/>
          <w:highlight w:val="yellow"/>
        </w:rPr>
      </w:pPr>
    </w:p>
    <w:p w14:paraId="1F9F364C" w14:textId="473750AB" w:rsidR="00906BC5" w:rsidRPr="00A40F8A" w:rsidRDefault="00357801" w:rsidP="00A40F8A">
      <w:pPr>
        <w:shd w:val="clear" w:color="auto" w:fill="CCCCCC"/>
        <w:ind w:firstLine="567"/>
        <w:rPr>
          <w:rFonts w:ascii="Arial" w:hAnsi="Arial" w:cs="Arial"/>
        </w:rPr>
      </w:pPr>
      <w:r>
        <w:rPr>
          <w:rFonts w:ascii="Arial" w:hAnsi="Arial" w:cs="Arial"/>
          <w:b/>
          <w:bCs/>
        </w:rPr>
        <w:t>5</w:t>
      </w:r>
      <w:r w:rsidR="00EF135E" w:rsidRPr="00A40F8A">
        <w:rPr>
          <w:rFonts w:ascii="Arial" w:hAnsi="Arial" w:cs="Arial"/>
          <w:b/>
          <w:bCs/>
        </w:rPr>
        <w:t>.</w:t>
      </w:r>
      <w:r w:rsidR="00906BC5" w:rsidRPr="00A40F8A">
        <w:rPr>
          <w:rFonts w:ascii="Arial" w:hAnsi="Arial" w:cs="Arial"/>
          <w:b/>
          <w:bCs/>
        </w:rPr>
        <w:t xml:space="preserve"> DA EMBALAGEM</w:t>
      </w:r>
      <w:r w:rsidR="00B039A0" w:rsidRPr="00A40F8A">
        <w:rPr>
          <w:rFonts w:ascii="Arial" w:hAnsi="Arial" w:cs="Arial"/>
          <w:b/>
          <w:bCs/>
        </w:rPr>
        <w:t>:</w:t>
      </w:r>
    </w:p>
    <w:p w14:paraId="48B2AA57" w14:textId="77777777" w:rsidR="00357801" w:rsidRPr="00357801" w:rsidRDefault="00357801" w:rsidP="00357801">
      <w:pPr>
        <w:numPr>
          <w:ilvl w:val="0"/>
          <w:numId w:val="27"/>
        </w:numPr>
        <w:tabs>
          <w:tab w:val="left" w:pos="284"/>
        </w:tabs>
        <w:ind w:left="0" w:firstLine="0"/>
        <w:jc w:val="both"/>
        <w:rPr>
          <w:rFonts w:ascii="Arial" w:hAnsi="Arial" w:cs="Arial"/>
        </w:rPr>
      </w:pPr>
      <w:r w:rsidRPr="00357801">
        <w:rPr>
          <w:rFonts w:ascii="Arial" w:hAnsi="Arial" w:cs="Arial"/>
        </w:rPr>
        <w:t>Os produtos deverão ser acondicionados de acordo com a praxe do fabricante, garantindo sua integridade durante o transporte, armazenamento e uso. Rotulados conforme a legislação em vigor.</w:t>
      </w:r>
    </w:p>
    <w:p w14:paraId="093D9C9B" w14:textId="77777777" w:rsidR="00357801" w:rsidRPr="00357801" w:rsidRDefault="00357801" w:rsidP="00357801">
      <w:pPr>
        <w:numPr>
          <w:ilvl w:val="0"/>
          <w:numId w:val="27"/>
        </w:numPr>
        <w:tabs>
          <w:tab w:val="left" w:pos="284"/>
        </w:tabs>
        <w:ind w:left="0" w:firstLine="0"/>
        <w:jc w:val="both"/>
        <w:rPr>
          <w:rFonts w:ascii="Arial" w:hAnsi="Arial" w:cs="Arial"/>
        </w:rPr>
      </w:pPr>
      <w:r w:rsidRPr="00357801">
        <w:rPr>
          <w:rFonts w:ascii="Arial" w:hAnsi="Arial" w:cs="Arial"/>
        </w:rPr>
        <w:t>As embalagens deverão conter externamente os dados de identificação, data de fabricação e validade (quando houver), procedência e quantidade, além de informações de inscrição no INMETRO (quando for o caso) e símbolo de material reciclável. Todo material deve estar em conformidade com a Política Nacional de Resíduos Sólidos e com as normas reguladoras.</w:t>
      </w:r>
    </w:p>
    <w:p w14:paraId="30AE662D" w14:textId="77777777" w:rsidR="00217F72" w:rsidRPr="00A40F8A" w:rsidRDefault="00217F72" w:rsidP="00A40F8A">
      <w:pPr>
        <w:jc w:val="both"/>
        <w:rPr>
          <w:rFonts w:ascii="Arial" w:eastAsia="Arial" w:hAnsi="Arial" w:cs="Arial"/>
          <w:color w:val="000000"/>
        </w:rPr>
      </w:pPr>
    </w:p>
    <w:p w14:paraId="300C414E" w14:textId="211D9755" w:rsidR="00906BC5" w:rsidRPr="00A40F8A" w:rsidRDefault="00357801" w:rsidP="00A40F8A">
      <w:pPr>
        <w:shd w:val="clear" w:color="auto" w:fill="CCCCCC"/>
        <w:ind w:firstLine="561"/>
        <w:rPr>
          <w:rFonts w:ascii="Arial" w:hAnsi="Arial" w:cs="Arial"/>
        </w:rPr>
      </w:pPr>
      <w:r>
        <w:rPr>
          <w:rFonts w:ascii="Arial" w:hAnsi="Arial" w:cs="Arial"/>
          <w:b/>
          <w:bCs/>
        </w:rPr>
        <w:t>6</w:t>
      </w:r>
      <w:r w:rsidR="00EF135E" w:rsidRPr="00A40F8A">
        <w:rPr>
          <w:rFonts w:ascii="Arial" w:hAnsi="Arial" w:cs="Arial"/>
          <w:b/>
          <w:bCs/>
        </w:rPr>
        <w:t>.</w:t>
      </w:r>
      <w:r w:rsidR="00906BC5" w:rsidRPr="00A40F8A">
        <w:rPr>
          <w:rFonts w:ascii="Arial" w:hAnsi="Arial" w:cs="Arial"/>
          <w:b/>
          <w:bCs/>
        </w:rPr>
        <w:t xml:space="preserve"> DA ENTREGA</w:t>
      </w:r>
      <w:r w:rsidR="00B039A0" w:rsidRPr="00A40F8A">
        <w:rPr>
          <w:rFonts w:ascii="Arial" w:hAnsi="Arial" w:cs="Arial"/>
          <w:b/>
          <w:bCs/>
        </w:rPr>
        <w:t>:</w:t>
      </w:r>
    </w:p>
    <w:p w14:paraId="61320D53" w14:textId="5AEF4D75" w:rsidR="00EF135E" w:rsidRPr="00A40F8A" w:rsidRDefault="00906BC5" w:rsidP="00A40F8A">
      <w:pPr>
        <w:numPr>
          <w:ilvl w:val="0"/>
          <w:numId w:val="6"/>
        </w:numPr>
        <w:tabs>
          <w:tab w:val="left" w:pos="284"/>
        </w:tabs>
        <w:jc w:val="both"/>
        <w:rPr>
          <w:rFonts w:ascii="Arial" w:hAnsi="Arial" w:cs="Arial"/>
          <w:lang w:eastAsia="pt-BR"/>
        </w:rPr>
      </w:pPr>
      <w:r w:rsidRPr="00A40F8A">
        <w:rPr>
          <w:rFonts w:ascii="Arial" w:hAnsi="Arial" w:cs="Arial"/>
          <w:lang w:eastAsia="pt-BR"/>
        </w:rPr>
        <w:t xml:space="preserve">Prazo de entrega: </w:t>
      </w:r>
      <w:r w:rsidR="007A6329" w:rsidRPr="00A40F8A">
        <w:rPr>
          <w:rFonts w:ascii="Arial" w:hAnsi="Arial" w:cs="Arial"/>
          <w:lang w:eastAsia="pt-BR"/>
        </w:rPr>
        <w:t>a</w:t>
      </w:r>
      <w:r w:rsidRPr="00A40F8A">
        <w:rPr>
          <w:rFonts w:ascii="Arial" w:hAnsi="Arial" w:cs="Arial"/>
          <w:lang w:eastAsia="pt-BR"/>
        </w:rPr>
        <w:t xml:space="preserve">té o </w:t>
      </w:r>
      <w:r w:rsidRPr="00357801">
        <w:rPr>
          <w:rFonts w:ascii="Arial" w:hAnsi="Arial" w:cs="Arial"/>
          <w:b/>
          <w:lang w:eastAsia="pt-BR"/>
        </w:rPr>
        <w:t xml:space="preserve">máximo de </w:t>
      </w:r>
      <w:r w:rsidR="00357801" w:rsidRPr="00357801">
        <w:rPr>
          <w:rFonts w:ascii="Arial" w:hAnsi="Arial" w:cs="Arial"/>
          <w:b/>
          <w:lang w:eastAsia="pt-BR"/>
        </w:rPr>
        <w:t>20</w:t>
      </w:r>
      <w:r w:rsidRPr="00357801">
        <w:rPr>
          <w:rFonts w:ascii="Arial" w:hAnsi="Arial" w:cs="Arial"/>
          <w:b/>
          <w:lang w:eastAsia="pt-BR"/>
        </w:rPr>
        <w:t xml:space="preserve"> (</w:t>
      </w:r>
      <w:r w:rsidR="00357801" w:rsidRPr="00357801">
        <w:rPr>
          <w:rFonts w:ascii="Arial" w:hAnsi="Arial" w:cs="Arial"/>
          <w:b/>
          <w:lang w:eastAsia="pt-BR"/>
        </w:rPr>
        <w:t>vinte</w:t>
      </w:r>
      <w:r w:rsidRPr="00357801">
        <w:rPr>
          <w:rFonts w:ascii="Arial" w:hAnsi="Arial" w:cs="Arial"/>
          <w:b/>
          <w:lang w:eastAsia="pt-BR"/>
        </w:rPr>
        <w:t>) dias</w:t>
      </w:r>
      <w:r w:rsidR="00357801" w:rsidRPr="00357801">
        <w:rPr>
          <w:rFonts w:ascii="Arial" w:hAnsi="Arial" w:cs="Arial"/>
          <w:b/>
          <w:lang w:eastAsia="pt-BR"/>
        </w:rPr>
        <w:t xml:space="preserve"> corridos</w:t>
      </w:r>
      <w:r w:rsidRPr="00A40F8A">
        <w:rPr>
          <w:rFonts w:ascii="Arial" w:hAnsi="Arial" w:cs="Arial"/>
          <w:lang w:eastAsia="pt-BR"/>
        </w:rPr>
        <w:t>, a contar da Ordem de Fornecimento, emitida pela Unidade Requisitant</w:t>
      </w:r>
      <w:r w:rsidR="007A6329" w:rsidRPr="00A40F8A">
        <w:rPr>
          <w:rFonts w:ascii="Arial" w:hAnsi="Arial" w:cs="Arial"/>
          <w:lang w:eastAsia="pt-BR"/>
        </w:rPr>
        <w:t>e</w:t>
      </w:r>
      <w:r w:rsidR="00BE5E68" w:rsidRPr="00A40F8A">
        <w:rPr>
          <w:rFonts w:ascii="Arial" w:hAnsi="Arial" w:cs="Arial"/>
          <w:lang w:eastAsia="pt-BR"/>
        </w:rPr>
        <w:t>.</w:t>
      </w:r>
    </w:p>
    <w:p w14:paraId="297B58B9" w14:textId="77777777" w:rsidR="00357801" w:rsidRDefault="00906BC5" w:rsidP="00A40F8A">
      <w:pPr>
        <w:numPr>
          <w:ilvl w:val="0"/>
          <w:numId w:val="6"/>
        </w:numPr>
        <w:tabs>
          <w:tab w:val="left" w:pos="284"/>
        </w:tabs>
        <w:jc w:val="both"/>
        <w:rPr>
          <w:rFonts w:ascii="Arial" w:hAnsi="Arial" w:cs="Arial"/>
        </w:rPr>
      </w:pPr>
      <w:r w:rsidRPr="00A40F8A">
        <w:rPr>
          <w:rFonts w:ascii="Arial" w:hAnsi="Arial" w:cs="Arial"/>
          <w:lang w:eastAsia="pt-BR"/>
        </w:rPr>
        <w:t xml:space="preserve">Local de </w:t>
      </w:r>
      <w:r w:rsidR="00DD74AF" w:rsidRPr="00A40F8A">
        <w:rPr>
          <w:rFonts w:ascii="Arial" w:hAnsi="Arial" w:cs="Arial"/>
          <w:lang w:eastAsia="pt-BR"/>
        </w:rPr>
        <w:t>e</w:t>
      </w:r>
      <w:r w:rsidRPr="00A40F8A">
        <w:rPr>
          <w:rFonts w:ascii="Arial" w:hAnsi="Arial" w:cs="Arial"/>
          <w:lang w:eastAsia="pt-BR"/>
        </w:rPr>
        <w:t>ntrega:</w:t>
      </w:r>
    </w:p>
    <w:p w14:paraId="4526C2CB" w14:textId="77777777" w:rsidR="00357801" w:rsidRDefault="00357801" w:rsidP="00357801">
      <w:pPr>
        <w:tabs>
          <w:tab w:val="left" w:pos="284"/>
        </w:tabs>
        <w:jc w:val="both"/>
        <w:rPr>
          <w:rFonts w:ascii="Arial" w:hAnsi="Arial" w:cs="Arial"/>
          <w:lang w:eastAsia="pt-BR"/>
        </w:rPr>
      </w:pPr>
    </w:p>
    <w:p w14:paraId="6716FE5F" w14:textId="77777777" w:rsidR="00357801" w:rsidRPr="00357801" w:rsidRDefault="00357801" w:rsidP="00357801">
      <w:pPr>
        <w:tabs>
          <w:tab w:val="left" w:pos="284"/>
        </w:tabs>
        <w:ind w:left="284"/>
        <w:jc w:val="both"/>
        <w:rPr>
          <w:rFonts w:ascii="Arial" w:hAnsi="Arial" w:cs="Arial"/>
          <w:b/>
          <w:lang w:eastAsia="pt-BR"/>
        </w:rPr>
      </w:pPr>
      <w:r w:rsidRPr="00357801">
        <w:rPr>
          <w:rFonts w:ascii="Arial" w:hAnsi="Arial" w:cs="Arial"/>
          <w:b/>
          <w:bCs/>
          <w:lang w:eastAsia="pt-BR"/>
        </w:rPr>
        <w:t>Divisão de Informática e Tecnologias Educacionais</w:t>
      </w:r>
    </w:p>
    <w:p w14:paraId="78297CDE" w14:textId="77777777" w:rsidR="00357801" w:rsidRPr="00357801" w:rsidRDefault="00357801" w:rsidP="00357801">
      <w:pPr>
        <w:tabs>
          <w:tab w:val="left" w:pos="284"/>
        </w:tabs>
        <w:ind w:left="284"/>
        <w:jc w:val="both"/>
        <w:rPr>
          <w:rFonts w:ascii="Arial" w:hAnsi="Arial" w:cs="Arial"/>
          <w:b/>
          <w:lang w:eastAsia="pt-BR"/>
        </w:rPr>
      </w:pPr>
      <w:r w:rsidRPr="00357801">
        <w:rPr>
          <w:rFonts w:ascii="Arial" w:hAnsi="Arial" w:cs="Arial"/>
          <w:b/>
          <w:lang w:eastAsia="pt-BR"/>
        </w:rPr>
        <w:t>Rua Cristiano Cleopath, 1.902</w:t>
      </w:r>
    </w:p>
    <w:p w14:paraId="6AA8423D" w14:textId="77777777" w:rsidR="00357801" w:rsidRPr="00357801" w:rsidRDefault="00357801" w:rsidP="00357801">
      <w:pPr>
        <w:tabs>
          <w:tab w:val="left" w:pos="284"/>
        </w:tabs>
        <w:ind w:left="284"/>
        <w:jc w:val="both"/>
        <w:rPr>
          <w:rFonts w:ascii="Arial" w:hAnsi="Arial" w:cs="Arial"/>
          <w:b/>
          <w:lang w:eastAsia="pt-BR"/>
        </w:rPr>
      </w:pPr>
      <w:r w:rsidRPr="00357801">
        <w:rPr>
          <w:rFonts w:ascii="Arial" w:hAnsi="Arial" w:cs="Arial"/>
          <w:b/>
          <w:lang w:eastAsia="pt-BR"/>
        </w:rPr>
        <w:t>Piracicaba/SP – CEP 13.419-310</w:t>
      </w:r>
    </w:p>
    <w:p w14:paraId="54020616" w14:textId="77777777" w:rsidR="00357801" w:rsidRPr="00357801" w:rsidRDefault="00357801" w:rsidP="00357801">
      <w:pPr>
        <w:tabs>
          <w:tab w:val="left" w:pos="284"/>
        </w:tabs>
        <w:ind w:left="284"/>
        <w:jc w:val="both"/>
        <w:rPr>
          <w:rFonts w:ascii="Arial" w:hAnsi="Arial" w:cs="Arial"/>
          <w:b/>
          <w:lang w:eastAsia="pt-BR"/>
        </w:rPr>
      </w:pPr>
      <w:r w:rsidRPr="00357801">
        <w:rPr>
          <w:rFonts w:ascii="Arial" w:hAnsi="Arial" w:cs="Arial"/>
          <w:b/>
          <w:lang w:eastAsia="pt-BR"/>
        </w:rPr>
        <w:t>Horário de entrega: das 8:00 às 16:00 horas</w:t>
      </w:r>
    </w:p>
    <w:p w14:paraId="6CB0515B" w14:textId="77777777" w:rsidR="00357801" w:rsidRPr="00357801" w:rsidRDefault="00357801" w:rsidP="00357801">
      <w:pPr>
        <w:tabs>
          <w:tab w:val="left" w:pos="284"/>
        </w:tabs>
        <w:ind w:left="284"/>
        <w:jc w:val="both"/>
        <w:rPr>
          <w:rFonts w:ascii="Arial" w:hAnsi="Arial" w:cs="Arial"/>
          <w:b/>
          <w:lang w:eastAsia="pt-BR"/>
        </w:rPr>
      </w:pPr>
      <w:r w:rsidRPr="00357801">
        <w:rPr>
          <w:rFonts w:ascii="Arial" w:hAnsi="Arial" w:cs="Arial"/>
          <w:b/>
          <w:lang w:eastAsia="pt-BR"/>
        </w:rPr>
        <w:t>De segunda à sexta-feira (dias úteis)</w:t>
      </w:r>
    </w:p>
    <w:p w14:paraId="583607A3" w14:textId="7C07752A" w:rsidR="00B039A0" w:rsidRPr="00A40F8A" w:rsidRDefault="00906BC5" w:rsidP="00357801">
      <w:pPr>
        <w:tabs>
          <w:tab w:val="left" w:pos="284"/>
        </w:tabs>
        <w:jc w:val="both"/>
        <w:rPr>
          <w:rFonts w:ascii="Arial" w:hAnsi="Arial" w:cs="Arial"/>
        </w:rPr>
      </w:pPr>
      <w:r w:rsidRPr="00A40F8A">
        <w:rPr>
          <w:rFonts w:ascii="Arial" w:hAnsi="Arial" w:cs="Arial"/>
          <w:lang w:eastAsia="pt-BR"/>
        </w:rPr>
        <w:t xml:space="preserve"> </w:t>
      </w:r>
    </w:p>
    <w:p w14:paraId="2BCFD3EE" w14:textId="1A04D0C3" w:rsidR="00B039A0" w:rsidRPr="00A40F8A" w:rsidRDefault="00906BC5" w:rsidP="00A40F8A">
      <w:pPr>
        <w:keepLines/>
        <w:numPr>
          <w:ilvl w:val="0"/>
          <w:numId w:val="6"/>
        </w:numPr>
        <w:tabs>
          <w:tab w:val="left" w:pos="284"/>
        </w:tabs>
        <w:jc w:val="both"/>
        <w:rPr>
          <w:rFonts w:ascii="Arial" w:hAnsi="Arial" w:cs="Arial"/>
        </w:rPr>
      </w:pPr>
      <w:r w:rsidRPr="00A40F8A">
        <w:rPr>
          <w:rFonts w:ascii="Arial" w:hAnsi="Arial" w:cs="Arial"/>
        </w:rPr>
        <w:t>A Contratada será responsável pelo transporte e descarregamento do produto, devendo entregá-los em condições adequadas para o armazenamento</w:t>
      </w:r>
      <w:r w:rsidR="00BE5E68" w:rsidRPr="00A40F8A">
        <w:rPr>
          <w:rFonts w:ascii="Arial" w:hAnsi="Arial" w:cs="Arial"/>
        </w:rPr>
        <w:t>.</w:t>
      </w:r>
    </w:p>
    <w:p w14:paraId="35EA077A" w14:textId="20EEAC29" w:rsidR="00C45126" w:rsidRPr="00C45126" w:rsidRDefault="00C45126" w:rsidP="00C45126">
      <w:pPr>
        <w:keepLines/>
        <w:numPr>
          <w:ilvl w:val="0"/>
          <w:numId w:val="6"/>
        </w:numPr>
        <w:tabs>
          <w:tab w:val="left" w:pos="284"/>
        </w:tabs>
        <w:jc w:val="both"/>
        <w:rPr>
          <w:rFonts w:ascii="Arial" w:hAnsi="Arial" w:cs="Arial"/>
        </w:rPr>
      </w:pPr>
      <w:r w:rsidRPr="00C45126">
        <w:rPr>
          <w:rFonts w:ascii="Arial" w:hAnsi="Arial" w:cs="Arial"/>
        </w:rPr>
        <w:t>Os materiais deverão ser entregues em embalagens individuais adequadas, originais e lacradas, que garantam sua integridade e co</w:t>
      </w:r>
      <w:r>
        <w:rPr>
          <w:rFonts w:ascii="Arial" w:hAnsi="Arial" w:cs="Arial"/>
        </w:rPr>
        <w:t>nservação até o momento do uso.</w:t>
      </w:r>
    </w:p>
    <w:p w14:paraId="65FA765D" w14:textId="05C51A4A" w:rsidR="00C45126" w:rsidRPr="00C45126" w:rsidRDefault="00C45126" w:rsidP="00C45126">
      <w:pPr>
        <w:keepLines/>
        <w:numPr>
          <w:ilvl w:val="0"/>
          <w:numId w:val="6"/>
        </w:numPr>
        <w:tabs>
          <w:tab w:val="left" w:pos="284"/>
        </w:tabs>
        <w:jc w:val="both"/>
        <w:rPr>
          <w:rFonts w:ascii="Arial" w:hAnsi="Arial" w:cs="Arial"/>
        </w:rPr>
      </w:pPr>
      <w:r w:rsidRPr="00C45126">
        <w:rPr>
          <w:rFonts w:ascii="Arial" w:hAnsi="Arial" w:cs="Arial"/>
        </w:rPr>
        <w:t>Os materiais serão inspecionados no momento da entrega para verificação de conformidade com as espec</w:t>
      </w:r>
      <w:r>
        <w:rPr>
          <w:rFonts w:ascii="Arial" w:hAnsi="Arial" w:cs="Arial"/>
        </w:rPr>
        <w:t>ificações técnicas solicitadas.</w:t>
      </w:r>
    </w:p>
    <w:p w14:paraId="5F021186" w14:textId="1F89A6CB" w:rsidR="00906BC5" w:rsidRPr="00C45126" w:rsidRDefault="00C45126" w:rsidP="00C45126">
      <w:pPr>
        <w:keepLines/>
        <w:numPr>
          <w:ilvl w:val="0"/>
          <w:numId w:val="6"/>
        </w:numPr>
        <w:tabs>
          <w:tab w:val="left" w:pos="284"/>
        </w:tabs>
        <w:jc w:val="both"/>
        <w:rPr>
          <w:rFonts w:ascii="Arial" w:hAnsi="Arial" w:cs="Arial"/>
        </w:rPr>
      </w:pPr>
      <w:r w:rsidRPr="00C45126">
        <w:rPr>
          <w:rFonts w:ascii="Arial" w:hAnsi="Arial" w:cs="Arial"/>
        </w:rPr>
        <w:t xml:space="preserve">Se for constatada qualquer alteração quanto ao produto aprovado, em relação à marca, especificações, qualidade, embalagens ou outros problemas identificados no momento da entrega, a contratada se compromete a trocá-los sem ônus para a contratante, </w:t>
      </w:r>
      <w:r w:rsidRPr="00C45126">
        <w:rPr>
          <w:rFonts w:ascii="Arial" w:hAnsi="Arial" w:cs="Arial"/>
          <w:b/>
        </w:rPr>
        <w:t>no prazo máximo de 10 (dez) dias</w:t>
      </w:r>
      <w:r>
        <w:rPr>
          <w:rFonts w:ascii="Arial" w:hAnsi="Arial" w:cs="Arial"/>
        </w:rPr>
        <w:t>, a contar da notificação.</w:t>
      </w:r>
    </w:p>
    <w:p w14:paraId="6E06F0B8" w14:textId="77777777" w:rsidR="00217F72" w:rsidRPr="00A40F8A" w:rsidRDefault="00217F72" w:rsidP="00A40F8A">
      <w:pPr>
        <w:jc w:val="both"/>
        <w:rPr>
          <w:rFonts w:ascii="Arial" w:hAnsi="Arial" w:cs="Arial"/>
        </w:rPr>
      </w:pPr>
    </w:p>
    <w:p w14:paraId="29551AF2" w14:textId="7ED069C6" w:rsidR="00906BC5" w:rsidRPr="00A40F8A" w:rsidRDefault="00357801" w:rsidP="00A40F8A">
      <w:pPr>
        <w:shd w:val="clear" w:color="auto" w:fill="CCCCCC"/>
        <w:ind w:firstLine="561"/>
        <w:rPr>
          <w:rFonts w:ascii="Arial" w:hAnsi="Arial" w:cs="Arial"/>
        </w:rPr>
      </w:pPr>
      <w:r>
        <w:rPr>
          <w:rFonts w:ascii="Arial" w:hAnsi="Arial" w:cs="Arial"/>
          <w:b/>
          <w:bCs/>
        </w:rPr>
        <w:t>7</w:t>
      </w:r>
      <w:r w:rsidR="00EF135E" w:rsidRPr="00A40F8A">
        <w:rPr>
          <w:rFonts w:ascii="Arial" w:hAnsi="Arial" w:cs="Arial"/>
          <w:b/>
          <w:bCs/>
        </w:rPr>
        <w:t>.</w:t>
      </w:r>
      <w:r w:rsidR="00906BC5" w:rsidRPr="00A40F8A">
        <w:rPr>
          <w:rFonts w:ascii="Arial" w:hAnsi="Arial" w:cs="Arial"/>
          <w:b/>
          <w:bCs/>
        </w:rPr>
        <w:t xml:space="preserve"> DA GARANTIA</w:t>
      </w:r>
      <w:r w:rsidR="00906BC5" w:rsidRPr="00A40F8A">
        <w:rPr>
          <w:rFonts w:ascii="Arial" w:eastAsia="Arial" w:hAnsi="Arial" w:cs="Arial"/>
          <w:b/>
          <w:color w:val="000000"/>
        </w:rPr>
        <w:t>:</w:t>
      </w:r>
    </w:p>
    <w:p w14:paraId="043EA256" w14:textId="77777777" w:rsidR="00C45126" w:rsidRPr="00C45126" w:rsidRDefault="00C45126" w:rsidP="00C45126">
      <w:pPr>
        <w:numPr>
          <w:ilvl w:val="0"/>
          <w:numId w:val="29"/>
        </w:numPr>
        <w:tabs>
          <w:tab w:val="left" w:pos="284"/>
        </w:tabs>
        <w:ind w:left="0" w:firstLine="0"/>
        <w:jc w:val="both"/>
        <w:rPr>
          <w:rFonts w:ascii="Arial" w:hAnsi="Arial" w:cs="Arial"/>
        </w:rPr>
      </w:pPr>
      <w:r w:rsidRPr="00C45126">
        <w:rPr>
          <w:rFonts w:ascii="Arial" w:hAnsi="Arial" w:cs="Arial"/>
        </w:rPr>
        <w:t>A garantia deverá ser de no mínimo de 12 (doze) meses contra defeitos de fabricação, a contar da data do recebimento definitivo.</w:t>
      </w:r>
    </w:p>
    <w:p w14:paraId="0F54EB26" w14:textId="77777777" w:rsidR="00217F72" w:rsidRPr="00A40F8A" w:rsidRDefault="00217F72" w:rsidP="00A40F8A">
      <w:pPr>
        <w:jc w:val="both"/>
        <w:rPr>
          <w:rFonts w:ascii="Arial" w:hAnsi="Arial" w:cs="Arial"/>
        </w:rPr>
      </w:pPr>
    </w:p>
    <w:p w14:paraId="3F07D66D" w14:textId="5AD45AFA" w:rsidR="000D2F7B" w:rsidRPr="000D2F7B" w:rsidRDefault="00357801" w:rsidP="000D2F7B">
      <w:pPr>
        <w:shd w:val="clear" w:color="auto" w:fill="DDDDDD"/>
        <w:tabs>
          <w:tab w:val="left" w:pos="284"/>
        </w:tabs>
        <w:ind w:firstLine="561"/>
        <w:rPr>
          <w:rFonts w:ascii="Arial" w:hAnsi="Arial" w:cs="Arial"/>
        </w:rPr>
      </w:pPr>
      <w:r>
        <w:rPr>
          <w:rFonts w:ascii="Arial" w:hAnsi="Arial" w:cs="Arial"/>
          <w:b/>
          <w:bCs/>
        </w:rPr>
        <w:t>8</w:t>
      </w:r>
      <w:r w:rsidR="000D2F7B" w:rsidRPr="000D2F7B">
        <w:rPr>
          <w:rFonts w:ascii="Arial" w:hAnsi="Arial" w:cs="Arial"/>
          <w:b/>
          <w:bCs/>
        </w:rPr>
        <w:t>. DO FORNECIMENTO DE INFORMAÇÕES:</w:t>
      </w:r>
    </w:p>
    <w:p w14:paraId="3EC6AEE0" w14:textId="77777777" w:rsidR="00A911D8" w:rsidRPr="00AC2BF1" w:rsidRDefault="00A911D8" w:rsidP="00A911D8">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6B0E735C" w14:textId="77777777" w:rsidR="000D2F7B" w:rsidRPr="00A40F8A" w:rsidRDefault="000D2F7B" w:rsidP="000D2F7B">
      <w:pPr>
        <w:jc w:val="both"/>
        <w:rPr>
          <w:rFonts w:ascii="Arial" w:hAnsi="Arial" w:cs="Arial"/>
        </w:rPr>
      </w:pPr>
    </w:p>
    <w:p w14:paraId="490CEE78" w14:textId="319C5D84" w:rsidR="00906BC5" w:rsidRPr="00A40F8A" w:rsidRDefault="00357801" w:rsidP="00A40F8A">
      <w:pPr>
        <w:shd w:val="clear" w:color="auto" w:fill="CCCCCC"/>
        <w:ind w:firstLine="561"/>
        <w:jc w:val="both"/>
        <w:rPr>
          <w:rFonts w:ascii="Arial" w:hAnsi="Arial" w:cs="Arial"/>
        </w:rPr>
      </w:pPr>
      <w:r>
        <w:rPr>
          <w:rFonts w:ascii="Arial" w:hAnsi="Arial" w:cs="Arial"/>
          <w:b/>
          <w:bCs/>
        </w:rPr>
        <w:t>9</w:t>
      </w:r>
      <w:r w:rsidR="00EF135E" w:rsidRPr="00A40F8A">
        <w:rPr>
          <w:rFonts w:ascii="Arial" w:hAnsi="Arial" w:cs="Arial"/>
          <w:b/>
          <w:bCs/>
        </w:rPr>
        <w:t>.</w:t>
      </w:r>
      <w:r w:rsidR="00906BC5" w:rsidRPr="00A40F8A">
        <w:rPr>
          <w:rFonts w:ascii="Arial" w:hAnsi="Arial" w:cs="Arial"/>
          <w:b/>
          <w:bCs/>
        </w:rPr>
        <w:t xml:space="preserve"> EXIGÊNCIA PARA HABILITAÇÃO:</w:t>
      </w:r>
    </w:p>
    <w:p w14:paraId="34E0A443" w14:textId="77777777" w:rsidR="00FB597C" w:rsidRDefault="00FB597C" w:rsidP="00FB597C">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290A73FC" w14:textId="77777777" w:rsidR="00FB597C" w:rsidRPr="0040479C" w:rsidRDefault="00FB597C" w:rsidP="00FB597C">
      <w:pPr>
        <w:numPr>
          <w:ilvl w:val="1"/>
          <w:numId w:val="23"/>
        </w:numPr>
        <w:tabs>
          <w:tab w:val="left" w:pos="284"/>
        </w:tabs>
        <w:jc w:val="both"/>
        <w:rPr>
          <w:rFonts w:ascii="Arial" w:hAnsi="Arial" w:cs="Arial"/>
          <w:color w:val="000000"/>
        </w:rPr>
      </w:pPr>
      <w:r w:rsidRPr="0040479C">
        <w:rPr>
          <w:rFonts w:ascii="Arial" w:hAnsi="Arial" w:cs="Arial"/>
          <w:color w:val="000000"/>
        </w:rPr>
        <w:lastRenderedPageBreak/>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111055A1" w14:textId="77777777" w:rsidR="00FB597C" w:rsidRPr="00FF7479" w:rsidRDefault="00FB597C" w:rsidP="00FB597C">
      <w:pPr>
        <w:tabs>
          <w:tab w:val="left" w:pos="1005"/>
        </w:tabs>
        <w:jc w:val="both"/>
        <w:rPr>
          <w:rFonts w:ascii="Arial" w:hAnsi="Arial" w:cs="Arial"/>
        </w:rPr>
      </w:pPr>
    </w:p>
    <w:p w14:paraId="3AB1B51D"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REGULARIDADE FISCAL E TRABALHISTA</w:t>
      </w:r>
    </w:p>
    <w:p w14:paraId="4E7DF925" w14:textId="77777777" w:rsidR="00FB597C" w:rsidRPr="0040479C" w:rsidRDefault="00FB597C" w:rsidP="00FB597C">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51CBD197"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13345CD5"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5ADA1C16" w14:textId="77777777" w:rsidR="00FB597C" w:rsidRPr="00FF7479" w:rsidRDefault="00FB597C" w:rsidP="00FB597C">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7C74677B"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18B2E4AE"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21FB9897" w14:textId="77777777" w:rsidR="00FB597C" w:rsidRPr="00FF7479" w:rsidRDefault="00FB597C" w:rsidP="00FB597C">
      <w:pPr>
        <w:tabs>
          <w:tab w:val="left" w:pos="284"/>
        </w:tabs>
        <w:jc w:val="both"/>
        <w:rPr>
          <w:rFonts w:ascii="Arial" w:hAnsi="Arial" w:cs="Arial"/>
          <w:highlight w:val="yellow"/>
        </w:rPr>
      </w:pPr>
    </w:p>
    <w:p w14:paraId="4C19A73B"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0F315C20" w14:textId="1B2AA838" w:rsidR="00FB597C" w:rsidRDefault="00FB597C" w:rsidP="00FB597C">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4E841B53" w14:textId="4BF56056" w:rsidR="00D426E5" w:rsidRDefault="00D426E5" w:rsidP="00D426E5">
      <w:pPr>
        <w:numPr>
          <w:ilvl w:val="2"/>
          <w:numId w:val="23"/>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0E62DA0F" w14:textId="77777777" w:rsidR="00FB597C" w:rsidRDefault="00FB597C" w:rsidP="00FB597C">
      <w:pPr>
        <w:tabs>
          <w:tab w:val="left" w:pos="284"/>
          <w:tab w:val="left" w:pos="426"/>
        </w:tabs>
        <w:jc w:val="both"/>
        <w:rPr>
          <w:rFonts w:ascii="Arial" w:hAnsi="Arial" w:cs="Arial"/>
        </w:rPr>
      </w:pPr>
    </w:p>
    <w:p w14:paraId="015418A4" w14:textId="77777777" w:rsidR="00FB597C" w:rsidRDefault="00FB597C" w:rsidP="00FB597C">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1241FEF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8DFADE4"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081EC67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FB112D2"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672BD1F9"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17233130" w14:textId="77777777" w:rsidR="00FB597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3C22B3A3" w14:textId="77777777" w:rsidR="00FB597C" w:rsidRPr="0040479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Pr="00A40F8A" w:rsidRDefault="000C0CA4" w:rsidP="00A40F8A">
      <w:pPr>
        <w:jc w:val="both"/>
        <w:rPr>
          <w:rFonts w:ascii="Arial" w:hAnsi="Arial" w:cs="Arial"/>
          <w:color w:val="000000"/>
        </w:rPr>
      </w:pPr>
    </w:p>
    <w:p w14:paraId="321EB625" w14:textId="66BD7970" w:rsidR="00906BC5" w:rsidRDefault="00906BC5" w:rsidP="00A40F8A">
      <w:pPr>
        <w:ind w:firstLine="561"/>
        <w:jc w:val="both"/>
        <w:rPr>
          <w:rFonts w:ascii="Arial" w:hAnsi="Arial" w:cs="Arial"/>
        </w:rPr>
      </w:pPr>
      <w:r w:rsidRPr="00A40F8A">
        <w:rPr>
          <w:rFonts w:ascii="Arial" w:hAnsi="Arial" w:cs="Arial"/>
        </w:rPr>
        <w:t>Piracicaba,</w:t>
      </w:r>
      <w:r w:rsidR="00D50268">
        <w:rPr>
          <w:rFonts w:ascii="Arial" w:hAnsi="Arial" w:cs="Arial"/>
        </w:rPr>
        <w:t xml:space="preserve"> 29 de junho de 2026.</w:t>
      </w:r>
    </w:p>
    <w:p w14:paraId="0DE8A671" w14:textId="77777777" w:rsidR="00D50268" w:rsidRDefault="00D50268" w:rsidP="00A40F8A">
      <w:pPr>
        <w:ind w:firstLine="561"/>
        <w:jc w:val="both"/>
        <w:rPr>
          <w:rFonts w:ascii="Arial" w:hAnsi="Arial" w:cs="Arial"/>
        </w:rPr>
      </w:pPr>
    </w:p>
    <w:p w14:paraId="5E86BB4C" w14:textId="78529D7E" w:rsidR="00D50268" w:rsidRPr="00D50268" w:rsidRDefault="00D50268" w:rsidP="00A40F8A">
      <w:pPr>
        <w:ind w:firstLine="561"/>
        <w:jc w:val="both"/>
        <w:rPr>
          <w:rFonts w:ascii="Arial" w:hAnsi="Arial" w:cs="Arial"/>
          <w:b/>
        </w:rPr>
      </w:pPr>
    </w:p>
    <w:p w14:paraId="1470DC11" w14:textId="7CA9F63F" w:rsidR="00D50268" w:rsidRPr="00D50268" w:rsidRDefault="00D50268" w:rsidP="00D50268">
      <w:pPr>
        <w:ind w:firstLine="561"/>
        <w:jc w:val="center"/>
        <w:rPr>
          <w:rFonts w:ascii="Arial" w:hAnsi="Arial" w:cs="Arial"/>
          <w:b/>
        </w:rPr>
      </w:pPr>
      <w:r w:rsidRPr="00D50268">
        <w:rPr>
          <w:rFonts w:ascii="Arial" w:hAnsi="Arial" w:cs="Arial"/>
          <w:b/>
        </w:rPr>
        <w:t>Leonardo Vicentim Brancalion</w:t>
      </w:r>
    </w:p>
    <w:p w14:paraId="1F58CC65" w14:textId="0ADEE823" w:rsidR="00D50268" w:rsidRPr="00D50268" w:rsidRDefault="00D50268" w:rsidP="00D50268">
      <w:pPr>
        <w:ind w:firstLine="561"/>
        <w:jc w:val="center"/>
        <w:rPr>
          <w:rFonts w:ascii="Arial" w:hAnsi="Arial" w:cs="Arial"/>
          <w:b/>
        </w:rPr>
      </w:pPr>
      <w:r w:rsidRPr="00D50268">
        <w:rPr>
          <w:rFonts w:ascii="Arial" w:hAnsi="Arial" w:cs="Arial"/>
          <w:b/>
        </w:rPr>
        <w:t>Chefe de Setor</w:t>
      </w:r>
    </w:p>
    <w:p w14:paraId="7F5B53E9" w14:textId="77777777" w:rsidR="00217F72" w:rsidRPr="00A40F8A" w:rsidRDefault="00217F72" w:rsidP="00A40F8A">
      <w:pPr>
        <w:jc w:val="center"/>
        <w:rPr>
          <w:rFonts w:ascii="Arial" w:hAnsi="Arial" w:cs="Arial"/>
        </w:rPr>
      </w:pPr>
    </w:p>
    <w:p w14:paraId="52124C72" w14:textId="77777777" w:rsidR="00B94F1F" w:rsidRPr="00A40F8A" w:rsidRDefault="00330E53" w:rsidP="00A40F8A">
      <w:pPr>
        <w:pStyle w:val="Corpodetexto"/>
        <w:ind w:left="3969"/>
        <w:jc w:val="center"/>
        <w:rPr>
          <w:sz w:val="20"/>
          <w:szCs w:val="20"/>
          <w:highlight w:val="yellow"/>
        </w:rPr>
      </w:pPr>
      <w:r w:rsidRPr="00A40F8A">
        <w:rPr>
          <w:sz w:val="20"/>
          <w:szCs w:val="20"/>
          <w:highlight w:val="yellow"/>
        </w:rPr>
        <w:br w:type="page"/>
      </w:r>
    </w:p>
    <w:p w14:paraId="5BF94B4C" w14:textId="77777777" w:rsidR="00BA50EE" w:rsidRPr="00A40F8A" w:rsidRDefault="00BA50EE" w:rsidP="00A40F8A">
      <w:pPr>
        <w:pStyle w:val="Ttulo2"/>
        <w:tabs>
          <w:tab w:val="clear" w:pos="0"/>
        </w:tabs>
        <w:ind w:left="0" w:firstLine="0"/>
      </w:pPr>
      <w:r w:rsidRPr="00A40F8A">
        <w:lastRenderedPageBreak/>
        <w:t>REGULAMENTO GERAL</w:t>
      </w:r>
    </w:p>
    <w:p w14:paraId="05CA8BF6" w14:textId="77777777" w:rsidR="00BA50EE" w:rsidRPr="00A40F8A" w:rsidRDefault="00BA50EE" w:rsidP="00A40F8A">
      <w:pPr>
        <w:pStyle w:val="Corpodetexto"/>
        <w:jc w:val="center"/>
        <w:rPr>
          <w:sz w:val="20"/>
          <w:szCs w:val="20"/>
          <w:lang w:val="pt-BR"/>
        </w:rPr>
      </w:pPr>
    </w:p>
    <w:p w14:paraId="46681EAE" w14:textId="0861E1DE" w:rsidR="00BA50EE" w:rsidRPr="00A40F8A" w:rsidRDefault="00BA50EE" w:rsidP="00A40F8A">
      <w:pPr>
        <w:jc w:val="center"/>
        <w:rPr>
          <w:rFonts w:ascii="Arial" w:hAnsi="Arial" w:cs="Arial"/>
          <w:sz w:val="22"/>
          <w:szCs w:val="22"/>
        </w:rPr>
      </w:pPr>
      <w:r w:rsidRPr="00A40F8A">
        <w:rPr>
          <w:rFonts w:ascii="Arial" w:hAnsi="Arial" w:cs="Arial"/>
          <w:sz w:val="22"/>
          <w:szCs w:val="22"/>
        </w:rPr>
        <w:t xml:space="preserve">Pregão Eletrônico </w:t>
      </w:r>
      <w:r w:rsidR="00377EDE" w:rsidRPr="00A40F8A">
        <w:rPr>
          <w:rFonts w:ascii="Arial" w:hAnsi="Arial" w:cs="Arial"/>
          <w:sz w:val="22"/>
          <w:szCs w:val="22"/>
        </w:rPr>
        <w:t>–</w:t>
      </w:r>
      <w:r w:rsidRPr="00A40F8A">
        <w:rPr>
          <w:rFonts w:ascii="Arial" w:hAnsi="Arial" w:cs="Arial"/>
          <w:sz w:val="22"/>
          <w:szCs w:val="22"/>
        </w:rPr>
        <w:t xml:space="preserve"> </w:t>
      </w:r>
      <w:r w:rsidR="00377EDE" w:rsidRPr="00A40F8A">
        <w:rPr>
          <w:rFonts w:ascii="Arial" w:hAnsi="Arial" w:cs="Arial"/>
          <w:sz w:val="22"/>
          <w:szCs w:val="22"/>
        </w:rPr>
        <w:t xml:space="preserve">Registro de Preços – </w:t>
      </w:r>
      <w:r w:rsidRPr="00A40F8A">
        <w:rPr>
          <w:rFonts w:ascii="Arial" w:hAnsi="Arial" w:cs="Arial"/>
          <w:sz w:val="22"/>
          <w:szCs w:val="22"/>
        </w:rPr>
        <w:t>Aquisições</w:t>
      </w:r>
    </w:p>
    <w:p w14:paraId="236DC989" w14:textId="54240167" w:rsidR="0007230A" w:rsidRPr="00A40F8A" w:rsidRDefault="00A40F8A" w:rsidP="00A40F8A">
      <w:pPr>
        <w:jc w:val="center"/>
        <w:rPr>
          <w:rFonts w:ascii="Arial" w:hAnsi="Arial" w:cs="Arial"/>
        </w:rPr>
      </w:pPr>
      <w:r>
        <w:rPr>
          <w:rFonts w:ascii="Arial" w:hAnsi="Arial" w:cs="Arial"/>
        </w:rPr>
        <w:tab/>
      </w:r>
    </w:p>
    <w:p w14:paraId="3EA452F8" w14:textId="2A1A7689" w:rsidR="00CE3EFF" w:rsidRPr="00A40F8A" w:rsidRDefault="00CE3EFF" w:rsidP="00A40F8A">
      <w:pPr>
        <w:ind w:firstLine="284"/>
        <w:jc w:val="both"/>
        <w:rPr>
          <w:rFonts w:ascii="Arial" w:hAnsi="Arial" w:cs="Arial"/>
          <w:b/>
          <w:bCs/>
        </w:rPr>
      </w:pPr>
      <w:r w:rsidRPr="00A40F8A">
        <w:rPr>
          <w:rFonts w:ascii="Arial" w:hAnsi="Arial" w:cs="Arial"/>
        </w:rPr>
        <w:t xml:space="preserve">A Prefeitura do Município de Piracicaba torna público, por meio da utilização dos recursos da tecnologia da informação – </w:t>
      </w:r>
      <w:r w:rsidRPr="00A40F8A">
        <w:rPr>
          <w:rFonts w:ascii="Arial" w:hAnsi="Arial" w:cs="Arial"/>
          <w:i/>
          <w:iCs/>
        </w:rPr>
        <w:t>INTERNET</w:t>
      </w:r>
      <w:r w:rsidRPr="00A40F8A">
        <w:rPr>
          <w:rFonts w:ascii="Arial" w:hAnsi="Arial" w:cs="Arial"/>
        </w:rPr>
        <w:t xml:space="preserve"> – torna público que fará realizar-se licitação </w:t>
      </w:r>
      <w:r w:rsidR="00377EDE" w:rsidRPr="00A40F8A">
        <w:rPr>
          <w:rFonts w:ascii="Arial" w:hAnsi="Arial" w:cs="Arial"/>
        </w:rPr>
        <w:t xml:space="preserve">para REGISTRO DE PREÇOS </w:t>
      </w:r>
      <w:r w:rsidRPr="00A40F8A">
        <w:rPr>
          <w:rFonts w:ascii="Arial" w:hAnsi="Arial" w:cs="Arial"/>
        </w:rPr>
        <w:t>na modalidade PREGÃO ELETRÔNICO</w:t>
      </w:r>
      <w:r w:rsidRPr="00A40F8A">
        <w:rPr>
          <w:rFonts w:ascii="Arial" w:hAnsi="Arial" w:cs="Arial"/>
          <w:bCs/>
        </w:rPr>
        <w:t>.</w:t>
      </w:r>
    </w:p>
    <w:p w14:paraId="410FB91A" w14:textId="77777777" w:rsidR="00CE3EFF" w:rsidRPr="00A40F8A" w:rsidRDefault="00CE3EFF" w:rsidP="00A40F8A">
      <w:pPr>
        <w:ind w:firstLine="284"/>
        <w:jc w:val="both"/>
        <w:rPr>
          <w:rFonts w:ascii="Arial" w:hAnsi="Arial" w:cs="Arial"/>
          <w:b/>
          <w:bCs/>
        </w:rPr>
      </w:pPr>
    </w:p>
    <w:p w14:paraId="133CFF74" w14:textId="16377BF1" w:rsidR="00CE3EFF" w:rsidRPr="00A40F8A" w:rsidRDefault="00CE3EFF" w:rsidP="00A40F8A">
      <w:pPr>
        <w:ind w:firstLine="284"/>
        <w:jc w:val="both"/>
        <w:rPr>
          <w:rFonts w:ascii="Arial" w:hAnsi="Arial" w:cs="Arial"/>
        </w:rPr>
      </w:pPr>
      <w:r w:rsidRPr="00A40F8A">
        <w:rPr>
          <w:rFonts w:ascii="Arial" w:hAnsi="Arial" w:cs="Arial"/>
        </w:rPr>
        <w:t xml:space="preserve">O procedimento licitatório obedecerá, integralmente, a </w:t>
      </w:r>
      <w:r w:rsidR="00C24747" w:rsidRPr="00A40F8A">
        <w:rPr>
          <w:rFonts w:ascii="Arial" w:hAnsi="Arial" w:cs="Arial"/>
        </w:rPr>
        <w:t>Lei</w:t>
      </w:r>
      <w:r w:rsidRPr="00A40F8A">
        <w:rPr>
          <w:rFonts w:ascii="Arial" w:hAnsi="Arial" w:cs="Arial"/>
        </w:rPr>
        <w:t xml:space="preserve"> nº</w:t>
      </w:r>
      <w:r w:rsidR="00CF15F7" w:rsidRPr="00A40F8A">
        <w:rPr>
          <w:rFonts w:ascii="Arial" w:hAnsi="Arial" w:cs="Arial"/>
        </w:rPr>
        <w:t xml:space="preserve"> 14.133, de 2021, e demais legislações aplicáveis e, ainda, de acordo com as especificações constantes no Termo de Referência e neste Regulamento Geral, que dele fazem parte integrante.</w:t>
      </w:r>
    </w:p>
    <w:p w14:paraId="491B3ECB" w14:textId="77777777" w:rsidR="00DB4AC3" w:rsidRPr="00A40F8A" w:rsidRDefault="00DB4AC3" w:rsidP="00A40F8A">
      <w:pPr>
        <w:ind w:firstLine="284"/>
        <w:jc w:val="both"/>
        <w:rPr>
          <w:rFonts w:ascii="Arial" w:hAnsi="Arial" w:cs="Arial"/>
          <w:b/>
          <w:bCs/>
          <w:highlight w:val="yellow"/>
        </w:rPr>
      </w:pPr>
    </w:p>
    <w:p w14:paraId="4F7CE0E6" w14:textId="216B1647" w:rsidR="00CE3EFF" w:rsidRPr="00A40F8A" w:rsidRDefault="00B039A0" w:rsidP="00A40F8A">
      <w:pPr>
        <w:ind w:firstLine="284"/>
        <w:jc w:val="both"/>
        <w:rPr>
          <w:rFonts w:ascii="Arial" w:hAnsi="Arial" w:cs="Arial"/>
        </w:rPr>
      </w:pPr>
      <w:r w:rsidRPr="00A40F8A">
        <w:rPr>
          <w:rFonts w:ascii="Arial" w:hAnsi="Arial" w:cs="Arial"/>
          <w:b/>
          <w:bCs/>
        </w:rPr>
        <w:t>1.</w:t>
      </w:r>
      <w:r w:rsidR="00CE3EFF" w:rsidRPr="00A40F8A">
        <w:rPr>
          <w:rFonts w:ascii="Arial" w:hAnsi="Arial" w:cs="Arial"/>
          <w:b/>
          <w:bCs/>
        </w:rPr>
        <w:t xml:space="preserve"> DISPOSIÇÕES PRELIMINARES</w:t>
      </w:r>
    </w:p>
    <w:p w14:paraId="04CCB73E" w14:textId="77777777" w:rsidR="00CE3EFF" w:rsidRPr="00A40F8A" w:rsidRDefault="00CE3EFF" w:rsidP="00A40F8A">
      <w:pPr>
        <w:ind w:firstLine="284"/>
        <w:jc w:val="both"/>
        <w:rPr>
          <w:rFonts w:ascii="Arial" w:hAnsi="Arial" w:cs="Arial"/>
        </w:rPr>
      </w:pPr>
    </w:p>
    <w:p w14:paraId="3C9E7747" w14:textId="77777777" w:rsidR="00CE3EFF" w:rsidRPr="00A40F8A" w:rsidRDefault="00CE3EFF" w:rsidP="00A40F8A">
      <w:pPr>
        <w:ind w:firstLine="284"/>
        <w:jc w:val="both"/>
        <w:rPr>
          <w:rFonts w:ascii="Arial" w:hAnsi="Arial" w:cs="Arial"/>
        </w:rPr>
      </w:pPr>
      <w:r w:rsidRPr="00A40F8A">
        <w:rPr>
          <w:rFonts w:ascii="Arial" w:hAnsi="Arial" w:cs="Arial"/>
          <w:b/>
          <w:bCs/>
        </w:rPr>
        <w:t>1.1.</w:t>
      </w:r>
      <w:r w:rsidRPr="00A40F8A">
        <w:rPr>
          <w:rFonts w:ascii="Arial" w:hAnsi="Arial" w:cs="Arial"/>
        </w:rPr>
        <w:t xml:space="preserve"> O Pregão Eletrônico será realizado em sessão pública, por meio da </w:t>
      </w:r>
      <w:r w:rsidRPr="00A40F8A">
        <w:rPr>
          <w:rFonts w:ascii="Arial" w:hAnsi="Arial" w:cs="Arial"/>
          <w:i/>
          <w:iCs/>
        </w:rPr>
        <w:t>INTERNET</w:t>
      </w:r>
      <w:r w:rsidRPr="00A40F8A">
        <w:rPr>
          <w:rFonts w:ascii="Arial" w:hAnsi="Arial" w:cs="Arial"/>
        </w:rPr>
        <w:t>, mediante condições de segurança - criptografia e autenticação - em todas as suas fases.</w:t>
      </w:r>
    </w:p>
    <w:p w14:paraId="2652A9A6" w14:textId="77777777" w:rsidR="00CE3EFF" w:rsidRPr="00A40F8A" w:rsidRDefault="00CE3EFF" w:rsidP="00A40F8A">
      <w:pPr>
        <w:ind w:firstLine="284"/>
        <w:jc w:val="both"/>
        <w:rPr>
          <w:rFonts w:ascii="Arial" w:hAnsi="Arial" w:cs="Arial"/>
        </w:rPr>
      </w:pPr>
    </w:p>
    <w:p w14:paraId="20224812"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46F48C50" w14:textId="77777777" w:rsidR="000D2F7B" w:rsidRPr="009F4CAD" w:rsidRDefault="000D2F7B" w:rsidP="000D2F7B">
      <w:pPr>
        <w:tabs>
          <w:tab w:val="left" w:pos="284"/>
        </w:tabs>
        <w:ind w:firstLine="284"/>
        <w:jc w:val="both"/>
        <w:rPr>
          <w:rFonts w:ascii="Arial" w:hAnsi="Arial" w:cs="Arial"/>
        </w:rPr>
      </w:pPr>
    </w:p>
    <w:p w14:paraId="2EB7AA83" w14:textId="77777777" w:rsidR="000D2F7B" w:rsidRPr="009F4CAD" w:rsidRDefault="000D2F7B" w:rsidP="000D2F7B">
      <w:pPr>
        <w:tabs>
          <w:tab w:val="left" w:pos="284"/>
        </w:tabs>
        <w:ind w:firstLine="284"/>
        <w:jc w:val="both"/>
        <w:rPr>
          <w:rFonts w:ascii="Arial" w:hAnsi="Arial" w:cs="Arial"/>
        </w:rPr>
      </w:pPr>
      <w:r w:rsidRPr="009F4CAD">
        <w:rPr>
          <w:rFonts w:ascii="Arial" w:hAnsi="Arial" w:cs="Arial"/>
          <w:b/>
          <w:bCs/>
        </w:rPr>
        <w:t>2. FORMALIZAÇÃO DE CONSULTAS</w:t>
      </w:r>
    </w:p>
    <w:p w14:paraId="57152813" w14:textId="77777777" w:rsidR="000D2F7B" w:rsidRPr="009F4CAD" w:rsidRDefault="000D2F7B" w:rsidP="000D2F7B">
      <w:pPr>
        <w:tabs>
          <w:tab w:val="left" w:pos="284"/>
        </w:tabs>
        <w:ind w:firstLine="284"/>
        <w:jc w:val="both"/>
        <w:rPr>
          <w:rFonts w:ascii="Arial" w:hAnsi="Arial" w:cs="Arial"/>
        </w:rPr>
      </w:pPr>
    </w:p>
    <w:p w14:paraId="7C0CB36A"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3B9F4720" w14:textId="77777777" w:rsidR="000D2F7B" w:rsidRDefault="000D2F7B" w:rsidP="000D2F7B">
      <w:pPr>
        <w:ind w:firstLine="284"/>
        <w:jc w:val="both"/>
        <w:rPr>
          <w:rFonts w:ascii="Arial" w:hAnsi="Arial" w:cs="Arial"/>
        </w:rPr>
      </w:pPr>
    </w:p>
    <w:p w14:paraId="24743814" w14:textId="77777777" w:rsidR="00CE3EFF" w:rsidRPr="00A40F8A" w:rsidRDefault="00CE3EFF" w:rsidP="00A40F8A">
      <w:pPr>
        <w:ind w:firstLine="284"/>
        <w:jc w:val="both"/>
        <w:rPr>
          <w:rFonts w:ascii="Arial" w:hAnsi="Arial" w:cs="Arial"/>
          <w:b/>
          <w:bCs/>
        </w:rPr>
      </w:pPr>
      <w:r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RECEBIMENTO E ABERTURA DAS PROPOSTAS E DATA DO PREGÃO</w:t>
      </w:r>
    </w:p>
    <w:p w14:paraId="19980ABE" w14:textId="77777777" w:rsidR="00CE3EFF" w:rsidRPr="00A40F8A" w:rsidRDefault="00CE3EFF" w:rsidP="00A40F8A">
      <w:pPr>
        <w:ind w:firstLine="284"/>
        <w:jc w:val="both"/>
        <w:rPr>
          <w:rFonts w:ascii="Arial" w:hAnsi="Arial" w:cs="Arial"/>
          <w:b/>
          <w:bCs/>
        </w:rPr>
      </w:pPr>
    </w:p>
    <w:p w14:paraId="78E0ECB1" w14:textId="77777777" w:rsidR="00CE3EFF" w:rsidRPr="00A40F8A" w:rsidRDefault="00CE3EFF" w:rsidP="00A40F8A">
      <w:pPr>
        <w:ind w:firstLine="284"/>
        <w:jc w:val="both"/>
        <w:rPr>
          <w:rFonts w:ascii="Arial" w:hAnsi="Arial" w:cs="Arial"/>
        </w:rPr>
      </w:pPr>
      <w:r w:rsidRPr="00A40F8A">
        <w:rPr>
          <w:rFonts w:ascii="Arial" w:hAnsi="Arial" w:cs="Arial"/>
          <w:b/>
          <w:bCs/>
        </w:rPr>
        <w:t>3.1.</w:t>
      </w:r>
      <w:r w:rsidRPr="00A40F8A">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Default="00CE3EFF" w:rsidP="00A40F8A">
      <w:pPr>
        <w:ind w:firstLine="284"/>
        <w:jc w:val="both"/>
        <w:rPr>
          <w:rFonts w:ascii="Arial" w:hAnsi="Arial" w:cs="Arial"/>
          <w:highlight w:val="yellow"/>
        </w:rPr>
      </w:pPr>
    </w:p>
    <w:p w14:paraId="6123E162" w14:textId="77777777" w:rsidR="00CE3EFF" w:rsidRPr="00A40F8A" w:rsidRDefault="00CE3EFF" w:rsidP="00A40F8A">
      <w:pPr>
        <w:ind w:firstLine="284"/>
        <w:jc w:val="both"/>
        <w:rPr>
          <w:rFonts w:ascii="Arial" w:hAnsi="Arial" w:cs="Arial"/>
        </w:rPr>
      </w:pPr>
      <w:r w:rsidRPr="00A40F8A">
        <w:rPr>
          <w:rFonts w:ascii="Arial" w:hAnsi="Arial" w:cs="Arial"/>
          <w:b/>
          <w:bCs/>
        </w:rPr>
        <w:t>4</w:t>
      </w:r>
      <w:r w:rsidR="00B039A0" w:rsidRPr="00A40F8A">
        <w:rPr>
          <w:rFonts w:ascii="Arial" w:hAnsi="Arial" w:cs="Arial"/>
          <w:b/>
          <w:bCs/>
        </w:rPr>
        <w:t>.</w:t>
      </w:r>
      <w:r w:rsidRPr="00A40F8A">
        <w:rPr>
          <w:rFonts w:ascii="Arial" w:hAnsi="Arial" w:cs="Arial"/>
          <w:b/>
          <w:bCs/>
        </w:rPr>
        <w:t xml:space="preserve"> REFERÊNCIA DE TEMPO</w:t>
      </w:r>
    </w:p>
    <w:p w14:paraId="388A65B0" w14:textId="77777777" w:rsidR="00CE3EFF" w:rsidRPr="00A40F8A" w:rsidRDefault="00CE3EFF" w:rsidP="00A40F8A">
      <w:pPr>
        <w:ind w:firstLine="284"/>
        <w:jc w:val="both"/>
        <w:rPr>
          <w:rFonts w:ascii="Arial" w:hAnsi="Arial" w:cs="Arial"/>
        </w:rPr>
      </w:pPr>
    </w:p>
    <w:p w14:paraId="306BD8CC" w14:textId="77777777" w:rsidR="00CE3EFF" w:rsidRPr="00A40F8A" w:rsidRDefault="00CE3EFF" w:rsidP="00A40F8A">
      <w:pPr>
        <w:ind w:firstLine="284"/>
        <w:jc w:val="both"/>
        <w:rPr>
          <w:rFonts w:ascii="Arial" w:hAnsi="Arial" w:cs="Arial"/>
        </w:rPr>
      </w:pPr>
      <w:r w:rsidRPr="00A40F8A">
        <w:rPr>
          <w:rFonts w:ascii="Arial" w:hAnsi="Arial" w:cs="Arial"/>
          <w:b/>
          <w:bCs/>
        </w:rPr>
        <w:t>4.1.</w:t>
      </w:r>
      <w:r w:rsidRPr="00A40F8A">
        <w:rPr>
          <w:rFonts w:ascii="Arial" w:hAnsi="Arial" w:cs="Arial"/>
        </w:rPr>
        <w:t xml:space="preserve"> Todas as referências de tempo no Edital, no Aviso e durante a Sessão Pública observarão obrigatoriamente o</w:t>
      </w:r>
      <w:r w:rsidRPr="00A40F8A">
        <w:rPr>
          <w:rFonts w:ascii="Arial" w:hAnsi="Arial" w:cs="Arial"/>
          <w:b/>
          <w:bCs/>
        </w:rPr>
        <w:t xml:space="preserve"> horário de Brasília – DF</w:t>
      </w:r>
      <w:r w:rsidRPr="00A40F8A">
        <w:rPr>
          <w:rFonts w:ascii="Arial" w:hAnsi="Arial" w:cs="Arial"/>
        </w:rPr>
        <w:t xml:space="preserve"> e, desta forma, serão registradas no sistema eletrônico e na documentação relativa ao certame.</w:t>
      </w:r>
    </w:p>
    <w:p w14:paraId="3A1731B2" w14:textId="77777777" w:rsidR="00DB4AC3" w:rsidRPr="00A40F8A" w:rsidRDefault="00DB4AC3" w:rsidP="00A40F8A">
      <w:pPr>
        <w:ind w:firstLine="284"/>
        <w:jc w:val="both"/>
        <w:rPr>
          <w:rFonts w:ascii="Arial" w:hAnsi="Arial" w:cs="Arial"/>
          <w:highlight w:val="yellow"/>
        </w:rPr>
      </w:pPr>
    </w:p>
    <w:p w14:paraId="325A885D" w14:textId="77777777" w:rsidR="00CE3EFF" w:rsidRPr="00A40F8A" w:rsidRDefault="00CE3EFF" w:rsidP="00A40F8A">
      <w:pPr>
        <w:ind w:firstLine="284"/>
        <w:jc w:val="both"/>
        <w:rPr>
          <w:rFonts w:ascii="Arial" w:hAnsi="Arial" w:cs="Arial"/>
        </w:rPr>
      </w:pPr>
      <w:r w:rsidRPr="00A40F8A">
        <w:rPr>
          <w:rFonts w:ascii="Arial" w:hAnsi="Arial" w:cs="Arial"/>
          <w:b/>
          <w:bCs/>
        </w:rPr>
        <w:t>5</w:t>
      </w:r>
      <w:r w:rsidR="00B039A0" w:rsidRPr="00A40F8A">
        <w:rPr>
          <w:rFonts w:ascii="Arial" w:hAnsi="Arial" w:cs="Arial"/>
          <w:b/>
          <w:bCs/>
        </w:rPr>
        <w:t>.</w:t>
      </w:r>
      <w:r w:rsidRPr="00A40F8A">
        <w:rPr>
          <w:rFonts w:ascii="Arial" w:hAnsi="Arial" w:cs="Arial"/>
          <w:b/>
          <w:bCs/>
        </w:rPr>
        <w:t xml:space="preserve"> CONDIÇÕES PARA PARTICIPAÇÃO</w:t>
      </w:r>
    </w:p>
    <w:p w14:paraId="562E18D2" w14:textId="77777777" w:rsidR="00CE3EFF" w:rsidRPr="00A40F8A" w:rsidRDefault="00CE3EFF" w:rsidP="00A40F8A">
      <w:pPr>
        <w:ind w:firstLine="284"/>
        <w:jc w:val="both"/>
        <w:rPr>
          <w:rFonts w:ascii="Arial" w:hAnsi="Arial" w:cs="Arial"/>
        </w:rPr>
      </w:pPr>
    </w:p>
    <w:p w14:paraId="417B239B" w14:textId="77777777" w:rsidR="005E54F6" w:rsidRPr="00A40F8A" w:rsidRDefault="00CE3EFF" w:rsidP="00A40F8A">
      <w:pPr>
        <w:ind w:firstLine="284"/>
        <w:jc w:val="both"/>
        <w:rPr>
          <w:rFonts w:ascii="Arial" w:hAnsi="Arial" w:cs="Arial"/>
        </w:rPr>
      </w:pPr>
      <w:r w:rsidRPr="00A40F8A">
        <w:rPr>
          <w:rFonts w:ascii="Arial" w:hAnsi="Arial" w:cs="Arial"/>
          <w:b/>
          <w:bCs/>
        </w:rPr>
        <w:t>5.1.</w:t>
      </w:r>
      <w:r w:rsidRPr="00A40F8A">
        <w:rPr>
          <w:rFonts w:ascii="Arial" w:hAnsi="Arial" w:cs="Arial"/>
        </w:rPr>
        <w:t xml:space="preserve"> </w:t>
      </w:r>
      <w:r w:rsidR="0047397D" w:rsidRPr="00A40F8A">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A40F8A" w:rsidRDefault="000529B0" w:rsidP="00A40F8A">
      <w:pPr>
        <w:ind w:firstLine="284"/>
        <w:jc w:val="both"/>
        <w:rPr>
          <w:rFonts w:ascii="Arial" w:hAnsi="Arial" w:cs="Arial"/>
          <w:strike/>
          <w:color w:val="00B050"/>
        </w:rPr>
      </w:pPr>
    </w:p>
    <w:p w14:paraId="7DD37C9F" w14:textId="68D0E93C" w:rsidR="0056574E" w:rsidRDefault="004940B7" w:rsidP="00A40F8A">
      <w:pPr>
        <w:ind w:firstLine="284"/>
        <w:jc w:val="both"/>
        <w:rPr>
          <w:rFonts w:ascii="Arial" w:hAnsi="Arial" w:cs="Arial"/>
          <w:b/>
          <w:bCs/>
        </w:rPr>
      </w:pPr>
      <w:r w:rsidRPr="004940B7">
        <w:rPr>
          <w:rFonts w:ascii="Arial" w:hAnsi="Arial" w:cs="Arial"/>
          <w:b/>
          <w:bCs/>
        </w:rPr>
        <w:t>5.2. Itens e/ou lotes reservados para ME/EPP, poderão participar exclusivamente empresas que comprovem a classificação de Microempresas (ME) e Empresas de Pequeno Porte (EPP)</w:t>
      </w:r>
      <w:r>
        <w:rPr>
          <w:rFonts w:ascii="Arial" w:hAnsi="Arial" w:cs="Arial"/>
          <w:b/>
          <w:bCs/>
        </w:rPr>
        <w:t>.</w:t>
      </w:r>
    </w:p>
    <w:p w14:paraId="012AFA4C" w14:textId="77777777" w:rsidR="004940B7" w:rsidRPr="00A40F8A" w:rsidRDefault="004940B7" w:rsidP="00A40F8A">
      <w:pPr>
        <w:ind w:firstLine="284"/>
        <w:jc w:val="both"/>
        <w:rPr>
          <w:rFonts w:ascii="Arial" w:hAnsi="Arial" w:cs="Arial"/>
        </w:rPr>
      </w:pPr>
    </w:p>
    <w:p w14:paraId="5118E419" w14:textId="04501914" w:rsidR="00CE3EFF" w:rsidRPr="00A40F8A" w:rsidRDefault="00CE3EFF"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Pr="00A40F8A">
        <w:rPr>
          <w:rFonts w:ascii="Arial" w:hAnsi="Arial" w:cs="Arial"/>
        </w:rPr>
        <w:t xml:space="preserve"> Estarão impedidos de participar de qualquer fase do processo os interessados que se enquadrarem em uma ou mais situações abaixo discriminadas</w:t>
      </w:r>
      <w:r w:rsidR="00510E92" w:rsidRPr="00A40F8A">
        <w:rPr>
          <w:rFonts w:ascii="Arial" w:hAnsi="Arial" w:cs="Arial"/>
        </w:rPr>
        <w:t>, em atendimento ao art. 14 da Lei 14.133, de 2021</w:t>
      </w:r>
      <w:r w:rsidRPr="00A40F8A">
        <w:rPr>
          <w:rFonts w:ascii="Arial" w:hAnsi="Arial" w:cs="Arial"/>
        </w:rPr>
        <w:t>:</w:t>
      </w:r>
    </w:p>
    <w:p w14:paraId="42F36DBF" w14:textId="77777777" w:rsidR="00CE3EFF" w:rsidRPr="00A40F8A" w:rsidRDefault="00CE3EFF" w:rsidP="00A40F8A">
      <w:pPr>
        <w:ind w:firstLine="284"/>
        <w:jc w:val="both"/>
        <w:rPr>
          <w:rFonts w:ascii="Arial" w:hAnsi="Arial" w:cs="Arial"/>
        </w:rPr>
      </w:pPr>
    </w:p>
    <w:p w14:paraId="5A65E23B" w14:textId="60FBE029" w:rsidR="00EF3B7E" w:rsidRDefault="002C07BA"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000C3E3C" w:rsidRPr="00A40F8A">
        <w:rPr>
          <w:rFonts w:ascii="Arial" w:hAnsi="Arial" w:cs="Arial"/>
          <w:b/>
          <w:bCs/>
        </w:rPr>
        <w:t>.1</w:t>
      </w:r>
      <w:r w:rsidRPr="00A40F8A">
        <w:rPr>
          <w:rFonts w:ascii="Arial" w:hAnsi="Arial" w:cs="Arial"/>
          <w:b/>
          <w:bCs/>
        </w:rPr>
        <w:t>.</w:t>
      </w:r>
      <w:r w:rsidR="000C3E3C" w:rsidRPr="00A40F8A">
        <w:rPr>
          <w:rFonts w:ascii="Arial" w:hAnsi="Arial" w:cs="Arial"/>
          <w:b/>
          <w:bCs/>
        </w:rPr>
        <w:t xml:space="preserve"> </w:t>
      </w:r>
      <w:r w:rsidR="000C3E3C" w:rsidRPr="00A40F8A">
        <w:rPr>
          <w:rFonts w:ascii="Arial" w:hAnsi="Arial" w:cs="Arial"/>
        </w:rPr>
        <w:t>autor do anteprojeto, do projeto básico ou do projeto executivo, pessoa física ou jurídica, quando a licitação versar sobre obra, serviços ou fornecimento de bens a ele relacionados</w:t>
      </w:r>
      <w:r w:rsidR="00DE6420" w:rsidRPr="00A40F8A">
        <w:rPr>
          <w:rFonts w:ascii="Arial" w:hAnsi="Arial" w:cs="Arial"/>
        </w:rPr>
        <w:t>;</w:t>
      </w:r>
    </w:p>
    <w:p w14:paraId="5637A4F6" w14:textId="77777777" w:rsidR="00A107C0" w:rsidRDefault="00A107C0" w:rsidP="00A107C0">
      <w:pPr>
        <w:tabs>
          <w:tab w:val="left" w:pos="142"/>
          <w:tab w:val="left" w:pos="284"/>
        </w:tabs>
        <w:ind w:firstLine="284"/>
        <w:jc w:val="both"/>
        <w:rPr>
          <w:rFonts w:ascii="Arial" w:hAnsi="Arial" w:cs="Arial"/>
        </w:rPr>
      </w:pPr>
    </w:p>
    <w:p w14:paraId="5F1FE241" w14:textId="1465409A"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.2.</w:t>
      </w:r>
      <w:r w:rsidRPr="00A40F8A">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A40F8A" w:rsidRDefault="000C3E3C" w:rsidP="00A40F8A">
      <w:pPr>
        <w:ind w:firstLine="284"/>
        <w:jc w:val="both"/>
        <w:rPr>
          <w:rFonts w:ascii="Arial" w:hAnsi="Arial" w:cs="Arial"/>
          <w:b/>
          <w:bCs/>
        </w:rPr>
      </w:pPr>
    </w:p>
    <w:p w14:paraId="7811423C" w14:textId="4C45964F"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 xml:space="preserve">.3. </w:t>
      </w:r>
      <w:r w:rsidRPr="00A40F8A">
        <w:rPr>
          <w:rFonts w:ascii="Arial" w:hAnsi="Arial" w:cs="Arial"/>
        </w:rPr>
        <w:t>pessoa física ou jurídica que se encontre, ao tempo da licitação, impossibilidade de participar da licitação em decorrência de sanção que lhe foi imposta;</w:t>
      </w:r>
    </w:p>
    <w:p w14:paraId="76140574" w14:textId="77777777" w:rsidR="000C3E3C" w:rsidRPr="00A40F8A" w:rsidRDefault="000C3E3C" w:rsidP="00A40F8A">
      <w:pPr>
        <w:ind w:firstLine="284"/>
        <w:jc w:val="both"/>
        <w:rPr>
          <w:rFonts w:ascii="Arial" w:hAnsi="Arial" w:cs="Arial"/>
        </w:rPr>
      </w:pPr>
    </w:p>
    <w:p w14:paraId="579BC147" w14:textId="77777777" w:rsidR="00A911D8" w:rsidRDefault="00A911D8" w:rsidP="00A911D8">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0D52A919" w14:textId="77777777" w:rsidR="00A911D8" w:rsidRDefault="00A911D8" w:rsidP="00A911D8">
      <w:pPr>
        <w:ind w:firstLine="284"/>
        <w:jc w:val="both"/>
        <w:rPr>
          <w:rFonts w:ascii="Arial" w:hAnsi="Arial" w:cs="Arial"/>
          <w:color w:val="000000" w:themeColor="text1"/>
        </w:rPr>
      </w:pPr>
    </w:p>
    <w:p w14:paraId="372DD190" w14:textId="77777777" w:rsidR="00A911D8" w:rsidRDefault="00A911D8" w:rsidP="00A911D8">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73CD64F7" w14:textId="77777777" w:rsidR="00A911D8" w:rsidRPr="00DB4AC3" w:rsidRDefault="00A911D8" w:rsidP="00A911D8">
      <w:pPr>
        <w:tabs>
          <w:tab w:val="left" w:pos="735"/>
        </w:tabs>
        <w:ind w:firstLine="284"/>
        <w:jc w:val="both"/>
        <w:rPr>
          <w:rFonts w:ascii="Arial" w:hAnsi="Arial" w:cs="Arial"/>
        </w:rPr>
      </w:pPr>
      <w:r w:rsidRPr="00DB4AC3">
        <w:rPr>
          <w:rFonts w:ascii="Arial" w:hAnsi="Arial" w:cs="Arial"/>
        </w:rPr>
        <w:tab/>
      </w:r>
    </w:p>
    <w:p w14:paraId="3C860DAB" w14:textId="77EFC95D" w:rsidR="00EF3B7E" w:rsidRPr="00A40F8A" w:rsidRDefault="00DE6420"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00432F0C" w:rsidRPr="00A40F8A">
        <w:rPr>
          <w:rFonts w:ascii="Arial" w:hAnsi="Arial" w:cs="Arial"/>
          <w:b/>
          <w:bCs/>
        </w:rPr>
        <w:t>4</w:t>
      </w:r>
      <w:r w:rsidRPr="00A40F8A">
        <w:rPr>
          <w:rFonts w:ascii="Arial" w:hAnsi="Arial" w:cs="Arial"/>
          <w:b/>
          <w:bCs/>
        </w:rPr>
        <w:t>.</w:t>
      </w:r>
      <w:r w:rsidRPr="00A40F8A">
        <w:rPr>
          <w:rFonts w:ascii="Arial" w:hAnsi="Arial" w:cs="Arial"/>
        </w:rPr>
        <w:t xml:space="preserve"> </w:t>
      </w:r>
      <w:r w:rsidR="00FE10DD" w:rsidRPr="00A40F8A">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A40F8A" w:rsidRDefault="000C3E3C" w:rsidP="00A40F8A">
      <w:pPr>
        <w:ind w:firstLine="284"/>
        <w:jc w:val="both"/>
        <w:rPr>
          <w:rFonts w:ascii="Arial" w:hAnsi="Arial" w:cs="Arial"/>
        </w:rPr>
      </w:pPr>
    </w:p>
    <w:p w14:paraId="1848EF87" w14:textId="5897CB3C"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5</w:t>
      </w:r>
      <w:r w:rsidRPr="00A40F8A">
        <w:rPr>
          <w:rFonts w:ascii="Arial" w:hAnsi="Arial" w:cs="Arial"/>
          <w:b/>
          <w:bCs/>
        </w:rPr>
        <w:t xml:space="preserve">. </w:t>
      </w:r>
      <w:r w:rsidRPr="00A40F8A">
        <w:rPr>
          <w:rFonts w:ascii="Arial" w:hAnsi="Arial" w:cs="Arial"/>
        </w:rPr>
        <w:t>empresas controladoras, controladas ou coligadas, nos termos da Lei n° 6.404, de 15 de dezembro de 1976, concorrendo entre si;</w:t>
      </w:r>
    </w:p>
    <w:p w14:paraId="59262473" w14:textId="77777777" w:rsidR="000C3E3C" w:rsidRPr="00A40F8A" w:rsidRDefault="000C3E3C" w:rsidP="00A40F8A">
      <w:pPr>
        <w:ind w:firstLine="284"/>
        <w:jc w:val="both"/>
        <w:rPr>
          <w:rFonts w:ascii="Arial" w:hAnsi="Arial" w:cs="Arial"/>
        </w:rPr>
      </w:pPr>
    </w:p>
    <w:p w14:paraId="73AA368B" w14:textId="10569334"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6</w:t>
      </w:r>
      <w:r w:rsidRPr="00A40F8A">
        <w:rPr>
          <w:rFonts w:ascii="Arial" w:hAnsi="Arial" w:cs="Arial"/>
          <w:b/>
          <w:bCs/>
        </w:rPr>
        <w:t xml:space="preserve">. </w:t>
      </w:r>
      <w:r w:rsidRPr="00A40F8A">
        <w:rPr>
          <w:rFonts w:ascii="Arial" w:hAnsi="Arial" w:cs="Arial"/>
        </w:rPr>
        <w:t>pessoa física ou jurídica que, nos</w:t>
      </w:r>
      <w:r w:rsidR="00ED1731">
        <w:rPr>
          <w:rFonts w:ascii="Arial" w:hAnsi="Arial" w:cs="Arial"/>
        </w:rPr>
        <w:t xml:space="preserve"> 05 (cinco)</w:t>
      </w:r>
      <w:r w:rsidR="00510E92" w:rsidRPr="00A40F8A">
        <w:rPr>
          <w:rFonts w:ascii="Arial" w:hAnsi="Arial" w:cs="Arial"/>
        </w:rPr>
        <w:t xml:space="preserve"> anos </w:t>
      </w:r>
      <w:r w:rsidR="00A40F8A">
        <w:rPr>
          <w:rFonts w:ascii="Arial" w:hAnsi="Arial" w:cs="Arial"/>
        </w:rPr>
        <w:t>anteriores</w:t>
      </w:r>
      <w:r w:rsidR="00510E92" w:rsidRPr="00A40F8A">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DF16AF" w14:textId="77777777" w:rsidR="0056574E" w:rsidRDefault="0056574E" w:rsidP="00A40F8A">
      <w:pPr>
        <w:ind w:firstLine="284"/>
        <w:jc w:val="both"/>
        <w:rPr>
          <w:rFonts w:ascii="Arial" w:hAnsi="Arial" w:cs="Arial"/>
        </w:rPr>
      </w:pPr>
    </w:p>
    <w:p w14:paraId="5D3F4D15" w14:textId="77777777" w:rsidR="00CE3EFF" w:rsidRPr="00A40F8A" w:rsidRDefault="00CE3EFF" w:rsidP="00A40F8A">
      <w:pPr>
        <w:ind w:firstLine="284"/>
        <w:jc w:val="both"/>
        <w:rPr>
          <w:rFonts w:ascii="Arial" w:hAnsi="Arial" w:cs="Arial"/>
        </w:rPr>
      </w:pPr>
      <w:r w:rsidRPr="00A40F8A">
        <w:rPr>
          <w:rFonts w:ascii="Arial" w:hAnsi="Arial" w:cs="Arial"/>
          <w:b/>
          <w:bCs/>
          <w:caps/>
        </w:rPr>
        <w:t>6</w:t>
      </w:r>
      <w:r w:rsidR="00B039A0" w:rsidRPr="00A40F8A">
        <w:rPr>
          <w:rFonts w:ascii="Arial" w:hAnsi="Arial" w:cs="Arial"/>
          <w:b/>
          <w:bCs/>
          <w:caps/>
        </w:rPr>
        <w:t>.</w:t>
      </w:r>
      <w:r w:rsidRPr="00A40F8A">
        <w:rPr>
          <w:rFonts w:ascii="Arial" w:hAnsi="Arial" w:cs="Arial"/>
          <w:b/>
          <w:bCs/>
          <w:caps/>
        </w:rPr>
        <w:t xml:space="preserve"> credenciamento NO APLICATIVO LICITAÇÕES</w:t>
      </w:r>
    </w:p>
    <w:p w14:paraId="607D1889" w14:textId="77777777" w:rsidR="00CE3EFF" w:rsidRPr="00A40F8A" w:rsidRDefault="00CE3EFF" w:rsidP="00A40F8A">
      <w:pPr>
        <w:ind w:firstLine="284"/>
        <w:jc w:val="both"/>
        <w:rPr>
          <w:rFonts w:ascii="Arial" w:hAnsi="Arial" w:cs="Arial"/>
        </w:rPr>
      </w:pPr>
    </w:p>
    <w:p w14:paraId="3E1C80F4"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1DF63206" w14:textId="77777777" w:rsidR="009F4CAD" w:rsidRPr="009F4CAD" w:rsidRDefault="009F4CAD" w:rsidP="009F4CAD">
      <w:pPr>
        <w:tabs>
          <w:tab w:val="left" w:pos="284"/>
          <w:tab w:val="left" w:pos="3870"/>
        </w:tabs>
        <w:ind w:firstLine="284"/>
        <w:jc w:val="both"/>
        <w:rPr>
          <w:rFonts w:ascii="Arial" w:hAnsi="Arial" w:cs="Arial"/>
        </w:rPr>
      </w:pPr>
      <w:r w:rsidRPr="009F4CAD">
        <w:rPr>
          <w:rFonts w:ascii="Arial" w:hAnsi="Arial" w:cs="Arial"/>
        </w:rPr>
        <w:tab/>
      </w:r>
    </w:p>
    <w:p w14:paraId="4E3B8299" w14:textId="5C7DC96B" w:rsidR="00CE3EFF" w:rsidRDefault="009F4CAD" w:rsidP="009F4CAD">
      <w:pPr>
        <w:ind w:firstLine="284"/>
        <w:jc w:val="both"/>
        <w:rPr>
          <w:rFonts w:ascii="Arial" w:hAnsi="Arial" w:cs="Arial"/>
        </w:rPr>
      </w:pPr>
      <w:r w:rsidRPr="009F4CAD">
        <w:rPr>
          <w:rFonts w:ascii="Arial" w:hAnsi="Arial" w:cs="Arial"/>
          <w:b/>
          <w:bCs/>
        </w:rPr>
        <w:t>6.2.</w:t>
      </w:r>
      <w:r w:rsidRPr="009F4CAD">
        <w:rPr>
          <w:rFonts w:ascii="Arial" w:hAnsi="Arial" w:cs="Arial"/>
        </w:rPr>
        <w:t xml:space="preserve"> O login de usuário e a senha poderão ser utilizadas em qualquer Licitação deste órgão, salvo quando canceladas por solicitação do credenciado.</w:t>
      </w:r>
    </w:p>
    <w:p w14:paraId="60A4F379" w14:textId="77777777" w:rsidR="009F4CAD" w:rsidRPr="00A40F8A" w:rsidRDefault="009F4CAD" w:rsidP="009F4CAD">
      <w:pPr>
        <w:ind w:firstLine="284"/>
        <w:jc w:val="both"/>
        <w:rPr>
          <w:rFonts w:ascii="Arial" w:hAnsi="Arial" w:cs="Arial"/>
        </w:rPr>
      </w:pPr>
    </w:p>
    <w:p w14:paraId="5C0DF80E" w14:textId="00F6DA99" w:rsidR="00CE3EFF" w:rsidRPr="00A40F8A" w:rsidRDefault="00CE3EFF" w:rsidP="00A40F8A">
      <w:pPr>
        <w:ind w:firstLine="284"/>
        <w:jc w:val="both"/>
        <w:rPr>
          <w:rFonts w:ascii="Arial" w:hAnsi="Arial" w:cs="Arial"/>
        </w:rPr>
      </w:pPr>
      <w:r w:rsidRPr="00A40F8A">
        <w:rPr>
          <w:rFonts w:ascii="Arial" w:hAnsi="Arial" w:cs="Arial"/>
          <w:b/>
          <w:bCs/>
        </w:rPr>
        <w:t>6.3.</w:t>
      </w:r>
      <w:r w:rsidRPr="00A40F8A">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A40F8A">
        <w:rPr>
          <w:rFonts w:ascii="Arial" w:hAnsi="Arial" w:cs="Arial"/>
        </w:rPr>
        <w:t>.</w:t>
      </w:r>
    </w:p>
    <w:p w14:paraId="1EF20E13" w14:textId="77777777" w:rsidR="00CE3EFF" w:rsidRPr="00A40F8A" w:rsidRDefault="00CE3EFF" w:rsidP="00A40F8A">
      <w:pPr>
        <w:pStyle w:val="Corpodetexto"/>
        <w:ind w:firstLine="284"/>
        <w:rPr>
          <w:sz w:val="20"/>
          <w:szCs w:val="20"/>
        </w:rPr>
      </w:pPr>
    </w:p>
    <w:p w14:paraId="4712B256" w14:textId="67731A94" w:rsidR="00CE3EFF" w:rsidRPr="00A40F8A" w:rsidRDefault="00CE3EFF" w:rsidP="00A40F8A">
      <w:pPr>
        <w:pStyle w:val="Corpodetexto"/>
        <w:ind w:firstLine="284"/>
        <w:rPr>
          <w:sz w:val="20"/>
          <w:szCs w:val="20"/>
          <w:lang w:val="pt-BR"/>
        </w:rPr>
      </w:pPr>
      <w:r w:rsidRPr="00A40F8A">
        <w:rPr>
          <w:b/>
          <w:bCs/>
          <w:sz w:val="20"/>
          <w:szCs w:val="20"/>
        </w:rPr>
        <w:t>6.4.</w:t>
      </w:r>
      <w:r w:rsidRPr="00A40F8A">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A40F8A">
        <w:rPr>
          <w:sz w:val="20"/>
          <w:szCs w:val="20"/>
          <w:lang w:val="pt-BR"/>
        </w:rPr>
        <w:t>.</w:t>
      </w:r>
    </w:p>
    <w:p w14:paraId="3350795D" w14:textId="77777777" w:rsidR="00CE3EFF" w:rsidRPr="00A40F8A" w:rsidRDefault="00CE3EFF" w:rsidP="00A40F8A">
      <w:pPr>
        <w:ind w:firstLine="284"/>
        <w:jc w:val="both"/>
        <w:rPr>
          <w:rFonts w:ascii="Arial" w:hAnsi="Arial" w:cs="Arial"/>
        </w:rPr>
      </w:pPr>
    </w:p>
    <w:p w14:paraId="314CC2BF" w14:textId="77777777" w:rsidR="00CE3EFF" w:rsidRPr="00A40F8A" w:rsidRDefault="00CE3EFF" w:rsidP="00A40F8A">
      <w:pPr>
        <w:ind w:firstLine="284"/>
        <w:jc w:val="both"/>
        <w:rPr>
          <w:rFonts w:ascii="Arial" w:hAnsi="Arial" w:cs="Arial"/>
        </w:rPr>
      </w:pPr>
      <w:r w:rsidRPr="00A40F8A">
        <w:rPr>
          <w:rFonts w:ascii="Arial" w:hAnsi="Arial" w:cs="Arial"/>
          <w:b/>
          <w:bCs/>
        </w:rPr>
        <w:t xml:space="preserve">6.5. </w:t>
      </w:r>
      <w:r w:rsidRPr="00A40F8A">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217A4543" w14:textId="77777777" w:rsidR="00DB4AC3" w:rsidRPr="00A40F8A" w:rsidRDefault="00DB4AC3" w:rsidP="00A40F8A">
      <w:pPr>
        <w:ind w:firstLine="284"/>
        <w:jc w:val="both"/>
        <w:rPr>
          <w:rFonts w:ascii="Arial" w:hAnsi="Arial" w:cs="Arial"/>
          <w:highlight w:val="yellow"/>
        </w:rPr>
      </w:pPr>
    </w:p>
    <w:p w14:paraId="3E53187C" w14:textId="77777777" w:rsidR="00CE3EFF" w:rsidRPr="00A40F8A" w:rsidRDefault="00CE3EFF" w:rsidP="00A40F8A">
      <w:pPr>
        <w:pStyle w:val="Ttulo9"/>
        <w:ind w:firstLine="284"/>
        <w:rPr>
          <w:sz w:val="20"/>
          <w:szCs w:val="20"/>
        </w:rPr>
      </w:pPr>
      <w:r w:rsidRPr="00A40F8A">
        <w:rPr>
          <w:i w:val="0"/>
          <w:iCs w:val="0"/>
          <w:sz w:val="20"/>
          <w:szCs w:val="20"/>
        </w:rPr>
        <w:t>7</w:t>
      </w:r>
      <w:r w:rsidR="00B039A0" w:rsidRPr="00A40F8A">
        <w:rPr>
          <w:i w:val="0"/>
          <w:iCs w:val="0"/>
          <w:sz w:val="20"/>
          <w:szCs w:val="20"/>
        </w:rPr>
        <w:t>.</w:t>
      </w:r>
      <w:r w:rsidRPr="00A40F8A">
        <w:rPr>
          <w:i w:val="0"/>
          <w:iCs w:val="0"/>
          <w:sz w:val="20"/>
          <w:szCs w:val="20"/>
        </w:rPr>
        <w:t xml:space="preserve"> participação</w:t>
      </w:r>
    </w:p>
    <w:p w14:paraId="14DF2FE1" w14:textId="77777777" w:rsidR="00CE3EFF" w:rsidRPr="00A40F8A" w:rsidRDefault="00CE3EFF" w:rsidP="00A40F8A">
      <w:pPr>
        <w:ind w:firstLine="284"/>
        <w:jc w:val="both"/>
        <w:rPr>
          <w:rFonts w:ascii="Arial" w:hAnsi="Arial" w:cs="Arial"/>
        </w:rPr>
      </w:pPr>
    </w:p>
    <w:p w14:paraId="1EE0772E"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3C11791B" w14:textId="77777777" w:rsidR="009F4CAD" w:rsidRPr="00A911D8" w:rsidRDefault="009F4CAD" w:rsidP="00A40F8A">
      <w:pPr>
        <w:pStyle w:val="Recuodecorpodetexto"/>
        <w:overflowPunct/>
        <w:autoSpaceDE/>
        <w:spacing w:line="240" w:lineRule="auto"/>
        <w:ind w:firstLine="284"/>
        <w:textAlignment w:val="auto"/>
        <w:rPr>
          <w:sz w:val="20"/>
          <w:szCs w:val="20"/>
          <w:lang w:val="pt-BR"/>
        </w:rPr>
      </w:pPr>
    </w:p>
    <w:p w14:paraId="51C8EE5D" w14:textId="7D9448D8"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7.2.</w:t>
      </w:r>
      <w:r w:rsidRPr="00A40F8A">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A40F8A">
        <w:rPr>
          <w:sz w:val="20"/>
          <w:szCs w:val="20"/>
          <w:lang w:val="pt-BR"/>
        </w:rPr>
        <w:t>.</w:t>
      </w:r>
    </w:p>
    <w:p w14:paraId="246D574E"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11BB05EF" w14:textId="0E0CB557"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7.3.</w:t>
      </w:r>
      <w:r w:rsidRPr="00A40F8A">
        <w:rPr>
          <w:sz w:val="20"/>
          <w:szCs w:val="20"/>
        </w:rPr>
        <w:t xml:space="preserve"> No caso de desconexão do </w:t>
      </w:r>
      <w:r w:rsidR="009F4CAD" w:rsidRPr="009F4CAD">
        <w:rPr>
          <w:color w:val="auto"/>
          <w:sz w:val="20"/>
          <w:szCs w:val="20"/>
          <w:lang w:val="pt-BR"/>
        </w:rPr>
        <w:t>Agente de Contratação</w:t>
      </w:r>
      <w:r w:rsidRPr="00A40F8A">
        <w:rPr>
          <w:sz w:val="20"/>
          <w:szCs w:val="20"/>
        </w:rPr>
        <w:t xml:space="preserve"> no decorrer da etapa competitiva do Pregão, o sistema eletrônico poderá permanecer acessível às licitantes para a recepção dos lances, retornando o </w:t>
      </w:r>
      <w:r w:rsidR="009F4CAD" w:rsidRPr="009F4CAD">
        <w:rPr>
          <w:color w:val="auto"/>
          <w:sz w:val="20"/>
          <w:szCs w:val="20"/>
          <w:lang w:val="pt-BR"/>
        </w:rPr>
        <w:t>Agente de Contratação</w:t>
      </w:r>
      <w:r w:rsidRPr="00A40F8A">
        <w:rPr>
          <w:sz w:val="20"/>
          <w:szCs w:val="20"/>
        </w:rPr>
        <w:t>, quando possível, sua atuação no certame sem prejuízo dos demais atos já praticados</w:t>
      </w:r>
      <w:r w:rsidR="00DC1039" w:rsidRPr="00A40F8A">
        <w:rPr>
          <w:sz w:val="20"/>
          <w:szCs w:val="20"/>
          <w:lang w:val="pt-BR"/>
        </w:rPr>
        <w:t>.</w:t>
      </w:r>
    </w:p>
    <w:p w14:paraId="4EDF56F3"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691779CC" w14:textId="77777777" w:rsidR="00CE3EFF" w:rsidRPr="00A40F8A" w:rsidRDefault="00CE3EFF" w:rsidP="00A40F8A">
      <w:pPr>
        <w:pStyle w:val="Recuodecorpodetexto"/>
        <w:overflowPunct/>
        <w:autoSpaceDE/>
        <w:spacing w:line="240" w:lineRule="auto"/>
        <w:ind w:firstLine="284"/>
        <w:textAlignment w:val="auto"/>
        <w:rPr>
          <w:sz w:val="20"/>
          <w:szCs w:val="20"/>
        </w:rPr>
      </w:pPr>
      <w:r w:rsidRPr="00A40F8A">
        <w:rPr>
          <w:b/>
          <w:bCs/>
          <w:sz w:val="20"/>
          <w:szCs w:val="20"/>
        </w:rPr>
        <w:t>7.4.</w:t>
      </w:r>
      <w:r w:rsidRPr="00A40F8A">
        <w:rPr>
          <w:sz w:val="20"/>
          <w:szCs w:val="20"/>
        </w:rPr>
        <w:t xml:space="preserve"> Quando a desconexão persistir por tempo superior a </w:t>
      </w:r>
      <w:r w:rsidR="000B594D" w:rsidRPr="00A40F8A">
        <w:rPr>
          <w:sz w:val="20"/>
          <w:szCs w:val="20"/>
        </w:rPr>
        <w:t>10 (dez) minutos</w:t>
      </w:r>
      <w:r w:rsidRPr="00A40F8A">
        <w:rPr>
          <w:sz w:val="20"/>
          <w:szCs w:val="20"/>
        </w:rPr>
        <w:t>, a sessão do Pregão será suspensa, retornando somente após comunicação expressa as licitantes.</w:t>
      </w:r>
    </w:p>
    <w:p w14:paraId="05957A37" w14:textId="77777777" w:rsidR="0056574E" w:rsidRDefault="0056574E" w:rsidP="00A40F8A">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A40F8A" w:rsidRDefault="00534D2C" w:rsidP="00A40F8A">
      <w:pPr>
        <w:ind w:firstLine="284"/>
        <w:jc w:val="both"/>
        <w:rPr>
          <w:rFonts w:ascii="Arial" w:hAnsi="Arial" w:cs="Arial"/>
        </w:rPr>
      </w:pPr>
      <w:r w:rsidRPr="00A40F8A">
        <w:rPr>
          <w:rFonts w:ascii="Arial" w:hAnsi="Arial" w:cs="Arial"/>
          <w:b/>
          <w:bCs/>
        </w:rPr>
        <w:lastRenderedPageBreak/>
        <w:t>8</w:t>
      </w:r>
      <w:r w:rsidR="00B039A0" w:rsidRPr="00A40F8A">
        <w:rPr>
          <w:rFonts w:ascii="Arial" w:hAnsi="Arial" w:cs="Arial"/>
          <w:b/>
          <w:bCs/>
        </w:rPr>
        <w:t>.</w:t>
      </w:r>
      <w:r w:rsidRPr="00A40F8A">
        <w:rPr>
          <w:rFonts w:ascii="Arial" w:hAnsi="Arial" w:cs="Arial"/>
          <w:b/>
          <w:bCs/>
        </w:rPr>
        <w:t xml:space="preserve"> ENVIO DAS PROPOSTAS POR MEIO ELETRÔNICO</w:t>
      </w:r>
    </w:p>
    <w:p w14:paraId="79ED6FAD" w14:textId="77777777" w:rsidR="00534D2C" w:rsidRPr="00A40F8A" w:rsidRDefault="00534D2C" w:rsidP="00A40F8A">
      <w:pPr>
        <w:ind w:firstLine="284"/>
        <w:jc w:val="both"/>
        <w:rPr>
          <w:rFonts w:ascii="Arial" w:hAnsi="Arial" w:cs="Arial"/>
          <w:color w:val="4472C4" w:themeColor="accent1"/>
        </w:rPr>
      </w:pPr>
    </w:p>
    <w:p w14:paraId="24E2393C" w14:textId="7D6F4D04" w:rsidR="00534D2C" w:rsidRPr="00A40F8A" w:rsidRDefault="00F47237" w:rsidP="00A40F8A">
      <w:pPr>
        <w:ind w:firstLine="284"/>
        <w:jc w:val="both"/>
        <w:rPr>
          <w:rFonts w:ascii="Arial" w:hAnsi="Arial" w:cs="Arial"/>
          <w:b/>
          <w:bCs/>
        </w:rPr>
      </w:pPr>
      <w:r w:rsidRPr="00A40F8A">
        <w:rPr>
          <w:rFonts w:ascii="Arial" w:hAnsi="Arial" w:cs="Arial"/>
          <w:b/>
          <w:bCs/>
        </w:rPr>
        <w:t>8.</w:t>
      </w:r>
      <w:r w:rsidR="0031140A" w:rsidRPr="00A40F8A">
        <w:rPr>
          <w:rFonts w:ascii="Arial" w:hAnsi="Arial" w:cs="Arial"/>
          <w:b/>
          <w:bCs/>
        </w:rPr>
        <w:t>1</w:t>
      </w:r>
      <w:r w:rsidRPr="00A40F8A">
        <w:rPr>
          <w:rFonts w:ascii="Arial" w:hAnsi="Arial" w:cs="Arial"/>
          <w:b/>
          <w:bCs/>
        </w:rPr>
        <w:t>.</w:t>
      </w:r>
      <w:r w:rsidRPr="00A40F8A">
        <w:rPr>
          <w:rFonts w:ascii="Arial" w:hAnsi="Arial" w:cs="Arial"/>
        </w:rPr>
        <w:t xml:space="preserve"> </w:t>
      </w:r>
      <w:r w:rsidR="00534D2C" w:rsidRPr="00A40F8A">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A40F8A">
        <w:rPr>
          <w:rFonts w:ascii="Arial" w:hAnsi="Arial" w:cs="Arial"/>
        </w:rPr>
        <w:t>.</w:t>
      </w:r>
    </w:p>
    <w:p w14:paraId="15BA702B" w14:textId="77777777" w:rsidR="00534D2C" w:rsidRPr="00A40F8A" w:rsidRDefault="00534D2C" w:rsidP="00A40F8A">
      <w:pPr>
        <w:ind w:firstLine="284"/>
        <w:jc w:val="both"/>
        <w:rPr>
          <w:rFonts w:ascii="Arial" w:hAnsi="Arial" w:cs="Arial"/>
          <w:b/>
          <w:bCs/>
        </w:rPr>
      </w:pPr>
    </w:p>
    <w:p w14:paraId="2C6DCC08" w14:textId="0C8DC570" w:rsidR="00534D2C" w:rsidRPr="00A40F8A" w:rsidRDefault="00534D2C" w:rsidP="00A40F8A">
      <w:pPr>
        <w:ind w:firstLine="284"/>
        <w:jc w:val="both"/>
        <w:rPr>
          <w:rFonts w:ascii="Arial" w:hAnsi="Arial" w:cs="Arial"/>
        </w:rPr>
      </w:pPr>
      <w:r w:rsidRPr="00A40F8A">
        <w:rPr>
          <w:rFonts w:ascii="Arial" w:hAnsi="Arial" w:cs="Arial"/>
          <w:b/>
          <w:bCs/>
        </w:rPr>
        <w:t>8.</w:t>
      </w:r>
      <w:r w:rsidR="0031140A" w:rsidRPr="00A40F8A">
        <w:rPr>
          <w:rFonts w:ascii="Arial" w:hAnsi="Arial" w:cs="Arial"/>
          <w:b/>
          <w:bCs/>
        </w:rPr>
        <w:t>2</w:t>
      </w:r>
      <w:r w:rsidR="00F47237" w:rsidRPr="00A40F8A">
        <w:rPr>
          <w:rFonts w:ascii="Arial" w:hAnsi="Arial" w:cs="Arial"/>
          <w:b/>
          <w:bCs/>
        </w:rPr>
        <w:t>.</w:t>
      </w:r>
      <w:r w:rsidRPr="00A40F8A">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A40F8A">
        <w:rPr>
          <w:rFonts w:ascii="Arial" w:hAnsi="Arial" w:cs="Arial"/>
        </w:rPr>
        <w:t>.</w:t>
      </w:r>
    </w:p>
    <w:p w14:paraId="6C796150" w14:textId="77777777" w:rsidR="00F47237" w:rsidRPr="00A40F8A" w:rsidRDefault="00F47237" w:rsidP="00A40F8A">
      <w:pPr>
        <w:ind w:firstLine="284"/>
        <w:jc w:val="both"/>
        <w:rPr>
          <w:rFonts w:ascii="Arial" w:hAnsi="Arial" w:cs="Arial"/>
        </w:rPr>
      </w:pPr>
    </w:p>
    <w:p w14:paraId="4BF4E543" w14:textId="5AC5A488" w:rsidR="009F4CAD" w:rsidRPr="009F4CAD" w:rsidRDefault="009F4CAD" w:rsidP="009F4CAD">
      <w:pPr>
        <w:tabs>
          <w:tab w:val="left" w:pos="284"/>
        </w:tabs>
        <w:ind w:firstLine="284"/>
        <w:jc w:val="both"/>
        <w:rPr>
          <w:rFonts w:ascii="Arial" w:hAnsi="Arial" w:cs="Arial"/>
        </w:rPr>
      </w:pPr>
      <w:r w:rsidRPr="009F4CAD">
        <w:rPr>
          <w:rFonts w:ascii="Arial" w:hAnsi="Arial" w:cs="Arial"/>
          <w:b/>
          <w:bCs/>
        </w:rPr>
        <w:t>8.3.</w:t>
      </w:r>
      <w:r w:rsidRPr="009F4CAD">
        <w:rPr>
          <w:rFonts w:ascii="Arial" w:hAnsi="Arial" w:cs="Arial"/>
        </w:rPr>
        <w:t xml:space="preserve"> Quando solicitado, no Termo de Referência deste Edital, documentos de proposta (catálogos, bula, registros etc.), estes deverão ser anexados, em campo próprio no sistema, denominado “</w:t>
      </w:r>
      <w:r w:rsidR="0023481B">
        <w:rPr>
          <w:rFonts w:ascii="Arial" w:hAnsi="Arial" w:cs="Arial"/>
        </w:rPr>
        <w:t>Documentos Complementares</w:t>
      </w:r>
      <w:r w:rsidRPr="009F4CAD">
        <w:rPr>
          <w:rFonts w:ascii="Arial" w:hAnsi="Arial" w:cs="Arial"/>
        </w:rPr>
        <w:t>”</w:t>
      </w:r>
      <w:r w:rsidR="00E45139">
        <w:rPr>
          <w:rFonts w:ascii="Arial" w:hAnsi="Arial" w:cs="Arial"/>
        </w:rPr>
        <w:t>, após a sessão de disputa de preços</w:t>
      </w:r>
      <w:r w:rsidRPr="009F4CAD">
        <w:rPr>
          <w:rFonts w:ascii="Arial" w:hAnsi="Arial" w:cs="Arial"/>
        </w:rPr>
        <w:t>.</w:t>
      </w:r>
    </w:p>
    <w:p w14:paraId="0D0C0B97" w14:textId="77777777" w:rsidR="009F4CAD" w:rsidRPr="009F4CAD" w:rsidRDefault="009F4CAD" w:rsidP="009F4CAD">
      <w:pPr>
        <w:tabs>
          <w:tab w:val="left" w:pos="284"/>
        </w:tabs>
        <w:ind w:firstLine="284"/>
        <w:jc w:val="both"/>
        <w:rPr>
          <w:rFonts w:ascii="Arial" w:hAnsi="Arial" w:cs="Arial"/>
        </w:rPr>
      </w:pPr>
    </w:p>
    <w:p w14:paraId="222567F0"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8.4.</w:t>
      </w:r>
      <w:r w:rsidRPr="009F4CAD">
        <w:rPr>
          <w:rFonts w:ascii="Arial" w:hAnsi="Arial" w:cs="Arial"/>
        </w:rPr>
        <w:t xml:space="preserve"> As licitantes deverão declarar sua condição de Microempresa ou Empresa de Pequeno Porte, selecionando a opção correta no sistema.</w:t>
      </w:r>
    </w:p>
    <w:p w14:paraId="78EAC830" w14:textId="77777777" w:rsidR="00C23C69" w:rsidRPr="00A40F8A" w:rsidRDefault="00C23C69" w:rsidP="00A40F8A">
      <w:pPr>
        <w:ind w:firstLine="284"/>
        <w:jc w:val="both"/>
        <w:rPr>
          <w:rFonts w:ascii="Arial" w:hAnsi="Arial" w:cs="Arial"/>
          <w:b/>
          <w:bCs/>
        </w:rPr>
      </w:pPr>
    </w:p>
    <w:p w14:paraId="76CF83A1" w14:textId="6EFA3E8A" w:rsidR="00534D2C" w:rsidRPr="00A40F8A" w:rsidRDefault="00534D2C" w:rsidP="00A40F8A">
      <w:pPr>
        <w:ind w:firstLine="284"/>
        <w:jc w:val="both"/>
        <w:rPr>
          <w:rFonts w:ascii="Arial" w:hAnsi="Arial" w:cs="Arial"/>
        </w:rPr>
      </w:pPr>
      <w:r w:rsidRPr="00A40F8A">
        <w:rPr>
          <w:rFonts w:ascii="Arial" w:hAnsi="Arial" w:cs="Arial"/>
          <w:b/>
          <w:bCs/>
        </w:rPr>
        <w:t>8.</w:t>
      </w:r>
      <w:r w:rsidR="00D74CE9" w:rsidRPr="00A40F8A">
        <w:rPr>
          <w:rFonts w:ascii="Arial" w:hAnsi="Arial" w:cs="Arial"/>
          <w:b/>
          <w:bCs/>
        </w:rPr>
        <w:t>5</w:t>
      </w:r>
      <w:r w:rsidRPr="00A40F8A">
        <w:rPr>
          <w:rFonts w:ascii="Arial" w:hAnsi="Arial" w:cs="Arial"/>
          <w:b/>
          <w:bCs/>
        </w:rPr>
        <w:t xml:space="preserve">. </w:t>
      </w:r>
      <w:r w:rsidRPr="00A40F8A">
        <w:rPr>
          <w:rFonts w:ascii="Arial" w:hAnsi="Arial" w:cs="Arial"/>
        </w:rPr>
        <w:t xml:space="preserve">As licitantes deverão preencher corretamente todos os campos solicitados na proposta eletrônica, tais como: preço unitário, marca, </w:t>
      </w:r>
      <w:r w:rsidR="00D40E04" w:rsidRPr="00A40F8A">
        <w:rPr>
          <w:rFonts w:ascii="Arial" w:hAnsi="Arial" w:cs="Arial"/>
        </w:rPr>
        <w:t>modelo e demais itens que forem para</w:t>
      </w:r>
      <w:r w:rsidRPr="00A40F8A">
        <w:rPr>
          <w:rFonts w:ascii="Arial" w:hAnsi="Arial" w:cs="Arial"/>
        </w:rPr>
        <w:t>metrizados de acordo com o objeto solicitado</w:t>
      </w:r>
      <w:r w:rsidR="00DC1039" w:rsidRPr="00A40F8A">
        <w:rPr>
          <w:rFonts w:ascii="Arial" w:hAnsi="Arial" w:cs="Arial"/>
        </w:rPr>
        <w:t>.</w:t>
      </w:r>
    </w:p>
    <w:p w14:paraId="2135F9F5" w14:textId="77777777" w:rsidR="009F4CAD" w:rsidRDefault="009F4CAD" w:rsidP="007E2636">
      <w:pPr>
        <w:ind w:firstLine="284"/>
        <w:rPr>
          <w:rFonts w:ascii="Arial" w:hAnsi="Arial" w:cs="Arial"/>
          <w:b/>
          <w:bCs/>
        </w:rPr>
      </w:pPr>
    </w:p>
    <w:p w14:paraId="051C199B" w14:textId="0395B463" w:rsidR="007E2636" w:rsidRPr="00FC0462" w:rsidRDefault="007E2636" w:rsidP="007E2636">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0A0BE350" w14:textId="77777777" w:rsidR="007E2636" w:rsidRPr="00A40F8A" w:rsidRDefault="007E2636" w:rsidP="00A40F8A">
      <w:pPr>
        <w:ind w:firstLine="284"/>
        <w:jc w:val="both"/>
        <w:rPr>
          <w:rFonts w:ascii="Arial" w:hAnsi="Arial" w:cs="Arial"/>
          <w:color w:val="00B050"/>
        </w:rPr>
      </w:pPr>
    </w:p>
    <w:p w14:paraId="282EE860" w14:textId="104622E1"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6</w:t>
      </w:r>
      <w:r w:rsidRPr="00A40F8A">
        <w:rPr>
          <w:rFonts w:ascii="Arial" w:hAnsi="Arial" w:cs="Arial"/>
          <w:b/>
          <w:bCs/>
        </w:rPr>
        <w:t xml:space="preserve">. </w:t>
      </w:r>
      <w:r w:rsidRPr="00A40F8A">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A40F8A">
        <w:rPr>
          <w:rFonts w:ascii="Arial" w:hAnsi="Arial" w:cs="Arial"/>
        </w:rPr>
        <w:t>.</w:t>
      </w:r>
    </w:p>
    <w:p w14:paraId="2A956339" w14:textId="77777777" w:rsidR="00534D2C" w:rsidRPr="00A40F8A" w:rsidRDefault="00534D2C" w:rsidP="00A40F8A">
      <w:pPr>
        <w:ind w:firstLine="284"/>
        <w:jc w:val="both"/>
        <w:rPr>
          <w:rFonts w:ascii="Arial" w:hAnsi="Arial" w:cs="Arial"/>
        </w:rPr>
      </w:pPr>
    </w:p>
    <w:p w14:paraId="400C4BF6" w14:textId="4EA1F6C0"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7</w:t>
      </w:r>
      <w:r w:rsidRPr="00A40F8A">
        <w:rPr>
          <w:rFonts w:ascii="Arial" w:hAnsi="Arial" w:cs="Arial"/>
          <w:b/>
          <w:bCs/>
        </w:rPr>
        <w:t>.</w:t>
      </w:r>
      <w:r w:rsidRPr="00A40F8A">
        <w:rPr>
          <w:rFonts w:ascii="Arial" w:hAnsi="Arial" w:cs="Arial"/>
        </w:rPr>
        <w:t xml:space="preserve"> Ao encaminhar a proposta eletrônica, o fornecedor obrigatoriamente deverá lançar sua proposta pelo preço unitário do item</w:t>
      </w:r>
      <w:r w:rsidR="00DC1039" w:rsidRPr="00A40F8A">
        <w:rPr>
          <w:rFonts w:ascii="Arial" w:hAnsi="Arial" w:cs="Arial"/>
        </w:rPr>
        <w:t>.</w:t>
      </w:r>
    </w:p>
    <w:p w14:paraId="32CAF66F" w14:textId="77777777" w:rsidR="00534D2C" w:rsidRPr="00A40F8A" w:rsidRDefault="00534D2C" w:rsidP="00A40F8A">
      <w:pPr>
        <w:ind w:firstLine="284"/>
        <w:jc w:val="both"/>
        <w:rPr>
          <w:rFonts w:ascii="Arial" w:hAnsi="Arial" w:cs="Arial"/>
        </w:rPr>
      </w:pPr>
    </w:p>
    <w:p w14:paraId="58046416" w14:textId="77777777" w:rsidR="009F4CAD" w:rsidRPr="009F4CAD" w:rsidRDefault="009F4CAD" w:rsidP="009F4CAD">
      <w:pPr>
        <w:numPr>
          <w:ilvl w:val="0"/>
          <w:numId w:val="1"/>
        </w:numPr>
        <w:tabs>
          <w:tab w:val="clear" w:pos="0"/>
          <w:tab w:val="left" w:pos="284"/>
        </w:tabs>
        <w:ind w:left="0" w:firstLine="284"/>
        <w:jc w:val="both"/>
        <w:rPr>
          <w:rFonts w:ascii="Arial" w:hAnsi="Arial" w:cs="Arial"/>
        </w:rPr>
      </w:pPr>
      <w:r w:rsidRPr="009F4CAD">
        <w:rPr>
          <w:rFonts w:ascii="Arial" w:hAnsi="Arial" w:cs="Arial"/>
          <w:b/>
          <w:bCs/>
        </w:rPr>
        <w:t>8.8.</w:t>
      </w:r>
      <w:r w:rsidRPr="009F4CAD">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3B807FC0" w14:textId="77777777" w:rsidR="009F4CAD" w:rsidRPr="009F4CAD" w:rsidRDefault="009F4CAD" w:rsidP="009F4CAD">
      <w:pPr>
        <w:tabs>
          <w:tab w:val="left" w:pos="284"/>
        </w:tabs>
        <w:ind w:firstLine="284"/>
        <w:jc w:val="both"/>
        <w:rPr>
          <w:rFonts w:ascii="Arial" w:hAnsi="Arial" w:cs="Arial"/>
        </w:rPr>
      </w:pPr>
    </w:p>
    <w:p w14:paraId="4BB1C7D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8.8.1</w:t>
      </w:r>
      <w:r w:rsidRPr="009F4CAD">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E192913" w14:textId="77777777" w:rsidR="005D1FA8" w:rsidRPr="00A40F8A" w:rsidRDefault="005D1FA8" w:rsidP="00A40F8A">
      <w:pPr>
        <w:ind w:firstLine="284"/>
        <w:jc w:val="both"/>
        <w:rPr>
          <w:rFonts w:ascii="Arial" w:hAnsi="Arial" w:cs="Arial"/>
          <w:b/>
        </w:rPr>
      </w:pPr>
    </w:p>
    <w:p w14:paraId="164998CB" w14:textId="2C52F96D" w:rsidR="005D1FA8" w:rsidRPr="00A40F8A" w:rsidRDefault="005D1FA8" w:rsidP="00A40F8A">
      <w:pPr>
        <w:ind w:firstLine="284"/>
        <w:jc w:val="both"/>
        <w:rPr>
          <w:rFonts w:ascii="Arial" w:hAnsi="Arial" w:cs="Arial"/>
          <w:b/>
        </w:rPr>
      </w:pPr>
      <w:r w:rsidRPr="00A40F8A">
        <w:rPr>
          <w:rFonts w:ascii="Arial" w:hAnsi="Arial" w:cs="Arial"/>
          <w:b/>
        </w:rPr>
        <w:t>8.</w:t>
      </w:r>
      <w:r w:rsidR="00D40E04" w:rsidRPr="00A40F8A">
        <w:rPr>
          <w:rFonts w:ascii="Arial" w:hAnsi="Arial" w:cs="Arial"/>
          <w:b/>
        </w:rPr>
        <w:t>8</w:t>
      </w:r>
      <w:r w:rsidR="0034358F" w:rsidRPr="00A40F8A">
        <w:rPr>
          <w:rFonts w:ascii="Arial" w:hAnsi="Arial" w:cs="Arial"/>
          <w:b/>
        </w:rPr>
        <w:t>.2</w:t>
      </w:r>
      <w:r w:rsidRPr="00A40F8A">
        <w:rPr>
          <w:rFonts w:ascii="Arial" w:hAnsi="Arial" w:cs="Arial"/>
          <w:b/>
        </w:rPr>
        <w:t xml:space="preserve">. A proposta readequada deverá seguir o modelo disponível no Anexo </w:t>
      </w:r>
      <w:r w:rsidR="00A40F8A">
        <w:rPr>
          <w:rFonts w:ascii="Arial" w:hAnsi="Arial" w:cs="Arial"/>
          <w:b/>
        </w:rPr>
        <w:t>I</w:t>
      </w:r>
      <w:r w:rsidRPr="00A40F8A">
        <w:rPr>
          <w:rFonts w:ascii="Arial" w:hAnsi="Arial" w:cs="Arial"/>
          <w:b/>
        </w:rPr>
        <w:t>V deste edital</w:t>
      </w:r>
      <w:r w:rsidR="0056574E" w:rsidRPr="00A40F8A">
        <w:rPr>
          <w:rFonts w:ascii="Arial" w:hAnsi="Arial" w:cs="Arial"/>
          <w:b/>
        </w:rPr>
        <w:t>.</w:t>
      </w:r>
    </w:p>
    <w:p w14:paraId="207763E3" w14:textId="77777777" w:rsidR="00534D2C" w:rsidRPr="00A40F8A" w:rsidRDefault="00534D2C" w:rsidP="00A40F8A">
      <w:pPr>
        <w:numPr>
          <w:ilvl w:val="0"/>
          <w:numId w:val="1"/>
        </w:numPr>
        <w:ind w:left="0" w:firstLine="284"/>
        <w:jc w:val="both"/>
        <w:rPr>
          <w:rFonts w:ascii="Arial" w:hAnsi="Arial" w:cs="Arial"/>
          <w:b/>
        </w:rPr>
      </w:pPr>
    </w:p>
    <w:p w14:paraId="1F3FC186" w14:textId="22EA9AA9" w:rsidR="00534D2C" w:rsidRPr="00A40F8A" w:rsidRDefault="00534D2C" w:rsidP="00A40F8A">
      <w:pPr>
        <w:ind w:firstLine="284"/>
        <w:rPr>
          <w:rFonts w:ascii="Arial" w:hAnsi="Arial" w:cs="Arial"/>
        </w:rPr>
      </w:pPr>
      <w:r w:rsidRPr="00A40F8A">
        <w:rPr>
          <w:rFonts w:ascii="Arial" w:hAnsi="Arial" w:cs="Arial"/>
          <w:b/>
          <w:bCs/>
        </w:rPr>
        <w:t>8.</w:t>
      </w:r>
      <w:r w:rsidR="00D40E04" w:rsidRPr="00A40F8A">
        <w:rPr>
          <w:rFonts w:ascii="Arial" w:hAnsi="Arial" w:cs="Arial"/>
          <w:b/>
          <w:bCs/>
        </w:rPr>
        <w:t>9</w:t>
      </w:r>
      <w:r w:rsidRPr="00A40F8A">
        <w:rPr>
          <w:rFonts w:ascii="Arial" w:hAnsi="Arial" w:cs="Arial"/>
          <w:b/>
          <w:bCs/>
        </w:rPr>
        <w:t>.</w:t>
      </w:r>
      <w:r w:rsidRPr="00A40F8A">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A40F8A">
        <w:rPr>
          <w:rFonts w:ascii="Arial" w:hAnsi="Arial" w:cs="Arial"/>
        </w:rPr>
        <w:t>.</w:t>
      </w:r>
    </w:p>
    <w:p w14:paraId="6BF00526" w14:textId="77777777" w:rsidR="004B6A78" w:rsidRPr="00A40F8A" w:rsidRDefault="004B6A78" w:rsidP="00A40F8A">
      <w:pPr>
        <w:ind w:firstLine="284"/>
        <w:jc w:val="both"/>
        <w:rPr>
          <w:rFonts w:ascii="Arial" w:hAnsi="Arial" w:cs="Arial"/>
        </w:rPr>
      </w:pPr>
    </w:p>
    <w:p w14:paraId="6F645C33"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8.10.</w:t>
      </w:r>
      <w:r w:rsidRPr="009F4CA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63DBADD8" w14:textId="77777777" w:rsidR="0056574E" w:rsidRPr="00721196" w:rsidRDefault="0056574E" w:rsidP="00A40F8A">
      <w:pPr>
        <w:ind w:firstLine="284"/>
        <w:rPr>
          <w:rFonts w:ascii="Arial" w:hAnsi="Arial" w:cs="Arial"/>
          <w:sz w:val="10"/>
          <w:szCs w:val="10"/>
          <w:highlight w:val="yellow"/>
        </w:rPr>
      </w:pPr>
    </w:p>
    <w:p w14:paraId="55B6C553" w14:textId="77777777" w:rsidR="00F27D45" w:rsidRPr="00721196" w:rsidRDefault="00F27D45" w:rsidP="00A40F8A">
      <w:pPr>
        <w:ind w:firstLine="284"/>
        <w:rPr>
          <w:rFonts w:ascii="Arial" w:hAnsi="Arial" w:cs="Arial"/>
          <w:sz w:val="10"/>
          <w:szCs w:val="10"/>
          <w:highlight w:val="yellow"/>
        </w:rPr>
      </w:pPr>
    </w:p>
    <w:p w14:paraId="1D289BE9" w14:textId="54758A05" w:rsidR="000B594D" w:rsidRPr="00A40F8A" w:rsidRDefault="00510E92" w:rsidP="00A40F8A">
      <w:pPr>
        <w:pStyle w:val="Ttulo8"/>
        <w:numPr>
          <w:ilvl w:val="7"/>
          <w:numId w:val="3"/>
        </w:numPr>
        <w:ind w:left="0" w:firstLine="284"/>
        <w:rPr>
          <w:rFonts w:cs="Arial"/>
          <w:caps/>
          <w:kern w:val="2"/>
          <w:sz w:val="20"/>
          <w:szCs w:val="20"/>
        </w:rPr>
      </w:pPr>
      <w:r w:rsidRPr="00A40F8A">
        <w:rPr>
          <w:rFonts w:cs="Arial"/>
          <w:caps/>
          <w:sz w:val="20"/>
          <w:szCs w:val="20"/>
          <w:lang w:val="pt-BR"/>
        </w:rPr>
        <w:t>9</w:t>
      </w:r>
      <w:r w:rsidR="0097196E" w:rsidRPr="00A40F8A">
        <w:rPr>
          <w:rFonts w:cs="Arial"/>
          <w:caps/>
          <w:sz w:val="20"/>
          <w:szCs w:val="20"/>
          <w:lang w:val="pt-BR"/>
        </w:rPr>
        <w:t>.</w:t>
      </w:r>
      <w:r w:rsidR="000B594D" w:rsidRPr="00A40F8A">
        <w:rPr>
          <w:rFonts w:cs="Arial"/>
          <w:caps/>
          <w:sz w:val="20"/>
          <w:szCs w:val="20"/>
        </w:rPr>
        <w:t xml:space="preserve"> ENVIO DA DOCUMENTAÇÃO DE HABILITAÇÃO </w:t>
      </w:r>
    </w:p>
    <w:p w14:paraId="39F200AD" w14:textId="77777777" w:rsidR="000B594D" w:rsidRPr="00A40F8A" w:rsidRDefault="000B594D" w:rsidP="00A40F8A">
      <w:pPr>
        <w:ind w:firstLine="284"/>
        <w:rPr>
          <w:rFonts w:ascii="Arial" w:hAnsi="Arial" w:cs="Arial"/>
          <w:b/>
        </w:rPr>
      </w:pPr>
    </w:p>
    <w:p w14:paraId="7F4AFE89" w14:textId="77777777" w:rsidR="009F4CAD" w:rsidRPr="00E11586" w:rsidRDefault="009F4CAD" w:rsidP="009F4CAD">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7B13CD5E" w14:textId="77777777" w:rsidR="009F4CAD" w:rsidRDefault="009F4CAD" w:rsidP="009F4CAD">
      <w:pPr>
        <w:tabs>
          <w:tab w:val="left" w:pos="284"/>
        </w:tabs>
        <w:ind w:firstLine="284"/>
        <w:jc w:val="both"/>
        <w:rPr>
          <w:rFonts w:ascii="Arial" w:hAnsi="Arial" w:cs="Arial"/>
        </w:rPr>
      </w:pPr>
    </w:p>
    <w:p w14:paraId="41BA9C3D" w14:textId="1E682B01" w:rsidR="009F4CAD" w:rsidRPr="009F4CAD" w:rsidRDefault="009F4CAD" w:rsidP="009F4CAD">
      <w:pPr>
        <w:numPr>
          <w:ilvl w:val="0"/>
          <w:numId w:val="1"/>
        </w:numPr>
        <w:ind w:left="0" w:firstLine="284"/>
        <w:jc w:val="both"/>
        <w:rPr>
          <w:rFonts w:ascii="Arial" w:hAnsi="Arial" w:cs="Arial"/>
        </w:rPr>
      </w:pPr>
      <w:r w:rsidRPr="009F4CAD">
        <w:rPr>
          <w:rFonts w:ascii="Arial" w:hAnsi="Arial" w:cs="Arial"/>
          <w:b/>
          <w:bCs/>
        </w:rPr>
        <w:t>9.1.1.</w:t>
      </w:r>
      <w:r w:rsidRPr="009F4CAD">
        <w:rPr>
          <w:rFonts w:ascii="Arial" w:hAnsi="Arial" w:cs="Arial"/>
        </w:rPr>
        <w:t xml:space="preserve"> Encerrada a etapa de negociação, a licitante declarada vencedora deverá, no prazo máximo de 1 (um) dia útil, obrigatoriamente, anexar no sistema eletrônico, no campo denominado “</w:t>
      </w:r>
      <w:r w:rsidR="0023481B">
        <w:rPr>
          <w:rFonts w:ascii="Arial" w:hAnsi="Arial" w:cs="Arial"/>
        </w:rPr>
        <w:t xml:space="preserve">Documentos </w:t>
      </w:r>
      <w:r w:rsidR="0023481B">
        <w:rPr>
          <w:rFonts w:ascii="Arial" w:hAnsi="Arial" w:cs="Arial"/>
        </w:rPr>
        <w:lastRenderedPageBreak/>
        <w:t>Complementares</w:t>
      </w:r>
      <w:r w:rsidRPr="009F4CAD">
        <w:rPr>
          <w:rFonts w:ascii="Arial" w:hAnsi="Arial" w:cs="Arial"/>
        </w:rPr>
        <w:t>”, os documentos exigidos para habilitação, NA FORMA DIGITALIZADA, sob pena de inabilitação pelo não cumprimento.</w:t>
      </w:r>
    </w:p>
    <w:p w14:paraId="2F08AB33" w14:textId="77777777" w:rsidR="009F4CAD" w:rsidRPr="009F4CAD" w:rsidRDefault="009F4CAD" w:rsidP="009F4CAD">
      <w:pPr>
        <w:ind w:firstLine="284"/>
        <w:jc w:val="both"/>
        <w:rPr>
          <w:rFonts w:ascii="Arial" w:hAnsi="Arial" w:cs="Arial"/>
        </w:rPr>
      </w:pPr>
    </w:p>
    <w:p w14:paraId="7A9C9199" w14:textId="77777777" w:rsidR="009F4CAD" w:rsidRPr="00E11586" w:rsidRDefault="009F4CAD" w:rsidP="009F4CAD">
      <w:pPr>
        <w:ind w:firstLine="284"/>
        <w:jc w:val="both"/>
        <w:rPr>
          <w:rFonts w:ascii="Arial" w:hAnsi="Arial" w:cs="Arial"/>
        </w:rPr>
      </w:pPr>
      <w:r w:rsidRPr="009F4CAD">
        <w:rPr>
          <w:rFonts w:ascii="Arial" w:hAnsi="Arial" w:cs="Arial"/>
          <w:b/>
          <w:bCs/>
        </w:rPr>
        <w:t>9.1.2.</w:t>
      </w:r>
      <w:r w:rsidRPr="009F4CAD">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0D135FE6" w14:textId="77777777" w:rsidR="00ED1731" w:rsidRPr="000E0F32" w:rsidRDefault="00ED1731" w:rsidP="00ED1731">
      <w:pPr>
        <w:tabs>
          <w:tab w:val="left" w:pos="284"/>
        </w:tabs>
        <w:ind w:firstLine="284"/>
        <w:jc w:val="both"/>
        <w:rPr>
          <w:rFonts w:ascii="Arial" w:hAnsi="Arial" w:cs="Arial"/>
        </w:rPr>
      </w:pPr>
    </w:p>
    <w:p w14:paraId="06CB754A" w14:textId="6D08AB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 Considerações Gerais da habilitação:</w:t>
      </w:r>
    </w:p>
    <w:p w14:paraId="465F4896" w14:textId="77777777" w:rsidR="000B594D" w:rsidRPr="00A40F8A" w:rsidRDefault="000B594D" w:rsidP="00A40F8A">
      <w:pPr>
        <w:ind w:firstLine="284"/>
        <w:jc w:val="both"/>
        <w:rPr>
          <w:rFonts w:ascii="Arial" w:hAnsi="Arial" w:cs="Arial"/>
        </w:rPr>
      </w:pPr>
    </w:p>
    <w:p w14:paraId="44B85110" w14:textId="1B9B7F32" w:rsidR="00966670" w:rsidRPr="00A40F8A" w:rsidRDefault="00510E92" w:rsidP="00A40F8A">
      <w:pPr>
        <w:ind w:firstLine="284"/>
        <w:jc w:val="both"/>
        <w:rPr>
          <w:rFonts w:ascii="Arial" w:hAnsi="Arial" w:cs="Arial"/>
        </w:rPr>
      </w:pPr>
      <w:r w:rsidRPr="00A40F8A">
        <w:rPr>
          <w:rFonts w:ascii="Arial" w:hAnsi="Arial" w:cs="Arial"/>
          <w:b/>
          <w:bCs/>
        </w:rPr>
        <w:t>9</w:t>
      </w:r>
      <w:r w:rsidR="00966670" w:rsidRPr="00A40F8A">
        <w:rPr>
          <w:rFonts w:ascii="Arial" w:hAnsi="Arial" w:cs="Arial"/>
          <w:b/>
          <w:bCs/>
        </w:rPr>
        <w:t>.2.1.</w:t>
      </w:r>
      <w:r w:rsidR="00966670" w:rsidRPr="00A40F8A">
        <w:rPr>
          <w:rFonts w:ascii="Arial" w:hAnsi="Arial" w:cs="Arial"/>
        </w:rPr>
        <w:t xml:space="preserve"> Na presente licitação, a fase de habilitação sucederá as fases de apresentação de propostas e lances de julgamento</w:t>
      </w:r>
      <w:r w:rsidR="00D13F06" w:rsidRPr="00A40F8A">
        <w:rPr>
          <w:rFonts w:ascii="Arial" w:hAnsi="Arial" w:cs="Arial"/>
        </w:rPr>
        <w:t>.</w:t>
      </w:r>
    </w:p>
    <w:p w14:paraId="31FCA7A6" w14:textId="77777777" w:rsidR="00966670" w:rsidRPr="00A40F8A" w:rsidRDefault="00966670" w:rsidP="00A40F8A">
      <w:pPr>
        <w:ind w:firstLine="284"/>
        <w:jc w:val="both"/>
        <w:rPr>
          <w:rFonts w:ascii="Arial" w:hAnsi="Arial" w:cs="Arial"/>
        </w:rPr>
      </w:pPr>
    </w:p>
    <w:p w14:paraId="50707EE1" w14:textId="6424B5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E834A8" w:rsidRPr="00A40F8A">
        <w:rPr>
          <w:rFonts w:ascii="Arial" w:hAnsi="Arial" w:cs="Arial"/>
          <w:b/>
          <w:bCs/>
        </w:rPr>
        <w:t>.</w:t>
      </w:r>
      <w:r w:rsidR="000B594D" w:rsidRPr="00A40F8A">
        <w:rPr>
          <w:rFonts w:ascii="Arial" w:hAnsi="Arial" w:cs="Arial"/>
        </w:rPr>
        <w:t xml:space="preserve"> O </w:t>
      </w:r>
      <w:r w:rsidR="009F4CAD" w:rsidRPr="009F4CAD">
        <w:rPr>
          <w:rFonts w:ascii="Arial" w:hAnsi="Arial" w:cs="Arial"/>
        </w:rPr>
        <w:t>Agente de Contratação</w:t>
      </w:r>
      <w:r w:rsidR="000B594D" w:rsidRPr="00A40F8A">
        <w:rPr>
          <w:rFonts w:ascii="Arial" w:hAnsi="Arial" w:cs="Arial"/>
        </w:rPr>
        <w:t xml:space="preserve"> reserva-se no direito de solicitar das licitantes, em qualquer tempo, no curso da licitação, quaisquer esclarecimentos sobre documentos já entregues, podendo, inclu</w:t>
      </w:r>
      <w:r w:rsidR="00D13F06" w:rsidRPr="00A40F8A">
        <w:rPr>
          <w:rFonts w:ascii="Arial" w:hAnsi="Arial" w:cs="Arial"/>
        </w:rPr>
        <w:t>s</w:t>
      </w:r>
      <w:r w:rsidR="000B594D" w:rsidRPr="00A40F8A">
        <w:rPr>
          <w:rFonts w:ascii="Arial" w:hAnsi="Arial" w:cs="Arial"/>
        </w:rPr>
        <w:t>ive, solicitar o envio físico dos documentos apresentados digitalmente, fixando-lhes prazo para atendimento.</w:t>
      </w:r>
    </w:p>
    <w:p w14:paraId="06C05628" w14:textId="77777777" w:rsidR="000B594D" w:rsidRPr="00A40F8A" w:rsidRDefault="000B594D" w:rsidP="00A40F8A">
      <w:pPr>
        <w:ind w:firstLine="284"/>
        <w:jc w:val="both"/>
        <w:rPr>
          <w:rFonts w:ascii="Arial" w:hAnsi="Arial" w:cs="Arial"/>
        </w:rPr>
      </w:pPr>
    </w:p>
    <w:p w14:paraId="1BB5FCE6" w14:textId="6329C214"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0B594D" w:rsidRPr="00A40F8A">
        <w:rPr>
          <w:rFonts w:ascii="Arial" w:hAnsi="Arial" w:cs="Arial"/>
          <w:b/>
          <w:bCs/>
        </w:rPr>
        <w:t xml:space="preserve">.1. </w:t>
      </w:r>
      <w:r w:rsidR="000B594D" w:rsidRPr="00A40F8A">
        <w:rPr>
          <w:rFonts w:ascii="Arial" w:hAnsi="Arial" w:cs="Arial"/>
        </w:rPr>
        <w:t xml:space="preserve">Caso o </w:t>
      </w:r>
      <w:r w:rsidR="009F4CAD" w:rsidRPr="009F4CAD">
        <w:rPr>
          <w:rFonts w:ascii="Arial" w:hAnsi="Arial" w:cs="Arial"/>
        </w:rPr>
        <w:t>Agente de Contratação</w:t>
      </w:r>
      <w:r w:rsidR="000B594D" w:rsidRPr="00A40F8A">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9F4CAD">
        <w:rPr>
          <w:rFonts w:ascii="Arial" w:hAnsi="Arial" w:cs="Arial"/>
        </w:rPr>
        <w:t>por ele mesmo</w:t>
      </w:r>
      <w:r w:rsidR="000B594D" w:rsidRPr="00A40F8A">
        <w:rPr>
          <w:rFonts w:ascii="Arial" w:hAnsi="Arial" w:cs="Arial"/>
        </w:rPr>
        <w:t xml:space="preserve">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A40F8A" w:rsidRDefault="000B594D" w:rsidP="00A40F8A">
      <w:pPr>
        <w:ind w:firstLine="284"/>
        <w:jc w:val="both"/>
        <w:rPr>
          <w:rFonts w:ascii="Arial" w:hAnsi="Arial" w:cs="Arial"/>
        </w:rPr>
      </w:pPr>
    </w:p>
    <w:p w14:paraId="1CAC9DA4" w14:textId="0BFA25F2"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3</w:t>
      </w:r>
      <w:r w:rsidR="000B594D" w:rsidRPr="00A40F8A">
        <w:rPr>
          <w:rFonts w:ascii="Arial" w:hAnsi="Arial" w:cs="Arial"/>
          <w:b/>
          <w:bCs/>
        </w:rPr>
        <w:t>.</w:t>
      </w:r>
      <w:r w:rsidR="000B594D" w:rsidRPr="00A40F8A">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A40F8A" w:rsidRDefault="000B594D" w:rsidP="00A40F8A">
      <w:pPr>
        <w:ind w:firstLine="284"/>
        <w:jc w:val="both"/>
        <w:rPr>
          <w:rFonts w:ascii="Arial" w:hAnsi="Arial" w:cs="Arial"/>
        </w:rPr>
      </w:pPr>
    </w:p>
    <w:p w14:paraId="18BEC1CD" w14:textId="704A75DE" w:rsidR="000B594D" w:rsidRPr="00A40F8A" w:rsidRDefault="00510E92" w:rsidP="00A40F8A">
      <w:pPr>
        <w:ind w:firstLine="284"/>
        <w:jc w:val="both"/>
        <w:rPr>
          <w:rFonts w:ascii="Arial" w:eastAsia="Arial" w:hAnsi="Arial" w:cs="Arial"/>
        </w:rPr>
      </w:pPr>
      <w:r w:rsidRPr="00A40F8A">
        <w:rPr>
          <w:rFonts w:ascii="Arial" w:hAnsi="Arial" w:cs="Arial"/>
          <w:b/>
          <w:bCs/>
        </w:rPr>
        <w:t>9</w:t>
      </w:r>
      <w:r w:rsidR="000B594D" w:rsidRPr="00A40F8A">
        <w:rPr>
          <w:rFonts w:ascii="Arial" w:hAnsi="Arial" w:cs="Arial"/>
          <w:b/>
          <w:bCs/>
        </w:rPr>
        <w:t>.2.</w:t>
      </w:r>
      <w:r w:rsidR="003C37F5" w:rsidRPr="00A40F8A">
        <w:rPr>
          <w:rFonts w:ascii="Arial" w:hAnsi="Arial" w:cs="Arial"/>
          <w:b/>
          <w:bCs/>
        </w:rPr>
        <w:t>4</w:t>
      </w:r>
      <w:r w:rsidR="000B594D" w:rsidRPr="00A40F8A">
        <w:rPr>
          <w:rFonts w:ascii="Arial" w:hAnsi="Arial" w:cs="Arial"/>
          <w:b/>
          <w:bCs/>
        </w:rPr>
        <w:t>.</w:t>
      </w:r>
      <w:r w:rsidR="000B594D" w:rsidRPr="00A40F8A">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431963FB" w:rsidR="000B594D" w:rsidRPr="00A40F8A" w:rsidRDefault="00215092" w:rsidP="00A40F8A">
      <w:pPr>
        <w:ind w:firstLine="284"/>
        <w:jc w:val="both"/>
        <w:rPr>
          <w:rFonts w:ascii="Arial" w:eastAsia="Arial" w:hAnsi="Arial" w:cs="Arial"/>
        </w:rPr>
      </w:pPr>
      <w:r>
        <w:rPr>
          <w:rFonts w:ascii="Arial" w:eastAsia="Arial" w:hAnsi="Arial" w:cs="Arial"/>
        </w:rPr>
        <w:t xml:space="preserve"> </w:t>
      </w:r>
    </w:p>
    <w:p w14:paraId="2E943302" w14:textId="7BBE5B85" w:rsidR="000B594D" w:rsidRPr="00A40F8A" w:rsidRDefault="00510E92" w:rsidP="00A40F8A">
      <w:pPr>
        <w:pStyle w:val="Recuodecorpodetexto"/>
        <w:spacing w:line="240" w:lineRule="auto"/>
        <w:ind w:firstLine="284"/>
        <w:rPr>
          <w:bCs/>
          <w:color w:val="auto"/>
          <w:sz w:val="20"/>
          <w:szCs w:val="20"/>
        </w:rPr>
      </w:pPr>
      <w:r w:rsidRPr="00A40F8A">
        <w:rPr>
          <w:rFonts w:eastAsia="Arial"/>
          <w:b/>
          <w:bCs/>
          <w:color w:val="auto"/>
          <w:sz w:val="20"/>
          <w:szCs w:val="20"/>
          <w:lang w:val="pt-BR"/>
        </w:rPr>
        <w:t>9</w:t>
      </w:r>
      <w:r w:rsidR="000B594D" w:rsidRPr="00A40F8A">
        <w:rPr>
          <w:rFonts w:eastAsia="Arial"/>
          <w:b/>
          <w:bCs/>
          <w:color w:val="auto"/>
          <w:sz w:val="20"/>
          <w:szCs w:val="20"/>
        </w:rPr>
        <w:t>.2.</w:t>
      </w:r>
      <w:r w:rsidR="003C37F5" w:rsidRPr="00A40F8A">
        <w:rPr>
          <w:rFonts w:eastAsia="Arial"/>
          <w:b/>
          <w:bCs/>
          <w:color w:val="auto"/>
          <w:sz w:val="20"/>
          <w:szCs w:val="20"/>
          <w:lang w:val="pt-BR"/>
        </w:rPr>
        <w:t>5</w:t>
      </w:r>
      <w:r w:rsidR="000B594D" w:rsidRPr="00A40F8A">
        <w:rPr>
          <w:b/>
          <w:bCs/>
          <w:color w:val="auto"/>
          <w:sz w:val="20"/>
          <w:szCs w:val="20"/>
        </w:rPr>
        <w:t>.</w:t>
      </w:r>
      <w:r w:rsidR="000B594D" w:rsidRPr="00A40F8A">
        <w:rPr>
          <w:color w:val="auto"/>
          <w:sz w:val="20"/>
          <w:szCs w:val="20"/>
        </w:rPr>
        <w:t xml:space="preserve"> Quanto a</w:t>
      </w:r>
      <w:r w:rsidR="00A81166" w:rsidRPr="00A40F8A">
        <w:rPr>
          <w:color w:val="auto"/>
          <w:sz w:val="20"/>
          <w:szCs w:val="20"/>
          <w:lang w:val="pt-BR"/>
        </w:rPr>
        <w:t xml:space="preserve">s certidões exigidas para </w:t>
      </w:r>
      <w:r w:rsidR="000B594D" w:rsidRPr="00A40F8A">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A40F8A" w:rsidRDefault="000B594D" w:rsidP="00A40F8A">
      <w:pPr>
        <w:keepLines/>
        <w:ind w:firstLine="284"/>
        <w:jc w:val="both"/>
        <w:rPr>
          <w:rFonts w:ascii="Arial" w:hAnsi="Arial" w:cs="Arial"/>
          <w:strike/>
        </w:rPr>
      </w:pPr>
    </w:p>
    <w:p w14:paraId="32C46EDD" w14:textId="389CD8A6" w:rsidR="000B594D" w:rsidRPr="00A40F8A" w:rsidRDefault="00510E92" w:rsidP="00A40F8A">
      <w:pPr>
        <w:ind w:firstLine="284"/>
        <w:rPr>
          <w:rFonts w:ascii="Arial" w:hAnsi="Arial" w:cs="Arial"/>
        </w:rPr>
      </w:pPr>
      <w:r w:rsidRPr="00A40F8A">
        <w:rPr>
          <w:rFonts w:ascii="Arial" w:eastAsia="Arial" w:hAnsi="Arial" w:cs="Arial"/>
          <w:b/>
        </w:rPr>
        <w:t>9</w:t>
      </w:r>
      <w:r w:rsidR="000B594D" w:rsidRPr="00A40F8A">
        <w:rPr>
          <w:rFonts w:ascii="Arial" w:eastAsia="Arial" w:hAnsi="Arial" w:cs="Arial"/>
          <w:b/>
        </w:rPr>
        <w:t>.2.</w:t>
      </w:r>
      <w:r w:rsidR="00432F0C" w:rsidRPr="00A40F8A">
        <w:rPr>
          <w:rFonts w:ascii="Arial" w:eastAsia="Arial" w:hAnsi="Arial" w:cs="Arial"/>
          <w:b/>
        </w:rPr>
        <w:t>6</w:t>
      </w:r>
      <w:r w:rsidR="000B594D" w:rsidRPr="00A40F8A">
        <w:rPr>
          <w:rFonts w:ascii="Arial" w:hAnsi="Arial" w:cs="Arial"/>
          <w:b/>
        </w:rPr>
        <w:t>.</w:t>
      </w:r>
      <w:r w:rsidR="000B594D" w:rsidRPr="00A40F8A">
        <w:rPr>
          <w:rFonts w:ascii="Arial" w:hAnsi="Arial" w:cs="Arial"/>
          <w:bCs/>
        </w:rPr>
        <w:t xml:space="preserve"> </w:t>
      </w:r>
      <w:r w:rsidR="000B594D" w:rsidRPr="00A40F8A">
        <w:rPr>
          <w:rFonts w:ascii="Arial" w:hAnsi="Arial" w:cs="Arial"/>
        </w:rPr>
        <w:t>Em todos os casos das Certidões solicitadas nos subitens acima, sempre serão aceitas Certidões Positiva com efeitos de Negativa.</w:t>
      </w:r>
    </w:p>
    <w:p w14:paraId="34DDEBF4" w14:textId="77777777" w:rsidR="000B594D" w:rsidRPr="00A40F8A" w:rsidRDefault="000B594D" w:rsidP="00A40F8A">
      <w:pPr>
        <w:ind w:firstLine="284"/>
        <w:jc w:val="both"/>
        <w:rPr>
          <w:rFonts w:ascii="Arial" w:hAnsi="Arial" w:cs="Arial"/>
        </w:rPr>
      </w:pPr>
    </w:p>
    <w:p w14:paraId="40B1B70C" w14:textId="63B8FD60"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.3.</w:t>
      </w:r>
      <w:r w:rsidR="000B594D" w:rsidRPr="00A40F8A">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A40F8A" w:rsidRDefault="000B594D" w:rsidP="00A40F8A">
      <w:pPr>
        <w:ind w:firstLine="284"/>
        <w:jc w:val="both"/>
        <w:rPr>
          <w:rFonts w:ascii="Arial" w:hAnsi="Arial" w:cs="Arial"/>
        </w:rPr>
      </w:pPr>
    </w:p>
    <w:p w14:paraId="2546CC59" w14:textId="25CDD7AC"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.3.1. </w:t>
      </w:r>
      <w:r w:rsidR="000B594D" w:rsidRPr="00A40F8A">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A40F8A" w:rsidRDefault="000B594D" w:rsidP="00A40F8A">
      <w:pPr>
        <w:ind w:firstLine="284"/>
        <w:jc w:val="both"/>
        <w:rPr>
          <w:rFonts w:ascii="Arial" w:hAnsi="Arial" w:cs="Arial"/>
        </w:rPr>
      </w:pPr>
    </w:p>
    <w:p w14:paraId="0FDE3437" w14:textId="66CFA3AE"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.3.2. </w:t>
      </w:r>
      <w:r w:rsidR="000B594D" w:rsidRPr="00A40F8A">
        <w:rPr>
          <w:rFonts w:ascii="Arial" w:hAnsi="Arial" w:cs="Arial"/>
        </w:rPr>
        <w:t>Havendo alguma restrição na comprovação da regularidade fiscal e trabalhista das microempresas e empresas de pequeno porte, será assegurado o prazo de</w:t>
      </w:r>
      <w:r w:rsidR="00ED1731">
        <w:rPr>
          <w:rFonts w:ascii="Arial" w:hAnsi="Arial" w:cs="Arial"/>
        </w:rPr>
        <w:t xml:space="preserve"> 05 (cinco)</w:t>
      </w:r>
      <w:r w:rsidR="000B594D" w:rsidRPr="00A40F8A">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A40F8A">
        <w:rPr>
          <w:rFonts w:ascii="Arial" w:hAnsi="Arial" w:cs="Arial"/>
        </w:rPr>
        <w:t>.</w:t>
      </w:r>
    </w:p>
    <w:p w14:paraId="5A85EEC8" w14:textId="77777777" w:rsidR="000B594D" w:rsidRPr="00A40F8A" w:rsidRDefault="000B594D" w:rsidP="00A40F8A">
      <w:pPr>
        <w:ind w:firstLine="284"/>
        <w:jc w:val="both"/>
        <w:rPr>
          <w:rFonts w:ascii="Arial" w:hAnsi="Arial" w:cs="Arial"/>
        </w:rPr>
      </w:pPr>
    </w:p>
    <w:p w14:paraId="47B9BD36" w14:textId="74CFB1B1" w:rsidR="001E7554" w:rsidRPr="00A40F8A" w:rsidRDefault="00510E92" w:rsidP="00A40F8A">
      <w:pPr>
        <w:ind w:firstLine="284"/>
        <w:jc w:val="both"/>
        <w:rPr>
          <w:rFonts w:ascii="Arial" w:hAnsi="Arial" w:cs="Arial"/>
        </w:rPr>
      </w:pPr>
      <w:r w:rsidRPr="00A40F8A">
        <w:rPr>
          <w:rFonts w:ascii="Arial" w:hAnsi="Arial" w:cs="Arial"/>
          <w:b/>
          <w:bCs/>
        </w:rPr>
        <w:t>9</w:t>
      </w:r>
      <w:r w:rsidR="001E7554" w:rsidRPr="00A40F8A">
        <w:rPr>
          <w:rFonts w:ascii="Arial" w:hAnsi="Arial" w:cs="Arial"/>
          <w:b/>
          <w:bCs/>
        </w:rPr>
        <w:t>.</w:t>
      </w:r>
      <w:r w:rsidR="004943D7">
        <w:rPr>
          <w:rFonts w:ascii="Arial" w:hAnsi="Arial" w:cs="Arial"/>
          <w:b/>
          <w:bCs/>
        </w:rPr>
        <w:t>4</w:t>
      </w:r>
      <w:r w:rsidR="001E7554" w:rsidRPr="00A40F8A">
        <w:rPr>
          <w:rFonts w:ascii="Arial" w:hAnsi="Arial" w:cs="Arial"/>
          <w:b/>
          <w:bCs/>
        </w:rPr>
        <w:t xml:space="preserve">. </w:t>
      </w:r>
      <w:r w:rsidR="001E7554" w:rsidRPr="00A40F8A">
        <w:rPr>
          <w:rFonts w:ascii="Arial" w:hAnsi="Arial" w:cs="Arial"/>
        </w:rPr>
        <w:t xml:space="preserve">Após a entrega dos documentos para habilitação, não será permitida a </w:t>
      </w:r>
      <w:r w:rsidR="00FE5A17" w:rsidRPr="00A40F8A">
        <w:rPr>
          <w:rFonts w:ascii="Arial" w:hAnsi="Arial" w:cs="Arial"/>
        </w:rPr>
        <w:t xml:space="preserve">substituição ou a apresentação de novos documentos, salvo em sede de diligência, </w:t>
      </w:r>
      <w:r w:rsidR="00007772" w:rsidRPr="00A40F8A">
        <w:rPr>
          <w:rFonts w:ascii="Arial" w:hAnsi="Arial" w:cs="Arial"/>
        </w:rPr>
        <w:t>para (</w:t>
      </w:r>
      <w:r w:rsidR="00FE5A17" w:rsidRPr="00A40F8A">
        <w:rPr>
          <w:rFonts w:ascii="Arial" w:hAnsi="Arial" w:cs="Arial"/>
        </w:rPr>
        <w:t>art. 64 da Lei 14.133, de 2021, e art. 39, §</w:t>
      </w:r>
      <w:r w:rsidR="00832C41" w:rsidRPr="00A40F8A">
        <w:rPr>
          <w:rFonts w:ascii="Arial" w:hAnsi="Arial" w:cs="Arial"/>
        </w:rPr>
        <w:t>4° da IN 73, de 2022</w:t>
      </w:r>
      <w:r w:rsidR="00007772" w:rsidRPr="00A40F8A">
        <w:rPr>
          <w:rFonts w:ascii="Arial" w:hAnsi="Arial" w:cs="Arial"/>
        </w:rPr>
        <w:t>):</w:t>
      </w:r>
    </w:p>
    <w:p w14:paraId="0FD06432" w14:textId="77777777" w:rsidR="00007772" w:rsidRPr="00A40F8A" w:rsidRDefault="00007772" w:rsidP="00A40F8A">
      <w:pPr>
        <w:ind w:firstLine="284"/>
        <w:jc w:val="both"/>
        <w:rPr>
          <w:rFonts w:ascii="Arial" w:hAnsi="Arial" w:cs="Arial"/>
        </w:rPr>
      </w:pPr>
    </w:p>
    <w:p w14:paraId="53B1D98A" w14:textId="62AB3CA7"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.1.</w:t>
      </w:r>
      <w:r w:rsidR="00007772" w:rsidRPr="00A40F8A">
        <w:rPr>
          <w:rFonts w:ascii="Arial" w:hAnsi="Arial" w:cs="Arial"/>
        </w:rPr>
        <w:t xml:space="preserve"> complementação de informações acerta dos documentos já apresentados pelos licitantes e desde que necessária para apurar fatos existentes à época da abertura do certame;</w:t>
      </w:r>
    </w:p>
    <w:p w14:paraId="074911E8" w14:textId="77777777" w:rsidR="00007772" w:rsidRPr="00A40F8A" w:rsidRDefault="00007772" w:rsidP="00A40F8A">
      <w:pPr>
        <w:ind w:firstLine="284"/>
        <w:jc w:val="both"/>
        <w:rPr>
          <w:rFonts w:ascii="Arial" w:hAnsi="Arial" w:cs="Arial"/>
        </w:rPr>
      </w:pPr>
    </w:p>
    <w:p w14:paraId="61D20311" w14:textId="10253312"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.2.</w:t>
      </w:r>
      <w:r w:rsidR="00007772" w:rsidRPr="00A40F8A">
        <w:rPr>
          <w:rFonts w:ascii="Arial" w:hAnsi="Arial" w:cs="Arial"/>
        </w:rPr>
        <w:t xml:space="preserve"> atualização de documentos cuja validade tenha expirado após a data de recebimento das propostas.</w:t>
      </w:r>
    </w:p>
    <w:p w14:paraId="094E6C1B" w14:textId="23828497" w:rsidR="003C37F5" w:rsidRPr="00A40F8A" w:rsidRDefault="00131643" w:rsidP="00A40F8A">
      <w:pPr>
        <w:ind w:firstLine="284"/>
        <w:jc w:val="both"/>
        <w:rPr>
          <w:rFonts w:ascii="Arial" w:hAnsi="Arial" w:cs="Arial"/>
          <w:color w:val="00B050"/>
          <w:highlight w:val="yellow"/>
        </w:rPr>
      </w:pPr>
      <w:r w:rsidRPr="00A40F8A">
        <w:rPr>
          <w:rFonts w:ascii="Arial" w:hAnsi="Arial" w:cs="Arial"/>
          <w:color w:val="00B050"/>
        </w:rPr>
        <w:t xml:space="preserve"> </w:t>
      </w:r>
    </w:p>
    <w:p w14:paraId="6FBEB36B" w14:textId="6A460B7C" w:rsidR="000B594D" w:rsidRPr="00A40F8A" w:rsidRDefault="000B594D" w:rsidP="00A40F8A">
      <w:pPr>
        <w:pStyle w:val="Ttulo8"/>
        <w:numPr>
          <w:ilvl w:val="7"/>
          <w:numId w:val="3"/>
        </w:numPr>
        <w:ind w:left="0" w:firstLine="284"/>
        <w:rPr>
          <w:rFonts w:cs="Arial"/>
          <w:sz w:val="20"/>
          <w:szCs w:val="20"/>
        </w:rPr>
      </w:pPr>
      <w:r w:rsidRPr="00A40F8A">
        <w:rPr>
          <w:rFonts w:cs="Arial"/>
          <w:caps/>
          <w:sz w:val="20"/>
          <w:szCs w:val="20"/>
        </w:rPr>
        <w:t>1</w:t>
      </w:r>
      <w:r w:rsidR="00510E92" w:rsidRPr="00A40F8A">
        <w:rPr>
          <w:rFonts w:cs="Arial"/>
          <w:caps/>
          <w:sz w:val="20"/>
          <w:szCs w:val="20"/>
          <w:lang w:val="pt-BR"/>
        </w:rPr>
        <w:t>0</w:t>
      </w:r>
      <w:r w:rsidR="00B039A0" w:rsidRPr="00A40F8A">
        <w:rPr>
          <w:rFonts w:cs="Arial"/>
          <w:caps/>
          <w:sz w:val="20"/>
          <w:szCs w:val="20"/>
          <w:lang w:val="pt-BR"/>
        </w:rPr>
        <w:t>.</w:t>
      </w:r>
      <w:r w:rsidRPr="00A40F8A">
        <w:rPr>
          <w:rFonts w:cs="Arial"/>
          <w:caps/>
          <w:sz w:val="20"/>
          <w:szCs w:val="20"/>
        </w:rPr>
        <w:t xml:space="preserve"> abertura</w:t>
      </w:r>
    </w:p>
    <w:p w14:paraId="01F600F1" w14:textId="77777777" w:rsidR="000B594D" w:rsidRPr="00A40F8A" w:rsidRDefault="000B594D" w:rsidP="00A40F8A">
      <w:pPr>
        <w:ind w:firstLine="284"/>
        <w:jc w:val="both"/>
        <w:rPr>
          <w:rFonts w:ascii="Arial" w:hAnsi="Arial" w:cs="Arial"/>
        </w:rPr>
      </w:pPr>
    </w:p>
    <w:p w14:paraId="558ED4C6" w14:textId="614C59D6" w:rsidR="000B594D" w:rsidRPr="00A40F8A" w:rsidRDefault="000B594D" w:rsidP="00A40F8A">
      <w:pPr>
        <w:numPr>
          <w:ilvl w:val="0"/>
          <w:numId w:val="3"/>
        </w:numPr>
        <w:ind w:left="0" w:firstLine="284"/>
        <w:jc w:val="both"/>
        <w:rPr>
          <w:rFonts w:ascii="Arial" w:hAnsi="Arial" w:cs="Arial"/>
          <w:kern w:val="2"/>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.1.</w:t>
      </w:r>
      <w:r w:rsidRPr="00A40F8A">
        <w:rPr>
          <w:rFonts w:ascii="Arial" w:hAnsi="Arial" w:cs="Arial"/>
        </w:rPr>
        <w:t xml:space="preserve"> A partir do horário previsto no sistema eletrônico, a sessão pública do Pregão Eletrônico terá início com a divulgação das propostas de preços recebidas, passando o </w:t>
      </w:r>
      <w:r w:rsidR="009F4CAD" w:rsidRPr="009F4CAD">
        <w:rPr>
          <w:rFonts w:ascii="Arial" w:hAnsi="Arial" w:cs="Arial"/>
        </w:rPr>
        <w:t>Agente de Contratação</w:t>
      </w:r>
      <w:r w:rsidRPr="00A40F8A">
        <w:rPr>
          <w:rFonts w:ascii="Arial" w:hAnsi="Arial" w:cs="Arial"/>
        </w:rPr>
        <w:t xml:space="preserve"> a avaliar a aceitabilidade </w:t>
      </w:r>
      <w:r w:rsidR="00AB5354" w:rsidRPr="00A40F8A">
        <w:rPr>
          <w:rFonts w:ascii="Arial" w:hAnsi="Arial" w:cs="Arial"/>
        </w:rPr>
        <w:t>delas</w:t>
      </w:r>
      <w:r w:rsidRPr="00A40F8A">
        <w:rPr>
          <w:rFonts w:ascii="Arial" w:hAnsi="Arial" w:cs="Arial"/>
        </w:rPr>
        <w:t>.</w:t>
      </w:r>
    </w:p>
    <w:p w14:paraId="638584C0" w14:textId="77777777" w:rsidR="000B594D" w:rsidRPr="00A40F8A" w:rsidRDefault="000B594D" w:rsidP="00A40F8A">
      <w:pPr>
        <w:numPr>
          <w:ilvl w:val="0"/>
          <w:numId w:val="3"/>
        </w:numPr>
        <w:ind w:left="0" w:firstLine="284"/>
        <w:jc w:val="both"/>
        <w:rPr>
          <w:rFonts w:ascii="Arial" w:hAnsi="Arial" w:cs="Arial"/>
        </w:rPr>
      </w:pPr>
    </w:p>
    <w:p w14:paraId="14429BE9" w14:textId="371D4D77"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.2.</w:t>
      </w:r>
      <w:r w:rsidRPr="00A40F8A">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A40F8A" w:rsidRDefault="000B594D" w:rsidP="00A40F8A">
      <w:pPr>
        <w:numPr>
          <w:ilvl w:val="0"/>
          <w:numId w:val="3"/>
        </w:numPr>
        <w:ind w:left="0" w:firstLine="284"/>
        <w:jc w:val="both"/>
        <w:rPr>
          <w:rFonts w:ascii="Arial" w:hAnsi="Arial" w:cs="Arial"/>
        </w:rPr>
      </w:pPr>
    </w:p>
    <w:p w14:paraId="4641D34C" w14:textId="5DAD9059" w:rsidR="00DB67AF" w:rsidRPr="00A40F8A" w:rsidRDefault="000B594D" w:rsidP="00A40F8A">
      <w:pPr>
        <w:numPr>
          <w:ilvl w:val="0"/>
          <w:numId w:val="3"/>
        </w:numPr>
        <w:tabs>
          <w:tab w:val="clear" w:pos="0"/>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.2.1. </w:t>
      </w:r>
      <w:r w:rsidRPr="00A40F8A">
        <w:rPr>
          <w:rFonts w:ascii="Arial" w:hAnsi="Arial" w:cs="Arial"/>
        </w:rPr>
        <w:t>Não serão aceitos dois ou mais lances de mesmo valor, prevalecendo aquele que for recebido e registrado em primeiro lugar.</w:t>
      </w:r>
    </w:p>
    <w:p w14:paraId="6653DC0E" w14:textId="77777777" w:rsidR="00DB67AF" w:rsidRPr="00A40F8A" w:rsidRDefault="00DB67AF" w:rsidP="00A40F8A">
      <w:pPr>
        <w:numPr>
          <w:ilvl w:val="0"/>
          <w:numId w:val="3"/>
        </w:numPr>
        <w:ind w:left="0" w:firstLine="284"/>
        <w:jc w:val="both"/>
        <w:rPr>
          <w:rFonts w:ascii="Arial" w:hAnsi="Arial" w:cs="Arial"/>
        </w:rPr>
      </w:pPr>
    </w:p>
    <w:p w14:paraId="3A2DEFEF" w14:textId="79C54D34" w:rsidR="00465F5B" w:rsidRPr="00A40F8A" w:rsidRDefault="00DB67AF" w:rsidP="00A40F8A">
      <w:pPr>
        <w:numPr>
          <w:ilvl w:val="0"/>
          <w:numId w:val="3"/>
        </w:numPr>
        <w:tabs>
          <w:tab w:val="clear" w:pos="0"/>
          <w:tab w:val="num" w:pos="284"/>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.2.2. </w:t>
      </w:r>
      <w:r w:rsidRPr="00A40F8A">
        <w:rPr>
          <w:rFonts w:ascii="Arial" w:hAnsi="Arial" w:cs="Arial"/>
        </w:rPr>
        <w:t>A formulação de lances será efetuada, exclusivamente, por meio do sistema eletrônico</w:t>
      </w:r>
      <w:r w:rsidR="00465F5B" w:rsidRPr="00A40F8A">
        <w:rPr>
          <w:rFonts w:ascii="Arial" w:hAnsi="Arial" w:cs="Arial"/>
        </w:rPr>
        <w:t xml:space="preserve">. </w:t>
      </w:r>
      <w:r w:rsidRPr="00A40F8A">
        <w:rPr>
          <w:rFonts w:ascii="Arial" w:hAnsi="Arial" w:cs="Arial"/>
        </w:rPr>
        <w:t>Os lances deverão ser formulados em valores distintos e decrescentes, inferiores à proposta de menor preço, ou inferiores ao do último valor apresentado pelo próprio licitante ofertante</w:t>
      </w:r>
      <w:r w:rsidR="00465F5B" w:rsidRPr="00A40F8A">
        <w:rPr>
          <w:rFonts w:ascii="Arial" w:hAnsi="Arial" w:cs="Arial"/>
        </w:rPr>
        <w:t>.</w:t>
      </w:r>
    </w:p>
    <w:p w14:paraId="0F5A7E6A" w14:textId="77777777" w:rsidR="00465F5B" w:rsidRPr="00A40F8A" w:rsidRDefault="00465F5B" w:rsidP="00A40F8A">
      <w:pPr>
        <w:numPr>
          <w:ilvl w:val="0"/>
          <w:numId w:val="3"/>
        </w:numPr>
        <w:ind w:left="0" w:firstLine="284"/>
        <w:jc w:val="both"/>
        <w:rPr>
          <w:rFonts w:ascii="Arial" w:hAnsi="Arial" w:cs="Arial"/>
        </w:rPr>
      </w:pPr>
    </w:p>
    <w:p w14:paraId="1DB07324" w14:textId="3CCE0925"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.3. </w:t>
      </w:r>
      <w:r w:rsidRPr="00A40F8A">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A40F8A" w:rsidRDefault="000B594D" w:rsidP="00A40F8A">
      <w:pPr>
        <w:numPr>
          <w:ilvl w:val="0"/>
          <w:numId w:val="3"/>
        </w:numPr>
        <w:ind w:left="0" w:firstLine="284"/>
        <w:jc w:val="both"/>
        <w:rPr>
          <w:rFonts w:ascii="Arial" w:hAnsi="Arial" w:cs="Arial"/>
        </w:rPr>
      </w:pPr>
    </w:p>
    <w:p w14:paraId="0137A1F4" w14:textId="3AFDD70C"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.4. </w:t>
      </w:r>
      <w:r w:rsidRPr="00A40F8A">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A40F8A" w:rsidRDefault="000B594D" w:rsidP="00A40F8A">
      <w:pPr>
        <w:numPr>
          <w:ilvl w:val="0"/>
          <w:numId w:val="3"/>
        </w:numPr>
        <w:ind w:left="0" w:firstLine="284"/>
        <w:jc w:val="both"/>
        <w:rPr>
          <w:rFonts w:ascii="Arial" w:hAnsi="Arial" w:cs="Arial"/>
        </w:rPr>
      </w:pPr>
    </w:p>
    <w:p w14:paraId="6FF5C073" w14:textId="6D3E82E7"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.5.</w:t>
      </w:r>
      <w:r w:rsidRPr="00A40F8A">
        <w:rPr>
          <w:sz w:val="20"/>
          <w:szCs w:val="20"/>
        </w:rPr>
        <w:t xml:space="preserve"> Na hipótese de não haver novos lances no período da prorrogação automática que trata o item 1</w:t>
      </w:r>
      <w:r w:rsidR="00510E92" w:rsidRPr="00A40F8A">
        <w:rPr>
          <w:sz w:val="20"/>
          <w:szCs w:val="20"/>
          <w:lang w:val="pt-BR"/>
        </w:rPr>
        <w:t>0</w:t>
      </w:r>
      <w:r w:rsidRPr="00A40F8A">
        <w:rPr>
          <w:sz w:val="20"/>
          <w:szCs w:val="20"/>
        </w:rPr>
        <w:t>.4, a sessão pública será encerrada automaticamente.</w:t>
      </w:r>
    </w:p>
    <w:p w14:paraId="41E4FADB" w14:textId="77777777" w:rsidR="000B594D" w:rsidRPr="00A40F8A" w:rsidRDefault="000B594D" w:rsidP="00A40F8A">
      <w:pPr>
        <w:pStyle w:val="Corpodetexto"/>
        <w:ind w:firstLine="284"/>
        <w:rPr>
          <w:sz w:val="20"/>
          <w:szCs w:val="20"/>
          <w:highlight w:val="yellow"/>
        </w:rPr>
      </w:pPr>
    </w:p>
    <w:p w14:paraId="5CAF2AFF" w14:textId="74EEA574"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.6.</w:t>
      </w:r>
      <w:r w:rsidRPr="00A40F8A">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A40F8A" w:rsidRDefault="00110105" w:rsidP="00A40F8A">
      <w:pPr>
        <w:pStyle w:val="Corpodetexto"/>
        <w:ind w:firstLine="284"/>
        <w:rPr>
          <w:sz w:val="20"/>
          <w:szCs w:val="20"/>
        </w:rPr>
      </w:pPr>
    </w:p>
    <w:p w14:paraId="7E2B88C6" w14:textId="11814D10"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.7.</w:t>
      </w:r>
      <w:r w:rsidRPr="00A40F8A">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A40F8A" w:rsidRDefault="00110105" w:rsidP="00A40F8A">
      <w:pPr>
        <w:pStyle w:val="Corpodetexto"/>
        <w:ind w:firstLine="284"/>
        <w:rPr>
          <w:sz w:val="20"/>
          <w:szCs w:val="20"/>
        </w:rPr>
      </w:pPr>
    </w:p>
    <w:p w14:paraId="7A79907A" w14:textId="54103069"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.8.</w:t>
      </w:r>
      <w:r w:rsidRPr="00A40F8A">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A40F8A" w:rsidRDefault="00110105" w:rsidP="00A40F8A">
      <w:pPr>
        <w:pStyle w:val="Corpodetexto"/>
        <w:ind w:firstLine="284"/>
        <w:rPr>
          <w:sz w:val="20"/>
          <w:szCs w:val="20"/>
        </w:rPr>
      </w:pPr>
    </w:p>
    <w:p w14:paraId="731B3C8F" w14:textId="7967C8BB"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.9.</w:t>
      </w:r>
      <w:r w:rsidRPr="00A40F8A">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A40F8A" w:rsidRDefault="00110105" w:rsidP="00A40F8A">
      <w:pPr>
        <w:pStyle w:val="Corpodetexto"/>
        <w:ind w:firstLine="284"/>
        <w:rPr>
          <w:sz w:val="20"/>
          <w:szCs w:val="20"/>
        </w:rPr>
      </w:pPr>
    </w:p>
    <w:p w14:paraId="51186D30" w14:textId="182E8FDD"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.10.</w:t>
      </w:r>
      <w:r w:rsidRPr="00A40F8A">
        <w:rPr>
          <w:sz w:val="20"/>
          <w:szCs w:val="20"/>
        </w:rPr>
        <w:t xml:space="preserve"> Decorrido o prazo determinado no subitem 1</w:t>
      </w:r>
      <w:r w:rsidR="00510E92" w:rsidRPr="00A40F8A">
        <w:rPr>
          <w:sz w:val="20"/>
          <w:szCs w:val="20"/>
          <w:lang w:val="pt-BR"/>
        </w:rPr>
        <w:t>0</w:t>
      </w:r>
      <w:r w:rsidRPr="00A40F8A">
        <w:rPr>
          <w:sz w:val="20"/>
          <w:szCs w:val="20"/>
        </w:rPr>
        <w:t>.9, pregoeiro examinará a conformidade da proposta e a aceitabilidade do preço ofertado, de acordo com o praticado no mercado vigente, apurado mediante pesquisa realizada pela Unidade Requisitante.</w:t>
      </w:r>
    </w:p>
    <w:p w14:paraId="0D706D6C" w14:textId="77777777" w:rsidR="00110105" w:rsidRPr="00A40F8A" w:rsidRDefault="00110105" w:rsidP="00A40F8A">
      <w:pPr>
        <w:pStyle w:val="Corpodetexto"/>
        <w:ind w:firstLine="284"/>
        <w:rPr>
          <w:sz w:val="20"/>
          <w:szCs w:val="20"/>
          <w:highlight w:val="yellow"/>
        </w:rPr>
      </w:pPr>
    </w:p>
    <w:p w14:paraId="08787FCD" w14:textId="329B1E75"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11</w:t>
      </w:r>
      <w:r w:rsidRPr="00A40F8A">
        <w:rPr>
          <w:b/>
          <w:bCs/>
          <w:sz w:val="20"/>
          <w:szCs w:val="20"/>
        </w:rPr>
        <w:t>.</w:t>
      </w:r>
      <w:r w:rsidRPr="00A40F8A">
        <w:rPr>
          <w:sz w:val="20"/>
          <w:szCs w:val="20"/>
        </w:rPr>
        <w:t xml:space="preserve"> Encerrada a recepção de lances, antes de anunciar a vencedora, o </w:t>
      </w:r>
      <w:r w:rsidR="009F4CAD" w:rsidRPr="009F4CAD">
        <w:rPr>
          <w:sz w:val="20"/>
          <w:szCs w:val="20"/>
          <w:lang w:val="pt-BR"/>
        </w:rPr>
        <w:t>Agente de Contratação</w:t>
      </w:r>
      <w:r w:rsidRPr="00A40F8A">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17E98B95" w14:textId="77777777" w:rsidR="007E2636" w:rsidRDefault="007E2636" w:rsidP="007E2636">
      <w:pPr>
        <w:pStyle w:val="Corpodetexto"/>
        <w:ind w:firstLine="284"/>
        <w:rPr>
          <w:b/>
          <w:bCs/>
          <w:sz w:val="20"/>
          <w:lang w:val="pt-BR"/>
        </w:rPr>
      </w:pPr>
    </w:p>
    <w:p w14:paraId="34ED8A90" w14:textId="77777777" w:rsidR="007E2636" w:rsidRPr="00EF62D8" w:rsidRDefault="007E2636" w:rsidP="007E2636">
      <w:pPr>
        <w:pStyle w:val="Corpodetexto"/>
        <w:ind w:firstLine="284"/>
        <w:rPr>
          <w:sz w:val="18"/>
          <w:szCs w:val="20"/>
          <w:lang w:val="pt-BR"/>
        </w:rPr>
      </w:pPr>
      <w:r w:rsidRPr="00EF62D8">
        <w:rPr>
          <w:b/>
          <w:bCs/>
          <w:sz w:val="20"/>
          <w:lang w:val="pt-BR"/>
        </w:rPr>
        <w:t>1</w:t>
      </w:r>
      <w:r w:rsidRPr="00EF62D8">
        <w:rPr>
          <w:b/>
          <w:bCs/>
          <w:sz w:val="20"/>
        </w:rPr>
        <w:t>0.</w:t>
      </w:r>
      <w:r>
        <w:rPr>
          <w:b/>
          <w:bCs/>
          <w:sz w:val="20"/>
          <w:lang w:val="pt-BR"/>
        </w:rPr>
        <w:t>11</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1CB7F97" w14:textId="77777777" w:rsidR="000B594D" w:rsidRPr="00A40F8A" w:rsidRDefault="000B594D" w:rsidP="00A40F8A">
      <w:pPr>
        <w:pStyle w:val="Corpodetexto"/>
        <w:numPr>
          <w:ilvl w:val="0"/>
          <w:numId w:val="3"/>
        </w:numPr>
        <w:ind w:left="0" w:firstLine="284"/>
        <w:rPr>
          <w:sz w:val="20"/>
          <w:szCs w:val="20"/>
        </w:rPr>
      </w:pPr>
    </w:p>
    <w:p w14:paraId="1001E384" w14:textId="77777777" w:rsidR="009F4CAD" w:rsidRPr="009F4CAD" w:rsidRDefault="000B594D" w:rsidP="009F4CAD">
      <w:pPr>
        <w:pStyle w:val="Corpodetexto"/>
        <w:numPr>
          <w:ilvl w:val="0"/>
          <w:numId w:val="3"/>
        </w:numPr>
        <w:tabs>
          <w:tab w:val="clear" w:pos="0"/>
          <w:tab w:val="left" w:pos="284"/>
        </w:tabs>
        <w:ind w:left="0" w:firstLine="284"/>
        <w:rPr>
          <w:sz w:val="20"/>
          <w:szCs w:val="20"/>
          <w:highlight w:val="yellow"/>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12</w:t>
      </w:r>
      <w:r w:rsidRPr="00A40F8A">
        <w:rPr>
          <w:b/>
          <w:bCs/>
          <w:sz w:val="20"/>
          <w:szCs w:val="20"/>
        </w:rPr>
        <w:t>.</w:t>
      </w:r>
      <w:r w:rsidRPr="00A40F8A">
        <w:rPr>
          <w:sz w:val="20"/>
          <w:szCs w:val="20"/>
        </w:rPr>
        <w:t xml:space="preserve"> </w:t>
      </w:r>
      <w:r w:rsidR="009F4CAD" w:rsidRPr="009F4CAD">
        <w:rPr>
          <w:sz w:val="20"/>
          <w:szCs w:val="20"/>
        </w:rPr>
        <w:t xml:space="preserve">Quando a proposta ou o lance de menor valor não for aceitável, ou se a licitante não atender às exigências e condições para sua habilitação, o </w:t>
      </w:r>
      <w:r w:rsidR="009F4CAD" w:rsidRPr="009F4CAD">
        <w:rPr>
          <w:sz w:val="20"/>
          <w:szCs w:val="20"/>
          <w:lang w:val="pt-BR"/>
        </w:rPr>
        <w:t>Agente de Contratação</w:t>
      </w:r>
      <w:r w:rsidR="009F4CAD" w:rsidRPr="009F4CAD">
        <w:rPr>
          <w:sz w:val="20"/>
          <w:szCs w:val="20"/>
        </w:rPr>
        <w:t xml:space="preserve"> examinará a proposta ou o lance </w:t>
      </w:r>
      <w:r w:rsidR="009F4CAD" w:rsidRPr="009F4CAD">
        <w:rPr>
          <w:sz w:val="20"/>
          <w:szCs w:val="20"/>
        </w:rPr>
        <w:lastRenderedPageBreak/>
        <w:t xml:space="preserve">subsequente, verificando a sua compatibilidade e habilitação, na ordem de classificação e assim sucessivamente, até a apuração de proposta ou lance que atenda o Edital. Também nessa etapa o </w:t>
      </w:r>
      <w:r w:rsidR="009F4CAD" w:rsidRPr="009F4CAD">
        <w:rPr>
          <w:sz w:val="20"/>
          <w:szCs w:val="20"/>
          <w:lang w:val="pt-BR"/>
        </w:rPr>
        <w:t>Agente de Contratação</w:t>
      </w:r>
      <w:r w:rsidR="009F4CAD" w:rsidRPr="009F4CAD">
        <w:rPr>
          <w:sz w:val="20"/>
          <w:szCs w:val="20"/>
        </w:rPr>
        <w:t xml:space="preserve"> poderá negociar com a licitante para que seja obtido menor preço</w:t>
      </w:r>
      <w:r w:rsidR="009F4CAD" w:rsidRPr="009F4CAD">
        <w:rPr>
          <w:sz w:val="20"/>
          <w:szCs w:val="20"/>
          <w:highlight w:val="yellow"/>
        </w:rPr>
        <w:t>.</w:t>
      </w:r>
    </w:p>
    <w:p w14:paraId="13315226" w14:textId="77777777" w:rsidR="008C7C3F" w:rsidRPr="00A40F8A" w:rsidRDefault="008C7C3F" w:rsidP="00A40F8A">
      <w:pPr>
        <w:pStyle w:val="Corpodetexto"/>
        <w:ind w:firstLine="284"/>
        <w:rPr>
          <w:sz w:val="20"/>
          <w:szCs w:val="20"/>
          <w:lang w:val="pt-BR"/>
        </w:rPr>
      </w:pPr>
    </w:p>
    <w:p w14:paraId="2F1B6515" w14:textId="51C1837F" w:rsidR="000B594D" w:rsidRPr="00A40F8A" w:rsidRDefault="008C7C3F" w:rsidP="00A40F8A">
      <w:pPr>
        <w:pStyle w:val="Corpodetexto"/>
        <w:ind w:firstLine="284"/>
        <w:rPr>
          <w:sz w:val="20"/>
          <w:szCs w:val="20"/>
          <w:lang w:val="pt-BR"/>
        </w:rPr>
      </w:pPr>
      <w:r w:rsidRPr="00A40F8A">
        <w:rPr>
          <w:b/>
          <w:bCs/>
          <w:sz w:val="20"/>
          <w:szCs w:val="20"/>
          <w:lang w:val="pt-BR"/>
        </w:rPr>
        <w:t>10.13.</w:t>
      </w:r>
      <w:r w:rsidRPr="00A40F8A">
        <w:rPr>
          <w:sz w:val="20"/>
          <w:szCs w:val="20"/>
          <w:lang w:val="pt-BR"/>
        </w:rPr>
        <w:t xml:space="preserve"> Nos pregões por cota, caso a mesma licitante vença a cota reservada e a cota principal de um mesmo item, a contratação deverá ocorrer pelo menor preço ofertado.</w:t>
      </w:r>
    </w:p>
    <w:p w14:paraId="6F9ADD22" w14:textId="77777777" w:rsidR="008C7C3F" w:rsidRPr="00A40F8A" w:rsidRDefault="008C7C3F" w:rsidP="00A40F8A">
      <w:pPr>
        <w:pStyle w:val="Corpodetexto"/>
        <w:ind w:firstLine="284"/>
        <w:rPr>
          <w:sz w:val="20"/>
          <w:szCs w:val="20"/>
        </w:rPr>
      </w:pPr>
    </w:p>
    <w:p w14:paraId="45E8ABD0" w14:textId="7C84AA9C" w:rsidR="00F27D45" w:rsidRPr="00693309" w:rsidRDefault="00510E92" w:rsidP="00A40F8A">
      <w:pPr>
        <w:ind w:firstLine="284"/>
        <w:jc w:val="both"/>
        <w:rPr>
          <w:rFonts w:ascii="Arial" w:hAnsi="Arial" w:cs="Arial"/>
          <w:b/>
          <w:bCs/>
        </w:rPr>
      </w:pPr>
      <w:r w:rsidRPr="00693309">
        <w:rPr>
          <w:rFonts w:ascii="Arial" w:hAnsi="Arial" w:cs="Arial"/>
          <w:b/>
          <w:bCs/>
        </w:rPr>
        <w:t>11</w:t>
      </w:r>
      <w:r w:rsidR="00F27D45" w:rsidRPr="00693309">
        <w:rPr>
          <w:rFonts w:ascii="Arial" w:hAnsi="Arial" w:cs="Arial"/>
          <w:b/>
          <w:bCs/>
        </w:rPr>
        <w:t>. FASE DE JULGAMENTO</w:t>
      </w:r>
    </w:p>
    <w:p w14:paraId="0A14200F" w14:textId="77777777" w:rsidR="00F27D45" w:rsidRPr="00693309" w:rsidRDefault="00F27D45" w:rsidP="00A40F8A">
      <w:pPr>
        <w:ind w:firstLine="284"/>
        <w:jc w:val="both"/>
        <w:rPr>
          <w:rFonts w:ascii="Arial" w:hAnsi="Arial" w:cs="Arial"/>
          <w:b/>
          <w:bCs/>
        </w:rPr>
      </w:pPr>
    </w:p>
    <w:p w14:paraId="19B0DA80" w14:textId="77777777" w:rsidR="009F4CAD" w:rsidRPr="000E0F32" w:rsidRDefault="009F4CAD" w:rsidP="009F4CAD">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9F4CAD">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30BB32EC" w14:textId="77777777" w:rsidR="009F4CAD" w:rsidRPr="000E0F32" w:rsidRDefault="009F4CAD" w:rsidP="009F4CAD">
      <w:pPr>
        <w:tabs>
          <w:tab w:val="left" w:pos="284"/>
        </w:tabs>
        <w:ind w:firstLine="284"/>
        <w:jc w:val="both"/>
        <w:rPr>
          <w:rFonts w:ascii="Arial" w:hAnsi="Arial" w:cs="Arial"/>
        </w:rPr>
      </w:pPr>
    </w:p>
    <w:p w14:paraId="189D5A15"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6795A301" w14:textId="77777777" w:rsidR="009F4CAD" w:rsidRPr="000E0F32" w:rsidRDefault="009F4CAD" w:rsidP="009F4CAD">
      <w:pPr>
        <w:tabs>
          <w:tab w:val="left" w:pos="284"/>
        </w:tabs>
        <w:ind w:firstLine="284"/>
        <w:jc w:val="both"/>
        <w:rPr>
          <w:rFonts w:ascii="Arial" w:hAnsi="Arial" w:cs="Arial"/>
        </w:rPr>
      </w:pPr>
    </w:p>
    <w:p w14:paraId="729B5339"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9F4CAD">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4BD4A732" w14:textId="77777777" w:rsidR="009F4CAD" w:rsidRPr="000E0F32" w:rsidRDefault="009F4CAD" w:rsidP="009F4CAD">
      <w:pPr>
        <w:tabs>
          <w:tab w:val="left" w:pos="284"/>
        </w:tabs>
        <w:ind w:firstLine="284"/>
        <w:jc w:val="both"/>
        <w:rPr>
          <w:rFonts w:ascii="Arial" w:hAnsi="Arial" w:cs="Arial"/>
        </w:rPr>
      </w:pPr>
    </w:p>
    <w:p w14:paraId="381EFBD0" w14:textId="77777777" w:rsidR="009F4CAD" w:rsidRDefault="009F4CAD" w:rsidP="009F4CAD">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3BCF028" w14:textId="77777777" w:rsidR="009F4CAD" w:rsidRDefault="009F4CAD" w:rsidP="009F4CAD">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682A6617" w14:textId="77777777" w:rsidR="009F4CAD" w:rsidRDefault="009F4CAD" w:rsidP="009F4CAD">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0D0AF464" w14:textId="77777777" w:rsidR="009F4CAD" w:rsidRDefault="009F4CAD" w:rsidP="009F4CAD">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EE3A3A9" w14:textId="77777777" w:rsidR="009F4CAD" w:rsidRDefault="009F4CAD" w:rsidP="009F4CAD">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65F25BA3" w14:textId="77777777" w:rsidR="009F4CAD" w:rsidRPr="00B3036E" w:rsidRDefault="009F4CAD" w:rsidP="009F4CAD">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7819F066" w14:textId="77777777" w:rsidR="00EE5D37" w:rsidRPr="00693309" w:rsidRDefault="00EE5D37" w:rsidP="00A40F8A">
      <w:pPr>
        <w:ind w:firstLine="284"/>
        <w:jc w:val="both"/>
        <w:rPr>
          <w:rFonts w:ascii="Arial" w:hAnsi="Arial" w:cs="Arial"/>
          <w:b/>
          <w:bCs/>
          <w:highlight w:val="yellow"/>
        </w:rPr>
      </w:pPr>
    </w:p>
    <w:p w14:paraId="36102C26" w14:textId="5D8A2082" w:rsidR="000B594D" w:rsidRPr="00693309" w:rsidRDefault="000B594D"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2</w:t>
      </w:r>
      <w:r w:rsidR="00B039A0" w:rsidRPr="00693309">
        <w:rPr>
          <w:rFonts w:ascii="Arial" w:hAnsi="Arial" w:cs="Arial"/>
          <w:b/>
          <w:bCs/>
        </w:rPr>
        <w:t>.</w:t>
      </w:r>
      <w:r w:rsidRPr="00693309">
        <w:rPr>
          <w:rFonts w:ascii="Arial" w:hAnsi="Arial" w:cs="Arial"/>
          <w:b/>
          <w:bCs/>
        </w:rPr>
        <w:t xml:space="preserve"> IMPUGNAÇÃO AO EDITAL E RECURSOS</w:t>
      </w:r>
    </w:p>
    <w:p w14:paraId="78EEACA7" w14:textId="77777777" w:rsidR="00675C31" w:rsidRPr="00693309" w:rsidRDefault="00675C31" w:rsidP="00A40F8A">
      <w:pPr>
        <w:ind w:firstLine="284"/>
        <w:jc w:val="both"/>
        <w:rPr>
          <w:rFonts w:ascii="Arial" w:hAnsi="Arial" w:cs="Arial"/>
          <w:highlight w:val="yellow"/>
        </w:rPr>
      </w:pPr>
    </w:p>
    <w:p w14:paraId="131C838C" w14:textId="57CE425B" w:rsidR="00675C31" w:rsidRPr="00693309" w:rsidRDefault="00414350"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2</w:t>
      </w:r>
      <w:r w:rsidRPr="00693309">
        <w:rPr>
          <w:rFonts w:ascii="Arial" w:hAnsi="Arial" w:cs="Arial"/>
          <w:b/>
          <w:bCs/>
        </w:rPr>
        <w:t xml:space="preserve">.1. </w:t>
      </w:r>
      <w:r w:rsidR="003E73E4" w:rsidRPr="00693309">
        <w:rPr>
          <w:rFonts w:ascii="Arial" w:hAnsi="Arial" w:cs="Arial"/>
        </w:rPr>
        <w:t xml:space="preserve">Qualquer pessoa é parte legítima para impugnar este Edital por irregularidade na aplicação da </w:t>
      </w:r>
      <w:hyperlink r:id="rId17" w:history="1">
        <w:r w:rsidR="003E73E4" w:rsidRPr="00EE5D37">
          <w:rPr>
            <w:rFonts w:ascii="Arial" w:hAnsi="Arial" w:cs="Arial"/>
            <w:u w:val="single"/>
          </w:rPr>
          <w:t>Lei nº 14.133, de 2021</w:t>
        </w:r>
      </w:hyperlink>
      <w:r w:rsidR="003E73E4" w:rsidRPr="00693309">
        <w:rPr>
          <w:rFonts w:ascii="Arial" w:hAnsi="Arial" w:cs="Arial"/>
        </w:rPr>
        <w:t>, devendo protocolar o pedido até</w:t>
      </w:r>
      <w:r w:rsidR="00ED1731">
        <w:rPr>
          <w:rFonts w:ascii="Arial" w:hAnsi="Arial" w:cs="Arial"/>
        </w:rPr>
        <w:t xml:space="preserve"> 03 (três)</w:t>
      </w:r>
      <w:r w:rsidR="003E73E4" w:rsidRPr="00693309">
        <w:rPr>
          <w:rFonts w:ascii="Arial" w:hAnsi="Arial" w:cs="Arial"/>
        </w:rPr>
        <w:t> dias úteis antes da data da abertura do certame.</w:t>
      </w:r>
    </w:p>
    <w:p w14:paraId="163B59AE" w14:textId="77777777" w:rsidR="00675C31" w:rsidRPr="00693309" w:rsidRDefault="00675C31" w:rsidP="00A40F8A">
      <w:pPr>
        <w:ind w:firstLine="284"/>
        <w:jc w:val="both"/>
        <w:rPr>
          <w:rFonts w:ascii="Arial" w:hAnsi="Arial" w:cs="Arial"/>
          <w:highlight w:val="yellow"/>
        </w:rPr>
      </w:pPr>
    </w:p>
    <w:p w14:paraId="69B26B1A" w14:textId="6BC362E2"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2</w:t>
      </w:r>
      <w:r w:rsidRPr="00A40F8A">
        <w:rPr>
          <w:rFonts w:ascii="Arial" w:hAnsi="Arial" w:cs="Arial"/>
          <w:b/>
          <w:bCs/>
        </w:rPr>
        <w:t>.</w:t>
      </w:r>
      <w:r w:rsidRPr="00A40F8A">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A40F8A" w:rsidRDefault="00675C31" w:rsidP="00A40F8A">
      <w:pPr>
        <w:ind w:firstLine="284"/>
        <w:jc w:val="both"/>
        <w:rPr>
          <w:rFonts w:ascii="Arial" w:hAnsi="Arial" w:cs="Arial"/>
        </w:rPr>
      </w:pPr>
    </w:p>
    <w:p w14:paraId="7A11ABDE" w14:textId="699E7C76"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3</w:t>
      </w:r>
      <w:r w:rsidR="0007230A" w:rsidRPr="00A40F8A">
        <w:rPr>
          <w:rFonts w:ascii="Arial" w:hAnsi="Arial" w:cs="Arial"/>
          <w:b/>
          <w:bCs/>
        </w:rPr>
        <w:t>.</w:t>
      </w:r>
      <w:r w:rsidRPr="00A40F8A">
        <w:rPr>
          <w:rFonts w:ascii="Arial" w:hAnsi="Arial" w:cs="Arial"/>
        </w:rPr>
        <w:t xml:space="preserve"> A impugnação ao Edital deverá ser feita exclusivamente no sistema eletrônico em campo próprio criado especificamente para esse fim, </w:t>
      </w:r>
      <w:r w:rsidR="00186223" w:rsidRPr="00A40F8A">
        <w:rPr>
          <w:rFonts w:ascii="Arial" w:hAnsi="Arial" w:cs="Arial"/>
        </w:rPr>
        <w:t>até o terceiro dia útil antes da abertura</w:t>
      </w:r>
      <w:r w:rsidR="00FD47CC" w:rsidRPr="00A40F8A">
        <w:rPr>
          <w:rFonts w:ascii="Arial" w:hAnsi="Arial" w:cs="Arial"/>
        </w:rPr>
        <w:t>,</w:t>
      </w:r>
      <w:r w:rsidR="00186223" w:rsidRPr="00A40F8A">
        <w:rPr>
          <w:rFonts w:ascii="Arial" w:hAnsi="Arial" w:cs="Arial"/>
        </w:rPr>
        <w:t xml:space="preserve"> conforme</w:t>
      </w:r>
      <w:r w:rsidRPr="00A40F8A">
        <w:rPr>
          <w:rFonts w:ascii="Arial" w:hAnsi="Arial" w:cs="Arial"/>
        </w:rPr>
        <w:t xml:space="preserve"> determina a legislação.</w:t>
      </w:r>
    </w:p>
    <w:p w14:paraId="12FB4F53" w14:textId="740BCAC4" w:rsidR="000B594D" w:rsidRPr="00A40F8A" w:rsidRDefault="00215092" w:rsidP="00A40F8A">
      <w:pPr>
        <w:ind w:firstLine="284"/>
        <w:jc w:val="both"/>
        <w:rPr>
          <w:rFonts w:ascii="Arial" w:hAnsi="Arial" w:cs="Arial"/>
        </w:rPr>
      </w:pPr>
      <w:r>
        <w:rPr>
          <w:rFonts w:ascii="Arial" w:hAnsi="Arial" w:cs="Arial"/>
        </w:rPr>
        <w:t xml:space="preserve"> </w:t>
      </w:r>
    </w:p>
    <w:p w14:paraId="2BABF0A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12.4.</w:t>
      </w:r>
      <w:r w:rsidRPr="009F4CA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A40F8A" w:rsidRDefault="000B594D" w:rsidP="00A40F8A">
      <w:pPr>
        <w:ind w:firstLine="284"/>
        <w:jc w:val="both"/>
        <w:rPr>
          <w:rFonts w:ascii="Arial" w:hAnsi="Arial" w:cs="Arial"/>
        </w:rPr>
      </w:pPr>
    </w:p>
    <w:p w14:paraId="5B702D01" w14:textId="77777777" w:rsidR="008F739A" w:rsidRPr="000E0F32" w:rsidRDefault="008F739A" w:rsidP="008F739A">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97B5800" w14:textId="77777777" w:rsidR="008F739A" w:rsidRPr="00FB67A9" w:rsidRDefault="008F739A" w:rsidP="008F739A">
      <w:pPr>
        <w:ind w:firstLine="284"/>
        <w:jc w:val="both"/>
        <w:rPr>
          <w:rFonts w:ascii="Arial" w:hAnsi="Arial" w:cs="Arial"/>
        </w:rPr>
      </w:pPr>
    </w:p>
    <w:p w14:paraId="0BEBF3A3" w14:textId="77777777" w:rsidR="008F739A" w:rsidRPr="00FB67A9" w:rsidRDefault="008F739A" w:rsidP="008F739A">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5EE5C99" w14:textId="77777777" w:rsidR="008F739A" w:rsidRPr="00FB67A9" w:rsidRDefault="008F739A" w:rsidP="008F739A">
      <w:pPr>
        <w:ind w:firstLine="284"/>
        <w:jc w:val="both"/>
        <w:rPr>
          <w:rFonts w:ascii="Arial" w:hAnsi="Arial" w:cs="Arial"/>
        </w:rPr>
      </w:pPr>
    </w:p>
    <w:p w14:paraId="2524719B" w14:textId="5463561D" w:rsidR="000B594D" w:rsidRPr="00A40F8A" w:rsidRDefault="008F739A" w:rsidP="008F739A">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10139A2" w14:textId="77777777" w:rsidR="00DB4AC3" w:rsidRPr="00A40F8A" w:rsidRDefault="00DB4AC3" w:rsidP="00A40F8A">
      <w:pPr>
        <w:ind w:firstLine="284"/>
        <w:jc w:val="both"/>
        <w:rPr>
          <w:rFonts w:ascii="Arial" w:hAnsi="Arial" w:cs="Arial"/>
          <w:highlight w:val="yellow"/>
        </w:rPr>
      </w:pPr>
    </w:p>
    <w:p w14:paraId="2E3701E9" w14:textId="02A8C184" w:rsidR="00D13F06"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SANÇÕES ADMINISTRATIVAS</w:t>
      </w:r>
    </w:p>
    <w:p w14:paraId="348FF9F7" w14:textId="77777777" w:rsidR="00D13F06" w:rsidRPr="00A40F8A" w:rsidRDefault="00D13F06" w:rsidP="00A40F8A">
      <w:pPr>
        <w:ind w:firstLine="284"/>
        <w:jc w:val="both"/>
        <w:rPr>
          <w:rFonts w:ascii="Arial" w:hAnsi="Arial" w:cs="Arial"/>
          <w:highlight w:val="yellow"/>
        </w:rPr>
      </w:pPr>
    </w:p>
    <w:p w14:paraId="6638C1D0" w14:textId="7431253F" w:rsidR="00CE3EFF"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 </w:t>
      </w:r>
      <w:r w:rsidRPr="00693309">
        <w:rPr>
          <w:rFonts w:ascii="Arial" w:hAnsi="Arial" w:cs="Arial"/>
        </w:rPr>
        <w:t>Comete infração administrativa, nos termos da lei, o licitante que, com dolo ou culpa:</w:t>
      </w:r>
    </w:p>
    <w:p w14:paraId="558DF811" w14:textId="77777777" w:rsidR="00E85634" w:rsidRPr="00693309" w:rsidRDefault="00E85634" w:rsidP="00A40F8A">
      <w:pPr>
        <w:ind w:firstLine="284"/>
        <w:jc w:val="both"/>
        <w:rPr>
          <w:rFonts w:ascii="Arial" w:hAnsi="Arial" w:cs="Arial"/>
        </w:rPr>
      </w:pPr>
    </w:p>
    <w:p w14:paraId="754B9F31" w14:textId="60AB8EBA" w:rsidR="005703D9" w:rsidRPr="00693309" w:rsidRDefault="006932BF" w:rsidP="00A40F8A">
      <w:pPr>
        <w:ind w:firstLine="284"/>
        <w:jc w:val="both"/>
        <w:rPr>
          <w:rFonts w:ascii="Arial" w:hAnsi="Arial" w:cs="Arial"/>
        </w:rPr>
      </w:pPr>
      <w:r w:rsidRPr="00693309">
        <w:rPr>
          <w:rFonts w:ascii="Arial" w:hAnsi="Arial" w:cs="Arial"/>
          <w:b/>
          <w:bCs/>
        </w:rPr>
        <w:lastRenderedPageBreak/>
        <w:t>1</w:t>
      </w:r>
      <w:r w:rsidR="005617D0" w:rsidRPr="00693309">
        <w:rPr>
          <w:rFonts w:ascii="Arial" w:hAnsi="Arial" w:cs="Arial"/>
          <w:b/>
          <w:bCs/>
        </w:rPr>
        <w:t>3</w:t>
      </w:r>
      <w:r w:rsidRPr="00693309">
        <w:rPr>
          <w:rFonts w:ascii="Arial" w:hAnsi="Arial" w:cs="Arial"/>
          <w:b/>
          <w:bCs/>
        </w:rPr>
        <w:t>.1.1.</w:t>
      </w:r>
      <w:r w:rsidRPr="00693309">
        <w:rPr>
          <w:rFonts w:ascii="Arial" w:hAnsi="Arial" w:cs="Arial"/>
        </w:rPr>
        <w:t xml:space="preserve"> </w:t>
      </w:r>
      <w:bookmarkStart w:id="0" w:name="_Ref114668085"/>
      <w:bookmarkStart w:id="1" w:name="_Hlk114652595"/>
      <w:r w:rsidR="005703D9" w:rsidRPr="00693309">
        <w:rPr>
          <w:rFonts w:ascii="Arial" w:hAnsi="Arial" w:cs="Arial"/>
        </w:rPr>
        <w:t>deixar de entregar a documentação exigida para o certame ou não entregar qualquer documento que tenha sido solicitado pelo/a pregoeiro/a durante o certame;</w:t>
      </w:r>
      <w:bookmarkEnd w:id="0"/>
    </w:p>
    <w:p w14:paraId="3F44BB03" w14:textId="77777777" w:rsidR="00E85634" w:rsidRPr="00693309" w:rsidRDefault="00E85634" w:rsidP="00A40F8A">
      <w:pPr>
        <w:ind w:firstLine="284"/>
        <w:jc w:val="both"/>
        <w:rPr>
          <w:rFonts w:ascii="Arial" w:hAnsi="Arial" w:cs="Arial"/>
        </w:rPr>
      </w:pPr>
      <w:bookmarkStart w:id="2" w:name="_Ref114668108"/>
    </w:p>
    <w:p w14:paraId="712721E5" w14:textId="081F3BB4" w:rsidR="005703D9" w:rsidRPr="00693309" w:rsidRDefault="004B17D3"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.1.2.</w:t>
      </w:r>
      <w:r w:rsidRPr="00693309">
        <w:rPr>
          <w:rFonts w:ascii="Arial" w:hAnsi="Arial" w:cs="Arial"/>
        </w:rPr>
        <w:t xml:space="preserve"> </w:t>
      </w:r>
      <w:r w:rsidR="005703D9" w:rsidRPr="00693309">
        <w:rPr>
          <w:rFonts w:ascii="Arial" w:hAnsi="Arial" w:cs="Arial"/>
        </w:rPr>
        <w:t>Salvo em decorrência de fato superveniente devidamente justificado, não mantiver a proposta em especial quando:</w:t>
      </w:r>
      <w:bookmarkEnd w:id="2"/>
    </w:p>
    <w:p w14:paraId="5622645A" w14:textId="77777777" w:rsidR="00E85634" w:rsidRPr="007E2636" w:rsidRDefault="00E85634" w:rsidP="00A40F8A">
      <w:pPr>
        <w:ind w:firstLine="284"/>
        <w:jc w:val="both"/>
        <w:rPr>
          <w:rFonts w:ascii="Arial" w:hAnsi="Arial" w:cs="Arial"/>
          <w:sz w:val="18"/>
        </w:rPr>
      </w:pPr>
    </w:p>
    <w:p w14:paraId="5B468406" w14:textId="511CBAD8"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.1.2.1. </w:t>
      </w:r>
      <w:r w:rsidR="005703D9" w:rsidRPr="00693309">
        <w:rPr>
          <w:rFonts w:ascii="Arial" w:hAnsi="Arial" w:cs="Arial"/>
        </w:rPr>
        <w:t xml:space="preserve">não enviar a proposta adequada ao último lance ofertado ou após a negociação; </w:t>
      </w:r>
    </w:p>
    <w:p w14:paraId="7CEC3FB5" w14:textId="77777777" w:rsidR="00E85634" w:rsidRPr="007E2636" w:rsidRDefault="00E85634" w:rsidP="00A40F8A">
      <w:pPr>
        <w:ind w:firstLine="284"/>
        <w:jc w:val="both"/>
        <w:rPr>
          <w:rFonts w:ascii="Arial" w:hAnsi="Arial" w:cs="Arial"/>
          <w:sz w:val="18"/>
        </w:rPr>
      </w:pPr>
    </w:p>
    <w:p w14:paraId="3216AC05" w14:textId="5D5C975C"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.1.2.2. </w:t>
      </w:r>
      <w:r w:rsidR="005703D9" w:rsidRPr="00693309">
        <w:rPr>
          <w:rFonts w:ascii="Arial" w:hAnsi="Arial" w:cs="Arial"/>
        </w:rPr>
        <w:t xml:space="preserve">recusar-se a enviar o detalhamento da proposta quando exigível; </w:t>
      </w:r>
    </w:p>
    <w:p w14:paraId="6BB04D1F" w14:textId="77777777" w:rsidR="00E85634" w:rsidRPr="007E2636" w:rsidRDefault="00E85634" w:rsidP="00A40F8A">
      <w:pPr>
        <w:ind w:firstLine="284"/>
        <w:jc w:val="both"/>
        <w:rPr>
          <w:rFonts w:ascii="Arial" w:hAnsi="Arial" w:cs="Arial"/>
          <w:sz w:val="18"/>
        </w:rPr>
      </w:pPr>
    </w:p>
    <w:p w14:paraId="1C87D67D" w14:textId="3B45F4F3"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.1.2.3. </w:t>
      </w:r>
      <w:r w:rsidR="005703D9" w:rsidRPr="00693309">
        <w:rPr>
          <w:rFonts w:ascii="Arial" w:hAnsi="Arial" w:cs="Arial"/>
        </w:rPr>
        <w:t xml:space="preserve">pedir para ser desclassificado quando encerrada a etapa competitiva; ou </w:t>
      </w:r>
    </w:p>
    <w:p w14:paraId="2D0AB602" w14:textId="77777777" w:rsidR="00E85634" w:rsidRPr="007E2636" w:rsidRDefault="00E85634" w:rsidP="00A40F8A">
      <w:pPr>
        <w:ind w:firstLine="284"/>
        <w:jc w:val="both"/>
        <w:rPr>
          <w:rFonts w:ascii="Arial" w:hAnsi="Arial" w:cs="Arial"/>
          <w:sz w:val="18"/>
        </w:rPr>
      </w:pPr>
    </w:p>
    <w:p w14:paraId="027B1DAD" w14:textId="07EBAF64"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.1.2.4. </w:t>
      </w:r>
      <w:r w:rsidR="005703D9" w:rsidRPr="00693309">
        <w:rPr>
          <w:rFonts w:ascii="Arial" w:hAnsi="Arial" w:cs="Arial"/>
        </w:rPr>
        <w:t>deixar de apresentar amostra;</w:t>
      </w:r>
    </w:p>
    <w:p w14:paraId="712C2DAA" w14:textId="77777777" w:rsidR="00E85634" w:rsidRPr="007E2636" w:rsidRDefault="00E85634" w:rsidP="00A40F8A">
      <w:pPr>
        <w:ind w:firstLine="284"/>
        <w:jc w:val="both"/>
        <w:rPr>
          <w:rFonts w:ascii="Arial" w:hAnsi="Arial" w:cs="Arial"/>
          <w:sz w:val="18"/>
        </w:rPr>
      </w:pPr>
    </w:p>
    <w:p w14:paraId="00BFE3E6" w14:textId="5B877295"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.1.2.5. </w:t>
      </w:r>
      <w:r w:rsidR="005703D9" w:rsidRPr="00693309">
        <w:rPr>
          <w:rFonts w:ascii="Arial" w:hAnsi="Arial" w:cs="Arial"/>
        </w:rPr>
        <w:t xml:space="preserve">apresentar proposta ou amostra em desacordo com as especificações do edital; </w:t>
      </w:r>
    </w:p>
    <w:p w14:paraId="3A5795B3" w14:textId="77777777" w:rsidR="00E85634" w:rsidRPr="00693309" w:rsidRDefault="00E85634" w:rsidP="00A40F8A">
      <w:pPr>
        <w:ind w:firstLine="284"/>
        <w:jc w:val="both"/>
        <w:rPr>
          <w:rFonts w:ascii="Arial" w:hAnsi="Arial" w:cs="Arial"/>
        </w:rPr>
      </w:pPr>
      <w:bookmarkStart w:id="3" w:name="_Ref114668139"/>
    </w:p>
    <w:p w14:paraId="5C96A3D4" w14:textId="1AD64F02"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w:t>
      </w:r>
      <w:r w:rsidRPr="00693309">
        <w:rPr>
          <w:rFonts w:ascii="Arial" w:hAnsi="Arial" w:cs="Arial"/>
        </w:rPr>
        <w:t xml:space="preserve"> </w:t>
      </w:r>
      <w:r w:rsidR="005703D9" w:rsidRPr="00693309">
        <w:rPr>
          <w:rFonts w:ascii="Arial" w:hAnsi="Arial" w:cs="Arial"/>
        </w:rPr>
        <w:t>não celebrar o contrato ou não entregar a documentação exigida para a contratação, quando convocado dentro do prazo de validade de sua proposta;</w:t>
      </w:r>
      <w:bookmarkEnd w:id="3"/>
    </w:p>
    <w:p w14:paraId="7BBCD3A8" w14:textId="77777777" w:rsidR="00E85634" w:rsidRPr="00693309" w:rsidRDefault="00E85634" w:rsidP="00A40F8A">
      <w:pPr>
        <w:ind w:firstLine="284"/>
        <w:jc w:val="both"/>
        <w:rPr>
          <w:rFonts w:ascii="Arial" w:hAnsi="Arial" w:cs="Arial"/>
        </w:rPr>
      </w:pPr>
    </w:p>
    <w:p w14:paraId="1A17DB7A" w14:textId="1B897F5B"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.1.3.1.</w:t>
      </w:r>
      <w:r w:rsidRPr="00693309">
        <w:rPr>
          <w:rFonts w:ascii="Arial" w:hAnsi="Arial" w:cs="Arial"/>
        </w:rPr>
        <w:t xml:space="preserve"> </w:t>
      </w:r>
      <w:r w:rsidR="005703D9" w:rsidRPr="00693309">
        <w:rPr>
          <w:rFonts w:ascii="Arial" w:hAnsi="Arial" w:cs="Arial"/>
        </w:rPr>
        <w:t>recusar-se, sem justificativa, a assinar o contrato ou a ata de registro de preço, ou a aceitar ou retirar o instrumento equivalente no prazo estabelecido pela Administração;</w:t>
      </w:r>
    </w:p>
    <w:p w14:paraId="1FAAA7F6" w14:textId="77777777" w:rsidR="00E85634" w:rsidRPr="00693309" w:rsidRDefault="00E85634" w:rsidP="00A40F8A">
      <w:pPr>
        <w:ind w:firstLine="284"/>
        <w:jc w:val="both"/>
        <w:rPr>
          <w:rFonts w:ascii="Arial" w:hAnsi="Arial" w:cs="Arial"/>
        </w:rPr>
      </w:pPr>
      <w:bookmarkStart w:id="4" w:name="_Ref114668249"/>
    </w:p>
    <w:p w14:paraId="204BA5FF" w14:textId="3EAA146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.1.4.</w:t>
      </w:r>
      <w:r w:rsidRPr="00693309">
        <w:rPr>
          <w:rFonts w:ascii="Arial" w:hAnsi="Arial" w:cs="Arial"/>
        </w:rPr>
        <w:t xml:space="preserve"> </w:t>
      </w:r>
      <w:r w:rsidR="005703D9" w:rsidRPr="00693309">
        <w:rPr>
          <w:rFonts w:ascii="Arial" w:hAnsi="Arial" w:cs="Arial"/>
        </w:rPr>
        <w:t>apresentar declaração ou documentação falsa exigida para o certame ou prestar declaração falsa durante a licitação</w:t>
      </w:r>
      <w:bookmarkEnd w:id="4"/>
    </w:p>
    <w:p w14:paraId="4D4C22D1" w14:textId="77777777" w:rsidR="00E85634" w:rsidRPr="00693309" w:rsidRDefault="00E85634" w:rsidP="00A40F8A">
      <w:pPr>
        <w:ind w:firstLine="284"/>
        <w:jc w:val="both"/>
        <w:rPr>
          <w:rFonts w:ascii="Arial" w:hAnsi="Arial" w:cs="Arial"/>
        </w:rPr>
      </w:pPr>
      <w:bookmarkStart w:id="5" w:name="_Ref114668245"/>
    </w:p>
    <w:p w14:paraId="112BF6D7" w14:textId="45DA39F3"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.1.5.</w:t>
      </w:r>
      <w:r w:rsidRPr="00693309">
        <w:rPr>
          <w:rFonts w:ascii="Arial" w:hAnsi="Arial" w:cs="Arial"/>
        </w:rPr>
        <w:t xml:space="preserve"> </w:t>
      </w:r>
      <w:r w:rsidR="005703D9" w:rsidRPr="00693309">
        <w:rPr>
          <w:rFonts w:ascii="Arial" w:hAnsi="Arial" w:cs="Arial"/>
        </w:rPr>
        <w:t>fraudar a licitação</w:t>
      </w:r>
      <w:bookmarkEnd w:id="5"/>
    </w:p>
    <w:p w14:paraId="03F01E9B" w14:textId="77777777" w:rsidR="00E85634" w:rsidRPr="00693309" w:rsidRDefault="00E85634" w:rsidP="00A40F8A">
      <w:pPr>
        <w:ind w:firstLine="284"/>
        <w:jc w:val="both"/>
        <w:rPr>
          <w:rFonts w:ascii="Arial" w:hAnsi="Arial" w:cs="Arial"/>
        </w:rPr>
      </w:pPr>
      <w:bookmarkStart w:id="6" w:name="_Ref114668247"/>
    </w:p>
    <w:p w14:paraId="5EA9495B" w14:textId="46A60F2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w:t>
      </w:r>
      <w:r w:rsidRPr="00693309">
        <w:rPr>
          <w:rFonts w:ascii="Arial" w:hAnsi="Arial" w:cs="Arial"/>
        </w:rPr>
        <w:t xml:space="preserve"> </w:t>
      </w:r>
      <w:r w:rsidR="005703D9" w:rsidRPr="00693309">
        <w:rPr>
          <w:rFonts w:ascii="Arial" w:hAnsi="Arial" w:cs="Arial"/>
        </w:rPr>
        <w:t>comportar-se de modo inidôneo ou cometer fraude de qualquer natureza, em especial quando:</w:t>
      </w:r>
      <w:bookmarkEnd w:id="6"/>
    </w:p>
    <w:p w14:paraId="0C0AF815" w14:textId="77777777" w:rsidR="00E85634" w:rsidRPr="007E2636" w:rsidRDefault="00E85634" w:rsidP="00A40F8A">
      <w:pPr>
        <w:ind w:firstLine="284"/>
        <w:jc w:val="both"/>
        <w:rPr>
          <w:rFonts w:ascii="Arial" w:hAnsi="Arial" w:cs="Arial"/>
          <w:sz w:val="18"/>
        </w:rPr>
      </w:pPr>
    </w:p>
    <w:p w14:paraId="1F700B31" w14:textId="681D5A2E"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.1.6.1.</w:t>
      </w:r>
      <w:r w:rsidRPr="00693309">
        <w:rPr>
          <w:rFonts w:ascii="Arial" w:hAnsi="Arial" w:cs="Arial"/>
        </w:rPr>
        <w:t xml:space="preserve"> </w:t>
      </w:r>
      <w:r w:rsidR="005703D9" w:rsidRPr="00693309">
        <w:rPr>
          <w:rFonts w:ascii="Arial" w:hAnsi="Arial" w:cs="Arial"/>
        </w:rPr>
        <w:t xml:space="preserve">agir em conluio ou em desconformidade com a lei; </w:t>
      </w:r>
    </w:p>
    <w:p w14:paraId="618675EA" w14:textId="77777777" w:rsidR="00E85634" w:rsidRPr="007E2636" w:rsidRDefault="00E85634" w:rsidP="00A40F8A">
      <w:pPr>
        <w:ind w:firstLine="284"/>
        <w:jc w:val="both"/>
        <w:rPr>
          <w:rFonts w:ascii="Arial" w:hAnsi="Arial" w:cs="Arial"/>
          <w:sz w:val="18"/>
        </w:rPr>
      </w:pPr>
    </w:p>
    <w:p w14:paraId="286A1631" w14:textId="7278067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.1.6.2.</w:t>
      </w:r>
      <w:r w:rsidRPr="00693309">
        <w:rPr>
          <w:rFonts w:ascii="Arial" w:hAnsi="Arial" w:cs="Arial"/>
        </w:rPr>
        <w:t xml:space="preserve"> </w:t>
      </w:r>
      <w:r w:rsidR="005703D9" w:rsidRPr="00693309">
        <w:rPr>
          <w:rFonts w:ascii="Arial" w:hAnsi="Arial" w:cs="Arial"/>
        </w:rPr>
        <w:t xml:space="preserve">induzir deliberadamente a erro no julgamento; </w:t>
      </w:r>
    </w:p>
    <w:p w14:paraId="3F7CD95E" w14:textId="77777777" w:rsidR="00E85634" w:rsidRPr="007E2636" w:rsidRDefault="00E85634" w:rsidP="00A40F8A">
      <w:pPr>
        <w:ind w:firstLine="284"/>
        <w:jc w:val="both"/>
        <w:rPr>
          <w:rFonts w:ascii="Arial" w:hAnsi="Arial" w:cs="Arial"/>
          <w:sz w:val="18"/>
        </w:rPr>
      </w:pPr>
    </w:p>
    <w:p w14:paraId="08E222E8" w14:textId="59668309"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.1.6.3.</w:t>
      </w:r>
      <w:r w:rsidRPr="00693309">
        <w:rPr>
          <w:rFonts w:ascii="Arial" w:hAnsi="Arial" w:cs="Arial"/>
        </w:rPr>
        <w:t xml:space="preserve"> </w:t>
      </w:r>
      <w:r w:rsidR="005703D9" w:rsidRPr="00693309">
        <w:rPr>
          <w:rFonts w:ascii="Arial" w:hAnsi="Arial" w:cs="Arial"/>
        </w:rPr>
        <w:t xml:space="preserve">apresentar amostra falsificada ou deteriorada; </w:t>
      </w:r>
    </w:p>
    <w:p w14:paraId="5FEA6CFE" w14:textId="77777777" w:rsidR="00E85634" w:rsidRPr="00693309" w:rsidRDefault="00E85634" w:rsidP="00A40F8A">
      <w:pPr>
        <w:ind w:firstLine="284"/>
        <w:jc w:val="both"/>
        <w:rPr>
          <w:rFonts w:ascii="Arial" w:hAnsi="Arial" w:cs="Arial"/>
        </w:rPr>
      </w:pPr>
      <w:bookmarkStart w:id="7" w:name="_Ref114668251"/>
    </w:p>
    <w:p w14:paraId="6661CE3C" w14:textId="2B8EA850"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.1.7.</w:t>
      </w:r>
      <w:r w:rsidRPr="00693309">
        <w:rPr>
          <w:rFonts w:ascii="Arial" w:hAnsi="Arial" w:cs="Arial"/>
        </w:rPr>
        <w:t xml:space="preserve"> </w:t>
      </w:r>
      <w:r w:rsidR="005703D9" w:rsidRPr="00693309">
        <w:rPr>
          <w:rFonts w:ascii="Arial" w:hAnsi="Arial" w:cs="Arial"/>
        </w:rPr>
        <w:t>praticar atos ilícitos com vistas a frustrar os objetivos da licitação</w:t>
      </w:r>
      <w:bookmarkEnd w:id="7"/>
    </w:p>
    <w:p w14:paraId="04EB009A" w14:textId="77777777" w:rsidR="00E85634" w:rsidRPr="00693309" w:rsidRDefault="00E85634" w:rsidP="00A40F8A">
      <w:pPr>
        <w:ind w:firstLine="284"/>
        <w:jc w:val="both"/>
        <w:rPr>
          <w:rFonts w:ascii="Arial" w:hAnsi="Arial" w:cs="Arial"/>
        </w:rPr>
      </w:pPr>
      <w:bookmarkStart w:id="8" w:name="_Ref114668252"/>
    </w:p>
    <w:p w14:paraId="5131B73A" w14:textId="7E70A7B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.1.8.</w:t>
      </w:r>
      <w:r w:rsidRPr="00693309">
        <w:rPr>
          <w:rFonts w:ascii="Arial" w:hAnsi="Arial" w:cs="Arial"/>
        </w:rPr>
        <w:t xml:space="preserve"> </w:t>
      </w:r>
      <w:r w:rsidR="005703D9" w:rsidRPr="00693309">
        <w:rPr>
          <w:rFonts w:ascii="Arial" w:hAnsi="Arial" w:cs="Arial"/>
        </w:rPr>
        <w:t xml:space="preserve">praticar ato lesivo previsto no </w:t>
      </w:r>
      <w:hyperlink r:id="rId18" w:anchor="art5" w:history="1">
        <w:r w:rsidR="005703D9" w:rsidRPr="00693309">
          <w:rPr>
            <w:rFonts w:ascii="Arial" w:hAnsi="Arial" w:cs="Arial"/>
          </w:rPr>
          <w:t>art. 5º da Lei n.º 12.846, de 2013</w:t>
        </w:r>
      </w:hyperlink>
      <w:r w:rsidR="005703D9" w:rsidRPr="00693309">
        <w:rPr>
          <w:rFonts w:ascii="Arial" w:hAnsi="Arial" w:cs="Arial"/>
        </w:rPr>
        <w:t>.</w:t>
      </w:r>
      <w:bookmarkEnd w:id="8"/>
    </w:p>
    <w:bookmarkEnd w:id="1"/>
    <w:p w14:paraId="20FE595C" w14:textId="77777777" w:rsidR="00E85634" w:rsidRPr="00693309" w:rsidRDefault="00E85634" w:rsidP="00A40F8A">
      <w:pPr>
        <w:ind w:firstLine="284"/>
        <w:jc w:val="both"/>
        <w:rPr>
          <w:rFonts w:ascii="Arial" w:hAnsi="Arial" w:cs="Arial"/>
          <w:highlight w:val="yellow"/>
        </w:rPr>
      </w:pPr>
    </w:p>
    <w:p w14:paraId="2A703C41" w14:textId="614631CC"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.2.</w:t>
      </w:r>
      <w:r w:rsidRPr="00693309">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693309" w:rsidRDefault="00CE3EFF" w:rsidP="00A40F8A">
      <w:pPr>
        <w:ind w:firstLine="284"/>
        <w:jc w:val="both"/>
        <w:rPr>
          <w:rFonts w:ascii="Arial" w:hAnsi="Arial" w:cs="Arial"/>
        </w:rPr>
      </w:pPr>
    </w:p>
    <w:p w14:paraId="3C034F06" w14:textId="30F6C7DA"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.2.1. </w:t>
      </w:r>
      <w:r w:rsidRPr="00693309">
        <w:rPr>
          <w:rFonts w:ascii="Arial" w:hAnsi="Arial" w:cs="Arial"/>
        </w:rPr>
        <w:t>A sanção de impedimento de participar em licitação e contratar com a Administração Pública poderá ser aplicada também àqueles que:</w:t>
      </w:r>
    </w:p>
    <w:p w14:paraId="7ADA1417" w14:textId="77777777" w:rsidR="00CE3EFF" w:rsidRPr="00693309" w:rsidRDefault="00CE3EFF" w:rsidP="00A40F8A">
      <w:pPr>
        <w:ind w:firstLine="284"/>
        <w:jc w:val="both"/>
        <w:rPr>
          <w:rFonts w:ascii="Arial" w:hAnsi="Arial" w:cs="Arial"/>
        </w:rPr>
      </w:pPr>
      <w:r w:rsidRPr="00693309">
        <w:rPr>
          <w:rFonts w:ascii="Arial" w:hAnsi="Arial" w:cs="Arial"/>
          <w:b/>
          <w:bCs/>
        </w:rPr>
        <w:t>a)</w:t>
      </w:r>
      <w:r w:rsidRPr="00693309">
        <w:rPr>
          <w:rFonts w:ascii="Arial" w:hAnsi="Arial" w:cs="Arial"/>
        </w:rPr>
        <w:t xml:space="preserve"> retardarem a execução do Pregão;</w:t>
      </w:r>
    </w:p>
    <w:p w14:paraId="3F3409AB" w14:textId="77777777" w:rsidR="00CE3EFF" w:rsidRPr="00693309" w:rsidRDefault="00CE3EFF" w:rsidP="00A40F8A">
      <w:pPr>
        <w:ind w:firstLine="284"/>
        <w:jc w:val="both"/>
        <w:rPr>
          <w:rFonts w:ascii="Arial" w:hAnsi="Arial" w:cs="Arial"/>
        </w:rPr>
      </w:pPr>
      <w:r w:rsidRPr="00693309">
        <w:rPr>
          <w:rFonts w:ascii="Arial" w:hAnsi="Arial" w:cs="Arial"/>
          <w:b/>
          <w:bCs/>
        </w:rPr>
        <w:t>b)</w:t>
      </w:r>
      <w:r w:rsidRPr="00693309">
        <w:rPr>
          <w:rFonts w:ascii="Arial" w:hAnsi="Arial" w:cs="Arial"/>
        </w:rPr>
        <w:t xml:space="preserve"> demonstrarem não possuir idoneidade </w:t>
      </w:r>
      <w:r w:rsidR="00AB5354" w:rsidRPr="00693309">
        <w:rPr>
          <w:rFonts w:ascii="Arial" w:hAnsi="Arial" w:cs="Arial"/>
        </w:rPr>
        <w:t>para contratar</w:t>
      </w:r>
      <w:r w:rsidRPr="00693309">
        <w:rPr>
          <w:rFonts w:ascii="Arial" w:hAnsi="Arial" w:cs="Arial"/>
        </w:rPr>
        <w:t xml:space="preserve"> com a Administração;</w:t>
      </w:r>
    </w:p>
    <w:p w14:paraId="6DDE6957" w14:textId="77777777" w:rsidR="00CE3EFF" w:rsidRPr="00693309" w:rsidRDefault="00CE3EFF" w:rsidP="00A40F8A">
      <w:pPr>
        <w:ind w:firstLine="284"/>
        <w:jc w:val="both"/>
        <w:rPr>
          <w:rFonts w:ascii="Arial" w:eastAsia="Arial" w:hAnsi="Arial" w:cs="Arial"/>
        </w:rPr>
      </w:pPr>
      <w:r w:rsidRPr="00693309">
        <w:rPr>
          <w:rFonts w:ascii="Arial" w:hAnsi="Arial" w:cs="Arial"/>
          <w:b/>
          <w:bCs/>
        </w:rPr>
        <w:t xml:space="preserve">c) </w:t>
      </w:r>
      <w:r w:rsidRPr="00693309">
        <w:rPr>
          <w:rFonts w:ascii="Arial" w:hAnsi="Arial" w:cs="Arial"/>
        </w:rPr>
        <w:t>fizerem declaração falsa ou cometerem fraude fiscal.</w:t>
      </w:r>
    </w:p>
    <w:p w14:paraId="087C2931" w14:textId="77777777" w:rsidR="00CE3EFF" w:rsidRPr="00693309" w:rsidRDefault="00CE3EFF" w:rsidP="00A40F8A">
      <w:pPr>
        <w:ind w:firstLine="284"/>
        <w:jc w:val="both"/>
        <w:rPr>
          <w:rFonts w:ascii="Arial" w:hAnsi="Arial" w:cs="Arial"/>
          <w:strike/>
          <w:highlight w:val="yellow"/>
        </w:rPr>
      </w:pPr>
      <w:r w:rsidRPr="00693309">
        <w:rPr>
          <w:rFonts w:ascii="Arial" w:eastAsia="Arial" w:hAnsi="Arial" w:cs="Arial"/>
          <w:strike/>
          <w:highlight w:val="yellow"/>
        </w:rPr>
        <w:t xml:space="preserve"> </w:t>
      </w:r>
    </w:p>
    <w:p w14:paraId="1E44F693" w14:textId="5451057D" w:rsidR="00CE3EFF" w:rsidRPr="00693309" w:rsidRDefault="00363685"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w:t>
      </w:r>
      <w:r w:rsidRPr="00693309">
        <w:rPr>
          <w:rFonts w:ascii="Arial" w:hAnsi="Arial" w:cs="Arial"/>
        </w:rPr>
        <w:t xml:space="preserve"> </w:t>
      </w:r>
      <w:r w:rsidR="00451A76" w:rsidRPr="00693309">
        <w:rPr>
          <w:rFonts w:ascii="Arial" w:hAnsi="Arial" w:cs="Arial"/>
        </w:rPr>
        <w:t xml:space="preserve">Com fulcro na </w:t>
      </w:r>
      <w:hyperlink r:id="rId19" w:history="1">
        <w:r w:rsidR="00C85D7D" w:rsidRPr="00693309">
          <w:rPr>
            <w:rStyle w:val="Hyperlink"/>
            <w:rFonts w:ascii="Arial" w:hAnsi="Arial" w:cs="Arial"/>
            <w:color w:val="auto"/>
          </w:rPr>
          <w:t>Lei nº 14.133, de 2021</w:t>
        </w:r>
      </w:hyperlink>
      <w:r w:rsidR="00C85D7D" w:rsidRPr="00693309">
        <w:rPr>
          <w:rFonts w:ascii="Arial" w:hAnsi="Arial" w:cs="Arial"/>
        </w:rPr>
        <w:t>, a Administração poderá, garantida a prévia defesa, aplicar aos licitante e/ou adjudicatários as seguintes sanções, sem prejuízo das responsabilidades civil e criminal:</w:t>
      </w:r>
    </w:p>
    <w:p w14:paraId="56B41A9A" w14:textId="77777777" w:rsidR="00CE3EFF" w:rsidRPr="00693309" w:rsidRDefault="00CE3EFF" w:rsidP="00A40F8A">
      <w:pPr>
        <w:ind w:firstLine="284"/>
        <w:jc w:val="both"/>
        <w:rPr>
          <w:rFonts w:ascii="Arial" w:hAnsi="Arial" w:cs="Arial"/>
          <w:highlight w:val="yellow"/>
        </w:rPr>
      </w:pPr>
    </w:p>
    <w:p w14:paraId="566D5E6F" w14:textId="66E14110"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.3.1</w:t>
      </w:r>
      <w:r w:rsidR="0077368C" w:rsidRPr="00693309">
        <w:rPr>
          <w:rFonts w:ascii="Arial" w:hAnsi="Arial" w:cs="Arial"/>
          <w:b/>
          <w:bCs/>
        </w:rPr>
        <w:t>.</w:t>
      </w:r>
      <w:r w:rsidRPr="00693309">
        <w:rPr>
          <w:rFonts w:ascii="Arial" w:hAnsi="Arial" w:cs="Arial"/>
        </w:rPr>
        <w:t xml:space="preserve"> </w:t>
      </w:r>
      <w:r w:rsidR="00E628D0" w:rsidRPr="00693309">
        <w:rPr>
          <w:rFonts w:ascii="Arial" w:hAnsi="Arial" w:cs="Arial"/>
        </w:rPr>
        <w:t>a</w:t>
      </w:r>
      <w:r w:rsidRPr="00693309">
        <w:rPr>
          <w:rFonts w:ascii="Arial" w:hAnsi="Arial" w:cs="Arial"/>
        </w:rPr>
        <w:t>dvertência;</w:t>
      </w:r>
    </w:p>
    <w:p w14:paraId="3CCCB605" w14:textId="77777777" w:rsidR="00CE3EFF" w:rsidRPr="00693309" w:rsidRDefault="00CE3EFF" w:rsidP="00A40F8A">
      <w:pPr>
        <w:ind w:firstLine="284"/>
        <w:jc w:val="both"/>
        <w:rPr>
          <w:rFonts w:ascii="Arial" w:hAnsi="Arial" w:cs="Arial"/>
        </w:rPr>
      </w:pPr>
    </w:p>
    <w:p w14:paraId="146FB4A9" w14:textId="15D1B792"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w:t>
      </w:r>
      <w:r w:rsidR="0077368C" w:rsidRPr="00A40F8A">
        <w:rPr>
          <w:rFonts w:ascii="Arial" w:hAnsi="Arial" w:cs="Arial"/>
          <w:b/>
          <w:bCs/>
        </w:rPr>
        <w:t>.</w:t>
      </w:r>
      <w:r w:rsidRPr="00A40F8A">
        <w:rPr>
          <w:rFonts w:ascii="Arial" w:hAnsi="Arial" w:cs="Arial"/>
        </w:rPr>
        <w:t xml:space="preserve"> multa de mora;</w:t>
      </w:r>
      <w:r w:rsidR="00215092">
        <w:rPr>
          <w:rFonts w:ascii="Arial" w:hAnsi="Arial" w:cs="Arial"/>
        </w:rPr>
        <w:t xml:space="preserve"> </w:t>
      </w:r>
    </w:p>
    <w:p w14:paraId="1C727EE1" w14:textId="77777777" w:rsidR="00CE3EFF" w:rsidRPr="00A40F8A" w:rsidRDefault="00CE3EFF" w:rsidP="00A40F8A">
      <w:pPr>
        <w:ind w:firstLine="284"/>
        <w:jc w:val="both"/>
        <w:rPr>
          <w:rFonts w:ascii="Arial" w:hAnsi="Arial" w:cs="Arial"/>
        </w:rPr>
      </w:pPr>
    </w:p>
    <w:p w14:paraId="6F7A3C27" w14:textId="512FC97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.3.2.1</w:t>
      </w:r>
      <w:r w:rsidR="0077368C" w:rsidRPr="00A40F8A">
        <w:rPr>
          <w:rFonts w:ascii="Arial" w:hAnsi="Arial" w:cs="Arial"/>
          <w:b/>
          <w:bCs/>
        </w:rPr>
        <w:t>.</w:t>
      </w:r>
      <w:r w:rsidRPr="00A40F8A">
        <w:rPr>
          <w:rFonts w:ascii="Arial" w:hAnsi="Arial" w:cs="Arial"/>
        </w:rPr>
        <w:t xml:space="preserve"> multa de 10% (dez por cento) sobre a parcela remanescente, no caso de inexecução parcial de contrato;</w:t>
      </w:r>
    </w:p>
    <w:p w14:paraId="3F6289C5" w14:textId="77777777" w:rsidR="00CE3EFF" w:rsidRPr="00A40F8A" w:rsidRDefault="00CE3EFF" w:rsidP="00A40F8A">
      <w:pPr>
        <w:ind w:firstLine="284"/>
        <w:jc w:val="both"/>
        <w:rPr>
          <w:rFonts w:ascii="Arial" w:hAnsi="Arial" w:cs="Arial"/>
        </w:rPr>
      </w:pPr>
    </w:p>
    <w:p w14:paraId="424C3018" w14:textId="601B78A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.3.2.2.</w:t>
      </w:r>
      <w:r w:rsidRPr="00A40F8A">
        <w:rPr>
          <w:rFonts w:ascii="Arial" w:hAnsi="Arial" w:cs="Arial"/>
        </w:rPr>
        <w:t xml:space="preserve"> multa de 1% (um por cento), por dia de atraso, sobre o valor correspondente à entrega que estiver em desacordo com os prazos estipulados, até o limite de 10 (dez) dias;</w:t>
      </w:r>
    </w:p>
    <w:p w14:paraId="7FDDE746" w14:textId="77777777" w:rsidR="00CE3EFF" w:rsidRPr="00A40F8A" w:rsidRDefault="00CE3EFF" w:rsidP="00A40F8A">
      <w:pPr>
        <w:ind w:firstLine="284"/>
        <w:jc w:val="both"/>
        <w:rPr>
          <w:rFonts w:ascii="Arial" w:hAnsi="Arial" w:cs="Arial"/>
        </w:rPr>
      </w:pPr>
    </w:p>
    <w:p w14:paraId="7EFE7178" w14:textId="67FC3E45" w:rsidR="00CE3EFF" w:rsidRPr="00A40F8A" w:rsidRDefault="00CE3EFF" w:rsidP="00A40F8A">
      <w:pPr>
        <w:ind w:firstLine="284"/>
        <w:jc w:val="both"/>
        <w:rPr>
          <w:rFonts w:ascii="Arial" w:hAnsi="Arial" w:cs="Arial"/>
        </w:rPr>
      </w:pPr>
      <w:r w:rsidRPr="00A40F8A">
        <w:rPr>
          <w:rFonts w:ascii="Arial" w:hAnsi="Arial" w:cs="Arial"/>
          <w:b/>
          <w:bCs/>
        </w:rPr>
        <w:lastRenderedPageBreak/>
        <w:t>1</w:t>
      </w:r>
      <w:r w:rsidR="005617D0" w:rsidRPr="00A40F8A">
        <w:rPr>
          <w:rFonts w:ascii="Arial" w:hAnsi="Arial" w:cs="Arial"/>
          <w:b/>
          <w:bCs/>
        </w:rPr>
        <w:t>3</w:t>
      </w:r>
      <w:r w:rsidRPr="00A40F8A">
        <w:rPr>
          <w:rFonts w:ascii="Arial" w:hAnsi="Arial" w:cs="Arial"/>
          <w:b/>
          <w:bCs/>
        </w:rPr>
        <w:t>.3.2.3.</w:t>
      </w:r>
      <w:r w:rsidRPr="00A40F8A">
        <w:rPr>
          <w:rFonts w:ascii="Arial" w:hAnsi="Arial" w:cs="Arial"/>
        </w:rPr>
        <w:t xml:space="preserve"> multa de 20% (vinte por cento) sobre o valor total do contrato, no caso de sua inexecução total;</w:t>
      </w:r>
    </w:p>
    <w:p w14:paraId="02541158" w14:textId="77777777" w:rsidR="00CE3EFF" w:rsidRPr="00A40F8A" w:rsidRDefault="00CE3EFF" w:rsidP="00A40F8A">
      <w:pPr>
        <w:ind w:firstLine="284"/>
        <w:jc w:val="both"/>
        <w:rPr>
          <w:rFonts w:ascii="Arial" w:hAnsi="Arial" w:cs="Arial"/>
        </w:rPr>
      </w:pPr>
    </w:p>
    <w:p w14:paraId="6E29FD1C" w14:textId="057D493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.3.2.4.</w:t>
      </w:r>
      <w:r w:rsidRPr="00A40F8A">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BE01874" w14:textId="77777777" w:rsidR="00CE3EFF" w:rsidRPr="00A40F8A" w:rsidRDefault="00CE3EFF" w:rsidP="00A40F8A">
      <w:pPr>
        <w:ind w:firstLine="284"/>
        <w:jc w:val="both"/>
        <w:rPr>
          <w:rFonts w:ascii="Arial" w:hAnsi="Arial" w:cs="Arial"/>
        </w:rPr>
      </w:pPr>
    </w:p>
    <w:p w14:paraId="3F16FFAB" w14:textId="5EAD0EF6"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.3.2.5.</w:t>
      </w:r>
      <w:r w:rsidRPr="00A40F8A">
        <w:rPr>
          <w:rFonts w:ascii="Arial" w:hAnsi="Arial" w:cs="Arial"/>
        </w:rPr>
        <w:t xml:space="preserve"> multa de 20% (vinte por cento) sobre o valor total do contrato, no caso recusa injustificada de assinar/receber o contrato.</w:t>
      </w:r>
    </w:p>
    <w:p w14:paraId="705B21AE" w14:textId="77777777" w:rsidR="00CE3EFF" w:rsidRPr="00A40F8A" w:rsidRDefault="00CE3EFF" w:rsidP="00A40F8A">
      <w:pPr>
        <w:ind w:firstLine="284"/>
        <w:jc w:val="both"/>
        <w:rPr>
          <w:rFonts w:ascii="Arial" w:hAnsi="Arial" w:cs="Arial"/>
        </w:rPr>
      </w:pPr>
    </w:p>
    <w:p w14:paraId="7327F2E4" w14:textId="74F6D70D" w:rsidR="00CE3EFF" w:rsidRPr="00A40F8A" w:rsidRDefault="005617D0" w:rsidP="00A40F8A">
      <w:pPr>
        <w:ind w:firstLine="284"/>
        <w:jc w:val="both"/>
        <w:rPr>
          <w:rFonts w:ascii="Arial" w:hAnsi="Arial" w:cs="Arial"/>
        </w:rPr>
      </w:pPr>
      <w:r w:rsidRPr="00A40F8A">
        <w:rPr>
          <w:rFonts w:ascii="Arial" w:hAnsi="Arial" w:cs="Arial"/>
          <w:b/>
          <w:bCs/>
        </w:rPr>
        <w:t>13</w:t>
      </w:r>
      <w:r w:rsidR="00CE3EFF" w:rsidRPr="00A40F8A">
        <w:rPr>
          <w:rFonts w:ascii="Arial" w:hAnsi="Arial" w:cs="Arial"/>
          <w:b/>
          <w:bCs/>
        </w:rPr>
        <w:t>.4.</w:t>
      </w:r>
      <w:r w:rsidR="00CE3EFF" w:rsidRPr="00A40F8A">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A40F8A" w:rsidRDefault="00CE3EFF" w:rsidP="00A40F8A">
      <w:pPr>
        <w:ind w:firstLine="284"/>
        <w:jc w:val="both"/>
        <w:rPr>
          <w:rFonts w:ascii="Arial" w:hAnsi="Arial" w:cs="Arial"/>
        </w:rPr>
      </w:pPr>
    </w:p>
    <w:p w14:paraId="6D21991F" w14:textId="46095A0B"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.5.</w:t>
      </w:r>
      <w:r w:rsidRPr="00A40F8A">
        <w:rPr>
          <w:rFonts w:ascii="Arial" w:hAnsi="Arial" w:cs="Arial"/>
        </w:rPr>
        <w:t xml:space="preserve"> Os prazos para defesa prévia serão de </w:t>
      </w:r>
      <w:r w:rsidR="002D1FF7">
        <w:rPr>
          <w:rFonts w:ascii="Arial" w:hAnsi="Arial" w:cs="Arial"/>
        </w:rPr>
        <w:t>1</w:t>
      </w:r>
      <w:r w:rsidR="002D1FF7" w:rsidRPr="00F15E1C">
        <w:rPr>
          <w:rFonts w:ascii="Arial" w:hAnsi="Arial" w:cs="Arial"/>
        </w:rPr>
        <w:t>5 (</w:t>
      </w:r>
      <w:r w:rsidR="002D1FF7">
        <w:rPr>
          <w:rFonts w:ascii="Arial" w:hAnsi="Arial" w:cs="Arial"/>
        </w:rPr>
        <w:t>quinze) dias úteis</w:t>
      </w:r>
      <w:r w:rsidRPr="00A40F8A">
        <w:rPr>
          <w:rFonts w:ascii="Arial" w:hAnsi="Arial" w:cs="Arial"/>
        </w:rPr>
        <w:t>.</w:t>
      </w:r>
    </w:p>
    <w:p w14:paraId="3CFC378B" w14:textId="77777777" w:rsidR="00CE3EFF" w:rsidRPr="00A40F8A" w:rsidRDefault="00CE3EFF" w:rsidP="00A40F8A">
      <w:pPr>
        <w:keepLines/>
        <w:ind w:firstLine="284"/>
        <w:jc w:val="both"/>
        <w:rPr>
          <w:rFonts w:ascii="Arial" w:hAnsi="Arial" w:cs="Arial"/>
        </w:rPr>
      </w:pPr>
    </w:p>
    <w:p w14:paraId="32EB9DF2" w14:textId="5AADEBFF"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.6.</w:t>
      </w:r>
      <w:r w:rsidRPr="00A40F8A">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A40F8A" w:rsidRDefault="00CE3EFF" w:rsidP="00A40F8A">
      <w:pPr>
        <w:ind w:firstLine="284"/>
        <w:jc w:val="both"/>
        <w:rPr>
          <w:rFonts w:ascii="Arial" w:hAnsi="Arial" w:cs="Arial"/>
        </w:rPr>
      </w:pPr>
    </w:p>
    <w:p w14:paraId="583C2004" w14:textId="7FBC459E" w:rsidR="00CE3EFF" w:rsidRPr="00A40F8A" w:rsidRDefault="00CE3EFF" w:rsidP="00A40F8A">
      <w:pPr>
        <w:pStyle w:val="Corpodetexto"/>
        <w:ind w:firstLine="284"/>
        <w:rPr>
          <w:sz w:val="20"/>
          <w:szCs w:val="20"/>
        </w:rPr>
      </w:pPr>
      <w:r w:rsidRPr="00A40F8A">
        <w:rPr>
          <w:b/>
          <w:bCs/>
          <w:sz w:val="20"/>
          <w:szCs w:val="20"/>
        </w:rPr>
        <w:t>1</w:t>
      </w:r>
      <w:r w:rsidR="005617D0" w:rsidRPr="00A40F8A">
        <w:rPr>
          <w:b/>
          <w:bCs/>
          <w:sz w:val="20"/>
          <w:szCs w:val="20"/>
          <w:lang w:val="pt-BR"/>
        </w:rPr>
        <w:t>3</w:t>
      </w:r>
      <w:r w:rsidRPr="00A40F8A">
        <w:rPr>
          <w:b/>
          <w:bCs/>
          <w:sz w:val="20"/>
          <w:szCs w:val="20"/>
        </w:rPr>
        <w:t>.7.</w:t>
      </w:r>
      <w:r w:rsidRPr="00A40F8A">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A40F8A" w:rsidRDefault="00CE3EFF" w:rsidP="00A40F8A">
      <w:pPr>
        <w:ind w:firstLine="284"/>
        <w:jc w:val="both"/>
        <w:rPr>
          <w:rFonts w:ascii="Arial" w:hAnsi="Arial" w:cs="Arial"/>
        </w:rPr>
      </w:pPr>
    </w:p>
    <w:p w14:paraId="7A1B47D1" w14:textId="2D2194B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.8.</w:t>
      </w:r>
      <w:r w:rsidRPr="00A40F8A">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A40F8A" w:rsidRDefault="00D01096" w:rsidP="00A40F8A">
      <w:pPr>
        <w:ind w:firstLine="284"/>
        <w:jc w:val="both"/>
        <w:rPr>
          <w:rFonts w:ascii="Arial" w:hAnsi="Arial" w:cs="Arial"/>
        </w:rPr>
      </w:pPr>
    </w:p>
    <w:p w14:paraId="47664E35" w14:textId="78956409" w:rsidR="00D01096" w:rsidRPr="00693309" w:rsidRDefault="00D01096"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.9.</w:t>
      </w:r>
      <w:r w:rsidR="005617D0" w:rsidRPr="00693309">
        <w:rPr>
          <w:rFonts w:ascii="Arial" w:hAnsi="Arial" w:cs="Arial"/>
          <w:b/>
          <w:bCs/>
        </w:rPr>
        <w:t xml:space="preserve"> A aplicação das sanções previstas neste edital não exclui, em hipótese alguma, a obrigação de reparação integral dos danos causados.</w:t>
      </w:r>
    </w:p>
    <w:p w14:paraId="704A3DD0" w14:textId="77777777" w:rsidR="00BE0D9C" w:rsidRDefault="00BE0D9C" w:rsidP="00A40F8A">
      <w:pPr>
        <w:ind w:firstLine="284"/>
        <w:rPr>
          <w:rFonts w:ascii="Arial" w:hAnsi="Arial" w:cs="Arial"/>
          <w:highlight w:val="yellow"/>
        </w:rPr>
      </w:pPr>
    </w:p>
    <w:p w14:paraId="7FD32F1B" w14:textId="1E5AFF8A" w:rsidR="00EF4592" w:rsidRPr="00A40F8A" w:rsidRDefault="00EF4592" w:rsidP="00A40F8A">
      <w:pPr>
        <w:ind w:firstLine="284"/>
        <w:jc w:val="both"/>
        <w:rPr>
          <w:rFonts w:ascii="Arial" w:hAnsi="Arial" w:cs="Arial"/>
        </w:rPr>
      </w:pPr>
      <w:r w:rsidRPr="00A40F8A">
        <w:rPr>
          <w:rFonts w:ascii="Arial" w:hAnsi="Arial" w:cs="Arial"/>
          <w:b/>
          <w:bCs/>
        </w:rPr>
        <w:t>14. DA ATA DE REGISTROS DE PREÇOS</w:t>
      </w:r>
    </w:p>
    <w:p w14:paraId="7A8B6A49" w14:textId="77777777" w:rsidR="00370173" w:rsidRPr="00A40F8A" w:rsidRDefault="00370173" w:rsidP="00A40F8A">
      <w:pPr>
        <w:ind w:firstLine="284"/>
        <w:jc w:val="both"/>
        <w:rPr>
          <w:rFonts w:ascii="Arial" w:hAnsi="Arial" w:cs="Arial"/>
        </w:rPr>
      </w:pPr>
    </w:p>
    <w:p w14:paraId="336797EB" w14:textId="42DF5019" w:rsidR="00EF4592" w:rsidRPr="00A40F8A" w:rsidRDefault="00EF4592" w:rsidP="00A40F8A">
      <w:pPr>
        <w:ind w:firstLine="284"/>
        <w:jc w:val="both"/>
        <w:rPr>
          <w:rFonts w:ascii="Arial" w:hAnsi="Arial" w:cs="Arial"/>
        </w:rPr>
      </w:pPr>
      <w:r w:rsidRPr="00A40F8A">
        <w:rPr>
          <w:rFonts w:ascii="Arial" w:hAnsi="Arial" w:cs="Arial"/>
          <w:b/>
          <w:bCs/>
        </w:rPr>
        <w:t xml:space="preserve">14.1. </w:t>
      </w:r>
      <w:r w:rsidRPr="00A40F8A">
        <w:rPr>
          <w:rFonts w:ascii="Arial" w:hAnsi="Arial" w:cs="Arial"/>
        </w:rPr>
        <w:t>Homologado o resultado da licitação, a Unidade Requisitante, gerenciadora desta Ata, respeitada a or</w:t>
      </w:r>
      <w:r w:rsidR="0002456D" w:rsidRPr="00A40F8A">
        <w:rPr>
          <w:rFonts w:ascii="Arial" w:hAnsi="Arial" w:cs="Arial"/>
        </w:rPr>
        <w:t xml:space="preserve">dem de classificação, convocará os interessados para assinatura da Ata de Registro de Preços que, após cumpridos os </w:t>
      </w:r>
      <w:r w:rsidR="00897B21" w:rsidRPr="00A40F8A">
        <w:rPr>
          <w:rFonts w:ascii="Arial" w:hAnsi="Arial" w:cs="Arial"/>
        </w:rPr>
        <w:t>requisitos de publicidade, terá efeito de compromisso de fornecimento nas condições estabelecidas.</w:t>
      </w:r>
    </w:p>
    <w:p w14:paraId="7405503C" w14:textId="77777777" w:rsidR="00897B21" w:rsidRPr="00A40F8A" w:rsidRDefault="00897B21" w:rsidP="00A40F8A">
      <w:pPr>
        <w:ind w:firstLine="284"/>
        <w:jc w:val="both"/>
        <w:rPr>
          <w:rFonts w:ascii="Arial" w:hAnsi="Arial" w:cs="Arial"/>
        </w:rPr>
      </w:pPr>
    </w:p>
    <w:p w14:paraId="67C0C15A" w14:textId="3879B299" w:rsidR="00897B21" w:rsidRPr="00A40F8A" w:rsidRDefault="00897B21" w:rsidP="00A40F8A">
      <w:pPr>
        <w:ind w:firstLine="284"/>
        <w:jc w:val="both"/>
        <w:rPr>
          <w:rFonts w:ascii="Arial" w:hAnsi="Arial" w:cs="Arial"/>
        </w:rPr>
      </w:pPr>
      <w:r w:rsidRPr="00A40F8A">
        <w:rPr>
          <w:rFonts w:ascii="Arial" w:hAnsi="Arial" w:cs="Arial"/>
          <w:b/>
          <w:bCs/>
        </w:rPr>
        <w:t xml:space="preserve">14.2. </w:t>
      </w:r>
      <w:r w:rsidR="008A0CAF" w:rsidRPr="00A40F8A">
        <w:rPr>
          <w:rFonts w:ascii="Arial" w:hAnsi="Arial" w:cs="Arial"/>
        </w:rPr>
        <w:t>As convocações de que trata o item anterior deverão ser atendidas no prazo máximo de</w:t>
      </w:r>
      <w:r w:rsidR="00ED1731">
        <w:rPr>
          <w:rFonts w:ascii="Arial" w:hAnsi="Arial" w:cs="Arial"/>
        </w:rPr>
        <w:t xml:space="preserve"> 05 (cinco)</w:t>
      </w:r>
      <w:r w:rsidR="008A0CAF" w:rsidRPr="00A40F8A">
        <w:rPr>
          <w:rFonts w:ascii="Arial" w:hAnsi="Arial" w:cs="Arial"/>
        </w:rPr>
        <w:t xml:space="preserve"> dias úteis, prorrogáveis </w:t>
      </w:r>
      <w:r w:rsidR="0009597E">
        <w:rPr>
          <w:rFonts w:ascii="Arial" w:hAnsi="Arial" w:cs="Arial"/>
        </w:rPr>
        <w:t>por</w:t>
      </w:r>
      <w:r w:rsidR="008A0CAF" w:rsidRPr="00A40F8A">
        <w:rPr>
          <w:rFonts w:ascii="Arial" w:hAnsi="Arial" w:cs="Arial"/>
        </w:rPr>
        <w:t xml:space="preserve"> apenas uma única vez a critério da Administração, sob pena de decair o direito à contratação, sem prejuízo das sanções previstas neste Edital.</w:t>
      </w:r>
    </w:p>
    <w:p w14:paraId="652BD12F" w14:textId="77777777" w:rsidR="008A0CAF" w:rsidRPr="00A40F8A" w:rsidRDefault="008A0CAF" w:rsidP="00A40F8A">
      <w:pPr>
        <w:ind w:firstLine="284"/>
        <w:jc w:val="both"/>
        <w:rPr>
          <w:rFonts w:ascii="Arial" w:hAnsi="Arial" w:cs="Arial"/>
        </w:rPr>
      </w:pPr>
    </w:p>
    <w:p w14:paraId="3DDE10FF" w14:textId="0385BD32" w:rsidR="002A39EF" w:rsidRPr="00A40F8A" w:rsidRDefault="002A39EF" w:rsidP="00A40F8A">
      <w:pPr>
        <w:ind w:firstLine="284"/>
        <w:jc w:val="both"/>
        <w:rPr>
          <w:rFonts w:ascii="Arial" w:hAnsi="Arial" w:cs="Arial"/>
        </w:rPr>
      </w:pPr>
      <w:r w:rsidRPr="00A40F8A">
        <w:rPr>
          <w:rFonts w:ascii="Arial" w:hAnsi="Arial" w:cs="Arial"/>
          <w:b/>
          <w:bCs/>
        </w:rPr>
        <w:t>14.</w:t>
      </w:r>
      <w:r w:rsidR="00EF4E9F">
        <w:rPr>
          <w:rFonts w:ascii="Arial" w:hAnsi="Arial" w:cs="Arial"/>
          <w:b/>
          <w:bCs/>
        </w:rPr>
        <w:t>3</w:t>
      </w:r>
      <w:r w:rsidRPr="00A40F8A">
        <w:rPr>
          <w:rFonts w:ascii="Arial" w:hAnsi="Arial" w:cs="Arial"/>
          <w:b/>
          <w:bCs/>
        </w:rPr>
        <w:t>.</w:t>
      </w:r>
      <w:r w:rsidRPr="00A40F8A">
        <w:rPr>
          <w:rFonts w:ascii="Arial" w:hAnsi="Arial" w:cs="Arial"/>
        </w:rPr>
        <w:t xml:space="preserve"> Sempre que o licitante vencedor não atender à convocação, nos termos defini</w:t>
      </w:r>
      <w:r w:rsidR="0009597E">
        <w:rPr>
          <w:rFonts w:ascii="Arial" w:hAnsi="Arial" w:cs="Arial"/>
        </w:rPr>
        <w:t>d</w:t>
      </w:r>
      <w:r w:rsidRPr="00A40F8A">
        <w:rPr>
          <w:rFonts w:ascii="Arial" w:hAnsi="Arial" w:cs="Arial"/>
        </w:rPr>
        <w:t>os no subitem 14.2., é</w:t>
      </w:r>
      <w:r w:rsidR="00BB6BD2" w:rsidRPr="00A40F8A">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A40F8A" w:rsidRDefault="00BB6BD2" w:rsidP="00A40F8A">
      <w:pPr>
        <w:ind w:firstLine="284"/>
        <w:jc w:val="both"/>
        <w:rPr>
          <w:rFonts w:ascii="Arial" w:hAnsi="Arial" w:cs="Arial"/>
        </w:rPr>
      </w:pPr>
    </w:p>
    <w:p w14:paraId="04531DA7" w14:textId="345A49D0" w:rsidR="00BB6BD2" w:rsidRPr="00A40F8A" w:rsidRDefault="000B0EEF" w:rsidP="00A40F8A">
      <w:pPr>
        <w:ind w:firstLine="284"/>
        <w:jc w:val="both"/>
        <w:rPr>
          <w:rFonts w:ascii="Arial" w:hAnsi="Arial" w:cs="Arial"/>
        </w:rPr>
      </w:pPr>
      <w:r w:rsidRPr="00A40F8A">
        <w:rPr>
          <w:rFonts w:ascii="Arial" w:hAnsi="Arial" w:cs="Arial"/>
          <w:b/>
          <w:bCs/>
        </w:rPr>
        <w:t>14.</w:t>
      </w:r>
      <w:r w:rsidR="00EF4E9F">
        <w:rPr>
          <w:rFonts w:ascii="Arial" w:hAnsi="Arial" w:cs="Arial"/>
          <w:b/>
          <w:bCs/>
        </w:rPr>
        <w:t>3</w:t>
      </w:r>
      <w:r w:rsidRPr="00A40F8A">
        <w:rPr>
          <w:rFonts w:ascii="Arial" w:hAnsi="Arial" w:cs="Arial"/>
          <w:b/>
          <w:bCs/>
        </w:rPr>
        <w:t xml:space="preserve">.1. </w:t>
      </w:r>
      <w:r w:rsidRPr="00A40F8A">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A40F8A">
        <w:rPr>
          <w:rFonts w:ascii="Arial" w:hAnsi="Arial" w:cs="Arial"/>
        </w:rPr>
        <w:t>multa pela inexecução total do ajuste.</w:t>
      </w:r>
    </w:p>
    <w:p w14:paraId="26114153" w14:textId="77777777" w:rsidR="004537C8" w:rsidRPr="00A40F8A" w:rsidRDefault="004537C8" w:rsidP="00A40F8A">
      <w:pPr>
        <w:ind w:firstLine="284"/>
        <w:jc w:val="both"/>
        <w:rPr>
          <w:rFonts w:ascii="Arial" w:hAnsi="Arial" w:cs="Arial"/>
        </w:rPr>
      </w:pPr>
    </w:p>
    <w:p w14:paraId="5023D996" w14:textId="21D04797" w:rsidR="004537C8" w:rsidRDefault="004537C8" w:rsidP="00A40F8A">
      <w:pPr>
        <w:ind w:firstLine="284"/>
        <w:jc w:val="both"/>
        <w:rPr>
          <w:rFonts w:ascii="Arial" w:hAnsi="Arial" w:cs="Arial"/>
        </w:rPr>
      </w:pPr>
      <w:r w:rsidRPr="00A40F8A">
        <w:rPr>
          <w:rFonts w:ascii="Arial" w:hAnsi="Arial" w:cs="Arial"/>
          <w:b/>
          <w:bCs/>
        </w:rPr>
        <w:t>14.</w:t>
      </w:r>
      <w:r w:rsidR="00EF4E9F">
        <w:rPr>
          <w:rFonts w:ascii="Arial" w:hAnsi="Arial" w:cs="Arial"/>
          <w:b/>
          <w:bCs/>
        </w:rPr>
        <w:t>4</w:t>
      </w:r>
      <w:r w:rsidRPr="00A40F8A">
        <w:rPr>
          <w:rFonts w:ascii="Arial" w:hAnsi="Arial" w:cs="Arial"/>
          <w:b/>
          <w:bCs/>
        </w:rPr>
        <w:t xml:space="preserve">. </w:t>
      </w:r>
      <w:r w:rsidRPr="00A40F8A">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r w:rsidR="0075423A" w:rsidRPr="00A40F8A">
        <w:rPr>
          <w:rFonts w:ascii="Arial" w:hAnsi="Arial" w:cs="Arial"/>
        </w:rPr>
        <w:t>.</w:t>
      </w:r>
    </w:p>
    <w:p w14:paraId="2E65FEE7" w14:textId="77777777" w:rsidR="00357F72" w:rsidRDefault="00357F72" w:rsidP="00A40F8A">
      <w:pPr>
        <w:ind w:firstLine="284"/>
        <w:jc w:val="both"/>
        <w:rPr>
          <w:rFonts w:ascii="Arial" w:hAnsi="Arial" w:cs="Arial"/>
        </w:rPr>
      </w:pPr>
    </w:p>
    <w:p w14:paraId="3E4C52A8" w14:textId="0B9C6F3C" w:rsidR="0030136E" w:rsidRPr="00A40F8A" w:rsidRDefault="00357F72" w:rsidP="00A40F8A">
      <w:pPr>
        <w:ind w:firstLine="284"/>
        <w:jc w:val="both"/>
        <w:rPr>
          <w:rFonts w:ascii="Arial" w:hAnsi="Arial" w:cs="Arial"/>
          <w:b/>
          <w:bCs/>
        </w:rPr>
      </w:pPr>
      <w:r>
        <w:rPr>
          <w:rFonts w:ascii="Arial" w:hAnsi="Arial" w:cs="Arial"/>
          <w:b/>
          <w:bCs/>
        </w:rPr>
        <w:t>1</w:t>
      </w:r>
      <w:r w:rsidR="007440AC">
        <w:rPr>
          <w:rFonts w:ascii="Arial" w:hAnsi="Arial" w:cs="Arial"/>
          <w:b/>
          <w:bCs/>
        </w:rPr>
        <w:t>5</w:t>
      </w:r>
      <w:r w:rsidR="0030136E" w:rsidRPr="00A40F8A">
        <w:rPr>
          <w:rFonts w:ascii="Arial" w:hAnsi="Arial" w:cs="Arial"/>
          <w:b/>
          <w:bCs/>
        </w:rPr>
        <w:t>. PRAZO DE VIGÊNCIA</w:t>
      </w:r>
      <w:r w:rsidR="00AB52D9" w:rsidRPr="00A40F8A">
        <w:rPr>
          <w:rFonts w:ascii="Arial" w:hAnsi="Arial" w:cs="Arial"/>
          <w:b/>
          <w:bCs/>
        </w:rPr>
        <w:t xml:space="preserve"> DA ATA DE REGISTRO DE PREÇOS</w:t>
      </w:r>
    </w:p>
    <w:p w14:paraId="28B891DE" w14:textId="77777777" w:rsidR="002A39EF" w:rsidRPr="00A40F8A" w:rsidRDefault="002A39EF" w:rsidP="00A40F8A">
      <w:pPr>
        <w:ind w:firstLine="284"/>
        <w:jc w:val="both"/>
        <w:rPr>
          <w:rFonts w:ascii="Arial" w:hAnsi="Arial" w:cs="Arial"/>
        </w:rPr>
      </w:pPr>
    </w:p>
    <w:p w14:paraId="46A25867" w14:textId="0261B2DF" w:rsidR="00AA141B" w:rsidRPr="00A40F8A" w:rsidRDefault="00357F72" w:rsidP="00A40F8A">
      <w:pPr>
        <w:ind w:firstLine="284"/>
        <w:jc w:val="both"/>
        <w:rPr>
          <w:rFonts w:ascii="Arial" w:hAnsi="Arial" w:cs="Arial"/>
        </w:rPr>
      </w:pPr>
      <w:r>
        <w:rPr>
          <w:rFonts w:ascii="Arial" w:hAnsi="Arial" w:cs="Arial"/>
          <w:b/>
          <w:bCs/>
        </w:rPr>
        <w:t>1</w:t>
      </w:r>
      <w:r w:rsidR="007440AC">
        <w:rPr>
          <w:rFonts w:ascii="Arial" w:hAnsi="Arial" w:cs="Arial"/>
          <w:b/>
          <w:bCs/>
        </w:rPr>
        <w:t>5</w:t>
      </w:r>
      <w:r w:rsidR="00AB52D9" w:rsidRPr="00A40F8A">
        <w:rPr>
          <w:rFonts w:ascii="Arial" w:hAnsi="Arial" w:cs="Arial"/>
          <w:b/>
          <w:bCs/>
        </w:rPr>
        <w:t xml:space="preserve">.1. </w:t>
      </w:r>
      <w:r w:rsidR="00A76535" w:rsidRPr="00A40F8A">
        <w:rPr>
          <w:rFonts w:ascii="Arial" w:hAnsi="Arial" w:cs="Arial"/>
        </w:rPr>
        <w:t xml:space="preserve">O prazo da vigência da Ata de Registro de Preços será de 12 (doze) meses, a contar da data de sua </w:t>
      </w:r>
      <w:r w:rsidR="00A76535">
        <w:rPr>
          <w:rFonts w:ascii="Arial" w:hAnsi="Arial" w:cs="Arial"/>
        </w:rPr>
        <w:t>emissão</w:t>
      </w:r>
      <w:r w:rsidR="00A76535" w:rsidRPr="00291EED">
        <w:rPr>
          <w:rFonts w:ascii="Arial" w:hAnsi="Arial" w:cs="Arial"/>
        </w:rPr>
        <w:t>, podendo ser prorrogado por igua</w:t>
      </w:r>
      <w:r w:rsidR="00A76535">
        <w:rPr>
          <w:rFonts w:ascii="Arial" w:hAnsi="Arial" w:cs="Arial"/>
        </w:rPr>
        <w:t>l</w:t>
      </w:r>
      <w:r w:rsidR="00A76535" w:rsidRPr="00291EED">
        <w:rPr>
          <w:rFonts w:ascii="Arial" w:hAnsi="Arial" w:cs="Arial"/>
        </w:rPr>
        <w:t xml:space="preserve"> período, </w:t>
      </w:r>
      <w:r w:rsidR="00A76535">
        <w:rPr>
          <w:rFonts w:ascii="Arial" w:hAnsi="Arial" w:cs="Arial"/>
        </w:rPr>
        <w:t>conforme</w:t>
      </w:r>
      <w:r w:rsidR="00A76535" w:rsidRPr="00291EED">
        <w:rPr>
          <w:rFonts w:ascii="Arial" w:hAnsi="Arial" w:cs="Arial"/>
        </w:rPr>
        <w:t xml:space="preserve"> previsto no </w:t>
      </w:r>
      <w:r w:rsidR="00A76535" w:rsidRPr="00182A84">
        <w:rPr>
          <w:rFonts w:ascii="Arial" w:hAnsi="Arial" w:cs="Arial"/>
        </w:rPr>
        <w:t>artigo 84</w:t>
      </w:r>
      <w:r w:rsidR="00A76535" w:rsidRPr="00291EED">
        <w:rPr>
          <w:rFonts w:ascii="Arial" w:hAnsi="Arial" w:cs="Arial"/>
        </w:rPr>
        <w:t xml:space="preserve"> da Lei n° 14.133, de 2021</w:t>
      </w:r>
      <w:r w:rsidR="00A76535" w:rsidRPr="00A40F8A">
        <w:rPr>
          <w:rFonts w:ascii="Arial" w:hAnsi="Arial" w:cs="Arial"/>
        </w:rPr>
        <w:t>.</w:t>
      </w:r>
    </w:p>
    <w:p w14:paraId="4E3309BA" w14:textId="77777777" w:rsidR="00DB4AC3" w:rsidRPr="00A40F8A" w:rsidRDefault="00DB4AC3" w:rsidP="00A40F8A">
      <w:pPr>
        <w:ind w:firstLine="284"/>
        <w:jc w:val="both"/>
        <w:rPr>
          <w:rFonts w:ascii="Arial" w:hAnsi="Arial" w:cs="Arial"/>
        </w:rPr>
      </w:pPr>
    </w:p>
    <w:p w14:paraId="6B8A687F" w14:textId="647069DE" w:rsidR="00A73965" w:rsidRPr="00A40F8A" w:rsidRDefault="00E15792" w:rsidP="00A40F8A">
      <w:pPr>
        <w:ind w:firstLine="284"/>
        <w:jc w:val="both"/>
        <w:rPr>
          <w:rFonts w:ascii="Arial" w:hAnsi="Arial" w:cs="Arial"/>
          <w:b/>
          <w:bCs/>
        </w:rPr>
      </w:pPr>
      <w:r>
        <w:rPr>
          <w:rFonts w:ascii="Arial" w:hAnsi="Arial" w:cs="Arial"/>
          <w:b/>
          <w:bCs/>
        </w:rPr>
        <w:t>1</w:t>
      </w:r>
      <w:r w:rsidR="007440AC">
        <w:rPr>
          <w:rFonts w:ascii="Arial" w:hAnsi="Arial" w:cs="Arial"/>
          <w:b/>
          <w:bCs/>
        </w:rPr>
        <w:t>6</w:t>
      </w:r>
      <w:r w:rsidR="00A73965" w:rsidRPr="00A40F8A">
        <w:rPr>
          <w:rFonts w:ascii="Arial" w:hAnsi="Arial" w:cs="Arial"/>
          <w:b/>
          <w:bCs/>
        </w:rPr>
        <w:t>. ALTERAÇÕES NA ATA DE REGISTRO DE PREÇOS</w:t>
      </w:r>
    </w:p>
    <w:p w14:paraId="1F0159E5" w14:textId="77777777" w:rsidR="00AA141B" w:rsidRPr="00A40F8A" w:rsidRDefault="00AA141B" w:rsidP="00A40F8A">
      <w:pPr>
        <w:ind w:firstLine="284"/>
        <w:jc w:val="both"/>
        <w:rPr>
          <w:rFonts w:ascii="Arial" w:hAnsi="Arial" w:cs="Arial"/>
          <w:b/>
          <w:bCs/>
        </w:rPr>
      </w:pPr>
    </w:p>
    <w:p w14:paraId="05603207" w14:textId="607A2E03" w:rsidR="00AB52D9"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73965" w:rsidRPr="00A40F8A">
        <w:rPr>
          <w:rFonts w:ascii="Arial" w:hAnsi="Arial" w:cs="Arial"/>
          <w:b/>
          <w:bCs/>
        </w:rPr>
        <w:t xml:space="preserve">.1. </w:t>
      </w:r>
      <w:r w:rsidR="00AB52D9" w:rsidRPr="00A40F8A">
        <w:rPr>
          <w:rFonts w:ascii="Arial" w:hAnsi="Arial" w:cs="Arial"/>
        </w:rPr>
        <w:t>A ata de Registro de Preços poderá sofrer alterações, obedecidas as disposições contidas no art</w:t>
      </w:r>
      <w:r w:rsidR="00AB0812" w:rsidRPr="00A40F8A">
        <w:rPr>
          <w:rFonts w:ascii="Arial" w:hAnsi="Arial" w:cs="Arial"/>
        </w:rPr>
        <w:t>. 124</w:t>
      </w:r>
      <w:r w:rsidR="00AB52D9" w:rsidRPr="00A40F8A">
        <w:rPr>
          <w:rFonts w:ascii="Arial" w:hAnsi="Arial" w:cs="Arial"/>
        </w:rPr>
        <w:t xml:space="preserve">, da Lei </w:t>
      </w:r>
      <w:r w:rsidR="00AB0812" w:rsidRPr="00A40F8A">
        <w:rPr>
          <w:rFonts w:ascii="Arial" w:hAnsi="Arial" w:cs="Arial"/>
        </w:rPr>
        <w:t>14.133</w:t>
      </w:r>
      <w:r w:rsidR="00925478" w:rsidRPr="00A40F8A">
        <w:rPr>
          <w:rFonts w:ascii="Arial" w:hAnsi="Arial" w:cs="Arial"/>
        </w:rPr>
        <w:t xml:space="preserve">, de </w:t>
      </w:r>
      <w:r w:rsidR="00AB0812" w:rsidRPr="00A40F8A">
        <w:rPr>
          <w:rFonts w:ascii="Arial" w:hAnsi="Arial" w:cs="Arial"/>
        </w:rPr>
        <w:t>2021</w:t>
      </w:r>
      <w:r w:rsidR="00925478" w:rsidRPr="00A40F8A">
        <w:rPr>
          <w:rFonts w:ascii="Arial" w:hAnsi="Arial" w:cs="Arial"/>
        </w:rPr>
        <w:t>.</w:t>
      </w:r>
    </w:p>
    <w:p w14:paraId="6DF0A893" w14:textId="77777777" w:rsidR="00925478" w:rsidRPr="00A40F8A" w:rsidRDefault="00925478" w:rsidP="00A40F8A">
      <w:pPr>
        <w:ind w:firstLine="284"/>
        <w:jc w:val="both"/>
        <w:rPr>
          <w:rFonts w:ascii="Arial" w:hAnsi="Arial" w:cs="Arial"/>
        </w:rPr>
      </w:pPr>
    </w:p>
    <w:p w14:paraId="02033F82" w14:textId="688D0E33" w:rsidR="00925478" w:rsidRPr="00A40F8A" w:rsidRDefault="00925478"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 xml:space="preserve">.2. </w:t>
      </w:r>
      <w:r w:rsidRPr="00A40F8A">
        <w:rPr>
          <w:rFonts w:ascii="Arial" w:hAnsi="Arial" w:cs="Arial"/>
        </w:rPr>
        <w:t xml:space="preserve">O preço registrado poderá ser revisto em decorrência de eventual redução daqueles praticados </w:t>
      </w:r>
      <w:r w:rsidR="00103A9D" w:rsidRPr="00A40F8A">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A40F8A" w:rsidRDefault="00103A9D" w:rsidP="00A40F8A">
      <w:pPr>
        <w:ind w:firstLine="284"/>
        <w:jc w:val="both"/>
        <w:rPr>
          <w:rFonts w:ascii="Arial" w:hAnsi="Arial" w:cs="Arial"/>
        </w:rPr>
      </w:pPr>
    </w:p>
    <w:p w14:paraId="4098EB1C" w14:textId="71FD880B" w:rsidR="00103A9D" w:rsidRPr="00A40F8A" w:rsidRDefault="00103A9D"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.3.</w:t>
      </w:r>
      <w:r w:rsidRPr="00A40F8A">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A40F8A" w:rsidRDefault="00103A9D" w:rsidP="00A40F8A">
      <w:pPr>
        <w:ind w:firstLine="284"/>
        <w:jc w:val="both"/>
        <w:rPr>
          <w:rFonts w:ascii="Arial" w:hAnsi="Arial" w:cs="Arial"/>
        </w:rPr>
      </w:pPr>
    </w:p>
    <w:p w14:paraId="57F85921" w14:textId="039DB8BF" w:rsidR="00103A9D" w:rsidRPr="00A40F8A" w:rsidRDefault="00103A9D"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 xml:space="preserve">.3.1. </w:t>
      </w:r>
      <w:r w:rsidR="00A73965" w:rsidRPr="00A40F8A">
        <w:rPr>
          <w:rFonts w:ascii="Arial" w:hAnsi="Arial" w:cs="Arial"/>
        </w:rPr>
        <w:t>Convocar o fornecedor visando à negociação para redução de preços de sua adequação ao praticado pelo mercado.</w:t>
      </w:r>
    </w:p>
    <w:p w14:paraId="1B7FE397" w14:textId="77777777" w:rsidR="00A73965" w:rsidRPr="00A40F8A" w:rsidRDefault="00A73965" w:rsidP="00A40F8A">
      <w:pPr>
        <w:ind w:firstLine="284"/>
        <w:jc w:val="both"/>
        <w:rPr>
          <w:rFonts w:ascii="Arial" w:hAnsi="Arial" w:cs="Arial"/>
        </w:rPr>
      </w:pPr>
    </w:p>
    <w:p w14:paraId="16C8B223" w14:textId="2CECB23C" w:rsidR="00A73965"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73965" w:rsidRPr="00A40F8A">
        <w:rPr>
          <w:rFonts w:ascii="Arial" w:hAnsi="Arial" w:cs="Arial"/>
          <w:b/>
          <w:bCs/>
        </w:rPr>
        <w:t xml:space="preserve">.3.2. </w:t>
      </w:r>
      <w:r w:rsidR="00A73965" w:rsidRPr="00A40F8A">
        <w:rPr>
          <w:rFonts w:ascii="Arial" w:hAnsi="Arial" w:cs="Arial"/>
        </w:rPr>
        <w:t>Frustrada a negociação, o fornecedor será liberado do compromisso assumido.</w:t>
      </w:r>
    </w:p>
    <w:p w14:paraId="23DCA96A" w14:textId="77777777" w:rsidR="00AC0D0C" w:rsidRPr="00A40F8A" w:rsidRDefault="00AC0D0C" w:rsidP="00A40F8A">
      <w:pPr>
        <w:ind w:firstLine="284"/>
        <w:jc w:val="both"/>
        <w:rPr>
          <w:rFonts w:ascii="Arial" w:hAnsi="Arial" w:cs="Arial"/>
        </w:rPr>
      </w:pPr>
    </w:p>
    <w:p w14:paraId="5D05ACB5" w14:textId="0245633D" w:rsidR="00AC0D0C"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C0D0C" w:rsidRPr="00A40F8A">
        <w:rPr>
          <w:rFonts w:ascii="Arial" w:hAnsi="Arial" w:cs="Arial"/>
          <w:b/>
          <w:bCs/>
        </w:rPr>
        <w:t>.4.</w:t>
      </w:r>
      <w:r w:rsidR="00AC0D0C" w:rsidRPr="00A40F8A">
        <w:rPr>
          <w:rFonts w:ascii="Arial" w:hAnsi="Arial" w:cs="Arial"/>
        </w:rPr>
        <w:t xml:space="preserve"> Quando o preço do mercado </w:t>
      </w:r>
      <w:r w:rsidR="00174248" w:rsidRPr="00A40F8A">
        <w:rPr>
          <w:rFonts w:ascii="Arial" w:hAnsi="Arial" w:cs="Arial"/>
        </w:rPr>
        <w:t>se tornar</w:t>
      </w:r>
      <w:r w:rsidR="00AC0D0C" w:rsidRPr="00A40F8A">
        <w:rPr>
          <w:rFonts w:ascii="Arial" w:hAnsi="Arial" w:cs="Arial"/>
        </w:rPr>
        <w:t xml:space="preserve"> superior aos preços registrados e o fornecedor, mediante requerimento</w:t>
      </w:r>
      <w:r w:rsidR="00174248" w:rsidRPr="00A40F8A">
        <w:rPr>
          <w:rFonts w:ascii="Arial" w:hAnsi="Arial" w:cs="Arial"/>
        </w:rPr>
        <w:t xml:space="preserve"> devidamente comprovado, não puder cumprir o compromisso, a Administração (Unidade Gerenciadora) poderá:</w:t>
      </w:r>
    </w:p>
    <w:p w14:paraId="7A02867D" w14:textId="77777777" w:rsidR="00174248" w:rsidRPr="00A40F8A" w:rsidRDefault="00174248" w:rsidP="00A40F8A">
      <w:pPr>
        <w:ind w:firstLine="284"/>
        <w:jc w:val="both"/>
        <w:rPr>
          <w:rFonts w:ascii="Arial" w:hAnsi="Arial" w:cs="Arial"/>
        </w:rPr>
      </w:pPr>
    </w:p>
    <w:p w14:paraId="3B3E9B0D" w14:textId="0E01B9A4" w:rsidR="0017424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174248" w:rsidRPr="00A40F8A">
        <w:rPr>
          <w:rFonts w:ascii="Arial" w:hAnsi="Arial" w:cs="Arial"/>
          <w:b/>
          <w:bCs/>
        </w:rPr>
        <w:t xml:space="preserve">.4.1. </w:t>
      </w:r>
      <w:r w:rsidR="00174248" w:rsidRPr="00A40F8A">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A40F8A" w:rsidRDefault="00174248" w:rsidP="00A40F8A">
      <w:pPr>
        <w:ind w:firstLine="284"/>
        <w:jc w:val="both"/>
        <w:rPr>
          <w:rFonts w:ascii="Arial" w:hAnsi="Arial" w:cs="Arial"/>
        </w:rPr>
      </w:pPr>
    </w:p>
    <w:p w14:paraId="1861BC91" w14:textId="485EAB75" w:rsidR="0017424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174248" w:rsidRPr="00A40F8A">
        <w:rPr>
          <w:rFonts w:ascii="Arial" w:hAnsi="Arial" w:cs="Arial"/>
          <w:b/>
          <w:bCs/>
        </w:rPr>
        <w:t xml:space="preserve">.4.2. </w:t>
      </w:r>
      <w:r w:rsidR="00174248" w:rsidRPr="00A40F8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17091112" w14:textId="77777777" w:rsidR="00DB4AC3" w:rsidRPr="00A40F8A" w:rsidRDefault="00DB4AC3" w:rsidP="00A40F8A">
      <w:pPr>
        <w:ind w:firstLine="284"/>
        <w:jc w:val="both"/>
        <w:rPr>
          <w:rFonts w:ascii="Arial" w:hAnsi="Arial" w:cs="Arial"/>
        </w:rPr>
      </w:pPr>
    </w:p>
    <w:p w14:paraId="68DD4A31" w14:textId="2A5CCDAC" w:rsidR="00DB48D8" w:rsidRPr="00A40F8A" w:rsidRDefault="00E15792" w:rsidP="00A40F8A">
      <w:pPr>
        <w:ind w:firstLine="284"/>
        <w:jc w:val="both"/>
        <w:rPr>
          <w:rFonts w:ascii="Arial" w:hAnsi="Arial" w:cs="Arial"/>
          <w:b/>
          <w:bCs/>
        </w:rPr>
      </w:pPr>
      <w:r>
        <w:rPr>
          <w:rFonts w:ascii="Arial" w:hAnsi="Arial" w:cs="Arial"/>
          <w:b/>
          <w:bCs/>
        </w:rPr>
        <w:t>1</w:t>
      </w:r>
      <w:r w:rsidR="007440AC">
        <w:rPr>
          <w:rFonts w:ascii="Arial" w:hAnsi="Arial" w:cs="Arial"/>
          <w:b/>
          <w:bCs/>
        </w:rPr>
        <w:t>7</w:t>
      </w:r>
      <w:r w:rsidR="00DB48D8" w:rsidRPr="00A40F8A">
        <w:rPr>
          <w:rFonts w:ascii="Arial" w:hAnsi="Arial" w:cs="Arial"/>
          <w:b/>
          <w:bCs/>
        </w:rPr>
        <w:t>. CANCELAMENTO DO REGISTRO DE PREÇOS</w:t>
      </w:r>
    </w:p>
    <w:p w14:paraId="3FB92549" w14:textId="77777777" w:rsidR="00DB48D8" w:rsidRPr="00A40F8A" w:rsidRDefault="00DB48D8" w:rsidP="00A40F8A">
      <w:pPr>
        <w:ind w:firstLine="284"/>
        <w:jc w:val="both"/>
        <w:rPr>
          <w:rFonts w:ascii="Arial" w:hAnsi="Arial" w:cs="Arial"/>
          <w:b/>
          <w:bCs/>
        </w:rPr>
      </w:pPr>
    </w:p>
    <w:p w14:paraId="4E222D54" w14:textId="7BEB5D0A"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 </w:t>
      </w:r>
      <w:r w:rsidR="00DB48D8" w:rsidRPr="00A40F8A">
        <w:rPr>
          <w:rFonts w:ascii="Arial" w:hAnsi="Arial" w:cs="Arial"/>
        </w:rPr>
        <w:t>O fornecedor terá seu registro cancelado quando:</w:t>
      </w:r>
    </w:p>
    <w:p w14:paraId="523B0385" w14:textId="77777777" w:rsidR="00DB48D8" w:rsidRPr="00A40F8A" w:rsidRDefault="00DB48D8" w:rsidP="00A40F8A">
      <w:pPr>
        <w:ind w:firstLine="284"/>
        <w:jc w:val="both"/>
        <w:rPr>
          <w:rFonts w:ascii="Arial" w:hAnsi="Arial" w:cs="Arial"/>
        </w:rPr>
      </w:pPr>
    </w:p>
    <w:p w14:paraId="33294857" w14:textId="76010462"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.1.1. </w:t>
      </w:r>
      <w:r w:rsidR="00DB48D8" w:rsidRPr="00A40F8A">
        <w:rPr>
          <w:rFonts w:ascii="Arial" w:hAnsi="Arial" w:cs="Arial"/>
        </w:rPr>
        <w:t>Descumprir as condições da Ata de Registro de Preços;</w:t>
      </w:r>
    </w:p>
    <w:p w14:paraId="64587DFE" w14:textId="77777777" w:rsidR="00DB48D8" w:rsidRPr="00A40F8A" w:rsidRDefault="00DB48D8" w:rsidP="00A40F8A">
      <w:pPr>
        <w:ind w:firstLine="284"/>
        <w:jc w:val="both"/>
        <w:rPr>
          <w:rFonts w:ascii="Arial" w:hAnsi="Arial" w:cs="Arial"/>
        </w:rPr>
      </w:pPr>
    </w:p>
    <w:p w14:paraId="6CA1EA9C" w14:textId="39F50334"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.1.2. </w:t>
      </w:r>
      <w:r w:rsidR="00DB48D8" w:rsidRPr="00A40F8A">
        <w:rPr>
          <w:rFonts w:ascii="Arial" w:hAnsi="Arial" w:cs="Arial"/>
        </w:rPr>
        <w:t>Não retirar a respectiva</w:t>
      </w:r>
      <w:r w:rsidR="00577D08" w:rsidRPr="00A40F8A">
        <w:rPr>
          <w:rFonts w:ascii="Arial" w:hAnsi="Arial" w:cs="Arial"/>
        </w:rPr>
        <w:t xml:space="preserve"> nota de empenho ou instrumento equivalente, no prazo estabelecido pela Administração, sem justificativa aceitável;</w:t>
      </w:r>
    </w:p>
    <w:p w14:paraId="78038E07" w14:textId="77777777" w:rsidR="00577D08" w:rsidRPr="00A40F8A" w:rsidRDefault="00577D08" w:rsidP="00A40F8A">
      <w:pPr>
        <w:ind w:firstLine="284"/>
        <w:jc w:val="both"/>
        <w:rPr>
          <w:rFonts w:ascii="Arial" w:hAnsi="Arial" w:cs="Arial"/>
        </w:rPr>
      </w:pPr>
    </w:p>
    <w:p w14:paraId="4F95A330" w14:textId="58CBB593"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577D08" w:rsidRPr="00A40F8A">
        <w:rPr>
          <w:rFonts w:ascii="Arial" w:hAnsi="Arial" w:cs="Arial"/>
          <w:b/>
          <w:bCs/>
        </w:rPr>
        <w:t xml:space="preserve">.1.3. </w:t>
      </w:r>
      <w:r w:rsidR="00577D08" w:rsidRPr="00A40F8A">
        <w:rPr>
          <w:rFonts w:ascii="Arial" w:hAnsi="Arial" w:cs="Arial"/>
        </w:rPr>
        <w:t>Não aceitar reduzir o preço registrado, na hipótese de este se tornar superior àqueles praticados no mercado;</w:t>
      </w:r>
    </w:p>
    <w:p w14:paraId="35B9E3C8" w14:textId="77777777" w:rsidR="00577D08" w:rsidRPr="00A40F8A" w:rsidRDefault="00577D08" w:rsidP="00A40F8A">
      <w:pPr>
        <w:ind w:firstLine="284"/>
        <w:jc w:val="both"/>
        <w:rPr>
          <w:rFonts w:ascii="Arial" w:hAnsi="Arial" w:cs="Arial"/>
        </w:rPr>
      </w:pPr>
    </w:p>
    <w:p w14:paraId="191A5037" w14:textId="5A002B1C"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577D08" w:rsidRPr="00A40F8A">
        <w:rPr>
          <w:rFonts w:ascii="Arial" w:hAnsi="Arial" w:cs="Arial"/>
          <w:b/>
          <w:bCs/>
        </w:rPr>
        <w:t xml:space="preserve">.1.4. </w:t>
      </w:r>
      <w:r w:rsidR="00577D08" w:rsidRPr="00A40F8A">
        <w:rPr>
          <w:rFonts w:ascii="Arial" w:hAnsi="Arial" w:cs="Arial"/>
        </w:rPr>
        <w:t>Tiver presentes razões de interesse público.</w:t>
      </w:r>
    </w:p>
    <w:p w14:paraId="2B7DDA8B" w14:textId="77777777" w:rsidR="00577D08" w:rsidRPr="00A40F8A" w:rsidRDefault="00577D08" w:rsidP="00A40F8A">
      <w:pPr>
        <w:ind w:firstLine="284"/>
        <w:jc w:val="both"/>
        <w:rPr>
          <w:rFonts w:ascii="Arial" w:hAnsi="Arial" w:cs="Arial"/>
        </w:rPr>
      </w:pPr>
    </w:p>
    <w:p w14:paraId="2731EB5D" w14:textId="5FADBF29"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3E22A3" w:rsidRPr="00A40F8A">
        <w:rPr>
          <w:rFonts w:ascii="Arial" w:hAnsi="Arial" w:cs="Arial"/>
          <w:b/>
          <w:bCs/>
        </w:rPr>
        <w:t xml:space="preserve">.2. </w:t>
      </w:r>
      <w:r w:rsidR="003E22A3" w:rsidRPr="00A40F8A">
        <w:rPr>
          <w:rFonts w:ascii="Arial" w:hAnsi="Arial" w:cs="Arial"/>
        </w:rPr>
        <w:t>O cancelamento de registro, nas hipóteses previstas, assegurados o contraditório e a ampla defesa, será formalizado por despacho da autoridade superior.</w:t>
      </w:r>
    </w:p>
    <w:p w14:paraId="79B87A82" w14:textId="77777777" w:rsidR="003E22A3" w:rsidRPr="00A40F8A" w:rsidRDefault="003E22A3" w:rsidP="00A40F8A">
      <w:pPr>
        <w:ind w:firstLine="284"/>
        <w:jc w:val="both"/>
        <w:rPr>
          <w:rFonts w:ascii="Arial" w:hAnsi="Arial" w:cs="Arial"/>
        </w:rPr>
      </w:pPr>
    </w:p>
    <w:p w14:paraId="0FCB6118" w14:textId="68B65BA8" w:rsidR="003E22A3"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3E22A3" w:rsidRPr="00A40F8A">
        <w:rPr>
          <w:rFonts w:ascii="Arial" w:hAnsi="Arial" w:cs="Arial"/>
          <w:b/>
          <w:bCs/>
        </w:rPr>
        <w:t xml:space="preserve">.3. </w:t>
      </w:r>
      <w:r w:rsidR="003E22A3" w:rsidRPr="00A40F8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Default="00AB52D9" w:rsidP="00A40F8A">
      <w:pPr>
        <w:ind w:firstLine="284"/>
        <w:jc w:val="both"/>
        <w:rPr>
          <w:rFonts w:ascii="Arial" w:hAnsi="Arial" w:cs="Arial"/>
        </w:rPr>
      </w:pPr>
    </w:p>
    <w:p w14:paraId="0BC85A52" w14:textId="63BD0B54"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00B039A0" w:rsidRPr="00A40F8A">
        <w:rPr>
          <w:rFonts w:ascii="Arial" w:hAnsi="Arial" w:cs="Arial"/>
          <w:b/>
          <w:bCs/>
        </w:rPr>
        <w:t>.</w:t>
      </w:r>
      <w:r w:rsidRPr="00A40F8A">
        <w:rPr>
          <w:rFonts w:ascii="Arial" w:hAnsi="Arial" w:cs="Arial"/>
          <w:b/>
          <w:bCs/>
        </w:rPr>
        <w:t xml:space="preserve"> DOS PAGAMENTOS</w:t>
      </w:r>
    </w:p>
    <w:p w14:paraId="203DAEE4" w14:textId="77777777" w:rsidR="00CE3EFF" w:rsidRPr="00A40F8A" w:rsidRDefault="00CE3EFF" w:rsidP="00A40F8A">
      <w:pPr>
        <w:ind w:firstLine="284"/>
        <w:jc w:val="both"/>
        <w:rPr>
          <w:rFonts w:ascii="Arial" w:hAnsi="Arial" w:cs="Arial"/>
        </w:rPr>
      </w:pPr>
    </w:p>
    <w:p w14:paraId="796B3605" w14:textId="6D34AA16" w:rsidR="003F2BFE" w:rsidRPr="00A40F8A" w:rsidRDefault="00CE3EFF" w:rsidP="00A40F8A">
      <w:pPr>
        <w:ind w:firstLine="284"/>
        <w:jc w:val="both"/>
        <w:rPr>
          <w:rFonts w:ascii="Arial" w:hAnsi="Arial" w:cs="Arial"/>
          <w:kern w:val="2"/>
        </w:rPr>
      </w:pPr>
      <w:r w:rsidRPr="00A40F8A">
        <w:rPr>
          <w:rFonts w:ascii="Arial" w:hAnsi="Arial" w:cs="Arial"/>
          <w:b/>
          <w:bCs/>
        </w:rPr>
        <w:t>1</w:t>
      </w:r>
      <w:r w:rsidR="007440AC">
        <w:rPr>
          <w:rFonts w:ascii="Arial" w:hAnsi="Arial" w:cs="Arial"/>
          <w:b/>
          <w:bCs/>
        </w:rPr>
        <w:t>8</w:t>
      </w:r>
      <w:r w:rsidRPr="00A40F8A">
        <w:rPr>
          <w:rFonts w:ascii="Arial" w:hAnsi="Arial" w:cs="Arial"/>
          <w:b/>
          <w:bCs/>
        </w:rPr>
        <w:t>.1.</w:t>
      </w:r>
      <w:r w:rsidRPr="00A40F8A">
        <w:rPr>
          <w:rFonts w:ascii="Arial" w:hAnsi="Arial" w:cs="Arial"/>
        </w:rPr>
        <w:t xml:space="preserve"> </w:t>
      </w:r>
      <w:r w:rsidR="003F2BFE" w:rsidRPr="00A40F8A">
        <w:rPr>
          <w:rFonts w:ascii="Arial" w:hAnsi="Arial" w:cs="Arial"/>
        </w:rPr>
        <w:t>Os pagamentos serão efetuados mediante a apresentação da nota fiscal, acompanhada do atestado de recebimento emitido pela Unidade Requisitante e serão depositados em banco e conta corrente indicados pela CONTRATADA.</w:t>
      </w:r>
    </w:p>
    <w:p w14:paraId="21044BD0" w14:textId="77777777" w:rsidR="00CE3EFF" w:rsidRPr="00A40F8A" w:rsidRDefault="00CE3EFF" w:rsidP="00A40F8A">
      <w:pPr>
        <w:ind w:firstLine="284"/>
        <w:jc w:val="both"/>
        <w:rPr>
          <w:rFonts w:ascii="Arial" w:hAnsi="Arial" w:cs="Arial"/>
        </w:rPr>
      </w:pPr>
    </w:p>
    <w:p w14:paraId="3CDD36EA" w14:textId="0B569BAF"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.1.1</w:t>
      </w:r>
      <w:r w:rsidR="0077368C" w:rsidRPr="00A40F8A">
        <w:rPr>
          <w:rFonts w:ascii="Arial" w:hAnsi="Arial" w:cs="Arial"/>
          <w:b/>
          <w:bCs/>
        </w:rPr>
        <w:t>.</w:t>
      </w:r>
      <w:r w:rsidRPr="00A40F8A">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A40F8A" w:rsidRDefault="00CE3EFF" w:rsidP="00A40F8A">
      <w:pPr>
        <w:ind w:firstLine="284"/>
        <w:jc w:val="both"/>
        <w:rPr>
          <w:rFonts w:ascii="Arial" w:hAnsi="Arial" w:cs="Arial"/>
        </w:rPr>
      </w:pPr>
    </w:p>
    <w:p w14:paraId="7D65D86C" w14:textId="5B74FF6F"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.1.2</w:t>
      </w:r>
      <w:r w:rsidR="0077368C" w:rsidRPr="00A40F8A">
        <w:rPr>
          <w:rFonts w:ascii="Arial" w:hAnsi="Arial" w:cs="Arial"/>
          <w:b/>
          <w:bCs/>
        </w:rPr>
        <w:t>.</w:t>
      </w:r>
      <w:r w:rsidRPr="00A40F8A">
        <w:rPr>
          <w:rFonts w:ascii="Arial" w:hAnsi="Arial" w:cs="Arial"/>
        </w:rPr>
        <w:t xml:space="preserve"> E-mail para envio da NF-e: </w:t>
      </w:r>
      <w:hyperlink r:id="rId20" w:history="1">
        <w:r w:rsidRPr="00A40F8A">
          <w:rPr>
            <w:rStyle w:val="Hyperlink"/>
            <w:rFonts w:ascii="Arial" w:hAnsi="Arial" w:cs="Arial"/>
          </w:rPr>
          <w:t>notafiscal@piracicaba.sp.gov.br</w:t>
        </w:r>
      </w:hyperlink>
      <w:r w:rsidR="00370173" w:rsidRPr="00A40F8A">
        <w:rPr>
          <w:rStyle w:val="Hyperlink"/>
          <w:rFonts w:ascii="Arial" w:hAnsi="Arial" w:cs="Arial"/>
          <w:color w:val="auto"/>
          <w:u w:val="none"/>
        </w:rPr>
        <w:t>.</w:t>
      </w:r>
    </w:p>
    <w:p w14:paraId="6BEB7837" w14:textId="77777777" w:rsidR="00370173" w:rsidRPr="00A40F8A" w:rsidRDefault="00370173" w:rsidP="00A40F8A">
      <w:pPr>
        <w:ind w:firstLine="284"/>
        <w:jc w:val="both"/>
        <w:rPr>
          <w:rFonts w:ascii="Arial" w:hAnsi="Arial" w:cs="Arial"/>
        </w:rPr>
      </w:pPr>
    </w:p>
    <w:p w14:paraId="472CA51D" w14:textId="7E7CF695" w:rsidR="00CE3EFF" w:rsidRPr="00A40F8A" w:rsidRDefault="00CE3EFF" w:rsidP="00A40F8A">
      <w:pPr>
        <w:ind w:firstLine="284"/>
        <w:jc w:val="both"/>
        <w:rPr>
          <w:rFonts w:ascii="Arial" w:hAnsi="Arial" w:cs="Arial"/>
        </w:rPr>
      </w:pPr>
      <w:r w:rsidRPr="00A40F8A">
        <w:rPr>
          <w:rFonts w:ascii="Arial" w:hAnsi="Arial" w:cs="Arial"/>
          <w:b/>
          <w:bCs/>
        </w:rPr>
        <w:lastRenderedPageBreak/>
        <w:t>1</w:t>
      </w:r>
      <w:r w:rsidR="007440AC">
        <w:rPr>
          <w:rFonts w:ascii="Arial" w:hAnsi="Arial" w:cs="Arial"/>
          <w:b/>
          <w:bCs/>
        </w:rPr>
        <w:t>8</w:t>
      </w:r>
      <w:r w:rsidRPr="00A40F8A">
        <w:rPr>
          <w:rFonts w:ascii="Arial" w:hAnsi="Arial" w:cs="Arial"/>
          <w:b/>
          <w:bCs/>
        </w:rPr>
        <w:t>.1.3.</w:t>
      </w:r>
      <w:r w:rsidRPr="00A40F8A">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A40F8A" w:rsidRDefault="00CE3EFF" w:rsidP="00A40F8A">
      <w:pPr>
        <w:ind w:firstLine="284"/>
        <w:jc w:val="both"/>
        <w:rPr>
          <w:rFonts w:ascii="Arial" w:hAnsi="Arial" w:cs="Arial"/>
        </w:rPr>
      </w:pPr>
    </w:p>
    <w:p w14:paraId="718AE133" w14:textId="5F181D06" w:rsidR="00CE3EFF" w:rsidRPr="00A40F8A" w:rsidRDefault="0077368C"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.2.</w:t>
      </w:r>
      <w:r w:rsidRPr="00A40F8A">
        <w:rPr>
          <w:rFonts w:ascii="Arial" w:hAnsi="Arial" w:cs="Arial"/>
        </w:rPr>
        <w:t xml:space="preserve"> </w:t>
      </w:r>
      <w:r w:rsidR="00CE3EFF" w:rsidRPr="00A40F8A">
        <w:rPr>
          <w:rFonts w:ascii="Arial" w:hAnsi="Arial" w:cs="Arial"/>
        </w:rPr>
        <w:t>Com a Nota Fiscal, deverá obrigatoriamente ser comprovada pela CONTRATADA a persistência das condições licitatórias da habilitação e qualificação a que alude o inciso</w:t>
      </w:r>
      <w:r w:rsidR="00BB0F19" w:rsidRPr="00A40F8A">
        <w:rPr>
          <w:rFonts w:ascii="Arial" w:hAnsi="Arial" w:cs="Arial"/>
        </w:rPr>
        <w:t xml:space="preserve"> </w:t>
      </w:r>
      <w:r w:rsidR="00BB0F19" w:rsidRPr="009F4CAD">
        <w:rPr>
          <w:rFonts w:ascii="Arial" w:hAnsi="Arial" w:cs="Arial"/>
          <w:color w:val="000000" w:themeColor="text1"/>
        </w:rPr>
        <w:t xml:space="preserve">XVI do art. 92 da Lei </w:t>
      </w:r>
      <w:r w:rsidR="009F4CAD">
        <w:rPr>
          <w:rFonts w:ascii="Arial" w:hAnsi="Arial" w:cs="Arial"/>
          <w:color w:val="000000" w:themeColor="text1"/>
        </w:rPr>
        <w:t>n° 14.1</w:t>
      </w:r>
      <w:r w:rsidR="00204EB5" w:rsidRPr="009F4CAD">
        <w:rPr>
          <w:rFonts w:ascii="Arial" w:hAnsi="Arial" w:cs="Arial"/>
          <w:color w:val="000000" w:themeColor="text1"/>
        </w:rPr>
        <w:t>33</w:t>
      </w:r>
      <w:r w:rsidR="00370173" w:rsidRPr="009F4CAD">
        <w:rPr>
          <w:rFonts w:ascii="Arial" w:hAnsi="Arial" w:cs="Arial"/>
          <w:color w:val="000000" w:themeColor="text1"/>
        </w:rPr>
        <w:t xml:space="preserve"> </w:t>
      </w:r>
      <w:r w:rsidR="00CE3EFF" w:rsidRPr="00A40F8A">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A40F8A" w:rsidRDefault="00E651AB" w:rsidP="00A40F8A">
      <w:pPr>
        <w:ind w:firstLine="284"/>
        <w:jc w:val="both"/>
        <w:rPr>
          <w:rFonts w:ascii="Arial" w:hAnsi="Arial" w:cs="Arial"/>
        </w:rPr>
      </w:pPr>
    </w:p>
    <w:p w14:paraId="0BACFCC6" w14:textId="43B7E806" w:rsidR="005729A2" w:rsidRPr="00A40F8A" w:rsidRDefault="005729A2" w:rsidP="00A40F8A">
      <w:pPr>
        <w:ind w:firstLine="284"/>
        <w:jc w:val="both"/>
        <w:rPr>
          <w:rFonts w:ascii="Arial" w:hAnsi="Arial" w:cs="Arial"/>
          <w:b/>
        </w:rPr>
      </w:pPr>
      <w:r w:rsidRPr="00A40F8A">
        <w:rPr>
          <w:rFonts w:ascii="Arial" w:hAnsi="Arial" w:cs="Arial"/>
          <w:b/>
        </w:rPr>
        <w:t>1</w:t>
      </w:r>
      <w:r w:rsidR="007440AC">
        <w:rPr>
          <w:rFonts w:ascii="Arial" w:hAnsi="Arial" w:cs="Arial"/>
          <w:b/>
        </w:rPr>
        <w:t>8</w:t>
      </w:r>
      <w:r w:rsidRPr="00A40F8A">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Default="00E651AB" w:rsidP="00A40F8A">
      <w:pPr>
        <w:ind w:firstLine="284"/>
        <w:jc w:val="both"/>
        <w:rPr>
          <w:rFonts w:ascii="Arial" w:hAnsi="Arial" w:cs="Arial"/>
          <w:highlight w:val="yellow"/>
        </w:rPr>
      </w:pPr>
    </w:p>
    <w:p w14:paraId="77CCAF80" w14:textId="12262411" w:rsidR="00CE3EFF" w:rsidRPr="00A40F8A" w:rsidRDefault="007440AC" w:rsidP="00A40F8A">
      <w:pPr>
        <w:ind w:firstLine="284"/>
        <w:jc w:val="both"/>
        <w:rPr>
          <w:rFonts w:ascii="Arial" w:hAnsi="Arial" w:cs="Arial"/>
        </w:rPr>
      </w:pPr>
      <w:r>
        <w:rPr>
          <w:rFonts w:ascii="Arial" w:hAnsi="Arial" w:cs="Arial"/>
          <w:b/>
          <w:bCs/>
        </w:rPr>
        <w:t>19</w:t>
      </w:r>
      <w:r w:rsidR="00B039A0" w:rsidRPr="00A40F8A">
        <w:rPr>
          <w:rFonts w:ascii="Arial" w:hAnsi="Arial" w:cs="Arial"/>
          <w:b/>
          <w:bCs/>
        </w:rPr>
        <w:t>.</w:t>
      </w:r>
      <w:r w:rsidR="00CE3EFF" w:rsidRPr="00A40F8A">
        <w:rPr>
          <w:rFonts w:ascii="Arial" w:hAnsi="Arial" w:cs="Arial"/>
          <w:b/>
          <w:bCs/>
        </w:rPr>
        <w:t xml:space="preserve"> DISPOSIÇÕES FINAIS</w:t>
      </w:r>
    </w:p>
    <w:p w14:paraId="0275B2F2" w14:textId="77777777" w:rsidR="00CE3EFF" w:rsidRPr="00A40F8A" w:rsidRDefault="00CE3EFF" w:rsidP="00A40F8A">
      <w:pPr>
        <w:ind w:firstLine="284"/>
        <w:jc w:val="both"/>
        <w:rPr>
          <w:rFonts w:ascii="Arial" w:hAnsi="Arial" w:cs="Arial"/>
        </w:rPr>
      </w:pPr>
    </w:p>
    <w:p w14:paraId="785EA1B0" w14:textId="4525D9E0"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w:t>
      </w:r>
      <w:r w:rsidR="00CE3EFF" w:rsidRPr="00A40F8A">
        <w:rPr>
          <w:rFonts w:ascii="Arial" w:hAnsi="Arial" w:cs="Arial"/>
        </w:rPr>
        <w:t xml:space="preserve"> A presente licitação não </w:t>
      </w:r>
      <w:r w:rsidR="00D5196B" w:rsidRPr="00A40F8A">
        <w:rPr>
          <w:rFonts w:ascii="Arial" w:hAnsi="Arial" w:cs="Arial"/>
        </w:rPr>
        <w:t>implicará</w:t>
      </w:r>
      <w:r w:rsidR="00CE3EFF" w:rsidRPr="00A40F8A">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A40F8A" w:rsidRDefault="00CE3EFF" w:rsidP="00A40F8A">
      <w:pPr>
        <w:ind w:firstLine="284"/>
        <w:jc w:val="both"/>
        <w:rPr>
          <w:rFonts w:ascii="Arial" w:hAnsi="Arial" w:cs="Arial"/>
        </w:rPr>
      </w:pPr>
    </w:p>
    <w:p w14:paraId="4BFDD708" w14:textId="5346A05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.2.</w:t>
      </w:r>
      <w:r w:rsidR="00CE3EFF" w:rsidRPr="00A40F8A">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A40F8A" w:rsidRDefault="00CE3EFF" w:rsidP="00A40F8A">
      <w:pPr>
        <w:ind w:firstLine="284"/>
        <w:jc w:val="both"/>
        <w:rPr>
          <w:rFonts w:ascii="Arial" w:hAnsi="Arial" w:cs="Arial"/>
        </w:rPr>
      </w:pPr>
    </w:p>
    <w:p w14:paraId="7E401123" w14:textId="092D13FB" w:rsidR="00534D2C"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.3.</w:t>
      </w:r>
      <w:r w:rsidR="00CE3EFF" w:rsidRPr="00A40F8A">
        <w:rPr>
          <w:rFonts w:ascii="Arial" w:hAnsi="Arial" w:cs="Arial"/>
        </w:rPr>
        <w:t xml:space="preserve"> </w:t>
      </w:r>
      <w:r w:rsidR="00534D2C" w:rsidRPr="00A40F8A">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A40F8A" w:rsidRDefault="00CE3EFF" w:rsidP="00A40F8A">
      <w:pPr>
        <w:ind w:firstLine="284"/>
        <w:jc w:val="both"/>
        <w:rPr>
          <w:rFonts w:ascii="Arial" w:hAnsi="Arial" w:cs="Arial"/>
        </w:rPr>
      </w:pPr>
    </w:p>
    <w:p w14:paraId="3EFC296E" w14:textId="29B026F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.4.</w:t>
      </w:r>
      <w:r w:rsidR="00CE3EFF" w:rsidRPr="00A40F8A">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A40F8A" w:rsidRDefault="00CE3EFF" w:rsidP="00A40F8A">
      <w:pPr>
        <w:ind w:firstLine="284"/>
        <w:jc w:val="both"/>
        <w:rPr>
          <w:rFonts w:ascii="Arial" w:hAnsi="Arial" w:cs="Arial"/>
        </w:rPr>
      </w:pPr>
    </w:p>
    <w:p w14:paraId="04791EBC" w14:textId="050F9706"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.5.</w:t>
      </w:r>
      <w:r w:rsidR="00CE3EFF" w:rsidRPr="00A40F8A">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A40F8A" w:rsidRDefault="00CE3EFF" w:rsidP="00A40F8A">
      <w:pPr>
        <w:ind w:firstLine="284"/>
        <w:jc w:val="both"/>
        <w:rPr>
          <w:rFonts w:ascii="Arial" w:hAnsi="Arial" w:cs="Arial"/>
        </w:rPr>
      </w:pPr>
    </w:p>
    <w:p w14:paraId="5B2B054A" w14:textId="63BFD10E"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.6.</w:t>
      </w:r>
      <w:r w:rsidR="00CE3EFF" w:rsidRPr="00A40F8A">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A40F8A" w:rsidRDefault="00CE3EFF" w:rsidP="00A40F8A">
      <w:pPr>
        <w:ind w:firstLine="284"/>
        <w:jc w:val="both"/>
        <w:rPr>
          <w:rFonts w:ascii="Arial" w:hAnsi="Arial" w:cs="Arial"/>
        </w:rPr>
      </w:pPr>
    </w:p>
    <w:p w14:paraId="14685712" w14:textId="68A3DC8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.7.</w:t>
      </w:r>
      <w:r w:rsidR="00CE3EFF" w:rsidRPr="00A40F8A">
        <w:rPr>
          <w:rFonts w:ascii="Arial" w:hAnsi="Arial" w:cs="Arial"/>
        </w:rPr>
        <w:t xml:space="preserve"> As licitantes intimadas para prestar qualquer esclarecimento adicional deverão fazê-lo no prazo determinado pelo Pregoeiro, sob pena de desclassificação /inabilitação.</w:t>
      </w:r>
    </w:p>
    <w:p w14:paraId="01E101EB" w14:textId="77777777" w:rsidR="00CE3EFF" w:rsidRPr="00A40F8A" w:rsidRDefault="00CE3EFF" w:rsidP="00A40F8A">
      <w:pPr>
        <w:ind w:firstLine="284"/>
        <w:jc w:val="both"/>
        <w:rPr>
          <w:rFonts w:ascii="Arial" w:hAnsi="Arial" w:cs="Arial"/>
        </w:rPr>
      </w:pPr>
    </w:p>
    <w:p w14:paraId="30134693" w14:textId="6057F6A2"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.8.</w:t>
      </w:r>
      <w:r w:rsidR="00CE3EFF" w:rsidRPr="00A40F8A">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A40F8A" w:rsidRDefault="00CE3EFF" w:rsidP="00A40F8A">
      <w:pPr>
        <w:ind w:firstLine="284"/>
        <w:jc w:val="both"/>
        <w:rPr>
          <w:rFonts w:ascii="Arial" w:hAnsi="Arial" w:cs="Arial"/>
        </w:rPr>
      </w:pPr>
    </w:p>
    <w:p w14:paraId="563D3A1D" w14:textId="0DCB0700"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.9.</w:t>
      </w:r>
      <w:r w:rsidR="00CE3EFF" w:rsidRPr="00A40F8A">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A40F8A" w:rsidRDefault="00CE3EFF" w:rsidP="00A40F8A">
      <w:pPr>
        <w:ind w:firstLine="284"/>
        <w:jc w:val="both"/>
        <w:rPr>
          <w:rFonts w:ascii="Arial" w:hAnsi="Arial" w:cs="Arial"/>
        </w:rPr>
      </w:pPr>
    </w:p>
    <w:p w14:paraId="2F5FD4E4" w14:textId="56A138AC"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.10.</w:t>
      </w:r>
      <w:r w:rsidR="00CE3EFF" w:rsidRPr="00A40F8A">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A40F8A" w:rsidRDefault="00CE3EFF" w:rsidP="00A40F8A">
      <w:pPr>
        <w:ind w:firstLine="284"/>
        <w:jc w:val="both"/>
        <w:rPr>
          <w:rFonts w:ascii="Arial" w:hAnsi="Arial" w:cs="Arial"/>
        </w:rPr>
      </w:pPr>
    </w:p>
    <w:p w14:paraId="11A0304C" w14:textId="0408ECB4"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.11.</w:t>
      </w:r>
      <w:r w:rsidR="00CE3EFF" w:rsidRPr="00A40F8A">
        <w:rPr>
          <w:rFonts w:ascii="Arial" w:hAnsi="Arial" w:cs="Arial"/>
        </w:rPr>
        <w:t xml:space="preserve"> A participação da licitante nesta licitação implicará na aceitação de todos os termos e condições deste Edital.</w:t>
      </w:r>
    </w:p>
    <w:p w14:paraId="4969A129" w14:textId="77777777" w:rsidR="00CE3EFF" w:rsidRPr="00A40F8A" w:rsidRDefault="00CE3EFF" w:rsidP="00A40F8A">
      <w:pPr>
        <w:ind w:firstLine="284"/>
        <w:jc w:val="both"/>
        <w:rPr>
          <w:rFonts w:ascii="Arial" w:hAnsi="Arial" w:cs="Arial"/>
        </w:rPr>
      </w:pPr>
    </w:p>
    <w:p w14:paraId="74587BA8" w14:textId="54AFC3B8"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.12.</w:t>
      </w:r>
      <w:r w:rsidR="00CE3EFF" w:rsidRPr="00A40F8A">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6951B447" w14:textId="77777777" w:rsidR="00EE5D37" w:rsidRPr="00EE5D37" w:rsidRDefault="00EE5D37" w:rsidP="00EE5D37">
      <w:pPr>
        <w:ind w:firstLine="284"/>
        <w:jc w:val="both"/>
        <w:rPr>
          <w:rFonts w:ascii="Arial" w:hAnsi="Arial" w:cs="Arial"/>
          <w:kern w:val="2"/>
        </w:rPr>
      </w:pPr>
    </w:p>
    <w:p w14:paraId="37DA4903" w14:textId="6F8A455F" w:rsidR="009F4CAD" w:rsidRPr="009F4CAD" w:rsidRDefault="007440AC" w:rsidP="009F4CAD">
      <w:pPr>
        <w:tabs>
          <w:tab w:val="left" w:pos="284"/>
        </w:tabs>
        <w:ind w:firstLine="284"/>
        <w:jc w:val="both"/>
        <w:rPr>
          <w:rFonts w:ascii="Arial" w:hAnsi="Arial" w:cs="Arial"/>
        </w:rPr>
      </w:pPr>
      <w:r>
        <w:rPr>
          <w:rFonts w:ascii="Arial" w:hAnsi="Arial" w:cs="Arial"/>
          <w:b/>
          <w:bCs/>
        </w:rPr>
        <w:t>19</w:t>
      </w:r>
      <w:r w:rsidR="009F4CAD" w:rsidRPr="009F4CAD">
        <w:rPr>
          <w:rFonts w:ascii="Arial" w:hAnsi="Arial" w:cs="Arial"/>
          <w:b/>
          <w:bCs/>
        </w:rPr>
        <w:t>.1</w:t>
      </w:r>
      <w:r w:rsidR="0009597E">
        <w:rPr>
          <w:rFonts w:ascii="Arial" w:hAnsi="Arial" w:cs="Arial"/>
          <w:b/>
          <w:bCs/>
        </w:rPr>
        <w:t>3</w:t>
      </w:r>
      <w:r w:rsidR="009F4CAD" w:rsidRPr="009F4CAD">
        <w:rPr>
          <w:rFonts w:ascii="Arial" w:hAnsi="Arial" w:cs="Arial"/>
          <w:b/>
          <w:bCs/>
        </w:rPr>
        <w:t>.</w:t>
      </w:r>
      <w:r w:rsidR="009F4CAD" w:rsidRPr="009F4CAD">
        <w:rPr>
          <w:rFonts w:ascii="Arial" w:hAnsi="Arial" w:cs="Arial"/>
        </w:rPr>
        <w:t xml:space="preserve"> Os casos omissos serão decididos pelo Pregoeiro em conformidade com as disposições constantes do presente Edital e legislação pertinente.</w:t>
      </w:r>
    </w:p>
    <w:p w14:paraId="4C2FC4F7" w14:textId="77777777" w:rsidR="009F4CAD" w:rsidRPr="009F4CAD" w:rsidRDefault="009F4CAD" w:rsidP="009F4CAD">
      <w:pPr>
        <w:tabs>
          <w:tab w:val="left" w:pos="284"/>
        </w:tabs>
        <w:ind w:firstLine="284"/>
        <w:jc w:val="both"/>
        <w:rPr>
          <w:rFonts w:ascii="Arial" w:hAnsi="Arial" w:cs="Arial"/>
        </w:rPr>
      </w:pPr>
    </w:p>
    <w:p w14:paraId="5FA41F81" w14:textId="64C84ED8" w:rsidR="009F4CAD" w:rsidRPr="009F4CAD" w:rsidRDefault="007440AC" w:rsidP="009F4CAD">
      <w:pPr>
        <w:tabs>
          <w:tab w:val="left" w:pos="284"/>
        </w:tabs>
        <w:ind w:firstLine="284"/>
        <w:jc w:val="both"/>
        <w:rPr>
          <w:rFonts w:ascii="Arial" w:hAnsi="Arial" w:cs="Arial"/>
        </w:rPr>
      </w:pPr>
      <w:r>
        <w:rPr>
          <w:rFonts w:ascii="Arial" w:hAnsi="Arial" w:cs="Arial"/>
          <w:b/>
          <w:bCs/>
        </w:rPr>
        <w:t>19</w:t>
      </w:r>
      <w:r w:rsidR="009F4CAD" w:rsidRPr="009F4CAD">
        <w:rPr>
          <w:rFonts w:ascii="Arial" w:hAnsi="Arial" w:cs="Arial"/>
          <w:b/>
          <w:bCs/>
        </w:rPr>
        <w:t>.1</w:t>
      </w:r>
      <w:r w:rsidR="0009597E">
        <w:rPr>
          <w:rFonts w:ascii="Arial" w:hAnsi="Arial" w:cs="Arial"/>
          <w:b/>
          <w:bCs/>
        </w:rPr>
        <w:t>4</w:t>
      </w:r>
      <w:r w:rsidR="009F4CAD" w:rsidRPr="009F4CAD">
        <w:rPr>
          <w:rFonts w:ascii="Arial" w:hAnsi="Arial" w:cs="Arial"/>
          <w:b/>
          <w:bCs/>
        </w:rPr>
        <w:t>.</w:t>
      </w:r>
      <w:r w:rsidR="009F4CAD" w:rsidRPr="009F4CAD">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65987A8" w14:textId="77777777" w:rsidR="009F4CAD" w:rsidRPr="009F4CAD" w:rsidRDefault="009F4CAD" w:rsidP="009F4CAD">
      <w:pPr>
        <w:tabs>
          <w:tab w:val="left" w:pos="284"/>
        </w:tabs>
        <w:ind w:firstLine="284"/>
        <w:jc w:val="both"/>
        <w:rPr>
          <w:rFonts w:ascii="Arial" w:hAnsi="Arial" w:cs="Arial"/>
        </w:rPr>
      </w:pPr>
    </w:p>
    <w:p w14:paraId="23B6122C" w14:textId="2B81E4A4" w:rsidR="009F4CAD" w:rsidRPr="009F4CAD" w:rsidRDefault="007440AC" w:rsidP="009F4CAD">
      <w:pPr>
        <w:tabs>
          <w:tab w:val="left" w:pos="284"/>
        </w:tabs>
        <w:ind w:firstLine="284"/>
        <w:jc w:val="both"/>
        <w:rPr>
          <w:rStyle w:val="Hyperlink"/>
          <w:rFonts w:ascii="Arial" w:hAnsi="Arial" w:cs="Arial"/>
          <w:color w:val="auto"/>
          <w:u w:val="none"/>
        </w:rPr>
      </w:pPr>
      <w:r>
        <w:rPr>
          <w:rFonts w:ascii="Arial" w:hAnsi="Arial" w:cs="Arial"/>
          <w:b/>
          <w:bCs/>
        </w:rPr>
        <w:t>19</w:t>
      </w:r>
      <w:r w:rsidR="009F4CAD" w:rsidRPr="009F4CAD">
        <w:rPr>
          <w:rFonts w:ascii="Arial" w:hAnsi="Arial" w:cs="Arial"/>
          <w:b/>
          <w:bCs/>
        </w:rPr>
        <w:t>.1</w:t>
      </w:r>
      <w:r w:rsidR="0009597E">
        <w:rPr>
          <w:rFonts w:ascii="Arial" w:hAnsi="Arial" w:cs="Arial"/>
          <w:b/>
          <w:bCs/>
        </w:rPr>
        <w:t>5</w:t>
      </w:r>
      <w:r w:rsidR="009F4CAD" w:rsidRPr="009F4CAD">
        <w:rPr>
          <w:rFonts w:ascii="Arial" w:hAnsi="Arial" w:cs="Arial"/>
          <w:b/>
          <w:bCs/>
        </w:rPr>
        <w:t>.</w:t>
      </w:r>
      <w:r w:rsidR="009F4CAD" w:rsidRPr="009F4CAD">
        <w:rPr>
          <w:rFonts w:ascii="Arial" w:hAnsi="Arial" w:cs="Arial"/>
        </w:rPr>
        <w:t xml:space="preserve"> O edital de pregão</w:t>
      </w:r>
      <w:r w:rsidR="009F4CAD" w:rsidRPr="009F4CAD">
        <w:rPr>
          <w:rStyle w:val="Hyperlink"/>
          <w:rFonts w:ascii="Arial" w:hAnsi="Arial" w:cs="Arial"/>
          <w:color w:val="auto"/>
          <w:u w:val="none"/>
        </w:rPr>
        <w:t xml:space="preserve"> será composto de:</w:t>
      </w:r>
    </w:p>
    <w:p w14:paraId="1AE3E92B"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a) </w:t>
      </w:r>
      <w:r w:rsidRPr="009F4CAD">
        <w:rPr>
          <w:rStyle w:val="Hyperlink"/>
          <w:rFonts w:ascii="Arial" w:hAnsi="Arial" w:cs="Arial"/>
          <w:color w:val="auto"/>
          <w:u w:val="none"/>
        </w:rPr>
        <w:t>Termo de Referência;</w:t>
      </w:r>
    </w:p>
    <w:p w14:paraId="3474DF87"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b) </w:t>
      </w:r>
      <w:r w:rsidRPr="009F4CAD">
        <w:rPr>
          <w:rStyle w:val="Hyperlink"/>
          <w:rFonts w:ascii="Arial" w:hAnsi="Arial" w:cs="Arial"/>
          <w:color w:val="auto"/>
          <w:u w:val="none"/>
        </w:rPr>
        <w:t>Regulamento Geral;</w:t>
      </w:r>
    </w:p>
    <w:p w14:paraId="02B00DC5"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c) </w:t>
      </w:r>
      <w:r w:rsidRPr="009F4CAD">
        <w:rPr>
          <w:rFonts w:ascii="Arial" w:hAnsi="Arial" w:cs="Arial"/>
        </w:rPr>
        <w:t>Anexo I: Declarações Diversas;</w:t>
      </w:r>
    </w:p>
    <w:p w14:paraId="370CFC3C"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d) </w:t>
      </w:r>
      <w:r w:rsidRPr="009F4CAD">
        <w:rPr>
          <w:rFonts w:ascii="Arial" w:hAnsi="Arial" w:cs="Arial"/>
        </w:rPr>
        <w:t>Anexo II: Declaração de elaboração independente de proposta e atuação conforme ao marco legal anticorrupção;</w:t>
      </w:r>
    </w:p>
    <w:p w14:paraId="0835501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e) </w:t>
      </w:r>
      <w:r w:rsidRPr="009F4CAD">
        <w:rPr>
          <w:rFonts w:ascii="Arial" w:hAnsi="Arial" w:cs="Arial"/>
        </w:rPr>
        <w:t>Anexo III: Declaração de enquadramento como microempresa (ME) ou empresa de pequeno porte (EPP);</w:t>
      </w:r>
    </w:p>
    <w:p w14:paraId="004E0EA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f)</w:t>
      </w:r>
      <w:r w:rsidRPr="009F4CAD">
        <w:rPr>
          <w:rFonts w:ascii="Arial" w:hAnsi="Arial" w:cs="Arial"/>
        </w:rPr>
        <w:t xml:space="preserve"> Anexo IV: Modelo de Proposta;</w:t>
      </w:r>
    </w:p>
    <w:p w14:paraId="4D94A1B0"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g)</w:t>
      </w:r>
      <w:r w:rsidRPr="009F4CAD">
        <w:rPr>
          <w:rFonts w:ascii="Arial" w:hAnsi="Arial" w:cs="Arial"/>
        </w:rPr>
        <w:t xml:space="preserve"> Anexo V: Minuta de Contrato ou Termo equivalente. </w:t>
      </w:r>
    </w:p>
    <w:p w14:paraId="5A0BBD4C" w14:textId="77777777" w:rsidR="009F4CAD" w:rsidRPr="009F4CAD" w:rsidRDefault="009F4CAD" w:rsidP="009F4CAD">
      <w:pPr>
        <w:tabs>
          <w:tab w:val="left" w:pos="284"/>
        </w:tabs>
        <w:ind w:firstLine="284"/>
        <w:jc w:val="both"/>
        <w:rPr>
          <w:rFonts w:ascii="Arial" w:hAnsi="Arial" w:cs="Arial"/>
        </w:rPr>
      </w:pPr>
    </w:p>
    <w:p w14:paraId="0F69E51A" w14:textId="2B477088" w:rsidR="009F4CAD" w:rsidRPr="009F4CAD" w:rsidRDefault="007440AC" w:rsidP="009F4CAD">
      <w:pPr>
        <w:tabs>
          <w:tab w:val="left" w:pos="284"/>
        </w:tabs>
        <w:ind w:firstLine="284"/>
        <w:jc w:val="both"/>
        <w:rPr>
          <w:rStyle w:val="Hyperlink"/>
          <w:rFonts w:ascii="Arial" w:hAnsi="Arial" w:cs="Arial"/>
          <w:color w:val="auto"/>
          <w:u w:val="none"/>
        </w:rPr>
      </w:pPr>
      <w:r>
        <w:rPr>
          <w:rFonts w:ascii="Arial" w:hAnsi="Arial" w:cs="Arial"/>
          <w:b/>
          <w:bCs/>
        </w:rPr>
        <w:t>19</w:t>
      </w:r>
      <w:r w:rsidR="009F4CAD" w:rsidRPr="009F4CAD">
        <w:rPr>
          <w:rFonts w:ascii="Arial" w:hAnsi="Arial" w:cs="Arial"/>
          <w:b/>
          <w:bCs/>
        </w:rPr>
        <w:t>.1</w:t>
      </w:r>
      <w:r w:rsidR="0009597E">
        <w:rPr>
          <w:rFonts w:ascii="Arial" w:hAnsi="Arial" w:cs="Arial"/>
          <w:b/>
          <w:bCs/>
        </w:rPr>
        <w:t>6</w:t>
      </w:r>
      <w:r w:rsidR="009F4CAD" w:rsidRPr="009F4CAD">
        <w:rPr>
          <w:rFonts w:ascii="Arial" w:hAnsi="Arial" w:cs="Arial"/>
          <w:b/>
          <w:bCs/>
        </w:rPr>
        <w:t>.</w:t>
      </w:r>
      <w:r w:rsidR="009F4CAD" w:rsidRPr="009F4CAD">
        <w:rPr>
          <w:rFonts w:ascii="Arial" w:hAnsi="Arial" w:cs="Arial"/>
        </w:rPr>
        <w:t xml:space="preserve"> O procedimento licitatório </w:t>
      </w:r>
      <w:r w:rsidR="009F4CAD" w:rsidRPr="009F4CAD">
        <w:rPr>
          <w:rFonts w:ascii="Arial" w:hAnsi="Arial" w:cs="Arial"/>
          <w:color w:val="000000"/>
        </w:rPr>
        <w:t>observará as seguintes fases, em sequência</w:t>
      </w:r>
      <w:r w:rsidR="009F4CAD" w:rsidRPr="009F4CAD">
        <w:rPr>
          <w:rStyle w:val="Hyperlink"/>
          <w:rFonts w:ascii="Arial" w:hAnsi="Arial" w:cs="Arial"/>
          <w:color w:val="auto"/>
          <w:u w:val="none"/>
        </w:rPr>
        <w:t>:</w:t>
      </w:r>
    </w:p>
    <w:p w14:paraId="6C86DDC6"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I. </w:t>
      </w:r>
      <w:r w:rsidRPr="009F4CAD">
        <w:rPr>
          <w:rStyle w:val="Hyperlink"/>
          <w:rFonts w:ascii="Arial" w:hAnsi="Arial" w:cs="Arial"/>
          <w:color w:val="auto"/>
          <w:u w:val="none"/>
        </w:rPr>
        <w:t xml:space="preserve">Envio das Propostas Eletrônicas; </w:t>
      </w:r>
    </w:p>
    <w:p w14:paraId="0CF6F223"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II. </w:t>
      </w:r>
      <w:r w:rsidRPr="009F4CAD">
        <w:rPr>
          <w:rStyle w:val="Hyperlink"/>
          <w:rFonts w:ascii="Arial" w:hAnsi="Arial" w:cs="Arial"/>
          <w:color w:val="auto"/>
          <w:u w:val="none"/>
        </w:rPr>
        <w:t>Abertura das Propostas e Disputa de Lances;</w:t>
      </w:r>
    </w:p>
    <w:p w14:paraId="78B3F045" w14:textId="77777777" w:rsidR="009F4CAD" w:rsidRPr="009F4CAD" w:rsidRDefault="009F4CAD" w:rsidP="009F4CAD">
      <w:pPr>
        <w:tabs>
          <w:tab w:val="left" w:pos="284"/>
        </w:tabs>
        <w:ind w:firstLine="284"/>
        <w:jc w:val="both"/>
        <w:rPr>
          <w:rFonts w:ascii="Arial" w:hAnsi="Arial" w:cs="Arial"/>
          <w:b/>
        </w:rPr>
      </w:pPr>
      <w:r w:rsidRPr="009F4CAD">
        <w:rPr>
          <w:rFonts w:ascii="Arial" w:hAnsi="Arial" w:cs="Arial"/>
          <w:b/>
          <w:bCs/>
        </w:rPr>
        <w:t xml:space="preserve">III. </w:t>
      </w:r>
      <w:r w:rsidRPr="009F4CAD">
        <w:rPr>
          <w:rFonts w:ascii="Arial" w:hAnsi="Arial" w:cs="Arial"/>
        </w:rPr>
        <w:t xml:space="preserve">Verificação das Condições de Participação; </w:t>
      </w:r>
    </w:p>
    <w:p w14:paraId="2A1572D1"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IV. </w:t>
      </w:r>
      <w:r w:rsidRPr="009F4CAD">
        <w:rPr>
          <w:rFonts w:ascii="Arial" w:hAnsi="Arial" w:cs="Arial"/>
        </w:rPr>
        <w:t>Negociação e Classificação;</w:t>
      </w:r>
    </w:p>
    <w:p w14:paraId="13E27732"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 </w:t>
      </w:r>
      <w:r w:rsidRPr="009F4CAD">
        <w:rPr>
          <w:rFonts w:ascii="Arial" w:hAnsi="Arial" w:cs="Arial"/>
          <w:bCs/>
        </w:rPr>
        <w:t xml:space="preserve">Julgamento e </w:t>
      </w:r>
      <w:r w:rsidRPr="009F4CAD">
        <w:rPr>
          <w:rFonts w:ascii="Arial" w:hAnsi="Arial" w:cs="Arial"/>
        </w:rPr>
        <w:t xml:space="preserve">Habilitação; </w:t>
      </w:r>
    </w:p>
    <w:p w14:paraId="720386A3"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VI. </w:t>
      </w:r>
      <w:r w:rsidRPr="009F4CAD">
        <w:rPr>
          <w:rFonts w:ascii="Arial" w:hAnsi="Arial" w:cs="Arial"/>
        </w:rPr>
        <w:t>Manifestação de Recurso;</w:t>
      </w:r>
    </w:p>
    <w:p w14:paraId="0C511461"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 xml:space="preserve">VII. </w:t>
      </w:r>
      <w:r w:rsidRPr="009F4CAD">
        <w:rPr>
          <w:rFonts w:ascii="Arial" w:hAnsi="Arial" w:cs="Arial"/>
          <w:bCs/>
        </w:rPr>
        <w:t>Adjudicação e/ou</w:t>
      </w:r>
      <w:r w:rsidRPr="009F4CAD">
        <w:rPr>
          <w:rFonts w:ascii="Arial" w:hAnsi="Arial" w:cs="Arial"/>
        </w:rPr>
        <w:t xml:space="preserve"> Homologação.</w:t>
      </w:r>
    </w:p>
    <w:p w14:paraId="1DD3D776"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w:t>
      </w:r>
    </w:p>
    <w:p w14:paraId="62FD9A43" w14:textId="77777777" w:rsidR="00693309" w:rsidRPr="00726945" w:rsidRDefault="00693309" w:rsidP="00693309">
      <w:pPr>
        <w:tabs>
          <w:tab w:val="left" w:pos="284"/>
        </w:tabs>
        <w:jc w:val="center"/>
        <w:rPr>
          <w:rFonts w:ascii="Arial" w:hAnsi="Arial" w:cs="Arial"/>
        </w:rPr>
      </w:pPr>
    </w:p>
    <w:p w14:paraId="3613F8B9"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DECLARAÇÕES DIVERSAS**</w:t>
      </w:r>
    </w:p>
    <w:p w14:paraId="373998C4" w14:textId="77777777" w:rsidR="00693309" w:rsidRPr="00726945" w:rsidRDefault="00693309" w:rsidP="00693309">
      <w:pPr>
        <w:tabs>
          <w:tab w:val="left" w:pos="284"/>
        </w:tabs>
        <w:jc w:val="center"/>
        <w:rPr>
          <w:rFonts w:ascii="Arial" w:hAnsi="Arial" w:cs="Arial"/>
        </w:rPr>
      </w:pPr>
    </w:p>
    <w:p w14:paraId="37A65C96" w14:textId="77777777" w:rsidR="00693309" w:rsidRPr="00726945" w:rsidRDefault="00693309" w:rsidP="00693309">
      <w:pPr>
        <w:tabs>
          <w:tab w:val="left" w:pos="284"/>
        </w:tabs>
        <w:jc w:val="center"/>
        <w:rPr>
          <w:rFonts w:ascii="Arial" w:hAnsi="Arial" w:cs="Arial"/>
        </w:rPr>
      </w:pPr>
    </w:p>
    <w:p w14:paraId="043AC7F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5E16815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06D8176" w14:textId="77777777" w:rsidR="00693309" w:rsidRPr="00726945" w:rsidRDefault="00693309" w:rsidP="00693309">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240C59F2" w14:textId="77777777" w:rsidR="00693309" w:rsidRPr="00726945" w:rsidRDefault="00693309" w:rsidP="00693309">
      <w:pPr>
        <w:tabs>
          <w:tab w:val="left" w:pos="284"/>
        </w:tabs>
        <w:ind w:firstLine="561"/>
        <w:jc w:val="both"/>
        <w:rPr>
          <w:rFonts w:ascii="Arial" w:hAnsi="Arial" w:cs="Arial"/>
        </w:rPr>
      </w:pPr>
    </w:p>
    <w:p w14:paraId="08E356BC" w14:textId="77777777" w:rsidR="00693309" w:rsidRPr="00726945" w:rsidRDefault="00693309" w:rsidP="00693309">
      <w:pPr>
        <w:tabs>
          <w:tab w:val="left" w:pos="284"/>
        </w:tabs>
        <w:ind w:firstLine="561"/>
        <w:jc w:val="both"/>
        <w:rPr>
          <w:rFonts w:ascii="Arial" w:hAnsi="Arial" w:cs="Arial"/>
        </w:rPr>
      </w:pPr>
    </w:p>
    <w:p w14:paraId="14831828" w14:textId="77777777" w:rsidR="00693309" w:rsidRPr="00726945" w:rsidRDefault="00693309" w:rsidP="00693309">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0442704E" w14:textId="77777777" w:rsidR="00693309" w:rsidRPr="00726945" w:rsidRDefault="00693309" w:rsidP="00693309">
      <w:pPr>
        <w:tabs>
          <w:tab w:val="left" w:pos="284"/>
        </w:tabs>
        <w:ind w:firstLine="561"/>
        <w:jc w:val="both"/>
        <w:rPr>
          <w:rFonts w:ascii="Arial" w:hAnsi="Arial" w:cs="Arial"/>
        </w:rPr>
      </w:pPr>
    </w:p>
    <w:p w14:paraId="03DB158A"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6D60143"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5AFB2EAC"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713A5353"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59B84FF"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1A4A0F91"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está ciente de que a falsidade na declaração de que trata os itens anteriores sujeitará o licitante às sanções previstas na Lei n° 14.133, de 2021, e neste Edital;</w:t>
      </w:r>
    </w:p>
    <w:p w14:paraId="2643FADB"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8FB5A7C" w14:textId="77777777" w:rsidR="00693309" w:rsidRPr="00726945" w:rsidRDefault="00693309" w:rsidP="00693309">
      <w:pPr>
        <w:tabs>
          <w:tab w:val="left" w:pos="284"/>
        </w:tabs>
        <w:ind w:firstLine="561"/>
        <w:jc w:val="both"/>
        <w:rPr>
          <w:rFonts w:ascii="Arial" w:hAnsi="Arial" w:cs="Arial"/>
        </w:rPr>
      </w:pPr>
    </w:p>
    <w:p w14:paraId="7DCAFFFD" w14:textId="77777777" w:rsidR="00693309" w:rsidRPr="00726945" w:rsidRDefault="00693309" w:rsidP="00693309">
      <w:pPr>
        <w:tabs>
          <w:tab w:val="left" w:pos="284"/>
        </w:tabs>
        <w:ind w:firstLine="561"/>
        <w:jc w:val="both"/>
        <w:rPr>
          <w:rFonts w:ascii="Arial" w:hAnsi="Arial" w:cs="Arial"/>
        </w:rPr>
      </w:pPr>
    </w:p>
    <w:p w14:paraId="6FCB8EE8" w14:textId="77777777" w:rsidR="00693309" w:rsidRPr="00726945" w:rsidRDefault="00693309" w:rsidP="00693309">
      <w:pPr>
        <w:tabs>
          <w:tab w:val="left" w:pos="284"/>
        </w:tabs>
        <w:ind w:firstLine="561"/>
        <w:jc w:val="both"/>
        <w:rPr>
          <w:rFonts w:ascii="Arial" w:hAnsi="Arial" w:cs="Arial"/>
        </w:rPr>
      </w:pPr>
    </w:p>
    <w:p w14:paraId="6F36602D" w14:textId="77777777" w:rsidR="00693309" w:rsidRPr="00726945" w:rsidRDefault="00693309" w:rsidP="00693309">
      <w:pPr>
        <w:tabs>
          <w:tab w:val="left" w:pos="284"/>
        </w:tabs>
        <w:ind w:firstLine="561"/>
        <w:jc w:val="both"/>
        <w:rPr>
          <w:rFonts w:ascii="Arial" w:hAnsi="Arial" w:cs="Arial"/>
        </w:rPr>
      </w:pPr>
    </w:p>
    <w:p w14:paraId="14148EF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73BD73DE" w14:textId="77777777" w:rsidR="00693309" w:rsidRPr="00726945" w:rsidRDefault="00693309" w:rsidP="00693309">
      <w:pPr>
        <w:tabs>
          <w:tab w:val="left" w:pos="284"/>
        </w:tabs>
        <w:jc w:val="center"/>
        <w:rPr>
          <w:rFonts w:ascii="Arial" w:hAnsi="Arial" w:cs="Arial"/>
        </w:rPr>
      </w:pPr>
    </w:p>
    <w:p w14:paraId="4612F932" w14:textId="77777777" w:rsidR="00693309" w:rsidRPr="00726945" w:rsidRDefault="00693309" w:rsidP="00693309">
      <w:pPr>
        <w:tabs>
          <w:tab w:val="left" w:pos="284"/>
        </w:tabs>
        <w:jc w:val="center"/>
        <w:rPr>
          <w:rFonts w:ascii="Arial" w:hAnsi="Arial" w:cs="Arial"/>
        </w:rPr>
      </w:pPr>
    </w:p>
    <w:p w14:paraId="60EEBC38" w14:textId="77777777" w:rsidR="00693309" w:rsidRPr="00726945" w:rsidRDefault="00693309" w:rsidP="00693309">
      <w:pPr>
        <w:tabs>
          <w:tab w:val="left" w:pos="284"/>
        </w:tabs>
        <w:jc w:val="center"/>
        <w:rPr>
          <w:rFonts w:ascii="Arial" w:hAnsi="Arial" w:cs="Arial"/>
        </w:rPr>
      </w:pPr>
    </w:p>
    <w:p w14:paraId="41B78E01" w14:textId="77777777" w:rsidR="00693309" w:rsidRPr="00726945" w:rsidRDefault="00693309" w:rsidP="00693309">
      <w:pPr>
        <w:tabs>
          <w:tab w:val="left" w:pos="284"/>
        </w:tabs>
        <w:jc w:val="center"/>
        <w:rPr>
          <w:rFonts w:ascii="Arial" w:hAnsi="Arial" w:cs="Arial"/>
        </w:rPr>
      </w:pPr>
    </w:p>
    <w:p w14:paraId="39CF9827"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6C0CD733"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43A8A0DC" w14:textId="77777777" w:rsidR="00693309" w:rsidRPr="00726945" w:rsidRDefault="00693309" w:rsidP="00693309">
      <w:pPr>
        <w:tabs>
          <w:tab w:val="left" w:pos="284"/>
        </w:tabs>
        <w:ind w:firstLine="561"/>
        <w:jc w:val="center"/>
        <w:rPr>
          <w:rFonts w:ascii="Arial" w:hAnsi="Arial" w:cs="Arial"/>
        </w:rPr>
      </w:pPr>
    </w:p>
    <w:p w14:paraId="372FEFF7" w14:textId="77777777" w:rsidR="00693309" w:rsidRPr="00726945" w:rsidRDefault="00693309" w:rsidP="00693309">
      <w:pPr>
        <w:tabs>
          <w:tab w:val="left" w:pos="284"/>
        </w:tabs>
        <w:ind w:firstLine="561"/>
        <w:jc w:val="center"/>
        <w:rPr>
          <w:rFonts w:ascii="Arial" w:hAnsi="Arial" w:cs="Arial"/>
        </w:rPr>
      </w:pPr>
    </w:p>
    <w:p w14:paraId="45159A9E"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II</w:t>
      </w:r>
    </w:p>
    <w:p w14:paraId="68D9689A" w14:textId="77777777" w:rsidR="00693309" w:rsidRPr="00726945" w:rsidRDefault="00693309" w:rsidP="00693309">
      <w:pPr>
        <w:tabs>
          <w:tab w:val="left" w:pos="284"/>
        </w:tabs>
        <w:ind w:firstLine="561"/>
        <w:jc w:val="center"/>
        <w:rPr>
          <w:rFonts w:ascii="Arial" w:hAnsi="Arial" w:cs="Arial"/>
          <w:b/>
        </w:rPr>
      </w:pPr>
    </w:p>
    <w:p w14:paraId="778EC78A" w14:textId="77777777" w:rsidR="00693309" w:rsidRPr="00726945" w:rsidRDefault="00693309" w:rsidP="0069330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3B89F30B"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363DB4DA"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784FF073"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2DC86324"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7B901D3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2BCB4B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7C6DE1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E6F7E4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64C40EF" w14:textId="77777777" w:rsidR="00693309" w:rsidRPr="00726945" w:rsidRDefault="00693309" w:rsidP="00693309">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direta ou indiretamente, ao órgão licitante antes da abertura oficial das propostas; e</w:t>
      </w:r>
    </w:p>
    <w:p w14:paraId="2663F42E"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5A4BD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A6F6AA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0F5C215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5C783D8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prometer, oferecer ou dar, direta ou indiretamente, vantagem indevida a agente público, ou a terceira pessoa a ele relacionada; </w:t>
      </w:r>
    </w:p>
    <w:p w14:paraId="0BDC6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comprovadamente, financiar, custear, patrocinar ou de qualquer modo subvencionar a prática dos atos ilícitos previstos em Lei; </w:t>
      </w:r>
    </w:p>
    <w:p w14:paraId="2153AC9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210C9A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no tocante a licitações e contratos: </w:t>
      </w:r>
    </w:p>
    <w:p w14:paraId="79154A0F"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40C7105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2FCAD33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1315B74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4323FD0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56AEA2C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4A8613A" w14:textId="77777777" w:rsidR="00693309" w:rsidRPr="00726945" w:rsidRDefault="00693309" w:rsidP="00693309">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4AA69DE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5036FDE" w14:textId="77777777" w:rsidR="00693309" w:rsidRPr="00726945" w:rsidRDefault="00693309" w:rsidP="00693309">
      <w:pPr>
        <w:tabs>
          <w:tab w:val="left" w:pos="284"/>
        </w:tabs>
        <w:jc w:val="both"/>
        <w:rPr>
          <w:rFonts w:ascii="Arial" w:hAnsi="Arial" w:cs="Arial"/>
        </w:rPr>
      </w:pPr>
    </w:p>
    <w:p w14:paraId="1FE77B2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0E6C6967" w14:textId="77777777" w:rsidR="00693309" w:rsidRPr="00726945" w:rsidRDefault="00693309" w:rsidP="00693309">
      <w:pPr>
        <w:tabs>
          <w:tab w:val="left" w:pos="284"/>
        </w:tabs>
        <w:jc w:val="center"/>
        <w:rPr>
          <w:rFonts w:ascii="Arial" w:hAnsi="Arial" w:cs="Arial"/>
        </w:rPr>
      </w:pPr>
    </w:p>
    <w:p w14:paraId="70144CE9" w14:textId="77777777" w:rsidR="00693309" w:rsidRPr="00726945" w:rsidRDefault="00693309" w:rsidP="00693309">
      <w:pPr>
        <w:tabs>
          <w:tab w:val="left" w:pos="284"/>
        </w:tabs>
        <w:jc w:val="center"/>
        <w:rPr>
          <w:rFonts w:ascii="Arial" w:hAnsi="Arial" w:cs="Arial"/>
        </w:rPr>
      </w:pPr>
    </w:p>
    <w:p w14:paraId="55D78533"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481DC76C"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39786888" w14:textId="77777777" w:rsidR="00693309" w:rsidRPr="00726945" w:rsidRDefault="00693309" w:rsidP="00693309">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lastRenderedPageBreak/>
        <w:t>ANEXO I</w:t>
      </w:r>
      <w:r w:rsidRPr="00726945">
        <w:rPr>
          <w:b/>
          <w:color w:val="auto"/>
          <w:sz w:val="20"/>
          <w:szCs w:val="20"/>
          <w:lang w:val="pt-BR"/>
        </w:rPr>
        <w:t>II</w:t>
      </w:r>
    </w:p>
    <w:p w14:paraId="5B4EEB44"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7DA482F0" w14:textId="77777777" w:rsidR="00693309" w:rsidRPr="00726945" w:rsidRDefault="00693309" w:rsidP="00693309">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2B403F54" w14:textId="77777777" w:rsidR="00693309" w:rsidRPr="00726945" w:rsidRDefault="00693309" w:rsidP="00693309">
      <w:pPr>
        <w:tabs>
          <w:tab w:val="left" w:pos="284"/>
        </w:tabs>
        <w:jc w:val="center"/>
        <w:rPr>
          <w:rFonts w:ascii="Arial" w:hAnsi="Arial" w:cs="Arial"/>
        </w:rPr>
      </w:pPr>
      <w:r w:rsidRPr="00726945">
        <w:rPr>
          <w:rFonts w:ascii="Arial" w:hAnsi="Arial" w:cs="Arial"/>
          <w:b/>
          <w:bCs/>
        </w:rPr>
        <w:t>OU EMPRESA DE PEQUENO PORTE (EPP)</w:t>
      </w:r>
    </w:p>
    <w:p w14:paraId="5ACA4305"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1C79F7E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0E290229"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5644A82C"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22F4928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1BA6FAA6"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6FEA7A75" w14:textId="77777777" w:rsidR="00693309" w:rsidRPr="00726945" w:rsidRDefault="00693309" w:rsidP="00693309">
      <w:pPr>
        <w:pStyle w:val="Recuodecorpodetexto"/>
        <w:widowControl w:val="0"/>
        <w:tabs>
          <w:tab w:val="left" w:pos="284"/>
        </w:tabs>
        <w:overflowPunct/>
        <w:autoSpaceDE/>
        <w:spacing w:line="240" w:lineRule="auto"/>
        <w:textAlignment w:val="auto"/>
        <w:rPr>
          <w:color w:val="auto"/>
          <w:sz w:val="20"/>
          <w:szCs w:val="20"/>
        </w:rPr>
      </w:pPr>
    </w:p>
    <w:p w14:paraId="1168D7A3" w14:textId="77777777" w:rsidR="00693309" w:rsidRPr="00726945" w:rsidRDefault="00693309" w:rsidP="00693309">
      <w:pPr>
        <w:pStyle w:val="Recuodecorpodetexto"/>
        <w:tabs>
          <w:tab w:val="left" w:pos="284"/>
        </w:tabs>
        <w:spacing w:line="240" w:lineRule="auto"/>
        <w:rPr>
          <w:color w:val="auto"/>
          <w:sz w:val="20"/>
          <w:szCs w:val="20"/>
        </w:rPr>
      </w:pPr>
    </w:p>
    <w:p w14:paraId="7E2548E0" w14:textId="77777777" w:rsidR="00693309" w:rsidRPr="00726945" w:rsidRDefault="00693309" w:rsidP="00693309">
      <w:pPr>
        <w:tabs>
          <w:tab w:val="left" w:pos="284"/>
        </w:tabs>
        <w:rPr>
          <w:rFonts w:ascii="Arial" w:hAnsi="Arial" w:cs="Arial"/>
        </w:rPr>
      </w:pPr>
    </w:p>
    <w:p w14:paraId="7769B035" w14:textId="77777777" w:rsidR="00693309" w:rsidRPr="00726945" w:rsidRDefault="00693309" w:rsidP="00693309">
      <w:pPr>
        <w:tabs>
          <w:tab w:val="left" w:pos="284"/>
        </w:tabs>
        <w:rPr>
          <w:rFonts w:ascii="Arial" w:hAnsi="Arial" w:cs="Arial"/>
        </w:rPr>
      </w:pPr>
    </w:p>
    <w:p w14:paraId="2C99E4C1" w14:textId="77777777" w:rsidR="00693309" w:rsidRPr="00726945" w:rsidRDefault="00693309" w:rsidP="00693309">
      <w:pPr>
        <w:tabs>
          <w:tab w:val="left" w:pos="284"/>
        </w:tabs>
        <w:rPr>
          <w:rFonts w:ascii="Arial" w:hAnsi="Arial" w:cs="Arial"/>
        </w:rPr>
      </w:pPr>
    </w:p>
    <w:p w14:paraId="26E99190" w14:textId="77777777" w:rsidR="00693309" w:rsidRPr="00726945" w:rsidRDefault="00693309" w:rsidP="00693309">
      <w:pPr>
        <w:tabs>
          <w:tab w:val="left" w:pos="284"/>
        </w:tabs>
        <w:rPr>
          <w:rFonts w:ascii="Arial" w:hAnsi="Arial" w:cs="Arial"/>
        </w:rPr>
      </w:pPr>
    </w:p>
    <w:p w14:paraId="698205CB" w14:textId="77777777" w:rsidR="00693309" w:rsidRPr="00726945" w:rsidRDefault="00693309" w:rsidP="00693309">
      <w:pPr>
        <w:tabs>
          <w:tab w:val="left" w:pos="284"/>
        </w:tabs>
        <w:rPr>
          <w:rFonts w:ascii="Arial" w:hAnsi="Arial" w:cs="Arial"/>
        </w:rPr>
      </w:pPr>
    </w:p>
    <w:p w14:paraId="3C253DB3" w14:textId="77777777" w:rsidR="00693309" w:rsidRPr="00726945" w:rsidRDefault="00693309" w:rsidP="00693309">
      <w:pPr>
        <w:tabs>
          <w:tab w:val="left" w:pos="284"/>
        </w:tabs>
        <w:rPr>
          <w:rFonts w:ascii="Arial" w:hAnsi="Arial" w:cs="Arial"/>
        </w:rPr>
      </w:pPr>
    </w:p>
    <w:p w14:paraId="7BBCC6A7" w14:textId="77777777" w:rsidR="00693309" w:rsidRPr="00726945" w:rsidRDefault="00693309" w:rsidP="00693309">
      <w:pPr>
        <w:tabs>
          <w:tab w:val="left" w:pos="284"/>
        </w:tabs>
        <w:rPr>
          <w:rFonts w:ascii="Arial" w:hAnsi="Arial" w:cs="Arial"/>
        </w:rPr>
      </w:pPr>
    </w:p>
    <w:p w14:paraId="141DF194" w14:textId="4243D8D1" w:rsidR="00693309" w:rsidRPr="00726945" w:rsidRDefault="00693309" w:rsidP="00693309">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Sr.(a)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e que no ano calendário ainda não tenham celebrado contratos com a Administração Pública cujos valore</w:t>
      </w:r>
      <w:r w:rsidR="00C45126">
        <w:rPr>
          <w:rFonts w:ascii="Arial" w:hAnsi="Arial" w:cs="Arial"/>
        </w:rPr>
        <w:t>s</w:t>
      </w:r>
      <w:r w:rsidRPr="00726945">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w:t>
      </w:r>
      <w:r w:rsidR="00DF7530">
        <w:rPr>
          <w:rFonts w:ascii="Arial" w:hAnsi="Arial" w:cs="Arial"/>
        </w:rPr>
        <w:t xml:space="preserve">13.1.4. </w:t>
      </w:r>
      <w:r w:rsidRPr="00726945">
        <w:rPr>
          <w:rFonts w:ascii="Arial" w:hAnsi="Arial" w:cs="Arial"/>
        </w:rPr>
        <w:t>do edital no caso de declaração falsa, independente do processo judicial cabível.</w:t>
      </w:r>
    </w:p>
    <w:p w14:paraId="5BC96673" w14:textId="77777777" w:rsidR="00693309" w:rsidRPr="00726945" w:rsidRDefault="00693309" w:rsidP="00693309">
      <w:pPr>
        <w:tabs>
          <w:tab w:val="left" w:pos="284"/>
        </w:tabs>
        <w:jc w:val="both"/>
        <w:rPr>
          <w:rFonts w:ascii="Arial" w:hAnsi="Arial" w:cs="Arial"/>
        </w:rPr>
      </w:pPr>
    </w:p>
    <w:p w14:paraId="586C1FA5" w14:textId="77777777" w:rsidR="00693309" w:rsidRPr="00726945" w:rsidRDefault="00693309" w:rsidP="00693309">
      <w:pPr>
        <w:tabs>
          <w:tab w:val="left" w:pos="284"/>
        </w:tabs>
        <w:jc w:val="both"/>
        <w:rPr>
          <w:rFonts w:ascii="Arial" w:hAnsi="Arial" w:cs="Arial"/>
        </w:rPr>
      </w:pPr>
    </w:p>
    <w:p w14:paraId="4706DCED" w14:textId="77777777" w:rsidR="00693309" w:rsidRPr="00726945" w:rsidRDefault="00693309" w:rsidP="00693309">
      <w:pPr>
        <w:tabs>
          <w:tab w:val="left" w:pos="284"/>
        </w:tabs>
        <w:jc w:val="both"/>
        <w:rPr>
          <w:rFonts w:ascii="Arial" w:hAnsi="Arial" w:cs="Arial"/>
        </w:rPr>
      </w:pPr>
    </w:p>
    <w:p w14:paraId="6D563DB9" w14:textId="77777777" w:rsidR="00693309" w:rsidRPr="00726945" w:rsidRDefault="00693309" w:rsidP="00693309">
      <w:pPr>
        <w:tabs>
          <w:tab w:val="left" w:pos="284"/>
        </w:tabs>
        <w:jc w:val="both"/>
        <w:rPr>
          <w:rFonts w:ascii="Arial" w:hAnsi="Arial" w:cs="Arial"/>
        </w:rPr>
      </w:pPr>
    </w:p>
    <w:p w14:paraId="208AC2F1" w14:textId="77777777" w:rsidR="00693309" w:rsidRPr="00726945" w:rsidRDefault="00693309" w:rsidP="00693309">
      <w:pPr>
        <w:tabs>
          <w:tab w:val="left" w:pos="284"/>
        </w:tabs>
        <w:ind w:firstLine="561"/>
        <w:jc w:val="both"/>
        <w:rPr>
          <w:rFonts w:ascii="Arial" w:hAnsi="Arial" w:cs="Arial"/>
        </w:rPr>
      </w:pPr>
    </w:p>
    <w:p w14:paraId="06655E36"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Local e data</w:t>
      </w:r>
    </w:p>
    <w:p w14:paraId="79DBFC1B" w14:textId="77777777" w:rsidR="00693309" w:rsidRPr="00726945" w:rsidRDefault="00693309" w:rsidP="00693309">
      <w:pPr>
        <w:tabs>
          <w:tab w:val="left" w:pos="284"/>
        </w:tabs>
        <w:ind w:firstLine="561"/>
        <w:jc w:val="center"/>
        <w:rPr>
          <w:rFonts w:ascii="Arial" w:hAnsi="Arial" w:cs="Arial"/>
        </w:rPr>
      </w:pPr>
    </w:p>
    <w:p w14:paraId="07638462" w14:textId="77777777" w:rsidR="00693309" w:rsidRPr="00726945" w:rsidRDefault="00693309" w:rsidP="00693309">
      <w:pPr>
        <w:tabs>
          <w:tab w:val="left" w:pos="284"/>
        </w:tabs>
        <w:ind w:firstLine="561"/>
        <w:jc w:val="center"/>
        <w:rPr>
          <w:rFonts w:ascii="Arial" w:hAnsi="Arial" w:cs="Arial"/>
        </w:rPr>
      </w:pPr>
    </w:p>
    <w:p w14:paraId="0FDA5EB9" w14:textId="77777777" w:rsidR="00693309" w:rsidRPr="00726945" w:rsidRDefault="00693309" w:rsidP="00693309">
      <w:pPr>
        <w:tabs>
          <w:tab w:val="left" w:pos="284"/>
        </w:tabs>
        <w:ind w:firstLine="561"/>
        <w:jc w:val="center"/>
        <w:rPr>
          <w:rFonts w:ascii="Arial" w:hAnsi="Arial" w:cs="Arial"/>
        </w:rPr>
      </w:pPr>
    </w:p>
    <w:p w14:paraId="47709EBF" w14:textId="77777777" w:rsidR="00693309" w:rsidRPr="00726945" w:rsidRDefault="00693309" w:rsidP="00693309">
      <w:pPr>
        <w:tabs>
          <w:tab w:val="left" w:pos="284"/>
        </w:tabs>
        <w:ind w:firstLine="561"/>
        <w:jc w:val="center"/>
        <w:rPr>
          <w:rFonts w:ascii="Arial" w:hAnsi="Arial" w:cs="Arial"/>
        </w:rPr>
      </w:pPr>
    </w:p>
    <w:p w14:paraId="4686E06D"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_______________________________________________</w:t>
      </w:r>
    </w:p>
    <w:p w14:paraId="3F5C83AC"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Nome e assinatura do representante legal</w:t>
      </w:r>
    </w:p>
    <w:p w14:paraId="5B3441AA" w14:textId="77777777" w:rsidR="00693309" w:rsidRPr="00726945" w:rsidRDefault="00693309" w:rsidP="00693309">
      <w:pPr>
        <w:tabs>
          <w:tab w:val="left" w:pos="284"/>
        </w:tabs>
        <w:jc w:val="center"/>
        <w:rPr>
          <w:rFonts w:ascii="Arial" w:hAnsi="Arial" w:cs="Arial"/>
        </w:rPr>
      </w:pPr>
    </w:p>
    <w:p w14:paraId="7EC7EAF9" w14:textId="77777777" w:rsidR="00693309" w:rsidRPr="00726945" w:rsidRDefault="00693309" w:rsidP="00693309">
      <w:pPr>
        <w:tabs>
          <w:tab w:val="left" w:pos="284"/>
        </w:tabs>
        <w:jc w:val="center"/>
        <w:rPr>
          <w:rFonts w:ascii="Arial" w:hAnsi="Arial" w:cs="Arial"/>
        </w:rPr>
      </w:pPr>
    </w:p>
    <w:p w14:paraId="568E58F4" w14:textId="77777777" w:rsidR="00693309" w:rsidRPr="00726945" w:rsidRDefault="00693309" w:rsidP="00693309">
      <w:pPr>
        <w:tabs>
          <w:tab w:val="left" w:pos="284"/>
        </w:tabs>
        <w:jc w:val="center"/>
        <w:rPr>
          <w:rFonts w:ascii="Arial" w:hAnsi="Arial" w:cs="Arial"/>
        </w:rPr>
      </w:pPr>
    </w:p>
    <w:p w14:paraId="2DF76448" w14:textId="77777777" w:rsidR="00693309" w:rsidRPr="00726945" w:rsidRDefault="00693309" w:rsidP="00693309">
      <w:pPr>
        <w:tabs>
          <w:tab w:val="left" w:pos="284"/>
        </w:tabs>
        <w:jc w:val="center"/>
        <w:rPr>
          <w:rFonts w:ascii="Arial" w:hAnsi="Arial" w:cs="Arial"/>
        </w:rPr>
      </w:pPr>
    </w:p>
    <w:p w14:paraId="06CED741" w14:textId="77777777" w:rsidR="00693309" w:rsidRPr="00726945" w:rsidRDefault="00693309" w:rsidP="00693309">
      <w:pPr>
        <w:tabs>
          <w:tab w:val="left" w:pos="284"/>
        </w:tabs>
        <w:jc w:val="center"/>
        <w:rPr>
          <w:rFonts w:ascii="Arial" w:hAnsi="Arial" w:cs="Arial"/>
        </w:rPr>
      </w:pPr>
    </w:p>
    <w:p w14:paraId="48249BD3" w14:textId="77777777" w:rsidR="00693309" w:rsidRPr="00726945" w:rsidRDefault="00693309" w:rsidP="00693309">
      <w:pPr>
        <w:tabs>
          <w:tab w:val="left" w:pos="284"/>
        </w:tabs>
        <w:jc w:val="center"/>
        <w:rPr>
          <w:rFonts w:ascii="Arial" w:hAnsi="Arial" w:cs="Arial"/>
        </w:rPr>
      </w:pPr>
    </w:p>
    <w:p w14:paraId="3F7AC4DF" w14:textId="77777777" w:rsidR="00693309" w:rsidRPr="00726945" w:rsidRDefault="00693309" w:rsidP="00693309">
      <w:pPr>
        <w:tabs>
          <w:tab w:val="left" w:pos="284"/>
        </w:tabs>
        <w:rPr>
          <w:rFonts w:ascii="Arial" w:hAnsi="Arial" w:cs="Arial"/>
        </w:rPr>
      </w:pPr>
    </w:p>
    <w:p w14:paraId="63DF62F8" w14:textId="77777777" w:rsidR="00693309" w:rsidRPr="00726945" w:rsidRDefault="00693309" w:rsidP="00693309">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lastRenderedPageBreak/>
        <w:t xml:space="preserve">ANEXO </w:t>
      </w:r>
      <w:r w:rsidRPr="00726945">
        <w:rPr>
          <w:b/>
          <w:color w:val="auto"/>
          <w:sz w:val="20"/>
          <w:szCs w:val="20"/>
          <w:lang w:val="pt-BR"/>
        </w:rPr>
        <w:t>I</w:t>
      </w:r>
      <w:r w:rsidRPr="00726945">
        <w:rPr>
          <w:b/>
          <w:color w:val="auto"/>
          <w:sz w:val="20"/>
          <w:szCs w:val="20"/>
        </w:rPr>
        <w:t>V</w:t>
      </w:r>
    </w:p>
    <w:p w14:paraId="0BE4BAA2"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60D899F6"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PROPOSTA</w:t>
      </w:r>
    </w:p>
    <w:p w14:paraId="70976CA6"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7C3006ED" w14:textId="77777777" w:rsidR="00693309" w:rsidRPr="00726945" w:rsidRDefault="00693309" w:rsidP="00693309">
      <w:pPr>
        <w:tabs>
          <w:tab w:val="left" w:pos="284"/>
        </w:tabs>
        <w:jc w:val="both"/>
        <w:rPr>
          <w:rFonts w:ascii="Arial" w:hAnsi="Arial" w:cs="Arial"/>
        </w:rPr>
      </w:pPr>
    </w:p>
    <w:p w14:paraId="59869E38" w14:textId="77777777" w:rsidR="00693309" w:rsidRPr="00726945" w:rsidRDefault="00693309" w:rsidP="00693309">
      <w:pPr>
        <w:tabs>
          <w:tab w:val="left" w:pos="284"/>
        </w:tabs>
        <w:jc w:val="both"/>
        <w:rPr>
          <w:rFonts w:ascii="Arial" w:hAnsi="Arial" w:cs="Arial"/>
        </w:rPr>
      </w:pPr>
    </w:p>
    <w:p w14:paraId="1C70A862" w14:textId="77777777" w:rsidR="00693309" w:rsidRPr="00726945" w:rsidRDefault="00693309" w:rsidP="00693309">
      <w:pPr>
        <w:pStyle w:val="Corpodetexto31"/>
        <w:tabs>
          <w:tab w:val="left" w:pos="284"/>
        </w:tabs>
        <w:rPr>
          <w:b/>
          <w:color w:val="auto"/>
        </w:rPr>
      </w:pPr>
      <w:r w:rsidRPr="00726945">
        <w:rPr>
          <w:b/>
          <w:color w:val="auto"/>
        </w:rPr>
        <w:t>EMPRESA:</w:t>
      </w:r>
    </w:p>
    <w:p w14:paraId="28F86981" w14:textId="77777777" w:rsidR="00693309" w:rsidRPr="00726945" w:rsidRDefault="00693309" w:rsidP="00693309">
      <w:pPr>
        <w:tabs>
          <w:tab w:val="left" w:pos="284"/>
        </w:tabs>
        <w:jc w:val="both"/>
        <w:rPr>
          <w:rFonts w:ascii="Arial" w:hAnsi="Arial" w:cs="Arial"/>
        </w:rPr>
      </w:pPr>
      <w:r w:rsidRPr="00726945">
        <w:rPr>
          <w:rFonts w:ascii="Arial" w:hAnsi="Arial" w:cs="Arial"/>
        </w:rPr>
        <w:t>Razão Social:</w:t>
      </w:r>
    </w:p>
    <w:p w14:paraId="5CF452A7" w14:textId="77777777" w:rsidR="00693309" w:rsidRPr="00726945" w:rsidRDefault="00693309" w:rsidP="00693309">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2413B3E0" w14:textId="77777777" w:rsidR="00693309" w:rsidRPr="00726945" w:rsidRDefault="00693309" w:rsidP="00693309">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22E85EBC" w14:textId="77777777" w:rsidR="00693309" w:rsidRPr="00726945" w:rsidRDefault="00693309" w:rsidP="00693309">
      <w:pPr>
        <w:pStyle w:val="Corpodetexto21"/>
        <w:tabs>
          <w:tab w:val="left" w:pos="284"/>
        </w:tabs>
        <w:rPr>
          <w:b w:val="0"/>
          <w:sz w:val="20"/>
        </w:rPr>
      </w:pPr>
      <w:r w:rsidRPr="00726945">
        <w:rPr>
          <w:b w:val="0"/>
          <w:sz w:val="20"/>
        </w:rPr>
        <w:t>Telefone:</w:t>
      </w:r>
    </w:p>
    <w:p w14:paraId="47871B47" w14:textId="77777777" w:rsidR="00693309" w:rsidRPr="00726945" w:rsidRDefault="00693309" w:rsidP="00693309">
      <w:pPr>
        <w:pStyle w:val="Corpodetexto21"/>
        <w:tabs>
          <w:tab w:val="left" w:pos="284"/>
        </w:tabs>
        <w:rPr>
          <w:b w:val="0"/>
          <w:sz w:val="20"/>
        </w:rPr>
      </w:pPr>
      <w:r w:rsidRPr="00726945">
        <w:rPr>
          <w:b w:val="0"/>
          <w:sz w:val="20"/>
        </w:rPr>
        <w:t xml:space="preserve">Email Comercial: </w:t>
      </w:r>
    </w:p>
    <w:p w14:paraId="252E497D" w14:textId="77777777" w:rsidR="00693309" w:rsidRPr="00726945" w:rsidRDefault="00693309" w:rsidP="00693309">
      <w:pPr>
        <w:tabs>
          <w:tab w:val="left" w:pos="567"/>
        </w:tabs>
        <w:jc w:val="both"/>
        <w:rPr>
          <w:rFonts w:ascii="Arial" w:hAnsi="Arial" w:cs="Arial"/>
        </w:rPr>
      </w:pPr>
      <w:r w:rsidRPr="00726945">
        <w:rPr>
          <w:rFonts w:ascii="Arial" w:hAnsi="Arial" w:cs="Arial"/>
        </w:rPr>
        <w:tab/>
        <w:t>Porte: ( ) Microempresa ( ) Empresa de Pequeno Porte ( ) Outros</w:t>
      </w:r>
    </w:p>
    <w:p w14:paraId="7BC5F9F4" w14:textId="77777777" w:rsidR="00693309" w:rsidRPr="00726945" w:rsidRDefault="00693309" w:rsidP="00693309">
      <w:pPr>
        <w:tabs>
          <w:tab w:val="left" w:pos="284"/>
        </w:tabs>
        <w:jc w:val="both"/>
        <w:rPr>
          <w:rFonts w:ascii="Arial" w:hAnsi="Arial" w:cs="Arial"/>
        </w:rPr>
      </w:pPr>
    </w:p>
    <w:p w14:paraId="7512F2A9" w14:textId="77777777" w:rsidR="00693309" w:rsidRPr="00726945" w:rsidRDefault="00693309" w:rsidP="00693309">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693309" w:rsidRPr="00726945" w14:paraId="11BC3E3E"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72F42252"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AD59768"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F1E2EC0"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3F4378C" w14:textId="77777777" w:rsidR="00693309" w:rsidRPr="00726945" w:rsidRDefault="00693309" w:rsidP="00DB4AC3">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1B03A764"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6395D46"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Total</w:t>
            </w:r>
          </w:p>
        </w:tc>
      </w:tr>
      <w:tr w:rsidR="00693309" w:rsidRPr="00726945" w14:paraId="5CA8BE33"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DAC951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0E0282F"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2728019"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DA8FD92"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714B69C"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0AE6015"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r w:rsidR="00693309" w:rsidRPr="00726945" w14:paraId="5590A077"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09589B0"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3CFF2A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B9C3EEB"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4267FD6"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402ECA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F3D166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bl>
    <w:p w14:paraId="2868E088" w14:textId="77777777" w:rsidR="00693309" w:rsidRPr="00726945" w:rsidRDefault="00693309" w:rsidP="00693309">
      <w:pPr>
        <w:tabs>
          <w:tab w:val="left" w:pos="284"/>
        </w:tabs>
        <w:jc w:val="both"/>
        <w:rPr>
          <w:rFonts w:ascii="Arial" w:hAnsi="Arial" w:cs="Arial"/>
        </w:rPr>
      </w:pPr>
    </w:p>
    <w:p w14:paraId="5A7A7914" w14:textId="77777777" w:rsidR="00693309" w:rsidRPr="00726945" w:rsidRDefault="00693309" w:rsidP="00693309">
      <w:pPr>
        <w:tabs>
          <w:tab w:val="left" w:pos="284"/>
        </w:tabs>
        <w:jc w:val="both"/>
        <w:rPr>
          <w:rFonts w:ascii="Arial" w:hAnsi="Arial" w:cs="Arial"/>
        </w:rPr>
      </w:pPr>
    </w:p>
    <w:p w14:paraId="2783CC88" w14:textId="77777777" w:rsidR="00693309" w:rsidRPr="00726945" w:rsidRDefault="00693309" w:rsidP="00693309">
      <w:pPr>
        <w:tabs>
          <w:tab w:val="left" w:pos="284"/>
        </w:tabs>
        <w:jc w:val="both"/>
        <w:rPr>
          <w:rFonts w:ascii="Arial" w:hAnsi="Arial" w:cs="Arial"/>
        </w:rPr>
      </w:pPr>
    </w:p>
    <w:p w14:paraId="064A5633" w14:textId="77777777" w:rsidR="00693309" w:rsidRPr="00726945" w:rsidRDefault="00693309" w:rsidP="00693309">
      <w:pPr>
        <w:tabs>
          <w:tab w:val="left" w:pos="284"/>
        </w:tabs>
        <w:jc w:val="both"/>
        <w:rPr>
          <w:rFonts w:ascii="Arial" w:hAnsi="Arial" w:cs="Arial"/>
        </w:rPr>
      </w:pPr>
    </w:p>
    <w:p w14:paraId="6CD99F5E" w14:textId="77777777" w:rsidR="00693309" w:rsidRPr="00726945" w:rsidRDefault="00693309" w:rsidP="00693309">
      <w:pPr>
        <w:tabs>
          <w:tab w:val="left" w:pos="284"/>
        </w:tabs>
        <w:jc w:val="both"/>
        <w:rPr>
          <w:rFonts w:ascii="Arial" w:hAnsi="Arial" w:cs="Arial"/>
        </w:rPr>
      </w:pPr>
    </w:p>
    <w:p w14:paraId="73C3C5DE" w14:textId="77777777" w:rsidR="00693309" w:rsidRPr="00726945" w:rsidRDefault="00693309" w:rsidP="00693309">
      <w:pPr>
        <w:pStyle w:val="Corpodetexto31"/>
        <w:tabs>
          <w:tab w:val="left" w:pos="284"/>
        </w:tabs>
        <w:rPr>
          <w:b/>
          <w:color w:val="auto"/>
        </w:rPr>
      </w:pPr>
      <w:r w:rsidRPr="00726945">
        <w:rPr>
          <w:b/>
          <w:color w:val="auto"/>
        </w:rPr>
        <w:t>DADOS BANCÁRIOS PARA FINS DE PAGAMENTO:</w:t>
      </w:r>
    </w:p>
    <w:p w14:paraId="388AC511" w14:textId="77777777" w:rsidR="00693309" w:rsidRPr="00726945" w:rsidRDefault="00693309" w:rsidP="00693309">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3EB6FAE9" w14:textId="77777777" w:rsidR="00693309" w:rsidRPr="00726945" w:rsidRDefault="00693309" w:rsidP="00693309">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0CC49F67" w14:textId="77777777" w:rsidR="00693309" w:rsidRPr="00726945" w:rsidRDefault="00693309" w:rsidP="00693309">
      <w:pPr>
        <w:pStyle w:val="Corpodetexto31"/>
        <w:tabs>
          <w:tab w:val="left" w:pos="284"/>
        </w:tabs>
        <w:rPr>
          <w:b/>
          <w:color w:val="auto"/>
        </w:rPr>
      </w:pPr>
      <w:r w:rsidRPr="00726945">
        <w:rPr>
          <w:color w:val="auto"/>
        </w:rPr>
        <w:t>Nº Conta Corrente</w:t>
      </w:r>
    </w:p>
    <w:p w14:paraId="6E23F554" w14:textId="77777777" w:rsidR="00693309" w:rsidRPr="00726945" w:rsidRDefault="00693309" w:rsidP="00693309">
      <w:pPr>
        <w:pStyle w:val="Corpodetexto31"/>
        <w:tabs>
          <w:tab w:val="left" w:pos="284"/>
        </w:tabs>
        <w:rPr>
          <w:b/>
          <w:color w:val="auto"/>
        </w:rPr>
      </w:pPr>
    </w:p>
    <w:p w14:paraId="74877938" w14:textId="77777777" w:rsidR="00693309" w:rsidRPr="00726945" w:rsidRDefault="00693309" w:rsidP="00693309">
      <w:pPr>
        <w:pStyle w:val="Corpodetexto31"/>
        <w:tabs>
          <w:tab w:val="left" w:pos="284"/>
        </w:tabs>
        <w:rPr>
          <w:b/>
          <w:color w:val="auto"/>
        </w:rPr>
      </w:pPr>
    </w:p>
    <w:p w14:paraId="0C425428" w14:textId="77777777" w:rsidR="00693309" w:rsidRPr="00726945" w:rsidRDefault="00693309" w:rsidP="00693309">
      <w:pPr>
        <w:pStyle w:val="Corpodetexto31"/>
        <w:tabs>
          <w:tab w:val="left" w:pos="284"/>
        </w:tabs>
        <w:rPr>
          <w:b/>
          <w:color w:val="auto"/>
        </w:rPr>
      </w:pPr>
    </w:p>
    <w:p w14:paraId="67A32AEA" w14:textId="77777777" w:rsidR="00693309" w:rsidRPr="00726945" w:rsidRDefault="00693309" w:rsidP="00693309">
      <w:pPr>
        <w:pStyle w:val="Corpodetexto31"/>
        <w:tabs>
          <w:tab w:val="left" w:pos="284"/>
        </w:tabs>
        <w:rPr>
          <w:b/>
          <w:color w:val="auto"/>
        </w:rPr>
      </w:pPr>
    </w:p>
    <w:p w14:paraId="79B24F89" w14:textId="77777777" w:rsidR="00693309" w:rsidRPr="00726945" w:rsidRDefault="00693309" w:rsidP="00693309">
      <w:pPr>
        <w:pStyle w:val="Corpodetexto31"/>
        <w:tabs>
          <w:tab w:val="left" w:pos="284"/>
        </w:tabs>
        <w:rPr>
          <w:b/>
          <w:color w:val="auto"/>
        </w:rPr>
      </w:pPr>
    </w:p>
    <w:p w14:paraId="48A236A0" w14:textId="77777777" w:rsidR="00693309" w:rsidRPr="00726945" w:rsidRDefault="00693309" w:rsidP="00693309">
      <w:pPr>
        <w:pStyle w:val="Corpodetexto31"/>
        <w:tabs>
          <w:tab w:val="left" w:pos="284"/>
        </w:tabs>
        <w:rPr>
          <w:color w:val="auto"/>
        </w:rPr>
      </w:pPr>
      <w:r w:rsidRPr="00726945">
        <w:rPr>
          <w:b/>
          <w:color w:val="auto"/>
        </w:rPr>
        <w:t>DADOS DO REPRESENTANTE LEGAL DA EMPRESA QUE ASSINARÁ, CONTRATO OU TERMO EQUIVALENTE</w:t>
      </w:r>
      <w:r w:rsidRPr="00726945">
        <w:rPr>
          <w:color w:val="auto"/>
        </w:rPr>
        <w:t>;</w:t>
      </w:r>
    </w:p>
    <w:p w14:paraId="12167BB5" w14:textId="77777777" w:rsidR="00693309" w:rsidRPr="00726945" w:rsidRDefault="00693309" w:rsidP="00693309">
      <w:pPr>
        <w:tabs>
          <w:tab w:val="left" w:pos="284"/>
        </w:tabs>
        <w:jc w:val="both"/>
        <w:rPr>
          <w:rFonts w:ascii="Arial" w:hAnsi="Arial" w:cs="Arial"/>
        </w:rPr>
      </w:pPr>
      <w:r w:rsidRPr="00726945">
        <w:rPr>
          <w:rFonts w:ascii="Arial" w:hAnsi="Arial" w:cs="Arial"/>
        </w:rPr>
        <w:t>Nome:</w:t>
      </w:r>
    </w:p>
    <w:p w14:paraId="03949198" w14:textId="77777777" w:rsidR="00693309" w:rsidRPr="00726945" w:rsidRDefault="00693309" w:rsidP="00693309">
      <w:pPr>
        <w:tabs>
          <w:tab w:val="left" w:pos="284"/>
        </w:tabs>
        <w:jc w:val="both"/>
        <w:rPr>
          <w:rFonts w:ascii="Arial" w:hAnsi="Arial" w:cs="Arial"/>
        </w:rPr>
      </w:pPr>
      <w:r w:rsidRPr="00726945">
        <w:rPr>
          <w:rFonts w:ascii="Arial" w:hAnsi="Arial" w:cs="Arial"/>
        </w:rPr>
        <w:t>CPF:</w:t>
      </w:r>
    </w:p>
    <w:p w14:paraId="75A22897" w14:textId="77777777" w:rsidR="00693309" w:rsidRPr="00726945" w:rsidRDefault="00693309" w:rsidP="00693309">
      <w:pPr>
        <w:tabs>
          <w:tab w:val="left" w:pos="284"/>
        </w:tabs>
        <w:jc w:val="both"/>
        <w:rPr>
          <w:rFonts w:ascii="Arial" w:hAnsi="Arial" w:cs="Arial"/>
        </w:rPr>
      </w:pPr>
      <w:r w:rsidRPr="00726945">
        <w:rPr>
          <w:rFonts w:ascii="Arial" w:hAnsi="Arial" w:cs="Arial"/>
        </w:rPr>
        <w:t>RG:</w:t>
      </w:r>
    </w:p>
    <w:p w14:paraId="68FC27C8" w14:textId="77777777" w:rsidR="00693309" w:rsidRPr="00726945" w:rsidRDefault="00693309" w:rsidP="00693309">
      <w:pPr>
        <w:tabs>
          <w:tab w:val="left" w:pos="284"/>
        </w:tabs>
        <w:jc w:val="both"/>
        <w:rPr>
          <w:rFonts w:ascii="Arial" w:hAnsi="Arial" w:cs="Arial"/>
        </w:rPr>
      </w:pPr>
      <w:r w:rsidRPr="00726945">
        <w:rPr>
          <w:rFonts w:ascii="Arial" w:hAnsi="Arial" w:cs="Arial"/>
        </w:rPr>
        <w:t>Nacionalidade:</w:t>
      </w:r>
    </w:p>
    <w:p w14:paraId="2C8F1879" w14:textId="77777777" w:rsidR="00693309" w:rsidRPr="00726945" w:rsidRDefault="00693309" w:rsidP="00693309">
      <w:pPr>
        <w:tabs>
          <w:tab w:val="left" w:pos="284"/>
        </w:tabs>
        <w:jc w:val="both"/>
        <w:rPr>
          <w:rFonts w:ascii="Arial" w:hAnsi="Arial" w:cs="Arial"/>
        </w:rPr>
      </w:pPr>
      <w:r w:rsidRPr="00726945">
        <w:rPr>
          <w:rFonts w:ascii="Arial" w:hAnsi="Arial" w:cs="Arial"/>
        </w:rPr>
        <w:t>Estado Civil:</w:t>
      </w:r>
    </w:p>
    <w:p w14:paraId="08AA9441" w14:textId="77777777" w:rsidR="00693309" w:rsidRPr="00726945" w:rsidRDefault="00693309" w:rsidP="00693309">
      <w:pPr>
        <w:tabs>
          <w:tab w:val="left" w:pos="284"/>
        </w:tabs>
        <w:jc w:val="both"/>
        <w:rPr>
          <w:rFonts w:ascii="Arial" w:hAnsi="Arial" w:cs="Arial"/>
        </w:rPr>
      </w:pPr>
      <w:r w:rsidRPr="00726945">
        <w:rPr>
          <w:rFonts w:ascii="Arial" w:hAnsi="Arial" w:cs="Arial"/>
        </w:rPr>
        <w:t>Endereço residencial:</w:t>
      </w:r>
    </w:p>
    <w:p w14:paraId="1306413B" w14:textId="77777777" w:rsidR="00693309" w:rsidRPr="00726945" w:rsidRDefault="00693309" w:rsidP="00693309">
      <w:pPr>
        <w:tabs>
          <w:tab w:val="left" w:pos="284"/>
        </w:tabs>
        <w:jc w:val="both"/>
        <w:rPr>
          <w:rFonts w:ascii="Arial" w:hAnsi="Arial" w:cs="Arial"/>
        </w:rPr>
      </w:pPr>
      <w:r w:rsidRPr="00726945">
        <w:rPr>
          <w:rFonts w:ascii="Arial" w:hAnsi="Arial" w:cs="Arial"/>
        </w:rPr>
        <w:t>Profissão:</w:t>
      </w:r>
    </w:p>
    <w:p w14:paraId="72013013" w14:textId="77777777" w:rsidR="00693309" w:rsidRPr="00726945" w:rsidRDefault="00693309" w:rsidP="00693309">
      <w:pPr>
        <w:tabs>
          <w:tab w:val="left" w:pos="284"/>
        </w:tabs>
        <w:jc w:val="both"/>
        <w:rPr>
          <w:rFonts w:ascii="Arial" w:hAnsi="Arial" w:cs="Arial"/>
        </w:rPr>
      </w:pPr>
      <w:r w:rsidRPr="00726945">
        <w:rPr>
          <w:rFonts w:ascii="Arial" w:hAnsi="Arial" w:cs="Arial"/>
        </w:rPr>
        <w:t>Cargo que ocupa na empresa:</w:t>
      </w:r>
    </w:p>
    <w:p w14:paraId="329E3939" w14:textId="77777777" w:rsidR="00693309" w:rsidRPr="00726945" w:rsidRDefault="00693309" w:rsidP="00693309">
      <w:pPr>
        <w:tabs>
          <w:tab w:val="left" w:pos="284"/>
        </w:tabs>
        <w:ind w:left="142" w:firstLine="709"/>
        <w:jc w:val="both"/>
        <w:rPr>
          <w:rFonts w:ascii="Arial" w:hAnsi="Arial" w:cs="Arial"/>
        </w:rPr>
      </w:pPr>
    </w:p>
    <w:p w14:paraId="7B05FDF8" w14:textId="77777777" w:rsidR="00693309" w:rsidRPr="00726945" w:rsidRDefault="00693309" w:rsidP="00693309">
      <w:pPr>
        <w:tabs>
          <w:tab w:val="left" w:pos="284"/>
        </w:tabs>
        <w:ind w:left="142" w:firstLine="709"/>
        <w:jc w:val="both"/>
        <w:rPr>
          <w:rFonts w:ascii="Arial" w:hAnsi="Arial" w:cs="Arial"/>
        </w:rPr>
      </w:pPr>
    </w:p>
    <w:p w14:paraId="2FED1120" w14:textId="77777777" w:rsidR="00693309" w:rsidRPr="00726945" w:rsidRDefault="00693309" w:rsidP="00693309">
      <w:pPr>
        <w:tabs>
          <w:tab w:val="left" w:pos="284"/>
        </w:tabs>
        <w:ind w:left="142" w:firstLine="709"/>
        <w:jc w:val="both"/>
        <w:rPr>
          <w:rFonts w:ascii="Arial" w:hAnsi="Arial" w:cs="Arial"/>
        </w:rPr>
      </w:pPr>
    </w:p>
    <w:p w14:paraId="34B6C02F" w14:textId="77777777" w:rsidR="00693309" w:rsidRPr="00726945" w:rsidRDefault="00693309" w:rsidP="00693309">
      <w:pPr>
        <w:tabs>
          <w:tab w:val="left" w:pos="284"/>
        </w:tabs>
        <w:ind w:left="142" w:firstLine="709"/>
        <w:jc w:val="both"/>
        <w:rPr>
          <w:rFonts w:ascii="Arial" w:hAnsi="Arial" w:cs="Arial"/>
        </w:rPr>
      </w:pPr>
    </w:p>
    <w:p w14:paraId="61F79075" w14:textId="77777777" w:rsidR="00693309" w:rsidRPr="00726945" w:rsidRDefault="00693309" w:rsidP="00693309">
      <w:pPr>
        <w:tabs>
          <w:tab w:val="left" w:pos="284"/>
        </w:tabs>
        <w:jc w:val="center"/>
        <w:rPr>
          <w:rFonts w:ascii="Arial" w:hAnsi="Arial" w:cs="Arial"/>
        </w:rPr>
      </w:pPr>
      <w:r w:rsidRPr="00726945">
        <w:rPr>
          <w:rFonts w:ascii="Arial" w:hAnsi="Arial" w:cs="Arial"/>
        </w:rPr>
        <w:t>(Cidade), ___</w:t>
      </w:r>
      <w:r w:rsidRPr="00726945">
        <w:rPr>
          <w:rFonts w:ascii="Arial" w:hAnsi="Arial" w:cs="Arial"/>
        </w:rPr>
        <w:tab/>
        <w:t>de ________________ de _____</w:t>
      </w:r>
    </w:p>
    <w:p w14:paraId="716DB9FC" w14:textId="77777777" w:rsidR="00693309" w:rsidRPr="00726945" w:rsidRDefault="00693309" w:rsidP="00693309">
      <w:pPr>
        <w:tabs>
          <w:tab w:val="left" w:pos="284"/>
        </w:tabs>
        <w:jc w:val="both"/>
        <w:rPr>
          <w:rFonts w:ascii="Arial" w:hAnsi="Arial" w:cs="Arial"/>
        </w:rPr>
      </w:pPr>
    </w:p>
    <w:p w14:paraId="1984DE74" w14:textId="77777777" w:rsidR="00693309" w:rsidRPr="00726945" w:rsidRDefault="00693309" w:rsidP="00693309">
      <w:pPr>
        <w:tabs>
          <w:tab w:val="left" w:pos="284"/>
        </w:tabs>
        <w:jc w:val="both"/>
        <w:rPr>
          <w:rFonts w:ascii="Arial" w:hAnsi="Arial" w:cs="Arial"/>
        </w:rPr>
      </w:pPr>
    </w:p>
    <w:p w14:paraId="1956BCD1" w14:textId="77777777" w:rsidR="00693309" w:rsidRPr="00726945" w:rsidRDefault="00693309" w:rsidP="00693309">
      <w:pPr>
        <w:tabs>
          <w:tab w:val="left" w:pos="284"/>
        </w:tabs>
        <w:jc w:val="both"/>
        <w:rPr>
          <w:rFonts w:ascii="Arial" w:hAnsi="Arial" w:cs="Arial"/>
        </w:rPr>
      </w:pPr>
    </w:p>
    <w:p w14:paraId="2F966C01"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w:t>
      </w:r>
    </w:p>
    <w:p w14:paraId="38BA202E" w14:textId="77777777" w:rsidR="00693309" w:rsidRPr="00726945" w:rsidRDefault="00693309" w:rsidP="00693309">
      <w:pPr>
        <w:tabs>
          <w:tab w:val="left" w:pos="284"/>
        </w:tabs>
        <w:jc w:val="center"/>
        <w:rPr>
          <w:rFonts w:ascii="Arial" w:hAnsi="Arial" w:cs="Arial"/>
        </w:rPr>
      </w:pPr>
      <w:r w:rsidRPr="00726945">
        <w:rPr>
          <w:rFonts w:ascii="Arial" w:hAnsi="Arial" w:cs="Arial"/>
        </w:rPr>
        <w:t>Assinatura e identificação do representante legal</w:t>
      </w:r>
    </w:p>
    <w:p w14:paraId="577158EE" w14:textId="77777777" w:rsidR="00693309" w:rsidRPr="00726945" w:rsidRDefault="00693309" w:rsidP="00693309">
      <w:pPr>
        <w:pStyle w:val="Recuodecorpodetexto"/>
        <w:widowControl w:val="0"/>
        <w:tabs>
          <w:tab w:val="left" w:pos="284"/>
        </w:tabs>
        <w:overflowPunct/>
        <w:autoSpaceDE/>
        <w:autoSpaceDN w:val="0"/>
        <w:spacing w:line="240" w:lineRule="auto"/>
        <w:jc w:val="center"/>
        <w:rPr>
          <w:color w:val="auto"/>
          <w:sz w:val="20"/>
          <w:szCs w:val="20"/>
        </w:rPr>
      </w:pPr>
    </w:p>
    <w:p w14:paraId="006F4D2E"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p>
    <w:p w14:paraId="48F08CEA" w14:textId="77777777" w:rsidR="004940B7" w:rsidRDefault="004940B7" w:rsidP="004940B7">
      <w:pPr>
        <w:jc w:val="center"/>
        <w:rPr>
          <w:rFonts w:ascii="Arial" w:hAnsi="Arial" w:cs="Arial"/>
          <w:b/>
          <w:bCs/>
        </w:rPr>
      </w:pPr>
      <w:r>
        <w:rPr>
          <w:rFonts w:ascii="Arial" w:hAnsi="Arial" w:cs="Arial"/>
          <w:color w:val="000000"/>
        </w:rPr>
        <w:t>====================================================================================</w:t>
      </w:r>
    </w:p>
    <w:p w14:paraId="4F5AD77B" w14:textId="77777777" w:rsidR="004940B7" w:rsidRDefault="004940B7" w:rsidP="004940B7">
      <w:pPr>
        <w:ind w:firstLine="284"/>
        <w:jc w:val="center"/>
        <w:rPr>
          <w:rFonts w:ascii="Arial" w:hAnsi="Arial" w:cs="Arial"/>
        </w:rPr>
      </w:pPr>
      <w:r>
        <w:rPr>
          <w:rFonts w:ascii="Arial" w:hAnsi="Arial" w:cs="Arial"/>
          <w:b/>
          <w:bCs/>
        </w:rPr>
        <w:t>MINUTA DA ATA DE REGISTRO DE PREÇOS</w:t>
      </w:r>
    </w:p>
    <w:p w14:paraId="6B097341" w14:textId="77777777" w:rsidR="004940B7" w:rsidRDefault="004940B7" w:rsidP="004940B7">
      <w:pPr>
        <w:jc w:val="center"/>
        <w:rPr>
          <w:rFonts w:ascii="Arial" w:hAnsi="Arial" w:cs="Arial"/>
          <w:b/>
          <w:bCs/>
        </w:rPr>
      </w:pPr>
      <w:r>
        <w:rPr>
          <w:rFonts w:ascii="Arial" w:hAnsi="Arial" w:cs="Arial"/>
          <w:color w:val="000000"/>
        </w:rPr>
        <w:t>====================================================================================</w:t>
      </w:r>
    </w:p>
    <w:p w14:paraId="64978231" w14:textId="77777777" w:rsidR="004940B7" w:rsidRDefault="004940B7" w:rsidP="004940B7">
      <w:pPr>
        <w:pStyle w:val="Corpodetexto"/>
        <w:ind w:firstLine="284"/>
        <w:rPr>
          <w:sz w:val="20"/>
          <w:szCs w:val="20"/>
          <w:lang w:val="pt-BR"/>
        </w:rPr>
      </w:pPr>
    </w:p>
    <w:p w14:paraId="236A7C20" w14:textId="77777777" w:rsidR="004940B7" w:rsidRDefault="004940B7" w:rsidP="004940B7">
      <w:pPr>
        <w:pStyle w:val="Corpodetexto"/>
        <w:ind w:firstLine="284"/>
        <w:rPr>
          <w:sz w:val="20"/>
          <w:szCs w:val="20"/>
          <w:lang w:val="pt-BR"/>
        </w:rPr>
      </w:pPr>
    </w:p>
    <w:p w14:paraId="4728A7CC" w14:textId="77777777" w:rsidR="004940B7" w:rsidRDefault="004940B7" w:rsidP="004940B7">
      <w:pPr>
        <w:pStyle w:val="Corpodetexto"/>
        <w:ind w:firstLine="284"/>
        <w:rPr>
          <w:sz w:val="20"/>
          <w:szCs w:val="20"/>
          <w:lang w:val="pt-BR"/>
        </w:rPr>
      </w:pPr>
    </w:p>
    <w:p w14:paraId="7DBA2495" w14:textId="77777777" w:rsidR="004940B7" w:rsidRDefault="004940B7" w:rsidP="004940B7">
      <w:pPr>
        <w:ind w:firstLine="284"/>
        <w:jc w:val="center"/>
        <w:rPr>
          <w:rFonts w:ascii="Arial" w:hAnsi="Arial" w:cs="Arial"/>
          <w:b/>
        </w:rPr>
      </w:pPr>
      <w:r>
        <w:rPr>
          <w:rFonts w:ascii="Arial" w:hAnsi="Arial" w:cs="Arial"/>
          <w:b/>
        </w:rPr>
        <w:t>ATA DE REGISTRO DE PREÇOS Nº __/____</w:t>
      </w:r>
    </w:p>
    <w:p w14:paraId="691A6269" w14:textId="77777777" w:rsidR="004940B7" w:rsidRDefault="004940B7" w:rsidP="004940B7">
      <w:pPr>
        <w:ind w:firstLine="284"/>
        <w:jc w:val="center"/>
        <w:rPr>
          <w:rFonts w:ascii="Arial" w:hAnsi="Arial" w:cs="Arial"/>
          <w:b/>
        </w:rPr>
      </w:pPr>
    </w:p>
    <w:p w14:paraId="343E40C5" w14:textId="77777777" w:rsidR="004940B7" w:rsidRDefault="004940B7" w:rsidP="004940B7">
      <w:pPr>
        <w:ind w:firstLine="284"/>
        <w:jc w:val="center"/>
        <w:rPr>
          <w:rFonts w:ascii="Arial" w:hAnsi="Arial" w:cs="Arial"/>
          <w:b/>
        </w:rPr>
      </w:pPr>
      <w:r>
        <w:rPr>
          <w:rFonts w:ascii="Arial" w:hAnsi="Arial" w:cs="Arial"/>
          <w:b/>
        </w:rPr>
        <w:t>PREGÃO ELETRÔNICO Nº ____/____</w:t>
      </w:r>
    </w:p>
    <w:p w14:paraId="53478B40" w14:textId="77777777" w:rsidR="004940B7" w:rsidRDefault="004940B7" w:rsidP="004940B7">
      <w:pPr>
        <w:ind w:firstLine="284"/>
        <w:jc w:val="center"/>
        <w:rPr>
          <w:rFonts w:ascii="Arial" w:hAnsi="Arial" w:cs="Arial"/>
          <w:b/>
        </w:rPr>
      </w:pPr>
    </w:p>
    <w:p w14:paraId="7AB5ED3D" w14:textId="77777777" w:rsidR="004940B7" w:rsidRDefault="004940B7" w:rsidP="004940B7">
      <w:pPr>
        <w:ind w:firstLine="284"/>
        <w:jc w:val="center"/>
        <w:rPr>
          <w:rFonts w:ascii="Arial" w:hAnsi="Arial" w:cs="Arial"/>
          <w:b/>
        </w:rPr>
      </w:pPr>
      <w:r>
        <w:rPr>
          <w:rFonts w:ascii="Arial" w:hAnsi="Arial" w:cs="Arial"/>
          <w:b/>
        </w:rPr>
        <w:t>PROCESSO Nº ____/____</w:t>
      </w:r>
    </w:p>
    <w:p w14:paraId="305B38F1" w14:textId="77777777" w:rsidR="004940B7" w:rsidRDefault="004940B7" w:rsidP="004940B7">
      <w:pPr>
        <w:spacing w:before="240"/>
        <w:ind w:firstLine="284"/>
        <w:jc w:val="center"/>
        <w:rPr>
          <w:rFonts w:ascii="Arial" w:hAnsi="Arial" w:cs="Arial"/>
          <w:b/>
        </w:rPr>
      </w:pPr>
      <w:r>
        <w:rPr>
          <w:rFonts w:ascii="Arial" w:hAnsi="Arial" w:cs="Arial"/>
          <w:b/>
        </w:rPr>
        <w:t>VALIDADE: 12 (DOZE) MESES</w:t>
      </w:r>
    </w:p>
    <w:p w14:paraId="36A45217" w14:textId="77777777" w:rsidR="004940B7" w:rsidRDefault="004940B7" w:rsidP="004940B7">
      <w:pPr>
        <w:spacing w:before="240"/>
        <w:ind w:firstLine="284"/>
        <w:jc w:val="center"/>
        <w:rPr>
          <w:rFonts w:ascii="Arial" w:hAnsi="Arial" w:cs="Arial"/>
          <w:b/>
        </w:rPr>
      </w:pPr>
    </w:p>
    <w:p w14:paraId="58EDFC58" w14:textId="77777777" w:rsidR="004940B7" w:rsidRDefault="004940B7" w:rsidP="004940B7">
      <w:pPr>
        <w:spacing w:before="240"/>
        <w:ind w:firstLine="284"/>
        <w:jc w:val="center"/>
        <w:rPr>
          <w:rFonts w:ascii="Arial" w:hAnsi="Arial" w:cs="Arial"/>
          <w:b/>
        </w:rPr>
      </w:pPr>
    </w:p>
    <w:p w14:paraId="3CF69A74" w14:textId="77777777" w:rsidR="004940B7" w:rsidRDefault="004940B7" w:rsidP="004940B7">
      <w:pPr>
        <w:ind w:firstLine="284"/>
        <w:jc w:val="both"/>
        <w:rPr>
          <w:rFonts w:ascii="Arial" w:hAnsi="Arial" w:cs="Arial"/>
        </w:rPr>
      </w:pPr>
      <w:r>
        <w:rPr>
          <w:rFonts w:ascii="Arial" w:hAnsi="Arial" w:cs="Arial"/>
        </w:rPr>
        <w:t xml:space="preserve">Aos _____ dias do mês de _______________ de ____, a </w:t>
      </w:r>
      <w:r>
        <w:rPr>
          <w:rFonts w:ascii="Arial" w:hAnsi="Arial" w:cs="Arial"/>
          <w:b/>
        </w:rPr>
        <w:t>PREFEITURA DO MUNICÍPIO DE PIRACICABA,</w:t>
      </w:r>
      <w:r>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Pr>
          <w:rFonts w:ascii="Arial" w:hAnsi="Arial" w:cs="Arial"/>
          <w:b/>
        </w:rPr>
        <w:t xml:space="preserve"> RESOLVE </w:t>
      </w:r>
      <w:r>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5B902FDA" w14:textId="77777777" w:rsidR="004940B7" w:rsidRDefault="004940B7" w:rsidP="004940B7">
      <w:pPr>
        <w:ind w:firstLine="284"/>
        <w:jc w:val="both"/>
        <w:rPr>
          <w:rFonts w:ascii="Arial" w:hAnsi="Arial" w:cs="Arial"/>
        </w:rPr>
      </w:pPr>
    </w:p>
    <w:p w14:paraId="4588A49F" w14:textId="77777777" w:rsidR="004940B7" w:rsidRDefault="004940B7" w:rsidP="004940B7">
      <w:pPr>
        <w:ind w:firstLine="284"/>
        <w:jc w:val="both"/>
        <w:rPr>
          <w:rFonts w:ascii="Arial" w:hAnsi="Arial" w:cs="Arial"/>
        </w:rPr>
      </w:pPr>
      <w:r>
        <w:rPr>
          <w:rFonts w:ascii="Arial" w:hAnsi="Arial" w:cs="Arial"/>
        </w:rPr>
        <w:t>Empresa classificada:</w:t>
      </w:r>
    </w:p>
    <w:p w14:paraId="26204D37" w14:textId="77777777" w:rsidR="004940B7" w:rsidRDefault="004940B7" w:rsidP="004940B7">
      <w:pPr>
        <w:ind w:firstLine="284"/>
        <w:jc w:val="both"/>
        <w:rPr>
          <w:rFonts w:ascii="Arial" w:hAnsi="Arial" w:cs="Arial"/>
        </w:rPr>
      </w:pPr>
      <w:r>
        <w:rPr>
          <w:rFonts w:ascii="Arial" w:hAnsi="Arial" w:cs="Arial"/>
        </w:rPr>
        <w:t>Endereço:</w:t>
      </w:r>
    </w:p>
    <w:p w14:paraId="403F0E92" w14:textId="77777777" w:rsidR="004940B7" w:rsidRDefault="004940B7" w:rsidP="004940B7">
      <w:pPr>
        <w:ind w:firstLine="284"/>
        <w:jc w:val="both"/>
        <w:rPr>
          <w:rFonts w:ascii="Arial" w:hAnsi="Arial" w:cs="Arial"/>
        </w:rPr>
      </w:pPr>
      <w:r>
        <w:rPr>
          <w:rFonts w:ascii="Arial" w:hAnsi="Arial" w:cs="Arial"/>
        </w:rPr>
        <w:t>Cidade: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Estado:</w:t>
      </w:r>
    </w:p>
    <w:p w14:paraId="4E1EDDD7" w14:textId="77777777" w:rsidR="004940B7" w:rsidRDefault="004940B7" w:rsidP="004940B7">
      <w:pPr>
        <w:ind w:firstLine="284"/>
        <w:jc w:val="both"/>
        <w:rPr>
          <w:rFonts w:ascii="Arial" w:hAnsi="Arial" w:cs="Arial"/>
        </w:rPr>
      </w:pPr>
      <w:r>
        <w:rPr>
          <w:rFonts w:ascii="Arial" w:hAnsi="Arial" w:cs="Arial"/>
        </w:rPr>
        <w:t>CEP:</w:t>
      </w:r>
    </w:p>
    <w:p w14:paraId="1131630A" w14:textId="77777777" w:rsidR="004940B7" w:rsidRDefault="004940B7" w:rsidP="004940B7">
      <w:pPr>
        <w:ind w:firstLine="284"/>
        <w:jc w:val="both"/>
        <w:rPr>
          <w:rFonts w:ascii="Arial" w:hAnsi="Arial" w:cs="Arial"/>
        </w:rPr>
      </w:pPr>
      <w:r>
        <w:rPr>
          <w:rFonts w:ascii="Arial" w:hAnsi="Arial" w:cs="Arial"/>
        </w:rPr>
        <w:t>Telefone:</w:t>
      </w:r>
    </w:p>
    <w:p w14:paraId="2EB1399F" w14:textId="77777777" w:rsidR="004940B7" w:rsidRDefault="004940B7" w:rsidP="004940B7">
      <w:pPr>
        <w:ind w:firstLine="284"/>
        <w:jc w:val="both"/>
        <w:rPr>
          <w:rFonts w:ascii="Arial" w:hAnsi="Arial" w:cs="Arial"/>
        </w:rPr>
      </w:pPr>
      <w:r>
        <w:rPr>
          <w:rFonts w:ascii="Arial" w:hAnsi="Arial" w:cs="Arial"/>
        </w:rPr>
        <w:t>E-mail:</w:t>
      </w:r>
    </w:p>
    <w:p w14:paraId="5FFC4B12" w14:textId="77777777" w:rsidR="004940B7" w:rsidRDefault="004940B7" w:rsidP="004940B7">
      <w:pPr>
        <w:ind w:firstLine="284"/>
        <w:jc w:val="both"/>
        <w:rPr>
          <w:rFonts w:ascii="Arial" w:hAnsi="Arial" w:cs="Arial"/>
        </w:rPr>
      </w:pPr>
      <w:r>
        <w:rPr>
          <w:rFonts w:ascii="Arial" w:hAnsi="Arial" w:cs="Arial"/>
        </w:rPr>
        <w:t>Contato:</w:t>
      </w:r>
    </w:p>
    <w:p w14:paraId="6CD8E839" w14:textId="77777777" w:rsidR="004940B7" w:rsidRDefault="004940B7" w:rsidP="004940B7">
      <w:pPr>
        <w:ind w:firstLine="284"/>
        <w:jc w:val="both"/>
        <w:rPr>
          <w:rFonts w:ascii="Arial" w:hAnsi="Arial" w:cs="Arial"/>
        </w:rPr>
      </w:pPr>
    </w:p>
    <w:p w14:paraId="5851C81E" w14:textId="77777777" w:rsidR="004940B7" w:rsidRDefault="004940B7" w:rsidP="004940B7">
      <w:pPr>
        <w:ind w:firstLine="284"/>
        <w:jc w:val="both"/>
        <w:rPr>
          <w:rFonts w:ascii="Arial" w:hAnsi="Arial" w:cs="Arial"/>
        </w:rPr>
      </w:pPr>
    </w:p>
    <w:p w14:paraId="54771903" w14:textId="77777777" w:rsidR="004940B7" w:rsidRDefault="004940B7" w:rsidP="004940B7">
      <w:pPr>
        <w:ind w:firstLine="284"/>
        <w:jc w:val="both"/>
        <w:rPr>
          <w:rFonts w:ascii="Arial" w:hAnsi="Arial" w:cs="Arial"/>
        </w:rPr>
      </w:pPr>
      <w:r>
        <w:rPr>
          <w:rFonts w:ascii="Arial" w:hAnsi="Arial" w:cs="Arial"/>
          <w:b/>
        </w:rPr>
        <w:t>CLAÚSULA 1ª – DO OBJETO</w:t>
      </w:r>
    </w:p>
    <w:p w14:paraId="78077A6D" w14:textId="77777777" w:rsidR="004940B7" w:rsidRDefault="004940B7" w:rsidP="004940B7">
      <w:pPr>
        <w:ind w:firstLine="284"/>
        <w:jc w:val="both"/>
        <w:rPr>
          <w:rFonts w:ascii="Arial" w:hAnsi="Arial" w:cs="Arial"/>
        </w:rPr>
      </w:pPr>
    </w:p>
    <w:p w14:paraId="51F0AED8" w14:textId="77777777" w:rsidR="004940B7" w:rsidRDefault="004940B7" w:rsidP="004940B7">
      <w:pPr>
        <w:ind w:firstLine="284"/>
        <w:jc w:val="both"/>
        <w:rPr>
          <w:rFonts w:ascii="Arial" w:hAnsi="Arial" w:cs="Arial"/>
        </w:rPr>
      </w:pPr>
      <w:r>
        <w:rPr>
          <w:rFonts w:ascii="Arial" w:hAnsi="Arial" w:cs="Arial"/>
          <w:b/>
          <w:bCs/>
        </w:rPr>
        <w:t xml:space="preserve">1.1. </w:t>
      </w:r>
      <w:r>
        <w:rPr>
          <w:rFonts w:ascii="Arial" w:hAnsi="Arial" w:cs="Arial"/>
        </w:rPr>
        <w:t xml:space="preserve">O Objeto da presente Ata é o </w:t>
      </w:r>
      <w:r>
        <w:rPr>
          <w:rFonts w:ascii="Arial" w:hAnsi="Arial" w:cs="Arial"/>
          <w:b/>
        </w:rPr>
        <w:t xml:space="preserve">REGISTRO DE PREÇOS </w:t>
      </w:r>
      <w:r>
        <w:rPr>
          <w:rFonts w:ascii="Arial" w:hAnsi="Arial" w:cs="Arial"/>
        </w:rPr>
        <w:t>para ________________________________</w:t>
      </w:r>
      <w:r>
        <w:rPr>
          <w:rFonts w:ascii="Arial" w:hAnsi="Arial" w:cs="Arial"/>
          <w:b/>
        </w:rPr>
        <w:t xml:space="preserve">, </w:t>
      </w:r>
      <w:r>
        <w:rPr>
          <w:rFonts w:ascii="Arial" w:hAnsi="Arial" w:cs="Arial"/>
        </w:rPr>
        <w:t>conforme especificações e quantidades estimadas constantes no Termo de Referência do instrumento convocatório.</w:t>
      </w:r>
    </w:p>
    <w:p w14:paraId="19706911" w14:textId="77777777" w:rsidR="004940B7" w:rsidRDefault="004940B7" w:rsidP="004940B7">
      <w:pPr>
        <w:ind w:firstLine="284"/>
        <w:jc w:val="both"/>
        <w:rPr>
          <w:rFonts w:ascii="Arial" w:hAnsi="Arial" w:cs="Arial"/>
        </w:rPr>
      </w:pPr>
    </w:p>
    <w:p w14:paraId="087B676D" w14:textId="77777777" w:rsidR="004940B7" w:rsidRDefault="004940B7" w:rsidP="004940B7">
      <w:pPr>
        <w:ind w:firstLine="284"/>
        <w:jc w:val="both"/>
        <w:rPr>
          <w:rFonts w:ascii="Arial" w:hAnsi="Arial" w:cs="Arial"/>
        </w:rPr>
      </w:pPr>
    </w:p>
    <w:p w14:paraId="013B878F" w14:textId="77777777" w:rsidR="004940B7" w:rsidRDefault="004940B7" w:rsidP="004940B7">
      <w:pPr>
        <w:ind w:firstLine="284"/>
        <w:jc w:val="both"/>
        <w:rPr>
          <w:rFonts w:ascii="Arial" w:hAnsi="Arial" w:cs="Arial"/>
          <w:b/>
        </w:rPr>
      </w:pPr>
      <w:r>
        <w:rPr>
          <w:rFonts w:ascii="Arial" w:hAnsi="Arial" w:cs="Arial"/>
          <w:b/>
        </w:rPr>
        <w:t>CLAÚSULA 2ª – DA VALIDADE DOS PREÇOS</w:t>
      </w:r>
    </w:p>
    <w:p w14:paraId="63CC2CF3" w14:textId="77777777" w:rsidR="004940B7" w:rsidRDefault="004940B7" w:rsidP="004940B7">
      <w:pPr>
        <w:ind w:firstLine="284"/>
        <w:jc w:val="both"/>
        <w:rPr>
          <w:rFonts w:ascii="Arial" w:hAnsi="Arial" w:cs="Arial"/>
          <w:b/>
        </w:rPr>
      </w:pPr>
    </w:p>
    <w:p w14:paraId="2AE5425E" w14:textId="40A0CCD2" w:rsidR="004940B7" w:rsidRDefault="004940B7" w:rsidP="004940B7">
      <w:pPr>
        <w:ind w:firstLine="284"/>
        <w:jc w:val="both"/>
        <w:rPr>
          <w:rFonts w:ascii="Arial" w:hAnsi="Arial" w:cs="Arial"/>
        </w:rPr>
      </w:pPr>
      <w:r w:rsidRPr="00C45126">
        <w:rPr>
          <w:rFonts w:ascii="Arial" w:hAnsi="Arial" w:cs="Arial"/>
          <w:b/>
          <w:bCs/>
        </w:rPr>
        <w:t xml:space="preserve">2.1. </w:t>
      </w:r>
      <w:r w:rsidRPr="00C45126">
        <w:rPr>
          <w:rFonts w:ascii="Arial" w:hAnsi="Arial" w:cs="Arial"/>
        </w:rPr>
        <w:t>A presente Ata de registro de Preços terá a validade de 12 (doze) meses, a partir de sua assinatura</w:t>
      </w:r>
      <w:r w:rsidR="00060813" w:rsidRPr="00C45126">
        <w:rPr>
          <w:rFonts w:ascii="Arial" w:hAnsi="Arial" w:cs="Arial"/>
        </w:rPr>
        <w:t xml:space="preserve">, podendo ser prorrogado, por igual período, </w:t>
      </w:r>
      <w:r w:rsidR="00C45126" w:rsidRPr="00C45126">
        <w:rPr>
          <w:rFonts w:ascii="Arial" w:hAnsi="Arial" w:cs="Arial"/>
        </w:rPr>
        <w:t xml:space="preserve">renovadas as quantidades, </w:t>
      </w:r>
      <w:r w:rsidR="00060813" w:rsidRPr="00C45126">
        <w:rPr>
          <w:rFonts w:ascii="Arial" w:hAnsi="Arial" w:cs="Arial"/>
        </w:rPr>
        <w:t>desde que comprovado o preço vantajoso, conforme previsto no artigo 84 da Lei 14.133, de 2021.</w:t>
      </w:r>
    </w:p>
    <w:p w14:paraId="382FD828" w14:textId="77777777" w:rsidR="004940B7" w:rsidRDefault="004940B7" w:rsidP="004940B7">
      <w:pPr>
        <w:ind w:firstLine="284"/>
        <w:jc w:val="both"/>
        <w:rPr>
          <w:rFonts w:ascii="Arial" w:hAnsi="Arial" w:cs="Arial"/>
        </w:rPr>
      </w:pPr>
    </w:p>
    <w:p w14:paraId="1E843F5D" w14:textId="77777777" w:rsidR="004940B7" w:rsidRDefault="004940B7" w:rsidP="004940B7">
      <w:pPr>
        <w:ind w:firstLine="284"/>
        <w:jc w:val="both"/>
        <w:rPr>
          <w:rFonts w:ascii="Arial" w:hAnsi="Arial" w:cs="Arial"/>
        </w:rPr>
      </w:pPr>
      <w:r>
        <w:rPr>
          <w:rFonts w:ascii="Arial" w:hAnsi="Arial" w:cs="Arial"/>
          <w:b/>
          <w:bCs/>
        </w:rPr>
        <w:t xml:space="preserve">2.2. </w:t>
      </w:r>
      <w:r>
        <w:rPr>
          <w:rFonts w:ascii="Arial" w:hAnsi="Arial" w:cs="Arial"/>
        </w:rPr>
        <w:t>Durante a vigência da Ata os preços registrados serão fixos e irreajustáveis, exceto no caso de redução dos preços praticados no mercado.</w:t>
      </w:r>
    </w:p>
    <w:p w14:paraId="527F9B8A" w14:textId="77777777" w:rsidR="004940B7" w:rsidRDefault="004940B7" w:rsidP="004940B7">
      <w:pPr>
        <w:ind w:firstLine="284"/>
        <w:jc w:val="both"/>
        <w:rPr>
          <w:rFonts w:ascii="Arial" w:hAnsi="Arial" w:cs="Arial"/>
        </w:rPr>
      </w:pPr>
    </w:p>
    <w:p w14:paraId="047EE549" w14:textId="77777777" w:rsidR="004940B7" w:rsidRDefault="004940B7" w:rsidP="004940B7">
      <w:pPr>
        <w:ind w:firstLine="284"/>
        <w:jc w:val="both"/>
        <w:rPr>
          <w:rFonts w:ascii="Arial" w:hAnsi="Arial" w:cs="Arial"/>
        </w:rPr>
      </w:pPr>
      <w:r>
        <w:rPr>
          <w:rFonts w:ascii="Arial" w:hAnsi="Arial" w:cs="Arial"/>
          <w:b/>
          <w:bCs/>
        </w:rPr>
        <w:t xml:space="preserve">2.3. </w:t>
      </w:r>
      <w:r>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132EE76E" w14:textId="77777777" w:rsidR="004940B7" w:rsidRDefault="004940B7" w:rsidP="004940B7">
      <w:pPr>
        <w:ind w:firstLine="284"/>
        <w:jc w:val="both"/>
        <w:rPr>
          <w:rFonts w:ascii="Arial" w:hAnsi="Arial" w:cs="Arial"/>
        </w:rPr>
      </w:pPr>
    </w:p>
    <w:p w14:paraId="09712C80" w14:textId="77777777" w:rsidR="004940B7" w:rsidRDefault="004940B7" w:rsidP="004940B7">
      <w:pPr>
        <w:ind w:firstLine="284"/>
        <w:jc w:val="both"/>
        <w:rPr>
          <w:rFonts w:ascii="Arial" w:hAnsi="Arial" w:cs="Arial"/>
          <w:b/>
        </w:rPr>
      </w:pPr>
      <w:r>
        <w:rPr>
          <w:rFonts w:ascii="Arial" w:hAnsi="Arial" w:cs="Arial"/>
          <w:b/>
          <w:bCs/>
        </w:rPr>
        <w:t>2.4.</w:t>
      </w:r>
      <w:r>
        <w:rPr>
          <w:rFonts w:ascii="Arial" w:hAnsi="Arial" w:cs="Arial"/>
        </w:rPr>
        <w:t xml:space="preserve"> Durante o prazo de validade desta Ata de Registro de Preços, a </w:t>
      </w:r>
      <w:r>
        <w:rPr>
          <w:rFonts w:ascii="Arial" w:hAnsi="Arial" w:cs="Arial"/>
          <w:b/>
        </w:rPr>
        <w:t>PREFEITURA DO MUNICÍPIO DE PIRACICABA</w:t>
      </w:r>
      <w:r>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55C4CD31" w14:textId="77777777" w:rsidR="004940B7" w:rsidRDefault="004940B7" w:rsidP="004940B7">
      <w:pPr>
        <w:ind w:firstLine="284"/>
        <w:jc w:val="both"/>
        <w:rPr>
          <w:rFonts w:ascii="Arial" w:hAnsi="Arial" w:cs="Arial"/>
          <w:b/>
        </w:rPr>
      </w:pPr>
    </w:p>
    <w:p w14:paraId="7A00AE75" w14:textId="77777777" w:rsidR="004940B7" w:rsidRDefault="004940B7" w:rsidP="004940B7">
      <w:pPr>
        <w:ind w:firstLine="284"/>
        <w:jc w:val="both"/>
        <w:rPr>
          <w:rFonts w:ascii="Arial" w:hAnsi="Arial" w:cs="Arial"/>
          <w:b/>
        </w:rPr>
      </w:pPr>
    </w:p>
    <w:p w14:paraId="0731C0A8" w14:textId="77777777" w:rsidR="004940B7" w:rsidRDefault="004940B7" w:rsidP="004940B7">
      <w:pPr>
        <w:ind w:firstLine="284"/>
        <w:jc w:val="both"/>
        <w:rPr>
          <w:rFonts w:ascii="Arial" w:hAnsi="Arial" w:cs="Arial"/>
        </w:rPr>
      </w:pPr>
      <w:r>
        <w:rPr>
          <w:rFonts w:ascii="Arial" w:hAnsi="Arial" w:cs="Arial"/>
          <w:b/>
        </w:rPr>
        <w:t>CLAÚSULA 3ª – DA UTILIZAÇÃO DA ATA DE REGISTRO DE PREÇOS</w:t>
      </w:r>
    </w:p>
    <w:p w14:paraId="1AB8B424" w14:textId="77777777" w:rsidR="004940B7" w:rsidRDefault="004940B7" w:rsidP="004940B7">
      <w:pPr>
        <w:ind w:firstLine="284"/>
        <w:jc w:val="both"/>
        <w:rPr>
          <w:rFonts w:ascii="Arial" w:hAnsi="Arial" w:cs="Arial"/>
        </w:rPr>
      </w:pPr>
    </w:p>
    <w:p w14:paraId="3AE38B04" w14:textId="77777777" w:rsidR="004940B7" w:rsidRDefault="004940B7" w:rsidP="004940B7">
      <w:pPr>
        <w:ind w:firstLine="284"/>
        <w:jc w:val="both"/>
        <w:rPr>
          <w:rFonts w:ascii="Arial" w:hAnsi="Arial" w:cs="Arial"/>
        </w:rPr>
      </w:pPr>
      <w:r>
        <w:rPr>
          <w:rFonts w:ascii="Arial" w:hAnsi="Arial" w:cs="Arial"/>
          <w:b/>
          <w:bCs/>
        </w:rPr>
        <w:t>3.1.</w:t>
      </w:r>
      <w:r>
        <w:rPr>
          <w:rFonts w:ascii="Arial" w:hAnsi="Arial" w:cs="Arial"/>
        </w:rPr>
        <w:t xml:space="preserve"> A presente Ata de Registro de Preços </w:t>
      </w:r>
      <w:r>
        <w:rPr>
          <w:rFonts w:ascii="Arial" w:hAnsi="Arial" w:cs="Arial"/>
          <w:b/>
          <w:bCs/>
        </w:rPr>
        <w:t xml:space="preserve">não poderá </w:t>
      </w:r>
      <w:r>
        <w:rPr>
          <w:rFonts w:ascii="Arial" w:hAnsi="Arial" w:cs="Arial"/>
        </w:rPr>
        <w:t>ser usada por outros órgãos.</w:t>
      </w:r>
    </w:p>
    <w:p w14:paraId="4658EC4C" w14:textId="77777777" w:rsidR="004940B7" w:rsidRDefault="004940B7" w:rsidP="004940B7">
      <w:pPr>
        <w:ind w:firstLine="284"/>
        <w:jc w:val="both"/>
        <w:rPr>
          <w:rFonts w:ascii="Arial" w:hAnsi="Arial" w:cs="Arial"/>
        </w:rPr>
      </w:pPr>
    </w:p>
    <w:p w14:paraId="5C6E0343" w14:textId="77777777" w:rsidR="004940B7" w:rsidRDefault="004940B7" w:rsidP="004940B7">
      <w:pPr>
        <w:ind w:firstLine="284"/>
        <w:jc w:val="both"/>
        <w:rPr>
          <w:rFonts w:ascii="Arial" w:hAnsi="Arial" w:cs="Arial"/>
        </w:rPr>
      </w:pPr>
      <w:r>
        <w:rPr>
          <w:rFonts w:ascii="Arial" w:hAnsi="Arial" w:cs="Arial"/>
          <w:b/>
          <w:bCs/>
        </w:rPr>
        <w:t>3.2.</w:t>
      </w:r>
      <w:r>
        <w:rPr>
          <w:rFonts w:ascii="Arial" w:hAnsi="Arial" w:cs="Arial"/>
        </w:rPr>
        <w:t xml:space="preserve"> O preço unitário a ser pago será o constante da proposta apresentada no Pregão Eletrônico nº____/___, os quais também a integram.</w:t>
      </w:r>
    </w:p>
    <w:p w14:paraId="03801183" w14:textId="77777777" w:rsidR="004940B7" w:rsidRDefault="004940B7" w:rsidP="004940B7">
      <w:pPr>
        <w:ind w:firstLine="284"/>
        <w:jc w:val="both"/>
        <w:rPr>
          <w:rFonts w:ascii="Arial" w:hAnsi="Arial" w:cs="Arial"/>
        </w:rPr>
      </w:pPr>
    </w:p>
    <w:p w14:paraId="632C7ED8" w14:textId="77777777" w:rsidR="004940B7" w:rsidRDefault="004940B7" w:rsidP="004940B7">
      <w:pPr>
        <w:ind w:firstLine="284"/>
        <w:jc w:val="both"/>
        <w:rPr>
          <w:rFonts w:ascii="Arial" w:hAnsi="Arial" w:cs="Arial"/>
        </w:rPr>
      </w:pPr>
      <w:r>
        <w:rPr>
          <w:rFonts w:ascii="Arial" w:hAnsi="Arial" w:cs="Arial"/>
          <w:b/>
          <w:bCs/>
        </w:rPr>
        <w:t>3.3.</w:t>
      </w:r>
      <w:r>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3D0AFD69" w14:textId="77777777" w:rsidR="004940B7" w:rsidRDefault="004940B7" w:rsidP="004940B7">
      <w:pPr>
        <w:ind w:firstLine="284"/>
        <w:jc w:val="both"/>
        <w:rPr>
          <w:rFonts w:ascii="Arial" w:hAnsi="Arial" w:cs="Arial"/>
        </w:rPr>
      </w:pPr>
    </w:p>
    <w:p w14:paraId="69A86FEC" w14:textId="77777777" w:rsidR="004940B7" w:rsidRDefault="004940B7" w:rsidP="004940B7">
      <w:pPr>
        <w:ind w:firstLine="284"/>
        <w:jc w:val="both"/>
        <w:rPr>
          <w:rFonts w:ascii="Arial" w:hAnsi="Arial" w:cs="Arial"/>
        </w:rPr>
      </w:pPr>
    </w:p>
    <w:p w14:paraId="7DDA9536" w14:textId="77777777" w:rsidR="004940B7" w:rsidRDefault="004940B7" w:rsidP="004940B7">
      <w:pPr>
        <w:ind w:firstLine="284"/>
        <w:jc w:val="both"/>
        <w:rPr>
          <w:rFonts w:ascii="Arial" w:hAnsi="Arial" w:cs="Arial"/>
          <w:b/>
        </w:rPr>
      </w:pPr>
      <w:r>
        <w:rPr>
          <w:rFonts w:ascii="Arial" w:hAnsi="Arial" w:cs="Arial"/>
          <w:b/>
        </w:rPr>
        <w:t>CLAÚSULA 4ª – DO LOCAL E PRAZO DE ENTREGA</w:t>
      </w:r>
    </w:p>
    <w:p w14:paraId="459B28B6" w14:textId="77777777" w:rsidR="004940B7" w:rsidRDefault="004940B7" w:rsidP="004940B7">
      <w:pPr>
        <w:ind w:firstLine="284"/>
        <w:jc w:val="both"/>
        <w:rPr>
          <w:rFonts w:ascii="Arial" w:hAnsi="Arial" w:cs="Arial"/>
          <w:b/>
        </w:rPr>
      </w:pPr>
    </w:p>
    <w:p w14:paraId="6C759DC3" w14:textId="77777777" w:rsidR="004940B7" w:rsidRDefault="004940B7" w:rsidP="004940B7">
      <w:pPr>
        <w:ind w:firstLine="284"/>
        <w:jc w:val="both"/>
        <w:rPr>
          <w:rFonts w:ascii="Arial" w:hAnsi="Arial" w:cs="Arial"/>
        </w:rPr>
      </w:pPr>
      <w:r>
        <w:rPr>
          <w:rFonts w:ascii="Arial" w:hAnsi="Arial" w:cs="Arial"/>
          <w:b/>
          <w:bCs/>
        </w:rPr>
        <w:t>4.1.</w:t>
      </w:r>
      <w:r>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77324543" w14:textId="77777777" w:rsidR="004940B7" w:rsidRDefault="004940B7" w:rsidP="004940B7">
      <w:pPr>
        <w:ind w:firstLine="284"/>
        <w:jc w:val="both"/>
        <w:rPr>
          <w:rFonts w:ascii="Arial" w:hAnsi="Arial" w:cs="Arial"/>
        </w:rPr>
      </w:pPr>
    </w:p>
    <w:p w14:paraId="5E980C41" w14:textId="77777777" w:rsidR="004940B7" w:rsidRDefault="004940B7" w:rsidP="004940B7">
      <w:pPr>
        <w:ind w:firstLine="284"/>
        <w:jc w:val="both"/>
        <w:rPr>
          <w:rFonts w:ascii="Arial" w:hAnsi="Arial" w:cs="Arial"/>
        </w:rPr>
      </w:pPr>
      <w:r>
        <w:rPr>
          <w:rFonts w:ascii="Arial" w:hAnsi="Arial" w:cs="Arial"/>
          <w:b/>
          <w:bCs/>
        </w:rPr>
        <w:t xml:space="preserve">4.2. </w:t>
      </w:r>
      <w:r>
        <w:rPr>
          <w:rFonts w:ascii="Arial" w:hAnsi="Arial" w:cs="Arial"/>
        </w:rPr>
        <w:t>Os materiais deverão ser entregues no endereço e horário estipulado pela Unidade Requisitante.</w:t>
      </w:r>
    </w:p>
    <w:p w14:paraId="0A1B0FA1" w14:textId="77777777" w:rsidR="004940B7" w:rsidRDefault="004940B7" w:rsidP="004940B7">
      <w:pPr>
        <w:ind w:firstLine="284"/>
        <w:jc w:val="both"/>
        <w:rPr>
          <w:rFonts w:ascii="Arial" w:hAnsi="Arial" w:cs="Arial"/>
        </w:rPr>
      </w:pPr>
    </w:p>
    <w:p w14:paraId="4B334A30" w14:textId="77777777" w:rsidR="004940B7" w:rsidRDefault="004940B7" w:rsidP="004940B7">
      <w:pPr>
        <w:ind w:firstLine="284"/>
        <w:jc w:val="both"/>
        <w:rPr>
          <w:rFonts w:ascii="Arial" w:hAnsi="Arial" w:cs="Arial"/>
        </w:rPr>
      </w:pPr>
    </w:p>
    <w:p w14:paraId="09B1DDD8" w14:textId="77777777" w:rsidR="004940B7" w:rsidRDefault="004940B7" w:rsidP="004940B7">
      <w:pPr>
        <w:ind w:firstLine="284"/>
        <w:jc w:val="both"/>
        <w:rPr>
          <w:rFonts w:ascii="Arial" w:hAnsi="Arial" w:cs="Arial"/>
        </w:rPr>
      </w:pPr>
      <w:r>
        <w:rPr>
          <w:rFonts w:ascii="Arial" w:hAnsi="Arial" w:cs="Arial"/>
          <w:b/>
        </w:rPr>
        <w:t>CLAÚSULA 5ª – DAS OBRIGAÇÕES</w:t>
      </w:r>
    </w:p>
    <w:p w14:paraId="0798691C" w14:textId="77777777" w:rsidR="004940B7" w:rsidRDefault="004940B7" w:rsidP="004940B7">
      <w:pPr>
        <w:ind w:firstLine="284"/>
        <w:jc w:val="both"/>
        <w:rPr>
          <w:rFonts w:ascii="Arial" w:hAnsi="Arial" w:cs="Arial"/>
        </w:rPr>
      </w:pPr>
    </w:p>
    <w:p w14:paraId="7D050F24" w14:textId="77777777" w:rsidR="004940B7" w:rsidRDefault="004940B7" w:rsidP="004940B7">
      <w:pPr>
        <w:ind w:firstLine="284"/>
        <w:jc w:val="both"/>
        <w:rPr>
          <w:rFonts w:ascii="Arial" w:hAnsi="Arial" w:cs="Arial"/>
        </w:rPr>
      </w:pPr>
      <w:r>
        <w:rPr>
          <w:rFonts w:ascii="Arial" w:hAnsi="Arial" w:cs="Arial"/>
          <w:b/>
          <w:bCs/>
        </w:rPr>
        <w:t>5.1.</w:t>
      </w:r>
      <w:r>
        <w:rPr>
          <w:rFonts w:ascii="Arial" w:hAnsi="Arial" w:cs="Arial"/>
        </w:rPr>
        <w:t xml:space="preserve"> Fornecer todos os materiais cotados em estrita conformidade com as especificações exigidas neste edital.</w:t>
      </w:r>
    </w:p>
    <w:p w14:paraId="4622CC38" w14:textId="77777777" w:rsidR="004940B7" w:rsidRDefault="004940B7" w:rsidP="004940B7">
      <w:pPr>
        <w:ind w:firstLine="284"/>
        <w:jc w:val="both"/>
        <w:rPr>
          <w:rFonts w:ascii="Arial" w:hAnsi="Arial" w:cs="Arial"/>
        </w:rPr>
      </w:pPr>
    </w:p>
    <w:p w14:paraId="400148CD" w14:textId="77777777" w:rsidR="004940B7" w:rsidRDefault="004940B7" w:rsidP="004940B7">
      <w:pPr>
        <w:ind w:firstLine="284"/>
        <w:jc w:val="both"/>
        <w:rPr>
          <w:rFonts w:ascii="Arial" w:hAnsi="Arial" w:cs="Arial"/>
        </w:rPr>
      </w:pPr>
      <w:r>
        <w:rPr>
          <w:rFonts w:ascii="Arial" w:hAnsi="Arial" w:cs="Arial"/>
          <w:b/>
          <w:bCs/>
        </w:rPr>
        <w:t>5.2.</w:t>
      </w:r>
      <w:r>
        <w:rPr>
          <w:rFonts w:ascii="Arial" w:hAnsi="Arial" w:cs="Arial"/>
        </w:rPr>
        <w:t xml:space="preserve"> Entregar os materiais no endereço informado pela Unidade Requisitante, obedecendo horários, prazos e preços registrados.</w:t>
      </w:r>
    </w:p>
    <w:p w14:paraId="0C52ACC1" w14:textId="77777777" w:rsidR="004940B7" w:rsidRDefault="004940B7" w:rsidP="004940B7">
      <w:pPr>
        <w:ind w:firstLine="284"/>
        <w:jc w:val="both"/>
        <w:rPr>
          <w:rFonts w:ascii="Arial" w:hAnsi="Arial" w:cs="Arial"/>
        </w:rPr>
      </w:pPr>
    </w:p>
    <w:p w14:paraId="5ABA1824" w14:textId="77777777" w:rsidR="004940B7" w:rsidRDefault="004940B7" w:rsidP="004940B7">
      <w:pPr>
        <w:ind w:firstLine="284"/>
        <w:jc w:val="both"/>
        <w:rPr>
          <w:rFonts w:ascii="Arial" w:hAnsi="Arial" w:cs="Arial"/>
        </w:rPr>
      </w:pPr>
      <w:r>
        <w:rPr>
          <w:rFonts w:ascii="Arial" w:hAnsi="Arial" w:cs="Arial"/>
          <w:b/>
          <w:bCs/>
        </w:rPr>
        <w:t>5.3.</w:t>
      </w:r>
      <w:r>
        <w:rPr>
          <w:rFonts w:ascii="Arial" w:hAnsi="Arial" w:cs="Arial"/>
        </w:rPr>
        <w:t xml:space="preserve"> Substituir o material que, após a entrega, apresente problemas de fabricação ou prazo de validade irregular, no prazo máximo de até 10 (dez) dias úteis após a sua efetiva comunicação.</w:t>
      </w:r>
    </w:p>
    <w:p w14:paraId="303D077A" w14:textId="77777777" w:rsidR="004940B7" w:rsidRDefault="004940B7" w:rsidP="004940B7">
      <w:pPr>
        <w:ind w:firstLine="284"/>
        <w:jc w:val="both"/>
        <w:rPr>
          <w:rFonts w:ascii="Arial" w:hAnsi="Arial" w:cs="Arial"/>
        </w:rPr>
      </w:pPr>
    </w:p>
    <w:p w14:paraId="3054AA77" w14:textId="77777777" w:rsidR="004940B7" w:rsidRDefault="004940B7" w:rsidP="004940B7">
      <w:pPr>
        <w:ind w:firstLine="284"/>
        <w:jc w:val="both"/>
        <w:rPr>
          <w:rFonts w:ascii="Arial" w:hAnsi="Arial" w:cs="Arial"/>
        </w:rPr>
      </w:pPr>
    </w:p>
    <w:p w14:paraId="3B1C5439" w14:textId="77777777" w:rsidR="004940B7" w:rsidRDefault="004940B7" w:rsidP="004940B7">
      <w:pPr>
        <w:ind w:firstLine="284"/>
        <w:jc w:val="both"/>
        <w:rPr>
          <w:rFonts w:ascii="Arial" w:hAnsi="Arial" w:cs="Arial"/>
          <w:b/>
        </w:rPr>
      </w:pPr>
      <w:r>
        <w:rPr>
          <w:rFonts w:ascii="Arial" w:hAnsi="Arial" w:cs="Arial"/>
          <w:b/>
        </w:rPr>
        <w:t>CLAÚSULA 6ª – DO PAGAMENTO</w:t>
      </w:r>
    </w:p>
    <w:p w14:paraId="48D7E300" w14:textId="77777777" w:rsidR="004940B7" w:rsidRDefault="004940B7" w:rsidP="004940B7">
      <w:pPr>
        <w:ind w:firstLine="284"/>
        <w:jc w:val="both"/>
        <w:rPr>
          <w:rFonts w:ascii="Arial" w:hAnsi="Arial" w:cs="Arial"/>
          <w:b/>
        </w:rPr>
      </w:pPr>
    </w:p>
    <w:p w14:paraId="1D2C5E1B" w14:textId="13BBF269" w:rsidR="004940B7" w:rsidRDefault="004940B7" w:rsidP="004940B7">
      <w:pPr>
        <w:ind w:firstLine="284"/>
        <w:jc w:val="both"/>
        <w:rPr>
          <w:rFonts w:ascii="Arial" w:hAnsi="Arial" w:cs="Arial"/>
        </w:rPr>
      </w:pPr>
      <w:r>
        <w:rPr>
          <w:rFonts w:ascii="Arial" w:hAnsi="Arial" w:cs="Arial"/>
          <w:b/>
          <w:bCs/>
        </w:rPr>
        <w:t>6.1.</w:t>
      </w:r>
      <w:r>
        <w:rPr>
          <w:rFonts w:ascii="Arial" w:hAnsi="Arial" w:cs="Arial"/>
        </w:rPr>
        <w:t xml:space="preserve"> </w:t>
      </w:r>
      <w:r w:rsidR="00C662C3" w:rsidRPr="007B49EB">
        <w:rPr>
          <w:rFonts w:ascii="Arial" w:hAnsi="Arial" w:cs="Arial"/>
        </w:rPr>
        <w:t>O pagamento será efetuado em até 15 (quinze) dias úteis, conforme Decreto Municipal nº 17.640, de 30 de outubro de 2018</w:t>
      </w:r>
      <w:r w:rsidR="00C662C3" w:rsidRPr="008F57DC">
        <w:rPr>
          <w:rFonts w:ascii="Arial" w:hAnsi="Arial" w:cs="Arial"/>
        </w:rPr>
        <w:t>.</w:t>
      </w:r>
    </w:p>
    <w:p w14:paraId="4A22E2E3" w14:textId="77777777" w:rsidR="004940B7" w:rsidRDefault="004940B7" w:rsidP="004940B7">
      <w:pPr>
        <w:ind w:firstLine="284"/>
        <w:jc w:val="both"/>
        <w:rPr>
          <w:rFonts w:ascii="Arial" w:hAnsi="Arial" w:cs="Arial"/>
        </w:rPr>
      </w:pPr>
    </w:p>
    <w:p w14:paraId="3766F755" w14:textId="77777777" w:rsidR="004940B7" w:rsidRDefault="004940B7" w:rsidP="004940B7">
      <w:pPr>
        <w:ind w:firstLine="284"/>
        <w:jc w:val="both"/>
        <w:rPr>
          <w:rFonts w:ascii="Arial" w:hAnsi="Arial" w:cs="Arial"/>
        </w:rPr>
      </w:pPr>
      <w:r>
        <w:rPr>
          <w:rFonts w:ascii="Arial" w:hAnsi="Arial" w:cs="Arial"/>
          <w:b/>
          <w:bCs/>
        </w:rPr>
        <w:t>6.2.</w:t>
      </w:r>
      <w:r>
        <w:rPr>
          <w:rFonts w:ascii="Arial" w:hAnsi="Arial" w:cs="Arial"/>
        </w:rPr>
        <w:t xml:space="preserve"> A Nota Fiscal deverá discriminar os itens a que se refere, um a um, indicando qual o valor e quantidade correspondentes a cada tipo de material/produto.</w:t>
      </w:r>
    </w:p>
    <w:p w14:paraId="042B3BB1" w14:textId="77777777" w:rsidR="004940B7" w:rsidRDefault="004940B7" w:rsidP="004940B7">
      <w:pPr>
        <w:ind w:firstLine="284"/>
        <w:jc w:val="both"/>
        <w:rPr>
          <w:rFonts w:ascii="Arial" w:hAnsi="Arial" w:cs="Arial"/>
        </w:rPr>
      </w:pPr>
    </w:p>
    <w:p w14:paraId="099DB78B" w14:textId="77777777" w:rsidR="004940B7" w:rsidRDefault="004940B7" w:rsidP="004940B7">
      <w:pPr>
        <w:ind w:firstLine="284"/>
        <w:jc w:val="both"/>
        <w:rPr>
          <w:rFonts w:ascii="Arial" w:hAnsi="Arial" w:cs="Arial"/>
        </w:rPr>
      </w:pPr>
    </w:p>
    <w:p w14:paraId="0296F27E" w14:textId="77777777" w:rsidR="004940B7" w:rsidRDefault="004940B7" w:rsidP="004940B7">
      <w:pPr>
        <w:ind w:firstLine="284"/>
        <w:jc w:val="both"/>
        <w:rPr>
          <w:rFonts w:ascii="Arial" w:hAnsi="Arial" w:cs="Arial"/>
          <w:b/>
        </w:rPr>
      </w:pPr>
      <w:r>
        <w:rPr>
          <w:rFonts w:ascii="Arial" w:hAnsi="Arial" w:cs="Arial"/>
          <w:b/>
        </w:rPr>
        <w:t>CLAÚSULA 7ª – DO REAJUSTAMENTO DE PREÇOS</w:t>
      </w:r>
    </w:p>
    <w:p w14:paraId="73E17894" w14:textId="77777777" w:rsidR="004940B7" w:rsidRDefault="004940B7" w:rsidP="004940B7">
      <w:pPr>
        <w:ind w:firstLine="284"/>
        <w:jc w:val="both"/>
        <w:rPr>
          <w:rFonts w:ascii="Arial" w:hAnsi="Arial" w:cs="Arial"/>
          <w:b/>
        </w:rPr>
      </w:pPr>
    </w:p>
    <w:p w14:paraId="2BDBB770" w14:textId="77777777" w:rsidR="004940B7" w:rsidRDefault="004940B7" w:rsidP="004940B7">
      <w:pPr>
        <w:ind w:firstLine="284"/>
        <w:jc w:val="both"/>
        <w:rPr>
          <w:rFonts w:ascii="Arial" w:hAnsi="Arial" w:cs="Arial"/>
        </w:rPr>
      </w:pPr>
      <w:r>
        <w:rPr>
          <w:rFonts w:ascii="Arial" w:hAnsi="Arial" w:cs="Arial"/>
          <w:b/>
          <w:bCs/>
        </w:rPr>
        <w:t xml:space="preserve">7.1. </w:t>
      </w:r>
      <w:r>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2718FCDC" w14:textId="77777777" w:rsidR="004940B7" w:rsidRDefault="004940B7" w:rsidP="004940B7">
      <w:pPr>
        <w:ind w:firstLine="284"/>
        <w:jc w:val="both"/>
        <w:rPr>
          <w:rFonts w:ascii="Arial" w:hAnsi="Arial" w:cs="Arial"/>
        </w:rPr>
      </w:pPr>
    </w:p>
    <w:p w14:paraId="04A94E1B" w14:textId="77777777" w:rsidR="004940B7" w:rsidRDefault="004940B7" w:rsidP="004940B7">
      <w:pPr>
        <w:ind w:firstLine="284"/>
        <w:jc w:val="both"/>
        <w:rPr>
          <w:rFonts w:ascii="Arial" w:hAnsi="Arial" w:cs="Arial"/>
        </w:rPr>
      </w:pPr>
      <w:r>
        <w:rPr>
          <w:rFonts w:ascii="Arial" w:hAnsi="Arial" w:cs="Arial"/>
          <w:b/>
          <w:bCs/>
        </w:rPr>
        <w:t>7.2.</w:t>
      </w:r>
      <w:r>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6E260E8A" w14:textId="77777777" w:rsidR="004940B7" w:rsidRDefault="004940B7" w:rsidP="004940B7">
      <w:pPr>
        <w:ind w:firstLine="284"/>
        <w:jc w:val="both"/>
        <w:rPr>
          <w:rFonts w:ascii="Arial" w:hAnsi="Arial" w:cs="Arial"/>
        </w:rPr>
      </w:pPr>
    </w:p>
    <w:p w14:paraId="4508AED5" w14:textId="77777777" w:rsidR="004940B7" w:rsidRDefault="004940B7" w:rsidP="004940B7">
      <w:pPr>
        <w:ind w:firstLine="284"/>
        <w:jc w:val="both"/>
        <w:rPr>
          <w:rFonts w:ascii="Arial" w:hAnsi="Arial" w:cs="Arial"/>
        </w:rPr>
      </w:pPr>
    </w:p>
    <w:p w14:paraId="7927EE07" w14:textId="77777777" w:rsidR="004940B7" w:rsidRDefault="004940B7" w:rsidP="004940B7">
      <w:pPr>
        <w:ind w:firstLine="284"/>
        <w:jc w:val="both"/>
        <w:rPr>
          <w:rFonts w:ascii="Arial" w:hAnsi="Arial" w:cs="Arial"/>
          <w:b/>
        </w:rPr>
      </w:pPr>
      <w:r>
        <w:rPr>
          <w:rFonts w:ascii="Arial" w:hAnsi="Arial" w:cs="Arial"/>
          <w:b/>
        </w:rPr>
        <w:t>CLAÚSULA 8ª – DO CANCELAMENTO DA ATA DE REGISTRO DE PREÇOS</w:t>
      </w:r>
    </w:p>
    <w:p w14:paraId="0BE37BC8" w14:textId="77777777" w:rsidR="004940B7" w:rsidRDefault="004940B7" w:rsidP="004940B7">
      <w:pPr>
        <w:ind w:firstLine="284"/>
        <w:jc w:val="both"/>
        <w:rPr>
          <w:rFonts w:ascii="Arial" w:hAnsi="Arial" w:cs="Arial"/>
          <w:b/>
        </w:rPr>
      </w:pPr>
    </w:p>
    <w:p w14:paraId="3110573D" w14:textId="77777777" w:rsidR="004940B7" w:rsidRDefault="004940B7" w:rsidP="004940B7">
      <w:pPr>
        <w:ind w:firstLine="284"/>
        <w:jc w:val="both"/>
        <w:rPr>
          <w:rFonts w:ascii="Arial" w:hAnsi="Arial" w:cs="Arial"/>
        </w:rPr>
      </w:pPr>
      <w:r>
        <w:rPr>
          <w:rFonts w:ascii="Arial" w:hAnsi="Arial" w:cs="Arial"/>
          <w:b/>
          <w:bCs/>
        </w:rPr>
        <w:t>8.1.</w:t>
      </w:r>
      <w:r>
        <w:rPr>
          <w:rFonts w:ascii="Arial" w:hAnsi="Arial" w:cs="Arial"/>
        </w:rPr>
        <w:t xml:space="preserve"> O proponente terá o seu registro de preço cancelado na Ata, por intermédio do processo administrativo específico, assegurado o contraditório e ampla defesa:</w:t>
      </w:r>
    </w:p>
    <w:p w14:paraId="5AEF7FBF" w14:textId="77777777" w:rsidR="004940B7" w:rsidRDefault="004940B7" w:rsidP="004940B7">
      <w:pPr>
        <w:ind w:firstLine="284"/>
        <w:jc w:val="both"/>
        <w:rPr>
          <w:rFonts w:ascii="Arial" w:hAnsi="Arial" w:cs="Arial"/>
        </w:rPr>
      </w:pPr>
    </w:p>
    <w:p w14:paraId="3104B242" w14:textId="77777777" w:rsidR="004940B7" w:rsidRDefault="004940B7" w:rsidP="004940B7">
      <w:pPr>
        <w:ind w:firstLine="284"/>
        <w:jc w:val="both"/>
        <w:rPr>
          <w:rFonts w:ascii="Arial" w:hAnsi="Arial" w:cs="Arial"/>
        </w:rPr>
      </w:pPr>
      <w:r>
        <w:rPr>
          <w:rFonts w:ascii="Arial" w:hAnsi="Arial" w:cs="Arial"/>
          <w:b/>
          <w:bCs/>
        </w:rPr>
        <w:lastRenderedPageBreak/>
        <w:t>8.1.1.</w:t>
      </w:r>
      <w:r>
        <w:rPr>
          <w:rFonts w:ascii="Arial" w:hAnsi="Arial" w:cs="Arial"/>
        </w:rPr>
        <w:t xml:space="preserve"> A pedido do FORNECEDOR, quando:</w:t>
      </w:r>
    </w:p>
    <w:p w14:paraId="1C3748B9" w14:textId="77777777" w:rsidR="004940B7" w:rsidRDefault="004940B7" w:rsidP="004940B7">
      <w:pPr>
        <w:ind w:firstLine="284"/>
        <w:jc w:val="both"/>
        <w:rPr>
          <w:rFonts w:ascii="Arial" w:hAnsi="Arial" w:cs="Arial"/>
        </w:rPr>
      </w:pPr>
    </w:p>
    <w:p w14:paraId="0FEDA445" w14:textId="77777777" w:rsidR="004940B7" w:rsidRDefault="004940B7" w:rsidP="004940B7">
      <w:pPr>
        <w:ind w:firstLine="284"/>
        <w:jc w:val="both"/>
        <w:rPr>
          <w:rFonts w:ascii="Arial" w:hAnsi="Arial" w:cs="Arial"/>
        </w:rPr>
      </w:pPr>
      <w:r>
        <w:rPr>
          <w:rFonts w:ascii="Arial" w:hAnsi="Arial" w:cs="Arial"/>
          <w:b/>
          <w:bCs/>
        </w:rPr>
        <w:t>8.1.1.1.</w:t>
      </w:r>
      <w:r>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2AC3B459" w14:textId="77777777" w:rsidR="004940B7" w:rsidRDefault="004940B7" w:rsidP="004940B7">
      <w:pPr>
        <w:ind w:firstLine="284"/>
        <w:jc w:val="both"/>
        <w:rPr>
          <w:rFonts w:ascii="Arial" w:hAnsi="Arial" w:cs="Arial"/>
        </w:rPr>
      </w:pPr>
    </w:p>
    <w:p w14:paraId="30EA8689" w14:textId="77777777" w:rsidR="004940B7" w:rsidRDefault="004940B7" w:rsidP="004940B7">
      <w:pPr>
        <w:ind w:firstLine="284"/>
        <w:jc w:val="both"/>
        <w:rPr>
          <w:rFonts w:ascii="Arial" w:hAnsi="Arial" w:cs="Arial"/>
        </w:rPr>
      </w:pPr>
      <w:r>
        <w:rPr>
          <w:rFonts w:ascii="Arial" w:hAnsi="Arial" w:cs="Arial"/>
          <w:b/>
          <w:bCs/>
        </w:rPr>
        <w:t>8.1.1.2.</w:t>
      </w:r>
      <w:r>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0380532" w14:textId="77777777" w:rsidR="004940B7" w:rsidRDefault="004940B7" w:rsidP="004940B7">
      <w:pPr>
        <w:ind w:firstLine="284"/>
        <w:jc w:val="both"/>
        <w:rPr>
          <w:rFonts w:ascii="Arial" w:hAnsi="Arial" w:cs="Arial"/>
        </w:rPr>
      </w:pPr>
    </w:p>
    <w:p w14:paraId="702C1751" w14:textId="77777777" w:rsidR="004940B7" w:rsidRDefault="004940B7" w:rsidP="004940B7">
      <w:pPr>
        <w:ind w:firstLine="284"/>
        <w:jc w:val="both"/>
        <w:rPr>
          <w:rFonts w:ascii="Arial" w:hAnsi="Arial" w:cs="Arial"/>
        </w:rPr>
      </w:pPr>
      <w:r>
        <w:rPr>
          <w:rFonts w:ascii="Arial" w:hAnsi="Arial" w:cs="Arial"/>
          <w:b/>
          <w:bCs/>
        </w:rPr>
        <w:t>8.1.2.</w:t>
      </w:r>
      <w:r>
        <w:rPr>
          <w:rFonts w:ascii="Arial" w:hAnsi="Arial" w:cs="Arial"/>
        </w:rPr>
        <w:t xml:space="preserve"> Por iniciativa da PREFEITURA DO MUNICIPIO DE PIRACICABA, quando:</w:t>
      </w:r>
    </w:p>
    <w:p w14:paraId="66877B8E" w14:textId="77777777" w:rsidR="004940B7" w:rsidRDefault="004940B7" w:rsidP="004940B7">
      <w:pPr>
        <w:ind w:firstLine="284"/>
        <w:jc w:val="both"/>
        <w:rPr>
          <w:rFonts w:ascii="Arial" w:hAnsi="Arial" w:cs="Arial"/>
        </w:rPr>
      </w:pPr>
    </w:p>
    <w:p w14:paraId="769BDD9C" w14:textId="77777777" w:rsidR="004940B7" w:rsidRDefault="004940B7" w:rsidP="004940B7">
      <w:pPr>
        <w:ind w:firstLine="284"/>
        <w:jc w:val="both"/>
        <w:rPr>
          <w:rFonts w:ascii="Arial" w:hAnsi="Arial" w:cs="Arial"/>
        </w:rPr>
      </w:pPr>
      <w:r>
        <w:rPr>
          <w:rFonts w:ascii="Arial" w:hAnsi="Arial" w:cs="Arial"/>
          <w:b/>
          <w:bCs/>
        </w:rPr>
        <w:t>8.1.2.1.</w:t>
      </w:r>
      <w:r>
        <w:rPr>
          <w:rFonts w:ascii="Arial" w:hAnsi="Arial" w:cs="Arial"/>
        </w:rPr>
        <w:t xml:space="preserve"> O fornecedor não cumprir as exigências do instrumento convocatório que deu origem ao registro de preços.</w:t>
      </w:r>
    </w:p>
    <w:p w14:paraId="5491A082" w14:textId="77777777" w:rsidR="004940B7" w:rsidRDefault="004940B7" w:rsidP="004940B7">
      <w:pPr>
        <w:ind w:firstLine="284"/>
        <w:jc w:val="both"/>
        <w:rPr>
          <w:rFonts w:ascii="Arial" w:hAnsi="Arial" w:cs="Arial"/>
        </w:rPr>
      </w:pPr>
    </w:p>
    <w:p w14:paraId="71C7785C" w14:textId="77777777" w:rsidR="004940B7" w:rsidRDefault="004940B7" w:rsidP="004940B7">
      <w:pPr>
        <w:ind w:firstLine="284"/>
        <w:jc w:val="both"/>
        <w:rPr>
          <w:rFonts w:ascii="Arial" w:hAnsi="Arial" w:cs="Arial"/>
        </w:rPr>
      </w:pPr>
      <w:r>
        <w:rPr>
          <w:rFonts w:ascii="Arial" w:hAnsi="Arial" w:cs="Arial"/>
          <w:b/>
          <w:bCs/>
        </w:rPr>
        <w:t>8.1.2.2.</w:t>
      </w:r>
      <w:r>
        <w:rPr>
          <w:rFonts w:ascii="Arial" w:hAnsi="Arial" w:cs="Arial"/>
        </w:rPr>
        <w:t xml:space="preserve"> O fornecedor não formalizar contrato decorrente do registro de preços ou não tenha retirado o instrumento equivalente no prazo estabelecido.</w:t>
      </w:r>
    </w:p>
    <w:p w14:paraId="0C615929" w14:textId="77777777" w:rsidR="004940B7" w:rsidRDefault="004940B7" w:rsidP="004940B7">
      <w:pPr>
        <w:ind w:firstLine="284"/>
        <w:jc w:val="both"/>
        <w:rPr>
          <w:rFonts w:ascii="Arial" w:eastAsia="Arial" w:hAnsi="Arial" w:cs="Arial"/>
        </w:rPr>
      </w:pPr>
    </w:p>
    <w:p w14:paraId="0DA63790" w14:textId="77777777" w:rsidR="004940B7" w:rsidRDefault="004940B7" w:rsidP="004940B7">
      <w:pPr>
        <w:ind w:firstLine="284"/>
        <w:jc w:val="both"/>
        <w:rPr>
          <w:rFonts w:ascii="Arial" w:hAnsi="Arial" w:cs="Arial"/>
        </w:rPr>
      </w:pPr>
      <w:r>
        <w:rPr>
          <w:rFonts w:ascii="Arial" w:hAnsi="Arial" w:cs="Arial"/>
          <w:b/>
          <w:bCs/>
        </w:rPr>
        <w:t>8.1.2.3.</w:t>
      </w:r>
      <w:r>
        <w:rPr>
          <w:rFonts w:ascii="Arial" w:hAnsi="Arial" w:cs="Arial"/>
        </w:rPr>
        <w:t xml:space="preserve"> O fornecedor der causa à rescisão administrativa de contrato decorrente do registro de preços.</w:t>
      </w:r>
    </w:p>
    <w:p w14:paraId="3CAE5599" w14:textId="77777777" w:rsidR="004940B7" w:rsidRDefault="004940B7" w:rsidP="004940B7">
      <w:pPr>
        <w:ind w:firstLine="284"/>
        <w:jc w:val="both"/>
        <w:rPr>
          <w:rFonts w:ascii="Arial" w:hAnsi="Arial" w:cs="Arial"/>
        </w:rPr>
      </w:pPr>
    </w:p>
    <w:p w14:paraId="07169099" w14:textId="77777777" w:rsidR="004940B7" w:rsidRDefault="004940B7" w:rsidP="004940B7">
      <w:pPr>
        <w:ind w:firstLine="284"/>
        <w:jc w:val="both"/>
        <w:rPr>
          <w:rFonts w:ascii="Arial" w:hAnsi="Arial" w:cs="Arial"/>
        </w:rPr>
      </w:pPr>
      <w:r>
        <w:rPr>
          <w:rFonts w:ascii="Arial" w:hAnsi="Arial" w:cs="Arial"/>
          <w:b/>
          <w:bCs/>
        </w:rPr>
        <w:t xml:space="preserve">8.1.2.4. </w:t>
      </w:r>
      <w:r>
        <w:rPr>
          <w:rFonts w:ascii="Arial" w:hAnsi="Arial" w:cs="Arial"/>
        </w:rPr>
        <w:t>Caracterizada qualquer hipótese de inexecução total ou parcial das condições estabelecidas na Ata de Registro de Preços ou nos pedidos dela decorrentes.</w:t>
      </w:r>
    </w:p>
    <w:p w14:paraId="07B5F209" w14:textId="77777777" w:rsidR="004940B7" w:rsidRDefault="004940B7" w:rsidP="004940B7">
      <w:pPr>
        <w:ind w:firstLine="284"/>
        <w:jc w:val="both"/>
        <w:rPr>
          <w:rFonts w:ascii="Arial" w:hAnsi="Arial" w:cs="Arial"/>
        </w:rPr>
      </w:pPr>
    </w:p>
    <w:p w14:paraId="6A12FC70" w14:textId="77777777" w:rsidR="004940B7" w:rsidRDefault="004940B7" w:rsidP="004940B7">
      <w:pPr>
        <w:ind w:firstLine="284"/>
        <w:jc w:val="both"/>
        <w:rPr>
          <w:rFonts w:ascii="Arial" w:hAnsi="Arial" w:cs="Arial"/>
        </w:rPr>
      </w:pPr>
      <w:r>
        <w:rPr>
          <w:rFonts w:ascii="Arial" w:hAnsi="Arial" w:cs="Arial"/>
          <w:b/>
          <w:bCs/>
        </w:rPr>
        <w:t xml:space="preserve">8.1.2.5. </w:t>
      </w:r>
      <w:r>
        <w:rPr>
          <w:rFonts w:ascii="Arial" w:hAnsi="Arial" w:cs="Arial"/>
        </w:rPr>
        <w:t>O fornecedor não aceitar reduzir o preço registrado, na hipótese de se tornar superior àqueles praticados no mercado.</w:t>
      </w:r>
    </w:p>
    <w:p w14:paraId="756B453A" w14:textId="77777777" w:rsidR="004940B7" w:rsidRDefault="004940B7" w:rsidP="004940B7">
      <w:pPr>
        <w:ind w:firstLine="284"/>
        <w:jc w:val="both"/>
        <w:rPr>
          <w:rFonts w:ascii="Arial" w:hAnsi="Arial" w:cs="Arial"/>
        </w:rPr>
      </w:pPr>
    </w:p>
    <w:p w14:paraId="2F4BBB88" w14:textId="77777777" w:rsidR="004940B7" w:rsidRDefault="004940B7" w:rsidP="004940B7">
      <w:pPr>
        <w:ind w:firstLine="284"/>
        <w:jc w:val="both"/>
        <w:rPr>
          <w:rFonts w:ascii="Arial" w:hAnsi="Arial" w:cs="Arial"/>
        </w:rPr>
      </w:pPr>
      <w:r>
        <w:rPr>
          <w:rFonts w:ascii="Arial" w:hAnsi="Arial" w:cs="Arial"/>
          <w:b/>
          <w:bCs/>
        </w:rPr>
        <w:t xml:space="preserve">8.1.2.6. </w:t>
      </w:r>
      <w:r>
        <w:rPr>
          <w:rFonts w:ascii="Arial" w:hAnsi="Arial" w:cs="Arial"/>
        </w:rPr>
        <w:t xml:space="preserve">Por razões de interesse público, devidamente motivadas e justificadas. </w:t>
      </w:r>
    </w:p>
    <w:p w14:paraId="076614D2" w14:textId="77777777" w:rsidR="004940B7" w:rsidRDefault="004940B7" w:rsidP="004940B7">
      <w:pPr>
        <w:ind w:firstLine="284"/>
        <w:jc w:val="both"/>
        <w:rPr>
          <w:rFonts w:ascii="Arial" w:hAnsi="Arial" w:cs="Arial"/>
        </w:rPr>
      </w:pPr>
    </w:p>
    <w:p w14:paraId="7239698B" w14:textId="77777777" w:rsidR="004940B7" w:rsidRDefault="004940B7" w:rsidP="004940B7">
      <w:pPr>
        <w:ind w:firstLine="284"/>
        <w:jc w:val="both"/>
        <w:rPr>
          <w:rFonts w:ascii="Arial" w:hAnsi="Arial" w:cs="Arial"/>
        </w:rPr>
      </w:pPr>
      <w:r>
        <w:rPr>
          <w:rFonts w:ascii="Arial" w:hAnsi="Arial" w:cs="Arial"/>
          <w:b/>
          <w:bCs/>
        </w:rPr>
        <w:t xml:space="preserve">8.2. </w:t>
      </w:r>
      <w:r>
        <w:rPr>
          <w:rFonts w:ascii="Arial" w:hAnsi="Arial" w:cs="Arial"/>
        </w:rPr>
        <w:t>A Ata de Registro de Preços, decorrentes desta licitação, será cancelada automaticamente por decurso de prazo de vigência.</w:t>
      </w:r>
    </w:p>
    <w:p w14:paraId="1F92EE9C" w14:textId="77777777" w:rsidR="004940B7" w:rsidRDefault="004940B7" w:rsidP="004940B7">
      <w:pPr>
        <w:ind w:firstLine="284"/>
        <w:jc w:val="both"/>
        <w:rPr>
          <w:rFonts w:ascii="Arial" w:hAnsi="Arial" w:cs="Arial"/>
        </w:rPr>
      </w:pPr>
    </w:p>
    <w:p w14:paraId="62D8ACEA" w14:textId="77777777" w:rsidR="004940B7" w:rsidRDefault="004940B7" w:rsidP="004940B7">
      <w:pPr>
        <w:ind w:firstLine="284"/>
        <w:jc w:val="both"/>
        <w:rPr>
          <w:rFonts w:ascii="Arial" w:hAnsi="Arial" w:cs="Arial"/>
        </w:rPr>
      </w:pPr>
    </w:p>
    <w:p w14:paraId="2D6E6979" w14:textId="77777777" w:rsidR="004940B7" w:rsidRDefault="004940B7" w:rsidP="004940B7">
      <w:pPr>
        <w:ind w:firstLine="284"/>
        <w:jc w:val="both"/>
        <w:rPr>
          <w:rFonts w:ascii="Arial" w:hAnsi="Arial" w:cs="Arial"/>
          <w:b/>
        </w:rPr>
      </w:pPr>
      <w:r>
        <w:rPr>
          <w:rFonts w:ascii="Arial" w:hAnsi="Arial" w:cs="Arial"/>
          <w:b/>
        </w:rPr>
        <w:t>CLAÚSULA 9ª – DA AUTORIZAÇÃO DA AQUISIÇÃO E EMISSÃO DAS ORDENS DE FORNECIMENTO.</w:t>
      </w:r>
    </w:p>
    <w:p w14:paraId="7FD0FFF9" w14:textId="77777777" w:rsidR="004940B7" w:rsidRDefault="004940B7" w:rsidP="004940B7">
      <w:pPr>
        <w:ind w:firstLine="284"/>
        <w:jc w:val="both"/>
        <w:rPr>
          <w:rFonts w:ascii="Arial" w:hAnsi="Arial" w:cs="Arial"/>
          <w:b/>
        </w:rPr>
      </w:pPr>
    </w:p>
    <w:p w14:paraId="0FF8FC6E" w14:textId="77777777" w:rsidR="004940B7" w:rsidRDefault="004940B7" w:rsidP="004940B7">
      <w:pPr>
        <w:ind w:firstLine="284"/>
        <w:jc w:val="both"/>
        <w:rPr>
          <w:rFonts w:ascii="Arial" w:hAnsi="Arial" w:cs="Arial"/>
        </w:rPr>
      </w:pPr>
      <w:r>
        <w:rPr>
          <w:rFonts w:ascii="Arial" w:hAnsi="Arial" w:cs="Arial"/>
          <w:b/>
          <w:bCs/>
        </w:rPr>
        <w:t xml:space="preserve">9.1. </w:t>
      </w:r>
      <w:r>
        <w:rPr>
          <w:rFonts w:ascii="Arial" w:hAnsi="Arial" w:cs="Arial"/>
        </w:rPr>
        <w:t>As aquisições do objeto da presente Ata de Registro de Preços e emissão de Ordens de fornecimento serão autorizadas, conforme a necessidade, pela Unidade Requisitante.</w:t>
      </w:r>
    </w:p>
    <w:p w14:paraId="5DF8BCEF" w14:textId="77777777" w:rsidR="004940B7" w:rsidRDefault="004940B7" w:rsidP="004940B7">
      <w:pPr>
        <w:ind w:firstLine="284"/>
        <w:jc w:val="both"/>
        <w:rPr>
          <w:rFonts w:ascii="Arial" w:hAnsi="Arial" w:cs="Arial"/>
        </w:rPr>
      </w:pPr>
    </w:p>
    <w:p w14:paraId="2A7506C6" w14:textId="77777777" w:rsidR="004940B7" w:rsidRDefault="004940B7" w:rsidP="004940B7">
      <w:pPr>
        <w:ind w:firstLine="284"/>
        <w:jc w:val="both"/>
        <w:rPr>
          <w:rFonts w:ascii="Arial" w:hAnsi="Arial" w:cs="Arial"/>
        </w:rPr>
      </w:pPr>
    </w:p>
    <w:p w14:paraId="6691AD9F" w14:textId="77777777" w:rsidR="004940B7" w:rsidRDefault="004940B7" w:rsidP="004940B7">
      <w:pPr>
        <w:ind w:firstLine="284"/>
        <w:jc w:val="both"/>
        <w:rPr>
          <w:rFonts w:ascii="Arial" w:hAnsi="Arial" w:cs="Arial"/>
        </w:rPr>
      </w:pPr>
      <w:r>
        <w:rPr>
          <w:rFonts w:ascii="Arial" w:hAnsi="Arial" w:cs="Arial"/>
          <w:b/>
        </w:rPr>
        <w:t>CLAÚSULA 10ª – DAS DISPOSIÇÕES FINAIS</w:t>
      </w:r>
    </w:p>
    <w:p w14:paraId="7DBEA8D7" w14:textId="77777777" w:rsidR="004940B7" w:rsidRDefault="004940B7" w:rsidP="004940B7">
      <w:pPr>
        <w:ind w:firstLine="284"/>
        <w:jc w:val="both"/>
        <w:rPr>
          <w:rFonts w:ascii="Arial" w:hAnsi="Arial" w:cs="Arial"/>
        </w:rPr>
      </w:pPr>
    </w:p>
    <w:p w14:paraId="16603885" w14:textId="77777777" w:rsidR="004940B7" w:rsidRDefault="004940B7" w:rsidP="004940B7">
      <w:pPr>
        <w:ind w:firstLine="284"/>
        <w:jc w:val="both"/>
        <w:rPr>
          <w:rFonts w:ascii="Arial" w:hAnsi="Arial" w:cs="Arial"/>
        </w:rPr>
      </w:pPr>
      <w:r>
        <w:rPr>
          <w:rFonts w:ascii="Arial" w:hAnsi="Arial" w:cs="Arial"/>
          <w:b/>
          <w:bCs/>
        </w:rPr>
        <w:t>10.1.</w:t>
      </w:r>
      <w:r>
        <w:rPr>
          <w:rFonts w:ascii="Arial" w:hAnsi="Arial" w:cs="Arial"/>
        </w:rPr>
        <w:t xml:space="preserve"> Integram esta Ata, o edital do Pregão Eletrônico nº __/___, seus anexos e a proposta da empresa classificada em 1º lugar nos Itens do certame supranumerado.</w:t>
      </w:r>
    </w:p>
    <w:p w14:paraId="0464F5E6" w14:textId="77777777" w:rsidR="004940B7" w:rsidRDefault="004940B7" w:rsidP="004940B7">
      <w:pPr>
        <w:ind w:firstLine="284"/>
        <w:jc w:val="both"/>
        <w:rPr>
          <w:rFonts w:ascii="Arial" w:hAnsi="Arial" w:cs="Arial"/>
        </w:rPr>
      </w:pPr>
    </w:p>
    <w:p w14:paraId="303A3925" w14:textId="77777777" w:rsidR="004940B7" w:rsidRDefault="004940B7" w:rsidP="004940B7">
      <w:pPr>
        <w:ind w:firstLine="284"/>
        <w:jc w:val="both"/>
        <w:rPr>
          <w:rFonts w:ascii="Arial" w:hAnsi="Arial" w:cs="Arial"/>
        </w:rPr>
      </w:pPr>
      <w:r>
        <w:rPr>
          <w:rFonts w:ascii="Arial" w:hAnsi="Arial" w:cs="Arial"/>
          <w:b/>
          <w:bCs/>
        </w:rPr>
        <w:t>10.2.</w:t>
      </w:r>
      <w:r>
        <w:rPr>
          <w:rFonts w:ascii="Arial" w:hAnsi="Arial" w:cs="Arial"/>
        </w:rPr>
        <w:t xml:space="preserve"> Fica eleito o foro da cidade de Piracicaba – SP, para dirimir quaisquer questões decorrentes da utilização da presente Ata.</w:t>
      </w:r>
    </w:p>
    <w:p w14:paraId="44AF09F2" w14:textId="77777777" w:rsidR="004940B7" w:rsidRDefault="004940B7" w:rsidP="004940B7">
      <w:pPr>
        <w:ind w:firstLine="284"/>
        <w:jc w:val="both"/>
        <w:rPr>
          <w:rFonts w:ascii="Arial" w:hAnsi="Arial" w:cs="Arial"/>
        </w:rPr>
      </w:pPr>
    </w:p>
    <w:p w14:paraId="0A1D6A06" w14:textId="77777777" w:rsidR="004940B7" w:rsidRDefault="004940B7" w:rsidP="004940B7">
      <w:pPr>
        <w:ind w:firstLine="284"/>
        <w:jc w:val="both"/>
        <w:rPr>
          <w:rFonts w:ascii="Arial" w:hAnsi="Arial" w:cs="Arial"/>
        </w:rPr>
      </w:pPr>
      <w:r>
        <w:rPr>
          <w:rFonts w:ascii="Arial" w:hAnsi="Arial" w:cs="Arial"/>
          <w:b/>
          <w:bCs/>
        </w:rPr>
        <w:t xml:space="preserve">10.3. </w:t>
      </w:r>
      <w:r>
        <w:rPr>
          <w:rFonts w:ascii="Arial" w:hAnsi="Arial" w:cs="Arial"/>
        </w:rPr>
        <w:t>Os casos omissos serão resolvidos de acordo com a Lei Federal nº 14.133/21, Decreto Municipal 19.670/2023 e demais normas aplicáveis.</w:t>
      </w:r>
    </w:p>
    <w:p w14:paraId="25792B3E" w14:textId="77777777" w:rsidR="004940B7" w:rsidRDefault="004940B7" w:rsidP="004940B7">
      <w:pPr>
        <w:ind w:firstLine="284"/>
        <w:jc w:val="both"/>
        <w:rPr>
          <w:rFonts w:ascii="Arial" w:hAnsi="Arial" w:cs="Arial"/>
        </w:rPr>
      </w:pPr>
    </w:p>
    <w:p w14:paraId="347CB2CE" w14:textId="77777777" w:rsidR="004940B7" w:rsidRDefault="004940B7" w:rsidP="004940B7">
      <w:pPr>
        <w:ind w:firstLine="284"/>
        <w:jc w:val="both"/>
        <w:rPr>
          <w:rFonts w:ascii="Arial" w:hAnsi="Arial" w:cs="Arial"/>
        </w:rPr>
      </w:pPr>
    </w:p>
    <w:p w14:paraId="2EE4550A" w14:textId="77777777" w:rsidR="004940B7" w:rsidRDefault="004940B7" w:rsidP="004940B7">
      <w:pPr>
        <w:ind w:firstLine="284"/>
        <w:jc w:val="both"/>
        <w:rPr>
          <w:rFonts w:ascii="Arial" w:hAnsi="Arial" w:cs="Arial"/>
        </w:rPr>
      </w:pPr>
      <w:r>
        <w:rPr>
          <w:rFonts w:ascii="Arial" w:hAnsi="Arial" w:cs="Arial"/>
        </w:rPr>
        <w:t>Piracicaba, ____de ________ de _____.</w:t>
      </w:r>
    </w:p>
    <w:p w14:paraId="089F300F" w14:textId="77777777" w:rsidR="004940B7" w:rsidRDefault="004940B7" w:rsidP="004940B7">
      <w:pPr>
        <w:ind w:firstLine="284"/>
        <w:jc w:val="both"/>
        <w:rPr>
          <w:rFonts w:ascii="Arial" w:hAnsi="Arial" w:cs="Arial"/>
        </w:rPr>
      </w:pPr>
    </w:p>
    <w:p w14:paraId="5E03779B" w14:textId="77777777" w:rsidR="004940B7" w:rsidRDefault="004940B7" w:rsidP="004940B7">
      <w:pPr>
        <w:ind w:firstLine="284"/>
        <w:jc w:val="both"/>
        <w:rPr>
          <w:rFonts w:ascii="Arial" w:hAnsi="Arial" w:cs="Arial"/>
        </w:rPr>
      </w:pPr>
    </w:p>
    <w:p w14:paraId="46104C13" w14:textId="77777777" w:rsidR="004940B7" w:rsidRDefault="004940B7" w:rsidP="004940B7">
      <w:pPr>
        <w:ind w:firstLine="284"/>
        <w:jc w:val="both"/>
        <w:rPr>
          <w:rFonts w:ascii="Arial" w:hAnsi="Arial" w:cs="Arial"/>
          <w:b/>
          <w:bCs/>
        </w:rPr>
      </w:pPr>
    </w:p>
    <w:p w14:paraId="7A435BC7" w14:textId="77777777" w:rsidR="004940B7" w:rsidRDefault="004940B7" w:rsidP="004940B7">
      <w:pPr>
        <w:ind w:firstLine="284"/>
        <w:jc w:val="both"/>
        <w:rPr>
          <w:rFonts w:ascii="Arial" w:hAnsi="Arial" w:cs="Arial"/>
          <w:b/>
          <w:bCs/>
        </w:rPr>
      </w:pPr>
    </w:p>
    <w:p w14:paraId="0524CA32" w14:textId="77777777" w:rsidR="004940B7" w:rsidRDefault="004940B7" w:rsidP="004940B7">
      <w:pPr>
        <w:ind w:firstLine="284"/>
        <w:jc w:val="both"/>
        <w:rPr>
          <w:rFonts w:ascii="Arial" w:hAnsi="Arial" w:cs="Arial"/>
          <w:b/>
          <w:bCs/>
        </w:rPr>
      </w:pPr>
    </w:p>
    <w:p w14:paraId="6F6D9F07" w14:textId="77777777" w:rsidR="004940B7" w:rsidRDefault="004940B7" w:rsidP="004940B7">
      <w:pPr>
        <w:ind w:firstLine="284"/>
        <w:jc w:val="center"/>
        <w:rPr>
          <w:rFonts w:ascii="Arial" w:hAnsi="Arial" w:cs="Arial"/>
          <w:b/>
          <w:bCs/>
        </w:rPr>
      </w:pPr>
      <w:r>
        <w:rPr>
          <w:rFonts w:ascii="Arial" w:hAnsi="Arial" w:cs="Arial"/>
          <w:b/>
          <w:bCs/>
        </w:rPr>
        <w:t>__________________________</w:t>
      </w:r>
    </w:p>
    <w:p w14:paraId="5B7AB897" w14:textId="77777777" w:rsidR="004940B7" w:rsidRDefault="004940B7" w:rsidP="004940B7">
      <w:pPr>
        <w:ind w:firstLine="284"/>
        <w:jc w:val="center"/>
        <w:rPr>
          <w:rFonts w:ascii="Arial" w:hAnsi="Arial" w:cs="Arial"/>
          <w:b/>
          <w:bCs/>
        </w:rPr>
      </w:pPr>
      <w:r>
        <w:rPr>
          <w:rFonts w:ascii="Arial" w:hAnsi="Arial" w:cs="Arial"/>
          <w:b/>
          <w:bCs/>
        </w:rPr>
        <w:t>Prefeito Municipal</w:t>
      </w:r>
    </w:p>
    <w:p w14:paraId="0E086C2C" w14:textId="77777777" w:rsidR="004940B7" w:rsidRDefault="004940B7" w:rsidP="004940B7">
      <w:pPr>
        <w:ind w:firstLine="284"/>
        <w:jc w:val="center"/>
        <w:rPr>
          <w:rFonts w:ascii="Arial" w:hAnsi="Arial" w:cs="Arial"/>
          <w:b/>
          <w:bCs/>
        </w:rPr>
      </w:pPr>
    </w:p>
    <w:p w14:paraId="742A9C5D" w14:textId="77777777" w:rsidR="004940B7" w:rsidRDefault="004940B7" w:rsidP="004940B7">
      <w:pPr>
        <w:pStyle w:val="Recuodecorpodetexto"/>
        <w:widowControl w:val="0"/>
        <w:overflowPunct/>
        <w:autoSpaceDE/>
        <w:autoSpaceDN w:val="0"/>
        <w:spacing w:line="240" w:lineRule="auto"/>
        <w:rPr>
          <w:b/>
          <w:bCs/>
          <w:sz w:val="20"/>
          <w:szCs w:val="20"/>
        </w:rPr>
      </w:pPr>
    </w:p>
    <w:p w14:paraId="21BD8776" w14:textId="77777777" w:rsidR="004940B7" w:rsidRDefault="004940B7" w:rsidP="004940B7">
      <w:pPr>
        <w:pageBreakBefore/>
        <w:ind w:firstLine="284"/>
        <w:jc w:val="center"/>
        <w:rPr>
          <w:rFonts w:ascii="Arial" w:hAnsi="Arial" w:cs="Arial"/>
          <w:b/>
        </w:rPr>
      </w:pPr>
      <w:r>
        <w:rPr>
          <w:rFonts w:ascii="Arial" w:eastAsia="Arial" w:hAnsi="Arial" w:cs="Arial"/>
          <w:b/>
        </w:rPr>
        <w:lastRenderedPageBreak/>
        <w:t xml:space="preserve">ANEXO DA </w:t>
      </w:r>
      <w:r>
        <w:rPr>
          <w:rFonts w:ascii="Arial" w:hAnsi="Arial" w:cs="Arial"/>
          <w:b/>
        </w:rPr>
        <w:t>ATA DE REGISTRO DE PREÇOS Nº __/_____</w:t>
      </w:r>
    </w:p>
    <w:p w14:paraId="7F026E17" w14:textId="77777777" w:rsidR="004940B7" w:rsidRDefault="004940B7" w:rsidP="004940B7">
      <w:pPr>
        <w:ind w:firstLine="284"/>
        <w:jc w:val="center"/>
        <w:rPr>
          <w:rFonts w:ascii="Arial" w:hAnsi="Arial" w:cs="Arial"/>
          <w:b/>
        </w:rPr>
      </w:pPr>
    </w:p>
    <w:p w14:paraId="1B46595A" w14:textId="77777777" w:rsidR="004940B7" w:rsidRDefault="004940B7" w:rsidP="004940B7">
      <w:pPr>
        <w:ind w:firstLine="284"/>
        <w:jc w:val="center"/>
        <w:rPr>
          <w:rFonts w:ascii="Arial" w:hAnsi="Arial" w:cs="Arial"/>
          <w:b/>
        </w:rPr>
      </w:pPr>
    </w:p>
    <w:p w14:paraId="74DE81DF" w14:textId="77777777" w:rsidR="004940B7" w:rsidRDefault="004940B7" w:rsidP="004940B7">
      <w:pPr>
        <w:ind w:firstLine="284"/>
        <w:jc w:val="center"/>
        <w:rPr>
          <w:rFonts w:ascii="Arial" w:hAnsi="Arial" w:cs="Arial"/>
        </w:rPr>
      </w:pPr>
      <w:r>
        <w:rPr>
          <w:rFonts w:ascii="Arial" w:hAnsi="Arial" w:cs="Arial"/>
          <w:b/>
        </w:rPr>
        <w:t>PREGÃO</w:t>
      </w:r>
      <w:r>
        <w:rPr>
          <w:rFonts w:ascii="Arial" w:hAnsi="Arial" w:cs="Arial"/>
          <w:b/>
          <w:bCs/>
        </w:rPr>
        <w:t xml:space="preserve"> ELETRÔNICO</w:t>
      </w:r>
      <w:r>
        <w:rPr>
          <w:rFonts w:ascii="Arial" w:hAnsi="Arial" w:cs="Arial"/>
          <w:b/>
        </w:rPr>
        <w:t xml:space="preserve"> Nº ____/______</w:t>
      </w:r>
    </w:p>
    <w:p w14:paraId="17294059" w14:textId="77777777" w:rsidR="004940B7" w:rsidRDefault="004940B7" w:rsidP="004940B7">
      <w:pPr>
        <w:ind w:firstLine="284"/>
        <w:jc w:val="center"/>
        <w:rPr>
          <w:rFonts w:ascii="Arial" w:hAnsi="Arial" w:cs="Arial"/>
        </w:rPr>
      </w:pPr>
    </w:p>
    <w:p w14:paraId="24966562" w14:textId="77777777" w:rsidR="004940B7" w:rsidRDefault="004940B7" w:rsidP="004940B7">
      <w:pPr>
        <w:ind w:firstLine="284"/>
        <w:jc w:val="center"/>
        <w:rPr>
          <w:rFonts w:ascii="Arial" w:hAnsi="Arial" w:cs="Arial"/>
          <w:b/>
        </w:rPr>
      </w:pPr>
      <w:r>
        <w:rPr>
          <w:rFonts w:ascii="Arial" w:hAnsi="Arial" w:cs="Arial"/>
          <w:b/>
        </w:rPr>
        <w:t>PROCESSO Nº ____/_______</w:t>
      </w:r>
    </w:p>
    <w:p w14:paraId="38BC2C48" w14:textId="77777777" w:rsidR="004940B7" w:rsidRDefault="004940B7" w:rsidP="004940B7">
      <w:pPr>
        <w:spacing w:before="240"/>
        <w:ind w:firstLine="284"/>
        <w:jc w:val="center"/>
        <w:rPr>
          <w:rFonts w:ascii="Arial" w:hAnsi="Arial" w:cs="Arial"/>
        </w:rPr>
      </w:pPr>
      <w:r>
        <w:rPr>
          <w:rFonts w:ascii="Arial" w:hAnsi="Arial" w:cs="Arial"/>
          <w:b/>
        </w:rPr>
        <w:t>VALIDADE DA ATA: DE____/______/______ A ____/_____/______</w:t>
      </w:r>
    </w:p>
    <w:p w14:paraId="25FB8B2B" w14:textId="77777777" w:rsidR="004940B7" w:rsidRDefault="004940B7" w:rsidP="004940B7">
      <w:pPr>
        <w:ind w:firstLine="284"/>
        <w:jc w:val="center"/>
        <w:rPr>
          <w:rFonts w:ascii="Arial" w:hAnsi="Arial" w:cs="Arial"/>
        </w:rPr>
      </w:pPr>
    </w:p>
    <w:p w14:paraId="3E16AF43" w14:textId="77777777" w:rsidR="004940B7" w:rsidRDefault="004940B7" w:rsidP="004940B7">
      <w:pPr>
        <w:ind w:firstLine="284"/>
        <w:jc w:val="center"/>
        <w:rPr>
          <w:rFonts w:ascii="Arial" w:hAnsi="Arial" w:cs="Arial"/>
        </w:rPr>
      </w:pPr>
    </w:p>
    <w:p w14:paraId="074E717D" w14:textId="77777777" w:rsidR="004940B7" w:rsidRDefault="004940B7" w:rsidP="004940B7">
      <w:pPr>
        <w:ind w:firstLine="284"/>
        <w:jc w:val="center"/>
        <w:rPr>
          <w:rFonts w:ascii="Arial" w:hAnsi="Arial" w:cs="Arial"/>
        </w:rPr>
      </w:pPr>
    </w:p>
    <w:p w14:paraId="67647B36" w14:textId="77777777" w:rsidR="004940B7" w:rsidRDefault="004940B7" w:rsidP="004940B7">
      <w:pPr>
        <w:ind w:firstLine="284"/>
        <w:jc w:val="center"/>
        <w:rPr>
          <w:rFonts w:ascii="Arial" w:hAnsi="Arial" w:cs="Arial"/>
        </w:rPr>
      </w:pPr>
    </w:p>
    <w:p w14:paraId="1BE0E33F" w14:textId="77777777" w:rsidR="00215092" w:rsidRDefault="00215092" w:rsidP="00215092">
      <w:pPr>
        <w:ind w:firstLine="284"/>
        <w:jc w:val="center"/>
        <w:rPr>
          <w:rFonts w:ascii="Arial" w:hAnsi="Arial" w:cs="Arial"/>
        </w:rPr>
      </w:pPr>
      <w:r>
        <w:rPr>
          <w:rFonts w:ascii="Arial" w:hAnsi="Arial" w:cs="Arial"/>
          <w:b/>
        </w:rPr>
        <w:t>PREÇO REGISTRADO:</w:t>
      </w:r>
    </w:p>
    <w:p w14:paraId="1D7AA93A" w14:textId="77777777" w:rsidR="00215092" w:rsidRDefault="00215092" w:rsidP="00215092">
      <w:pPr>
        <w:ind w:firstLine="284"/>
        <w:jc w:val="center"/>
        <w:rPr>
          <w:rFonts w:ascii="Arial" w:hAnsi="Arial" w:cs="Arial"/>
        </w:rPr>
      </w:pPr>
    </w:p>
    <w:p w14:paraId="05BAD889" w14:textId="77777777" w:rsidR="00215092" w:rsidRDefault="00215092" w:rsidP="00215092">
      <w:pPr>
        <w:rPr>
          <w:rFonts w:ascii="Arial" w:hAnsi="Arial" w:cs="Arial"/>
          <w:b/>
        </w:rPr>
      </w:pPr>
      <w:r>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215092" w14:paraId="5E574FE7" w14:textId="77777777" w:rsidTr="00215092">
        <w:tc>
          <w:tcPr>
            <w:tcW w:w="766" w:type="dxa"/>
            <w:tcBorders>
              <w:top w:val="single" w:sz="2" w:space="0" w:color="000000"/>
              <w:left w:val="single" w:sz="2" w:space="0" w:color="000000"/>
              <w:bottom w:val="single" w:sz="2" w:space="0" w:color="000000"/>
              <w:right w:val="nil"/>
            </w:tcBorders>
            <w:shd w:val="clear" w:color="auto" w:fill="DDDDDD"/>
            <w:hideMark/>
          </w:tcPr>
          <w:p w14:paraId="6C11B7AA" w14:textId="77777777" w:rsidR="00215092" w:rsidRDefault="00215092">
            <w:pPr>
              <w:pStyle w:val="Contedodatabela"/>
              <w:jc w:val="center"/>
              <w:rPr>
                <w:rFonts w:ascii="Arial" w:hAnsi="Arial" w:cs="Arial"/>
                <w:b/>
              </w:rPr>
            </w:pPr>
            <w:r>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7EBFE1ED" w14:textId="77777777" w:rsidR="00215092" w:rsidRDefault="00215092">
            <w:pPr>
              <w:pStyle w:val="Contedodatabela"/>
              <w:jc w:val="center"/>
              <w:rPr>
                <w:rFonts w:ascii="Arial" w:hAnsi="Arial" w:cs="Arial"/>
                <w:b/>
              </w:rPr>
            </w:pPr>
            <w:r>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224B33F7" w14:textId="77777777" w:rsidR="00215092" w:rsidRDefault="00215092">
            <w:pPr>
              <w:pStyle w:val="Contedodatabela"/>
              <w:jc w:val="center"/>
              <w:rPr>
                <w:rFonts w:ascii="Arial" w:hAnsi="Arial" w:cs="Arial"/>
                <w:b/>
              </w:rPr>
            </w:pPr>
            <w:r>
              <w:rPr>
                <w:rFonts w:ascii="Arial" w:hAnsi="Arial" w:cs="Arial"/>
                <w:b/>
              </w:rPr>
              <w:t>Unids</w:t>
            </w:r>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3A154FBD" w14:textId="77777777" w:rsidR="00215092" w:rsidRDefault="00215092">
            <w:pPr>
              <w:pStyle w:val="Contedodatabela"/>
              <w:jc w:val="center"/>
              <w:rPr>
                <w:rFonts w:ascii="Arial" w:hAnsi="Arial" w:cs="Arial"/>
                <w:b/>
              </w:rPr>
            </w:pPr>
            <w:r>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5EA0EAA9" w14:textId="77777777" w:rsidR="00215092" w:rsidRDefault="00215092">
            <w:pPr>
              <w:pStyle w:val="Contedodatabela"/>
              <w:jc w:val="center"/>
              <w:rPr>
                <w:rFonts w:ascii="Arial" w:hAnsi="Arial" w:cs="Arial"/>
              </w:rPr>
            </w:pPr>
            <w:r>
              <w:rPr>
                <w:rFonts w:ascii="Arial" w:hAnsi="Arial" w:cs="Arial"/>
                <w:b/>
              </w:rPr>
              <w:t>Preço unitário</w:t>
            </w:r>
          </w:p>
        </w:tc>
      </w:tr>
      <w:tr w:rsidR="00215092" w14:paraId="323AA873" w14:textId="77777777" w:rsidTr="00215092">
        <w:tc>
          <w:tcPr>
            <w:tcW w:w="766" w:type="dxa"/>
            <w:tcBorders>
              <w:top w:val="nil"/>
              <w:left w:val="single" w:sz="2" w:space="0" w:color="000000"/>
              <w:bottom w:val="single" w:sz="2" w:space="0" w:color="000000"/>
              <w:right w:val="nil"/>
            </w:tcBorders>
          </w:tcPr>
          <w:p w14:paraId="56A12A15" w14:textId="77777777" w:rsidR="00215092" w:rsidRDefault="00215092">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FD8474F" w14:textId="77777777" w:rsidR="00215092" w:rsidRDefault="00215092">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2734A02E" w14:textId="77777777" w:rsidR="00215092" w:rsidRDefault="00215092">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28F1CF91" w14:textId="77777777" w:rsidR="00215092" w:rsidRDefault="00215092">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5FB4B2C2" w14:textId="77777777" w:rsidR="00215092" w:rsidRDefault="00215092">
            <w:pPr>
              <w:snapToGrid w:val="0"/>
              <w:ind w:firstLine="284"/>
              <w:jc w:val="both"/>
              <w:rPr>
                <w:rFonts w:ascii="Arial" w:hAnsi="Arial" w:cs="Arial"/>
                <w:color w:val="000000"/>
                <w:kern w:val="2"/>
              </w:rPr>
            </w:pPr>
          </w:p>
        </w:tc>
      </w:tr>
    </w:tbl>
    <w:p w14:paraId="0F5D13CE" w14:textId="77777777" w:rsidR="00215092" w:rsidRDefault="00215092" w:rsidP="00215092">
      <w:pPr>
        <w:widowControl w:val="0"/>
        <w:ind w:firstLine="284"/>
        <w:jc w:val="center"/>
        <w:rPr>
          <w:rFonts w:ascii="Arial" w:hAnsi="Arial" w:cs="Arial"/>
          <w:b/>
          <w:kern w:val="2"/>
          <w:u w:val="single"/>
        </w:rPr>
      </w:pPr>
    </w:p>
    <w:p w14:paraId="2DF39FD5"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r>
        <w:rPr>
          <w:b/>
          <w:sz w:val="20"/>
          <w:szCs w:val="20"/>
          <w:lang w:val="pt-BR"/>
        </w:rPr>
        <w:t>I</w:t>
      </w:r>
    </w:p>
    <w:p w14:paraId="76477D0D" w14:textId="77777777" w:rsidR="004940B7" w:rsidRDefault="004940B7" w:rsidP="004940B7">
      <w:pPr>
        <w:jc w:val="center"/>
        <w:rPr>
          <w:rFonts w:ascii="Arial" w:hAnsi="Arial" w:cs="Arial"/>
          <w:b/>
          <w:bCs/>
        </w:rPr>
      </w:pPr>
      <w:r>
        <w:rPr>
          <w:rFonts w:ascii="Arial" w:hAnsi="Arial" w:cs="Arial"/>
          <w:color w:val="000000"/>
        </w:rPr>
        <w:t>====================================================================================</w:t>
      </w:r>
    </w:p>
    <w:p w14:paraId="2F955149" w14:textId="1AA21085" w:rsidR="004940B7" w:rsidRDefault="00402435" w:rsidP="004940B7">
      <w:pPr>
        <w:jc w:val="center"/>
        <w:rPr>
          <w:rFonts w:ascii="Arial" w:hAnsi="Arial" w:cs="Arial"/>
          <w:color w:val="000000"/>
        </w:rPr>
      </w:pPr>
      <w:r>
        <w:rPr>
          <w:rFonts w:ascii="Arial" w:hAnsi="Arial" w:cs="Arial"/>
          <w:b/>
          <w:bCs/>
        </w:rPr>
        <w:t>MINUTA DE CONTRATO</w:t>
      </w:r>
    </w:p>
    <w:p w14:paraId="0E5C3736" w14:textId="77777777" w:rsidR="004940B7" w:rsidRDefault="004940B7" w:rsidP="004940B7">
      <w:pPr>
        <w:jc w:val="center"/>
        <w:rPr>
          <w:rFonts w:ascii="Arial" w:hAnsi="Arial" w:cs="Arial"/>
          <w:b/>
          <w:bCs/>
        </w:rPr>
      </w:pPr>
      <w:r>
        <w:rPr>
          <w:rFonts w:ascii="Arial" w:hAnsi="Arial" w:cs="Arial"/>
          <w:color w:val="000000"/>
        </w:rPr>
        <w:t>====================================================================================</w:t>
      </w:r>
    </w:p>
    <w:p w14:paraId="78BAA58B" w14:textId="77777777" w:rsidR="00402435" w:rsidRPr="00D50268" w:rsidRDefault="00402435" w:rsidP="00402435">
      <w:pPr>
        <w:jc w:val="both"/>
        <w:rPr>
          <w:rFonts w:ascii="Arial" w:hAnsi="Arial" w:cs="Arial"/>
          <w:b/>
          <w:u w:val="single"/>
        </w:rPr>
      </w:pPr>
      <w:r w:rsidRPr="00D50268">
        <w:rPr>
          <w:rFonts w:ascii="Arial" w:hAnsi="Arial" w:cs="Arial"/>
          <w:b/>
          <w:u w:val="single"/>
        </w:rPr>
        <w:t>CONTRATO QUE ENTRE SI FAZEM A PREFEITURA DO MUNICÍPIO DE PIRACICABA E ................................................, PARA A AQUISIÇÃO DE CARREGADORES PARA CHROMEBOOK</w:t>
      </w:r>
    </w:p>
    <w:p w14:paraId="2B6DCFF7" w14:textId="77777777" w:rsidR="00402435" w:rsidRPr="00D50268" w:rsidRDefault="00402435" w:rsidP="00402435">
      <w:pPr>
        <w:jc w:val="both"/>
        <w:rPr>
          <w:rFonts w:ascii="Arial" w:hAnsi="Arial" w:cs="Arial"/>
          <w:b/>
          <w:u w:val="single"/>
        </w:rPr>
      </w:pPr>
    </w:p>
    <w:p w14:paraId="0C25DBE1" w14:textId="77777777" w:rsidR="00402435" w:rsidRPr="00D50268" w:rsidRDefault="00402435" w:rsidP="00402435">
      <w:pPr>
        <w:jc w:val="both"/>
        <w:rPr>
          <w:rFonts w:ascii="Arial" w:hAnsi="Arial" w:cs="Arial"/>
        </w:rPr>
      </w:pPr>
      <w:r w:rsidRPr="00D50268">
        <w:rPr>
          <w:rFonts w:ascii="Arial" w:hAnsi="Arial" w:cs="Arial"/>
          <w:b/>
        </w:rPr>
        <w:t>Data: ... de ................. de 202....</w:t>
      </w:r>
    </w:p>
    <w:p w14:paraId="2370FC77" w14:textId="77777777" w:rsidR="00402435" w:rsidRPr="00D50268" w:rsidRDefault="00402435" w:rsidP="00402435">
      <w:pPr>
        <w:jc w:val="both"/>
        <w:rPr>
          <w:rFonts w:ascii="Arial" w:hAnsi="Arial" w:cs="Arial"/>
        </w:rPr>
      </w:pPr>
      <w:r w:rsidRPr="00D50268">
        <w:rPr>
          <w:rFonts w:ascii="Arial" w:hAnsi="Arial" w:cs="Arial"/>
          <w:b/>
        </w:rPr>
        <w:t>Prazo: até ...............................</w:t>
      </w:r>
    </w:p>
    <w:p w14:paraId="40921DC6" w14:textId="77777777" w:rsidR="00402435" w:rsidRPr="00D50268" w:rsidRDefault="00402435" w:rsidP="00402435">
      <w:pPr>
        <w:jc w:val="both"/>
        <w:rPr>
          <w:rFonts w:ascii="Arial" w:hAnsi="Arial" w:cs="Arial"/>
        </w:rPr>
      </w:pPr>
      <w:r w:rsidRPr="00D50268">
        <w:rPr>
          <w:rFonts w:ascii="Arial" w:hAnsi="Arial" w:cs="Arial"/>
          <w:b/>
        </w:rPr>
        <w:t>Valor: R$ ........ (............).</w:t>
      </w:r>
    </w:p>
    <w:p w14:paraId="408D05C7" w14:textId="77777777" w:rsidR="00402435" w:rsidRPr="00D50268" w:rsidRDefault="00402435" w:rsidP="00402435">
      <w:pPr>
        <w:jc w:val="both"/>
        <w:rPr>
          <w:rFonts w:ascii="Arial" w:hAnsi="Arial" w:cs="Arial"/>
        </w:rPr>
      </w:pPr>
      <w:r w:rsidRPr="00D50268">
        <w:rPr>
          <w:rFonts w:ascii="Arial" w:hAnsi="Arial" w:cs="Arial"/>
          <w:b/>
        </w:rPr>
        <w:t>Processo Administrativo nº 2026/109758.</w:t>
      </w:r>
    </w:p>
    <w:p w14:paraId="7D237CC1" w14:textId="77777777" w:rsidR="00402435" w:rsidRPr="00D50268" w:rsidRDefault="00402435" w:rsidP="00402435">
      <w:pPr>
        <w:jc w:val="both"/>
        <w:rPr>
          <w:rFonts w:ascii="Arial" w:hAnsi="Arial" w:cs="Arial"/>
          <w:b/>
        </w:rPr>
      </w:pPr>
      <w:r w:rsidRPr="00D50268">
        <w:rPr>
          <w:rFonts w:ascii="Arial" w:hAnsi="Arial" w:cs="Arial"/>
          <w:b/>
        </w:rPr>
        <w:t>Pregão Eletrônico n.º ..../2026.</w:t>
      </w:r>
    </w:p>
    <w:p w14:paraId="5575F3AB" w14:textId="77777777" w:rsidR="00402435" w:rsidRPr="00D50268" w:rsidRDefault="00402435" w:rsidP="00402435">
      <w:pPr>
        <w:jc w:val="both"/>
        <w:rPr>
          <w:rFonts w:ascii="Arial" w:hAnsi="Arial" w:cs="Arial"/>
          <w:b/>
        </w:rPr>
      </w:pPr>
      <w:r w:rsidRPr="00D50268">
        <w:rPr>
          <w:rFonts w:ascii="Arial" w:hAnsi="Arial" w:cs="Arial"/>
          <w:b/>
        </w:rPr>
        <w:t>Ata de registro de Preços n⁰ ..../2026</w:t>
      </w:r>
    </w:p>
    <w:p w14:paraId="2911D531" w14:textId="77777777" w:rsidR="00402435" w:rsidRPr="00D50268" w:rsidRDefault="00402435" w:rsidP="00402435">
      <w:pPr>
        <w:jc w:val="both"/>
        <w:rPr>
          <w:rFonts w:ascii="Arial" w:hAnsi="Arial" w:cs="Arial"/>
        </w:rPr>
      </w:pPr>
      <w:r w:rsidRPr="00D50268">
        <w:rPr>
          <w:rFonts w:ascii="Arial" w:hAnsi="Arial" w:cs="Arial"/>
          <w:b/>
        </w:rPr>
        <w:t>Contrato n.º …./202...</w:t>
      </w:r>
    </w:p>
    <w:p w14:paraId="658ED17C" w14:textId="77777777" w:rsidR="00402435" w:rsidRPr="00D50268" w:rsidRDefault="00402435" w:rsidP="00402435">
      <w:pPr>
        <w:ind w:firstLine="851"/>
        <w:jc w:val="both"/>
        <w:rPr>
          <w:rFonts w:ascii="Arial" w:hAnsi="Arial" w:cs="Arial"/>
          <w:b/>
        </w:rPr>
      </w:pPr>
    </w:p>
    <w:tbl>
      <w:tblPr>
        <w:tblW w:w="5000" w:type="pct"/>
        <w:tblLook w:val="04A0" w:firstRow="1" w:lastRow="0" w:firstColumn="1" w:lastColumn="0" w:noHBand="0" w:noVBand="1"/>
      </w:tblPr>
      <w:tblGrid>
        <w:gridCol w:w="10138"/>
      </w:tblGrid>
      <w:tr w:rsidR="00402435" w:rsidRPr="00D50268" w14:paraId="3E794CD3" w14:textId="77777777" w:rsidTr="00402435">
        <w:tc>
          <w:tcPr>
            <w:tcW w:w="5000" w:type="pct"/>
            <w:tcBorders>
              <w:top w:val="single" w:sz="4" w:space="0" w:color="000000"/>
              <w:left w:val="single" w:sz="4" w:space="0" w:color="000000"/>
              <w:bottom w:val="single" w:sz="4" w:space="0" w:color="000000"/>
              <w:right w:val="single" w:sz="4" w:space="0" w:color="000000"/>
            </w:tcBorders>
            <w:hideMark/>
          </w:tcPr>
          <w:p w14:paraId="330769F9" w14:textId="77777777" w:rsidR="00402435" w:rsidRPr="00D50268" w:rsidRDefault="00402435">
            <w:pPr>
              <w:ind w:firstLine="851"/>
              <w:jc w:val="both"/>
              <w:rPr>
                <w:rFonts w:ascii="Arial" w:hAnsi="Arial" w:cs="Arial"/>
              </w:rPr>
            </w:pPr>
            <w:r w:rsidRPr="00D50268">
              <w:rPr>
                <w:rFonts w:ascii="Arial" w:hAnsi="Arial" w:cs="Arial"/>
                <w:b/>
              </w:rPr>
              <w:t>CLÁUSULA 1ª - DAS PARTES</w:t>
            </w:r>
          </w:p>
        </w:tc>
      </w:tr>
    </w:tbl>
    <w:p w14:paraId="4E850C8C" w14:textId="77777777" w:rsidR="00402435" w:rsidRPr="00D50268" w:rsidRDefault="00402435" w:rsidP="00402435">
      <w:pPr>
        <w:ind w:firstLine="851"/>
        <w:jc w:val="both"/>
        <w:rPr>
          <w:rFonts w:ascii="Arial" w:hAnsi="Arial" w:cs="Arial"/>
          <w:b/>
        </w:rPr>
      </w:pPr>
    </w:p>
    <w:p w14:paraId="613F4527" w14:textId="77777777" w:rsidR="00402435" w:rsidRPr="00D50268" w:rsidRDefault="00402435" w:rsidP="00402435">
      <w:pPr>
        <w:ind w:firstLine="851"/>
        <w:jc w:val="both"/>
        <w:rPr>
          <w:rFonts w:ascii="Arial" w:hAnsi="Arial" w:cs="Arial"/>
        </w:rPr>
      </w:pPr>
      <w:r w:rsidRPr="00D50268">
        <w:rPr>
          <w:rFonts w:ascii="Arial" w:hAnsi="Arial" w:cs="Arial"/>
          <w:b/>
        </w:rPr>
        <w:t>1.1.</w:t>
      </w:r>
      <w:r w:rsidRPr="00D50268">
        <w:rPr>
          <w:rFonts w:ascii="Arial" w:hAnsi="Arial" w:cs="Arial"/>
        </w:rPr>
        <w:t xml:space="preserve"> A </w:t>
      </w:r>
      <w:r w:rsidRPr="00D50268">
        <w:rPr>
          <w:rFonts w:ascii="Arial" w:hAnsi="Arial" w:cs="Arial"/>
          <w:b/>
        </w:rPr>
        <w:t>PREFEITURA DO MUNICÍPIO DE PIRACICABA</w:t>
      </w:r>
      <w:r w:rsidRPr="00D50268">
        <w:rPr>
          <w:rFonts w:ascii="Arial" w:hAnsi="Arial" w:cs="Arial"/>
        </w:rPr>
        <w:t xml:space="preserve">, com sede à Rua Antônio Corrêa Barbosa, n.º 2.233, bairro Chácara Nazareth, nesta cidade e Estado, com CNPJ n.º 46.341.038/0001-29, representada por sua Secretária Municipal de Educação Sra. </w:t>
      </w:r>
      <w:r w:rsidRPr="00D50268">
        <w:rPr>
          <w:rFonts w:ascii="Arial" w:hAnsi="Arial" w:cs="Arial"/>
          <w:b/>
        </w:rPr>
        <w:t>JULIANA VICENTIN</w:t>
      </w:r>
      <w:r w:rsidRPr="00D50268">
        <w:rPr>
          <w:rFonts w:ascii="Arial" w:hAnsi="Arial" w:cs="Arial"/>
          <w:shd w:val="clear" w:color="auto" w:fill="FFFFFF"/>
        </w:rPr>
        <w:t>, inscrita no CPF nº ..............</w:t>
      </w:r>
      <w:r w:rsidRPr="00D50268">
        <w:rPr>
          <w:rFonts w:ascii="Arial" w:hAnsi="Arial" w:cs="Arial"/>
        </w:rPr>
        <w:t xml:space="preserve">, adiante, designada, simplesmente, </w:t>
      </w:r>
      <w:r w:rsidRPr="00D50268">
        <w:rPr>
          <w:rFonts w:ascii="Arial" w:hAnsi="Arial" w:cs="Arial"/>
          <w:b/>
        </w:rPr>
        <w:t>CONTRATANTE</w:t>
      </w:r>
      <w:r w:rsidRPr="00D50268">
        <w:rPr>
          <w:rFonts w:ascii="Arial" w:hAnsi="Arial" w:cs="Arial"/>
        </w:rPr>
        <w:t xml:space="preserve"> e </w:t>
      </w:r>
      <w:r w:rsidRPr="00D50268">
        <w:rPr>
          <w:rFonts w:ascii="Arial" w:hAnsi="Arial" w:cs="Arial"/>
          <w:b/>
        </w:rPr>
        <w:t>..........</w:t>
      </w:r>
      <w:r w:rsidRPr="00D50268">
        <w:rPr>
          <w:rFonts w:ascii="Arial" w:hAnsi="Arial" w:cs="Arial"/>
        </w:rPr>
        <w:t xml:space="preserve">, com sede à ........, n.º ......., na cidade de ......., inscrita no CNPJ n.º ........, por intermédio de seu(sua) ......, Sr(a). .........., (qualificação completa), inscrito(a) no CPF n.º ......., adiante, designada, simplesmente </w:t>
      </w:r>
      <w:r w:rsidRPr="00D50268">
        <w:rPr>
          <w:rFonts w:ascii="Arial" w:hAnsi="Arial" w:cs="Arial"/>
          <w:b/>
        </w:rPr>
        <w:t>CONTRATADA</w:t>
      </w:r>
      <w:r w:rsidRPr="00D50268">
        <w:rPr>
          <w:rFonts w:ascii="Arial" w:hAnsi="Arial" w:cs="Arial"/>
        </w:rPr>
        <w:t>, ajustam o que se segue:</w:t>
      </w:r>
    </w:p>
    <w:p w14:paraId="534CD164" w14:textId="77777777" w:rsidR="00402435" w:rsidRPr="00D50268" w:rsidRDefault="00402435" w:rsidP="00402435">
      <w:pPr>
        <w:ind w:firstLine="851"/>
        <w:jc w:val="both"/>
        <w:rPr>
          <w:rFonts w:ascii="Arial" w:hAnsi="Arial" w:cs="Arial"/>
          <w:b/>
        </w:rPr>
      </w:pPr>
    </w:p>
    <w:tbl>
      <w:tblPr>
        <w:tblW w:w="5000" w:type="pct"/>
        <w:tblLook w:val="04A0" w:firstRow="1" w:lastRow="0" w:firstColumn="1" w:lastColumn="0" w:noHBand="0" w:noVBand="1"/>
      </w:tblPr>
      <w:tblGrid>
        <w:gridCol w:w="10138"/>
      </w:tblGrid>
      <w:tr w:rsidR="00402435" w:rsidRPr="00D50268" w14:paraId="265F8E74" w14:textId="77777777" w:rsidTr="00402435">
        <w:tc>
          <w:tcPr>
            <w:tcW w:w="5000" w:type="pct"/>
            <w:tcBorders>
              <w:top w:val="single" w:sz="4" w:space="0" w:color="000000"/>
              <w:left w:val="single" w:sz="4" w:space="0" w:color="000000"/>
              <w:bottom w:val="single" w:sz="4" w:space="0" w:color="000000"/>
              <w:right w:val="single" w:sz="4" w:space="0" w:color="000000"/>
            </w:tcBorders>
            <w:hideMark/>
          </w:tcPr>
          <w:p w14:paraId="4509DC91" w14:textId="77777777" w:rsidR="00402435" w:rsidRPr="00D50268" w:rsidRDefault="00402435">
            <w:pPr>
              <w:ind w:firstLine="851"/>
              <w:jc w:val="both"/>
              <w:rPr>
                <w:rFonts w:ascii="Arial" w:hAnsi="Arial" w:cs="Arial"/>
              </w:rPr>
            </w:pPr>
            <w:r w:rsidRPr="00D50268">
              <w:rPr>
                <w:rFonts w:ascii="Arial" w:hAnsi="Arial" w:cs="Arial"/>
                <w:b/>
              </w:rPr>
              <w:t>CLÁUSULA 2ª - DO OBJETO</w:t>
            </w:r>
          </w:p>
        </w:tc>
      </w:tr>
    </w:tbl>
    <w:p w14:paraId="3AE8C192" w14:textId="77777777" w:rsidR="00402435" w:rsidRPr="00D50268" w:rsidRDefault="00402435" w:rsidP="00402435">
      <w:pPr>
        <w:ind w:firstLine="851"/>
        <w:jc w:val="both"/>
        <w:rPr>
          <w:rFonts w:ascii="Arial" w:hAnsi="Arial" w:cs="Arial"/>
          <w:b/>
        </w:rPr>
      </w:pPr>
    </w:p>
    <w:p w14:paraId="0E56D82E" w14:textId="77777777" w:rsidR="00402435" w:rsidRPr="00D50268" w:rsidRDefault="00402435" w:rsidP="00402435">
      <w:pPr>
        <w:pStyle w:val="Recuodecorpodetexto"/>
        <w:ind w:firstLine="851"/>
        <w:rPr>
          <w:b/>
          <w:sz w:val="20"/>
          <w:szCs w:val="20"/>
        </w:rPr>
      </w:pPr>
      <w:r w:rsidRPr="00D50268">
        <w:rPr>
          <w:b/>
          <w:sz w:val="20"/>
          <w:szCs w:val="20"/>
        </w:rPr>
        <w:t>2.1. A CONTRATADA se obriga a entrega do(s) item(ns) ..... de carregadores para cromebook, conforme descrição detalhada constante do Edital, bem como seu Termo de Referência e ata de registro de preços, o qual fica fazendo parte integrante do presente instrumento.</w:t>
      </w:r>
    </w:p>
    <w:p w14:paraId="34B023E5" w14:textId="77777777" w:rsidR="00402435" w:rsidRPr="00D50268" w:rsidRDefault="00402435" w:rsidP="00402435">
      <w:pPr>
        <w:keepLines/>
        <w:ind w:firstLine="851"/>
        <w:jc w:val="both"/>
        <w:rPr>
          <w:rFonts w:ascii="Arial" w:hAnsi="Arial" w:cs="Arial"/>
          <w:b/>
        </w:rPr>
      </w:pPr>
    </w:p>
    <w:tbl>
      <w:tblPr>
        <w:tblW w:w="5000" w:type="pct"/>
        <w:tblLook w:val="04A0" w:firstRow="1" w:lastRow="0" w:firstColumn="1" w:lastColumn="0" w:noHBand="0" w:noVBand="1"/>
      </w:tblPr>
      <w:tblGrid>
        <w:gridCol w:w="10138"/>
      </w:tblGrid>
      <w:tr w:rsidR="00402435" w:rsidRPr="00D50268" w14:paraId="7E2B7BCD" w14:textId="77777777" w:rsidTr="00402435">
        <w:tc>
          <w:tcPr>
            <w:tcW w:w="5000" w:type="pct"/>
            <w:tcBorders>
              <w:top w:val="single" w:sz="4" w:space="0" w:color="000000"/>
              <w:left w:val="single" w:sz="4" w:space="0" w:color="000000"/>
              <w:bottom w:val="single" w:sz="4" w:space="0" w:color="000000"/>
              <w:right w:val="single" w:sz="4" w:space="0" w:color="000000"/>
            </w:tcBorders>
            <w:hideMark/>
          </w:tcPr>
          <w:p w14:paraId="645DD118" w14:textId="77777777" w:rsidR="00402435" w:rsidRPr="00D50268" w:rsidRDefault="00402435">
            <w:pPr>
              <w:keepLines/>
              <w:ind w:firstLine="851"/>
              <w:jc w:val="both"/>
              <w:rPr>
                <w:rFonts w:ascii="Arial" w:hAnsi="Arial" w:cs="Arial"/>
              </w:rPr>
            </w:pPr>
            <w:r w:rsidRPr="00D50268">
              <w:rPr>
                <w:rFonts w:ascii="Arial" w:hAnsi="Arial" w:cs="Arial"/>
                <w:b/>
              </w:rPr>
              <w:t>CLÁUSULA 3ª - DOS RECURSOS FINANCEIROS</w:t>
            </w:r>
          </w:p>
        </w:tc>
      </w:tr>
    </w:tbl>
    <w:p w14:paraId="653971DD" w14:textId="77777777" w:rsidR="00402435" w:rsidRPr="00D50268" w:rsidRDefault="00402435" w:rsidP="00402435">
      <w:pPr>
        <w:pStyle w:val="Recuodecorpodetexto"/>
        <w:ind w:firstLine="851"/>
        <w:rPr>
          <w:b/>
          <w:sz w:val="20"/>
          <w:szCs w:val="20"/>
        </w:rPr>
      </w:pPr>
    </w:p>
    <w:p w14:paraId="67D21801" w14:textId="77777777" w:rsidR="00402435" w:rsidRPr="00D50268" w:rsidRDefault="00402435" w:rsidP="00402435">
      <w:pPr>
        <w:ind w:firstLine="851"/>
        <w:jc w:val="both"/>
        <w:rPr>
          <w:rFonts w:ascii="Arial" w:hAnsi="Arial" w:cs="Arial"/>
        </w:rPr>
      </w:pPr>
      <w:r w:rsidRPr="00D50268">
        <w:rPr>
          <w:rFonts w:ascii="Arial" w:hAnsi="Arial" w:cs="Arial"/>
          <w:b/>
        </w:rPr>
        <w:t>3.1.</w:t>
      </w:r>
      <w:r w:rsidRPr="00D50268">
        <w:rPr>
          <w:rFonts w:ascii="Arial" w:hAnsi="Arial" w:cs="Arial"/>
        </w:rPr>
        <w:t xml:space="preserve"> A despesa supra será atendida pela dotação orçamentária nº ..........................................., constante do exercício de 2026 e correspondentes.</w:t>
      </w:r>
    </w:p>
    <w:p w14:paraId="67B36F72" w14:textId="77777777" w:rsidR="00402435" w:rsidRPr="00D50268" w:rsidRDefault="00402435" w:rsidP="00402435">
      <w:pPr>
        <w:ind w:firstLine="851"/>
        <w:jc w:val="both"/>
        <w:rPr>
          <w:rFonts w:ascii="Arial" w:hAnsi="Arial" w:cs="Arial"/>
        </w:rPr>
      </w:pPr>
    </w:p>
    <w:tbl>
      <w:tblPr>
        <w:tblW w:w="5000" w:type="pct"/>
        <w:tblLook w:val="04A0" w:firstRow="1" w:lastRow="0" w:firstColumn="1" w:lastColumn="0" w:noHBand="0" w:noVBand="1"/>
      </w:tblPr>
      <w:tblGrid>
        <w:gridCol w:w="10138"/>
      </w:tblGrid>
      <w:tr w:rsidR="00402435" w:rsidRPr="00D50268" w14:paraId="1D2E75D1" w14:textId="77777777" w:rsidTr="00402435">
        <w:tc>
          <w:tcPr>
            <w:tcW w:w="5000" w:type="pct"/>
            <w:tcBorders>
              <w:top w:val="single" w:sz="4" w:space="0" w:color="000000"/>
              <w:left w:val="single" w:sz="4" w:space="0" w:color="000000"/>
              <w:bottom w:val="single" w:sz="4" w:space="0" w:color="000000"/>
              <w:right w:val="single" w:sz="4" w:space="0" w:color="000000"/>
            </w:tcBorders>
            <w:hideMark/>
          </w:tcPr>
          <w:p w14:paraId="69C74853" w14:textId="77777777" w:rsidR="00402435" w:rsidRPr="00D50268" w:rsidRDefault="00402435">
            <w:pPr>
              <w:keepLines/>
              <w:ind w:firstLine="851"/>
              <w:jc w:val="both"/>
              <w:rPr>
                <w:rFonts w:ascii="Arial" w:hAnsi="Arial" w:cs="Arial"/>
              </w:rPr>
            </w:pPr>
            <w:r w:rsidRPr="00D50268">
              <w:rPr>
                <w:rFonts w:ascii="Arial" w:hAnsi="Arial" w:cs="Arial"/>
                <w:b/>
              </w:rPr>
              <w:t>CLÁUSULA 4ª – DO SUPORTE LEGAL</w:t>
            </w:r>
          </w:p>
        </w:tc>
      </w:tr>
    </w:tbl>
    <w:p w14:paraId="1A6A885A" w14:textId="77777777" w:rsidR="00402435" w:rsidRPr="00D50268" w:rsidRDefault="00402435" w:rsidP="00402435">
      <w:pPr>
        <w:ind w:firstLine="851"/>
        <w:jc w:val="both"/>
        <w:rPr>
          <w:rFonts w:ascii="Arial" w:hAnsi="Arial" w:cs="Arial"/>
        </w:rPr>
      </w:pPr>
    </w:p>
    <w:p w14:paraId="03FDABBB" w14:textId="77777777" w:rsidR="00402435" w:rsidRPr="00D50268" w:rsidRDefault="00402435" w:rsidP="00402435">
      <w:pPr>
        <w:keepLines/>
        <w:ind w:firstLine="851"/>
        <w:jc w:val="both"/>
        <w:rPr>
          <w:rFonts w:ascii="Arial" w:hAnsi="Arial" w:cs="Arial"/>
        </w:rPr>
      </w:pPr>
      <w:r w:rsidRPr="00D50268">
        <w:rPr>
          <w:rFonts w:ascii="Arial" w:hAnsi="Arial" w:cs="Arial"/>
          <w:b/>
        </w:rPr>
        <w:t>4.1.</w:t>
      </w:r>
      <w:r w:rsidRPr="00D50268">
        <w:rPr>
          <w:rFonts w:ascii="Arial" w:hAnsi="Arial" w:cs="Arial"/>
        </w:rPr>
        <w:t xml:space="preserve"> Este contrato é regulado pelos seguintes dispositivos legais:</w:t>
      </w:r>
    </w:p>
    <w:p w14:paraId="35B1DFE7" w14:textId="77777777" w:rsidR="00402435" w:rsidRPr="00D50268" w:rsidRDefault="00402435" w:rsidP="00402435">
      <w:pPr>
        <w:keepLines/>
        <w:ind w:firstLine="851"/>
        <w:jc w:val="both"/>
        <w:rPr>
          <w:rFonts w:ascii="Arial" w:hAnsi="Arial" w:cs="Arial"/>
        </w:rPr>
      </w:pPr>
      <w:r w:rsidRPr="00D50268">
        <w:rPr>
          <w:rFonts w:ascii="Arial" w:hAnsi="Arial" w:cs="Arial"/>
          <w:b/>
        </w:rPr>
        <w:t>4.1.1.</w:t>
      </w:r>
      <w:r w:rsidRPr="00D50268">
        <w:rPr>
          <w:rFonts w:ascii="Arial" w:hAnsi="Arial" w:cs="Arial"/>
        </w:rPr>
        <w:t xml:space="preserve"> Constituição da República Federativa do Brasil;</w:t>
      </w:r>
    </w:p>
    <w:p w14:paraId="03E778E3" w14:textId="77777777" w:rsidR="00402435" w:rsidRPr="00D50268" w:rsidRDefault="00402435" w:rsidP="00402435">
      <w:pPr>
        <w:keepLines/>
        <w:ind w:firstLine="851"/>
        <w:jc w:val="both"/>
        <w:rPr>
          <w:rFonts w:ascii="Arial" w:hAnsi="Arial" w:cs="Arial"/>
        </w:rPr>
      </w:pPr>
      <w:r w:rsidRPr="00D50268">
        <w:rPr>
          <w:rFonts w:ascii="Arial" w:hAnsi="Arial" w:cs="Arial"/>
          <w:b/>
        </w:rPr>
        <w:t>4.1.2.</w:t>
      </w:r>
      <w:r w:rsidRPr="00D50268">
        <w:rPr>
          <w:rFonts w:ascii="Arial" w:hAnsi="Arial" w:cs="Arial"/>
        </w:rPr>
        <w:t xml:space="preserve"> Lei Orgânica do Município de Piracicaba;</w:t>
      </w:r>
    </w:p>
    <w:p w14:paraId="62155961" w14:textId="77777777" w:rsidR="00402435" w:rsidRPr="00D50268" w:rsidRDefault="00402435" w:rsidP="00402435">
      <w:pPr>
        <w:keepLines/>
        <w:ind w:firstLine="851"/>
        <w:jc w:val="both"/>
        <w:rPr>
          <w:rFonts w:ascii="Arial" w:hAnsi="Arial" w:cs="Arial"/>
        </w:rPr>
      </w:pPr>
      <w:r w:rsidRPr="00D50268">
        <w:rPr>
          <w:rFonts w:ascii="Arial" w:hAnsi="Arial" w:cs="Arial"/>
          <w:b/>
        </w:rPr>
        <w:t>4.1.3.</w:t>
      </w:r>
      <w:r w:rsidRPr="00D50268">
        <w:rPr>
          <w:rFonts w:ascii="Arial" w:hAnsi="Arial" w:cs="Arial"/>
        </w:rPr>
        <w:t xml:space="preserve"> Lei Federal nº 14.133, de 01/04/2021;</w:t>
      </w:r>
    </w:p>
    <w:p w14:paraId="6812D1ED" w14:textId="77777777" w:rsidR="00402435" w:rsidRPr="00D50268" w:rsidRDefault="00402435" w:rsidP="00402435">
      <w:pPr>
        <w:keepLines/>
        <w:ind w:firstLine="851"/>
        <w:jc w:val="both"/>
        <w:rPr>
          <w:rFonts w:ascii="Arial" w:hAnsi="Arial" w:cs="Arial"/>
        </w:rPr>
      </w:pPr>
      <w:r w:rsidRPr="00D50268">
        <w:rPr>
          <w:rFonts w:ascii="Arial" w:hAnsi="Arial" w:cs="Arial"/>
          <w:b/>
        </w:rPr>
        <w:t>4.1.4.</w:t>
      </w:r>
      <w:r w:rsidRPr="00D50268">
        <w:rPr>
          <w:rFonts w:ascii="Arial" w:hAnsi="Arial" w:cs="Arial"/>
        </w:rPr>
        <w:t xml:space="preserve"> Decreto Municipal nº 17.640, de 30/10/2018;</w:t>
      </w:r>
    </w:p>
    <w:p w14:paraId="350C5C52" w14:textId="77777777" w:rsidR="00402435" w:rsidRPr="00D50268" w:rsidRDefault="00402435" w:rsidP="00402435">
      <w:pPr>
        <w:keepLines/>
        <w:ind w:firstLine="851"/>
        <w:jc w:val="both"/>
        <w:rPr>
          <w:rFonts w:ascii="Arial" w:hAnsi="Arial" w:cs="Arial"/>
        </w:rPr>
      </w:pPr>
      <w:r w:rsidRPr="00D50268">
        <w:rPr>
          <w:rFonts w:ascii="Arial" w:hAnsi="Arial" w:cs="Arial"/>
          <w:b/>
        </w:rPr>
        <w:t>4.1.5.</w:t>
      </w:r>
      <w:r w:rsidRPr="00D50268">
        <w:rPr>
          <w:rFonts w:ascii="Arial" w:hAnsi="Arial" w:cs="Arial"/>
        </w:rPr>
        <w:t xml:space="preserve"> Demais disposições legais aplicáveis, inclusive subsidiariamente, os princípios gerais de Direito.</w:t>
      </w:r>
    </w:p>
    <w:p w14:paraId="363E8CDB" w14:textId="77777777" w:rsidR="00402435" w:rsidRPr="00D50268" w:rsidRDefault="00402435" w:rsidP="00402435">
      <w:pPr>
        <w:keepLines/>
        <w:ind w:firstLine="851"/>
        <w:jc w:val="both"/>
        <w:rPr>
          <w:rFonts w:ascii="Arial" w:hAnsi="Arial" w:cs="Arial"/>
        </w:rPr>
      </w:pPr>
    </w:p>
    <w:tbl>
      <w:tblPr>
        <w:tblW w:w="5000" w:type="pct"/>
        <w:tblLook w:val="04A0" w:firstRow="1" w:lastRow="0" w:firstColumn="1" w:lastColumn="0" w:noHBand="0" w:noVBand="1"/>
      </w:tblPr>
      <w:tblGrid>
        <w:gridCol w:w="10138"/>
      </w:tblGrid>
      <w:tr w:rsidR="00402435" w:rsidRPr="00D50268" w14:paraId="7AEEE154" w14:textId="77777777" w:rsidTr="00402435">
        <w:tc>
          <w:tcPr>
            <w:tcW w:w="5000" w:type="pct"/>
            <w:tcBorders>
              <w:top w:val="single" w:sz="4" w:space="0" w:color="000000"/>
              <w:left w:val="single" w:sz="4" w:space="0" w:color="000000"/>
              <w:bottom w:val="single" w:sz="4" w:space="0" w:color="000000"/>
              <w:right w:val="single" w:sz="4" w:space="0" w:color="000000"/>
            </w:tcBorders>
            <w:hideMark/>
          </w:tcPr>
          <w:p w14:paraId="18AE89F3" w14:textId="77777777" w:rsidR="00402435" w:rsidRPr="00D50268" w:rsidRDefault="00402435">
            <w:pPr>
              <w:ind w:firstLine="851"/>
              <w:jc w:val="both"/>
              <w:rPr>
                <w:rFonts w:ascii="Arial" w:hAnsi="Arial" w:cs="Arial"/>
              </w:rPr>
            </w:pPr>
            <w:r w:rsidRPr="00D50268">
              <w:rPr>
                <w:rFonts w:ascii="Arial" w:hAnsi="Arial" w:cs="Arial"/>
                <w:b/>
              </w:rPr>
              <w:t>CLÁUSULA 5ª - DO PREÇO</w:t>
            </w:r>
          </w:p>
        </w:tc>
      </w:tr>
    </w:tbl>
    <w:p w14:paraId="39473A3E" w14:textId="77777777" w:rsidR="00402435" w:rsidRPr="00D50268" w:rsidRDefault="00402435" w:rsidP="00402435">
      <w:pPr>
        <w:ind w:firstLine="851"/>
        <w:jc w:val="both"/>
        <w:rPr>
          <w:rFonts w:ascii="Arial" w:hAnsi="Arial" w:cs="Arial"/>
        </w:rPr>
      </w:pPr>
    </w:p>
    <w:p w14:paraId="7C92378F" w14:textId="77777777" w:rsidR="00402435" w:rsidRPr="00D50268" w:rsidRDefault="00402435" w:rsidP="00402435">
      <w:pPr>
        <w:ind w:firstLine="851"/>
        <w:jc w:val="both"/>
        <w:rPr>
          <w:rFonts w:ascii="Arial" w:hAnsi="Arial" w:cs="Arial"/>
        </w:rPr>
      </w:pPr>
      <w:r w:rsidRPr="00D50268">
        <w:rPr>
          <w:rFonts w:ascii="Arial" w:hAnsi="Arial" w:cs="Arial"/>
          <w:b/>
        </w:rPr>
        <w:t>5.1.</w:t>
      </w:r>
      <w:r w:rsidRPr="00D50268">
        <w:rPr>
          <w:rFonts w:ascii="Arial" w:hAnsi="Arial" w:cs="Arial"/>
        </w:rPr>
        <w:t xml:space="preserve"> Pela execução do objeto deste contrato, a </w:t>
      </w:r>
      <w:r w:rsidRPr="00D50268">
        <w:rPr>
          <w:rFonts w:ascii="Arial" w:hAnsi="Arial" w:cs="Arial"/>
          <w:b/>
        </w:rPr>
        <w:t xml:space="preserve">CONTRATANTE </w:t>
      </w:r>
      <w:r w:rsidRPr="00D50268">
        <w:rPr>
          <w:rFonts w:ascii="Arial" w:hAnsi="Arial" w:cs="Arial"/>
        </w:rPr>
        <w:t xml:space="preserve">pagará à </w:t>
      </w:r>
      <w:r w:rsidRPr="00D50268">
        <w:rPr>
          <w:rFonts w:ascii="Arial" w:hAnsi="Arial" w:cs="Arial"/>
          <w:b/>
        </w:rPr>
        <w:t xml:space="preserve">CONTRATADA </w:t>
      </w:r>
      <w:r w:rsidRPr="00D50268">
        <w:rPr>
          <w:rFonts w:ascii="Arial" w:hAnsi="Arial" w:cs="Arial"/>
        </w:rPr>
        <w:t xml:space="preserve">a importância de </w:t>
      </w:r>
      <w:r w:rsidRPr="00D50268">
        <w:rPr>
          <w:rFonts w:ascii="Arial" w:hAnsi="Arial" w:cs="Arial"/>
          <w:b/>
        </w:rPr>
        <w:t>R$      (...)</w:t>
      </w:r>
      <w:r w:rsidRPr="00D50268">
        <w:rPr>
          <w:rFonts w:ascii="Arial" w:hAnsi="Arial" w:cs="Arial"/>
        </w:rPr>
        <w:t>, conforme valores apresentados por esta em sua proposta.</w:t>
      </w:r>
    </w:p>
    <w:p w14:paraId="106A5D64" w14:textId="77777777" w:rsidR="00402435" w:rsidRPr="00D50268" w:rsidRDefault="00402435" w:rsidP="00402435">
      <w:pPr>
        <w:ind w:firstLine="851"/>
        <w:jc w:val="both"/>
        <w:rPr>
          <w:rFonts w:ascii="Arial" w:hAnsi="Arial" w:cs="Arial"/>
          <w:b/>
        </w:rPr>
      </w:pPr>
    </w:p>
    <w:p w14:paraId="5B8D834B" w14:textId="77777777" w:rsidR="00402435" w:rsidRPr="00D50268" w:rsidRDefault="00402435" w:rsidP="00402435">
      <w:pPr>
        <w:ind w:firstLine="851"/>
        <w:jc w:val="both"/>
        <w:rPr>
          <w:rFonts w:ascii="Arial" w:hAnsi="Arial" w:cs="Arial"/>
        </w:rPr>
      </w:pPr>
      <w:r w:rsidRPr="00D50268">
        <w:rPr>
          <w:rFonts w:ascii="Arial" w:hAnsi="Arial" w:cs="Arial"/>
          <w:b/>
        </w:rPr>
        <w:t>5.2.</w:t>
      </w:r>
      <w:r w:rsidRPr="00D50268">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D50268">
        <w:rPr>
          <w:rFonts w:ascii="Arial" w:hAnsi="Arial" w:cs="Arial"/>
          <w:b/>
        </w:rPr>
        <w:t>CONTRATANTE</w:t>
      </w:r>
      <w:r w:rsidRPr="00D50268">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5EF2B667" w14:textId="77777777" w:rsidR="00402435" w:rsidRPr="00D50268" w:rsidRDefault="00402435" w:rsidP="00402435">
      <w:pPr>
        <w:ind w:firstLine="851"/>
        <w:jc w:val="both"/>
        <w:rPr>
          <w:rFonts w:ascii="Arial" w:hAnsi="Arial" w:cs="Arial"/>
          <w:b/>
        </w:rPr>
      </w:pPr>
    </w:p>
    <w:tbl>
      <w:tblPr>
        <w:tblW w:w="5000" w:type="pct"/>
        <w:tblLook w:val="04A0" w:firstRow="1" w:lastRow="0" w:firstColumn="1" w:lastColumn="0" w:noHBand="0" w:noVBand="1"/>
      </w:tblPr>
      <w:tblGrid>
        <w:gridCol w:w="10138"/>
      </w:tblGrid>
      <w:tr w:rsidR="00402435" w:rsidRPr="00D50268" w14:paraId="2DD76403" w14:textId="77777777" w:rsidTr="00402435">
        <w:tc>
          <w:tcPr>
            <w:tcW w:w="5000" w:type="pct"/>
            <w:tcBorders>
              <w:top w:val="single" w:sz="4" w:space="0" w:color="000000"/>
              <w:left w:val="single" w:sz="4" w:space="0" w:color="000000"/>
              <w:bottom w:val="single" w:sz="4" w:space="0" w:color="000000"/>
              <w:right w:val="single" w:sz="4" w:space="0" w:color="000000"/>
            </w:tcBorders>
            <w:hideMark/>
          </w:tcPr>
          <w:p w14:paraId="204C6550" w14:textId="77777777" w:rsidR="00402435" w:rsidRPr="00D50268" w:rsidRDefault="00402435">
            <w:pPr>
              <w:ind w:firstLine="851"/>
              <w:jc w:val="both"/>
              <w:rPr>
                <w:rFonts w:ascii="Arial" w:hAnsi="Arial" w:cs="Arial"/>
              </w:rPr>
            </w:pPr>
            <w:r w:rsidRPr="00D50268">
              <w:rPr>
                <w:rFonts w:ascii="Arial" w:hAnsi="Arial" w:cs="Arial"/>
                <w:b/>
              </w:rPr>
              <w:t>CLÁUSULA 6ª - DOS PAGAMENTOS</w:t>
            </w:r>
          </w:p>
        </w:tc>
      </w:tr>
    </w:tbl>
    <w:p w14:paraId="3B24988A" w14:textId="77777777" w:rsidR="00402435" w:rsidRPr="00D50268" w:rsidRDefault="00402435" w:rsidP="00402435">
      <w:pPr>
        <w:ind w:firstLine="851"/>
        <w:jc w:val="both"/>
        <w:rPr>
          <w:rFonts w:ascii="Arial" w:hAnsi="Arial" w:cs="Arial"/>
        </w:rPr>
      </w:pPr>
    </w:p>
    <w:p w14:paraId="05FCAA9F" w14:textId="77777777" w:rsidR="00402435" w:rsidRPr="00D50268" w:rsidRDefault="00402435" w:rsidP="00402435">
      <w:pPr>
        <w:ind w:firstLine="850"/>
        <w:jc w:val="both"/>
        <w:rPr>
          <w:rFonts w:ascii="Arial" w:hAnsi="Arial" w:cs="Arial"/>
          <w:b/>
        </w:rPr>
      </w:pPr>
      <w:r w:rsidRPr="00D50268">
        <w:rPr>
          <w:rFonts w:ascii="Arial" w:hAnsi="Arial" w:cs="Arial"/>
          <w:b/>
        </w:rPr>
        <w:lastRenderedPageBreak/>
        <w:t xml:space="preserve">6.1. </w:t>
      </w:r>
      <w:r w:rsidRPr="00D50268">
        <w:rPr>
          <w:rFonts w:ascii="Arial" w:hAnsi="Arial" w:cs="Arial"/>
        </w:rPr>
        <w:t>Anteriormente a realização de pagamentos, a Unidade Requisitante realizará consulta, junto a Secretaria Municipal de Finanças sobre a existência de débitos exigíveis da</w:t>
      </w:r>
      <w:r w:rsidRPr="00D50268">
        <w:rPr>
          <w:rFonts w:ascii="Arial" w:hAnsi="Arial" w:cs="Arial"/>
          <w:b/>
        </w:rPr>
        <w:t xml:space="preserve"> CONTRATADA</w:t>
      </w:r>
      <w:r w:rsidRPr="00D50268">
        <w:rPr>
          <w:rFonts w:ascii="Arial" w:hAnsi="Arial" w:cs="Arial"/>
        </w:rPr>
        <w:t xml:space="preserve"> com o Município de Piracicaba e caso existam, poderá ser realizada a compensação de valores.</w:t>
      </w:r>
    </w:p>
    <w:p w14:paraId="492A49FD" w14:textId="77777777" w:rsidR="00402435" w:rsidRPr="00D50268" w:rsidRDefault="00402435" w:rsidP="00402435">
      <w:pPr>
        <w:ind w:firstLine="850"/>
        <w:jc w:val="both"/>
        <w:rPr>
          <w:rFonts w:ascii="Arial" w:hAnsi="Arial" w:cs="Arial"/>
        </w:rPr>
      </w:pPr>
    </w:p>
    <w:p w14:paraId="76653989" w14:textId="77777777" w:rsidR="00402435" w:rsidRPr="00D50268" w:rsidRDefault="00402435" w:rsidP="00402435">
      <w:pPr>
        <w:ind w:firstLine="850"/>
        <w:jc w:val="both"/>
        <w:rPr>
          <w:rFonts w:ascii="Arial" w:hAnsi="Arial" w:cs="Arial"/>
        </w:rPr>
      </w:pPr>
      <w:r w:rsidRPr="00D50268">
        <w:rPr>
          <w:rFonts w:ascii="Arial" w:hAnsi="Arial" w:cs="Arial"/>
          <w:b/>
        </w:rPr>
        <w:t xml:space="preserve">6.2. </w:t>
      </w:r>
      <w:r w:rsidRPr="00D50268">
        <w:rPr>
          <w:rFonts w:ascii="Arial" w:hAnsi="Arial" w:cs="Arial"/>
        </w:rPr>
        <w:t xml:space="preserve">Os pagamentos serão efetuados mediante a apresentação da nota fiscal, acompanhada do atestado de recebimento emitido pela Secretaria Municipal de Educação, no prazo estipulado pela </w:t>
      </w:r>
      <w:r w:rsidRPr="00D50268">
        <w:rPr>
          <w:rFonts w:ascii="Arial" w:hAnsi="Arial" w:cs="Arial"/>
          <w:b/>
        </w:rPr>
        <w:t>CONTRATADA</w:t>
      </w:r>
      <w:r w:rsidRPr="00D50268">
        <w:rPr>
          <w:rFonts w:ascii="Arial" w:hAnsi="Arial" w:cs="Arial"/>
        </w:rPr>
        <w:t xml:space="preserve">, contado da data de emissão da nota fiscal e depositados no banco e conta corrente indicados pela </w:t>
      </w:r>
      <w:r w:rsidRPr="00D50268">
        <w:rPr>
          <w:rFonts w:ascii="Arial" w:hAnsi="Arial" w:cs="Arial"/>
          <w:b/>
        </w:rPr>
        <w:t>CONTRATADA</w:t>
      </w:r>
      <w:r w:rsidRPr="00D50268">
        <w:rPr>
          <w:rFonts w:ascii="Arial" w:hAnsi="Arial" w:cs="Arial"/>
        </w:rPr>
        <w:t xml:space="preserve">. </w:t>
      </w:r>
    </w:p>
    <w:p w14:paraId="245D39AD" w14:textId="77777777" w:rsidR="00402435" w:rsidRPr="00D50268" w:rsidRDefault="00402435" w:rsidP="00402435">
      <w:pPr>
        <w:ind w:firstLine="850"/>
        <w:jc w:val="both"/>
        <w:rPr>
          <w:rFonts w:ascii="Arial" w:hAnsi="Arial" w:cs="Arial"/>
        </w:rPr>
      </w:pPr>
    </w:p>
    <w:p w14:paraId="277A73E5" w14:textId="77777777" w:rsidR="00402435" w:rsidRPr="00D50268" w:rsidRDefault="00402435" w:rsidP="00402435">
      <w:pPr>
        <w:ind w:firstLine="850"/>
        <w:jc w:val="both"/>
        <w:rPr>
          <w:rFonts w:ascii="Arial" w:hAnsi="Arial" w:cs="Arial"/>
        </w:rPr>
      </w:pPr>
      <w:r w:rsidRPr="00D50268">
        <w:rPr>
          <w:rFonts w:ascii="Arial" w:hAnsi="Arial" w:cs="Arial"/>
          <w:b/>
        </w:rPr>
        <w:t>6.2.1.</w:t>
      </w:r>
      <w:r w:rsidRPr="00D50268">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1FBCEE10" w14:textId="77777777" w:rsidR="00402435" w:rsidRPr="00D50268" w:rsidRDefault="00402435" w:rsidP="00402435">
      <w:pPr>
        <w:ind w:firstLine="850"/>
        <w:jc w:val="both"/>
        <w:rPr>
          <w:rFonts w:ascii="Arial" w:hAnsi="Arial" w:cs="Arial"/>
        </w:rPr>
      </w:pPr>
    </w:p>
    <w:p w14:paraId="2E05956F" w14:textId="77777777" w:rsidR="00402435" w:rsidRPr="00D50268" w:rsidRDefault="00402435" w:rsidP="00402435">
      <w:pPr>
        <w:ind w:firstLine="850"/>
        <w:jc w:val="both"/>
        <w:rPr>
          <w:rFonts w:ascii="Arial" w:hAnsi="Arial" w:cs="Arial"/>
        </w:rPr>
      </w:pPr>
      <w:r w:rsidRPr="00D50268">
        <w:rPr>
          <w:rFonts w:ascii="Arial" w:hAnsi="Arial" w:cs="Arial"/>
        </w:rPr>
        <w:t xml:space="preserve">E-mail para emissão da NF-e: </w:t>
      </w:r>
      <w:hyperlink r:id="rId21" w:history="1">
        <w:r w:rsidRPr="00D50268">
          <w:rPr>
            <w:rStyle w:val="Hyperlink"/>
            <w:rFonts w:ascii="Arial" w:hAnsi="Arial" w:cs="Arial"/>
          </w:rPr>
          <w:t>notafiscal@piracicaba.sp.gov.br</w:t>
        </w:r>
      </w:hyperlink>
    </w:p>
    <w:p w14:paraId="274290F4" w14:textId="77777777" w:rsidR="00402435" w:rsidRPr="00D50268" w:rsidRDefault="00402435" w:rsidP="00402435">
      <w:pPr>
        <w:jc w:val="both"/>
        <w:rPr>
          <w:rFonts w:ascii="Arial" w:hAnsi="Arial" w:cs="Arial"/>
          <w:b/>
        </w:rPr>
      </w:pPr>
    </w:p>
    <w:p w14:paraId="3FBF9B03" w14:textId="77777777" w:rsidR="00402435" w:rsidRPr="00D50268" w:rsidRDefault="00402435" w:rsidP="00402435">
      <w:pPr>
        <w:ind w:firstLine="850"/>
        <w:jc w:val="both"/>
        <w:rPr>
          <w:rFonts w:ascii="Arial" w:hAnsi="Arial" w:cs="Arial"/>
        </w:rPr>
      </w:pPr>
      <w:r w:rsidRPr="00D50268">
        <w:rPr>
          <w:rFonts w:ascii="Arial" w:hAnsi="Arial" w:cs="Arial"/>
          <w:b/>
        </w:rPr>
        <w:t xml:space="preserve">6.3. </w:t>
      </w:r>
      <w:r w:rsidRPr="00D50268">
        <w:rPr>
          <w:rFonts w:ascii="Arial" w:hAnsi="Arial" w:cs="Arial"/>
        </w:rPr>
        <w:t xml:space="preserve">Com a nota fiscal a </w:t>
      </w:r>
      <w:r w:rsidRPr="00D50268">
        <w:rPr>
          <w:rFonts w:ascii="Arial" w:hAnsi="Arial" w:cs="Arial"/>
          <w:b/>
        </w:rPr>
        <w:t>CONTRATADA</w:t>
      </w:r>
      <w:r w:rsidRPr="00D50268">
        <w:rPr>
          <w:rFonts w:ascii="Arial" w:hAnsi="Arial" w:cs="Arial"/>
        </w:rPr>
        <w:t xml:space="preserve"> deverá apresentar, ainda:</w:t>
      </w:r>
    </w:p>
    <w:p w14:paraId="34AA88AC" w14:textId="77777777" w:rsidR="00402435" w:rsidRPr="00D50268" w:rsidRDefault="00402435" w:rsidP="00402435">
      <w:pPr>
        <w:ind w:firstLine="850"/>
        <w:jc w:val="both"/>
        <w:rPr>
          <w:rFonts w:ascii="Arial" w:hAnsi="Arial" w:cs="Arial"/>
        </w:rPr>
      </w:pPr>
    </w:p>
    <w:p w14:paraId="0D4A0C5F" w14:textId="77777777" w:rsidR="00402435" w:rsidRPr="00D50268" w:rsidRDefault="00402435" w:rsidP="00402435">
      <w:pPr>
        <w:ind w:firstLine="850"/>
        <w:jc w:val="both"/>
        <w:rPr>
          <w:rFonts w:ascii="Arial" w:hAnsi="Arial" w:cs="Arial"/>
        </w:rPr>
      </w:pPr>
      <w:r w:rsidRPr="00D50268">
        <w:rPr>
          <w:rFonts w:ascii="Arial" w:hAnsi="Arial" w:cs="Arial"/>
          <w:b/>
        </w:rPr>
        <w:t xml:space="preserve">6.3.1. </w:t>
      </w:r>
      <w:r w:rsidRPr="00D50268">
        <w:rPr>
          <w:rFonts w:ascii="Arial" w:hAnsi="Arial" w:cs="Arial"/>
        </w:rPr>
        <w:t>Certidão de Regularidade perante a Fazenda Federal (INSS), com validade em vigor;</w:t>
      </w:r>
    </w:p>
    <w:p w14:paraId="6CC962D7" w14:textId="77777777" w:rsidR="00402435" w:rsidRPr="00D50268" w:rsidRDefault="00402435" w:rsidP="00402435">
      <w:pPr>
        <w:ind w:firstLine="850"/>
        <w:jc w:val="both"/>
        <w:rPr>
          <w:rFonts w:ascii="Arial" w:hAnsi="Arial" w:cs="Arial"/>
        </w:rPr>
      </w:pPr>
    </w:p>
    <w:p w14:paraId="04E1B324" w14:textId="77777777" w:rsidR="00402435" w:rsidRPr="00D50268" w:rsidRDefault="00402435" w:rsidP="00402435">
      <w:pPr>
        <w:ind w:firstLine="850"/>
        <w:jc w:val="both"/>
        <w:rPr>
          <w:rFonts w:ascii="Arial" w:hAnsi="Arial" w:cs="Arial"/>
          <w:b/>
        </w:rPr>
      </w:pPr>
      <w:r w:rsidRPr="00D50268">
        <w:rPr>
          <w:rFonts w:ascii="Arial" w:hAnsi="Arial" w:cs="Arial"/>
          <w:b/>
        </w:rPr>
        <w:t xml:space="preserve">6.3.2. </w:t>
      </w:r>
      <w:r w:rsidRPr="00D50268">
        <w:rPr>
          <w:rFonts w:ascii="Arial" w:hAnsi="Arial" w:cs="Arial"/>
        </w:rPr>
        <w:t>Certidão de regularidade do FGTS fornecido pela Caixa Econômica Federal, com validade em vigor;</w:t>
      </w:r>
      <w:r w:rsidRPr="00D50268">
        <w:rPr>
          <w:rFonts w:ascii="Arial" w:hAnsi="Arial" w:cs="Arial"/>
          <w:b/>
        </w:rPr>
        <w:t xml:space="preserve"> </w:t>
      </w:r>
    </w:p>
    <w:p w14:paraId="24EECD42" w14:textId="77777777" w:rsidR="00402435" w:rsidRPr="00D50268" w:rsidRDefault="00402435" w:rsidP="00402435">
      <w:pPr>
        <w:keepLines/>
        <w:ind w:firstLine="850"/>
        <w:jc w:val="both"/>
        <w:rPr>
          <w:rFonts w:ascii="Arial" w:hAnsi="Arial" w:cs="Arial"/>
        </w:rPr>
      </w:pPr>
      <w:r w:rsidRPr="00D50268">
        <w:rPr>
          <w:rFonts w:ascii="Arial" w:hAnsi="Arial" w:cs="Arial"/>
          <w:b/>
        </w:rPr>
        <w:t>6.3.3.</w:t>
      </w:r>
      <w:r w:rsidRPr="00D50268">
        <w:rPr>
          <w:rFonts w:ascii="Arial" w:hAnsi="Arial" w:cs="Arial"/>
        </w:rPr>
        <w:t xml:space="preserve"> Certidão de Regularidade perante a Fazenda Estadual, com validade em vigor, e;</w:t>
      </w:r>
    </w:p>
    <w:p w14:paraId="784524AE" w14:textId="77777777" w:rsidR="00402435" w:rsidRPr="00D50268" w:rsidRDefault="00402435" w:rsidP="00402435">
      <w:pPr>
        <w:keepLines/>
        <w:ind w:firstLine="850"/>
        <w:jc w:val="both"/>
        <w:rPr>
          <w:rFonts w:ascii="Arial" w:hAnsi="Arial" w:cs="Arial"/>
        </w:rPr>
      </w:pPr>
    </w:p>
    <w:p w14:paraId="0F9D20E6" w14:textId="77777777" w:rsidR="00402435" w:rsidRPr="00D50268" w:rsidRDefault="00402435" w:rsidP="00402435">
      <w:pPr>
        <w:keepLines/>
        <w:ind w:firstLine="850"/>
        <w:jc w:val="both"/>
        <w:rPr>
          <w:rFonts w:ascii="Arial" w:hAnsi="Arial" w:cs="Arial"/>
        </w:rPr>
      </w:pPr>
      <w:r w:rsidRPr="00D50268">
        <w:rPr>
          <w:rFonts w:ascii="Arial" w:hAnsi="Arial" w:cs="Arial"/>
          <w:b/>
        </w:rPr>
        <w:t>6.3.4.</w:t>
      </w:r>
      <w:r w:rsidRPr="00D50268">
        <w:rPr>
          <w:rFonts w:ascii="Arial" w:hAnsi="Arial" w:cs="Arial"/>
        </w:rPr>
        <w:t xml:space="preserve"> Certidão Negativa de Débitos Trabalhistas (CNDT).</w:t>
      </w:r>
    </w:p>
    <w:p w14:paraId="1A03CA6F" w14:textId="77777777" w:rsidR="00402435" w:rsidRPr="00D50268" w:rsidRDefault="00402435" w:rsidP="00402435">
      <w:pPr>
        <w:jc w:val="both"/>
        <w:rPr>
          <w:rFonts w:ascii="Arial" w:hAnsi="Arial" w:cs="Arial"/>
          <w:b/>
        </w:rPr>
      </w:pPr>
    </w:p>
    <w:p w14:paraId="1E79C49D" w14:textId="77777777" w:rsidR="00402435" w:rsidRPr="00D50268" w:rsidRDefault="00402435" w:rsidP="00402435">
      <w:pPr>
        <w:ind w:firstLine="850"/>
        <w:jc w:val="both"/>
        <w:rPr>
          <w:rFonts w:ascii="Arial" w:hAnsi="Arial" w:cs="Arial"/>
        </w:rPr>
      </w:pPr>
      <w:r w:rsidRPr="00D50268">
        <w:rPr>
          <w:rFonts w:ascii="Arial" w:hAnsi="Arial" w:cs="Arial"/>
          <w:b/>
        </w:rPr>
        <w:t xml:space="preserve">6.4. </w:t>
      </w:r>
      <w:r w:rsidRPr="00D50268">
        <w:rPr>
          <w:rFonts w:ascii="Arial" w:hAnsi="Arial" w:cs="Arial"/>
        </w:rPr>
        <w:t>Caso o dia do pagamento coincida aos sábados, domingos, feriados ou pontos facultativos, o mesmo será efetuado no primeiro dia útil subsequente, sem qualquer incidência de correção monetária.</w:t>
      </w:r>
    </w:p>
    <w:p w14:paraId="40788F08" w14:textId="77777777" w:rsidR="00402435" w:rsidRPr="00D50268" w:rsidRDefault="00402435" w:rsidP="00402435">
      <w:pPr>
        <w:ind w:firstLine="850"/>
        <w:jc w:val="both"/>
        <w:rPr>
          <w:rFonts w:ascii="Arial" w:hAnsi="Arial" w:cs="Arial"/>
        </w:rPr>
      </w:pPr>
    </w:p>
    <w:p w14:paraId="6C13F122" w14:textId="77777777" w:rsidR="00402435" w:rsidRPr="00D50268" w:rsidRDefault="00402435" w:rsidP="00402435">
      <w:pPr>
        <w:ind w:firstLine="851"/>
        <w:jc w:val="both"/>
        <w:rPr>
          <w:rFonts w:ascii="Arial" w:hAnsi="Arial" w:cs="Arial"/>
        </w:rPr>
      </w:pPr>
      <w:r w:rsidRPr="00D50268">
        <w:rPr>
          <w:rFonts w:ascii="Arial" w:hAnsi="Arial" w:cs="Arial"/>
          <w:b/>
        </w:rPr>
        <w:t>6.5.</w:t>
      </w:r>
      <w:r w:rsidRPr="00D50268">
        <w:rPr>
          <w:rFonts w:ascii="Arial" w:hAnsi="Arial" w:cs="Arial"/>
        </w:rPr>
        <w:t xml:space="preserve"> Caso a </w:t>
      </w:r>
      <w:r w:rsidRPr="00D50268">
        <w:rPr>
          <w:rFonts w:ascii="Arial" w:hAnsi="Arial" w:cs="Arial"/>
          <w:b/>
        </w:rPr>
        <w:t>CONTRATANTE</w:t>
      </w:r>
      <w:r w:rsidRPr="00D50268">
        <w:rPr>
          <w:rFonts w:ascii="Arial" w:hAnsi="Arial" w:cs="Arial"/>
        </w:rPr>
        <w:t>, eventualmente, atrase os pagamentos, estes deverão ser corrigidos com base no INPC/IBGE, conforme legislação pertinente.</w:t>
      </w:r>
    </w:p>
    <w:p w14:paraId="54168D47" w14:textId="77777777" w:rsidR="00402435" w:rsidRPr="00D50268" w:rsidRDefault="00402435" w:rsidP="00402435">
      <w:pPr>
        <w:ind w:firstLine="851"/>
        <w:jc w:val="both"/>
        <w:rPr>
          <w:rFonts w:ascii="Arial" w:hAnsi="Arial" w:cs="Arial"/>
        </w:rPr>
      </w:pPr>
    </w:p>
    <w:tbl>
      <w:tblPr>
        <w:tblW w:w="0" w:type="auto"/>
        <w:tblInd w:w="-15" w:type="dxa"/>
        <w:tblLayout w:type="fixed"/>
        <w:tblLook w:val="04A0" w:firstRow="1" w:lastRow="0" w:firstColumn="1" w:lastColumn="0" w:noHBand="0" w:noVBand="1"/>
      </w:tblPr>
      <w:tblGrid>
        <w:gridCol w:w="8750"/>
      </w:tblGrid>
      <w:tr w:rsidR="00402435" w:rsidRPr="00D50268" w14:paraId="4DAD3AA9" w14:textId="77777777" w:rsidTr="00402435">
        <w:tc>
          <w:tcPr>
            <w:tcW w:w="8750" w:type="dxa"/>
            <w:tcBorders>
              <w:top w:val="single" w:sz="4" w:space="0" w:color="000000"/>
              <w:left w:val="single" w:sz="4" w:space="0" w:color="000000"/>
              <w:bottom w:val="single" w:sz="4" w:space="0" w:color="000000"/>
              <w:right w:val="single" w:sz="4" w:space="0" w:color="000000"/>
            </w:tcBorders>
            <w:hideMark/>
          </w:tcPr>
          <w:p w14:paraId="0036B43D" w14:textId="77777777" w:rsidR="00402435" w:rsidRPr="00D50268" w:rsidRDefault="00402435">
            <w:pPr>
              <w:ind w:firstLine="851"/>
              <w:jc w:val="both"/>
              <w:rPr>
                <w:rFonts w:ascii="Arial" w:hAnsi="Arial" w:cs="Arial"/>
              </w:rPr>
            </w:pPr>
            <w:r w:rsidRPr="00D50268">
              <w:rPr>
                <w:rFonts w:ascii="Arial" w:hAnsi="Arial" w:cs="Arial"/>
                <w:b/>
              </w:rPr>
              <w:t>CLÁUSULA 7ª - DA FISCALIZAÇÃO</w:t>
            </w:r>
          </w:p>
        </w:tc>
      </w:tr>
    </w:tbl>
    <w:p w14:paraId="09B04F93" w14:textId="77777777" w:rsidR="00402435" w:rsidRPr="00D50268" w:rsidRDefault="00402435" w:rsidP="00402435">
      <w:pPr>
        <w:ind w:firstLine="851"/>
        <w:jc w:val="both"/>
        <w:rPr>
          <w:rFonts w:ascii="Arial" w:hAnsi="Arial" w:cs="Arial"/>
          <w:b/>
        </w:rPr>
      </w:pPr>
    </w:p>
    <w:p w14:paraId="4BE964A9" w14:textId="77777777" w:rsidR="00402435" w:rsidRPr="00D50268" w:rsidRDefault="00402435" w:rsidP="00402435">
      <w:pPr>
        <w:ind w:firstLine="851"/>
        <w:jc w:val="both"/>
        <w:rPr>
          <w:rFonts w:ascii="Arial" w:hAnsi="Arial" w:cs="Arial"/>
        </w:rPr>
      </w:pPr>
      <w:r w:rsidRPr="00D50268">
        <w:rPr>
          <w:rFonts w:ascii="Arial" w:hAnsi="Arial" w:cs="Arial"/>
          <w:b/>
        </w:rPr>
        <w:t>7.1.</w:t>
      </w:r>
      <w:r w:rsidRPr="00D50268">
        <w:rPr>
          <w:rFonts w:ascii="Arial" w:hAnsi="Arial" w:cs="Arial"/>
        </w:rPr>
        <w:t xml:space="preserve"> A Secretaria Municipal de Educação é o órgão credenciado pela </w:t>
      </w:r>
      <w:r w:rsidRPr="00D50268">
        <w:rPr>
          <w:rFonts w:ascii="Arial" w:hAnsi="Arial" w:cs="Arial"/>
          <w:b/>
        </w:rPr>
        <w:t>CONTRATANTE</w:t>
      </w:r>
      <w:r w:rsidRPr="00D50268">
        <w:rPr>
          <w:rFonts w:ascii="Arial" w:hAnsi="Arial" w:cs="Arial"/>
        </w:rPr>
        <w:t xml:space="preserve"> para vistoriar a execução do presente contrato e prestar toda a assistência e orientações que se fizerem necessárias, indicando o(s) servidor(es) Sr.(a) .............. como gestor e fiscal do presente instrumento.</w:t>
      </w:r>
    </w:p>
    <w:p w14:paraId="53C79251" w14:textId="77777777" w:rsidR="00402435" w:rsidRPr="00D50268" w:rsidRDefault="00402435" w:rsidP="00402435">
      <w:pPr>
        <w:ind w:firstLine="851"/>
        <w:jc w:val="both"/>
        <w:rPr>
          <w:rFonts w:ascii="Arial" w:hAnsi="Arial" w:cs="Arial"/>
          <w:b/>
        </w:rPr>
      </w:pPr>
    </w:p>
    <w:tbl>
      <w:tblPr>
        <w:tblW w:w="0" w:type="auto"/>
        <w:tblInd w:w="-15" w:type="dxa"/>
        <w:tblLayout w:type="fixed"/>
        <w:tblLook w:val="04A0" w:firstRow="1" w:lastRow="0" w:firstColumn="1" w:lastColumn="0" w:noHBand="0" w:noVBand="1"/>
      </w:tblPr>
      <w:tblGrid>
        <w:gridCol w:w="8750"/>
      </w:tblGrid>
      <w:tr w:rsidR="00402435" w:rsidRPr="00D50268" w14:paraId="365CA00E" w14:textId="77777777" w:rsidTr="00402435">
        <w:tc>
          <w:tcPr>
            <w:tcW w:w="8750" w:type="dxa"/>
            <w:tcBorders>
              <w:top w:val="single" w:sz="4" w:space="0" w:color="000000"/>
              <w:left w:val="single" w:sz="4" w:space="0" w:color="000000"/>
              <w:bottom w:val="single" w:sz="4" w:space="0" w:color="000000"/>
              <w:right w:val="single" w:sz="4" w:space="0" w:color="000000"/>
            </w:tcBorders>
            <w:hideMark/>
          </w:tcPr>
          <w:p w14:paraId="2A450EFC" w14:textId="77777777" w:rsidR="00402435" w:rsidRPr="00D50268" w:rsidRDefault="00402435">
            <w:pPr>
              <w:ind w:firstLine="851"/>
              <w:jc w:val="both"/>
              <w:rPr>
                <w:rFonts w:ascii="Arial" w:hAnsi="Arial" w:cs="Arial"/>
              </w:rPr>
            </w:pPr>
            <w:r w:rsidRPr="00D50268">
              <w:rPr>
                <w:rFonts w:ascii="Arial" w:hAnsi="Arial" w:cs="Arial"/>
                <w:b/>
              </w:rPr>
              <w:t>CLÁUSULA 8ª - DO PRAZO DE VIGÊNCIA</w:t>
            </w:r>
          </w:p>
        </w:tc>
      </w:tr>
    </w:tbl>
    <w:p w14:paraId="1A751001" w14:textId="77777777" w:rsidR="00402435" w:rsidRPr="00D50268" w:rsidRDefault="00402435" w:rsidP="00402435">
      <w:pPr>
        <w:ind w:firstLine="851"/>
        <w:jc w:val="both"/>
        <w:rPr>
          <w:rFonts w:ascii="Arial" w:hAnsi="Arial" w:cs="Arial"/>
          <w:b/>
        </w:rPr>
      </w:pPr>
    </w:p>
    <w:p w14:paraId="17F3C4D1" w14:textId="77777777" w:rsidR="00402435" w:rsidRPr="00D50268" w:rsidRDefault="00402435" w:rsidP="00402435">
      <w:pPr>
        <w:ind w:firstLine="851"/>
        <w:jc w:val="both"/>
        <w:rPr>
          <w:rFonts w:ascii="Arial" w:hAnsi="Arial" w:cs="Arial"/>
        </w:rPr>
      </w:pPr>
      <w:r w:rsidRPr="00D50268">
        <w:rPr>
          <w:rFonts w:ascii="Arial" w:hAnsi="Arial" w:cs="Arial"/>
          <w:b/>
        </w:rPr>
        <w:t>8.1.</w:t>
      </w:r>
      <w:r w:rsidRPr="00D50268">
        <w:rPr>
          <w:rFonts w:ascii="Arial" w:hAnsi="Arial" w:cs="Arial"/>
        </w:rPr>
        <w:t xml:space="preserve"> O presente contrato terá vigência até .................................., a contar da data da Ordem de Fornecimento.</w:t>
      </w:r>
    </w:p>
    <w:p w14:paraId="7DD24037" w14:textId="77777777" w:rsidR="00402435" w:rsidRPr="00D50268" w:rsidRDefault="00402435" w:rsidP="00402435">
      <w:pPr>
        <w:ind w:firstLine="851"/>
        <w:jc w:val="both"/>
        <w:rPr>
          <w:rFonts w:ascii="Arial" w:hAnsi="Arial" w:cs="Arial"/>
        </w:rPr>
      </w:pPr>
    </w:p>
    <w:tbl>
      <w:tblPr>
        <w:tblW w:w="0" w:type="auto"/>
        <w:tblInd w:w="-15" w:type="dxa"/>
        <w:tblLayout w:type="fixed"/>
        <w:tblLook w:val="04A0" w:firstRow="1" w:lastRow="0" w:firstColumn="1" w:lastColumn="0" w:noHBand="0" w:noVBand="1"/>
      </w:tblPr>
      <w:tblGrid>
        <w:gridCol w:w="8750"/>
      </w:tblGrid>
      <w:tr w:rsidR="00402435" w:rsidRPr="00D50268" w14:paraId="5E254DDE" w14:textId="77777777" w:rsidTr="00402435">
        <w:tc>
          <w:tcPr>
            <w:tcW w:w="8750" w:type="dxa"/>
            <w:tcBorders>
              <w:top w:val="single" w:sz="4" w:space="0" w:color="000000"/>
              <w:left w:val="single" w:sz="4" w:space="0" w:color="000000"/>
              <w:bottom w:val="single" w:sz="4" w:space="0" w:color="000000"/>
              <w:right w:val="single" w:sz="4" w:space="0" w:color="000000"/>
            </w:tcBorders>
            <w:hideMark/>
          </w:tcPr>
          <w:p w14:paraId="05F68A53" w14:textId="77777777" w:rsidR="00402435" w:rsidRPr="00D50268" w:rsidRDefault="00402435">
            <w:pPr>
              <w:ind w:firstLine="851"/>
              <w:jc w:val="both"/>
              <w:rPr>
                <w:rFonts w:ascii="Arial" w:hAnsi="Arial" w:cs="Arial"/>
              </w:rPr>
            </w:pPr>
            <w:r w:rsidRPr="00D50268">
              <w:rPr>
                <w:rFonts w:ascii="Arial" w:hAnsi="Arial" w:cs="Arial"/>
                <w:b/>
              </w:rPr>
              <w:t>CLÁUSULA 9ª - DA EXTINÇÃO DO CONTRATO</w:t>
            </w:r>
          </w:p>
        </w:tc>
      </w:tr>
    </w:tbl>
    <w:p w14:paraId="582934EF" w14:textId="77777777" w:rsidR="00402435" w:rsidRPr="00D50268" w:rsidRDefault="00402435" w:rsidP="00402435">
      <w:pPr>
        <w:ind w:firstLine="851"/>
        <w:jc w:val="both"/>
        <w:rPr>
          <w:rFonts w:ascii="Arial" w:hAnsi="Arial" w:cs="Arial"/>
          <w:b/>
        </w:rPr>
      </w:pPr>
    </w:p>
    <w:p w14:paraId="3FE09542" w14:textId="77777777" w:rsidR="00402435" w:rsidRPr="00D50268" w:rsidRDefault="00402435" w:rsidP="00402435">
      <w:pPr>
        <w:ind w:firstLine="851"/>
        <w:jc w:val="both"/>
        <w:rPr>
          <w:rFonts w:ascii="Arial" w:hAnsi="Arial" w:cs="Arial"/>
        </w:rPr>
      </w:pPr>
      <w:r w:rsidRPr="00D50268">
        <w:rPr>
          <w:rFonts w:ascii="Arial" w:hAnsi="Arial" w:cs="Arial"/>
          <w:b/>
        </w:rPr>
        <w:t>9.1.</w:t>
      </w:r>
      <w:r w:rsidRPr="00D50268">
        <w:rPr>
          <w:rFonts w:ascii="Arial" w:hAnsi="Arial" w:cs="Arial"/>
        </w:rPr>
        <w:t xml:space="preserve"> Independentemente de interpelação judicial, o contrato será extinto nas hipóteses previstas no art. 137 da Lei Federal nº 14.133/21e suas alterações.</w:t>
      </w:r>
    </w:p>
    <w:p w14:paraId="25CAD60D" w14:textId="77777777" w:rsidR="00402435" w:rsidRPr="00D50268" w:rsidRDefault="00402435" w:rsidP="00402435">
      <w:pPr>
        <w:ind w:firstLine="851"/>
        <w:jc w:val="both"/>
        <w:rPr>
          <w:rFonts w:ascii="Arial" w:hAnsi="Arial" w:cs="Arial"/>
        </w:rPr>
      </w:pPr>
    </w:p>
    <w:tbl>
      <w:tblPr>
        <w:tblW w:w="0" w:type="auto"/>
        <w:tblInd w:w="-15" w:type="dxa"/>
        <w:tblLayout w:type="fixed"/>
        <w:tblLook w:val="04A0" w:firstRow="1" w:lastRow="0" w:firstColumn="1" w:lastColumn="0" w:noHBand="0" w:noVBand="1"/>
      </w:tblPr>
      <w:tblGrid>
        <w:gridCol w:w="8750"/>
      </w:tblGrid>
      <w:tr w:rsidR="00402435" w:rsidRPr="00D50268" w14:paraId="355E66C4" w14:textId="77777777" w:rsidTr="00402435">
        <w:tc>
          <w:tcPr>
            <w:tcW w:w="8750" w:type="dxa"/>
            <w:tcBorders>
              <w:top w:val="single" w:sz="4" w:space="0" w:color="000000"/>
              <w:left w:val="single" w:sz="4" w:space="0" w:color="000000"/>
              <w:bottom w:val="single" w:sz="4" w:space="0" w:color="000000"/>
              <w:right w:val="single" w:sz="4" w:space="0" w:color="000000"/>
            </w:tcBorders>
            <w:hideMark/>
          </w:tcPr>
          <w:p w14:paraId="718278BA" w14:textId="77777777" w:rsidR="00402435" w:rsidRPr="00D50268" w:rsidRDefault="00402435">
            <w:pPr>
              <w:ind w:firstLine="851"/>
              <w:jc w:val="both"/>
              <w:rPr>
                <w:rFonts w:ascii="Arial" w:hAnsi="Arial" w:cs="Arial"/>
              </w:rPr>
            </w:pPr>
            <w:r w:rsidRPr="00D50268">
              <w:rPr>
                <w:rFonts w:ascii="Arial" w:hAnsi="Arial" w:cs="Arial"/>
                <w:b/>
              </w:rPr>
              <w:t>CLÁUSULA 10. - DO RECEBIMENTO</w:t>
            </w:r>
          </w:p>
        </w:tc>
      </w:tr>
    </w:tbl>
    <w:p w14:paraId="019935F6" w14:textId="77777777" w:rsidR="00402435" w:rsidRPr="00D50268" w:rsidRDefault="00402435" w:rsidP="00402435">
      <w:pPr>
        <w:ind w:firstLine="851"/>
        <w:jc w:val="both"/>
        <w:rPr>
          <w:rFonts w:ascii="Arial" w:hAnsi="Arial" w:cs="Arial"/>
          <w:b/>
        </w:rPr>
      </w:pPr>
    </w:p>
    <w:p w14:paraId="6DB7E027" w14:textId="77777777" w:rsidR="00402435" w:rsidRPr="00D50268" w:rsidRDefault="00402435" w:rsidP="00402435">
      <w:pPr>
        <w:ind w:firstLine="851"/>
        <w:jc w:val="both"/>
        <w:rPr>
          <w:rFonts w:ascii="Arial" w:hAnsi="Arial" w:cs="Arial"/>
        </w:rPr>
      </w:pPr>
      <w:r w:rsidRPr="00D50268">
        <w:rPr>
          <w:rFonts w:ascii="Arial" w:hAnsi="Arial" w:cs="Arial"/>
          <w:b/>
        </w:rPr>
        <w:t>10.1.</w:t>
      </w:r>
      <w:r w:rsidRPr="00D50268">
        <w:rPr>
          <w:rFonts w:ascii="Arial" w:hAnsi="Arial" w:cs="Arial"/>
        </w:rPr>
        <w:t xml:space="preserve"> O objeto deste contrato será recebido por servidor a ser designado para o ato do recebimento, da seguinte forma:</w:t>
      </w:r>
    </w:p>
    <w:p w14:paraId="421F2471" w14:textId="77777777" w:rsidR="00402435" w:rsidRPr="00D50268" w:rsidRDefault="00402435" w:rsidP="00402435">
      <w:pPr>
        <w:ind w:firstLine="851"/>
        <w:jc w:val="both"/>
        <w:rPr>
          <w:rFonts w:ascii="Arial" w:hAnsi="Arial" w:cs="Arial"/>
          <w:b/>
        </w:rPr>
      </w:pPr>
    </w:p>
    <w:p w14:paraId="3FC5D433" w14:textId="77777777" w:rsidR="00402435" w:rsidRPr="00D50268" w:rsidRDefault="00402435" w:rsidP="00402435">
      <w:pPr>
        <w:ind w:firstLine="851"/>
        <w:jc w:val="both"/>
        <w:rPr>
          <w:rFonts w:ascii="Arial" w:hAnsi="Arial" w:cs="Arial"/>
        </w:rPr>
      </w:pPr>
      <w:r w:rsidRPr="00D50268">
        <w:rPr>
          <w:rFonts w:ascii="Arial" w:hAnsi="Arial" w:cs="Arial"/>
          <w:b/>
        </w:rPr>
        <w:t xml:space="preserve">10.1.1. </w:t>
      </w:r>
      <w:r w:rsidRPr="00D50268">
        <w:rPr>
          <w:rFonts w:ascii="Arial" w:hAnsi="Arial" w:cs="Arial"/>
        </w:rPr>
        <w:t>Provisoriamente, para efeito de posterior verificação da conformidade do objeto com as especificações, no prazo de até 03 (três) dias, a contar da entrega;</w:t>
      </w:r>
    </w:p>
    <w:p w14:paraId="236A7781" w14:textId="77777777" w:rsidR="00402435" w:rsidRPr="00D50268" w:rsidRDefault="00402435" w:rsidP="00402435">
      <w:pPr>
        <w:ind w:firstLine="851"/>
        <w:jc w:val="both"/>
        <w:rPr>
          <w:rFonts w:ascii="Arial" w:hAnsi="Arial" w:cs="Arial"/>
        </w:rPr>
      </w:pPr>
    </w:p>
    <w:p w14:paraId="46775493" w14:textId="77777777" w:rsidR="00402435" w:rsidRPr="00D50268" w:rsidRDefault="00402435" w:rsidP="00402435">
      <w:pPr>
        <w:ind w:firstLine="851"/>
        <w:jc w:val="both"/>
        <w:rPr>
          <w:rFonts w:ascii="Arial" w:hAnsi="Arial" w:cs="Arial"/>
        </w:rPr>
      </w:pPr>
      <w:r w:rsidRPr="00D50268">
        <w:rPr>
          <w:rFonts w:ascii="Arial" w:hAnsi="Arial" w:cs="Arial"/>
          <w:b/>
        </w:rPr>
        <w:t xml:space="preserve">10.1.2. </w:t>
      </w:r>
      <w:r w:rsidRPr="00D50268">
        <w:rPr>
          <w:rFonts w:ascii="Arial" w:hAnsi="Arial" w:cs="Arial"/>
        </w:rPr>
        <w:t>Definitivamente, após a verificação da qualidade do objeto e consequente aceitação, no prazo de até 30 (trinta) dias, a contar do recebimento provisório.</w:t>
      </w:r>
    </w:p>
    <w:p w14:paraId="6EF4A6AA" w14:textId="77777777" w:rsidR="00D50268" w:rsidRDefault="00D50268" w:rsidP="00402435">
      <w:pPr>
        <w:ind w:firstLine="851"/>
        <w:jc w:val="both"/>
        <w:rPr>
          <w:rFonts w:ascii="Arial" w:hAnsi="Arial" w:cs="Arial"/>
          <w:b/>
        </w:rPr>
      </w:pPr>
    </w:p>
    <w:p w14:paraId="3A5BCA09" w14:textId="30B01A7B" w:rsidR="00402435" w:rsidRPr="00D50268" w:rsidRDefault="00402435" w:rsidP="00402435">
      <w:pPr>
        <w:ind w:firstLine="851"/>
        <w:jc w:val="both"/>
        <w:rPr>
          <w:rFonts w:ascii="Arial" w:hAnsi="Arial" w:cs="Arial"/>
        </w:rPr>
      </w:pPr>
      <w:r w:rsidRPr="00D50268">
        <w:rPr>
          <w:rFonts w:ascii="Arial" w:hAnsi="Arial" w:cs="Arial"/>
          <w:b/>
        </w:rPr>
        <w:lastRenderedPageBreak/>
        <w:t xml:space="preserve">10.2. </w:t>
      </w:r>
      <w:r w:rsidRPr="00D50268">
        <w:rPr>
          <w:rFonts w:ascii="Arial" w:hAnsi="Arial" w:cs="Arial"/>
        </w:rPr>
        <w:t>O recebimento de que trata este item far-se-á mediante recibo.</w:t>
      </w:r>
    </w:p>
    <w:p w14:paraId="6E629302" w14:textId="77777777" w:rsidR="00402435" w:rsidRPr="00D50268" w:rsidRDefault="00402435" w:rsidP="00402435">
      <w:pPr>
        <w:ind w:firstLine="851"/>
        <w:jc w:val="both"/>
        <w:rPr>
          <w:rFonts w:ascii="Arial" w:hAnsi="Arial" w:cs="Arial"/>
          <w:b/>
        </w:rPr>
      </w:pPr>
    </w:p>
    <w:p w14:paraId="56AEA877" w14:textId="77777777" w:rsidR="00402435" w:rsidRPr="00D50268" w:rsidRDefault="00402435" w:rsidP="00402435">
      <w:pPr>
        <w:ind w:firstLine="851"/>
        <w:jc w:val="both"/>
        <w:rPr>
          <w:rFonts w:ascii="Arial" w:hAnsi="Arial" w:cs="Arial"/>
        </w:rPr>
      </w:pPr>
      <w:r w:rsidRPr="00D50268">
        <w:rPr>
          <w:rFonts w:ascii="Arial" w:hAnsi="Arial" w:cs="Arial"/>
          <w:b/>
        </w:rPr>
        <w:t>10.3.</w:t>
      </w:r>
      <w:r w:rsidRPr="00D50268">
        <w:rPr>
          <w:rFonts w:ascii="Arial" w:hAnsi="Arial" w:cs="Arial"/>
        </w:rPr>
        <w:t xml:space="preserve"> Fica facultada à </w:t>
      </w:r>
      <w:r w:rsidRPr="00D50268">
        <w:rPr>
          <w:rFonts w:ascii="Arial" w:hAnsi="Arial" w:cs="Arial"/>
          <w:b/>
        </w:rPr>
        <w:t xml:space="preserve">CONTRATADA </w:t>
      </w:r>
      <w:r w:rsidRPr="00D50268">
        <w:rPr>
          <w:rFonts w:ascii="Arial" w:hAnsi="Arial" w:cs="Arial"/>
        </w:rPr>
        <w:t xml:space="preserve">a indicação de um representante para, conjuntamente, com o da </w:t>
      </w:r>
      <w:r w:rsidRPr="00D50268">
        <w:rPr>
          <w:rFonts w:ascii="Arial" w:hAnsi="Arial" w:cs="Arial"/>
          <w:b/>
        </w:rPr>
        <w:t>CONTRATANTE</w:t>
      </w:r>
      <w:r w:rsidRPr="00D50268">
        <w:rPr>
          <w:rFonts w:ascii="Arial" w:hAnsi="Arial" w:cs="Arial"/>
        </w:rPr>
        <w:t>, proceder ao recebimento do objeto do presente contrato.</w:t>
      </w:r>
    </w:p>
    <w:p w14:paraId="0581B713" w14:textId="77777777" w:rsidR="00402435" w:rsidRPr="00D50268" w:rsidRDefault="00402435" w:rsidP="00402435">
      <w:pPr>
        <w:jc w:val="both"/>
        <w:rPr>
          <w:rFonts w:ascii="Arial" w:hAnsi="Arial" w:cs="Arial"/>
        </w:rPr>
      </w:pPr>
    </w:p>
    <w:tbl>
      <w:tblPr>
        <w:tblW w:w="0" w:type="auto"/>
        <w:tblInd w:w="-15" w:type="dxa"/>
        <w:tblLayout w:type="fixed"/>
        <w:tblLook w:val="04A0" w:firstRow="1" w:lastRow="0" w:firstColumn="1" w:lastColumn="0" w:noHBand="0" w:noVBand="1"/>
      </w:tblPr>
      <w:tblGrid>
        <w:gridCol w:w="8750"/>
      </w:tblGrid>
      <w:tr w:rsidR="00402435" w:rsidRPr="00D50268" w14:paraId="5D439401" w14:textId="77777777" w:rsidTr="00402435">
        <w:tc>
          <w:tcPr>
            <w:tcW w:w="8750" w:type="dxa"/>
            <w:tcBorders>
              <w:top w:val="single" w:sz="4" w:space="0" w:color="000000"/>
              <w:left w:val="single" w:sz="4" w:space="0" w:color="000000"/>
              <w:bottom w:val="single" w:sz="4" w:space="0" w:color="000000"/>
              <w:right w:val="single" w:sz="4" w:space="0" w:color="000000"/>
            </w:tcBorders>
            <w:hideMark/>
          </w:tcPr>
          <w:p w14:paraId="5C58FF36" w14:textId="77777777" w:rsidR="00402435" w:rsidRPr="00D50268" w:rsidRDefault="00402435">
            <w:pPr>
              <w:keepLines/>
              <w:ind w:firstLine="851"/>
              <w:jc w:val="both"/>
              <w:rPr>
                <w:rFonts w:ascii="Arial" w:hAnsi="Arial" w:cs="Arial"/>
              </w:rPr>
            </w:pPr>
            <w:r w:rsidRPr="00D50268">
              <w:rPr>
                <w:rFonts w:ascii="Arial" w:hAnsi="Arial" w:cs="Arial"/>
                <w:b/>
              </w:rPr>
              <w:t>CLÁUSULA 11. - DAS SANÇÕES ADMINISTRATIVAS</w:t>
            </w:r>
          </w:p>
        </w:tc>
      </w:tr>
    </w:tbl>
    <w:p w14:paraId="0491DEF5" w14:textId="77777777" w:rsidR="00402435" w:rsidRPr="00D50268" w:rsidRDefault="00402435" w:rsidP="00402435">
      <w:pPr>
        <w:ind w:firstLine="851"/>
        <w:jc w:val="both"/>
        <w:rPr>
          <w:rFonts w:ascii="Arial" w:hAnsi="Arial" w:cs="Arial"/>
          <w:b/>
        </w:rPr>
      </w:pPr>
    </w:p>
    <w:p w14:paraId="6B230264" w14:textId="77777777" w:rsidR="00402435" w:rsidRPr="00D50268" w:rsidRDefault="00402435" w:rsidP="00402435">
      <w:pPr>
        <w:ind w:firstLine="851"/>
        <w:jc w:val="both"/>
        <w:rPr>
          <w:rFonts w:ascii="Arial" w:hAnsi="Arial" w:cs="Arial"/>
        </w:rPr>
      </w:pPr>
      <w:r w:rsidRPr="00D50268">
        <w:rPr>
          <w:rFonts w:ascii="Arial" w:hAnsi="Arial" w:cs="Arial"/>
          <w:b/>
        </w:rPr>
        <w:t>11.1.</w:t>
      </w:r>
      <w:r w:rsidRPr="00D50268">
        <w:rPr>
          <w:rFonts w:ascii="Arial" w:hAnsi="Arial" w:cs="Arial"/>
        </w:rPr>
        <w:t xml:space="preserve"> Comete infração administrativa, nos termos da lei, o licitante que, com dolo ou culpa: </w:t>
      </w:r>
    </w:p>
    <w:p w14:paraId="391FA8AB" w14:textId="77777777" w:rsidR="00402435" w:rsidRPr="00D50268" w:rsidRDefault="00402435" w:rsidP="00402435">
      <w:pPr>
        <w:ind w:firstLine="851"/>
        <w:jc w:val="both"/>
        <w:rPr>
          <w:rFonts w:ascii="Arial" w:hAnsi="Arial" w:cs="Arial"/>
          <w:b/>
        </w:rPr>
      </w:pPr>
    </w:p>
    <w:p w14:paraId="0E968928" w14:textId="77777777" w:rsidR="00402435" w:rsidRPr="00D50268" w:rsidRDefault="00402435" w:rsidP="00402435">
      <w:pPr>
        <w:ind w:firstLine="851"/>
        <w:jc w:val="both"/>
        <w:rPr>
          <w:rFonts w:ascii="Arial" w:hAnsi="Arial" w:cs="Arial"/>
        </w:rPr>
      </w:pPr>
      <w:r w:rsidRPr="00D50268">
        <w:rPr>
          <w:rFonts w:ascii="Arial" w:hAnsi="Arial" w:cs="Arial"/>
          <w:b/>
        </w:rPr>
        <w:t>11.1.1.</w:t>
      </w:r>
      <w:r w:rsidRPr="00D50268">
        <w:rPr>
          <w:rFonts w:ascii="Arial" w:hAnsi="Arial" w:cs="Arial"/>
        </w:rPr>
        <w:t xml:space="preserve"> Deixar de entregar a documentação exigida para o certame ou não entregar qualquer documento que tenha sido solicitado pelo/a pregoeiro/a durante o certame; </w:t>
      </w:r>
    </w:p>
    <w:p w14:paraId="40187FA0" w14:textId="77777777" w:rsidR="00402435" w:rsidRPr="00D50268" w:rsidRDefault="00402435" w:rsidP="00402435">
      <w:pPr>
        <w:ind w:firstLine="851"/>
        <w:jc w:val="both"/>
        <w:rPr>
          <w:rFonts w:ascii="Arial" w:hAnsi="Arial" w:cs="Arial"/>
        </w:rPr>
      </w:pPr>
    </w:p>
    <w:p w14:paraId="06E4EA88" w14:textId="77777777" w:rsidR="00402435" w:rsidRPr="00D50268" w:rsidRDefault="00402435" w:rsidP="00402435">
      <w:pPr>
        <w:ind w:firstLine="851"/>
        <w:jc w:val="both"/>
        <w:rPr>
          <w:rFonts w:ascii="Arial" w:hAnsi="Arial" w:cs="Arial"/>
        </w:rPr>
      </w:pPr>
      <w:r w:rsidRPr="00D50268">
        <w:rPr>
          <w:rFonts w:ascii="Arial" w:hAnsi="Arial" w:cs="Arial"/>
          <w:b/>
        </w:rPr>
        <w:t>11.1.2.</w:t>
      </w:r>
      <w:r w:rsidRPr="00D50268">
        <w:rPr>
          <w:rFonts w:ascii="Arial" w:hAnsi="Arial" w:cs="Arial"/>
        </w:rPr>
        <w:t xml:space="preserve"> Salvo em decorrência de fato superveniente devidamente justificado, não mantiver a proposta em especial quando: </w:t>
      </w:r>
    </w:p>
    <w:p w14:paraId="170608E0" w14:textId="77777777" w:rsidR="00402435" w:rsidRPr="00D50268" w:rsidRDefault="00402435" w:rsidP="00402435">
      <w:pPr>
        <w:ind w:firstLine="851"/>
        <w:jc w:val="both"/>
        <w:rPr>
          <w:rFonts w:ascii="Arial" w:hAnsi="Arial" w:cs="Arial"/>
        </w:rPr>
      </w:pPr>
    </w:p>
    <w:p w14:paraId="5D8F25F5" w14:textId="77777777" w:rsidR="00402435" w:rsidRPr="00D50268" w:rsidRDefault="00402435" w:rsidP="00402435">
      <w:pPr>
        <w:ind w:firstLine="851"/>
        <w:jc w:val="both"/>
        <w:rPr>
          <w:rFonts w:ascii="Arial" w:hAnsi="Arial" w:cs="Arial"/>
        </w:rPr>
      </w:pPr>
      <w:r w:rsidRPr="00D50268">
        <w:rPr>
          <w:rFonts w:ascii="Arial" w:hAnsi="Arial" w:cs="Arial"/>
          <w:b/>
        </w:rPr>
        <w:t>11.1.2.1.</w:t>
      </w:r>
      <w:r w:rsidRPr="00D50268">
        <w:rPr>
          <w:rFonts w:ascii="Arial" w:hAnsi="Arial" w:cs="Arial"/>
        </w:rPr>
        <w:t xml:space="preserve"> Não enviar a proposta adequada ao último lance ofertado ou após a negociação; </w:t>
      </w:r>
    </w:p>
    <w:p w14:paraId="57B004C4" w14:textId="77777777" w:rsidR="00402435" w:rsidRPr="00D50268" w:rsidRDefault="00402435" w:rsidP="00402435">
      <w:pPr>
        <w:ind w:firstLine="851"/>
        <w:jc w:val="both"/>
        <w:rPr>
          <w:rFonts w:ascii="Arial" w:hAnsi="Arial" w:cs="Arial"/>
        </w:rPr>
      </w:pPr>
    </w:p>
    <w:p w14:paraId="16B3A81A" w14:textId="77777777" w:rsidR="00402435" w:rsidRPr="00D50268" w:rsidRDefault="00402435" w:rsidP="00402435">
      <w:pPr>
        <w:ind w:firstLine="851"/>
        <w:jc w:val="both"/>
        <w:rPr>
          <w:rFonts w:ascii="Arial" w:hAnsi="Arial" w:cs="Arial"/>
        </w:rPr>
      </w:pPr>
      <w:r w:rsidRPr="00D50268">
        <w:rPr>
          <w:rFonts w:ascii="Arial" w:hAnsi="Arial" w:cs="Arial"/>
          <w:b/>
        </w:rPr>
        <w:t>11.1.2.2.</w:t>
      </w:r>
      <w:r w:rsidRPr="00D50268">
        <w:rPr>
          <w:rFonts w:ascii="Arial" w:hAnsi="Arial" w:cs="Arial"/>
        </w:rPr>
        <w:t xml:space="preserve"> Recusar-se a enviar o detalhamento da proposta quando exigível; </w:t>
      </w:r>
    </w:p>
    <w:p w14:paraId="05449935" w14:textId="77777777" w:rsidR="00402435" w:rsidRPr="00D50268" w:rsidRDefault="00402435" w:rsidP="00402435">
      <w:pPr>
        <w:ind w:firstLine="851"/>
        <w:jc w:val="both"/>
        <w:rPr>
          <w:rFonts w:ascii="Arial" w:hAnsi="Arial" w:cs="Arial"/>
        </w:rPr>
      </w:pPr>
    </w:p>
    <w:p w14:paraId="33B63CBA" w14:textId="77777777" w:rsidR="00402435" w:rsidRPr="00D50268" w:rsidRDefault="00402435" w:rsidP="00402435">
      <w:pPr>
        <w:ind w:firstLine="851"/>
        <w:jc w:val="both"/>
        <w:rPr>
          <w:rFonts w:ascii="Arial" w:hAnsi="Arial" w:cs="Arial"/>
        </w:rPr>
      </w:pPr>
      <w:r w:rsidRPr="00D50268">
        <w:rPr>
          <w:rFonts w:ascii="Arial" w:hAnsi="Arial" w:cs="Arial"/>
          <w:b/>
        </w:rPr>
        <w:t>11.1.2.3.</w:t>
      </w:r>
      <w:r w:rsidRPr="00D50268">
        <w:rPr>
          <w:rFonts w:ascii="Arial" w:hAnsi="Arial" w:cs="Arial"/>
        </w:rPr>
        <w:t xml:space="preserve"> Pedir para ser desclassificado quando encerrada a etapa competitiva; </w:t>
      </w:r>
    </w:p>
    <w:p w14:paraId="7144876E" w14:textId="77777777" w:rsidR="00402435" w:rsidRPr="00D50268" w:rsidRDefault="00402435" w:rsidP="00402435">
      <w:pPr>
        <w:jc w:val="both"/>
        <w:rPr>
          <w:rFonts w:ascii="Arial" w:hAnsi="Arial" w:cs="Arial"/>
        </w:rPr>
      </w:pPr>
    </w:p>
    <w:p w14:paraId="6D0C7B52" w14:textId="77777777" w:rsidR="00402435" w:rsidRPr="00D50268" w:rsidRDefault="00402435" w:rsidP="00402435">
      <w:pPr>
        <w:ind w:firstLine="851"/>
        <w:jc w:val="both"/>
        <w:rPr>
          <w:rFonts w:ascii="Arial" w:hAnsi="Arial" w:cs="Arial"/>
        </w:rPr>
      </w:pPr>
      <w:r w:rsidRPr="00D50268">
        <w:rPr>
          <w:rFonts w:ascii="Arial" w:hAnsi="Arial" w:cs="Arial"/>
          <w:b/>
        </w:rPr>
        <w:t>11.1.2.4.</w:t>
      </w:r>
      <w:r w:rsidRPr="00D50268">
        <w:rPr>
          <w:rFonts w:ascii="Arial" w:hAnsi="Arial" w:cs="Arial"/>
        </w:rPr>
        <w:t xml:space="preserve"> Deixar de apresentar amostra; </w:t>
      </w:r>
    </w:p>
    <w:p w14:paraId="12E3FC71" w14:textId="77777777" w:rsidR="00402435" w:rsidRPr="00D50268" w:rsidRDefault="00402435" w:rsidP="00402435">
      <w:pPr>
        <w:ind w:firstLine="851"/>
        <w:jc w:val="both"/>
        <w:rPr>
          <w:rFonts w:ascii="Arial" w:hAnsi="Arial" w:cs="Arial"/>
        </w:rPr>
      </w:pPr>
    </w:p>
    <w:p w14:paraId="4F583412" w14:textId="77777777" w:rsidR="00402435" w:rsidRPr="00D50268" w:rsidRDefault="00402435" w:rsidP="00402435">
      <w:pPr>
        <w:ind w:firstLine="851"/>
        <w:jc w:val="both"/>
        <w:rPr>
          <w:rFonts w:ascii="Arial" w:hAnsi="Arial" w:cs="Arial"/>
        </w:rPr>
      </w:pPr>
      <w:r w:rsidRPr="00D50268">
        <w:rPr>
          <w:rFonts w:ascii="Arial" w:hAnsi="Arial" w:cs="Arial"/>
          <w:b/>
        </w:rPr>
        <w:t>11.1.2.5</w:t>
      </w:r>
      <w:r w:rsidRPr="00D50268">
        <w:rPr>
          <w:rFonts w:ascii="Arial" w:hAnsi="Arial" w:cs="Arial"/>
        </w:rPr>
        <w:t xml:space="preserve">. Apresentar proposta ou amostra em desacordo com as especificações do edital; </w:t>
      </w:r>
    </w:p>
    <w:p w14:paraId="05D27926" w14:textId="77777777" w:rsidR="00402435" w:rsidRPr="00D50268" w:rsidRDefault="00402435" w:rsidP="00402435">
      <w:pPr>
        <w:ind w:firstLine="851"/>
        <w:jc w:val="both"/>
        <w:rPr>
          <w:rFonts w:ascii="Arial" w:hAnsi="Arial" w:cs="Arial"/>
        </w:rPr>
      </w:pPr>
    </w:p>
    <w:p w14:paraId="767E5BC7" w14:textId="77777777" w:rsidR="00402435" w:rsidRPr="00D50268" w:rsidRDefault="00402435" w:rsidP="00402435">
      <w:pPr>
        <w:ind w:firstLine="851"/>
        <w:jc w:val="both"/>
        <w:rPr>
          <w:rFonts w:ascii="Arial" w:hAnsi="Arial" w:cs="Arial"/>
        </w:rPr>
      </w:pPr>
      <w:r w:rsidRPr="00D50268">
        <w:rPr>
          <w:rFonts w:ascii="Arial" w:hAnsi="Arial" w:cs="Arial"/>
          <w:b/>
        </w:rPr>
        <w:t>11.1.3.</w:t>
      </w:r>
      <w:r w:rsidRPr="00D50268">
        <w:rPr>
          <w:rFonts w:ascii="Arial" w:hAnsi="Arial" w:cs="Arial"/>
        </w:rPr>
        <w:t xml:space="preserve"> Não celebrar o contrato ou não entregar a documentação exigida para a contratação, quando convocado dentro do prazo de validade de sua proposta; </w:t>
      </w:r>
    </w:p>
    <w:p w14:paraId="6893CB3D" w14:textId="77777777" w:rsidR="00402435" w:rsidRPr="00D50268" w:rsidRDefault="00402435" w:rsidP="00402435">
      <w:pPr>
        <w:ind w:firstLine="851"/>
        <w:jc w:val="both"/>
        <w:rPr>
          <w:rFonts w:ascii="Arial" w:hAnsi="Arial" w:cs="Arial"/>
        </w:rPr>
      </w:pPr>
    </w:p>
    <w:p w14:paraId="08E8DD5F" w14:textId="77777777" w:rsidR="00402435" w:rsidRPr="00D50268" w:rsidRDefault="00402435" w:rsidP="00402435">
      <w:pPr>
        <w:ind w:firstLine="851"/>
        <w:jc w:val="both"/>
        <w:rPr>
          <w:rFonts w:ascii="Arial" w:hAnsi="Arial" w:cs="Arial"/>
        </w:rPr>
      </w:pPr>
      <w:r w:rsidRPr="00D50268">
        <w:rPr>
          <w:rFonts w:ascii="Arial" w:hAnsi="Arial" w:cs="Arial"/>
          <w:b/>
        </w:rPr>
        <w:t>11.1.3.1.</w:t>
      </w:r>
      <w:r w:rsidRPr="00D50268">
        <w:rPr>
          <w:rFonts w:ascii="Arial" w:hAnsi="Arial" w:cs="Arial"/>
        </w:rPr>
        <w:t xml:space="preserve"> Recusar-se, sem justificativa, a assinar o contrato ou a ata de registro de preço, ou a aceitar ou retirar o instrumento equivalente no prazo estabelecido pela Administração; </w:t>
      </w:r>
    </w:p>
    <w:p w14:paraId="688142CD" w14:textId="77777777" w:rsidR="00402435" w:rsidRPr="00D50268" w:rsidRDefault="00402435" w:rsidP="00402435">
      <w:pPr>
        <w:ind w:firstLine="851"/>
        <w:jc w:val="both"/>
        <w:rPr>
          <w:rFonts w:ascii="Arial" w:hAnsi="Arial" w:cs="Arial"/>
        </w:rPr>
      </w:pPr>
    </w:p>
    <w:p w14:paraId="41ECA2A4" w14:textId="77777777" w:rsidR="00402435" w:rsidRPr="00D50268" w:rsidRDefault="00402435" w:rsidP="00402435">
      <w:pPr>
        <w:ind w:firstLine="851"/>
        <w:jc w:val="both"/>
        <w:rPr>
          <w:rFonts w:ascii="Arial" w:hAnsi="Arial" w:cs="Arial"/>
        </w:rPr>
      </w:pPr>
      <w:r w:rsidRPr="00D50268">
        <w:rPr>
          <w:rFonts w:ascii="Arial" w:hAnsi="Arial" w:cs="Arial"/>
          <w:b/>
        </w:rPr>
        <w:t>11.1.4.</w:t>
      </w:r>
      <w:r w:rsidRPr="00D50268">
        <w:rPr>
          <w:rFonts w:ascii="Arial" w:hAnsi="Arial" w:cs="Arial"/>
        </w:rPr>
        <w:t xml:space="preserve"> Apresentar declaração ou documentação falsa exigida para o certame ou prestar declaração falsa durante a licitação;</w:t>
      </w:r>
    </w:p>
    <w:p w14:paraId="2E284432" w14:textId="77777777" w:rsidR="00402435" w:rsidRPr="00D50268" w:rsidRDefault="00402435" w:rsidP="00402435">
      <w:pPr>
        <w:ind w:firstLine="851"/>
        <w:jc w:val="both"/>
        <w:rPr>
          <w:rFonts w:ascii="Arial" w:hAnsi="Arial" w:cs="Arial"/>
        </w:rPr>
      </w:pPr>
    </w:p>
    <w:p w14:paraId="59CD0B1A" w14:textId="77777777" w:rsidR="00402435" w:rsidRPr="00D50268" w:rsidRDefault="00402435" w:rsidP="00402435">
      <w:pPr>
        <w:ind w:firstLine="851"/>
        <w:jc w:val="both"/>
        <w:rPr>
          <w:rFonts w:ascii="Arial" w:hAnsi="Arial" w:cs="Arial"/>
        </w:rPr>
      </w:pPr>
      <w:r w:rsidRPr="00D50268">
        <w:rPr>
          <w:rFonts w:ascii="Arial" w:hAnsi="Arial" w:cs="Arial"/>
          <w:b/>
        </w:rPr>
        <w:t>11.1.5.</w:t>
      </w:r>
      <w:r w:rsidRPr="00D50268">
        <w:rPr>
          <w:rFonts w:ascii="Arial" w:hAnsi="Arial" w:cs="Arial"/>
        </w:rPr>
        <w:t xml:space="preserve"> Fraudar a licitação </w:t>
      </w:r>
    </w:p>
    <w:p w14:paraId="2A2FD597" w14:textId="77777777" w:rsidR="00402435" w:rsidRPr="00D50268" w:rsidRDefault="00402435" w:rsidP="00402435">
      <w:pPr>
        <w:ind w:firstLine="851"/>
        <w:jc w:val="both"/>
        <w:rPr>
          <w:rFonts w:ascii="Arial" w:hAnsi="Arial" w:cs="Arial"/>
          <w:b/>
        </w:rPr>
      </w:pPr>
    </w:p>
    <w:p w14:paraId="0821BFFA" w14:textId="77777777" w:rsidR="00402435" w:rsidRPr="00D50268" w:rsidRDefault="00402435" w:rsidP="00402435">
      <w:pPr>
        <w:ind w:firstLine="851"/>
        <w:jc w:val="both"/>
        <w:rPr>
          <w:rFonts w:ascii="Arial" w:hAnsi="Arial" w:cs="Arial"/>
        </w:rPr>
      </w:pPr>
      <w:r w:rsidRPr="00D50268">
        <w:rPr>
          <w:rFonts w:ascii="Arial" w:hAnsi="Arial" w:cs="Arial"/>
          <w:b/>
        </w:rPr>
        <w:t>11.1.6.</w:t>
      </w:r>
      <w:r w:rsidRPr="00D50268">
        <w:rPr>
          <w:rFonts w:ascii="Arial" w:hAnsi="Arial" w:cs="Arial"/>
        </w:rPr>
        <w:t xml:space="preserve"> Comportar-se de modo inidôneo ou cometer fraude de qualquer natureza, em especial quando: </w:t>
      </w:r>
    </w:p>
    <w:p w14:paraId="11CE7D31" w14:textId="77777777" w:rsidR="00402435" w:rsidRPr="00D50268" w:rsidRDefault="00402435" w:rsidP="00402435">
      <w:pPr>
        <w:ind w:firstLine="851"/>
        <w:jc w:val="both"/>
        <w:rPr>
          <w:rFonts w:ascii="Arial" w:hAnsi="Arial" w:cs="Arial"/>
        </w:rPr>
      </w:pPr>
    </w:p>
    <w:p w14:paraId="39A56A16" w14:textId="77777777" w:rsidR="00402435" w:rsidRPr="00D50268" w:rsidRDefault="00402435" w:rsidP="00402435">
      <w:pPr>
        <w:ind w:firstLine="851"/>
        <w:jc w:val="both"/>
        <w:rPr>
          <w:rFonts w:ascii="Arial" w:hAnsi="Arial" w:cs="Arial"/>
        </w:rPr>
      </w:pPr>
      <w:r w:rsidRPr="00D50268">
        <w:rPr>
          <w:rFonts w:ascii="Arial" w:hAnsi="Arial" w:cs="Arial"/>
          <w:b/>
        </w:rPr>
        <w:t>11.1.6.1.</w:t>
      </w:r>
      <w:r w:rsidRPr="00D50268">
        <w:rPr>
          <w:rFonts w:ascii="Arial" w:hAnsi="Arial" w:cs="Arial"/>
        </w:rPr>
        <w:t xml:space="preserve"> Agir em conluio ou em desconformidade com a lei; </w:t>
      </w:r>
    </w:p>
    <w:p w14:paraId="19E3AB0E" w14:textId="77777777" w:rsidR="00402435" w:rsidRPr="00D50268" w:rsidRDefault="00402435" w:rsidP="00402435">
      <w:pPr>
        <w:ind w:firstLine="851"/>
        <w:jc w:val="both"/>
        <w:rPr>
          <w:rFonts w:ascii="Arial" w:hAnsi="Arial" w:cs="Arial"/>
        </w:rPr>
      </w:pPr>
    </w:p>
    <w:p w14:paraId="4E26027D" w14:textId="77777777" w:rsidR="00402435" w:rsidRPr="00D50268" w:rsidRDefault="00402435" w:rsidP="00402435">
      <w:pPr>
        <w:ind w:firstLine="851"/>
        <w:jc w:val="both"/>
        <w:rPr>
          <w:rFonts w:ascii="Arial" w:hAnsi="Arial" w:cs="Arial"/>
        </w:rPr>
      </w:pPr>
      <w:r w:rsidRPr="00D50268">
        <w:rPr>
          <w:rFonts w:ascii="Arial" w:hAnsi="Arial" w:cs="Arial"/>
          <w:b/>
        </w:rPr>
        <w:t>11.1.6.2.</w:t>
      </w:r>
      <w:r w:rsidRPr="00D50268">
        <w:rPr>
          <w:rFonts w:ascii="Arial" w:hAnsi="Arial" w:cs="Arial"/>
        </w:rPr>
        <w:t xml:space="preserve"> Induzir deliberadamente a erro no julgamento;</w:t>
      </w:r>
    </w:p>
    <w:p w14:paraId="233A5D6A" w14:textId="77777777" w:rsidR="00402435" w:rsidRPr="00D50268" w:rsidRDefault="00402435" w:rsidP="00402435">
      <w:pPr>
        <w:ind w:firstLine="851"/>
        <w:jc w:val="both"/>
        <w:rPr>
          <w:rFonts w:ascii="Arial" w:hAnsi="Arial" w:cs="Arial"/>
          <w:b/>
        </w:rPr>
      </w:pPr>
    </w:p>
    <w:p w14:paraId="111E637C" w14:textId="77777777" w:rsidR="00402435" w:rsidRPr="00D50268" w:rsidRDefault="00402435" w:rsidP="00402435">
      <w:pPr>
        <w:ind w:firstLine="851"/>
        <w:jc w:val="both"/>
        <w:rPr>
          <w:rFonts w:ascii="Arial" w:hAnsi="Arial" w:cs="Arial"/>
        </w:rPr>
      </w:pPr>
      <w:r w:rsidRPr="00D50268">
        <w:rPr>
          <w:rFonts w:ascii="Arial" w:hAnsi="Arial" w:cs="Arial"/>
          <w:b/>
        </w:rPr>
        <w:t>11.1.6.3.</w:t>
      </w:r>
      <w:r w:rsidRPr="00D50268">
        <w:rPr>
          <w:rFonts w:ascii="Arial" w:hAnsi="Arial" w:cs="Arial"/>
        </w:rPr>
        <w:t xml:space="preserve"> Apresentar amostra falsificada ou deteriorada;</w:t>
      </w:r>
    </w:p>
    <w:p w14:paraId="55DB3375" w14:textId="77777777" w:rsidR="00402435" w:rsidRPr="00D50268" w:rsidRDefault="00402435" w:rsidP="00402435">
      <w:pPr>
        <w:ind w:firstLine="851"/>
        <w:jc w:val="both"/>
        <w:rPr>
          <w:rFonts w:ascii="Arial" w:hAnsi="Arial" w:cs="Arial"/>
        </w:rPr>
      </w:pPr>
    </w:p>
    <w:p w14:paraId="5551FE2C" w14:textId="77777777" w:rsidR="00402435" w:rsidRPr="00D50268" w:rsidRDefault="00402435" w:rsidP="00402435">
      <w:pPr>
        <w:ind w:firstLine="851"/>
        <w:jc w:val="both"/>
        <w:rPr>
          <w:rFonts w:ascii="Arial" w:hAnsi="Arial" w:cs="Arial"/>
        </w:rPr>
      </w:pPr>
      <w:r w:rsidRPr="00D50268">
        <w:rPr>
          <w:rFonts w:ascii="Arial" w:hAnsi="Arial" w:cs="Arial"/>
          <w:b/>
        </w:rPr>
        <w:t>11.1.7.</w:t>
      </w:r>
      <w:r w:rsidRPr="00D50268">
        <w:rPr>
          <w:rFonts w:ascii="Arial" w:hAnsi="Arial" w:cs="Arial"/>
        </w:rPr>
        <w:t xml:space="preserve"> Praticar atos ilícitos com vistas a frustrar os objetivos da licitação </w:t>
      </w:r>
    </w:p>
    <w:p w14:paraId="4590C2B0" w14:textId="77777777" w:rsidR="00402435" w:rsidRPr="00D50268" w:rsidRDefault="00402435" w:rsidP="00402435">
      <w:pPr>
        <w:ind w:firstLine="851"/>
        <w:jc w:val="both"/>
        <w:rPr>
          <w:rFonts w:ascii="Arial" w:hAnsi="Arial" w:cs="Arial"/>
        </w:rPr>
      </w:pPr>
    </w:p>
    <w:p w14:paraId="5D89B892" w14:textId="77777777" w:rsidR="00402435" w:rsidRPr="00D50268" w:rsidRDefault="00402435" w:rsidP="00402435">
      <w:pPr>
        <w:ind w:firstLine="851"/>
        <w:jc w:val="both"/>
        <w:rPr>
          <w:rFonts w:ascii="Arial" w:hAnsi="Arial" w:cs="Arial"/>
        </w:rPr>
      </w:pPr>
      <w:r w:rsidRPr="00D50268">
        <w:rPr>
          <w:rFonts w:ascii="Arial" w:hAnsi="Arial" w:cs="Arial"/>
          <w:b/>
        </w:rPr>
        <w:t>11.1.8.</w:t>
      </w:r>
      <w:r w:rsidRPr="00D50268">
        <w:rPr>
          <w:rFonts w:ascii="Arial" w:hAnsi="Arial" w:cs="Arial"/>
        </w:rPr>
        <w:t xml:space="preserve"> Praticar ato lesivo previsto no art. 5º da Lei n.º 12.846, de 2013. </w:t>
      </w:r>
    </w:p>
    <w:p w14:paraId="077AA2B1" w14:textId="77777777" w:rsidR="00402435" w:rsidRPr="00D50268" w:rsidRDefault="00402435" w:rsidP="00402435">
      <w:pPr>
        <w:ind w:firstLine="851"/>
        <w:jc w:val="both"/>
        <w:rPr>
          <w:rFonts w:ascii="Arial" w:hAnsi="Arial" w:cs="Arial"/>
        </w:rPr>
      </w:pPr>
    </w:p>
    <w:p w14:paraId="06C01820" w14:textId="77777777" w:rsidR="00402435" w:rsidRPr="00D50268" w:rsidRDefault="00402435" w:rsidP="00402435">
      <w:pPr>
        <w:ind w:firstLine="851"/>
        <w:jc w:val="both"/>
        <w:rPr>
          <w:rFonts w:ascii="Arial" w:hAnsi="Arial" w:cs="Arial"/>
        </w:rPr>
      </w:pPr>
      <w:r w:rsidRPr="00D50268">
        <w:rPr>
          <w:rFonts w:ascii="Arial" w:hAnsi="Arial" w:cs="Arial"/>
          <w:b/>
        </w:rPr>
        <w:t>11.2.</w:t>
      </w:r>
      <w:r w:rsidRPr="00D50268">
        <w:rPr>
          <w:rFonts w:ascii="Arial" w:hAnsi="Arial" w:cs="Arial"/>
        </w:rPr>
        <w:t xml:space="preserve"> A sanção de que trata o subitem poderá ser aplicada juntamente com as multas previstas, garantindo o exercício de prévia e ampla defesa.</w:t>
      </w:r>
    </w:p>
    <w:p w14:paraId="126A4378" w14:textId="77777777" w:rsidR="00402435" w:rsidRPr="00D50268" w:rsidRDefault="00402435" w:rsidP="00402435">
      <w:pPr>
        <w:ind w:firstLine="851"/>
        <w:jc w:val="both"/>
        <w:rPr>
          <w:rFonts w:ascii="Arial" w:hAnsi="Arial" w:cs="Arial"/>
        </w:rPr>
      </w:pPr>
    </w:p>
    <w:p w14:paraId="11AAFCC8" w14:textId="77777777" w:rsidR="00402435" w:rsidRPr="00D50268" w:rsidRDefault="00402435" w:rsidP="00402435">
      <w:pPr>
        <w:ind w:firstLine="851"/>
        <w:jc w:val="both"/>
        <w:rPr>
          <w:rFonts w:ascii="Arial" w:hAnsi="Arial" w:cs="Arial"/>
        </w:rPr>
      </w:pPr>
      <w:r w:rsidRPr="00D50268">
        <w:rPr>
          <w:rFonts w:ascii="Arial" w:hAnsi="Arial" w:cs="Arial"/>
          <w:b/>
        </w:rPr>
        <w:t>11.2.1.</w:t>
      </w:r>
      <w:r w:rsidRPr="00D50268">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67B0423F" w14:textId="77777777" w:rsidR="00402435" w:rsidRPr="00D50268" w:rsidRDefault="00402435" w:rsidP="00402435">
      <w:pPr>
        <w:ind w:firstLine="851"/>
        <w:jc w:val="both"/>
        <w:rPr>
          <w:rFonts w:ascii="Arial" w:hAnsi="Arial" w:cs="Arial"/>
          <w:b/>
        </w:rPr>
      </w:pPr>
    </w:p>
    <w:p w14:paraId="6FEA5090" w14:textId="77777777" w:rsidR="00402435" w:rsidRPr="00D50268" w:rsidRDefault="00402435" w:rsidP="00402435">
      <w:pPr>
        <w:ind w:firstLine="851"/>
        <w:jc w:val="both"/>
        <w:rPr>
          <w:rFonts w:ascii="Arial" w:hAnsi="Arial" w:cs="Arial"/>
        </w:rPr>
      </w:pPr>
      <w:r w:rsidRPr="00D50268">
        <w:rPr>
          <w:rFonts w:ascii="Arial" w:hAnsi="Arial" w:cs="Arial"/>
          <w:b/>
        </w:rPr>
        <w:t>11.3.</w:t>
      </w:r>
      <w:r w:rsidRPr="00D50268">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0B2190D0" w14:textId="77777777" w:rsidR="00402435" w:rsidRPr="00D50268" w:rsidRDefault="00402435" w:rsidP="00402435">
      <w:pPr>
        <w:ind w:firstLine="851"/>
        <w:jc w:val="both"/>
        <w:rPr>
          <w:rFonts w:ascii="Arial" w:hAnsi="Arial" w:cs="Arial"/>
          <w:b/>
        </w:rPr>
      </w:pPr>
    </w:p>
    <w:p w14:paraId="21BD2FA4" w14:textId="77777777" w:rsidR="00402435" w:rsidRPr="00D50268" w:rsidRDefault="00402435" w:rsidP="00402435">
      <w:pPr>
        <w:ind w:firstLine="851"/>
        <w:jc w:val="both"/>
        <w:rPr>
          <w:rFonts w:ascii="Arial" w:hAnsi="Arial" w:cs="Arial"/>
        </w:rPr>
      </w:pPr>
      <w:r w:rsidRPr="00D50268">
        <w:rPr>
          <w:rFonts w:ascii="Arial" w:hAnsi="Arial" w:cs="Arial"/>
          <w:b/>
        </w:rPr>
        <w:lastRenderedPageBreak/>
        <w:t>11.3.1.</w:t>
      </w:r>
      <w:r w:rsidRPr="00D50268">
        <w:rPr>
          <w:rFonts w:ascii="Arial" w:hAnsi="Arial" w:cs="Arial"/>
        </w:rPr>
        <w:t xml:space="preserve"> Advertência; </w:t>
      </w:r>
    </w:p>
    <w:p w14:paraId="71D96344" w14:textId="77777777" w:rsidR="00402435" w:rsidRPr="00D50268" w:rsidRDefault="00402435" w:rsidP="00402435">
      <w:pPr>
        <w:ind w:firstLine="851"/>
        <w:jc w:val="both"/>
        <w:rPr>
          <w:rFonts w:ascii="Arial" w:hAnsi="Arial" w:cs="Arial"/>
        </w:rPr>
      </w:pPr>
    </w:p>
    <w:p w14:paraId="3BC22CDA" w14:textId="77777777" w:rsidR="00402435" w:rsidRPr="00D50268" w:rsidRDefault="00402435" w:rsidP="00402435">
      <w:pPr>
        <w:ind w:firstLine="851"/>
        <w:jc w:val="both"/>
        <w:rPr>
          <w:rFonts w:ascii="Arial" w:hAnsi="Arial" w:cs="Arial"/>
        </w:rPr>
      </w:pPr>
      <w:r w:rsidRPr="00D50268">
        <w:rPr>
          <w:rFonts w:ascii="Arial" w:hAnsi="Arial" w:cs="Arial"/>
          <w:b/>
        </w:rPr>
        <w:t>11.3.2.</w:t>
      </w:r>
      <w:r w:rsidRPr="00D50268">
        <w:rPr>
          <w:rFonts w:ascii="Arial" w:hAnsi="Arial" w:cs="Arial"/>
        </w:rPr>
        <w:t xml:space="preserve"> Multa de mora;</w:t>
      </w:r>
    </w:p>
    <w:p w14:paraId="233F787F" w14:textId="77777777" w:rsidR="00402435" w:rsidRPr="00D50268" w:rsidRDefault="00402435" w:rsidP="00402435">
      <w:pPr>
        <w:ind w:firstLine="851"/>
        <w:jc w:val="both"/>
        <w:rPr>
          <w:rFonts w:ascii="Arial" w:hAnsi="Arial" w:cs="Arial"/>
        </w:rPr>
      </w:pPr>
    </w:p>
    <w:p w14:paraId="54FE56AF" w14:textId="77777777" w:rsidR="00402435" w:rsidRPr="00D50268" w:rsidRDefault="00402435" w:rsidP="00402435">
      <w:pPr>
        <w:ind w:firstLine="851"/>
        <w:jc w:val="both"/>
        <w:rPr>
          <w:rFonts w:ascii="Arial" w:hAnsi="Arial" w:cs="Arial"/>
        </w:rPr>
      </w:pPr>
      <w:r w:rsidRPr="00D50268">
        <w:rPr>
          <w:rFonts w:ascii="Arial" w:hAnsi="Arial" w:cs="Arial"/>
          <w:b/>
        </w:rPr>
        <w:t>11.3.2.1.</w:t>
      </w:r>
      <w:r w:rsidRPr="00D50268">
        <w:rPr>
          <w:rFonts w:ascii="Arial" w:hAnsi="Arial" w:cs="Arial"/>
        </w:rPr>
        <w:t xml:space="preserve"> Multa de 10% (dez por cento) sobre a parcela remanescente, no caso de inexecução parcial de contrato; </w:t>
      </w:r>
    </w:p>
    <w:p w14:paraId="3C505A68" w14:textId="77777777" w:rsidR="00402435" w:rsidRPr="00D50268" w:rsidRDefault="00402435" w:rsidP="00402435">
      <w:pPr>
        <w:ind w:firstLine="851"/>
        <w:jc w:val="both"/>
        <w:rPr>
          <w:rFonts w:ascii="Arial" w:hAnsi="Arial" w:cs="Arial"/>
        </w:rPr>
      </w:pPr>
    </w:p>
    <w:p w14:paraId="71A911A8" w14:textId="77777777" w:rsidR="00402435" w:rsidRPr="00D50268" w:rsidRDefault="00402435" w:rsidP="00402435">
      <w:pPr>
        <w:ind w:firstLine="851"/>
        <w:jc w:val="both"/>
        <w:rPr>
          <w:rFonts w:ascii="Arial" w:hAnsi="Arial" w:cs="Arial"/>
        </w:rPr>
      </w:pPr>
      <w:r w:rsidRPr="00D50268">
        <w:rPr>
          <w:rFonts w:ascii="Arial" w:hAnsi="Arial" w:cs="Arial"/>
          <w:b/>
        </w:rPr>
        <w:t>11.3.2.2.</w:t>
      </w:r>
      <w:r w:rsidRPr="00D50268">
        <w:rPr>
          <w:rFonts w:ascii="Arial" w:hAnsi="Arial" w:cs="Arial"/>
        </w:rPr>
        <w:t xml:space="preserve"> Multa de 1% (um por cento), por dia de atraso, sobre o valor correspondente à entrega que estiver em desacordo com os prazos estipulados, até o limite de 10 (dez) dias; </w:t>
      </w:r>
    </w:p>
    <w:p w14:paraId="7E175DFA" w14:textId="77777777" w:rsidR="00402435" w:rsidRPr="00D50268" w:rsidRDefault="00402435" w:rsidP="00402435">
      <w:pPr>
        <w:ind w:firstLine="851"/>
        <w:jc w:val="both"/>
        <w:rPr>
          <w:rFonts w:ascii="Arial" w:hAnsi="Arial" w:cs="Arial"/>
        </w:rPr>
      </w:pPr>
    </w:p>
    <w:p w14:paraId="617D3B13" w14:textId="77777777" w:rsidR="00402435" w:rsidRPr="00D50268" w:rsidRDefault="00402435" w:rsidP="00402435">
      <w:pPr>
        <w:ind w:firstLine="851"/>
        <w:jc w:val="both"/>
        <w:rPr>
          <w:rFonts w:ascii="Arial" w:hAnsi="Arial" w:cs="Arial"/>
        </w:rPr>
      </w:pPr>
      <w:r w:rsidRPr="00D50268">
        <w:rPr>
          <w:rFonts w:ascii="Arial" w:hAnsi="Arial" w:cs="Arial"/>
          <w:b/>
        </w:rPr>
        <w:t>11.3.2.3.</w:t>
      </w:r>
      <w:r w:rsidRPr="00D50268">
        <w:rPr>
          <w:rFonts w:ascii="Arial" w:hAnsi="Arial" w:cs="Arial"/>
        </w:rPr>
        <w:t xml:space="preserve"> Multa de 20% (vinte por cento) sobre o valor total do contrato, no caso de sua inexecução total; </w:t>
      </w:r>
    </w:p>
    <w:p w14:paraId="1C504077" w14:textId="77777777" w:rsidR="00402435" w:rsidRPr="00D50268" w:rsidRDefault="00402435" w:rsidP="00402435">
      <w:pPr>
        <w:ind w:firstLine="851"/>
        <w:jc w:val="both"/>
        <w:rPr>
          <w:rFonts w:ascii="Arial" w:hAnsi="Arial" w:cs="Arial"/>
        </w:rPr>
      </w:pPr>
    </w:p>
    <w:p w14:paraId="4DC5D2AC" w14:textId="77777777" w:rsidR="00402435" w:rsidRPr="00D50268" w:rsidRDefault="00402435" w:rsidP="00402435">
      <w:pPr>
        <w:ind w:firstLine="851"/>
        <w:jc w:val="both"/>
        <w:rPr>
          <w:rFonts w:ascii="Arial" w:hAnsi="Arial" w:cs="Arial"/>
        </w:rPr>
      </w:pPr>
      <w:r w:rsidRPr="00D50268">
        <w:rPr>
          <w:rFonts w:ascii="Arial" w:hAnsi="Arial" w:cs="Arial"/>
          <w:b/>
        </w:rPr>
        <w:t>11.3.2.4.</w:t>
      </w:r>
      <w:r w:rsidRPr="00D50268">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92FE83A" w14:textId="77777777" w:rsidR="00402435" w:rsidRPr="00D50268" w:rsidRDefault="00402435" w:rsidP="00402435">
      <w:pPr>
        <w:ind w:firstLine="851"/>
        <w:jc w:val="both"/>
        <w:rPr>
          <w:rFonts w:ascii="Arial" w:hAnsi="Arial" w:cs="Arial"/>
        </w:rPr>
      </w:pPr>
    </w:p>
    <w:p w14:paraId="7DECC771" w14:textId="77777777" w:rsidR="00402435" w:rsidRPr="00D50268" w:rsidRDefault="00402435" w:rsidP="00402435">
      <w:pPr>
        <w:ind w:firstLine="851"/>
        <w:jc w:val="both"/>
        <w:rPr>
          <w:rFonts w:ascii="Arial" w:hAnsi="Arial" w:cs="Arial"/>
        </w:rPr>
      </w:pPr>
      <w:r w:rsidRPr="00D50268">
        <w:rPr>
          <w:rFonts w:ascii="Arial" w:hAnsi="Arial" w:cs="Arial"/>
          <w:b/>
        </w:rPr>
        <w:t>11.3.2.5.</w:t>
      </w:r>
      <w:r w:rsidRPr="00D50268">
        <w:rPr>
          <w:rFonts w:ascii="Arial" w:hAnsi="Arial" w:cs="Arial"/>
        </w:rPr>
        <w:t xml:space="preserve"> Multa de 20% (vinte por cento) sobre o valor total do contrato, no caso recusa injustificada de assinar/receber o contrato. </w:t>
      </w:r>
    </w:p>
    <w:p w14:paraId="7FAC3A1A" w14:textId="77777777" w:rsidR="00402435" w:rsidRPr="00D50268" w:rsidRDefault="00402435" w:rsidP="00402435">
      <w:pPr>
        <w:ind w:firstLine="851"/>
        <w:jc w:val="both"/>
        <w:rPr>
          <w:rFonts w:ascii="Arial" w:hAnsi="Arial" w:cs="Arial"/>
          <w:b/>
        </w:rPr>
      </w:pPr>
    </w:p>
    <w:p w14:paraId="0D3DE19F" w14:textId="77777777" w:rsidR="00402435" w:rsidRPr="00D50268" w:rsidRDefault="00402435" w:rsidP="00402435">
      <w:pPr>
        <w:ind w:firstLine="851"/>
        <w:jc w:val="both"/>
        <w:rPr>
          <w:rFonts w:ascii="Arial" w:hAnsi="Arial" w:cs="Arial"/>
        </w:rPr>
      </w:pPr>
      <w:r w:rsidRPr="00D50268">
        <w:rPr>
          <w:rFonts w:ascii="Arial" w:hAnsi="Arial" w:cs="Arial"/>
          <w:b/>
        </w:rPr>
        <w:t>11.4.</w:t>
      </w:r>
      <w:r w:rsidRPr="00D50268">
        <w:rPr>
          <w:rFonts w:ascii="Arial" w:hAnsi="Arial" w:cs="Arial"/>
        </w:rPr>
        <w:t xml:space="preserve"> As multas são independentes entre si; a aplicação de uma, não exclui a aplicação de outras, bem como das demais penalidades previstas em lei. </w:t>
      </w:r>
    </w:p>
    <w:p w14:paraId="1A055313" w14:textId="77777777" w:rsidR="00402435" w:rsidRPr="00D50268" w:rsidRDefault="00402435" w:rsidP="00402435">
      <w:pPr>
        <w:ind w:firstLine="851"/>
        <w:jc w:val="both"/>
        <w:rPr>
          <w:rFonts w:ascii="Arial" w:hAnsi="Arial" w:cs="Arial"/>
          <w:b/>
        </w:rPr>
      </w:pPr>
    </w:p>
    <w:p w14:paraId="5950D039" w14:textId="77777777" w:rsidR="00402435" w:rsidRPr="00D50268" w:rsidRDefault="00402435" w:rsidP="00402435">
      <w:pPr>
        <w:ind w:firstLine="851"/>
        <w:jc w:val="both"/>
        <w:rPr>
          <w:rFonts w:ascii="Arial" w:hAnsi="Arial" w:cs="Arial"/>
        </w:rPr>
      </w:pPr>
      <w:r w:rsidRPr="00D50268">
        <w:rPr>
          <w:rFonts w:ascii="Arial" w:hAnsi="Arial" w:cs="Arial"/>
          <w:b/>
        </w:rPr>
        <w:t>11.5.</w:t>
      </w:r>
      <w:r w:rsidRPr="00D50268">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0C511020" w14:textId="77777777" w:rsidR="00402435" w:rsidRPr="00D50268" w:rsidRDefault="00402435" w:rsidP="00402435">
      <w:pPr>
        <w:ind w:firstLine="851"/>
        <w:jc w:val="both"/>
        <w:rPr>
          <w:rFonts w:ascii="Arial" w:hAnsi="Arial" w:cs="Arial"/>
          <w:b/>
        </w:rPr>
      </w:pPr>
    </w:p>
    <w:p w14:paraId="1CE440F1" w14:textId="77777777" w:rsidR="00402435" w:rsidRPr="00D50268" w:rsidRDefault="00402435" w:rsidP="00402435">
      <w:pPr>
        <w:ind w:firstLine="851"/>
        <w:jc w:val="both"/>
        <w:rPr>
          <w:rFonts w:ascii="Arial" w:hAnsi="Arial" w:cs="Arial"/>
        </w:rPr>
      </w:pPr>
      <w:r w:rsidRPr="00D50268">
        <w:rPr>
          <w:rFonts w:ascii="Arial" w:hAnsi="Arial" w:cs="Arial"/>
          <w:b/>
        </w:rPr>
        <w:t>11.6.</w:t>
      </w:r>
      <w:r w:rsidRPr="00D50268">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7B9C228E" w14:textId="77777777" w:rsidR="00402435" w:rsidRPr="00D50268" w:rsidRDefault="00402435" w:rsidP="00402435">
      <w:pPr>
        <w:ind w:firstLine="851"/>
        <w:jc w:val="both"/>
        <w:rPr>
          <w:rFonts w:ascii="Arial" w:hAnsi="Arial" w:cs="Arial"/>
          <w:b/>
        </w:rPr>
      </w:pPr>
    </w:p>
    <w:p w14:paraId="2FE6ACF4" w14:textId="77777777" w:rsidR="00402435" w:rsidRPr="00D50268" w:rsidRDefault="00402435" w:rsidP="00402435">
      <w:pPr>
        <w:ind w:firstLine="851"/>
        <w:jc w:val="both"/>
        <w:rPr>
          <w:rFonts w:ascii="Arial" w:hAnsi="Arial" w:cs="Arial"/>
        </w:rPr>
      </w:pPr>
      <w:r w:rsidRPr="00D50268">
        <w:rPr>
          <w:rFonts w:ascii="Arial" w:hAnsi="Arial" w:cs="Arial"/>
          <w:b/>
        </w:rPr>
        <w:t>11.7.</w:t>
      </w:r>
      <w:r w:rsidRPr="00D50268">
        <w:rPr>
          <w:rFonts w:ascii="Arial" w:hAnsi="Arial" w:cs="Arial"/>
        </w:rPr>
        <w:t xml:space="preserve"> Nenhuma sanção será aplicada sem o devido processo administrativo, que prevê defesa prévia do interessado e recurso nos prazos definidos em lei, sendo-lhe facultado vista ao processo. </w:t>
      </w:r>
    </w:p>
    <w:p w14:paraId="3F85E0C9" w14:textId="77777777" w:rsidR="00402435" w:rsidRPr="00D50268" w:rsidRDefault="00402435" w:rsidP="00402435">
      <w:pPr>
        <w:ind w:firstLine="851"/>
        <w:jc w:val="both"/>
        <w:rPr>
          <w:rFonts w:ascii="Arial" w:hAnsi="Arial" w:cs="Arial"/>
        </w:rPr>
      </w:pPr>
    </w:p>
    <w:p w14:paraId="0E0D5830" w14:textId="77777777" w:rsidR="00402435" w:rsidRPr="00D50268" w:rsidRDefault="00402435" w:rsidP="00402435">
      <w:pPr>
        <w:ind w:firstLine="851"/>
        <w:jc w:val="both"/>
        <w:rPr>
          <w:rFonts w:ascii="Arial" w:hAnsi="Arial" w:cs="Arial"/>
        </w:rPr>
      </w:pPr>
      <w:r w:rsidRPr="00D50268">
        <w:rPr>
          <w:rFonts w:ascii="Arial" w:hAnsi="Arial" w:cs="Arial"/>
          <w:b/>
        </w:rPr>
        <w:t>11.8.</w:t>
      </w:r>
      <w:r w:rsidRPr="00D50268">
        <w:rPr>
          <w:rFonts w:ascii="Arial" w:hAnsi="Arial" w:cs="Arial"/>
        </w:rPr>
        <w:t xml:space="preserve"> Pelo descumprimento de quaisquer cláusulas ou condições do contrato, as multas e penalidade serão elevadas em dobro, em caso de reincidência. </w:t>
      </w:r>
    </w:p>
    <w:p w14:paraId="30FCE2C2" w14:textId="77777777" w:rsidR="00402435" w:rsidRPr="00D50268" w:rsidRDefault="00402435" w:rsidP="00402435">
      <w:pPr>
        <w:ind w:firstLine="851"/>
        <w:jc w:val="both"/>
        <w:rPr>
          <w:rFonts w:ascii="Arial" w:hAnsi="Arial" w:cs="Arial"/>
        </w:rPr>
      </w:pPr>
    </w:p>
    <w:p w14:paraId="70940497" w14:textId="77777777" w:rsidR="00402435" w:rsidRPr="00D50268" w:rsidRDefault="00402435" w:rsidP="00402435">
      <w:pPr>
        <w:ind w:firstLine="851"/>
        <w:jc w:val="both"/>
        <w:rPr>
          <w:rFonts w:ascii="Arial" w:hAnsi="Arial" w:cs="Arial"/>
        </w:rPr>
      </w:pPr>
      <w:r w:rsidRPr="00D50268">
        <w:rPr>
          <w:rFonts w:ascii="Arial" w:hAnsi="Arial" w:cs="Arial"/>
          <w:b/>
        </w:rPr>
        <w:t>11.9.</w:t>
      </w:r>
      <w:r w:rsidRPr="00D50268">
        <w:rPr>
          <w:rFonts w:ascii="Arial" w:hAnsi="Arial" w:cs="Arial"/>
        </w:rPr>
        <w:t xml:space="preserve"> A aplicação das sanções previstas neste edital não exclui, em hipótese alguma, a obrigação de reparação integral dos danos causados.</w:t>
      </w:r>
    </w:p>
    <w:p w14:paraId="79810612" w14:textId="77777777" w:rsidR="00402435" w:rsidRPr="00D50268" w:rsidRDefault="00402435" w:rsidP="00402435">
      <w:pPr>
        <w:ind w:firstLine="851"/>
        <w:jc w:val="both"/>
        <w:rPr>
          <w:rFonts w:ascii="Arial" w:hAnsi="Arial" w:cs="Arial"/>
        </w:rPr>
      </w:pPr>
    </w:p>
    <w:tbl>
      <w:tblPr>
        <w:tblW w:w="5000" w:type="pct"/>
        <w:tblLook w:val="04A0" w:firstRow="1" w:lastRow="0" w:firstColumn="1" w:lastColumn="0" w:noHBand="0" w:noVBand="1"/>
      </w:tblPr>
      <w:tblGrid>
        <w:gridCol w:w="10138"/>
      </w:tblGrid>
      <w:tr w:rsidR="00402435" w:rsidRPr="00D50268" w14:paraId="62EB4E76" w14:textId="77777777" w:rsidTr="00402435">
        <w:tc>
          <w:tcPr>
            <w:tcW w:w="5000" w:type="pct"/>
            <w:tcBorders>
              <w:top w:val="single" w:sz="4" w:space="0" w:color="000000"/>
              <w:left w:val="single" w:sz="4" w:space="0" w:color="000000"/>
              <w:bottom w:val="single" w:sz="4" w:space="0" w:color="000000"/>
              <w:right w:val="single" w:sz="4" w:space="0" w:color="000000"/>
            </w:tcBorders>
            <w:hideMark/>
          </w:tcPr>
          <w:p w14:paraId="65D2CC0F" w14:textId="77777777" w:rsidR="00402435" w:rsidRPr="00D50268" w:rsidRDefault="00402435">
            <w:pPr>
              <w:ind w:firstLine="851"/>
              <w:jc w:val="both"/>
              <w:rPr>
                <w:rFonts w:ascii="Arial" w:hAnsi="Arial" w:cs="Arial"/>
              </w:rPr>
            </w:pPr>
            <w:r w:rsidRPr="00D50268">
              <w:rPr>
                <w:rFonts w:ascii="Arial" w:hAnsi="Arial" w:cs="Arial"/>
                <w:b/>
              </w:rPr>
              <w:t>CLÁUSULA 12. - DAS MEDIDAS ANTICORRUPÇÃO</w:t>
            </w:r>
          </w:p>
        </w:tc>
      </w:tr>
    </w:tbl>
    <w:p w14:paraId="782DFE19" w14:textId="77777777" w:rsidR="00402435" w:rsidRPr="00D50268" w:rsidRDefault="00402435" w:rsidP="00402435">
      <w:pPr>
        <w:rPr>
          <w:rFonts w:ascii="Arial" w:hAnsi="Arial" w:cs="Arial"/>
          <w:b/>
        </w:rPr>
      </w:pPr>
    </w:p>
    <w:p w14:paraId="177A013E" w14:textId="77777777" w:rsidR="00402435" w:rsidRPr="00D50268" w:rsidRDefault="00402435" w:rsidP="00402435">
      <w:pPr>
        <w:ind w:firstLine="850"/>
        <w:jc w:val="both"/>
        <w:rPr>
          <w:rFonts w:ascii="Arial" w:hAnsi="Arial" w:cs="Arial"/>
        </w:rPr>
      </w:pPr>
      <w:r w:rsidRPr="00D50268">
        <w:rPr>
          <w:rFonts w:ascii="Arial" w:hAnsi="Arial" w:cs="Arial"/>
          <w:b/>
          <w:shd w:val="clear" w:color="auto" w:fill="FFFFFF"/>
        </w:rPr>
        <w:t>12.1.</w:t>
      </w:r>
      <w:r w:rsidRPr="00D50268">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3E8E5A40" w14:textId="77777777" w:rsidR="00402435" w:rsidRPr="00D50268" w:rsidRDefault="00402435" w:rsidP="00402435">
      <w:pPr>
        <w:jc w:val="both"/>
        <w:rPr>
          <w:rFonts w:ascii="Arial" w:hAnsi="Arial" w:cs="Arial"/>
        </w:rPr>
      </w:pPr>
    </w:p>
    <w:tbl>
      <w:tblPr>
        <w:tblW w:w="5000" w:type="pct"/>
        <w:tblLook w:val="04A0" w:firstRow="1" w:lastRow="0" w:firstColumn="1" w:lastColumn="0" w:noHBand="0" w:noVBand="1"/>
      </w:tblPr>
      <w:tblGrid>
        <w:gridCol w:w="10138"/>
      </w:tblGrid>
      <w:tr w:rsidR="00402435" w:rsidRPr="00D50268" w14:paraId="2308DCF8" w14:textId="77777777" w:rsidTr="00402435">
        <w:tc>
          <w:tcPr>
            <w:tcW w:w="5000" w:type="pct"/>
            <w:tcBorders>
              <w:top w:val="single" w:sz="4" w:space="0" w:color="000000"/>
              <w:left w:val="single" w:sz="4" w:space="0" w:color="000000"/>
              <w:bottom w:val="single" w:sz="4" w:space="0" w:color="000000"/>
              <w:right w:val="single" w:sz="4" w:space="0" w:color="000000"/>
            </w:tcBorders>
            <w:hideMark/>
          </w:tcPr>
          <w:p w14:paraId="762921F6" w14:textId="77777777" w:rsidR="00402435" w:rsidRPr="00D50268" w:rsidRDefault="00402435">
            <w:pPr>
              <w:ind w:firstLine="851"/>
              <w:jc w:val="both"/>
              <w:rPr>
                <w:rFonts w:ascii="Arial" w:hAnsi="Arial" w:cs="Arial"/>
              </w:rPr>
            </w:pPr>
            <w:r w:rsidRPr="00D50268">
              <w:rPr>
                <w:rFonts w:ascii="Arial" w:hAnsi="Arial" w:cs="Arial"/>
                <w:b/>
              </w:rPr>
              <w:t>CLÁUSULA 13. - DAS DISPOSIÇÕES FINAIS</w:t>
            </w:r>
          </w:p>
        </w:tc>
      </w:tr>
    </w:tbl>
    <w:p w14:paraId="2611E0A6" w14:textId="77777777" w:rsidR="00402435" w:rsidRPr="00D50268" w:rsidRDefault="00402435" w:rsidP="00402435">
      <w:pPr>
        <w:ind w:firstLine="851"/>
        <w:jc w:val="both"/>
        <w:rPr>
          <w:rFonts w:ascii="Arial" w:hAnsi="Arial" w:cs="Arial"/>
          <w:b/>
        </w:rPr>
      </w:pPr>
    </w:p>
    <w:p w14:paraId="16E40FE2" w14:textId="77777777" w:rsidR="00402435" w:rsidRPr="00D50268" w:rsidRDefault="00402435" w:rsidP="00402435">
      <w:pPr>
        <w:ind w:firstLine="851"/>
        <w:jc w:val="both"/>
        <w:rPr>
          <w:rFonts w:ascii="Arial" w:hAnsi="Arial" w:cs="Arial"/>
        </w:rPr>
      </w:pPr>
      <w:r w:rsidRPr="00D50268">
        <w:rPr>
          <w:rFonts w:ascii="Arial" w:hAnsi="Arial" w:cs="Arial"/>
          <w:b/>
        </w:rPr>
        <w:t>13.1.</w:t>
      </w:r>
      <w:r w:rsidRPr="00D50268">
        <w:rPr>
          <w:rFonts w:ascii="Arial" w:hAnsi="Arial" w:cs="Arial"/>
        </w:rPr>
        <w:t xml:space="preserve"> A </w:t>
      </w:r>
      <w:r w:rsidRPr="00D50268">
        <w:rPr>
          <w:rFonts w:ascii="Arial" w:hAnsi="Arial" w:cs="Arial"/>
          <w:b/>
        </w:rPr>
        <w:t>CONTRATADA</w:t>
      </w:r>
      <w:r w:rsidRPr="00D50268">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464200D5" w14:textId="77777777" w:rsidR="00402435" w:rsidRPr="00D50268" w:rsidRDefault="00402435" w:rsidP="00402435">
      <w:pPr>
        <w:ind w:firstLine="851"/>
        <w:jc w:val="both"/>
        <w:rPr>
          <w:rFonts w:ascii="Arial" w:hAnsi="Arial" w:cs="Arial"/>
        </w:rPr>
      </w:pPr>
    </w:p>
    <w:p w14:paraId="6D26B9E7" w14:textId="77777777" w:rsidR="00402435" w:rsidRPr="00D50268" w:rsidRDefault="00402435" w:rsidP="00402435">
      <w:pPr>
        <w:keepLines/>
        <w:ind w:firstLine="851"/>
        <w:jc w:val="both"/>
        <w:rPr>
          <w:rFonts w:ascii="Arial" w:hAnsi="Arial" w:cs="Arial"/>
        </w:rPr>
      </w:pPr>
      <w:r w:rsidRPr="00D50268">
        <w:rPr>
          <w:rFonts w:ascii="Arial" w:hAnsi="Arial" w:cs="Arial"/>
          <w:b/>
        </w:rPr>
        <w:lastRenderedPageBreak/>
        <w:t>13.2.</w:t>
      </w:r>
      <w:r w:rsidRPr="00D50268">
        <w:rPr>
          <w:rFonts w:ascii="Arial" w:hAnsi="Arial" w:cs="Arial"/>
        </w:rPr>
        <w:t xml:space="preserve"> O pessoal da </w:t>
      </w:r>
      <w:r w:rsidRPr="00D50268">
        <w:rPr>
          <w:rFonts w:ascii="Arial" w:hAnsi="Arial" w:cs="Arial"/>
          <w:b/>
        </w:rPr>
        <w:t>CONTRATADA</w:t>
      </w:r>
      <w:r w:rsidRPr="00D50268">
        <w:rPr>
          <w:rFonts w:ascii="Arial" w:hAnsi="Arial" w:cs="Arial"/>
        </w:rPr>
        <w:t xml:space="preserve"> por ela designado para trabalhar na execução do contrato, não terão qualquer vínculo empregatício com a </w:t>
      </w:r>
      <w:r w:rsidRPr="00D50268">
        <w:rPr>
          <w:rFonts w:ascii="Arial" w:hAnsi="Arial" w:cs="Arial"/>
          <w:b/>
        </w:rPr>
        <w:t>CONTRATANTE</w:t>
      </w:r>
      <w:r w:rsidRPr="00D50268">
        <w:rPr>
          <w:rFonts w:ascii="Arial" w:hAnsi="Arial" w:cs="Arial"/>
        </w:rPr>
        <w:t>.</w:t>
      </w:r>
    </w:p>
    <w:p w14:paraId="01B6BA8C" w14:textId="77777777" w:rsidR="00402435" w:rsidRPr="00D50268" w:rsidRDefault="00402435" w:rsidP="00402435">
      <w:pPr>
        <w:keepLines/>
        <w:ind w:firstLine="851"/>
        <w:jc w:val="both"/>
        <w:rPr>
          <w:rFonts w:ascii="Arial" w:hAnsi="Arial" w:cs="Arial"/>
          <w:b/>
        </w:rPr>
      </w:pPr>
    </w:p>
    <w:p w14:paraId="5A1F486D" w14:textId="77777777" w:rsidR="00402435" w:rsidRPr="00D50268" w:rsidRDefault="00402435" w:rsidP="00402435">
      <w:pPr>
        <w:keepLines/>
        <w:ind w:firstLine="851"/>
        <w:jc w:val="both"/>
        <w:rPr>
          <w:rFonts w:ascii="Arial" w:hAnsi="Arial" w:cs="Arial"/>
        </w:rPr>
      </w:pPr>
      <w:r w:rsidRPr="00D50268">
        <w:rPr>
          <w:rFonts w:ascii="Arial" w:hAnsi="Arial" w:cs="Arial"/>
          <w:b/>
        </w:rPr>
        <w:t>13.3.</w:t>
      </w:r>
      <w:r w:rsidRPr="00D50268">
        <w:rPr>
          <w:rFonts w:ascii="Arial" w:hAnsi="Arial" w:cs="Arial"/>
        </w:rPr>
        <w:t xml:space="preserve"> A </w:t>
      </w:r>
      <w:r w:rsidRPr="00D50268">
        <w:rPr>
          <w:rFonts w:ascii="Arial" w:hAnsi="Arial" w:cs="Arial"/>
          <w:b/>
        </w:rPr>
        <w:t>CONTRATADA</w:t>
      </w:r>
      <w:r w:rsidRPr="00D50268">
        <w:rPr>
          <w:rFonts w:ascii="Arial" w:hAnsi="Arial" w:cs="Arial"/>
        </w:rPr>
        <w:t xml:space="preserve"> é responsável pelos encargos trabalhistas, previdenciários, fiscais e comerciais resultantes da execução do contrato.</w:t>
      </w:r>
    </w:p>
    <w:p w14:paraId="7D2A66F2" w14:textId="77777777" w:rsidR="00402435" w:rsidRPr="00D50268" w:rsidRDefault="00402435" w:rsidP="00402435">
      <w:pPr>
        <w:keepLines/>
        <w:ind w:firstLine="851"/>
        <w:jc w:val="both"/>
        <w:rPr>
          <w:rFonts w:ascii="Arial" w:hAnsi="Arial" w:cs="Arial"/>
        </w:rPr>
      </w:pPr>
    </w:p>
    <w:p w14:paraId="5EBC5197" w14:textId="77777777" w:rsidR="00402435" w:rsidRPr="00D50268" w:rsidRDefault="00402435" w:rsidP="00402435">
      <w:pPr>
        <w:keepLines/>
        <w:ind w:firstLine="851"/>
        <w:jc w:val="both"/>
        <w:rPr>
          <w:rFonts w:ascii="Arial" w:hAnsi="Arial" w:cs="Arial"/>
        </w:rPr>
      </w:pPr>
      <w:r w:rsidRPr="00D50268">
        <w:rPr>
          <w:rFonts w:ascii="Arial" w:hAnsi="Arial" w:cs="Arial"/>
          <w:b/>
        </w:rPr>
        <w:t>13.4.</w:t>
      </w:r>
      <w:r w:rsidRPr="00D50268">
        <w:rPr>
          <w:rFonts w:ascii="Arial" w:hAnsi="Arial" w:cs="Arial"/>
        </w:rPr>
        <w:t xml:space="preserve"> Correrão por conta da </w:t>
      </w:r>
      <w:r w:rsidRPr="00D50268">
        <w:rPr>
          <w:rFonts w:ascii="Arial" w:hAnsi="Arial" w:cs="Arial"/>
          <w:b/>
        </w:rPr>
        <w:t>CONTRATADA</w:t>
      </w:r>
      <w:r w:rsidRPr="00D50268">
        <w:rPr>
          <w:rFonts w:ascii="Arial" w:hAnsi="Arial" w:cs="Arial"/>
        </w:rPr>
        <w:t xml:space="preserve"> todos os tributos e/ou preços públicos que sejam porventura devidos, em decorrência da execução do contrato.</w:t>
      </w:r>
    </w:p>
    <w:p w14:paraId="7992FB79" w14:textId="77777777" w:rsidR="00402435" w:rsidRPr="00D50268" w:rsidRDefault="00402435" w:rsidP="00402435">
      <w:pPr>
        <w:keepLines/>
        <w:ind w:firstLine="851"/>
        <w:jc w:val="both"/>
        <w:rPr>
          <w:rFonts w:ascii="Arial" w:hAnsi="Arial" w:cs="Arial"/>
        </w:rPr>
      </w:pPr>
    </w:p>
    <w:p w14:paraId="16C64732" w14:textId="77777777" w:rsidR="00402435" w:rsidRPr="00D50268" w:rsidRDefault="00402435" w:rsidP="00402435">
      <w:pPr>
        <w:keepLines/>
        <w:ind w:firstLine="851"/>
        <w:jc w:val="both"/>
        <w:rPr>
          <w:rFonts w:ascii="Arial" w:hAnsi="Arial" w:cs="Arial"/>
        </w:rPr>
      </w:pPr>
      <w:r w:rsidRPr="00D50268">
        <w:rPr>
          <w:rFonts w:ascii="Arial" w:hAnsi="Arial" w:cs="Arial"/>
          <w:b/>
        </w:rPr>
        <w:t>13.5.</w:t>
      </w:r>
      <w:r w:rsidRPr="00D50268">
        <w:rPr>
          <w:rFonts w:ascii="Arial" w:hAnsi="Arial" w:cs="Arial"/>
        </w:rPr>
        <w:t xml:space="preserve"> A </w:t>
      </w:r>
      <w:r w:rsidRPr="00D50268">
        <w:rPr>
          <w:rFonts w:ascii="Arial" w:hAnsi="Arial" w:cs="Arial"/>
          <w:b/>
        </w:rPr>
        <w:t xml:space="preserve">CONTRATADA </w:t>
      </w:r>
      <w:r w:rsidRPr="00D50268">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D50268">
        <w:rPr>
          <w:rFonts w:ascii="Arial" w:hAnsi="Arial" w:cs="Arial"/>
          <w:b/>
        </w:rPr>
        <w:t>CONTRATANTE</w:t>
      </w:r>
      <w:r w:rsidRPr="00D50268">
        <w:rPr>
          <w:rFonts w:ascii="Arial" w:hAnsi="Arial" w:cs="Arial"/>
        </w:rPr>
        <w:t>.</w:t>
      </w:r>
    </w:p>
    <w:p w14:paraId="4FA614EA" w14:textId="77777777" w:rsidR="00402435" w:rsidRPr="00D50268" w:rsidRDefault="00402435" w:rsidP="00402435">
      <w:pPr>
        <w:keepLines/>
        <w:jc w:val="both"/>
        <w:rPr>
          <w:rFonts w:ascii="Arial" w:hAnsi="Arial" w:cs="Arial"/>
          <w:b/>
        </w:rPr>
      </w:pPr>
    </w:p>
    <w:p w14:paraId="317D4759" w14:textId="77777777" w:rsidR="00402435" w:rsidRPr="00D50268" w:rsidRDefault="00402435" w:rsidP="00402435">
      <w:pPr>
        <w:ind w:firstLine="851"/>
        <w:jc w:val="both"/>
        <w:rPr>
          <w:rFonts w:ascii="Arial" w:hAnsi="Arial" w:cs="Arial"/>
        </w:rPr>
      </w:pPr>
      <w:r w:rsidRPr="00D50268">
        <w:rPr>
          <w:rFonts w:ascii="Arial" w:hAnsi="Arial" w:cs="Arial"/>
          <w:b/>
        </w:rPr>
        <w:t xml:space="preserve">13.6. </w:t>
      </w:r>
      <w:r w:rsidRPr="00D50268">
        <w:rPr>
          <w:rFonts w:ascii="Arial" w:hAnsi="Arial" w:cs="Arial"/>
        </w:rPr>
        <w:t>É vedada a subcontratação.</w:t>
      </w:r>
    </w:p>
    <w:p w14:paraId="2E270237" w14:textId="77777777" w:rsidR="00402435" w:rsidRPr="00D50268" w:rsidRDefault="00402435" w:rsidP="00402435">
      <w:pPr>
        <w:ind w:firstLine="851"/>
        <w:jc w:val="both"/>
        <w:rPr>
          <w:rFonts w:ascii="Arial" w:hAnsi="Arial" w:cs="Arial"/>
          <w:b/>
        </w:rPr>
      </w:pPr>
    </w:p>
    <w:p w14:paraId="298CCC80" w14:textId="77777777" w:rsidR="00402435" w:rsidRPr="00D50268" w:rsidRDefault="00402435" w:rsidP="00402435">
      <w:pPr>
        <w:ind w:firstLine="851"/>
        <w:jc w:val="both"/>
        <w:rPr>
          <w:rFonts w:ascii="Arial" w:hAnsi="Arial" w:cs="Arial"/>
        </w:rPr>
      </w:pPr>
      <w:r w:rsidRPr="00D50268">
        <w:rPr>
          <w:rFonts w:ascii="Arial" w:hAnsi="Arial" w:cs="Arial"/>
          <w:b/>
        </w:rPr>
        <w:t xml:space="preserve">13.7. </w:t>
      </w:r>
      <w:r w:rsidRPr="00D50268">
        <w:rPr>
          <w:rFonts w:ascii="Arial" w:hAnsi="Arial" w:cs="Arial"/>
        </w:rPr>
        <w:t xml:space="preserve">A </w:t>
      </w:r>
      <w:r w:rsidRPr="00D50268">
        <w:rPr>
          <w:rFonts w:ascii="Arial" w:hAnsi="Arial" w:cs="Arial"/>
          <w:b/>
        </w:rPr>
        <w:t xml:space="preserve">CONTRATADA </w:t>
      </w:r>
      <w:r w:rsidRPr="00D50268">
        <w:rPr>
          <w:rFonts w:ascii="Arial" w:hAnsi="Arial" w:cs="Arial"/>
        </w:rPr>
        <w:t>assume inteira responsabilidade pela perfeita entrega parcelada do objeto contratado.</w:t>
      </w:r>
    </w:p>
    <w:p w14:paraId="198E2025" w14:textId="77777777" w:rsidR="00402435" w:rsidRPr="00D50268" w:rsidRDefault="00402435" w:rsidP="00402435">
      <w:pPr>
        <w:keepLines/>
        <w:jc w:val="both"/>
        <w:rPr>
          <w:rFonts w:ascii="Arial" w:hAnsi="Arial" w:cs="Arial"/>
          <w:b/>
        </w:rPr>
      </w:pPr>
    </w:p>
    <w:p w14:paraId="7C73F684" w14:textId="77777777" w:rsidR="00402435" w:rsidRPr="00D50268" w:rsidRDefault="00402435" w:rsidP="00402435">
      <w:pPr>
        <w:keepLines/>
        <w:ind w:firstLine="851"/>
        <w:jc w:val="both"/>
        <w:rPr>
          <w:rFonts w:ascii="Arial" w:hAnsi="Arial" w:cs="Arial"/>
        </w:rPr>
      </w:pPr>
      <w:r w:rsidRPr="00D50268">
        <w:rPr>
          <w:rFonts w:ascii="Arial" w:hAnsi="Arial" w:cs="Arial"/>
          <w:b/>
        </w:rPr>
        <w:t>13.8.</w:t>
      </w:r>
      <w:r w:rsidRPr="00D50268">
        <w:rPr>
          <w:rFonts w:ascii="Arial" w:hAnsi="Arial" w:cs="Arial"/>
        </w:rPr>
        <w:t xml:space="preserve"> A </w:t>
      </w:r>
      <w:r w:rsidRPr="00D50268">
        <w:rPr>
          <w:rFonts w:ascii="Arial" w:hAnsi="Arial" w:cs="Arial"/>
          <w:b/>
        </w:rPr>
        <w:t>CONTRATADA</w:t>
      </w:r>
      <w:r w:rsidRPr="00D50268">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07C5264F" w14:textId="77777777" w:rsidR="00402435" w:rsidRPr="00D50268" w:rsidRDefault="00402435" w:rsidP="00402435">
      <w:pPr>
        <w:keepLines/>
        <w:ind w:firstLine="851"/>
        <w:jc w:val="both"/>
        <w:rPr>
          <w:rFonts w:ascii="Arial" w:hAnsi="Arial" w:cs="Arial"/>
        </w:rPr>
      </w:pPr>
    </w:p>
    <w:p w14:paraId="315B5E05" w14:textId="77777777" w:rsidR="00402435" w:rsidRPr="00D50268" w:rsidRDefault="00402435" w:rsidP="00402435">
      <w:pPr>
        <w:ind w:firstLine="851"/>
        <w:jc w:val="both"/>
        <w:rPr>
          <w:rFonts w:ascii="Arial" w:hAnsi="Arial" w:cs="Arial"/>
        </w:rPr>
      </w:pPr>
      <w:r w:rsidRPr="00D50268">
        <w:rPr>
          <w:rFonts w:ascii="Arial" w:hAnsi="Arial" w:cs="Arial"/>
          <w:b/>
        </w:rPr>
        <w:t>13.9.</w:t>
      </w:r>
      <w:r w:rsidRPr="00D50268">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1932BDEF" w14:textId="77777777" w:rsidR="00402435" w:rsidRPr="00D50268" w:rsidRDefault="00402435" w:rsidP="00402435">
      <w:pPr>
        <w:ind w:firstLine="851"/>
        <w:jc w:val="both"/>
        <w:rPr>
          <w:rFonts w:ascii="Arial" w:hAnsi="Arial" w:cs="Arial"/>
        </w:rPr>
      </w:pPr>
    </w:p>
    <w:p w14:paraId="4AAD44AD" w14:textId="77777777" w:rsidR="00402435" w:rsidRPr="00D50268" w:rsidRDefault="00402435" w:rsidP="00402435">
      <w:pPr>
        <w:ind w:firstLine="851"/>
        <w:jc w:val="both"/>
        <w:rPr>
          <w:rFonts w:ascii="Arial" w:hAnsi="Arial" w:cs="Arial"/>
        </w:rPr>
      </w:pPr>
      <w:r w:rsidRPr="00D50268">
        <w:rPr>
          <w:rFonts w:ascii="Arial" w:hAnsi="Arial" w:cs="Arial"/>
        </w:rPr>
        <w:t>Lido e achado conforme, assinam este instrumento em 02 (duas) vias, de igual teor e forma, as partes e testemunha, sendo 01 (uma) via destinada ao processo e a outra para arquivo.</w:t>
      </w:r>
    </w:p>
    <w:p w14:paraId="74308C4B" w14:textId="77777777" w:rsidR="00402435" w:rsidRPr="00D50268" w:rsidRDefault="00402435" w:rsidP="00402435">
      <w:pPr>
        <w:ind w:firstLine="851"/>
        <w:jc w:val="both"/>
        <w:rPr>
          <w:rFonts w:ascii="Arial" w:hAnsi="Arial" w:cs="Arial"/>
        </w:rPr>
      </w:pPr>
    </w:p>
    <w:p w14:paraId="05830539" w14:textId="77777777" w:rsidR="00402435" w:rsidRPr="00D50268" w:rsidRDefault="00402435" w:rsidP="00402435">
      <w:pPr>
        <w:ind w:firstLine="851"/>
        <w:jc w:val="both"/>
        <w:rPr>
          <w:rFonts w:ascii="Arial" w:hAnsi="Arial" w:cs="Arial"/>
        </w:rPr>
      </w:pPr>
      <w:r w:rsidRPr="00D50268">
        <w:rPr>
          <w:rFonts w:ascii="Arial" w:hAnsi="Arial" w:cs="Arial"/>
        </w:rPr>
        <w:t>Piracicaba, ..... de ........................... de 2026.</w:t>
      </w:r>
    </w:p>
    <w:p w14:paraId="0E6C0572" w14:textId="77777777" w:rsidR="00402435" w:rsidRPr="00D50268" w:rsidRDefault="00402435" w:rsidP="00402435">
      <w:pPr>
        <w:jc w:val="both"/>
        <w:rPr>
          <w:rFonts w:ascii="Arial" w:hAnsi="Arial" w:cs="Arial"/>
        </w:rPr>
      </w:pPr>
    </w:p>
    <w:tbl>
      <w:tblPr>
        <w:tblW w:w="5000" w:type="pct"/>
        <w:tblLook w:val="04A0" w:firstRow="1" w:lastRow="0" w:firstColumn="1" w:lastColumn="0" w:noHBand="0" w:noVBand="1"/>
      </w:tblPr>
      <w:tblGrid>
        <w:gridCol w:w="4905"/>
        <w:gridCol w:w="328"/>
        <w:gridCol w:w="4905"/>
      </w:tblGrid>
      <w:tr w:rsidR="00402435" w:rsidRPr="00D50268" w14:paraId="45535FC1" w14:textId="77777777" w:rsidTr="00402435">
        <w:tc>
          <w:tcPr>
            <w:tcW w:w="2419" w:type="pct"/>
            <w:tcBorders>
              <w:top w:val="single" w:sz="4" w:space="0" w:color="000000"/>
              <w:left w:val="single" w:sz="4" w:space="0" w:color="000000"/>
              <w:bottom w:val="single" w:sz="4" w:space="0" w:color="000000"/>
              <w:right w:val="nil"/>
            </w:tcBorders>
          </w:tcPr>
          <w:p w14:paraId="6119A08F" w14:textId="77777777" w:rsidR="00402435" w:rsidRPr="00D50268" w:rsidRDefault="00402435">
            <w:pPr>
              <w:snapToGrid w:val="0"/>
              <w:jc w:val="center"/>
              <w:rPr>
                <w:rFonts w:ascii="Arial" w:hAnsi="Arial" w:cs="Arial"/>
                <w:b/>
              </w:rPr>
            </w:pPr>
          </w:p>
          <w:p w14:paraId="2F3165FE" w14:textId="77777777" w:rsidR="00402435" w:rsidRPr="00D50268" w:rsidRDefault="00402435">
            <w:pPr>
              <w:jc w:val="center"/>
              <w:rPr>
                <w:rFonts w:ascii="Arial" w:hAnsi="Arial" w:cs="Arial"/>
                <w:b/>
              </w:rPr>
            </w:pPr>
          </w:p>
          <w:p w14:paraId="15228529" w14:textId="77777777" w:rsidR="00402435" w:rsidRPr="00D50268" w:rsidRDefault="00402435">
            <w:pPr>
              <w:jc w:val="center"/>
              <w:rPr>
                <w:rFonts w:ascii="Arial" w:hAnsi="Arial" w:cs="Arial"/>
                <w:b/>
              </w:rPr>
            </w:pPr>
          </w:p>
          <w:p w14:paraId="37981FC2" w14:textId="77777777" w:rsidR="00402435" w:rsidRPr="00D50268" w:rsidRDefault="00402435">
            <w:pPr>
              <w:rPr>
                <w:rFonts w:ascii="Arial" w:hAnsi="Arial" w:cs="Arial"/>
                <w:b/>
              </w:rPr>
            </w:pPr>
          </w:p>
          <w:p w14:paraId="62071D42" w14:textId="77777777" w:rsidR="00402435" w:rsidRPr="00D50268" w:rsidRDefault="00402435">
            <w:pPr>
              <w:rPr>
                <w:rFonts w:ascii="Arial" w:hAnsi="Arial" w:cs="Arial"/>
                <w:b/>
              </w:rPr>
            </w:pPr>
          </w:p>
          <w:p w14:paraId="45FA4744" w14:textId="77777777" w:rsidR="00402435" w:rsidRPr="00D50268" w:rsidRDefault="00402435">
            <w:pPr>
              <w:jc w:val="center"/>
              <w:rPr>
                <w:rFonts w:ascii="Arial" w:hAnsi="Arial" w:cs="Arial"/>
                <w:b/>
              </w:rPr>
            </w:pPr>
            <w:r w:rsidRPr="00D50268">
              <w:rPr>
                <w:rFonts w:ascii="Arial" w:hAnsi="Arial" w:cs="Arial"/>
                <w:b/>
              </w:rPr>
              <w:t>JULIANA VICENTIN</w:t>
            </w:r>
          </w:p>
          <w:p w14:paraId="2D8CD0D3" w14:textId="77777777" w:rsidR="00402435" w:rsidRPr="00D50268" w:rsidRDefault="00402435">
            <w:pPr>
              <w:jc w:val="center"/>
              <w:rPr>
                <w:rFonts w:ascii="Arial" w:hAnsi="Arial" w:cs="Arial"/>
                <w:b/>
              </w:rPr>
            </w:pPr>
            <w:r w:rsidRPr="00D50268">
              <w:rPr>
                <w:rFonts w:ascii="Arial" w:hAnsi="Arial" w:cs="Arial"/>
                <w:b/>
              </w:rPr>
              <w:t>Secretária Municipal de Educação</w:t>
            </w:r>
          </w:p>
          <w:p w14:paraId="0E33EF52" w14:textId="77777777" w:rsidR="00402435" w:rsidRPr="00D50268" w:rsidRDefault="00402435">
            <w:pPr>
              <w:jc w:val="center"/>
              <w:rPr>
                <w:rFonts w:ascii="Arial" w:hAnsi="Arial" w:cs="Arial"/>
              </w:rPr>
            </w:pPr>
          </w:p>
        </w:tc>
        <w:tc>
          <w:tcPr>
            <w:tcW w:w="162" w:type="pct"/>
            <w:tcBorders>
              <w:top w:val="nil"/>
              <w:left w:val="single" w:sz="4" w:space="0" w:color="000000"/>
              <w:bottom w:val="nil"/>
              <w:right w:val="nil"/>
            </w:tcBorders>
          </w:tcPr>
          <w:p w14:paraId="7970C6E5" w14:textId="77777777" w:rsidR="00402435" w:rsidRPr="00D50268" w:rsidRDefault="00402435">
            <w:pPr>
              <w:snapToGrid w:val="0"/>
              <w:jc w:val="both"/>
              <w:rPr>
                <w:rFonts w:ascii="Arial" w:hAnsi="Arial" w:cs="Arial"/>
              </w:rPr>
            </w:pPr>
          </w:p>
        </w:tc>
        <w:tc>
          <w:tcPr>
            <w:tcW w:w="2419" w:type="pct"/>
            <w:tcBorders>
              <w:top w:val="single" w:sz="4" w:space="0" w:color="000000"/>
              <w:left w:val="single" w:sz="4" w:space="0" w:color="000000"/>
              <w:bottom w:val="single" w:sz="4" w:space="0" w:color="000000"/>
              <w:right w:val="single" w:sz="4" w:space="0" w:color="000000"/>
            </w:tcBorders>
          </w:tcPr>
          <w:p w14:paraId="768B428A" w14:textId="77777777" w:rsidR="00402435" w:rsidRPr="00D50268" w:rsidRDefault="00402435">
            <w:pPr>
              <w:snapToGrid w:val="0"/>
              <w:jc w:val="center"/>
              <w:rPr>
                <w:rFonts w:ascii="Arial" w:hAnsi="Arial" w:cs="Arial"/>
                <w:b/>
              </w:rPr>
            </w:pPr>
          </w:p>
          <w:p w14:paraId="6579D2D9" w14:textId="77777777" w:rsidR="00402435" w:rsidRPr="00D50268" w:rsidRDefault="00402435">
            <w:pPr>
              <w:jc w:val="center"/>
              <w:rPr>
                <w:rFonts w:ascii="Arial" w:hAnsi="Arial" w:cs="Arial"/>
                <w:b/>
              </w:rPr>
            </w:pPr>
          </w:p>
          <w:p w14:paraId="0D9AC2C0" w14:textId="77777777" w:rsidR="00402435" w:rsidRPr="00D50268" w:rsidRDefault="00402435">
            <w:pPr>
              <w:jc w:val="center"/>
              <w:rPr>
                <w:rFonts w:ascii="Arial" w:hAnsi="Arial" w:cs="Arial"/>
                <w:b/>
              </w:rPr>
            </w:pPr>
          </w:p>
          <w:p w14:paraId="052DF328" w14:textId="77777777" w:rsidR="00402435" w:rsidRPr="00D50268" w:rsidRDefault="00402435">
            <w:pPr>
              <w:jc w:val="center"/>
              <w:rPr>
                <w:rFonts w:ascii="Arial" w:hAnsi="Arial" w:cs="Arial"/>
                <w:b/>
              </w:rPr>
            </w:pPr>
          </w:p>
          <w:p w14:paraId="4ED5E9DF" w14:textId="77777777" w:rsidR="00402435" w:rsidRPr="00D50268" w:rsidRDefault="00402435">
            <w:pPr>
              <w:rPr>
                <w:rFonts w:ascii="Arial" w:hAnsi="Arial" w:cs="Arial"/>
                <w:b/>
              </w:rPr>
            </w:pPr>
          </w:p>
          <w:p w14:paraId="7F79ED85" w14:textId="77777777" w:rsidR="00402435" w:rsidRPr="00D50268" w:rsidRDefault="00402435">
            <w:pPr>
              <w:jc w:val="center"/>
              <w:rPr>
                <w:rFonts w:ascii="Arial" w:hAnsi="Arial" w:cs="Arial"/>
              </w:rPr>
            </w:pPr>
            <w:r w:rsidRPr="00D50268">
              <w:rPr>
                <w:rFonts w:ascii="Arial" w:hAnsi="Arial" w:cs="Arial"/>
                <w:b/>
              </w:rPr>
              <w:t>::: EMPRESA CONTRATADA :::</w:t>
            </w:r>
          </w:p>
          <w:p w14:paraId="0399FB89" w14:textId="77777777" w:rsidR="00402435" w:rsidRPr="00D50268" w:rsidRDefault="00402435">
            <w:pPr>
              <w:jc w:val="center"/>
              <w:rPr>
                <w:rFonts w:ascii="Arial" w:hAnsi="Arial" w:cs="Arial"/>
              </w:rPr>
            </w:pPr>
            <w:r w:rsidRPr="00D50268">
              <w:rPr>
                <w:rFonts w:ascii="Arial" w:hAnsi="Arial" w:cs="Arial"/>
                <w:b/>
              </w:rPr>
              <w:t xml:space="preserve">Representante Legal </w:t>
            </w:r>
          </w:p>
        </w:tc>
      </w:tr>
    </w:tbl>
    <w:p w14:paraId="2A8D56AA" w14:textId="77777777" w:rsidR="00402435" w:rsidRPr="00D50268" w:rsidRDefault="00402435" w:rsidP="00402435">
      <w:pPr>
        <w:rPr>
          <w:rFonts w:ascii="Arial" w:hAnsi="Arial" w:cs="Arial"/>
          <w:b/>
        </w:rPr>
      </w:pPr>
    </w:p>
    <w:p w14:paraId="0B4292A6" w14:textId="77777777" w:rsidR="00402435" w:rsidRPr="00D50268" w:rsidRDefault="00402435" w:rsidP="00402435">
      <w:pPr>
        <w:jc w:val="both"/>
        <w:rPr>
          <w:rFonts w:ascii="Arial" w:hAnsi="Arial" w:cs="Arial"/>
        </w:rPr>
      </w:pPr>
      <w:r w:rsidRPr="00D50268">
        <w:rPr>
          <w:rFonts w:ascii="Arial" w:hAnsi="Arial" w:cs="Arial"/>
          <w:b/>
          <w:u w:val="single"/>
        </w:rPr>
        <w:t>TESTEMUNHAS:</w:t>
      </w:r>
    </w:p>
    <w:p w14:paraId="1400AA72" w14:textId="77777777" w:rsidR="00402435" w:rsidRPr="00D50268" w:rsidRDefault="00402435" w:rsidP="00402435">
      <w:pPr>
        <w:jc w:val="both"/>
        <w:rPr>
          <w:rFonts w:ascii="Arial" w:hAnsi="Arial" w:cs="Arial"/>
          <w:b/>
          <w:u w:val="single"/>
        </w:rPr>
      </w:pPr>
    </w:p>
    <w:tbl>
      <w:tblPr>
        <w:tblW w:w="5000" w:type="pct"/>
        <w:tblLook w:val="04A0" w:firstRow="1" w:lastRow="0" w:firstColumn="1" w:lastColumn="0" w:noHBand="0" w:noVBand="1"/>
      </w:tblPr>
      <w:tblGrid>
        <w:gridCol w:w="4906"/>
        <w:gridCol w:w="327"/>
        <w:gridCol w:w="4905"/>
      </w:tblGrid>
      <w:tr w:rsidR="00402435" w:rsidRPr="00D50268" w14:paraId="6B6D580B" w14:textId="77777777" w:rsidTr="00402435">
        <w:trPr>
          <w:trHeight w:val="1089"/>
        </w:trPr>
        <w:tc>
          <w:tcPr>
            <w:tcW w:w="2419" w:type="pct"/>
            <w:tcBorders>
              <w:top w:val="single" w:sz="4" w:space="0" w:color="000000"/>
              <w:left w:val="single" w:sz="4" w:space="0" w:color="000000"/>
              <w:bottom w:val="single" w:sz="4" w:space="0" w:color="000000"/>
              <w:right w:val="nil"/>
            </w:tcBorders>
          </w:tcPr>
          <w:p w14:paraId="78979D78" w14:textId="77777777" w:rsidR="00402435" w:rsidRPr="00D50268" w:rsidRDefault="00402435">
            <w:pPr>
              <w:snapToGrid w:val="0"/>
              <w:rPr>
                <w:rFonts w:ascii="Arial" w:hAnsi="Arial" w:cs="Arial"/>
                <w:b/>
              </w:rPr>
            </w:pPr>
          </w:p>
          <w:p w14:paraId="6B80FE6D" w14:textId="77777777" w:rsidR="00402435" w:rsidRPr="00D50268" w:rsidRDefault="00402435">
            <w:pPr>
              <w:rPr>
                <w:rFonts w:ascii="Arial" w:hAnsi="Arial" w:cs="Arial"/>
                <w:b/>
              </w:rPr>
            </w:pPr>
          </w:p>
          <w:p w14:paraId="4EAD82EC" w14:textId="77777777" w:rsidR="00402435" w:rsidRPr="00D50268" w:rsidRDefault="00402435">
            <w:pPr>
              <w:rPr>
                <w:rFonts w:ascii="Arial" w:hAnsi="Arial" w:cs="Arial"/>
              </w:rPr>
            </w:pPr>
            <w:r w:rsidRPr="00D50268">
              <w:rPr>
                <w:rFonts w:ascii="Arial" w:hAnsi="Arial" w:cs="Arial"/>
                <w:b/>
              </w:rPr>
              <w:t>_________________________</w:t>
            </w:r>
          </w:p>
          <w:p w14:paraId="71848427" w14:textId="77777777" w:rsidR="00402435" w:rsidRPr="00D50268" w:rsidRDefault="00402435">
            <w:pPr>
              <w:rPr>
                <w:rFonts w:ascii="Arial" w:hAnsi="Arial" w:cs="Arial"/>
              </w:rPr>
            </w:pPr>
            <w:r w:rsidRPr="00D50268">
              <w:rPr>
                <w:rFonts w:ascii="Arial" w:hAnsi="Arial" w:cs="Arial"/>
                <w:b/>
              </w:rPr>
              <w:t>Nome:</w:t>
            </w:r>
          </w:p>
          <w:p w14:paraId="03CEC601" w14:textId="77777777" w:rsidR="00402435" w:rsidRPr="00D50268" w:rsidRDefault="00402435">
            <w:pPr>
              <w:rPr>
                <w:rFonts w:ascii="Arial" w:hAnsi="Arial" w:cs="Arial"/>
              </w:rPr>
            </w:pPr>
            <w:r w:rsidRPr="00D50268">
              <w:rPr>
                <w:rFonts w:ascii="Arial" w:hAnsi="Arial" w:cs="Arial"/>
                <w:b/>
              </w:rPr>
              <w:t>CPF:</w:t>
            </w:r>
          </w:p>
        </w:tc>
        <w:tc>
          <w:tcPr>
            <w:tcW w:w="161" w:type="pct"/>
            <w:tcBorders>
              <w:top w:val="nil"/>
              <w:left w:val="single" w:sz="4" w:space="0" w:color="000000"/>
              <w:bottom w:val="nil"/>
              <w:right w:val="nil"/>
            </w:tcBorders>
          </w:tcPr>
          <w:p w14:paraId="2E8ED554" w14:textId="77777777" w:rsidR="00402435" w:rsidRPr="00D50268" w:rsidRDefault="00402435">
            <w:pPr>
              <w:snapToGrid w:val="0"/>
              <w:jc w:val="both"/>
              <w:rPr>
                <w:rFonts w:ascii="Arial" w:hAnsi="Arial" w:cs="Arial"/>
                <w:b/>
              </w:rPr>
            </w:pPr>
          </w:p>
        </w:tc>
        <w:tc>
          <w:tcPr>
            <w:tcW w:w="2419" w:type="pct"/>
            <w:tcBorders>
              <w:top w:val="single" w:sz="4" w:space="0" w:color="000000"/>
              <w:left w:val="single" w:sz="4" w:space="0" w:color="000000"/>
              <w:bottom w:val="single" w:sz="4" w:space="0" w:color="000000"/>
              <w:right w:val="single" w:sz="4" w:space="0" w:color="000000"/>
            </w:tcBorders>
          </w:tcPr>
          <w:p w14:paraId="389ABD80" w14:textId="77777777" w:rsidR="00402435" w:rsidRPr="00D50268" w:rsidRDefault="00402435">
            <w:pPr>
              <w:snapToGrid w:val="0"/>
              <w:rPr>
                <w:rFonts w:ascii="Arial" w:hAnsi="Arial" w:cs="Arial"/>
                <w:b/>
              </w:rPr>
            </w:pPr>
          </w:p>
          <w:p w14:paraId="2364A401" w14:textId="77777777" w:rsidR="00402435" w:rsidRPr="00D50268" w:rsidRDefault="00402435">
            <w:pPr>
              <w:rPr>
                <w:rFonts w:ascii="Arial" w:hAnsi="Arial" w:cs="Arial"/>
                <w:b/>
              </w:rPr>
            </w:pPr>
          </w:p>
          <w:p w14:paraId="66F47F4C" w14:textId="77777777" w:rsidR="00402435" w:rsidRPr="00D50268" w:rsidRDefault="00402435">
            <w:pPr>
              <w:rPr>
                <w:rFonts w:ascii="Arial" w:hAnsi="Arial" w:cs="Arial"/>
              </w:rPr>
            </w:pPr>
            <w:r w:rsidRPr="00D50268">
              <w:rPr>
                <w:rFonts w:ascii="Arial" w:hAnsi="Arial" w:cs="Arial"/>
                <w:b/>
              </w:rPr>
              <w:t>__________________________</w:t>
            </w:r>
          </w:p>
          <w:p w14:paraId="4CC464A5" w14:textId="77777777" w:rsidR="00402435" w:rsidRPr="00D50268" w:rsidRDefault="00402435">
            <w:pPr>
              <w:rPr>
                <w:rFonts w:ascii="Arial" w:hAnsi="Arial" w:cs="Arial"/>
              </w:rPr>
            </w:pPr>
            <w:r w:rsidRPr="00D50268">
              <w:rPr>
                <w:rFonts w:ascii="Arial" w:hAnsi="Arial" w:cs="Arial"/>
                <w:b/>
              </w:rPr>
              <w:t>Nome:</w:t>
            </w:r>
          </w:p>
          <w:p w14:paraId="2555E635" w14:textId="77777777" w:rsidR="00402435" w:rsidRPr="00D50268" w:rsidRDefault="00402435">
            <w:pPr>
              <w:jc w:val="both"/>
              <w:rPr>
                <w:rFonts w:ascii="Arial" w:hAnsi="Arial" w:cs="Arial"/>
              </w:rPr>
            </w:pPr>
            <w:r w:rsidRPr="00D50268">
              <w:rPr>
                <w:rFonts w:ascii="Arial" w:hAnsi="Arial" w:cs="Arial"/>
                <w:b/>
              </w:rPr>
              <w:t>CPF:</w:t>
            </w:r>
          </w:p>
        </w:tc>
      </w:tr>
    </w:tbl>
    <w:p w14:paraId="5CD78133" w14:textId="77777777" w:rsidR="00402435" w:rsidRPr="00D50268" w:rsidRDefault="00402435" w:rsidP="00402435">
      <w:pPr>
        <w:rPr>
          <w:rFonts w:ascii="Arial" w:hAnsi="Arial" w:cs="Arial"/>
        </w:rPr>
      </w:pPr>
      <w:bookmarkStart w:id="9" w:name="art1p"/>
      <w:bookmarkStart w:id="10" w:name="art2§1"/>
      <w:bookmarkEnd w:id="9"/>
      <w:bookmarkEnd w:id="10"/>
    </w:p>
    <w:p w14:paraId="6E321C53" w14:textId="77777777" w:rsidR="004940B7" w:rsidRPr="00D50268" w:rsidRDefault="004940B7" w:rsidP="004940B7">
      <w:pPr>
        <w:jc w:val="both"/>
        <w:rPr>
          <w:rFonts w:ascii="Arial" w:hAnsi="Arial" w:cs="Arial"/>
        </w:rPr>
      </w:pPr>
      <w:bookmarkStart w:id="11" w:name="_GoBack"/>
      <w:bookmarkEnd w:id="11"/>
    </w:p>
    <w:sectPr w:rsidR="004940B7" w:rsidRPr="00D50268" w:rsidSect="004448CB">
      <w:headerReference w:type="default" r:id="rId22"/>
      <w:footerReference w:type="default" r:id="rId23"/>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3E6790" w14:textId="77777777" w:rsidR="00357801" w:rsidRDefault="00357801">
      <w:r>
        <w:separator/>
      </w:r>
    </w:p>
  </w:endnote>
  <w:endnote w:type="continuationSeparator" w:id="0">
    <w:p w14:paraId="46E1C225" w14:textId="77777777" w:rsidR="00357801" w:rsidRDefault="00357801">
      <w:r>
        <w:continuationSeparator/>
      </w:r>
    </w:p>
  </w:endnote>
  <w:endnote w:type="continuationNotice" w:id="1">
    <w:p w14:paraId="3F0E6A02" w14:textId="77777777" w:rsidR="00357801" w:rsidRDefault="003578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79340272" w:rsidR="00357801" w:rsidRPr="008252B1" w:rsidRDefault="00357801" w:rsidP="00183407">
    <w:pPr>
      <w:ind w:left="3346"/>
      <w:rPr>
        <w:rFonts w:ascii="Arial" w:hAnsi="Arial" w:cs="Arial"/>
        <w:sz w:val="6"/>
        <w:szCs w:val="6"/>
      </w:rPr>
    </w:pPr>
  </w:p>
  <w:p w14:paraId="66EAFB0F" w14:textId="73F281DE" w:rsidR="00357801" w:rsidRPr="00BF6A10" w:rsidRDefault="00357801" w:rsidP="00183407">
    <w:pPr>
      <w:ind w:left="3346"/>
      <w:rPr>
        <w:rFonts w:ascii="Arial" w:hAnsi="Arial" w:cs="Arial"/>
        <w:sz w:val="16"/>
      </w:rPr>
    </w:pPr>
    <w:r w:rsidRPr="00BF6A10">
      <w:rPr>
        <w:rFonts w:ascii="Arial" w:hAnsi="Arial" w:cs="Arial"/>
        <w:sz w:val="16"/>
      </w:rPr>
      <w:t xml:space="preserve">Pregão Eletrônico nº </w:t>
    </w:r>
    <w:r w:rsidR="00D50268">
      <w:rPr>
        <w:rFonts w:ascii="Arial" w:hAnsi="Arial" w:cs="Arial"/>
        <w:sz w:val="16"/>
      </w:rPr>
      <w:t>186</w:t>
    </w:r>
    <w:r w:rsidRPr="00BF6A10">
      <w:rPr>
        <w:rFonts w:ascii="Arial" w:hAnsi="Arial" w:cs="Arial"/>
        <w:sz w:val="16"/>
      </w:rPr>
      <w:t>/</w:t>
    </w:r>
    <w:r w:rsidR="00D50268">
      <w:rPr>
        <w:rFonts w:ascii="Arial" w:hAnsi="Arial" w:cs="Arial"/>
        <w:sz w:val="16"/>
      </w:rPr>
      <w:t>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D50268">
      <w:rPr>
        <w:rFonts w:ascii="Arial" w:hAnsi="Arial" w:cs="Arial"/>
        <w:b/>
        <w:noProof/>
        <w:sz w:val="16"/>
      </w:rPr>
      <w:t>27</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D50268">
      <w:rPr>
        <w:rFonts w:ascii="Arial" w:hAnsi="Arial" w:cs="Arial"/>
        <w:b/>
        <w:noProof/>
        <w:sz w:val="16"/>
      </w:rPr>
      <w:t>27</w:t>
    </w:r>
    <w:r w:rsidRPr="003426BF">
      <w:rPr>
        <w:rFonts w:ascii="Arial" w:hAnsi="Arial" w:cs="Arial"/>
        <w:b/>
        <w:sz w:val="16"/>
      </w:rPr>
      <w:fldChar w:fldCharType="end"/>
    </w:r>
  </w:p>
  <w:p w14:paraId="5FAE6968" w14:textId="77777777" w:rsidR="00357801" w:rsidRPr="00BF6A10" w:rsidRDefault="00357801" w:rsidP="00183407">
    <w:pPr>
      <w:ind w:left="3346"/>
      <w:rPr>
        <w:rFonts w:ascii="Arial" w:hAnsi="Arial" w:cs="Arial"/>
        <w:sz w:val="4"/>
        <w:szCs w:val="4"/>
      </w:rPr>
    </w:pPr>
  </w:p>
  <w:p w14:paraId="6CA6F235" w14:textId="686886B3" w:rsidR="00357801" w:rsidRDefault="00357801" w:rsidP="00183407">
    <w:pPr>
      <w:jc w:val="center"/>
    </w:pPr>
    <w:r>
      <w:rPr>
        <w:noProof/>
        <w:lang w:eastAsia="pt-BR"/>
      </w:rPr>
      <w:drawing>
        <wp:inline distT="0" distB="0" distL="0" distR="0" wp14:anchorId="7B58D0B7" wp14:editId="64C3BC41">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D3E4AD" w14:textId="77777777" w:rsidR="00357801" w:rsidRDefault="00357801">
      <w:r>
        <w:separator/>
      </w:r>
    </w:p>
  </w:footnote>
  <w:footnote w:type="continuationSeparator" w:id="0">
    <w:p w14:paraId="1C171D59" w14:textId="77777777" w:rsidR="00357801" w:rsidRDefault="00357801">
      <w:r>
        <w:continuationSeparator/>
      </w:r>
    </w:p>
  </w:footnote>
  <w:footnote w:type="continuationNotice" w:id="1">
    <w:p w14:paraId="149F68B1" w14:textId="77777777" w:rsidR="00357801" w:rsidRDefault="00357801"/>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81747A" w14:textId="77777777" w:rsidR="00357801" w:rsidRPr="00A1795D" w:rsidRDefault="00357801" w:rsidP="00AA27DA">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545E676D" wp14:editId="44B2AB38">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AAC204" w14:textId="77777777" w:rsidR="00357801" w:rsidRPr="00786D96" w:rsidRDefault="00357801" w:rsidP="00AA27D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CE1F889" w14:textId="77777777" w:rsidR="00357801" w:rsidRPr="00786D96" w:rsidRDefault="00357801" w:rsidP="00AA27D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4085485" w14:textId="77777777" w:rsidR="00357801" w:rsidRPr="000B6937" w:rsidRDefault="00357801" w:rsidP="00AA27D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5E676D"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67AAC204" w14:textId="77777777" w:rsidR="00357801" w:rsidRPr="00786D96" w:rsidRDefault="00357801" w:rsidP="00AA27D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CE1F889" w14:textId="77777777" w:rsidR="00357801" w:rsidRPr="00786D96" w:rsidRDefault="00357801" w:rsidP="00AA27D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4085485" w14:textId="77777777" w:rsidR="00357801" w:rsidRPr="000B6937" w:rsidRDefault="00357801" w:rsidP="00AA27D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155F6F65" wp14:editId="09412653">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1F7B6262"/>
    <w:multiLevelType w:val="multilevel"/>
    <w:tmpl w:val="0A269856"/>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15:restartNumberingAfterBreak="0">
    <w:nsid w:val="36C153C7"/>
    <w:multiLevelType w:val="multilevel"/>
    <w:tmpl w:val="BCD26628"/>
    <w:numStyleLink w:val="PrefPira"/>
  </w:abstractNum>
  <w:abstractNum w:abstractNumId="19" w15:restartNumberingAfterBreak="0">
    <w:nsid w:val="41AF113D"/>
    <w:multiLevelType w:val="multilevel"/>
    <w:tmpl w:val="0020141C"/>
    <w:lvl w:ilvl="0">
      <w:start w:val="1"/>
      <w:numFmt w:val="lowerLetter"/>
      <w:lvlText w:val="%1)"/>
      <w:lvlJc w:val="left"/>
      <w:pPr>
        <w:ind w:left="360" w:hanging="360"/>
      </w:pPr>
      <w:rPr>
        <w:rFonts w:ascii="Arial" w:eastAsia="Arial" w:hAnsi="Arial" w:cs="Arial"/>
        <w:b/>
        <w:bCs/>
        <w:color w:val="000000"/>
        <w:sz w:val="20"/>
        <w:szCs w:val="20"/>
      </w:rPr>
    </w:lvl>
    <w:lvl w:ilvl="1">
      <w:start w:val="1"/>
      <w:numFmt w:val="bullet"/>
      <w:lvlText w:val="◦"/>
      <w:lvlJc w:val="left"/>
      <w:pPr>
        <w:ind w:left="720" w:hanging="360"/>
      </w:pPr>
      <w:rPr>
        <w:rFonts w:ascii="Noto Sans Symbols" w:eastAsia="Noto Sans Symbols" w:hAnsi="Noto Sans Symbols" w:cs="Noto Sans Symbols"/>
      </w:rPr>
    </w:lvl>
    <w:lvl w:ilvl="2">
      <w:start w:val="1"/>
      <w:numFmt w:val="bullet"/>
      <w:lvlText w:val="▪"/>
      <w:lvlJc w:val="left"/>
      <w:pPr>
        <w:ind w:left="1080" w:hanging="360"/>
      </w:pPr>
      <w:rPr>
        <w:rFonts w:ascii="Noto Sans Symbols" w:eastAsia="Noto Sans Symbols" w:hAnsi="Noto Sans Symbols" w:cs="Noto Sans Symbols"/>
      </w:rPr>
    </w:lvl>
    <w:lvl w:ilvl="3">
      <w:start w:val="1"/>
      <w:numFmt w:val="bullet"/>
      <w:lvlText w:val="●"/>
      <w:lvlJc w:val="left"/>
      <w:pPr>
        <w:ind w:left="1440" w:hanging="360"/>
      </w:pPr>
      <w:rPr>
        <w:rFonts w:ascii="Noto Sans Symbols" w:eastAsia="Noto Sans Symbols" w:hAnsi="Noto Sans Symbols" w:cs="Noto Sans Symbols"/>
        <w:color w:val="800000"/>
        <w:sz w:val="20"/>
        <w:szCs w:val="20"/>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color w:val="800000"/>
        <w:sz w:val="20"/>
        <w:szCs w:val="20"/>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20" w15:restartNumberingAfterBreak="0">
    <w:nsid w:val="539D6575"/>
    <w:multiLevelType w:val="multilevel"/>
    <w:tmpl w:val="BCD26628"/>
    <w:numStyleLink w:val="PrefPira"/>
  </w:abstractNum>
  <w:abstractNum w:abstractNumId="21"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15:restartNumberingAfterBreak="0">
    <w:nsid w:val="56B82139"/>
    <w:multiLevelType w:val="multilevel"/>
    <w:tmpl w:val="BCD26628"/>
    <w:numStyleLink w:val="PrefPira"/>
  </w:abstractNum>
  <w:abstractNum w:abstractNumId="24" w15:restartNumberingAfterBreak="0">
    <w:nsid w:val="632729B8"/>
    <w:multiLevelType w:val="multilevel"/>
    <w:tmpl w:val="BCD26628"/>
    <w:numStyleLink w:val="PrefPira"/>
  </w:abstractNum>
  <w:abstractNum w:abstractNumId="25" w15:restartNumberingAfterBreak="0">
    <w:nsid w:val="633532E6"/>
    <w:multiLevelType w:val="multilevel"/>
    <w:tmpl w:val="AE4AEDC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lowerLetter"/>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7"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6A74E98"/>
    <w:multiLevelType w:val="multilevel"/>
    <w:tmpl w:val="63D6966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15:restartNumberingAfterBreak="0">
    <w:nsid w:val="6D6B7EAC"/>
    <w:multiLevelType w:val="multilevel"/>
    <w:tmpl w:val="BCD26628"/>
    <w:numStyleLink w:val="PrefPira"/>
  </w:abstractNum>
  <w:abstractNum w:abstractNumId="31" w15:restartNumberingAfterBreak="0">
    <w:nsid w:val="6F207637"/>
    <w:multiLevelType w:val="multilevel"/>
    <w:tmpl w:val="E8521F2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decimal"/>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2" w15:restartNumberingAfterBreak="0">
    <w:nsid w:val="738B7E55"/>
    <w:multiLevelType w:val="multilevel"/>
    <w:tmpl w:val="BCD26628"/>
    <w:numStyleLink w:val="PrefPira"/>
  </w:abstractNum>
  <w:abstractNum w:abstractNumId="33"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4"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num>
  <w:num w:numId="5">
    <w:abstractNumId w:val="24"/>
  </w:num>
  <w:num w:numId="6">
    <w:abstractNumId w:val="18"/>
  </w:num>
  <w:num w:numId="7">
    <w:abstractNumId w:val="17"/>
  </w:num>
  <w:num w:numId="8">
    <w:abstractNumId w:val="33"/>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32"/>
  </w:num>
  <w:num w:numId="12">
    <w:abstractNumId w:val="29"/>
  </w:num>
  <w:num w:numId="13">
    <w:abstractNumId w:val="23"/>
  </w:num>
  <w:num w:numId="14">
    <w:abstractNumId w:val="34"/>
  </w:num>
  <w:num w:numId="15">
    <w:abstractNumId w:val="30"/>
  </w:num>
  <w:num w:numId="16">
    <w:abstractNumId w:val="13"/>
  </w:num>
  <w:num w:numId="17">
    <w:abstractNumId w:val="16"/>
  </w:num>
  <w:num w:numId="18">
    <w:abstractNumId w:val="26"/>
  </w:num>
  <w:num w:numId="19">
    <w:abstractNumId w:val="21"/>
  </w:num>
  <w:num w:numId="20">
    <w:abstractNumId w:val="22"/>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4"/>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4"/>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num>
  <w:num w:numId="26">
    <w:abstractNumId w:val="31"/>
  </w:num>
  <w:num w:numId="27">
    <w:abstractNumId w:val="15"/>
  </w:num>
  <w:num w:numId="28">
    <w:abstractNumId w:val="19"/>
  </w:num>
  <w:num w:numId="29">
    <w:abstractNumId w:val="2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1A38"/>
    <w:rsid w:val="00015219"/>
    <w:rsid w:val="000202AF"/>
    <w:rsid w:val="0002456D"/>
    <w:rsid w:val="00025E62"/>
    <w:rsid w:val="00030622"/>
    <w:rsid w:val="00033677"/>
    <w:rsid w:val="00034F85"/>
    <w:rsid w:val="00041E0E"/>
    <w:rsid w:val="000449CB"/>
    <w:rsid w:val="00045137"/>
    <w:rsid w:val="0004580A"/>
    <w:rsid w:val="00046F7D"/>
    <w:rsid w:val="00047809"/>
    <w:rsid w:val="000529B0"/>
    <w:rsid w:val="000529D3"/>
    <w:rsid w:val="00052C21"/>
    <w:rsid w:val="00054835"/>
    <w:rsid w:val="00054C12"/>
    <w:rsid w:val="00060813"/>
    <w:rsid w:val="000609BC"/>
    <w:rsid w:val="0006113A"/>
    <w:rsid w:val="00061BBA"/>
    <w:rsid w:val="000638A0"/>
    <w:rsid w:val="000638E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597E"/>
    <w:rsid w:val="00097DE0"/>
    <w:rsid w:val="000A07C0"/>
    <w:rsid w:val="000A3A68"/>
    <w:rsid w:val="000A4647"/>
    <w:rsid w:val="000A7866"/>
    <w:rsid w:val="000B0EEF"/>
    <w:rsid w:val="000B4A45"/>
    <w:rsid w:val="000B594D"/>
    <w:rsid w:val="000C0CA4"/>
    <w:rsid w:val="000C2BED"/>
    <w:rsid w:val="000C3E3C"/>
    <w:rsid w:val="000C6D59"/>
    <w:rsid w:val="000D2F7B"/>
    <w:rsid w:val="000D507D"/>
    <w:rsid w:val="000D5271"/>
    <w:rsid w:val="000E1FA2"/>
    <w:rsid w:val="000E266D"/>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5B9"/>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67A9A"/>
    <w:rsid w:val="00172D96"/>
    <w:rsid w:val="00174248"/>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092"/>
    <w:rsid w:val="00215C56"/>
    <w:rsid w:val="00217F72"/>
    <w:rsid w:val="00220B9E"/>
    <w:rsid w:val="00220BDD"/>
    <w:rsid w:val="00221E8F"/>
    <w:rsid w:val="00226E17"/>
    <w:rsid w:val="00232CA6"/>
    <w:rsid w:val="00233A5C"/>
    <w:rsid w:val="0023481B"/>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5B86"/>
    <w:rsid w:val="002B6824"/>
    <w:rsid w:val="002C07BA"/>
    <w:rsid w:val="002C1C67"/>
    <w:rsid w:val="002C2869"/>
    <w:rsid w:val="002C3F73"/>
    <w:rsid w:val="002C4216"/>
    <w:rsid w:val="002C4AFA"/>
    <w:rsid w:val="002C524D"/>
    <w:rsid w:val="002D014A"/>
    <w:rsid w:val="002D1FF7"/>
    <w:rsid w:val="002D21D7"/>
    <w:rsid w:val="002D54C1"/>
    <w:rsid w:val="002D7B34"/>
    <w:rsid w:val="002E0490"/>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801"/>
    <w:rsid w:val="00357ECA"/>
    <w:rsid w:val="00357F72"/>
    <w:rsid w:val="00362187"/>
    <w:rsid w:val="00363685"/>
    <w:rsid w:val="00363FE5"/>
    <w:rsid w:val="00370173"/>
    <w:rsid w:val="00372340"/>
    <w:rsid w:val="0037296B"/>
    <w:rsid w:val="003756E0"/>
    <w:rsid w:val="003762C6"/>
    <w:rsid w:val="00377EDE"/>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5267"/>
    <w:rsid w:val="003E7308"/>
    <w:rsid w:val="003E73E4"/>
    <w:rsid w:val="003F20AC"/>
    <w:rsid w:val="003F2BFE"/>
    <w:rsid w:val="004013F2"/>
    <w:rsid w:val="00401738"/>
    <w:rsid w:val="00402435"/>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A29"/>
    <w:rsid w:val="00435D73"/>
    <w:rsid w:val="00441CC0"/>
    <w:rsid w:val="00443610"/>
    <w:rsid w:val="004448CB"/>
    <w:rsid w:val="00446EEC"/>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77B"/>
    <w:rsid w:val="004940B7"/>
    <w:rsid w:val="004943D7"/>
    <w:rsid w:val="00496972"/>
    <w:rsid w:val="00497BDD"/>
    <w:rsid w:val="004A145A"/>
    <w:rsid w:val="004A35B3"/>
    <w:rsid w:val="004A36E2"/>
    <w:rsid w:val="004A3859"/>
    <w:rsid w:val="004A439E"/>
    <w:rsid w:val="004A7127"/>
    <w:rsid w:val="004B0B4C"/>
    <w:rsid w:val="004B0EAF"/>
    <w:rsid w:val="004B17D3"/>
    <w:rsid w:val="004B2121"/>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2F"/>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08C1"/>
    <w:rsid w:val="00601772"/>
    <w:rsid w:val="00605F9A"/>
    <w:rsid w:val="006154E3"/>
    <w:rsid w:val="006243E3"/>
    <w:rsid w:val="006263F9"/>
    <w:rsid w:val="0062698E"/>
    <w:rsid w:val="00630194"/>
    <w:rsid w:val="00630A57"/>
    <w:rsid w:val="00630AE9"/>
    <w:rsid w:val="006334F8"/>
    <w:rsid w:val="00640C70"/>
    <w:rsid w:val="00641843"/>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3309"/>
    <w:rsid w:val="006945E0"/>
    <w:rsid w:val="00696C0B"/>
    <w:rsid w:val="00697785"/>
    <w:rsid w:val="006A309D"/>
    <w:rsid w:val="006A33FB"/>
    <w:rsid w:val="006A45E8"/>
    <w:rsid w:val="006A6EC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4432"/>
    <w:rsid w:val="006F664F"/>
    <w:rsid w:val="006F7339"/>
    <w:rsid w:val="006F7EFF"/>
    <w:rsid w:val="007016D9"/>
    <w:rsid w:val="0070188A"/>
    <w:rsid w:val="0070204C"/>
    <w:rsid w:val="00711DB8"/>
    <w:rsid w:val="0072077F"/>
    <w:rsid w:val="00721196"/>
    <w:rsid w:val="00721546"/>
    <w:rsid w:val="00726C9C"/>
    <w:rsid w:val="0073037A"/>
    <w:rsid w:val="00730427"/>
    <w:rsid w:val="00733576"/>
    <w:rsid w:val="0073438C"/>
    <w:rsid w:val="007357CF"/>
    <w:rsid w:val="00737D71"/>
    <w:rsid w:val="00741409"/>
    <w:rsid w:val="00742F63"/>
    <w:rsid w:val="007440AC"/>
    <w:rsid w:val="007454D5"/>
    <w:rsid w:val="00745727"/>
    <w:rsid w:val="0074637B"/>
    <w:rsid w:val="00747AAB"/>
    <w:rsid w:val="00750540"/>
    <w:rsid w:val="00752A72"/>
    <w:rsid w:val="00753CE0"/>
    <w:rsid w:val="0075423A"/>
    <w:rsid w:val="00754EE9"/>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2636"/>
    <w:rsid w:val="007E4EAD"/>
    <w:rsid w:val="007E52E7"/>
    <w:rsid w:val="007E5795"/>
    <w:rsid w:val="007F2579"/>
    <w:rsid w:val="007F2794"/>
    <w:rsid w:val="007F3351"/>
    <w:rsid w:val="007F34A7"/>
    <w:rsid w:val="007F4D95"/>
    <w:rsid w:val="0080345C"/>
    <w:rsid w:val="008046E6"/>
    <w:rsid w:val="008069F1"/>
    <w:rsid w:val="00824840"/>
    <w:rsid w:val="008252B1"/>
    <w:rsid w:val="00826AE0"/>
    <w:rsid w:val="00827884"/>
    <w:rsid w:val="00830C26"/>
    <w:rsid w:val="00832C41"/>
    <w:rsid w:val="00842E57"/>
    <w:rsid w:val="00845416"/>
    <w:rsid w:val="00847FF8"/>
    <w:rsid w:val="008561D3"/>
    <w:rsid w:val="00856F0E"/>
    <w:rsid w:val="00861A15"/>
    <w:rsid w:val="00863385"/>
    <w:rsid w:val="008647C0"/>
    <w:rsid w:val="008655FC"/>
    <w:rsid w:val="008670A6"/>
    <w:rsid w:val="00870E0A"/>
    <w:rsid w:val="00874FD1"/>
    <w:rsid w:val="00882B23"/>
    <w:rsid w:val="0088558F"/>
    <w:rsid w:val="00894223"/>
    <w:rsid w:val="0089458B"/>
    <w:rsid w:val="00895B25"/>
    <w:rsid w:val="00897B21"/>
    <w:rsid w:val="008A008C"/>
    <w:rsid w:val="008A0CAF"/>
    <w:rsid w:val="008A41AF"/>
    <w:rsid w:val="008A4943"/>
    <w:rsid w:val="008B295D"/>
    <w:rsid w:val="008B5FF7"/>
    <w:rsid w:val="008B62DB"/>
    <w:rsid w:val="008C0B8F"/>
    <w:rsid w:val="008C0E60"/>
    <w:rsid w:val="008C143A"/>
    <w:rsid w:val="008C2F1A"/>
    <w:rsid w:val="008C38D8"/>
    <w:rsid w:val="008C68A9"/>
    <w:rsid w:val="008C6C7F"/>
    <w:rsid w:val="008C7061"/>
    <w:rsid w:val="008C7C3F"/>
    <w:rsid w:val="008D397D"/>
    <w:rsid w:val="008E0671"/>
    <w:rsid w:val="008E135B"/>
    <w:rsid w:val="008E1F93"/>
    <w:rsid w:val="008F13DD"/>
    <w:rsid w:val="008F1C7E"/>
    <w:rsid w:val="008F1DA5"/>
    <w:rsid w:val="008F4F5B"/>
    <w:rsid w:val="008F739A"/>
    <w:rsid w:val="009008F4"/>
    <w:rsid w:val="00900B3C"/>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B21"/>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5AD1"/>
    <w:rsid w:val="009F02AD"/>
    <w:rsid w:val="009F4CAD"/>
    <w:rsid w:val="009F5531"/>
    <w:rsid w:val="009F6B34"/>
    <w:rsid w:val="00A0185E"/>
    <w:rsid w:val="00A02596"/>
    <w:rsid w:val="00A06561"/>
    <w:rsid w:val="00A107C0"/>
    <w:rsid w:val="00A11984"/>
    <w:rsid w:val="00A1508D"/>
    <w:rsid w:val="00A15262"/>
    <w:rsid w:val="00A179DD"/>
    <w:rsid w:val="00A21F7C"/>
    <w:rsid w:val="00A25E51"/>
    <w:rsid w:val="00A27899"/>
    <w:rsid w:val="00A27B91"/>
    <w:rsid w:val="00A32332"/>
    <w:rsid w:val="00A4028F"/>
    <w:rsid w:val="00A40B6F"/>
    <w:rsid w:val="00A40E60"/>
    <w:rsid w:val="00A40F8A"/>
    <w:rsid w:val="00A42C81"/>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6535"/>
    <w:rsid w:val="00A77C98"/>
    <w:rsid w:val="00A8046B"/>
    <w:rsid w:val="00A80AB8"/>
    <w:rsid w:val="00A81166"/>
    <w:rsid w:val="00A822D5"/>
    <w:rsid w:val="00A831C3"/>
    <w:rsid w:val="00A86E78"/>
    <w:rsid w:val="00A90FE2"/>
    <w:rsid w:val="00A911D8"/>
    <w:rsid w:val="00A931B5"/>
    <w:rsid w:val="00A96469"/>
    <w:rsid w:val="00AA062B"/>
    <w:rsid w:val="00AA0FB1"/>
    <w:rsid w:val="00AA141B"/>
    <w:rsid w:val="00AA179F"/>
    <w:rsid w:val="00AA27DA"/>
    <w:rsid w:val="00AA2D3E"/>
    <w:rsid w:val="00AA6103"/>
    <w:rsid w:val="00AB0812"/>
    <w:rsid w:val="00AB52D9"/>
    <w:rsid w:val="00AB5354"/>
    <w:rsid w:val="00AB5A19"/>
    <w:rsid w:val="00AB6B3A"/>
    <w:rsid w:val="00AB704A"/>
    <w:rsid w:val="00AB762D"/>
    <w:rsid w:val="00AC0D0C"/>
    <w:rsid w:val="00AC10A1"/>
    <w:rsid w:val="00AC1A42"/>
    <w:rsid w:val="00AC1F16"/>
    <w:rsid w:val="00AC3420"/>
    <w:rsid w:val="00AC56A9"/>
    <w:rsid w:val="00AD144D"/>
    <w:rsid w:val="00AD2D5D"/>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5541B"/>
    <w:rsid w:val="00B616FA"/>
    <w:rsid w:val="00B62116"/>
    <w:rsid w:val="00B674FF"/>
    <w:rsid w:val="00B70247"/>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116C"/>
    <w:rsid w:val="00BC773B"/>
    <w:rsid w:val="00BD00B1"/>
    <w:rsid w:val="00BD1164"/>
    <w:rsid w:val="00BD4B3F"/>
    <w:rsid w:val="00BD5769"/>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50DB"/>
    <w:rsid w:val="00C205CA"/>
    <w:rsid w:val="00C226D0"/>
    <w:rsid w:val="00C23C69"/>
    <w:rsid w:val="00C23F9D"/>
    <w:rsid w:val="00C2437B"/>
    <w:rsid w:val="00C24747"/>
    <w:rsid w:val="00C2506A"/>
    <w:rsid w:val="00C34B8B"/>
    <w:rsid w:val="00C36B7E"/>
    <w:rsid w:val="00C41CC9"/>
    <w:rsid w:val="00C45126"/>
    <w:rsid w:val="00C4696B"/>
    <w:rsid w:val="00C5102F"/>
    <w:rsid w:val="00C54B42"/>
    <w:rsid w:val="00C56282"/>
    <w:rsid w:val="00C5649B"/>
    <w:rsid w:val="00C57754"/>
    <w:rsid w:val="00C62075"/>
    <w:rsid w:val="00C63F8F"/>
    <w:rsid w:val="00C662C3"/>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4C1F"/>
    <w:rsid w:val="00C973B6"/>
    <w:rsid w:val="00CA414D"/>
    <w:rsid w:val="00CA4D09"/>
    <w:rsid w:val="00CA57F4"/>
    <w:rsid w:val="00CA6E81"/>
    <w:rsid w:val="00CB0484"/>
    <w:rsid w:val="00CB169D"/>
    <w:rsid w:val="00CB2186"/>
    <w:rsid w:val="00CB2E5D"/>
    <w:rsid w:val="00CB4AD9"/>
    <w:rsid w:val="00CC0EA3"/>
    <w:rsid w:val="00CC1DD6"/>
    <w:rsid w:val="00CC4ED8"/>
    <w:rsid w:val="00CD09DE"/>
    <w:rsid w:val="00CD0A09"/>
    <w:rsid w:val="00CD39E1"/>
    <w:rsid w:val="00CD407F"/>
    <w:rsid w:val="00CE3EFF"/>
    <w:rsid w:val="00CE54ED"/>
    <w:rsid w:val="00CE62C1"/>
    <w:rsid w:val="00CF15F7"/>
    <w:rsid w:val="00CF456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26E5"/>
    <w:rsid w:val="00D43C20"/>
    <w:rsid w:val="00D44B31"/>
    <w:rsid w:val="00D45ED7"/>
    <w:rsid w:val="00D47855"/>
    <w:rsid w:val="00D50268"/>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091C"/>
    <w:rsid w:val="00D9110E"/>
    <w:rsid w:val="00D94DB2"/>
    <w:rsid w:val="00D97E71"/>
    <w:rsid w:val="00DA40EB"/>
    <w:rsid w:val="00DA7522"/>
    <w:rsid w:val="00DB117F"/>
    <w:rsid w:val="00DB1C76"/>
    <w:rsid w:val="00DB3671"/>
    <w:rsid w:val="00DB48D8"/>
    <w:rsid w:val="00DB4AC3"/>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DF7530"/>
    <w:rsid w:val="00E01A0E"/>
    <w:rsid w:val="00E02CA6"/>
    <w:rsid w:val="00E053B7"/>
    <w:rsid w:val="00E05FCC"/>
    <w:rsid w:val="00E0658D"/>
    <w:rsid w:val="00E07010"/>
    <w:rsid w:val="00E07F57"/>
    <w:rsid w:val="00E10A17"/>
    <w:rsid w:val="00E10F2A"/>
    <w:rsid w:val="00E12479"/>
    <w:rsid w:val="00E135E9"/>
    <w:rsid w:val="00E142AB"/>
    <w:rsid w:val="00E153EC"/>
    <w:rsid w:val="00E15792"/>
    <w:rsid w:val="00E215DA"/>
    <w:rsid w:val="00E22A9F"/>
    <w:rsid w:val="00E22D12"/>
    <w:rsid w:val="00E2488A"/>
    <w:rsid w:val="00E27B9E"/>
    <w:rsid w:val="00E27D9C"/>
    <w:rsid w:val="00E3157A"/>
    <w:rsid w:val="00E31E21"/>
    <w:rsid w:val="00E326A9"/>
    <w:rsid w:val="00E35823"/>
    <w:rsid w:val="00E35C31"/>
    <w:rsid w:val="00E37202"/>
    <w:rsid w:val="00E37701"/>
    <w:rsid w:val="00E42A88"/>
    <w:rsid w:val="00E43B4E"/>
    <w:rsid w:val="00E45139"/>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696"/>
    <w:rsid w:val="00EB3E05"/>
    <w:rsid w:val="00EB40D3"/>
    <w:rsid w:val="00EB7DE2"/>
    <w:rsid w:val="00EC0F10"/>
    <w:rsid w:val="00EC23DC"/>
    <w:rsid w:val="00EC6B1B"/>
    <w:rsid w:val="00ED126A"/>
    <w:rsid w:val="00ED167F"/>
    <w:rsid w:val="00ED1731"/>
    <w:rsid w:val="00EE1016"/>
    <w:rsid w:val="00EE130E"/>
    <w:rsid w:val="00EE374E"/>
    <w:rsid w:val="00EE4489"/>
    <w:rsid w:val="00EE5D37"/>
    <w:rsid w:val="00EE6277"/>
    <w:rsid w:val="00EE6DCA"/>
    <w:rsid w:val="00EE6EAC"/>
    <w:rsid w:val="00EE7693"/>
    <w:rsid w:val="00EF135E"/>
    <w:rsid w:val="00EF21AA"/>
    <w:rsid w:val="00EF3B7E"/>
    <w:rsid w:val="00EF4592"/>
    <w:rsid w:val="00EF4E9F"/>
    <w:rsid w:val="00EF7D0C"/>
    <w:rsid w:val="00F00E96"/>
    <w:rsid w:val="00F12C92"/>
    <w:rsid w:val="00F14B65"/>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597C"/>
    <w:rsid w:val="00FB73C1"/>
    <w:rsid w:val="00FC2570"/>
    <w:rsid w:val="00FC27CD"/>
    <w:rsid w:val="00FC4C06"/>
    <w:rsid w:val="00FC75D4"/>
    <w:rsid w:val="00FD09DB"/>
    <w:rsid w:val="00FD434A"/>
    <w:rsid w:val="00FD47CC"/>
    <w:rsid w:val="00FD5BFB"/>
    <w:rsid w:val="00FD6925"/>
    <w:rsid w:val="00FE0D43"/>
    <w:rsid w:val="00FE10DD"/>
    <w:rsid w:val="00FE4423"/>
    <w:rsid w:val="00FE5A17"/>
    <w:rsid w:val="00FE6EEA"/>
    <w:rsid w:val="00FF3827"/>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86DF5686-2D46-4101-9E15-74FD21BD8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16017266">
      <w:bodyDiv w:val="1"/>
      <w:marLeft w:val="0"/>
      <w:marRight w:val="0"/>
      <w:marTop w:val="0"/>
      <w:marBottom w:val="0"/>
      <w:divBdr>
        <w:top w:val="none" w:sz="0" w:space="0" w:color="auto"/>
        <w:left w:val="none" w:sz="0" w:space="0" w:color="auto"/>
        <w:bottom w:val="none" w:sz="0" w:space="0" w:color="auto"/>
        <w:right w:val="none" w:sz="0" w:space="0" w:color="auto"/>
      </w:divBdr>
    </w:div>
    <w:div w:id="219899227">
      <w:bodyDiv w:val="1"/>
      <w:marLeft w:val="0"/>
      <w:marRight w:val="0"/>
      <w:marTop w:val="0"/>
      <w:marBottom w:val="0"/>
      <w:divBdr>
        <w:top w:val="none" w:sz="0" w:space="0" w:color="auto"/>
        <w:left w:val="none" w:sz="0" w:space="0" w:color="auto"/>
        <w:bottom w:val="none" w:sz="0" w:space="0" w:color="auto"/>
        <w:right w:val="none" w:sz="0" w:space="0" w:color="auto"/>
      </w:divBdr>
    </w:div>
    <w:div w:id="24087633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34638520">
      <w:bodyDiv w:val="1"/>
      <w:marLeft w:val="0"/>
      <w:marRight w:val="0"/>
      <w:marTop w:val="0"/>
      <w:marBottom w:val="0"/>
      <w:divBdr>
        <w:top w:val="none" w:sz="0" w:space="0" w:color="auto"/>
        <w:left w:val="none" w:sz="0" w:space="0" w:color="auto"/>
        <w:bottom w:val="none" w:sz="0" w:space="0" w:color="auto"/>
        <w:right w:val="none" w:sz="0" w:space="0" w:color="auto"/>
      </w:divBdr>
    </w:div>
    <w:div w:id="491719988">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2864434">
      <w:bodyDiv w:val="1"/>
      <w:marLeft w:val="0"/>
      <w:marRight w:val="0"/>
      <w:marTop w:val="0"/>
      <w:marBottom w:val="0"/>
      <w:divBdr>
        <w:top w:val="none" w:sz="0" w:space="0" w:color="auto"/>
        <w:left w:val="none" w:sz="0" w:space="0" w:color="auto"/>
        <w:bottom w:val="none" w:sz="0" w:space="0" w:color="auto"/>
        <w:right w:val="none" w:sz="0" w:space="0" w:color="auto"/>
      </w:divBdr>
    </w:div>
    <w:div w:id="560675059">
      <w:bodyDiv w:val="1"/>
      <w:marLeft w:val="0"/>
      <w:marRight w:val="0"/>
      <w:marTop w:val="0"/>
      <w:marBottom w:val="0"/>
      <w:divBdr>
        <w:top w:val="none" w:sz="0" w:space="0" w:color="auto"/>
        <w:left w:val="none" w:sz="0" w:space="0" w:color="auto"/>
        <w:bottom w:val="none" w:sz="0" w:space="0" w:color="auto"/>
        <w:right w:val="none" w:sz="0" w:space="0" w:color="auto"/>
      </w:divBdr>
    </w:div>
    <w:div w:id="58334686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49350064">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2046875">
      <w:bodyDiv w:val="1"/>
      <w:marLeft w:val="0"/>
      <w:marRight w:val="0"/>
      <w:marTop w:val="0"/>
      <w:marBottom w:val="0"/>
      <w:divBdr>
        <w:top w:val="none" w:sz="0" w:space="0" w:color="auto"/>
        <w:left w:val="none" w:sz="0" w:space="0" w:color="auto"/>
        <w:bottom w:val="none" w:sz="0" w:space="0" w:color="auto"/>
        <w:right w:val="none" w:sz="0" w:space="0" w:color="auto"/>
      </w:divBdr>
    </w:div>
    <w:div w:id="1250235502">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766321">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46873642">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1203366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48527947">
      <w:bodyDiv w:val="1"/>
      <w:marLeft w:val="0"/>
      <w:marRight w:val="0"/>
      <w:marTop w:val="0"/>
      <w:marBottom w:val="0"/>
      <w:divBdr>
        <w:top w:val="none" w:sz="0" w:space="0" w:color="auto"/>
        <w:left w:val="none" w:sz="0" w:space="0" w:color="auto"/>
        <w:bottom w:val="none" w:sz="0" w:space="0" w:color="auto"/>
        <w:right w:val="none" w:sz="0" w:space="0" w:color="auto"/>
      </w:divBdr>
    </w:div>
    <w:div w:id="2114397215">
      <w:bodyDiv w:val="1"/>
      <w:marLeft w:val="0"/>
      <w:marRight w:val="0"/>
      <w:marTop w:val="0"/>
      <w:marBottom w:val="0"/>
      <w:divBdr>
        <w:top w:val="none" w:sz="0" w:space="0" w:color="auto"/>
        <w:left w:val="none" w:sz="0" w:space="0" w:color="auto"/>
        <w:bottom w:val="none" w:sz="0" w:space="0" w:color="auto"/>
        <w:right w:val="none" w:sz="0" w:space="0" w:color="auto"/>
      </w:divBdr>
    </w:div>
    <w:div w:id="2133018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71763c0a-43a9-4215-9c1e-ac13867d38db"/>
    <ds:schemaRef ds:uri="http://purl.org/dc/elements/1.1/"/>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940C60D-F0DB-4DAA-A038-3FBF3491C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27</Pages>
  <Words>11635</Words>
  <Characters>62833</Characters>
  <Application>Microsoft Office Word</Application>
  <DocSecurity>0</DocSecurity>
  <Lines>523</Lines>
  <Paragraphs>148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74320</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Larissa Palomo</cp:lastModifiedBy>
  <cp:revision>5</cp:revision>
  <cp:lastPrinted>2022-08-03T17:48:00Z</cp:lastPrinted>
  <dcterms:created xsi:type="dcterms:W3CDTF">2026-06-22T12:26:00Z</dcterms:created>
  <dcterms:modified xsi:type="dcterms:W3CDTF">2026-06-29T11:09:00Z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