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05F2B1AE"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212B88">
        <w:rPr>
          <w:b/>
          <w:sz w:val="20"/>
          <w:szCs w:val="20"/>
          <w:lang w:val="pt-BR"/>
        </w:rPr>
        <w:t>188</w:t>
      </w:r>
      <w:r w:rsidRPr="002630FB">
        <w:rPr>
          <w:b/>
          <w:sz w:val="20"/>
          <w:szCs w:val="20"/>
          <w:lang w:val="pt-BR"/>
        </w:rPr>
        <w:t>/</w:t>
      </w:r>
      <w:r w:rsidR="003F3991">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59B03226"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31E4A" w:rsidRPr="00831E4A">
        <w:rPr>
          <w:b/>
          <w:sz w:val="20"/>
          <w:szCs w:val="20"/>
          <w:lang w:val="pt-BR"/>
        </w:rPr>
        <w:t>85.006</w:t>
      </w:r>
      <w:r w:rsidR="00183486">
        <w:rPr>
          <w:b/>
          <w:sz w:val="20"/>
          <w:szCs w:val="20"/>
          <w:lang w:val="pt-BR"/>
        </w:rPr>
        <w:t>/2026</w:t>
      </w:r>
    </w:p>
    <w:p w14:paraId="4DF3BAAE" w14:textId="7CC5DEA8"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12B88">
        <w:rPr>
          <w:b/>
          <w:sz w:val="20"/>
          <w:szCs w:val="20"/>
          <w:lang w:val="pt-BR"/>
        </w:rPr>
        <w:t>17/07/2026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6C9E192" w:rsidR="00B039A0" w:rsidRPr="00B039A0" w:rsidRDefault="00906BC5" w:rsidP="005903D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12B88">
        <w:rPr>
          <w:b/>
          <w:sz w:val="20"/>
          <w:szCs w:val="20"/>
          <w:lang w:val="pt-BR"/>
        </w:rPr>
        <w:t>17/07/2026</w:t>
      </w:r>
      <w:r w:rsidR="003F3991"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5903D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494077C" w:rsidR="00B039A0" w:rsidRDefault="00906BC5" w:rsidP="005903D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183486" w:rsidRPr="00183486">
        <w:rPr>
          <w:rFonts w:ascii="Arial" w:hAnsi="Arial" w:cs="Arial"/>
          <w:b/>
        </w:rPr>
        <w:t>Prestação de Serviços de Licença de Uso de Software - Sistema Integrado de Gestão Escolar</w:t>
      </w:r>
      <w:r w:rsidR="00183486">
        <w:rPr>
          <w:rFonts w:ascii="Arial" w:hAnsi="Arial" w:cs="Arial"/>
          <w:b/>
        </w:rPr>
        <w:t>.</w:t>
      </w:r>
    </w:p>
    <w:bookmarkEnd w:id="0"/>
    <w:p w14:paraId="4DD8D191" w14:textId="7FDC32BD" w:rsidR="00B039A0" w:rsidRDefault="00906BC5" w:rsidP="005903D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183486" w:rsidRPr="00183486">
        <w:rPr>
          <w:rFonts w:ascii="Arial" w:hAnsi="Arial" w:cs="Arial"/>
        </w:rPr>
        <w:t>Secretaria Municipal de Educação</w:t>
      </w:r>
    </w:p>
    <w:p w14:paraId="109A3D3D" w14:textId="586F30EE" w:rsidR="00BE3501" w:rsidRDefault="00906BC5" w:rsidP="005903DC">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p>
    <w:p w14:paraId="3CB4F1FA" w14:textId="383F1B8D" w:rsidR="00183486" w:rsidRDefault="00183486" w:rsidP="00183486">
      <w:pPr>
        <w:tabs>
          <w:tab w:val="left" w:pos="284"/>
        </w:tabs>
        <w:jc w:val="both"/>
        <w:rPr>
          <w:rFonts w:ascii="Arial" w:hAnsi="Arial" w:cs="Arial"/>
        </w:rPr>
      </w:pPr>
      <w:r>
        <w:rPr>
          <w:rFonts w:ascii="Arial" w:hAnsi="Arial" w:cs="Arial"/>
        </w:rPr>
        <w:tab/>
      </w:r>
      <w:r>
        <w:rPr>
          <w:rFonts w:ascii="Arial" w:eastAsia="Arial" w:hAnsi="Arial" w:cs="Arial"/>
          <w:b/>
          <w:bCs/>
          <w:color w:val="000000"/>
        </w:rPr>
        <w:t xml:space="preserve">Tesouro: </w:t>
      </w:r>
      <w:r>
        <w:rPr>
          <w:rFonts w:ascii="Arial" w:eastAsia="Arial" w:hAnsi="Arial" w:cs="Arial"/>
          <w:color w:val="000000"/>
        </w:rPr>
        <w:t>Dotação orçamentária:</w:t>
      </w:r>
    </w:p>
    <w:p w14:paraId="10D576B2" w14:textId="7477C613" w:rsidR="00183486" w:rsidRPr="00183486" w:rsidRDefault="00183486" w:rsidP="00183486">
      <w:pPr>
        <w:tabs>
          <w:tab w:val="left" w:pos="284"/>
        </w:tabs>
        <w:jc w:val="both"/>
        <w:rPr>
          <w:rFonts w:ascii="Arial" w:hAnsi="Arial" w:cs="Arial"/>
        </w:rPr>
      </w:pPr>
      <w:r>
        <w:rPr>
          <w:rFonts w:ascii="Arial" w:hAnsi="Arial" w:cs="Arial"/>
        </w:rPr>
        <w:tab/>
      </w:r>
      <w:r w:rsidRPr="00183486">
        <w:rPr>
          <w:rFonts w:ascii="Arial" w:hAnsi="Arial" w:cs="Arial"/>
        </w:rPr>
        <w:t>07012 / 12.361.0004.2024.0000 – 0101022000</w:t>
      </w:r>
    </w:p>
    <w:p w14:paraId="5DDA7BF9" w14:textId="7B6CAF4A" w:rsidR="00183486" w:rsidRPr="00860E25" w:rsidRDefault="00183486" w:rsidP="00183486">
      <w:pPr>
        <w:tabs>
          <w:tab w:val="left" w:pos="284"/>
        </w:tabs>
        <w:jc w:val="both"/>
        <w:rPr>
          <w:rFonts w:ascii="Arial" w:hAnsi="Arial" w:cs="Arial"/>
        </w:rPr>
      </w:pPr>
      <w:r>
        <w:rPr>
          <w:rFonts w:ascii="Arial" w:hAnsi="Arial" w:cs="Arial"/>
        </w:rPr>
        <w:tab/>
      </w:r>
      <w:r w:rsidRPr="00183486">
        <w:rPr>
          <w:rFonts w:ascii="Arial" w:hAnsi="Arial" w:cs="Arial"/>
        </w:rPr>
        <w:t>07011 / 12.365.0004.2022.0000 – 0101021000</w:t>
      </w:r>
    </w:p>
    <w:p w14:paraId="3BE35796" w14:textId="036D9531" w:rsidR="00B039A0" w:rsidRPr="00BE3501" w:rsidRDefault="00906BC5" w:rsidP="005903D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183486" w:rsidRPr="00183486">
        <w:rPr>
          <w:rFonts w:ascii="Arial" w:hAnsi="Arial" w:cs="Arial"/>
          <w:b/>
        </w:rPr>
        <w:t xml:space="preserve">R$ </w:t>
      </w:r>
      <w:r w:rsidR="00E06D18" w:rsidRPr="00E06D18">
        <w:rPr>
          <w:rFonts w:ascii="Arial" w:hAnsi="Arial" w:cs="Arial"/>
          <w:b/>
        </w:rPr>
        <w:t>5.870.666,65 (</w:t>
      </w:r>
      <w:r w:rsidR="00E06D18">
        <w:rPr>
          <w:rFonts w:ascii="Arial" w:hAnsi="Arial" w:cs="Arial"/>
          <w:b/>
        </w:rPr>
        <w:t>C</w:t>
      </w:r>
      <w:r w:rsidR="00E06D18" w:rsidRPr="00E06D18">
        <w:rPr>
          <w:rFonts w:ascii="Arial" w:hAnsi="Arial" w:cs="Arial"/>
          <w:b/>
        </w:rPr>
        <w:t>inco milhões, oitocentos e setenta mil, seiscentos e sessenta e seis reais e sessenta e cinco centavos)</w:t>
      </w:r>
      <w:r w:rsidR="00183486" w:rsidRPr="00183486">
        <w:rPr>
          <w:rFonts w:ascii="Arial" w:hAnsi="Arial" w:cs="Arial"/>
          <w:b/>
        </w:rPr>
        <w:t>.</w:t>
      </w:r>
      <w:r w:rsidR="00860E25" w:rsidRPr="00860E25">
        <w:rPr>
          <w:rFonts w:ascii="Arial" w:hAnsi="Arial" w:cs="Arial"/>
          <w:b/>
        </w:rPr>
        <w:t xml:space="preserve"> </w:t>
      </w:r>
    </w:p>
    <w:p w14:paraId="5E3DA322" w14:textId="0A80775F" w:rsidR="000B71AB" w:rsidRPr="00860E25" w:rsidRDefault="000B71AB" w:rsidP="005903D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w:t>
      </w:r>
      <w:r w:rsidR="00183486">
        <w:rPr>
          <w:rFonts w:ascii="Arial" w:hAnsi="Arial" w:cs="Arial"/>
          <w:bCs/>
          <w:iCs/>
        </w:rPr>
        <w: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D47F48D" w:rsidR="00B039A0" w:rsidRPr="00B039A0" w:rsidRDefault="00906BC5" w:rsidP="005903D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233299">
        <w:rPr>
          <w:rFonts w:ascii="Arial" w:hAnsi="Arial" w:cs="Arial"/>
        </w:rPr>
        <w:t>L</w:t>
      </w:r>
      <w:r w:rsidR="00604AFA">
        <w:rPr>
          <w:rFonts w:ascii="Arial" w:hAnsi="Arial" w:cs="Arial"/>
        </w:rPr>
        <w:t>OTE</w:t>
      </w:r>
      <w:r w:rsidR="009E39D0">
        <w:rPr>
          <w:rFonts w:ascii="Arial" w:hAnsi="Arial" w:cs="Arial"/>
        </w:rPr>
        <w:t>;</w:t>
      </w:r>
    </w:p>
    <w:p w14:paraId="7231F326" w14:textId="11679954" w:rsidR="00B039A0" w:rsidRPr="00A55DEF" w:rsidRDefault="00906BC5" w:rsidP="005903D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w:t>
      </w:r>
      <w:r w:rsidR="00B12733">
        <w:rPr>
          <w:rFonts w:ascii="Arial" w:hAnsi="Arial" w:cs="Arial"/>
        </w:rPr>
        <w:t xml:space="preserve"> total do</w:t>
      </w:r>
      <w:r w:rsidRPr="00B039A0">
        <w:rPr>
          <w:rFonts w:ascii="Arial" w:hAnsi="Arial" w:cs="Arial"/>
        </w:rPr>
        <w:t xml:space="preserve"> </w:t>
      </w:r>
      <w:r w:rsidR="00604AFA">
        <w:rPr>
          <w:rFonts w:ascii="Arial" w:hAnsi="Arial" w:cs="Arial"/>
        </w:rPr>
        <w:t>LOTE</w:t>
      </w:r>
      <w:r w:rsidR="009E39D0">
        <w:rPr>
          <w:rFonts w:ascii="Arial" w:hAnsi="Arial" w:cs="Arial"/>
        </w:rPr>
        <w:t>;</w:t>
      </w:r>
    </w:p>
    <w:p w14:paraId="4D8FE714" w14:textId="41BD4F19" w:rsidR="00A55DEF" w:rsidRPr="008B3783" w:rsidRDefault="00A55DEF" w:rsidP="005903D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16904FF8" w14:textId="027D51A1" w:rsidR="008B3783" w:rsidRPr="00F418B0" w:rsidRDefault="008B3783" w:rsidP="005903DC">
      <w:pPr>
        <w:widowControl w:val="0"/>
        <w:numPr>
          <w:ilvl w:val="0"/>
          <w:numId w:val="8"/>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5903D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7AC1341C" w:rsidR="00B039A0" w:rsidRDefault="00906BC5" w:rsidP="005903D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0F90032" w14:textId="3114432C" w:rsidR="000259C2" w:rsidRPr="006D2C2F" w:rsidRDefault="000259C2" w:rsidP="005903DC">
      <w:pPr>
        <w:numPr>
          <w:ilvl w:val="0"/>
          <w:numId w:val="5"/>
        </w:numPr>
        <w:tabs>
          <w:tab w:val="left" w:pos="284"/>
        </w:tabs>
        <w:jc w:val="both"/>
        <w:rPr>
          <w:rFonts w:ascii="Arial" w:hAnsi="Arial" w:cs="Arial"/>
        </w:rPr>
      </w:pPr>
      <w:r w:rsidRPr="000259C2">
        <w:rPr>
          <w:rFonts w:ascii="Arial" w:hAnsi="Arial" w:cs="Arial"/>
        </w:rPr>
        <w:t xml:space="preserve">Deverá ser especificado na proposta o </w:t>
      </w:r>
      <w:r w:rsidRPr="000259C2">
        <w:rPr>
          <w:rFonts w:ascii="Arial" w:hAnsi="Arial" w:cs="Arial"/>
          <w:b/>
        </w:rPr>
        <w:t>valor unitário e total</w:t>
      </w:r>
      <w:r w:rsidRPr="000259C2">
        <w:rPr>
          <w:rFonts w:ascii="Arial" w:hAnsi="Arial" w:cs="Arial"/>
        </w:rPr>
        <w:t xml:space="preserve"> expresso em moeda corrente nacional</w:t>
      </w:r>
      <w:r>
        <w:rPr>
          <w:rFonts w:ascii="Arial" w:hAnsi="Arial" w:cs="Arial"/>
        </w:rPr>
        <w:t>;</w:t>
      </w:r>
    </w:p>
    <w:p w14:paraId="7424EF68" w14:textId="77777777" w:rsidR="00B039A0" w:rsidRPr="00860E25" w:rsidRDefault="00906BC5" w:rsidP="005903D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Default="00860E25" w:rsidP="00860E25">
      <w:pPr>
        <w:tabs>
          <w:tab w:val="left" w:pos="284"/>
        </w:tabs>
        <w:jc w:val="both"/>
        <w:rPr>
          <w:rFonts w:ascii="Arial" w:eastAsia="Arial" w:hAnsi="Arial" w:cs="Arial"/>
        </w:rPr>
      </w:pPr>
    </w:p>
    <w:p w14:paraId="107DCD4F" w14:textId="22A2B73E" w:rsidR="00E06D18" w:rsidRPr="00E06D18" w:rsidRDefault="00E06D18" w:rsidP="00E06D18">
      <w:pPr>
        <w:tabs>
          <w:tab w:val="left" w:pos="284"/>
        </w:tabs>
        <w:jc w:val="center"/>
        <w:rPr>
          <w:rFonts w:ascii="Arial" w:eastAsia="Arial" w:hAnsi="Arial" w:cs="Arial"/>
          <w:b/>
        </w:rPr>
      </w:pPr>
      <w:r w:rsidRPr="00E06D18">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E06D18" w:rsidRPr="00F113B2"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36D9FFCA" w:rsidR="00E06D18" w:rsidRPr="00E06D18" w:rsidRDefault="00E06D18" w:rsidP="000C5FCF">
            <w:pPr>
              <w:jc w:val="center"/>
              <w:rPr>
                <w:rFonts w:ascii="Arial" w:hAnsi="Arial" w:cs="Arial"/>
                <w:b/>
              </w:rPr>
            </w:pPr>
            <w:r w:rsidRPr="00E06D18">
              <w:rPr>
                <w:rFonts w:ascii="Arial" w:eastAsia="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0C55F115" w14:textId="4C98BABF" w:rsidR="00E06D18" w:rsidRPr="00874D8F" w:rsidRDefault="00E06D18" w:rsidP="000C5FCF">
            <w:pPr>
              <w:pStyle w:val="Contedodatabela"/>
              <w:jc w:val="center"/>
              <w:rPr>
                <w:rFonts w:ascii="Arial" w:hAnsi="Arial" w:cs="Arial"/>
              </w:rPr>
            </w:pPr>
            <w:r>
              <w:rPr>
                <w:rFonts w:ascii="Arial" w:eastAsia="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580E7098" w14:textId="4C1664B7" w:rsidR="00E06D18" w:rsidRPr="00874D8F" w:rsidRDefault="00E06D18" w:rsidP="000C5FCF">
            <w:pPr>
              <w:pStyle w:val="Contedodatabela"/>
              <w:jc w:val="center"/>
              <w:rPr>
                <w:rFonts w:ascii="Arial" w:hAnsi="Arial" w:cs="Arial"/>
              </w:rPr>
            </w:pPr>
            <w:r>
              <w:rPr>
                <w:rFonts w:ascii="Arial" w:eastAsia="Arial" w:hAnsi="Arial" w:cs="Arial"/>
                <w:color w:val="000000"/>
              </w:rPr>
              <w:t>Meses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572A8F11" w:rsidR="00E06D18" w:rsidRPr="00874D8F" w:rsidRDefault="00E06D18" w:rsidP="000C5FCF">
            <w:pPr>
              <w:pStyle w:val="Contedodatabela"/>
              <w:rPr>
                <w:rFonts w:ascii="Arial" w:hAnsi="Arial" w:cs="Arial"/>
              </w:rPr>
            </w:pPr>
            <w:r>
              <w:rPr>
                <w:rFonts w:ascii="Arial" w:eastAsia="Arial" w:hAnsi="Arial" w:cs="Arial"/>
              </w:rPr>
              <w:t>Prestação de Serviços de Licença de Uso de Software - Sistema Integrado de Gestão Escolar</w:t>
            </w:r>
          </w:p>
        </w:tc>
      </w:tr>
      <w:tr w:rsidR="00E06D18" w:rsidRPr="00F113B2" w14:paraId="03EA754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9B24E5" w14:textId="6436BABA" w:rsidR="00E06D18" w:rsidRPr="00E06D18" w:rsidRDefault="00E06D18" w:rsidP="000C5FCF">
            <w:pPr>
              <w:jc w:val="center"/>
              <w:rPr>
                <w:rFonts w:ascii="Arial" w:eastAsia="Arial" w:hAnsi="Arial" w:cs="Arial"/>
                <w:b/>
                <w:color w:val="000000"/>
              </w:rPr>
            </w:pPr>
            <w:r w:rsidRPr="00E06D18">
              <w:rPr>
                <w:rFonts w:ascii="Arial" w:eastAsia="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BE367DD" w14:textId="0E7B7D22" w:rsidR="00E06D18" w:rsidRDefault="00E06D18" w:rsidP="000C5FCF">
            <w:pPr>
              <w:pStyle w:val="Contedodatabela"/>
              <w:jc w:val="center"/>
              <w:rPr>
                <w:rFonts w:ascii="Arial" w:eastAsia="Arial" w:hAnsi="Arial" w:cs="Arial"/>
                <w:color w:val="000000"/>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E148119" w14:textId="1390FD5C" w:rsidR="00E06D18" w:rsidRDefault="00E06D18" w:rsidP="000C5FCF">
            <w:pPr>
              <w:pStyle w:val="Contedodatabela"/>
              <w:jc w:val="center"/>
              <w:rPr>
                <w:rFonts w:ascii="Arial" w:eastAsia="Arial" w:hAnsi="Arial" w:cs="Arial"/>
                <w:color w:val="000000"/>
              </w:rPr>
            </w:pPr>
            <w:r>
              <w:rPr>
                <w:rFonts w:ascii="Arial" w:eastAsia="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33A96091" w14:textId="3C5475EF" w:rsidR="00E06D18" w:rsidRDefault="00E06D18" w:rsidP="000C5FCF">
            <w:pPr>
              <w:pStyle w:val="Contedodatabela"/>
              <w:rPr>
                <w:rFonts w:ascii="Arial" w:eastAsia="Arial" w:hAnsi="Arial" w:cs="Arial"/>
              </w:rPr>
            </w:pPr>
            <w:r>
              <w:rPr>
                <w:rFonts w:ascii="Arial" w:eastAsia="Arial" w:hAnsi="Arial" w:cs="Arial"/>
              </w:rPr>
              <w:t>Instalação e configuração da plataforma</w:t>
            </w:r>
          </w:p>
        </w:tc>
      </w:tr>
      <w:tr w:rsidR="00E06D18" w:rsidRPr="00F113B2" w14:paraId="02AA6D42"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4B16059" w14:textId="22A66350" w:rsidR="00E06D18" w:rsidRPr="00E06D18" w:rsidRDefault="00E06D18" w:rsidP="000C5FCF">
            <w:pPr>
              <w:jc w:val="center"/>
              <w:rPr>
                <w:rFonts w:ascii="Arial" w:eastAsia="Arial" w:hAnsi="Arial" w:cs="Arial"/>
                <w:b/>
                <w:color w:val="000000"/>
              </w:rPr>
            </w:pPr>
            <w:r w:rsidRPr="00E06D18">
              <w:rPr>
                <w:rFonts w:ascii="Arial" w:eastAsia="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3CA0A8E" w14:textId="327C405E" w:rsidR="00E06D18" w:rsidRDefault="00E06D18" w:rsidP="000C5FCF">
            <w:pPr>
              <w:pStyle w:val="Contedodatabela"/>
              <w:jc w:val="center"/>
              <w:rPr>
                <w:rFonts w:ascii="Arial" w:eastAsia="Arial" w:hAnsi="Arial" w:cs="Arial"/>
                <w:color w:val="000000"/>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903A35B" w14:textId="79CBF47B" w:rsidR="00E06D18" w:rsidRDefault="00E06D18" w:rsidP="000C5FCF">
            <w:pPr>
              <w:pStyle w:val="Contedodatabela"/>
              <w:jc w:val="center"/>
              <w:rPr>
                <w:rFonts w:ascii="Arial" w:eastAsia="Arial" w:hAnsi="Arial" w:cs="Arial"/>
                <w:color w:val="000000"/>
              </w:rPr>
            </w:pPr>
            <w:r>
              <w:rPr>
                <w:rFonts w:ascii="Arial" w:eastAsia="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2B9EB59F" w14:textId="206F1270" w:rsidR="00E06D18" w:rsidRDefault="00E06D18" w:rsidP="000C5FCF">
            <w:pPr>
              <w:pStyle w:val="Contedodatabela"/>
              <w:rPr>
                <w:rFonts w:ascii="Arial" w:eastAsia="Arial" w:hAnsi="Arial" w:cs="Arial"/>
              </w:rPr>
            </w:pPr>
            <w:r>
              <w:rPr>
                <w:rFonts w:ascii="Arial" w:eastAsia="Arial" w:hAnsi="Arial" w:cs="Arial"/>
              </w:rPr>
              <w:t xml:space="preserve">Análise, extração e migração de </w:t>
            </w:r>
            <w:proofErr w:type="gramStart"/>
            <w:r>
              <w:rPr>
                <w:rFonts w:ascii="Arial" w:eastAsia="Arial" w:hAnsi="Arial" w:cs="Arial"/>
              </w:rPr>
              <w:t>dados</w:t>
            </w:r>
            <w:proofErr w:type="gramEnd"/>
          </w:p>
        </w:tc>
      </w:tr>
      <w:tr w:rsidR="00E06D18" w:rsidRPr="00F113B2" w14:paraId="6C49B9B1"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2E1DF2" w14:textId="643CC38F" w:rsidR="00E06D18" w:rsidRPr="00E06D18" w:rsidRDefault="00E06D18" w:rsidP="000C5FCF">
            <w:pPr>
              <w:jc w:val="center"/>
              <w:rPr>
                <w:rFonts w:ascii="Arial" w:eastAsia="Arial" w:hAnsi="Arial" w:cs="Arial"/>
                <w:b/>
                <w:color w:val="000000"/>
              </w:rPr>
            </w:pPr>
            <w:r w:rsidRPr="00E06D18">
              <w:rPr>
                <w:rFonts w:ascii="Arial" w:eastAsia="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073FA3C3" w14:textId="63BE26C5" w:rsidR="00E06D18" w:rsidRDefault="00E06D18" w:rsidP="000C5FCF">
            <w:pPr>
              <w:pStyle w:val="Contedodatabela"/>
              <w:jc w:val="center"/>
              <w:rPr>
                <w:rFonts w:ascii="Arial" w:eastAsia="Arial" w:hAnsi="Arial" w:cs="Arial"/>
                <w:color w:val="000000"/>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F7A27F6" w14:textId="4EAF7AB5" w:rsidR="00E06D18" w:rsidRDefault="00E06D18" w:rsidP="000C5FCF">
            <w:pPr>
              <w:pStyle w:val="Contedodatabela"/>
              <w:jc w:val="center"/>
              <w:rPr>
                <w:rFonts w:ascii="Arial" w:eastAsia="Arial" w:hAnsi="Arial" w:cs="Arial"/>
                <w:color w:val="000000"/>
              </w:rPr>
            </w:pPr>
            <w:r>
              <w:rPr>
                <w:rFonts w:ascii="Arial" w:eastAsia="Arial" w:hAnsi="Arial" w:cs="Arial"/>
              </w:rPr>
              <w:t>Serviço</w:t>
            </w:r>
          </w:p>
        </w:tc>
        <w:tc>
          <w:tcPr>
            <w:tcW w:w="7370" w:type="dxa"/>
            <w:tcBorders>
              <w:top w:val="single" w:sz="4" w:space="0" w:color="000000"/>
              <w:left w:val="single" w:sz="4" w:space="0" w:color="000000"/>
              <w:bottom w:val="single" w:sz="4" w:space="0" w:color="000000"/>
              <w:right w:val="single" w:sz="4" w:space="0" w:color="000000"/>
            </w:tcBorders>
            <w:vAlign w:val="center"/>
          </w:tcPr>
          <w:p w14:paraId="7C5BE413" w14:textId="3D035303" w:rsidR="00E06D18" w:rsidRDefault="00E06D18" w:rsidP="000C5FCF">
            <w:pPr>
              <w:pStyle w:val="Contedodatabela"/>
              <w:rPr>
                <w:rFonts w:ascii="Arial" w:eastAsia="Arial" w:hAnsi="Arial" w:cs="Arial"/>
              </w:rPr>
            </w:pPr>
            <w:r>
              <w:rPr>
                <w:rFonts w:ascii="Arial" w:eastAsia="Arial" w:hAnsi="Arial" w:cs="Arial"/>
              </w:rPr>
              <w:t xml:space="preserve">Treinamento para, no mínimo, 2849 </w:t>
            </w:r>
            <w:proofErr w:type="gramStart"/>
            <w:r>
              <w:rPr>
                <w:rFonts w:ascii="Arial" w:eastAsia="Arial" w:hAnsi="Arial" w:cs="Arial"/>
              </w:rPr>
              <w:t>servidores</w:t>
            </w:r>
            <w:proofErr w:type="gramEnd"/>
          </w:p>
        </w:tc>
      </w:tr>
      <w:tr w:rsidR="00E06D18" w:rsidRPr="00F113B2" w14:paraId="7FF3A572"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141ADB" w14:textId="0A273A71" w:rsidR="00E06D18" w:rsidRPr="00E06D18" w:rsidRDefault="00E06D18" w:rsidP="000C5FCF">
            <w:pPr>
              <w:jc w:val="center"/>
              <w:rPr>
                <w:rFonts w:ascii="Arial" w:eastAsia="Arial" w:hAnsi="Arial" w:cs="Arial"/>
                <w:b/>
                <w:color w:val="000000"/>
              </w:rPr>
            </w:pPr>
            <w:r w:rsidRPr="00E06D18">
              <w:rPr>
                <w:rFonts w:ascii="Arial" w:eastAsia="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2357141C" w14:textId="2FDD1265" w:rsidR="00E06D18" w:rsidRDefault="00E06D18" w:rsidP="000C5FCF">
            <w:pPr>
              <w:pStyle w:val="Contedodatabela"/>
              <w:jc w:val="center"/>
              <w:rPr>
                <w:rFonts w:ascii="Arial" w:eastAsia="Arial" w:hAnsi="Arial" w:cs="Arial"/>
                <w:color w:val="000000"/>
              </w:rPr>
            </w:pPr>
            <w:r>
              <w:rPr>
                <w:rFonts w:ascii="Arial" w:eastAsia="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5EAB33C3" w14:textId="4F1779A4" w:rsidR="00E06D18" w:rsidRDefault="00E06D18" w:rsidP="000C5FCF">
            <w:pPr>
              <w:pStyle w:val="Contedodatabela"/>
              <w:jc w:val="center"/>
              <w:rPr>
                <w:rFonts w:ascii="Arial" w:eastAsia="Arial" w:hAnsi="Arial" w:cs="Arial"/>
                <w:color w:val="000000"/>
              </w:rPr>
            </w:pPr>
            <w:r>
              <w:rPr>
                <w:rFonts w:ascii="Arial" w:eastAsia="Arial" w:hAnsi="Arial" w:cs="Arial"/>
              </w:rPr>
              <w:t>Meses</w:t>
            </w:r>
          </w:p>
        </w:tc>
        <w:tc>
          <w:tcPr>
            <w:tcW w:w="7370" w:type="dxa"/>
            <w:tcBorders>
              <w:top w:val="single" w:sz="4" w:space="0" w:color="000000"/>
              <w:left w:val="single" w:sz="4" w:space="0" w:color="000000"/>
              <w:bottom w:val="single" w:sz="4" w:space="0" w:color="000000"/>
              <w:right w:val="single" w:sz="4" w:space="0" w:color="000000"/>
            </w:tcBorders>
            <w:vAlign w:val="center"/>
          </w:tcPr>
          <w:p w14:paraId="68EDA584" w14:textId="52A27752" w:rsidR="00E06D18" w:rsidRDefault="00E06D18" w:rsidP="000C5FCF">
            <w:pPr>
              <w:pStyle w:val="Contedodatabela"/>
              <w:rPr>
                <w:rFonts w:ascii="Arial" w:eastAsia="Arial" w:hAnsi="Arial" w:cs="Arial"/>
              </w:rPr>
            </w:pPr>
            <w:r>
              <w:rPr>
                <w:rFonts w:ascii="Arial" w:eastAsia="Arial" w:hAnsi="Arial" w:cs="Arial"/>
              </w:rPr>
              <w:t>Suporte técnico</w:t>
            </w:r>
          </w:p>
        </w:tc>
      </w:tr>
      <w:tr w:rsidR="00E06D18" w:rsidRPr="00F113B2" w14:paraId="716552D8"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1F0737" w14:textId="1DF9AD56" w:rsidR="00E06D18" w:rsidRPr="00E06D18" w:rsidRDefault="00E06D18" w:rsidP="000C5FCF">
            <w:pPr>
              <w:jc w:val="center"/>
              <w:rPr>
                <w:rFonts w:ascii="Arial" w:eastAsia="Arial" w:hAnsi="Arial" w:cs="Arial"/>
                <w:b/>
                <w:color w:val="000000"/>
              </w:rPr>
            </w:pPr>
            <w:r w:rsidRPr="00E06D18">
              <w:rPr>
                <w:rFonts w:ascii="Arial" w:eastAsia="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5E64AC1C" w14:textId="4D8F3961" w:rsidR="00E06D18" w:rsidRDefault="00E06D18" w:rsidP="000C5FCF">
            <w:pPr>
              <w:pStyle w:val="Contedodatabela"/>
              <w:jc w:val="center"/>
              <w:rPr>
                <w:rFonts w:ascii="Arial" w:eastAsia="Arial" w:hAnsi="Arial" w:cs="Arial"/>
                <w:color w:val="000000"/>
              </w:rPr>
            </w:pPr>
            <w:r>
              <w:rPr>
                <w:rFonts w:ascii="Arial" w:eastAsia="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572B93EC" w14:textId="0A992844" w:rsidR="00E06D18" w:rsidRDefault="00E06D18" w:rsidP="000C5FCF">
            <w:pPr>
              <w:pStyle w:val="Contedodatabela"/>
              <w:jc w:val="center"/>
              <w:rPr>
                <w:rFonts w:ascii="Arial" w:eastAsia="Arial" w:hAnsi="Arial" w:cs="Arial"/>
                <w:color w:val="000000"/>
              </w:rPr>
            </w:pPr>
            <w:r>
              <w:rPr>
                <w:rFonts w:ascii="Arial" w:eastAsia="Arial" w:hAnsi="Arial" w:cs="Arial"/>
              </w:rPr>
              <w:t>Meses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D6B833" w14:textId="30AA6D01" w:rsidR="00E06D18" w:rsidRDefault="00E06D18" w:rsidP="000C5FCF">
            <w:pPr>
              <w:pStyle w:val="Contedodatabela"/>
              <w:rPr>
                <w:rFonts w:ascii="Arial" w:eastAsia="Arial" w:hAnsi="Arial" w:cs="Arial"/>
              </w:rPr>
            </w:pPr>
            <w:r>
              <w:rPr>
                <w:rFonts w:ascii="Arial" w:eastAsia="Arial" w:hAnsi="Arial" w:cs="Arial"/>
              </w:rPr>
              <w:t>Hospedagem</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903DC">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4F57A8BD" w:rsidR="0026227D" w:rsidRDefault="0026227D" w:rsidP="00DC2F9A">
      <w:pPr>
        <w:jc w:val="both"/>
        <w:rPr>
          <w:rFonts w:ascii="Arial" w:hAnsi="Arial" w:cs="Arial"/>
        </w:rPr>
      </w:pPr>
    </w:p>
    <w:p w14:paraId="71AB2B8A" w14:textId="77777777" w:rsidR="00E06D18" w:rsidRDefault="00E06D18" w:rsidP="00E06D18">
      <w:pPr>
        <w:jc w:val="both"/>
        <w:rPr>
          <w:rFonts w:ascii="Arial" w:eastAsia="Arial" w:hAnsi="Arial" w:cs="Arial"/>
          <w:b/>
          <w:bCs/>
          <w:u w:val="single"/>
        </w:rPr>
      </w:pPr>
      <w:r>
        <w:rPr>
          <w:rFonts w:ascii="Arial" w:eastAsia="Arial" w:hAnsi="Arial" w:cs="Arial"/>
          <w:b/>
          <w:bCs/>
          <w:u w:val="single"/>
        </w:rPr>
        <w:t>Requisitos mínimos</w:t>
      </w:r>
    </w:p>
    <w:p w14:paraId="4EB2331C" w14:textId="77777777" w:rsidR="00E06D18" w:rsidRDefault="00E06D18" w:rsidP="00E06D18">
      <w:pPr>
        <w:jc w:val="both"/>
        <w:rPr>
          <w:rFonts w:ascii="Arial" w:eastAsia="Arial" w:hAnsi="Arial" w:cs="Arial"/>
          <w:b/>
          <w:bCs/>
        </w:rPr>
      </w:pPr>
    </w:p>
    <w:p w14:paraId="255F9B41" w14:textId="77777777" w:rsidR="00E06D18" w:rsidRDefault="00E06D18" w:rsidP="00E06D18">
      <w:pPr>
        <w:jc w:val="both"/>
        <w:rPr>
          <w:rFonts w:ascii="Arial" w:eastAsia="Arial" w:hAnsi="Arial" w:cs="Arial"/>
        </w:rPr>
      </w:pPr>
      <w:r>
        <w:rPr>
          <w:rFonts w:ascii="Arial" w:eastAsia="Arial" w:hAnsi="Arial" w:cs="Arial"/>
        </w:rPr>
        <w:t xml:space="preserve">1. A solução proposta deve ser desenvolvida utilizando tecnologias e linguagens modernas voltadas para a web, assegurando que seja de fácil acesso e compatibilidade em diversos ambientes e dispositivos. Isto inclui, mas não se limita a, HTML5, CSS3, e </w:t>
      </w:r>
      <w:proofErr w:type="spellStart"/>
      <w:proofErr w:type="gramStart"/>
      <w:r>
        <w:rPr>
          <w:rFonts w:ascii="Arial" w:eastAsia="Arial" w:hAnsi="Arial" w:cs="Arial"/>
        </w:rPr>
        <w:t>JavaScript</w:t>
      </w:r>
      <w:proofErr w:type="spellEnd"/>
      <w:proofErr w:type="gramEnd"/>
      <w:r>
        <w:rPr>
          <w:rFonts w:ascii="Arial" w:eastAsia="Arial" w:hAnsi="Arial" w:cs="Arial"/>
        </w:rPr>
        <w:t xml:space="preserve">, bem como frameworks e bibliotecas atualizadas que estejam </w:t>
      </w:r>
      <w:r>
        <w:rPr>
          <w:rFonts w:ascii="Arial" w:eastAsia="Arial" w:hAnsi="Arial" w:cs="Arial"/>
        </w:rPr>
        <w:lastRenderedPageBreak/>
        <w:t xml:space="preserve">em conformidade com os padrões da indústria e as melhores práticas de desenvolvimento web. A escolha de tecnologias deve favorecer a </w:t>
      </w:r>
      <w:proofErr w:type="spellStart"/>
      <w:r>
        <w:rPr>
          <w:rFonts w:ascii="Arial" w:eastAsia="Arial" w:hAnsi="Arial" w:cs="Arial"/>
        </w:rPr>
        <w:t>manutenibilidade</w:t>
      </w:r>
      <w:proofErr w:type="spellEnd"/>
      <w:r>
        <w:rPr>
          <w:rFonts w:ascii="Arial" w:eastAsia="Arial" w:hAnsi="Arial" w:cs="Arial"/>
        </w:rPr>
        <w:t xml:space="preserve">, a escalabilidade e a segurança da aplicação; </w:t>
      </w:r>
    </w:p>
    <w:p w14:paraId="5FD3DD89" w14:textId="77777777" w:rsidR="00E06D18" w:rsidRDefault="00E06D18" w:rsidP="00E06D18">
      <w:pPr>
        <w:jc w:val="both"/>
        <w:rPr>
          <w:rFonts w:ascii="Arial" w:eastAsia="Arial" w:hAnsi="Arial" w:cs="Arial"/>
        </w:rPr>
      </w:pPr>
      <w:r>
        <w:rPr>
          <w:rFonts w:ascii="Arial" w:eastAsia="Arial" w:hAnsi="Arial" w:cs="Arial"/>
        </w:rPr>
        <w:t xml:space="preserve">2. Para garantir a acessibilidade e a eficiência, os sistemas deverão ser plenamente acessíveis e funcionais nos seguintes navegadores em suas versões mais recentes ou suportadas: Mozilla Firefox (versão 100 ou superior), Internet Explorer (versão 11, a última suportada pela Microsoft), Microsoft Edge (versão 100 ou superior), Safari (versão 15 ou superior), e Google </w:t>
      </w:r>
      <w:proofErr w:type="spellStart"/>
      <w:r>
        <w:rPr>
          <w:rFonts w:ascii="Arial" w:eastAsia="Arial" w:hAnsi="Arial" w:cs="Arial"/>
        </w:rPr>
        <w:t>Chrome</w:t>
      </w:r>
      <w:proofErr w:type="spellEnd"/>
      <w:r>
        <w:rPr>
          <w:rFonts w:ascii="Arial" w:eastAsia="Arial" w:hAnsi="Arial" w:cs="Arial"/>
        </w:rPr>
        <w:t xml:space="preserve"> (versão 100 ou superior). Espera-se que o sistema ofereça uma experiência consistente e segura em todas essas plataformas, sem limitar recursos ou funcionalidades devido às especificidades do navegador. Fica proibido o acesso ao sistema por meio de emuladores, Terminal Server, ou qualquer ambiente que não forneça uma segurança e integridade comparáveis às sessões de navegador padrão. O fornecedor deverá assegurar suporte contínuo e adaptar-se às atualizações dos navegadores para manter a compatibilidade e a segurança do sistema. </w:t>
      </w:r>
    </w:p>
    <w:p w14:paraId="5DE6B133" w14:textId="77777777" w:rsidR="00E06D18" w:rsidRDefault="00E06D18" w:rsidP="00E06D18">
      <w:pPr>
        <w:jc w:val="both"/>
        <w:rPr>
          <w:rFonts w:ascii="Arial" w:eastAsia="Arial" w:hAnsi="Arial" w:cs="Arial"/>
        </w:rPr>
      </w:pPr>
      <w:r>
        <w:rPr>
          <w:rFonts w:ascii="Arial" w:eastAsia="Arial" w:hAnsi="Arial" w:cs="Arial"/>
        </w:rPr>
        <w:t xml:space="preserve">3. O sistema deve incluir um mecanismo eficiente e confiável para a migração de dados para a Secretaria Escolar Digital (SED). Esse processo deve garantir a integridade, segurança e exatidão dos dados transferidos, além de estar em conformidade com todos os formatos e padrões exigidos pela Secretaria Escolar Digital. Deve também oferecer uma interface simples e direta para os administradores realizarem a migração, com recursos que permitam a validação e a correção de dados antes da conclusão do processo. A documentação detalhada sobre o procedimento de migração e as ferramentas envolvidas deve ser fornecida para assegurar uma transição suave e eficaz dos dados. </w:t>
      </w:r>
      <w:r>
        <w:rPr>
          <w:rFonts w:ascii="Arial" w:eastAsia="Arial" w:hAnsi="Arial" w:cs="Arial"/>
          <w:b/>
          <w:bCs/>
          <w:color w:val="FF0000"/>
        </w:rPr>
        <w:t>(Obrigatório)</w:t>
      </w:r>
    </w:p>
    <w:p w14:paraId="7628E8F6" w14:textId="77777777" w:rsidR="00E06D18" w:rsidRDefault="00E06D18" w:rsidP="00E06D18">
      <w:pPr>
        <w:jc w:val="both"/>
        <w:rPr>
          <w:rFonts w:ascii="Arial" w:eastAsia="Arial" w:hAnsi="Arial" w:cs="Arial"/>
        </w:rPr>
      </w:pPr>
      <w:r>
        <w:rPr>
          <w:rFonts w:ascii="Arial" w:eastAsia="Arial" w:hAnsi="Arial" w:cs="Arial"/>
        </w:rPr>
        <w:t xml:space="preserve">4. O sistema deve apresentar um design responsivo, adaptando-se eficientemente a diferentes tamanhos e resoluções de tela, desde dispositivos móveis até desktops. Isso inclui ajustes automáticos de layout, imagens, fontes e outros elementos de interface para garantir uma experiência de usuário ótima, independente do dispositivo utilizado. O design responsivo deve ser </w:t>
      </w:r>
      <w:proofErr w:type="gramStart"/>
      <w:r>
        <w:rPr>
          <w:rFonts w:ascii="Arial" w:eastAsia="Arial" w:hAnsi="Arial" w:cs="Arial"/>
        </w:rPr>
        <w:t>implementado</w:t>
      </w:r>
      <w:proofErr w:type="gramEnd"/>
      <w:r>
        <w:rPr>
          <w:rFonts w:ascii="Arial" w:eastAsia="Arial" w:hAnsi="Arial" w:cs="Arial"/>
        </w:rPr>
        <w:t xml:space="preserve"> seguindo as melhores práticas de desenvolvimento web, assegurando acessibilidade, legibilidade e facilidade de navegação em todas as plataformas; </w:t>
      </w:r>
    </w:p>
    <w:p w14:paraId="1A7E13BD" w14:textId="77777777" w:rsidR="00E06D18" w:rsidRDefault="00E06D18" w:rsidP="00E06D18">
      <w:pPr>
        <w:jc w:val="both"/>
        <w:rPr>
          <w:rFonts w:ascii="Arial" w:eastAsia="Arial" w:hAnsi="Arial" w:cs="Arial"/>
        </w:rPr>
      </w:pPr>
      <w:r>
        <w:rPr>
          <w:rFonts w:ascii="Arial" w:eastAsia="Arial" w:hAnsi="Arial" w:cs="Arial"/>
        </w:rPr>
        <w:t xml:space="preserve">5. Possibilitar a geração dos relatórios em impressoras laser, matricial e jato de tinta, em arquivo para transporte, preferencialmente nos formatos </w:t>
      </w:r>
      <w:proofErr w:type="spellStart"/>
      <w:r>
        <w:rPr>
          <w:rFonts w:ascii="Arial" w:eastAsia="Arial" w:hAnsi="Arial" w:cs="Arial"/>
        </w:rPr>
        <w:t>csv</w:t>
      </w:r>
      <w:proofErr w:type="spellEnd"/>
      <w:r>
        <w:rPr>
          <w:rFonts w:ascii="Arial" w:eastAsia="Arial" w:hAnsi="Arial" w:cs="Arial"/>
        </w:rPr>
        <w:t xml:space="preserve"> (valores separados por vírgulas), sendo aceito também os formatos </w:t>
      </w:r>
      <w:proofErr w:type="spellStart"/>
      <w:r>
        <w:rPr>
          <w:rFonts w:ascii="Arial" w:eastAsia="Arial" w:hAnsi="Arial" w:cs="Arial"/>
        </w:rPr>
        <w:t>pdf</w:t>
      </w:r>
      <w:proofErr w:type="spellEnd"/>
      <w:r>
        <w:rPr>
          <w:rFonts w:ascii="Arial" w:eastAsia="Arial" w:hAnsi="Arial" w:cs="Arial"/>
        </w:rPr>
        <w:t xml:space="preserve"> e possibilitar a publicação em tela; </w:t>
      </w:r>
    </w:p>
    <w:p w14:paraId="71C80290" w14:textId="77777777" w:rsidR="00E06D18" w:rsidRDefault="00E06D18" w:rsidP="00E06D18">
      <w:pPr>
        <w:jc w:val="both"/>
        <w:rPr>
          <w:rFonts w:ascii="Arial" w:eastAsia="Arial" w:hAnsi="Arial" w:cs="Arial"/>
        </w:rPr>
      </w:pPr>
      <w:r>
        <w:rPr>
          <w:rFonts w:ascii="Arial" w:eastAsia="Arial" w:hAnsi="Arial" w:cs="Arial"/>
        </w:rPr>
        <w:t xml:space="preserve">6. O sistema deve ser projetado para suportar um ambiente multiusuário, permitindo o acesso simultâneo à quantidade ilimitada de usuários sem comprometer a integridade, </w:t>
      </w:r>
      <w:proofErr w:type="gramStart"/>
      <w:r>
        <w:rPr>
          <w:rFonts w:ascii="Arial" w:eastAsia="Arial" w:hAnsi="Arial" w:cs="Arial"/>
        </w:rPr>
        <w:t>performance</w:t>
      </w:r>
      <w:proofErr w:type="gramEnd"/>
      <w:r>
        <w:rPr>
          <w:rFonts w:ascii="Arial" w:eastAsia="Arial" w:hAnsi="Arial" w:cs="Arial"/>
        </w:rPr>
        <w:t xml:space="preserve"> e segurança dos dados. Deve garantir que todas as interações e transações sejam processadas de maneira confiável e eficiente, mesmo </w:t>
      </w:r>
      <w:proofErr w:type="gramStart"/>
      <w:r>
        <w:rPr>
          <w:rFonts w:ascii="Arial" w:eastAsia="Arial" w:hAnsi="Arial" w:cs="Arial"/>
        </w:rPr>
        <w:t>sob alta</w:t>
      </w:r>
      <w:proofErr w:type="gramEnd"/>
      <w:r>
        <w:rPr>
          <w:rFonts w:ascii="Arial" w:eastAsia="Arial" w:hAnsi="Arial" w:cs="Arial"/>
        </w:rPr>
        <w:t xml:space="preserve"> demanda, assegurando consistência e isolamento de dados conforme necessário. Além disso, o sistema deve fornecer mecanismos robustos de controle de acesso e autenticação para gerenciar diferentes níveis de permissões e responsabilidades entre os usuários; </w:t>
      </w:r>
    </w:p>
    <w:p w14:paraId="21174467" w14:textId="77777777" w:rsidR="00E06D18" w:rsidRDefault="00E06D18" w:rsidP="00E06D18">
      <w:pPr>
        <w:jc w:val="both"/>
        <w:rPr>
          <w:rFonts w:ascii="Arial" w:eastAsia="Arial" w:hAnsi="Arial" w:cs="Arial"/>
        </w:rPr>
      </w:pPr>
      <w:r>
        <w:rPr>
          <w:rFonts w:ascii="Arial" w:eastAsia="Arial" w:hAnsi="Arial" w:cs="Arial"/>
        </w:rPr>
        <w:t xml:space="preserve">7. O sistema deve assegurar uma integração fluida e coesa entre todos os seus módulos, permitindo a comunicação e o compartilhamento de dados sem falhas ou interrupções para uma operacionalidade harmoniosa e eficiente; </w:t>
      </w:r>
    </w:p>
    <w:p w14:paraId="14A7E116" w14:textId="77777777" w:rsidR="00E06D18" w:rsidRDefault="00E06D18" w:rsidP="00E06D18">
      <w:pPr>
        <w:jc w:val="both"/>
        <w:rPr>
          <w:rFonts w:ascii="Arial" w:eastAsia="Arial" w:hAnsi="Arial" w:cs="Arial"/>
        </w:rPr>
      </w:pPr>
      <w:r>
        <w:rPr>
          <w:rFonts w:ascii="Arial" w:eastAsia="Arial" w:hAnsi="Arial" w:cs="Arial"/>
        </w:rPr>
        <w:t xml:space="preserve">8. Deverá utilizar o mesmo banco de dados para todo o sistema, excluindo qualquer necessidade de importação de arquivos ou sincronização entre bancos de dados distintos para garantir a integração do mesmo; </w:t>
      </w:r>
    </w:p>
    <w:p w14:paraId="0772CF47" w14:textId="77777777" w:rsidR="00E06D18" w:rsidRDefault="00E06D18" w:rsidP="00E06D18">
      <w:pPr>
        <w:jc w:val="both"/>
        <w:rPr>
          <w:rFonts w:ascii="Arial" w:eastAsia="Arial" w:hAnsi="Arial" w:cs="Arial"/>
        </w:rPr>
      </w:pPr>
      <w:r>
        <w:rPr>
          <w:rFonts w:ascii="Arial" w:eastAsia="Arial" w:hAnsi="Arial" w:cs="Arial"/>
        </w:rPr>
        <w:t xml:space="preserve">9. Todos os módulos deverão estar integrados entre si, permitindo a troca de informações e evitando a duplicidade de lançamentos de registros pelos diversos departamentos envolvidos; </w:t>
      </w:r>
    </w:p>
    <w:p w14:paraId="5A8698CE" w14:textId="77777777" w:rsidR="00E06D18" w:rsidRDefault="00E06D18" w:rsidP="00E06D18">
      <w:pPr>
        <w:jc w:val="both"/>
        <w:rPr>
          <w:rFonts w:ascii="Arial" w:eastAsia="Arial" w:hAnsi="Arial" w:cs="Arial"/>
        </w:rPr>
      </w:pPr>
      <w:r>
        <w:rPr>
          <w:rFonts w:ascii="Arial" w:eastAsia="Arial" w:hAnsi="Arial" w:cs="Arial"/>
        </w:rPr>
        <w:t xml:space="preserve">10. O sistema deve atender as legislações federais, estaduais, municipais, estatutos, bem como resoluções e normativas de órgãos do ente contratante; </w:t>
      </w:r>
    </w:p>
    <w:p w14:paraId="78A0F1A5" w14:textId="77777777" w:rsidR="00E06D18" w:rsidRDefault="00E06D18" w:rsidP="00E06D18">
      <w:pPr>
        <w:jc w:val="both"/>
        <w:rPr>
          <w:rFonts w:ascii="Arial" w:eastAsia="Arial" w:hAnsi="Arial" w:cs="Arial"/>
        </w:rPr>
      </w:pPr>
      <w:r>
        <w:rPr>
          <w:rFonts w:ascii="Arial" w:eastAsia="Arial" w:hAnsi="Arial" w:cs="Arial"/>
        </w:rPr>
        <w:t xml:space="preserve">11. Registrar em arquivo de auditoria todas as tentativas bem-sucedidas de </w:t>
      </w:r>
      <w:proofErr w:type="spellStart"/>
      <w:r>
        <w:rPr>
          <w:rFonts w:ascii="Arial" w:eastAsia="Arial" w:hAnsi="Arial" w:cs="Arial"/>
        </w:rPr>
        <w:t>logon</w:t>
      </w:r>
      <w:proofErr w:type="spellEnd"/>
      <w:r>
        <w:rPr>
          <w:rFonts w:ascii="Arial" w:eastAsia="Arial" w:hAnsi="Arial" w:cs="Arial"/>
        </w:rPr>
        <w:t>, registrando data, hora e o usuário;</w:t>
      </w:r>
    </w:p>
    <w:p w14:paraId="51634CD6" w14:textId="77777777" w:rsidR="00E06D18" w:rsidRDefault="00E06D18" w:rsidP="00E06D18">
      <w:pPr>
        <w:jc w:val="both"/>
        <w:rPr>
          <w:rFonts w:ascii="Arial" w:eastAsia="Arial" w:hAnsi="Arial" w:cs="Arial"/>
        </w:rPr>
      </w:pPr>
      <w:r>
        <w:rPr>
          <w:rFonts w:ascii="Arial" w:eastAsia="Arial" w:hAnsi="Arial" w:cs="Arial"/>
        </w:rPr>
        <w:t xml:space="preserve">12. Permitir identificação visual dos usuários do sistema através de imagens (foto); </w:t>
      </w:r>
    </w:p>
    <w:p w14:paraId="69879E5B" w14:textId="77777777" w:rsidR="00E06D18" w:rsidRDefault="00E06D18" w:rsidP="00E06D18">
      <w:pPr>
        <w:jc w:val="both"/>
        <w:rPr>
          <w:rFonts w:ascii="Arial" w:eastAsia="Arial" w:hAnsi="Arial" w:cs="Arial"/>
        </w:rPr>
      </w:pPr>
      <w:r>
        <w:rPr>
          <w:rFonts w:ascii="Arial" w:eastAsia="Arial" w:hAnsi="Arial" w:cs="Arial"/>
        </w:rPr>
        <w:t xml:space="preserve">13. A interface de apresentação do sistema deve ser em modo gráfico sem limitação de usuários; </w:t>
      </w:r>
    </w:p>
    <w:p w14:paraId="12D3097D" w14:textId="77777777" w:rsidR="00E06D18" w:rsidRDefault="00E06D18" w:rsidP="00E06D18">
      <w:pPr>
        <w:jc w:val="both"/>
        <w:rPr>
          <w:rFonts w:ascii="Arial" w:eastAsia="Arial" w:hAnsi="Arial" w:cs="Arial"/>
        </w:rPr>
      </w:pPr>
      <w:r>
        <w:rPr>
          <w:rFonts w:ascii="Arial" w:eastAsia="Arial" w:hAnsi="Arial" w:cs="Arial"/>
        </w:rPr>
        <w:t xml:space="preserve">14. Apresentar solução de aplicativos com tecnologia de envio “ilimitado” de mensagens mobile, que conta com aplicativos “APP” para dispositivos móveis, celulares, </w:t>
      </w:r>
      <w:proofErr w:type="spellStart"/>
      <w:r>
        <w:rPr>
          <w:rFonts w:ascii="Arial" w:eastAsia="Arial" w:hAnsi="Arial" w:cs="Arial"/>
        </w:rPr>
        <w:t>tablets</w:t>
      </w:r>
      <w:proofErr w:type="spellEnd"/>
      <w:r>
        <w:rPr>
          <w:rFonts w:ascii="Arial" w:eastAsia="Arial" w:hAnsi="Arial" w:cs="Arial"/>
        </w:rPr>
        <w:t xml:space="preserve">, com notificações de presença feitas pelos professores e recebidas pelos pais. </w:t>
      </w:r>
    </w:p>
    <w:p w14:paraId="451FC0A0" w14:textId="77777777" w:rsidR="00E06D18" w:rsidRDefault="00E06D18" w:rsidP="00E06D18">
      <w:pPr>
        <w:jc w:val="both"/>
        <w:rPr>
          <w:rFonts w:ascii="Arial" w:eastAsia="Arial" w:hAnsi="Arial" w:cs="Arial"/>
        </w:rPr>
      </w:pPr>
      <w:r>
        <w:rPr>
          <w:rFonts w:ascii="Arial" w:eastAsia="Arial" w:hAnsi="Arial" w:cs="Arial"/>
        </w:rPr>
        <w:t xml:space="preserve">15. Os aplicativos Mobile deverão compartilhar do mesmo banco de dados do sistema web, mantendo a integridade dos dados; </w:t>
      </w:r>
    </w:p>
    <w:p w14:paraId="6E2D8726" w14:textId="77777777" w:rsidR="00E06D18" w:rsidRDefault="00E06D18" w:rsidP="00E06D18">
      <w:pPr>
        <w:jc w:val="both"/>
        <w:rPr>
          <w:rFonts w:ascii="Arial" w:eastAsia="Arial" w:hAnsi="Arial" w:cs="Arial"/>
        </w:rPr>
      </w:pPr>
      <w:r>
        <w:rPr>
          <w:rFonts w:ascii="Arial" w:eastAsia="Arial" w:hAnsi="Arial" w:cs="Arial"/>
        </w:rPr>
        <w:t xml:space="preserve">16. O sistema deve ser compatível com a utilização de leitores de código de barras e/ou códigos QR, possibilitando a leitura rápida e eficiente em carteirinhas de alunos, servidores, e usuários da biblioteca e do transporte escolar; </w:t>
      </w:r>
    </w:p>
    <w:p w14:paraId="63A6B284" w14:textId="77777777" w:rsidR="00E06D18" w:rsidRDefault="00E06D18" w:rsidP="00E06D18">
      <w:pPr>
        <w:jc w:val="both"/>
        <w:rPr>
          <w:rFonts w:ascii="Arial" w:eastAsia="Arial" w:hAnsi="Arial" w:cs="Arial"/>
        </w:rPr>
      </w:pPr>
      <w:r>
        <w:rPr>
          <w:rFonts w:ascii="Arial" w:eastAsia="Arial" w:hAnsi="Arial" w:cs="Arial"/>
        </w:rPr>
        <w:t xml:space="preserve">17. Permitir o uso de leitor de código de barras e/ou código QR em históricos escolares e certificados emitidos pelo sistema. </w:t>
      </w:r>
    </w:p>
    <w:p w14:paraId="0D1B5995" w14:textId="77777777" w:rsidR="00E06D18" w:rsidRDefault="00E06D18" w:rsidP="00E06D18">
      <w:pPr>
        <w:jc w:val="both"/>
        <w:rPr>
          <w:rFonts w:ascii="Arial" w:eastAsia="Arial" w:hAnsi="Arial" w:cs="Arial"/>
        </w:rPr>
      </w:pPr>
      <w:r>
        <w:rPr>
          <w:rFonts w:ascii="Arial" w:eastAsia="Arial" w:hAnsi="Arial" w:cs="Arial"/>
        </w:rPr>
        <w:t xml:space="preserve">18. O sistema deve disponibilizar mapas interativos que apresentem a localização exata dos alunos e das unidades escolares, incorporando funcionalidades de </w:t>
      </w:r>
      <w:proofErr w:type="spellStart"/>
      <w:r>
        <w:rPr>
          <w:rFonts w:ascii="Arial" w:eastAsia="Arial" w:hAnsi="Arial" w:cs="Arial"/>
        </w:rPr>
        <w:t>georreferenciamento</w:t>
      </w:r>
      <w:proofErr w:type="spellEnd"/>
      <w:r>
        <w:rPr>
          <w:rFonts w:ascii="Arial" w:eastAsia="Arial" w:hAnsi="Arial" w:cs="Arial"/>
        </w:rPr>
        <w:t xml:space="preserve"> para uma visualização detalhada e dinâmica.</w:t>
      </w:r>
    </w:p>
    <w:p w14:paraId="6D48649F" w14:textId="77777777" w:rsidR="00E06D18" w:rsidRDefault="00E06D18" w:rsidP="00E06D18">
      <w:pPr>
        <w:jc w:val="both"/>
        <w:rPr>
          <w:rFonts w:ascii="Arial" w:eastAsia="Arial" w:hAnsi="Arial" w:cs="Arial"/>
        </w:rPr>
      </w:pPr>
      <w:r>
        <w:rPr>
          <w:rFonts w:ascii="Arial" w:eastAsia="Arial" w:hAnsi="Arial" w:cs="Arial"/>
        </w:rPr>
        <w:lastRenderedPageBreak/>
        <w:t xml:space="preserve">19. O sistema deve possibilitar o armazenamento seguro e organizado de arquivos em formato digital, facilitando o acesso e a gestão documental; </w:t>
      </w:r>
    </w:p>
    <w:p w14:paraId="0D490A25" w14:textId="77777777" w:rsidR="00E06D18" w:rsidRDefault="00E06D18" w:rsidP="00E06D18">
      <w:pPr>
        <w:jc w:val="both"/>
        <w:rPr>
          <w:rFonts w:ascii="Arial" w:eastAsia="Arial" w:hAnsi="Arial" w:cs="Arial"/>
        </w:rPr>
      </w:pPr>
      <w:r>
        <w:rPr>
          <w:rFonts w:ascii="Arial" w:eastAsia="Arial" w:hAnsi="Arial" w:cs="Arial"/>
        </w:rPr>
        <w:t xml:space="preserve">20. A solução deve oferecer um recurso que habilite o envio de mensagens e arquivos para os endereços de e-mail dos usuários cadastrados no sistema, garantindo uma comunicação eficiente e direta; </w:t>
      </w:r>
    </w:p>
    <w:p w14:paraId="4616F3F3" w14:textId="77777777" w:rsidR="00E06D18" w:rsidRDefault="00E06D18" w:rsidP="00E06D18">
      <w:pPr>
        <w:jc w:val="both"/>
        <w:rPr>
          <w:rFonts w:ascii="Arial" w:eastAsia="Arial" w:hAnsi="Arial" w:cs="Arial"/>
          <w:b/>
          <w:bCs/>
          <w:u w:val="single"/>
        </w:rPr>
      </w:pPr>
    </w:p>
    <w:p w14:paraId="79998831" w14:textId="77777777" w:rsidR="00E06D18" w:rsidRDefault="00E06D18" w:rsidP="00E06D18">
      <w:pPr>
        <w:jc w:val="both"/>
        <w:rPr>
          <w:rFonts w:ascii="Arial" w:eastAsia="Arial" w:hAnsi="Arial" w:cs="Arial"/>
          <w:b/>
          <w:bCs/>
          <w:u w:val="single"/>
        </w:rPr>
      </w:pPr>
      <w:r>
        <w:rPr>
          <w:rFonts w:ascii="Arial" w:eastAsia="Arial" w:hAnsi="Arial" w:cs="Arial"/>
          <w:b/>
          <w:bCs/>
          <w:u w:val="single"/>
        </w:rPr>
        <w:t xml:space="preserve">Portal de Eventos, Comunicação com Profissionais e </w:t>
      </w:r>
      <w:proofErr w:type="gramStart"/>
      <w:r>
        <w:rPr>
          <w:rFonts w:ascii="Arial" w:eastAsia="Arial" w:hAnsi="Arial" w:cs="Arial"/>
          <w:b/>
          <w:bCs/>
          <w:u w:val="single"/>
        </w:rPr>
        <w:t>Responsáveis</w:t>
      </w:r>
      <w:proofErr w:type="gramEnd"/>
    </w:p>
    <w:p w14:paraId="120AB49E" w14:textId="77777777" w:rsidR="00E06D18" w:rsidRDefault="00E06D18" w:rsidP="00E06D18">
      <w:pPr>
        <w:jc w:val="both"/>
        <w:rPr>
          <w:rFonts w:ascii="Arial" w:eastAsia="Arial" w:hAnsi="Arial" w:cs="Arial"/>
        </w:rPr>
      </w:pPr>
    </w:p>
    <w:p w14:paraId="3FBFCBC5" w14:textId="77777777" w:rsidR="00E06D18" w:rsidRDefault="00E06D18" w:rsidP="00E06D18">
      <w:pPr>
        <w:jc w:val="both"/>
        <w:rPr>
          <w:rFonts w:ascii="Arial" w:eastAsia="Arial" w:hAnsi="Arial" w:cs="Arial"/>
        </w:rPr>
      </w:pPr>
      <w:r>
        <w:rPr>
          <w:rFonts w:ascii="Arial" w:eastAsia="Arial" w:hAnsi="Arial" w:cs="Arial"/>
        </w:rPr>
        <w:t xml:space="preserve">21. Disponibilizar espaço virtual que permita aos profissionais da Educação, responsáveis e comunidade escolar, o acompanhamento das notícias, eventos e informações da área da Educação Municipal e o acompanhamento da vida escolar dos alunos;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BF90B26" w14:textId="77777777" w:rsidR="00E06D18" w:rsidRDefault="00E06D18" w:rsidP="00E06D18">
      <w:pPr>
        <w:jc w:val="both"/>
        <w:rPr>
          <w:rFonts w:ascii="Arial" w:eastAsia="Arial" w:hAnsi="Arial" w:cs="Arial"/>
        </w:rPr>
      </w:pPr>
      <w:r>
        <w:rPr>
          <w:rFonts w:ascii="Arial" w:eastAsia="Arial" w:hAnsi="Arial" w:cs="Arial"/>
        </w:rPr>
        <w:t xml:space="preserve">22. Disponibilizar aos responsáveis e profissionais da Educação o acesso restrito às publicações do espaço virtual, conforme exigências do conteúdo a ser publicado; </w:t>
      </w:r>
    </w:p>
    <w:p w14:paraId="5C2D8EB0" w14:textId="77777777" w:rsidR="00E06D18" w:rsidRDefault="00E06D18" w:rsidP="00E06D18">
      <w:pPr>
        <w:jc w:val="both"/>
        <w:rPr>
          <w:rFonts w:ascii="Arial" w:eastAsia="Arial" w:hAnsi="Arial" w:cs="Arial"/>
        </w:rPr>
      </w:pPr>
      <w:r>
        <w:rPr>
          <w:rFonts w:ascii="Arial" w:eastAsia="Arial" w:hAnsi="Arial" w:cs="Arial"/>
        </w:rPr>
        <w:t xml:space="preserve">23. Deverá permitir a inserção de área para cada departamento, podendo editar e excluir o conteúdo; </w:t>
      </w:r>
    </w:p>
    <w:p w14:paraId="5AC7E6A1" w14:textId="77777777" w:rsidR="00E06D18" w:rsidRDefault="00E06D18" w:rsidP="00E06D18">
      <w:pPr>
        <w:jc w:val="both"/>
        <w:rPr>
          <w:rFonts w:ascii="Arial" w:eastAsia="Arial" w:hAnsi="Arial" w:cs="Arial"/>
        </w:rPr>
      </w:pPr>
      <w:r>
        <w:rPr>
          <w:rFonts w:ascii="Arial" w:eastAsia="Arial" w:hAnsi="Arial" w:cs="Arial"/>
        </w:rPr>
        <w:t xml:space="preserve">24. Deverá ter um gerenciador de notícias com edição dinâmica com título, texto de chamada, texto completo e foto; </w:t>
      </w:r>
    </w:p>
    <w:p w14:paraId="41E78F85" w14:textId="77777777" w:rsidR="00E06D18" w:rsidRDefault="00E06D18" w:rsidP="00E06D18">
      <w:pPr>
        <w:jc w:val="both"/>
        <w:rPr>
          <w:rFonts w:ascii="Arial" w:eastAsia="Arial" w:hAnsi="Arial" w:cs="Arial"/>
        </w:rPr>
      </w:pPr>
      <w:r>
        <w:rPr>
          <w:rFonts w:ascii="Arial" w:eastAsia="Arial" w:hAnsi="Arial" w:cs="Arial"/>
        </w:rPr>
        <w:t xml:space="preserve">25. Conter pesquisa de unidades da Educação com dados da escola, de funcionários responsáveis pela unidade, endereço completo, localização </w:t>
      </w:r>
      <w:proofErr w:type="spellStart"/>
      <w:r>
        <w:rPr>
          <w:rFonts w:ascii="Arial" w:eastAsia="Arial" w:hAnsi="Arial" w:cs="Arial"/>
        </w:rPr>
        <w:t>georreferenciada</w:t>
      </w:r>
      <w:proofErr w:type="spellEnd"/>
      <w:r>
        <w:rPr>
          <w:rFonts w:ascii="Arial" w:eastAsia="Arial" w:hAnsi="Arial" w:cs="Arial"/>
        </w:rPr>
        <w:t xml:space="preserve">, telefone e tipo de atendimento; </w:t>
      </w:r>
    </w:p>
    <w:p w14:paraId="6B79C3C5" w14:textId="77777777" w:rsidR="00E06D18" w:rsidRDefault="00E06D18" w:rsidP="00E06D18">
      <w:pPr>
        <w:jc w:val="both"/>
        <w:rPr>
          <w:rFonts w:ascii="Arial" w:eastAsia="Arial" w:hAnsi="Arial" w:cs="Arial"/>
        </w:rPr>
      </w:pPr>
      <w:r>
        <w:rPr>
          <w:rFonts w:ascii="Arial" w:eastAsia="Arial" w:hAnsi="Arial" w:cs="Arial"/>
        </w:rPr>
        <w:t>26. Deverá ter local para adição de documentos que poderão ser “</w:t>
      </w:r>
      <w:proofErr w:type="spellStart"/>
      <w:r>
        <w:rPr>
          <w:rFonts w:ascii="Arial" w:eastAsia="Arial" w:hAnsi="Arial" w:cs="Arial"/>
        </w:rPr>
        <w:t>linkados</w:t>
      </w:r>
      <w:proofErr w:type="spellEnd"/>
      <w:r>
        <w:rPr>
          <w:rFonts w:ascii="Arial" w:eastAsia="Arial" w:hAnsi="Arial" w:cs="Arial"/>
        </w:rPr>
        <w:t xml:space="preserve">” à publicação; </w:t>
      </w:r>
    </w:p>
    <w:p w14:paraId="39585055" w14:textId="77777777" w:rsidR="00E06D18" w:rsidRDefault="00E06D18" w:rsidP="00E06D18">
      <w:pPr>
        <w:jc w:val="both"/>
        <w:rPr>
          <w:rFonts w:ascii="Arial" w:eastAsia="Arial" w:hAnsi="Arial" w:cs="Arial"/>
        </w:rPr>
      </w:pPr>
      <w:r>
        <w:rPr>
          <w:rFonts w:ascii="Arial" w:eastAsia="Arial" w:hAnsi="Arial" w:cs="Arial"/>
        </w:rPr>
        <w:t xml:space="preserve">27. Deverá possuir acesso dos pais ao boletim do aluno, tarefas escolares e anotações disciplinares, calendário escolar; </w:t>
      </w:r>
    </w:p>
    <w:p w14:paraId="0C0E98C9" w14:textId="77777777" w:rsidR="00E06D18" w:rsidRDefault="00E06D18" w:rsidP="00E06D18">
      <w:pPr>
        <w:jc w:val="both"/>
        <w:rPr>
          <w:rFonts w:ascii="Arial" w:eastAsia="Arial" w:hAnsi="Arial" w:cs="Arial"/>
        </w:rPr>
      </w:pPr>
      <w:r>
        <w:rPr>
          <w:rFonts w:ascii="Arial" w:eastAsia="Arial" w:hAnsi="Arial" w:cs="Arial"/>
        </w:rPr>
        <w:t xml:space="preserve">28. Permitir o gerenciamento de publicações oficiais com tipo de publicação, ano da publicação, data, título, descrição e disponibilizar documento para download; </w:t>
      </w:r>
    </w:p>
    <w:p w14:paraId="27080A92" w14:textId="77777777" w:rsidR="00E06D18" w:rsidRDefault="00E06D18" w:rsidP="00E06D18">
      <w:pPr>
        <w:jc w:val="both"/>
        <w:rPr>
          <w:rFonts w:ascii="Arial" w:eastAsia="Arial" w:hAnsi="Arial" w:cs="Arial"/>
        </w:rPr>
      </w:pPr>
      <w:r>
        <w:rPr>
          <w:rFonts w:ascii="Arial" w:eastAsia="Arial" w:hAnsi="Arial" w:cs="Arial"/>
        </w:rPr>
        <w:t xml:space="preserve">29. Permitir o gerenciamento de contatos da sede da Educação com número de telefone ou ramal de cada departamento; </w:t>
      </w:r>
    </w:p>
    <w:p w14:paraId="7A8A5BAD" w14:textId="77777777" w:rsidR="00E06D18" w:rsidRDefault="00E06D18" w:rsidP="00E06D18">
      <w:pPr>
        <w:jc w:val="both"/>
        <w:rPr>
          <w:rFonts w:ascii="Arial" w:eastAsia="Arial" w:hAnsi="Arial" w:cs="Arial"/>
          <w:u w:val="single"/>
        </w:rPr>
      </w:pPr>
    </w:p>
    <w:p w14:paraId="28EBF77B" w14:textId="77777777" w:rsidR="00E06D18" w:rsidRDefault="00E06D18" w:rsidP="00E06D18">
      <w:pPr>
        <w:jc w:val="both"/>
        <w:rPr>
          <w:rFonts w:ascii="Arial" w:eastAsia="Arial" w:hAnsi="Arial" w:cs="Arial"/>
          <w:b/>
          <w:bCs/>
          <w:u w:val="single"/>
        </w:rPr>
      </w:pPr>
      <w:r>
        <w:rPr>
          <w:rFonts w:ascii="Arial" w:eastAsia="Arial" w:hAnsi="Arial" w:cs="Arial"/>
          <w:b/>
          <w:bCs/>
          <w:u w:val="single"/>
        </w:rPr>
        <w:t>Gerenciamento de Perfil de Acessos</w:t>
      </w:r>
    </w:p>
    <w:p w14:paraId="7F81F86E" w14:textId="77777777" w:rsidR="00E06D18" w:rsidRDefault="00E06D18" w:rsidP="00E06D18">
      <w:pPr>
        <w:jc w:val="both"/>
        <w:rPr>
          <w:rFonts w:ascii="Arial" w:eastAsia="Arial" w:hAnsi="Arial" w:cs="Arial"/>
        </w:rPr>
      </w:pPr>
    </w:p>
    <w:p w14:paraId="3824907E" w14:textId="77777777" w:rsidR="00E06D18" w:rsidRDefault="00E06D18" w:rsidP="00E06D18">
      <w:pPr>
        <w:jc w:val="both"/>
        <w:rPr>
          <w:rFonts w:ascii="Arial" w:eastAsia="Arial" w:hAnsi="Arial" w:cs="Arial"/>
        </w:rPr>
      </w:pPr>
      <w:r>
        <w:rPr>
          <w:rFonts w:ascii="Arial" w:eastAsia="Arial" w:hAnsi="Arial" w:cs="Arial"/>
        </w:rPr>
        <w:t xml:space="preserve">30. O sistema deve possibilitar a realização de consultas por nome completo, nome parcial, e usuário de acesso, oferecendo flexibilidade e precisão na busca por informações específicas; </w:t>
      </w:r>
    </w:p>
    <w:p w14:paraId="6DC8076A" w14:textId="77777777" w:rsidR="00E06D18" w:rsidRDefault="00E06D18" w:rsidP="00E06D18">
      <w:pPr>
        <w:jc w:val="both"/>
        <w:rPr>
          <w:rFonts w:ascii="Arial" w:eastAsia="Arial" w:hAnsi="Arial" w:cs="Arial"/>
        </w:rPr>
      </w:pPr>
      <w:r>
        <w:rPr>
          <w:rFonts w:ascii="Arial" w:eastAsia="Arial" w:hAnsi="Arial" w:cs="Arial"/>
        </w:rPr>
        <w:t xml:space="preserve">31. O sistema deve possibilitar o cadastro de novos usuários, permitindo a inclusão de informações como nome completo, nome de usuário, CPF, senha de acesso, e a unidade escolar à qual estão vinculados; </w:t>
      </w:r>
    </w:p>
    <w:p w14:paraId="2DD15EF3" w14:textId="77777777" w:rsidR="00E06D18" w:rsidRDefault="00E06D18" w:rsidP="00E06D18">
      <w:pPr>
        <w:jc w:val="both"/>
        <w:rPr>
          <w:rFonts w:ascii="Arial" w:eastAsia="Arial" w:hAnsi="Arial" w:cs="Arial"/>
        </w:rPr>
      </w:pPr>
      <w:r>
        <w:rPr>
          <w:rFonts w:ascii="Arial" w:eastAsia="Arial" w:hAnsi="Arial" w:cs="Arial"/>
        </w:rPr>
        <w:t xml:space="preserve">32. Possuir opção que permita o gerenciamento do sistema, no servidor de aplicações contendo, no mínimo: registro completo de cada acesso de cada usuário; </w:t>
      </w:r>
    </w:p>
    <w:p w14:paraId="54346A6A" w14:textId="77777777" w:rsidR="00E06D18" w:rsidRDefault="00E06D18" w:rsidP="00E06D18">
      <w:pPr>
        <w:jc w:val="both"/>
        <w:rPr>
          <w:rFonts w:ascii="Arial" w:eastAsia="Arial" w:hAnsi="Arial" w:cs="Arial"/>
        </w:rPr>
      </w:pPr>
      <w:r>
        <w:rPr>
          <w:rFonts w:ascii="Arial" w:eastAsia="Arial" w:hAnsi="Arial" w:cs="Arial"/>
        </w:rPr>
        <w:t xml:space="preserve">33. Controle de direitos ou permissões dos usuários ao nível de comandos disponíveis na interface; </w:t>
      </w:r>
    </w:p>
    <w:p w14:paraId="79E3520D" w14:textId="77777777" w:rsidR="00E06D18" w:rsidRDefault="00E06D18" w:rsidP="00E06D18">
      <w:pPr>
        <w:jc w:val="both"/>
        <w:rPr>
          <w:rFonts w:ascii="Arial" w:eastAsia="Arial" w:hAnsi="Arial" w:cs="Arial"/>
        </w:rPr>
      </w:pPr>
      <w:r>
        <w:rPr>
          <w:rFonts w:ascii="Arial" w:eastAsia="Arial" w:hAnsi="Arial" w:cs="Arial"/>
        </w:rPr>
        <w:t xml:space="preserve">34. O sistema deve oferecer a funcionalidade de restringir o acesso dos usuários a unidades específicas, permitindo um controle mais granular e seguro das permissões; </w:t>
      </w:r>
    </w:p>
    <w:p w14:paraId="20CFABFE" w14:textId="77777777" w:rsidR="00E06D18" w:rsidRDefault="00E06D18" w:rsidP="00E06D18">
      <w:pPr>
        <w:jc w:val="both"/>
        <w:rPr>
          <w:rFonts w:ascii="Arial" w:eastAsia="Arial" w:hAnsi="Arial" w:cs="Arial"/>
        </w:rPr>
      </w:pPr>
      <w:r>
        <w:rPr>
          <w:rFonts w:ascii="Arial" w:eastAsia="Arial" w:hAnsi="Arial" w:cs="Arial"/>
        </w:rPr>
        <w:t xml:space="preserve">35. Disponibilizar opções de leitura e bloqueio de comandos disponíveis na interface; </w:t>
      </w:r>
    </w:p>
    <w:p w14:paraId="5A05FF12" w14:textId="77777777" w:rsidR="00E06D18" w:rsidRDefault="00E06D18" w:rsidP="00E06D18">
      <w:pPr>
        <w:jc w:val="both"/>
        <w:rPr>
          <w:rFonts w:ascii="Arial" w:eastAsia="Arial" w:hAnsi="Arial" w:cs="Arial"/>
        </w:rPr>
      </w:pPr>
      <w:r>
        <w:rPr>
          <w:rFonts w:ascii="Arial" w:eastAsia="Arial" w:hAnsi="Arial" w:cs="Arial"/>
        </w:rPr>
        <w:t xml:space="preserve">36. O sistema deve ocultar a visualização de ícones para usuários que tenham sido bloqueados no módulo da unidade escolar, garantindo que as restrições de acesso sejam efetivamente aplicadas. </w:t>
      </w:r>
      <w:r>
        <w:rPr>
          <w:rFonts w:ascii="Arial" w:eastAsia="Arial" w:hAnsi="Arial" w:cs="Arial"/>
          <w:b/>
          <w:bCs/>
          <w:color w:val="FF0000"/>
        </w:rPr>
        <w:t>(Obrigatório)</w:t>
      </w:r>
    </w:p>
    <w:p w14:paraId="3317408A" w14:textId="77777777" w:rsidR="00E06D18" w:rsidRDefault="00E06D18" w:rsidP="00E06D18">
      <w:pPr>
        <w:jc w:val="both"/>
        <w:rPr>
          <w:rFonts w:ascii="Arial" w:eastAsia="Arial" w:hAnsi="Arial" w:cs="Arial"/>
        </w:rPr>
      </w:pPr>
      <w:r>
        <w:rPr>
          <w:rFonts w:ascii="Arial" w:eastAsia="Arial" w:hAnsi="Arial" w:cs="Arial"/>
        </w:rPr>
        <w:t xml:space="preserve">37. Disponibilizar consulta de acessos e alterações, por usuário, data e hora;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E13B04C" w14:textId="77777777" w:rsidR="00E06D18" w:rsidRDefault="00E06D18" w:rsidP="00E06D18">
      <w:pPr>
        <w:jc w:val="both"/>
        <w:rPr>
          <w:rFonts w:ascii="Arial" w:eastAsia="Arial" w:hAnsi="Arial" w:cs="Arial"/>
        </w:rPr>
      </w:pPr>
      <w:r>
        <w:rPr>
          <w:rFonts w:ascii="Arial" w:eastAsia="Arial" w:hAnsi="Arial" w:cs="Arial"/>
        </w:rPr>
        <w:t xml:space="preserve">38. O sistema deve possibilitar a habilitação de aplicativos específicos para cada usuário, permitindo uma personalização e controle individualizados do acesso às funcionalidades. </w:t>
      </w:r>
    </w:p>
    <w:p w14:paraId="745F15FE" w14:textId="77777777" w:rsidR="00E06D18" w:rsidRDefault="00E06D18" w:rsidP="00E06D18">
      <w:pPr>
        <w:jc w:val="both"/>
        <w:rPr>
          <w:rFonts w:ascii="Arial" w:eastAsia="Arial" w:hAnsi="Arial" w:cs="Arial"/>
          <w:u w:val="single"/>
        </w:rPr>
      </w:pPr>
    </w:p>
    <w:p w14:paraId="7EDBAEED" w14:textId="77777777" w:rsidR="00E06D18" w:rsidRDefault="00E06D18" w:rsidP="00E06D18">
      <w:pPr>
        <w:jc w:val="both"/>
        <w:rPr>
          <w:rFonts w:ascii="Arial" w:eastAsia="Arial" w:hAnsi="Arial" w:cs="Arial"/>
          <w:b/>
          <w:bCs/>
          <w:u w:val="single"/>
        </w:rPr>
      </w:pPr>
      <w:r>
        <w:rPr>
          <w:rFonts w:ascii="Arial" w:eastAsia="Arial" w:hAnsi="Arial" w:cs="Arial"/>
          <w:b/>
          <w:bCs/>
          <w:u w:val="single"/>
        </w:rPr>
        <w:t>Perfil do Professor</w:t>
      </w:r>
    </w:p>
    <w:p w14:paraId="4CD2AB77" w14:textId="77777777" w:rsidR="00E06D18" w:rsidRDefault="00E06D18" w:rsidP="00E06D18">
      <w:pPr>
        <w:jc w:val="both"/>
        <w:rPr>
          <w:rFonts w:ascii="Arial" w:eastAsia="Arial" w:hAnsi="Arial" w:cs="Arial"/>
        </w:rPr>
      </w:pPr>
    </w:p>
    <w:p w14:paraId="4908C753" w14:textId="77777777" w:rsidR="00E06D18" w:rsidRDefault="00E06D18" w:rsidP="00E06D18">
      <w:pPr>
        <w:jc w:val="both"/>
        <w:rPr>
          <w:rFonts w:ascii="Arial" w:eastAsia="Arial" w:hAnsi="Arial" w:cs="Arial"/>
        </w:rPr>
      </w:pPr>
      <w:r>
        <w:rPr>
          <w:rFonts w:ascii="Arial" w:eastAsia="Arial" w:hAnsi="Arial" w:cs="Arial"/>
        </w:rPr>
        <w:t xml:space="preserve">39. O sistema deve permitir que os professores </w:t>
      </w:r>
      <w:proofErr w:type="gramStart"/>
      <w:r>
        <w:rPr>
          <w:rFonts w:ascii="Arial" w:eastAsia="Arial" w:hAnsi="Arial" w:cs="Arial"/>
        </w:rPr>
        <w:t>insiram</w:t>
      </w:r>
      <w:proofErr w:type="gramEnd"/>
      <w:r>
        <w:rPr>
          <w:rFonts w:ascii="Arial" w:eastAsia="Arial" w:hAnsi="Arial" w:cs="Arial"/>
        </w:rPr>
        <w:t xml:space="preserve"> e alterem suas próprias fotos de perfil, proporcionando um meio fácil e autônomo para a personalização de suas contas; </w:t>
      </w:r>
    </w:p>
    <w:p w14:paraId="70D3A5D9" w14:textId="77777777" w:rsidR="00E06D18" w:rsidRDefault="00E06D18" w:rsidP="00E06D18">
      <w:pPr>
        <w:jc w:val="both"/>
        <w:rPr>
          <w:rFonts w:ascii="Arial" w:eastAsia="Arial" w:hAnsi="Arial" w:cs="Arial"/>
        </w:rPr>
      </w:pPr>
      <w:r>
        <w:rPr>
          <w:rFonts w:ascii="Arial" w:eastAsia="Arial" w:hAnsi="Arial" w:cs="Arial"/>
        </w:rPr>
        <w:t xml:space="preserve">40. Deve oferecer aos usuários a capacidade de visualizar as unidades e turmas às quais estão alocados, assegurando uma clara compreensão de suas atribuições e localizações. </w:t>
      </w:r>
      <w:r>
        <w:rPr>
          <w:rFonts w:ascii="Arial" w:eastAsia="Arial" w:hAnsi="Arial" w:cs="Arial"/>
          <w:b/>
          <w:bCs/>
          <w:color w:val="FF0000"/>
        </w:rPr>
        <w:t>(Obrigatório)</w:t>
      </w:r>
    </w:p>
    <w:p w14:paraId="028E68DA" w14:textId="77777777" w:rsidR="00E06D18" w:rsidRDefault="00E06D18" w:rsidP="00E06D18">
      <w:pPr>
        <w:jc w:val="both"/>
        <w:rPr>
          <w:rFonts w:ascii="Arial" w:eastAsia="Arial" w:hAnsi="Arial" w:cs="Arial"/>
        </w:rPr>
      </w:pPr>
      <w:r>
        <w:rPr>
          <w:rFonts w:ascii="Arial" w:eastAsia="Arial" w:hAnsi="Arial" w:cs="Arial"/>
        </w:rPr>
        <w:t xml:space="preserve">41. Deve permitir acesso às opções do diário de classe online exclusivamente para as turmas e disciplinas nas quais o usuário está alocado. </w:t>
      </w:r>
      <w:r>
        <w:rPr>
          <w:rFonts w:ascii="Arial" w:eastAsia="Arial" w:hAnsi="Arial" w:cs="Arial"/>
          <w:b/>
          <w:bCs/>
          <w:color w:val="FF0000"/>
        </w:rPr>
        <w:t>(Obrigatório)</w:t>
      </w:r>
    </w:p>
    <w:p w14:paraId="2C591FC7" w14:textId="77777777" w:rsidR="00E06D18" w:rsidRDefault="00E06D18" w:rsidP="00E06D18">
      <w:pPr>
        <w:jc w:val="both"/>
        <w:rPr>
          <w:rFonts w:ascii="Arial" w:eastAsia="Arial" w:hAnsi="Arial" w:cs="Arial"/>
        </w:rPr>
      </w:pPr>
      <w:r>
        <w:rPr>
          <w:rFonts w:ascii="Arial" w:eastAsia="Arial" w:hAnsi="Arial" w:cs="Arial"/>
        </w:rPr>
        <w:t>42. Deve possibilitar o acesso ao prontuário dos alunos, incluindo informações como nome, foto, data de nascimento, endereço, nome da mãe/responsável e contatos</w:t>
      </w:r>
      <w:proofErr w:type="gramStart"/>
      <w:r>
        <w:rPr>
          <w:rFonts w:ascii="Arial" w:eastAsia="Arial" w:hAnsi="Arial" w:cs="Arial"/>
        </w:rPr>
        <w:t>.;</w:t>
      </w:r>
      <w:proofErr w:type="gramEnd"/>
      <w:r>
        <w:rPr>
          <w:rFonts w:ascii="Arial" w:eastAsia="Arial" w:hAnsi="Arial" w:cs="Arial"/>
        </w:rPr>
        <w:t xml:space="preserve"> </w:t>
      </w:r>
      <w:r>
        <w:rPr>
          <w:rFonts w:ascii="Arial" w:eastAsia="Arial" w:hAnsi="Arial" w:cs="Arial"/>
          <w:b/>
          <w:bCs/>
          <w:color w:val="FF0000"/>
        </w:rPr>
        <w:t>(Obrigatório)</w:t>
      </w:r>
    </w:p>
    <w:p w14:paraId="7224F20E" w14:textId="77777777" w:rsidR="00E06D18" w:rsidRDefault="00E06D18" w:rsidP="00E06D18">
      <w:pPr>
        <w:jc w:val="both"/>
        <w:rPr>
          <w:rFonts w:ascii="Arial" w:eastAsia="Arial" w:hAnsi="Arial" w:cs="Arial"/>
        </w:rPr>
      </w:pPr>
      <w:r>
        <w:rPr>
          <w:rFonts w:ascii="Arial" w:eastAsia="Arial" w:hAnsi="Arial" w:cs="Arial"/>
        </w:rPr>
        <w:t xml:space="preserve">43. Deve possibilitar o envio de e-mails para pais ou responsáveis notificando-os sempre que houver lançamento de frequência indicando ausência do aluno. </w:t>
      </w:r>
    </w:p>
    <w:p w14:paraId="0E66EEFC" w14:textId="77777777" w:rsidR="00E06D18" w:rsidRDefault="00E06D18" w:rsidP="00E06D18">
      <w:pPr>
        <w:jc w:val="both"/>
        <w:rPr>
          <w:rFonts w:ascii="Arial" w:eastAsia="Arial" w:hAnsi="Arial" w:cs="Arial"/>
        </w:rPr>
      </w:pPr>
      <w:r>
        <w:rPr>
          <w:rFonts w:ascii="Arial" w:eastAsia="Arial" w:hAnsi="Arial" w:cs="Arial"/>
        </w:rPr>
        <w:t xml:space="preserve">44. Deve possibilitar a emissão e impressão do diário de classe pelo docente, facilitando o registro e acompanhamento das atividades letivas. </w:t>
      </w:r>
      <w:r>
        <w:rPr>
          <w:rFonts w:ascii="Arial" w:eastAsia="Arial" w:hAnsi="Arial" w:cs="Arial"/>
          <w:b/>
          <w:bCs/>
          <w:color w:val="FF0000"/>
        </w:rPr>
        <w:t>(Obrigatório)</w:t>
      </w:r>
    </w:p>
    <w:p w14:paraId="1DEB029B" w14:textId="77777777" w:rsidR="00E06D18" w:rsidRDefault="00E06D18" w:rsidP="00E06D18">
      <w:pPr>
        <w:jc w:val="both"/>
        <w:rPr>
          <w:rFonts w:ascii="Arial" w:eastAsia="Arial" w:hAnsi="Arial" w:cs="Arial"/>
        </w:rPr>
      </w:pPr>
      <w:r>
        <w:rPr>
          <w:rFonts w:ascii="Arial" w:eastAsia="Arial" w:hAnsi="Arial" w:cs="Arial"/>
        </w:rPr>
        <w:t xml:space="preserve">45. Permitir acesso às informações de seu prontuário, incluindo informações de: dados pessoais, documentos, e-mails e telefones, cargo, função, situação acadêmica, lotação docente e não docente; </w:t>
      </w:r>
    </w:p>
    <w:p w14:paraId="5BCFAB9B" w14:textId="77777777" w:rsidR="00E06D18" w:rsidRDefault="00E06D18" w:rsidP="00E06D18">
      <w:pPr>
        <w:jc w:val="both"/>
        <w:rPr>
          <w:rFonts w:ascii="Arial" w:eastAsia="Arial" w:hAnsi="Arial" w:cs="Arial"/>
        </w:rPr>
      </w:pPr>
      <w:r>
        <w:rPr>
          <w:rFonts w:ascii="Arial" w:eastAsia="Arial" w:hAnsi="Arial" w:cs="Arial"/>
        </w:rPr>
        <w:lastRenderedPageBreak/>
        <w:t xml:space="preserve">46. Deve permitir o acesso aos documentos e </w:t>
      </w:r>
      <w:proofErr w:type="gramStart"/>
      <w:r>
        <w:rPr>
          <w:rFonts w:ascii="Arial" w:eastAsia="Arial" w:hAnsi="Arial" w:cs="Arial"/>
        </w:rPr>
        <w:t>certificados(</w:t>
      </w:r>
      <w:proofErr w:type="gramEnd"/>
      <w:r>
        <w:rPr>
          <w:rFonts w:ascii="Arial" w:eastAsia="Arial" w:hAnsi="Arial" w:cs="Arial"/>
        </w:rPr>
        <w:t xml:space="preserve">títulos) cadastrados, bem como aos arquivos anexados, oferecendo também informações sobre o status de cada item, incluindo se foram enviados, recusados ou homologados. </w:t>
      </w:r>
      <w:r>
        <w:rPr>
          <w:rFonts w:ascii="Arial" w:eastAsia="Arial" w:hAnsi="Arial" w:cs="Arial"/>
          <w:b/>
          <w:bCs/>
          <w:color w:val="FF0000"/>
        </w:rPr>
        <w:t>(Obrigatório)</w:t>
      </w:r>
    </w:p>
    <w:p w14:paraId="48F73518" w14:textId="77777777" w:rsidR="00E06D18" w:rsidRDefault="00E06D18" w:rsidP="00E06D18">
      <w:pPr>
        <w:jc w:val="both"/>
        <w:rPr>
          <w:rFonts w:ascii="Arial" w:eastAsia="Arial" w:hAnsi="Arial" w:cs="Arial"/>
        </w:rPr>
      </w:pPr>
      <w:r>
        <w:rPr>
          <w:rFonts w:ascii="Arial" w:eastAsia="Arial" w:hAnsi="Arial" w:cs="Arial"/>
        </w:rPr>
        <w:t xml:space="preserve">47. Permitir inscrição, para profissionais efetivos, ao Concurso de Remoção;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EBCC71D" w14:textId="77777777" w:rsidR="00E06D18" w:rsidRDefault="00E06D18" w:rsidP="00E06D18">
      <w:pPr>
        <w:jc w:val="both"/>
        <w:rPr>
          <w:rFonts w:ascii="Arial" w:eastAsia="Arial" w:hAnsi="Arial" w:cs="Arial"/>
        </w:rPr>
      </w:pPr>
      <w:r>
        <w:rPr>
          <w:rFonts w:ascii="Arial" w:eastAsia="Arial" w:hAnsi="Arial" w:cs="Arial"/>
        </w:rPr>
        <w:t xml:space="preserve">48. Permitir inscrição, para profissionais efetivos, ao Processo de Atribuição de Classes/Turmas;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B2F84DE" w14:textId="77777777" w:rsidR="00E06D18" w:rsidRDefault="00E06D18" w:rsidP="00E06D18">
      <w:pPr>
        <w:jc w:val="both"/>
        <w:rPr>
          <w:rFonts w:ascii="Arial" w:eastAsia="Arial" w:hAnsi="Arial" w:cs="Arial"/>
        </w:rPr>
      </w:pPr>
      <w:r>
        <w:rPr>
          <w:rFonts w:ascii="Arial" w:eastAsia="Arial" w:hAnsi="Arial" w:cs="Arial"/>
        </w:rPr>
        <w:t xml:space="preserve">49. Deve apresentar uma opção de seleção em tela que permita aos usuários acessarem informações de anos letivos anteriores e atuais. </w:t>
      </w:r>
      <w:r>
        <w:rPr>
          <w:rFonts w:ascii="Arial" w:eastAsia="Arial" w:hAnsi="Arial" w:cs="Arial"/>
          <w:b/>
          <w:bCs/>
          <w:color w:val="FF0000"/>
        </w:rPr>
        <w:t>(Obrigatório)</w:t>
      </w:r>
    </w:p>
    <w:p w14:paraId="2909109E" w14:textId="77777777" w:rsidR="00E06D18" w:rsidRDefault="00E06D18" w:rsidP="00E06D18">
      <w:pPr>
        <w:jc w:val="both"/>
        <w:rPr>
          <w:rFonts w:ascii="Arial" w:eastAsia="Arial" w:hAnsi="Arial" w:cs="Arial"/>
        </w:rPr>
      </w:pPr>
      <w:r>
        <w:rPr>
          <w:rFonts w:ascii="Arial" w:eastAsia="Arial" w:hAnsi="Arial" w:cs="Arial"/>
        </w:rPr>
        <w:t xml:space="preserve">50. Deve apresentar uma ficha de inscrição detalhada para processos de atribuição ou remoção, a qual deve incluir campos para dados de identificação do candidato, como CPF, </w:t>
      </w:r>
      <w:proofErr w:type="gramStart"/>
      <w:r>
        <w:rPr>
          <w:rFonts w:ascii="Arial" w:eastAsia="Arial" w:hAnsi="Arial" w:cs="Arial"/>
        </w:rPr>
        <w:t>data</w:t>
      </w:r>
      <w:proofErr w:type="gramEnd"/>
      <w:r>
        <w:rPr>
          <w:rFonts w:ascii="Arial" w:eastAsia="Arial" w:hAnsi="Arial" w:cs="Arial"/>
        </w:rPr>
        <w:t xml:space="preserve"> de nascimento, e-mail e número de celular. A ficha deve também registrar dados de pontuação, contemplando o tempo de serviço em dias e o cálculo da pontuação final com base em uma fórmula específica, discriminando os pontos obtidos na escola e na Secretaria Municipal de Educação. Além disso, deve permitir o anexo de títulos e certificados que contribuem para a pontuação, com cada documento tendo um valor específico que será somado ao total de pontos. Fotos ou cópias dos títulos devem ser anexáveis para verificação, e a ficha deve incluir uma seção onde possa exibir a validação ou invalidação de cada título apresentado. </w:t>
      </w:r>
    </w:p>
    <w:p w14:paraId="5BCF3A50" w14:textId="77777777" w:rsidR="00E06D18" w:rsidRDefault="00E06D18" w:rsidP="00E06D18">
      <w:pPr>
        <w:jc w:val="both"/>
        <w:rPr>
          <w:rFonts w:ascii="Arial" w:eastAsia="Arial" w:hAnsi="Arial" w:cs="Arial"/>
          <w:u w:val="single"/>
        </w:rPr>
      </w:pPr>
    </w:p>
    <w:p w14:paraId="37FD02C1" w14:textId="77777777" w:rsidR="00E06D18" w:rsidRDefault="00E06D18" w:rsidP="00E06D18">
      <w:pPr>
        <w:jc w:val="both"/>
        <w:rPr>
          <w:rFonts w:ascii="Arial" w:eastAsia="Arial" w:hAnsi="Arial" w:cs="Arial"/>
          <w:b/>
          <w:bCs/>
          <w:u w:val="single"/>
        </w:rPr>
      </w:pPr>
      <w:proofErr w:type="spellStart"/>
      <w:r>
        <w:rPr>
          <w:rFonts w:ascii="Arial" w:eastAsia="Arial" w:hAnsi="Arial" w:cs="Arial"/>
          <w:b/>
          <w:bCs/>
          <w:u w:val="single"/>
        </w:rPr>
        <w:t>Geolocalização</w:t>
      </w:r>
      <w:proofErr w:type="spellEnd"/>
    </w:p>
    <w:p w14:paraId="005F6AFA" w14:textId="77777777" w:rsidR="00E06D18" w:rsidRDefault="00E06D18" w:rsidP="00E06D18">
      <w:pPr>
        <w:jc w:val="both"/>
        <w:rPr>
          <w:rFonts w:ascii="Arial" w:eastAsia="Arial" w:hAnsi="Arial" w:cs="Arial"/>
        </w:rPr>
      </w:pPr>
    </w:p>
    <w:p w14:paraId="6797A986" w14:textId="77777777" w:rsidR="00E06D18" w:rsidRDefault="00E06D18" w:rsidP="00E06D18">
      <w:pPr>
        <w:jc w:val="both"/>
        <w:rPr>
          <w:rFonts w:ascii="Arial" w:eastAsia="Arial" w:hAnsi="Arial" w:cs="Arial"/>
        </w:rPr>
      </w:pPr>
      <w:r>
        <w:rPr>
          <w:rFonts w:ascii="Arial" w:eastAsia="Arial" w:hAnsi="Arial" w:cs="Arial"/>
        </w:rPr>
        <w:t xml:space="preserve">51. Deve apresentar um mapa interativo do município que mostre a localização de cada instituição e seus respectivos alunos, fornecendo informações detalhadas como endereço, sexo, nome do aluno ou da instituição; </w:t>
      </w:r>
    </w:p>
    <w:p w14:paraId="404F5611" w14:textId="77777777" w:rsidR="00E06D18" w:rsidRDefault="00E06D18" w:rsidP="00E06D18">
      <w:pPr>
        <w:jc w:val="both"/>
        <w:rPr>
          <w:rFonts w:ascii="Arial" w:eastAsia="Arial" w:hAnsi="Arial" w:cs="Arial"/>
        </w:rPr>
      </w:pPr>
      <w:r>
        <w:rPr>
          <w:rFonts w:ascii="Arial" w:eastAsia="Arial" w:hAnsi="Arial" w:cs="Arial"/>
        </w:rPr>
        <w:t xml:space="preserve">52. Deve apresentar informações sobre a distância percorrida pelo aluno até a escola, exibindo os dados em formato textual e o percurso de forma visual no mapa;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EA5B0FA" w14:textId="77777777" w:rsidR="00E06D18" w:rsidRDefault="00E06D18" w:rsidP="00E06D18">
      <w:pPr>
        <w:jc w:val="both"/>
        <w:rPr>
          <w:rFonts w:ascii="Arial" w:eastAsia="Arial" w:hAnsi="Arial" w:cs="Arial"/>
        </w:rPr>
      </w:pPr>
      <w:r>
        <w:rPr>
          <w:rFonts w:ascii="Arial" w:eastAsia="Arial" w:hAnsi="Arial" w:cs="Arial"/>
        </w:rPr>
        <w:t xml:space="preserve">53. Deve exibir a rota e a distância percorrida pelo aluno até a escola, utilizando opções de rotas a pé e com veículos, junto ao tempo estimado para chegar ao destino;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58348C0" w14:textId="77777777" w:rsidR="00E06D18" w:rsidRDefault="00E06D18" w:rsidP="00E06D18">
      <w:pPr>
        <w:jc w:val="both"/>
        <w:rPr>
          <w:rFonts w:ascii="Arial" w:eastAsia="Arial" w:hAnsi="Arial" w:cs="Arial"/>
        </w:rPr>
      </w:pPr>
      <w:r>
        <w:rPr>
          <w:rFonts w:ascii="Arial" w:eastAsia="Arial" w:hAnsi="Arial" w:cs="Arial"/>
        </w:rPr>
        <w:t xml:space="preserve">54. Deve oferecer uma opção que permita ao usuário exibir todas as unidades do município no mapa ou ocultá-las conforme necessário; </w:t>
      </w:r>
    </w:p>
    <w:p w14:paraId="488AD719" w14:textId="77777777" w:rsidR="00E06D18" w:rsidRDefault="00E06D18" w:rsidP="00E06D18">
      <w:pPr>
        <w:jc w:val="both"/>
        <w:rPr>
          <w:rFonts w:ascii="Arial" w:eastAsia="Arial" w:hAnsi="Arial" w:cs="Arial"/>
        </w:rPr>
      </w:pPr>
      <w:r>
        <w:rPr>
          <w:rFonts w:ascii="Arial" w:eastAsia="Arial" w:hAnsi="Arial" w:cs="Arial"/>
        </w:rPr>
        <w:t xml:space="preserve">55. Deve incluir uma legenda detalhada para todos os ícones exibidos no mapa, proporcionando clareza e facilitando a interpretação dos dados visuais; </w:t>
      </w:r>
    </w:p>
    <w:p w14:paraId="116AC2E9" w14:textId="77777777" w:rsidR="00E06D18" w:rsidRDefault="00E06D18" w:rsidP="00E06D18">
      <w:pPr>
        <w:jc w:val="both"/>
        <w:rPr>
          <w:rFonts w:ascii="Arial" w:eastAsia="Arial" w:hAnsi="Arial" w:cs="Arial"/>
        </w:rPr>
      </w:pPr>
      <w:r>
        <w:rPr>
          <w:rFonts w:ascii="Arial" w:eastAsia="Arial" w:hAnsi="Arial" w:cs="Arial"/>
        </w:rPr>
        <w:t xml:space="preserve">56. Deve permitir a realização de pesquisas por bairro e pelo nome dos alunos, facilitando a localização rápida e precisa de informações específicas; </w:t>
      </w:r>
    </w:p>
    <w:p w14:paraId="47C41C8A" w14:textId="77777777" w:rsidR="00E06D18" w:rsidRDefault="00E06D18" w:rsidP="00E06D18">
      <w:pPr>
        <w:jc w:val="both"/>
        <w:rPr>
          <w:rFonts w:ascii="Arial" w:eastAsia="Arial" w:hAnsi="Arial" w:cs="Arial"/>
        </w:rPr>
      </w:pPr>
      <w:r>
        <w:rPr>
          <w:rFonts w:ascii="Arial" w:eastAsia="Arial" w:hAnsi="Arial" w:cs="Arial"/>
        </w:rPr>
        <w:t xml:space="preserve">57. Deve possibilitar a emissão de relatórios de </w:t>
      </w:r>
      <w:proofErr w:type="spellStart"/>
      <w:r>
        <w:rPr>
          <w:rFonts w:ascii="Arial" w:eastAsia="Arial" w:hAnsi="Arial" w:cs="Arial"/>
        </w:rPr>
        <w:t>geolocalização</w:t>
      </w:r>
      <w:proofErr w:type="spellEnd"/>
      <w:r>
        <w:rPr>
          <w:rFonts w:ascii="Arial" w:eastAsia="Arial" w:hAnsi="Arial" w:cs="Arial"/>
        </w:rPr>
        <w:t xml:space="preserve"> que identifiquem as escolas mais próximas do ponto consultado, com a opção de exportar esses dados para formatos de planilha compatíveis. </w:t>
      </w:r>
    </w:p>
    <w:p w14:paraId="4987C74E" w14:textId="77777777" w:rsidR="00E06D18" w:rsidRDefault="00E06D18" w:rsidP="00E06D18">
      <w:pPr>
        <w:jc w:val="both"/>
        <w:rPr>
          <w:rFonts w:ascii="Arial" w:eastAsia="Arial" w:hAnsi="Arial" w:cs="Arial"/>
        </w:rPr>
      </w:pPr>
      <w:r>
        <w:rPr>
          <w:rFonts w:ascii="Arial" w:eastAsia="Arial" w:hAnsi="Arial" w:cs="Arial"/>
        </w:rPr>
        <w:t xml:space="preserve">58. Deve possibilitar que, quando um aluno for selecionado, o mapa indique a unidade escolar mais próxima de sua residência. </w:t>
      </w:r>
    </w:p>
    <w:p w14:paraId="78F5C7C2" w14:textId="77777777" w:rsidR="00E06D18" w:rsidRDefault="00E06D18" w:rsidP="00E06D18">
      <w:pPr>
        <w:jc w:val="both"/>
        <w:rPr>
          <w:rFonts w:ascii="Arial" w:eastAsia="Arial" w:hAnsi="Arial" w:cs="Arial"/>
          <w:u w:val="single"/>
        </w:rPr>
      </w:pPr>
    </w:p>
    <w:p w14:paraId="07FD682C" w14:textId="77777777" w:rsidR="00E06D18" w:rsidRDefault="00E06D18" w:rsidP="00E06D18">
      <w:pPr>
        <w:jc w:val="both"/>
        <w:rPr>
          <w:rFonts w:ascii="Arial" w:eastAsia="Arial" w:hAnsi="Arial" w:cs="Arial"/>
          <w:b/>
          <w:bCs/>
          <w:u w:val="single"/>
        </w:rPr>
      </w:pPr>
      <w:r>
        <w:rPr>
          <w:rFonts w:ascii="Arial" w:eastAsia="Arial" w:hAnsi="Arial" w:cs="Arial"/>
          <w:b/>
          <w:bCs/>
          <w:u w:val="single"/>
        </w:rPr>
        <w:t>Calendário Escolar</w:t>
      </w:r>
    </w:p>
    <w:p w14:paraId="1F921BDB" w14:textId="77777777" w:rsidR="00E06D18" w:rsidRDefault="00E06D18" w:rsidP="00E06D18">
      <w:pPr>
        <w:jc w:val="both"/>
        <w:rPr>
          <w:rFonts w:ascii="Arial" w:eastAsia="Arial" w:hAnsi="Arial" w:cs="Arial"/>
        </w:rPr>
      </w:pPr>
    </w:p>
    <w:p w14:paraId="4343590E" w14:textId="77777777" w:rsidR="00E06D18" w:rsidRDefault="00E06D18" w:rsidP="00E06D18">
      <w:pPr>
        <w:jc w:val="both"/>
        <w:rPr>
          <w:rFonts w:ascii="Arial" w:eastAsia="Arial" w:hAnsi="Arial" w:cs="Arial"/>
        </w:rPr>
      </w:pPr>
      <w:r>
        <w:rPr>
          <w:rFonts w:ascii="Arial" w:eastAsia="Arial" w:hAnsi="Arial" w:cs="Arial"/>
        </w:rPr>
        <w:t xml:space="preserve">59. Possuir controle do calendário escolar da unidade escolar, podendo ser criados diferentes calendários para a mesma unidade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BC4648" w14:textId="77777777" w:rsidR="00E06D18" w:rsidRDefault="00E06D18" w:rsidP="00E06D18">
      <w:pPr>
        <w:jc w:val="both"/>
        <w:rPr>
          <w:rFonts w:ascii="Arial" w:eastAsia="Arial" w:hAnsi="Arial" w:cs="Arial"/>
        </w:rPr>
      </w:pPr>
      <w:r>
        <w:rPr>
          <w:rFonts w:ascii="Arial" w:eastAsia="Arial" w:hAnsi="Arial" w:cs="Arial"/>
        </w:rPr>
        <w:t xml:space="preserve">60. Permitir cadastrar e editar legenda, sendo possível definir título da legenda, abreviação e cor para exibição, atualizando automaticamente as cores dos calendários vinculados;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6E0E39E" w14:textId="77777777" w:rsidR="00E06D18" w:rsidRDefault="00E06D18" w:rsidP="00E06D18">
      <w:pPr>
        <w:jc w:val="both"/>
        <w:rPr>
          <w:rFonts w:ascii="Arial" w:eastAsia="Arial" w:hAnsi="Arial" w:cs="Arial"/>
        </w:rPr>
      </w:pPr>
      <w:r>
        <w:rPr>
          <w:rFonts w:ascii="Arial" w:eastAsia="Arial" w:hAnsi="Arial" w:cs="Arial"/>
        </w:rPr>
        <w:t xml:space="preserve">61. Permitir o lançamento de observações por calendário; </w:t>
      </w:r>
    </w:p>
    <w:p w14:paraId="4C88E55C" w14:textId="77777777" w:rsidR="00E06D18" w:rsidRDefault="00E06D18" w:rsidP="00E06D18">
      <w:pPr>
        <w:jc w:val="both"/>
        <w:rPr>
          <w:rFonts w:ascii="Arial" w:eastAsia="Arial" w:hAnsi="Arial" w:cs="Arial"/>
        </w:rPr>
      </w:pPr>
      <w:r>
        <w:rPr>
          <w:rFonts w:ascii="Arial" w:eastAsia="Arial" w:hAnsi="Arial" w:cs="Arial"/>
        </w:rPr>
        <w:t xml:space="preserve">62. Emitir relatório para impressão contendo os dias, legendas, períodos dos bimestres e observação dos calendários; </w:t>
      </w:r>
    </w:p>
    <w:p w14:paraId="3AD3E6C5" w14:textId="77777777" w:rsidR="00E06D18" w:rsidRDefault="00E06D18" w:rsidP="00E06D18">
      <w:pPr>
        <w:jc w:val="both"/>
        <w:rPr>
          <w:rFonts w:ascii="Arial" w:eastAsia="Arial" w:hAnsi="Arial" w:cs="Arial"/>
        </w:rPr>
      </w:pPr>
      <w:r>
        <w:rPr>
          <w:rFonts w:ascii="Arial" w:eastAsia="Arial" w:hAnsi="Arial" w:cs="Arial"/>
        </w:rPr>
        <w:t xml:space="preserve">63. Para a criação do calendário devem ser inseridos no mínimo os seguintes itens: nome do calendário, dias referentes ao calendário, legenda referente aos dias do calendário; </w:t>
      </w:r>
    </w:p>
    <w:p w14:paraId="6E48E011" w14:textId="77777777" w:rsidR="00E06D18" w:rsidRDefault="00E06D18" w:rsidP="00E06D18">
      <w:pPr>
        <w:jc w:val="both"/>
        <w:rPr>
          <w:rFonts w:ascii="Arial" w:eastAsia="Arial" w:hAnsi="Arial" w:cs="Arial"/>
        </w:rPr>
      </w:pPr>
      <w:r>
        <w:rPr>
          <w:rFonts w:ascii="Arial" w:eastAsia="Arial" w:hAnsi="Arial" w:cs="Arial"/>
        </w:rPr>
        <w:t xml:space="preserve">64. Permitir o cadastro do período letivo de cada bimestre do calendário selecionado através, da data de início e fim do bimestre;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CC8D778" w14:textId="77777777" w:rsidR="00E06D18" w:rsidRDefault="00E06D18" w:rsidP="00E06D18">
      <w:pPr>
        <w:jc w:val="both"/>
        <w:rPr>
          <w:rFonts w:ascii="Arial" w:eastAsia="Arial" w:hAnsi="Arial" w:cs="Arial"/>
        </w:rPr>
      </w:pPr>
      <w:r>
        <w:rPr>
          <w:rFonts w:ascii="Arial" w:eastAsia="Arial" w:hAnsi="Arial" w:cs="Arial"/>
        </w:rPr>
        <w:t xml:space="preserve">65. Permitir o cadastro do período letivo semestral;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FFF1AFE" w14:textId="77777777" w:rsidR="00E06D18" w:rsidRDefault="00E06D18" w:rsidP="00E06D18">
      <w:pPr>
        <w:jc w:val="both"/>
        <w:rPr>
          <w:rFonts w:ascii="Arial" w:eastAsia="Arial" w:hAnsi="Arial" w:cs="Arial"/>
        </w:rPr>
      </w:pPr>
      <w:r>
        <w:rPr>
          <w:rFonts w:ascii="Arial" w:eastAsia="Arial" w:hAnsi="Arial" w:cs="Arial"/>
        </w:rPr>
        <w:t xml:space="preserve">66. Possuir contagem automática da quantidade de dias letivos por bimestre e mês através da interpretação da legenda;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8BB5A9D" w14:textId="77777777" w:rsidR="00E06D18" w:rsidRDefault="00E06D18" w:rsidP="00E06D18">
      <w:pPr>
        <w:jc w:val="both"/>
        <w:rPr>
          <w:rFonts w:ascii="Arial" w:eastAsia="Arial" w:hAnsi="Arial" w:cs="Arial"/>
        </w:rPr>
      </w:pPr>
      <w:r>
        <w:rPr>
          <w:rFonts w:ascii="Arial" w:eastAsia="Arial" w:hAnsi="Arial" w:cs="Arial"/>
        </w:rPr>
        <w:t xml:space="preserve">67. Permitir a vinculação das séries/anos ao calendário;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69018CC" w14:textId="77777777" w:rsidR="00E06D18" w:rsidRDefault="00E06D18" w:rsidP="00E06D18">
      <w:pPr>
        <w:jc w:val="both"/>
        <w:rPr>
          <w:rFonts w:ascii="Arial" w:eastAsia="Arial" w:hAnsi="Arial" w:cs="Arial"/>
        </w:rPr>
      </w:pPr>
      <w:r>
        <w:rPr>
          <w:rFonts w:ascii="Arial" w:eastAsia="Arial" w:hAnsi="Arial" w:cs="Arial"/>
        </w:rPr>
        <w:t xml:space="preserve">68. Possibilitar a replicação da legenda em um período de dias definido;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11402D4" w14:textId="77777777" w:rsidR="00E06D18" w:rsidRDefault="00E06D18" w:rsidP="00E06D18">
      <w:pPr>
        <w:jc w:val="both"/>
        <w:rPr>
          <w:rFonts w:ascii="Arial" w:eastAsia="Arial" w:hAnsi="Arial" w:cs="Arial"/>
        </w:rPr>
      </w:pPr>
      <w:r>
        <w:rPr>
          <w:rFonts w:ascii="Arial" w:eastAsia="Arial" w:hAnsi="Arial" w:cs="Arial"/>
        </w:rPr>
        <w:t xml:space="preserve">69. Possuir a parametrização de Reuniões diversas, Calendário de Provas, Eventos e possuir campos de observação para anotações diversas; </w:t>
      </w:r>
    </w:p>
    <w:p w14:paraId="57BD6C1C" w14:textId="77777777" w:rsidR="00E06D18" w:rsidRDefault="00E06D18" w:rsidP="00E06D18">
      <w:pPr>
        <w:jc w:val="both"/>
        <w:rPr>
          <w:rFonts w:ascii="Arial" w:eastAsia="Arial" w:hAnsi="Arial" w:cs="Arial"/>
        </w:rPr>
      </w:pPr>
      <w:r>
        <w:rPr>
          <w:rFonts w:ascii="Arial" w:eastAsia="Arial" w:hAnsi="Arial" w:cs="Arial"/>
        </w:rPr>
        <w:t xml:space="preserve">70. Possuir a opção para imprimir o calendário com todos os recursos da página que são lançados; </w:t>
      </w:r>
    </w:p>
    <w:p w14:paraId="18E959FF" w14:textId="77777777" w:rsidR="00E06D18" w:rsidRDefault="00E06D18" w:rsidP="00E06D18">
      <w:pPr>
        <w:jc w:val="both"/>
        <w:rPr>
          <w:rFonts w:ascii="Arial" w:eastAsia="Arial" w:hAnsi="Arial" w:cs="Arial"/>
        </w:rPr>
      </w:pPr>
      <w:r>
        <w:rPr>
          <w:rFonts w:ascii="Arial" w:eastAsia="Arial" w:hAnsi="Arial" w:cs="Arial"/>
        </w:rPr>
        <w:t xml:space="preserve">71. Permitir </w:t>
      </w:r>
      <w:proofErr w:type="gramStart"/>
      <w:r>
        <w:rPr>
          <w:rFonts w:ascii="Arial" w:eastAsia="Arial" w:hAnsi="Arial" w:cs="Arial"/>
        </w:rPr>
        <w:t>envio</w:t>
      </w:r>
      <w:proofErr w:type="gramEnd"/>
      <w:r>
        <w:rPr>
          <w:rFonts w:ascii="Arial" w:eastAsia="Arial" w:hAnsi="Arial" w:cs="Arial"/>
        </w:rPr>
        <w:t xml:space="preserve"> para ratificação pela supervisão escolar; </w:t>
      </w:r>
      <w:r>
        <w:rPr>
          <w:rFonts w:ascii="Arial" w:eastAsia="Arial" w:hAnsi="Arial" w:cs="Arial"/>
          <w:b/>
          <w:bCs/>
          <w:color w:val="FF0000"/>
        </w:rPr>
        <w:t>(Obrigatório)</w:t>
      </w:r>
    </w:p>
    <w:p w14:paraId="4B2E4DB9" w14:textId="77777777" w:rsidR="00E06D18" w:rsidRDefault="00E06D18" w:rsidP="00E06D18">
      <w:pPr>
        <w:jc w:val="both"/>
        <w:rPr>
          <w:rFonts w:ascii="Arial" w:eastAsia="Arial" w:hAnsi="Arial" w:cs="Arial"/>
        </w:rPr>
      </w:pPr>
      <w:r>
        <w:rPr>
          <w:rFonts w:ascii="Arial" w:eastAsia="Arial" w:hAnsi="Arial" w:cs="Arial"/>
        </w:rPr>
        <w:t xml:space="preserve">72. Permitir que o supervisor </w:t>
      </w:r>
      <w:proofErr w:type="gramStart"/>
      <w:r>
        <w:rPr>
          <w:rFonts w:ascii="Arial" w:eastAsia="Arial" w:hAnsi="Arial" w:cs="Arial"/>
        </w:rPr>
        <w:t>possa</w:t>
      </w:r>
      <w:proofErr w:type="gramEnd"/>
      <w:r>
        <w:rPr>
          <w:rFonts w:ascii="Arial" w:eastAsia="Arial" w:hAnsi="Arial" w:cs="Arial"/>
        </w:rPr>
        <w:t xml:space="preserve"> ratificar ou devolver para correção com justificativa; </w:t>
      </w:r>
      <w:r>
        <w:rPr>
          <w:rFonts w:ascii="Arial" w:eastAsia="Arial" w:hAnsi="Arial" w:cs="Arial"/>
          <w:b/>
          <w:bCs/>
          <w:color w:val="FF0000"/>
        </w:rPr>
        <w:t>(Obrigatório)</w:t>
      </w:r>
    </w:p>
    <w:p w14:paraId="4A6893FD" w14:textId="77777777" w:rsidR="00E06D18" w:rsidRDefault="00E06D18" w:rsidP="00E06D18">
      <w:pPr>
        <w:jc w:val="both"/>
        <w:rPr>
          <w:rFonts w:ascii="Arial" w:eastAsia="Arial" w:hAnsi="Arial" w:cs="Arial"/>
        </w:rPr>
      </w:pPr>
      <w:r>
        <w:rPr>
          <w:rFonts w:ascii="Arial" w:eastAsia="Arial" w:hAnsi="Arial" w:cs="Arial"/>
        </w:rPr>
        <w:t xml:space="preserve">73. Permitir que o perfil Secretário de Educação </w:t>
      </w:r>
      <w:proofErr w:type="gramStart"/>
      <w:r>
        <w:rPr>
          <w:rFonts w:ascii="Arial" w:eastAsia="Arial" w:hAnsi="Arial" w:cs="Arial"/>
        </w:rPr>
        <w:t>faça</w:t>
      </w:r>
      <w:proofErr w:type="gramEnd"/>
      <w:r>
        <w:rPr>
          <w:rFonts w:ascii="Arial" w:eastAsia="Arial" w:hAnsi="Arial" w:cs="Arial"/>
        </w:rPr>
        <w:t xml:space="preserve"> a homologação; </w:t>
      </w:r>
      <w:r>
        <w:rPr>
          <w:rFonts w:ascii="Arial" w:eastAsia="Arial" w:hAnsi="Arial" w:cs="Arial"/>
          <w:b/>
          <w:bCs/>
          <w:color w:val="FF0000"/>
        </w:rPr>
        <w:t>(Obrigatório)</w:t>
      </w:r>
    </w:p>
    <w:p w14:paraId="29022C53" w14:textId="77777777" w:rsidR="00E06D18" w:rsidRDefault="00E06D18" w:rsidP="00E06D18">
      <w:pPr>
        <w:jc w:val="both"/>
        <w:rPr>
          <w:rFonts w:ascii="Arial" w:eastAsia="Arial" w:hAnsi="Arial" w:cs="Arial"/>
        </w:rPr>
      </w:pPr>
      <w:r>
        <w:rPr>
          <w:rFonts w:ascii="Arial" w:eastAsia="Arial" w:hAnsi="Arial" w:cs="Arial"/>
        </w:rPr>
        <w:t xml:space="preserve">74. Permitir que a unidade escolar </w:t>
      </w:r>
      <w:proofErr w:type="gramStart"/>
      <w:r>
        <w:rPr>
          <w:rFonts w:ascii="Arial" w:eastAsia="Arial" w:hAnsi="Arial" w:cs="Arial"/>
        </w:rPr>
        <w:t>visualize</w:t>
      </w:r>
      <w:proofErr w:type="gramEnd"/>
      <w:r>
        <w:rPr>
          <w:rFonts w:ascii="Arial" w:eastAsia="Arial" w:hAnsi="Arial" w:cs="Arial"/>
        </w:rPr>
        <w:t xml:space="preserve"> cada atualização de status; </w:t>
      </w:r>
      <w:r>
        <w:rPr>
          <w:rFonts w:ascii="Arial" w:eastAsia="Arial" w:hAnsi="Arial" w:cs="Arial"/>
          <w:b/>
          <w:bCs/>
          <w:color w:val="FF0000"/>
        </w:rPr>
        <w:t>(Obrigatório)</w:t>
      </w:r>
    </w:p>
    <w:p w14:paraId="536B36B5" w14:textId="77777777" w:rsidR="00E06D18" w:rsidRDefault="00E06D18" w:rsidP="00E06D18">
      <w:pPr>
        <w:jc w:val="both"/>
        <w:rPr>
          <w:rFonts w:ascii="Arial" w:eastAsia="Arial" w:hAnsi="Arial" w:cs="Arial"/>
        </w:rPr>
      </w:pPr>
      <w:r>
        <w:rPr>
          <w:rFonts w:ascii="Arial" w:eastAsia="Arial" w:hAnsi="Arial" w:cs="Arial"/>
        </w:rPr>
        <w:lastRenderedPageBreak/>
        <w:t xml:space="preserve">75. Apresentar no relatório de impressão, de acordo com a fase o nome do usuário e data atualizada conforme status; </w:t>
      </w:r>
    </w:p>
    <w:p w14:paraId="531E8D54" w14:textId="77777777" w:rsidR="00E06D18" w:rsidRDefault="00E06D18" w:rsidP="00E06D18">
      <w:pPr>
        <w:jc w:val="both"/>
        <w:rPr>
          <w:rFonts w:ascii="Arial" w:eastAsia="Arial" w:hAnsi="Arial" w:cs="Arial"/>
        </w:rPr>
      </w:pPr>
      <w:r>
        <w:rPr>
          <w:rFonts w:ascii="Arial" w:eastAsia="Arial" w:hAnsi="Arial" w:cs="Arial"/>
        </w:rPr>
        <w:t xml:space="preserve">76. Permitir que a unidade escolar </w:t>
      </w:r>
      <w:proofErr w:type="gramStart"/>
      <w:r>
        <w:rPr>
          <w:rFonts w:ascii="Arial" w:eastAsia="Arial" w:hAnsi="Arial" w:cs="Arial"/>
        </w:rPr>
        <w:t>tenha</w:t>
      </w:r>
      <w:proofErr w:type="gramEnd"/>
      <w:r>
        <w:rPr>
          <w:rFonts w:ascii="Arial" w:eastAsia="Arial" w:hAnsi="Arial" w:cs="Arial"/>
        </w:rPr>
        <w:t xml:space="preserve"> acesso às alterações somente se devolvido; </w:t>
      </w:r>
    </w:p>
    <w:p w14:paraId="5620A59B" w14:textId="77777777" w:rsidR="00E06D18" w:rsidRDefault="00E06D18" w:rsidP="00E06D18">
      <w:pPr>
        <w:jc w:val="both"/>
        <w:rPr>
          <w:rFonts w:ascii="Arial" w:eastAsia="Arial" w:hAnsi="Arial" w:cs="Arial"/>
          <w:u w:val="single"/>
        </w:rPr>
      </w:pPr>
    </w:p>
    <w:p w14:paraId="3D7E2032" w14:textId="77777777" w:rsidR="00E06D18" w:rsidRDefault="00E06D18" w:rsidP="00E06D18">
      <w:pPr>
        <w:jc w:val="both"/>
        <w:rPr>
          <w:rFonts w:ascii="Arial" w:eastAsia="Arial" w:hAnsi="Arial" w:cs="Arial"/>
          <w:b/>
          <w:bCs/>
          <w:u w:val="single"/>
        </w:rPr>
      </w:pPr>
      <w:r>
        <w:rPr>
          <w:rFonts w:ascii="Arial" w:eastAsia="Arial" w:hAnsi="Arial" w:cs="Arial"/>
          <w:b/>
          <w:bCs/>
          <w:u w:val="single"/>
        </w:rPr>
        <w:t>Diário de Classe Online</w:t>
      </w:r>
    </w:p>
    <w:p w14:paraId="2AA605CB" w14:textId="77777777" w:rsidR="00E06D18" w:rsidRDefault="00E06D18" w:rsidP="00E06D18">
      <w:pPr>
        <w:jc w:val="both"/>
        <w:rPr>
          <w:rFonts w:ascii="Arial" w:eastAsia="Arial" w:hAnsi="Arial" w:cs="Arial"/>
        </w:rPr>
      </w:pPr>
    </w:p>
    <w:p w14:paraId="3E38F83D" w14:textId="77777777" w:rsidR="00E06D18" w:rsidRDefault="00E06D18" w:rsidP="00E06D18">
      <w:pPr>
        <w:jc w:val="both"/>
        <w:rPr>
          <w:rFonts w:ascii="Arial" w:eastAsia="Arial" w:hAnsi="Arial" w:cs="Arial"/>
        </w:rPr>
      </w:pPr>
      <w:r>
        <w:rPr>
          <w:rFonts w:ascii="Arial" w:eastAsia="Arial" w:hAnsi="Arial" w:cs="Arial"/>
        </w:rPr>
        <w:t xml:space="preserve">77. Permitir que os professores </w:t>
      </w:r>
      <w:proofErr w:type="gramStart"/>
      <w:r>
        <w:rPr>
          <w:rFonts w:ascii="Arial" w:eastAsia="Arial" w:hAnsi="Arial" w:cs="Arial"/>
        </w:rPr>
        <w:t>realizem</w:t>
      </w:r>
      <w:proofErr w:type="gramEnd"/>
      <w:r>
        <w:rPr>
          <w:rFonts w:ascii="Arial" w:eastAsia="Arial" w:hAnsi="Arial" w:cs="Arial"/>
        </w:rPr>
        <w:t xml:space="preserve"> o lançamento da frequência diária diretamente no sistema, considerando os dias letivos do calendário escolar e a situação da matrícula do aluno; </w:t>
      </w:r>
      <w:r>
        <w:rPr>
          <w:rFonts w:ascii="Arial" w:eastAsia="Arial" w:hAnsi="Arial" w:cs="Arial"/>
          <w:b/>
          <w:bCs/>
          <w:color w:val="FF0000"/>
        </w:rPr>
        <w:t>(Obrigatório)</w:t>
      </w:r>
    </w:p>
    <w:p w14:paraId="2A981E8B" w14:textId="77777777" w:rsidR="00E06D18" w:rsidRDefault="00E06D18" w:rsidP="00E06D18">
      <w:pPr>
        <w:jc w:val="both"/>
        <w:rPr>
          <w:rFonts w:ascii="Arial" w:eastAsia="Arial" w:hAnsi="Arial" w:cs="Arial"/>
        </w:rPr>
      </w:pPr>
      <w:r>
        <w:rPr>
          <w:rFonts w:ascii="Arial" w:eastAsia="Arial" w:hAnsi="Arial" w:cs="Arial"/>
        </w:rPr>
        <w:t xml:space="preserve">78. Utilizar essa frequência diária para consolidar o número de faltas mensal e bimestral;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8D880EE" w14:textId="77777777" w:rsidR="00E06D18" w:rsidRDefault="00E06D18" w:rsidP="00E06D18">
      <w:pPr>
        <w:jc w:val="both"/>
        <w:rPr>
          <w:rFonts w:ascii="Arial" w:eastAsia="Arial" w:hAnsi="Arial" w:cs="Arial"/>
        </w:rPr>
      </w:pPr>
      <w:r>
        <w:rPr>
          <w:rFonts w:ascii="Arial" w:eastAsia="Arial" w:hAnsi="Arial" w:cs="Arial"/>
        </w:rPr>
        <w:t xml:space="preserve">79. Permitir que os professores </w:t>
      </w:r>
      <w:proofErr w:type="gramStart"/>
      <w:r>
        <w:rPr>
          <w:rFonts w:ascii="Arial" w:eastAsia="Arial" w:hAnsi="Arial" w:cs="Arial"/>
        </w:rPr>
        <w:t>realizem</w:t>
      </w:r>
      <w:proofErr w:type="gramEnd"/>
      <w:r>
        <w:rPr>
          <w:rFonts w:ascii="Arial" w:eastAsia="Arial" w:hAnsi="Arial" w:cs="Arial"/>
        </w:rPr>
        <w:t xml:space="preserve"> o lançamento de avaliações mensais, bimestrais, avaliações municipais unificadas e outras tarefas; </w:t>
      </w:r>
    </w:p>
    <w:p w14:paraId="14D6FA6A" w14:textId="77777777" w:rsidR="00E06D18" w:rsidRDefault="00E06D18" w:rsidP="00E06D18">
      <w:pPr>
        <w:jc w:val="both"/>
        <w:rPr>
          <w:rFonts w:ascii="Arial" w:eastAsia="Arial" w:hAnsi="Arial" w:cs="Arial"/>
        </w:rPr>
      </w:pPr>
      <w:r>
        <w:rPr>
          <w:rFonts w:ascii="Arial" w:eastAsia="Arial" w:hAnsi="Arial" w:cs="Arial"/>
        </w:rPr>
        <w:t xml:space="preserve">80. Permitir ao docente a configuração do rendimento parcial possibilitando inserir a avaliação com a sigla o tipo (calculada/somada) e o peso da avaliação. </w:t>
      </w:r>
      <w:r>
        <w:rPr>
          <w:rFonts w:ascii="Arial" w:eastAsia="Arial" w:hAnsi="Arial" w:cs="Arial"/>
          <w:b/>
          <w:bCs/>
          <w:color w:val="FF0000"/>
        </w:rPr>
        <w:t>(Obrigatório)</w:t>
      </w:r>
    </w:p>
    <w:p w14:paraId="165160B8" w14:textId="77777777" w:rsidR="00E06D18" w:rsidRDefault="00E06D18" w:rsidP="00E06D18">
      <w:pPr>
        <w:jc w:val="both"/>
        <w:rPr>
          <w:rFonts w:ascii="Arial" w:eastAsia="Arial" w:hAnsi="Arial" w:cs="Arial"/>
        </w:rPr>
      </w:pPr>
      <w:r>
        <w:rPr>
          <w:rFonts w:ascii="Arial" w:eastAsia="Arial" w:hAnsi="Arial" w:cs="Arial"/>
        </w:rPr>
        <w:t xml:space="preserve">81. Apresentar na tela de lançamento de rendimento escolar a identificação da turma, série, período de atendimento, número de identificação da turma no cadastro de aluno, identificação da dependência física, número de alunos </w:t>
      </w:r>
      <w:proofErr w:type="gramStart"/>
      <w:r>
        <w:rPr>
          <w:rFonts w:ascii="Arial" w:eastAsia="Arial" w:hAnsi="Arial" w:cs="Arial"/>
        </w:rPr>
        <w:t>matriculados, ano letivo</w:t>
      </w:r>
      <w:proofErr w:type="gramEnd"/>
      <w:r>
        <w:rPr>
          <w:rFonts w:ascii="Arial" w:eastAsia="Arial" w:hAnsi="Arial" w:cs="Arial"/>
        </w:rPr>
        <w:t xml:space="preserve">, número de aluno na turma, nome do aluno na turma, disciplinas </w:t>
      </w:r>
      <w:proofErr w:type="spellStart"/>
      <w:r>
        <w:rPr>
          <w:rFonts w:ascii="Arial" w:eastAsia="Arial" w:hAnsi="Arial" w:cs="Arial"/>
        </w:rPr>
        <w:t>pré</w:t>
      </w:r>
      <w:proofErr w:type="spellEnd"/>
      <w:r>
        <w:rPr>
          <w:rFonts w:ascii="Arial" w:eastAsia="Arial" w:hAnsi="Arial" w:cs="Arial"/>
        </w:rPr>
        <w:t>-cadastrados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r>
        <w:rPr>
          <w:rFonts w:ascii="Arial" w:eastAsia="Arial" w:hAnsi="Arial" w:cs="Arial"/>
          <w:b/>
          <w:bCs/>
          <w:color w:val="FF0000"/>
        </w:rPr>
        <w:t>(Obrigatório)</w:t>
      </w:r>
    </w:p>
    <w:p w14:paraId="4AF82CC3" w14:textId="77777777" w:rsidR="00E06D18" w:rsidRDefault="00E06D18" w:rsidP="00E06D18">
      <w:pPr>
        <w:jc w:val="both"/>
        <w:rPr>
          <w:rFonts w:ascii="Arial" w:eastAsia="Arial" w:hAnsi="Arial" w:cs="Arial"/>
        </w:rPr>
      </w:pPr>
      <w:r>
        <w:rPr>
          <w:rFonts w:ascii="Arial" w:eastAsia="Arial" w:hAnsi="Arial" w:cs="Arial"/>
        </w:rPr>
        <w:t>82. Disponibilizar a tela de lançamento de rendimento do escolar,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aulas dadas e aulas previstas por disciplina;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DDA1E57" w14:textId="77777777" w:rsidR="00E06D18" w:rsidRDefault="00E06D18" w:rsidP="00E06D18">
      <w:pPr>
        <w:jc w:val="both"/>
        <w:rPr>
          <w:rFonts w:ascii="Arial" w:eastAsia="Arial" w:hAnsi="Arial" w:cs="Arial"/>
        </w:rPr>
      </w:pPr>
      <w:r>
        <w:rPr>
          <w:rFonts w:ascii="Arial" w:eastAsia="Arial" w:hAnsi="Arial" w:cs="Arial"/>
        </w:rPr>
        <w:t xml:space="preserve">83. Na tela de rendimento escolar permitir a troca de bimestre, avaliação final e digitação de aulas dadas e previstas na mesma tela de lançamento do rendimento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3CABFDB" w14:textId="77777777" w:rsidR="00E06D18" w:rsidRDefault="00E06D18" w:rsidP="00E06D18">
      <w:pPr>
        <w:jc w:val="both"/>
        <w:rPr>
          <w:rFonts w:ascii="Arial" w:eastAsia="Arial" w:hAnsi="Arial" w:cs="Arial"/>
        </w:rPr>
      </w:pPr>
      <w:r>
        <w:rPr>
          <w:rFonts w:ascii="Arial" w:eastAsia="Arial" w:hAnsi="Arial" w:cs="Arial"/>
        </w:rPr>
        <w:t xml:space="preserve">84. Na tela de rendimento escolar, na opção rendimento final, deve apresentar opção de promovido, retido por frequência e retido por rendimento;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42EFCA4" w14:textId="77777777" w:rsidR="00E06D18" w:rsidRDefault="00E06D18" w:rsidP="00E06D18">
      <w:pPr>
        <w:jc w:val="both"/>
        <w:rPr>
          <w:rFonts w:ascii="Arial" w:eastAsia="Arial" w:hAnsi="Arial" w:cs="Arial"/>
        </w:rPr>
      </w:pPr>
      <w:r>
        <w:rPr>
          <w:rFonts w:ascii="Arial" w:eastAsia="Arial" w:hAnsi="Arial" w:cs="Arial"/>
        </w:rPr>
        <w:t xml:space="preserve">85. Permitir gerar o rendimento bimestral, contendo o número do aluno na classe, colunas com as avaliações previamente configuradas e cálculo automático da média. </w:t>
      </w:r>
    </w:p>
    <w:p w14:paraId="099EEF61" w14:textId="77777777" w:rsidR="00E06D18" w:rsidRDefault="00E06D18" w:rsidP="00E06D18">
      <w:pPr>
        <w:jc w:val="both"/>
        <w:rPr>
          <w:rFonts w:ascii="Arial" w:eastAsia="Arial" w:hAnsi="Arial" w:cs="Arial"/>
        </w:rPr>
      </w:pPr>
      <w:r>
        <w:rPr>
          <w:rFonts w:ascii="Arial" w:eastAsia="Arial" w:hAnsi="Arial" w:cs="Arial"/>
        </w:rPr>
        <w:t xml:space="preserve">86. Permitir ao docente registrar as atividades desenvolvidas, contendo a data da atividade conforme o calendário escolar, a descrição da atividade. </w:t>
      </w:r>
    </w:p>
    <w:p w14:paraId="315220E0" w14:textId="77777777" w:rsidR="00E06D18" w:rsidRDefault="00E06D18" w:rsidP="00E06D18">
      <w:pPr>
        <w:jc w:val="both"/>
        <w:rPr>
          <w:rFonts w:ascii="Arial" w:eastAsia="Arial" w:hAnsi="Arial" w:cs="Arial"/>
        </w:rPr>
      </w:pPr>
      <w:r>
        <w:rPr>
          <w:rFonts w:ascii="Arial" w:eastAsia="Arial" w:hAnsi="Arial" w:cs="Arial"/>
        </w:rPr>
        <w:t xml:space="preserve">87. Permitir aos docentes Polivalentes e de disciplinas </w:t>
      </w:r>
      <w:proofErr w:type="gramStart"/>
      <w:r>
        <w:rPr>
          <w:rFonts w:ascii="Arial" w:eastAsia="Arial" w:hAnsi="Arial" w:cs="Arial"/>
        </w:rPr>
        <w:t>especificas</w:t>
      </w:r>
      <w:proofErr w:type="gramEnd"/>
      <w:r>
        <w:rPr>
          <w:rFonts w:ascii="Arial" w:eastAsia="Arial" w:hAnsi="Arial" w:cs="Arial"/>
        </w:rPr>
        <w:t xml:space="preserve"> (PII), lançamentos por disciplina, conforme a quantidade semanal de aulas da Matriz Curricular; </w:t>
      </w:r>
    </w:p>
    <w:p w14:paraId="36C3F38A" w14:textId="77777777" w:rsidR="00E06D18" w:rsidRDefault="00E06D18" w:rsidP="00E06D18">
      <w:pPr>
        <w:jc w:val="both"/>
        <w:rPr>
          <w:rFonts w:ascii="Arial" w:eastAsia="Arial" w:hAnsi="Arial" w:cs="Arial"/>
        </w:rPr>
      </w:pPr>
      <w:r>
        <w:rPr>
          <w:rFonts w:ascii="Arial" w:eastAsia="Arial" w:hAnsi="Arial" w:cs="Arial"/>
        </w:rPr>
        <w:t xml:space="preserve">88. Permitir ao docente o lançamento da frequência diária em uma data específica possibilitando o lançamento individual, lançamento em lote de todos os ausentes ou todos os presentes. </w:t>
      </w:r>
      <w:r>
        <w:rPr>
          <w:rFonts w:ascii="Arial" w:eastAsia="Arial" w:hAnsi="Arial" w:cs="Arial"/>
          <w:b/>
          <w:bCs/>
          <w:color w:val="FF0000"/>
        </w:rPr>
        <w:t>(Obrigatório)</w:t>
      </w:r>
    </w:p>
    <w:p w14:paraId="1662B786" w14:textId="77777777" w:rsidR="00E06D18" w:rsidRDefault="00E06D18" w:rsidP="00E06D18">
      <w:pPr>
        <w:jc w:val="both"/>
        <w:rPr>
          <w:rFonts w:ascii="Arial" w:eastAsia="Arial" w:hAnsi="Arial" w:cs="Arial"/>
        </w:rPr>
      </w:pPr>
      <w:r>
        <w:rPr>
          <w:rFonts w:ascii="Arial" w:eastAsia="Arial" w:hAnsi="Arial" w:cs="Arial"/>
        </w:rPr>
        <w:t xml:space="preserve">89. Permitir a emissão de relatórios de alunos por turma, contendo todas as avaliações lançadas; </w:t>
      </w:r>
    </w:p>
    <w:p w14:paraId="6427409B" w14:textId="77777777" w:rsidR="00E06D18" w:rsidRDefault="00E06D18" w:rsidP="00E06D18">
      <w:pPr>
        <w:jc w:val="both"/>
        <w:rPr>
          <w:rFonts w:ascii="Arial" w:eastAsia="Arial" w:hAnsi="Arial" w:cs="Arial"/>
        </w:rPr>
      </w:pPr>
      <w:r>
        <w:rPr>
          <w:rFonts w:ascii="Arial" w:eastAsia="Arial" w:hAnsi="Arial" w:cs="Arial"/>
        </w:rPr>
        <w:t xml:space="preserve">90. Permitir registrar ocorrências individuais de cada aluno de suas turmas de lotação;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0E66B99" w14:textId="77777777" w:rsidR="00E06D18" w:rsidRDefault="00E06D18" w:rsidP="00E06D18">
      <w:pPr>
        <w:jc w:val="both"/>
        <w:rPr>
          <w:rFonts w:ascii="Arial" w:eastAsia="Arial" w:hAnsi="Arial" w:cs="Arial"/>
        </w:rPr>
      </w:pPr>
      <w:r>
        <w:rPr>
          <w:rFonts w:ascii="Arial" w:eastAsia="Arial" w:hAnsi="Arial" w:cs="Arial"/>
        </w:rPr>
        <w:t xml:space="preserve">91. Permitir o cadastro das habilidades e competências existentes na Base Nacional Comum curricular – BNCC e/ou Currículo Estadual e/ou Currículo Municipal de Piracicaba; </w:t>
      </w:r>
    </w:p>
    <w:p w14:paraId="32BABF00" w14:textId="77777777" w:rsidR="00E06D18" w:rsidRDefault="00E06D18" w:rsidP="00E06D18">
      <w:pPr>
        <w:jc w:val="both"/>
        <w:rPr>
          <w:rFonts w:ascii="Arial" w:eastAsia="Arial" w:hAnsi="Arial" w:cs="Arial"/>
        </w:rPr>
      </w:pPr>
      <w:r>
        <w:rPr>
          <w:rFonts w:ascii="Arial" w:eastAsia="Arial" w:hAnsi="Arial" w:cs="Arial"/>
        </w:rPr>
        <w:t xml:space="preserve">92. Gerar relatórios da quantidade de alunos presentes, por dia, em todas as unidades escolares; </w:t>
      </w:r>
    </w:p>
    <w:p w14:paraId="413E247D" w14:textId="77777777" w:rsidR="00E06D18" w:rsidRDefault="00E06D18" w:rsidP="00E06D18">
      <w:pPr>
        <w:jc w:val="both"/>
        <w:rPr>
          <w:rFonts w:ascii="Arial" w:eastAsia="Arial" w:hAnsi="Arial" w:cs="Arial"/>
        </w:rPr>
      </w:pPr>
      <w:r>
        <w:rPr>
          <w:rFonts w:ascii="Arial" w:eastAsia="Arial" w:hAnsi="Arial" w:cs="Arial"/>
        </w:rPr>
        <w:t xml:space="preserve">93. Permitir a emissão de relatório da Jornada dos professores </w:t>
      </w:r>
    </w:p>
    <w:p w14:paraId="080A9FD0" w14:textId="77777777" w:rsidR="00E06D18" w:rsidRDefault="00E06D18" w:rsidP="00E06D18">
      <w:pPr>
        <w:jc w:val="both"/>
        <w:rPr>
          <w:rFonts w:ascii="Arial" w:eastAsia="Arial" w:hAnsi="Arial" w:cs="Arial"/>
        </w:rPr>
      </w:pPr>
      <w:r>
        <w:rPr>
          <w:rFonts w:ascii="Arial" w:eastAsia="Arial" w:hAnsi="Arial" w:cs="Arial"/>
        </w:rPr>
        <w:t xml:space="preserve">94. Permitir a emissão de relatório de porcentagem de acesso de alunos </w:t>
      </w:r>
    </w:p>
    <w:p w14:paraId="1AA19E38" w14:textId="77777777" w:rsidR="00E06D18" w:rsidRDefault="00E06D18" w:rsidP="00E06D18">
      <w:pPr>
        <w:jc w:val="both"/>
        <w:rPr>
          <w:rFonts w:ascii="Arial" w:eastAsia="Arial" w:hAnsi="Arial" w:cs="Arial"/>
        </w:rPr>
      </w:pPr>
      <w:r>
        <w:rPr>
          <w:rFonts w:ascii="Arial" w:eastAsia="Arial" w:hAnsi="Arial" w:cs="Arial"/>
        </w:rPr>
        <w:t xml:space="preserve">95. Possuir Quadro de Projeção incluindo campo de observação; </w:t>
      </w:r>
    </w:p>
    <w:p w14:paraId="453F91E6" w14:textId="77777777" w:rsidR="00E06D18" w:rsidRDefault="00E06D18" w:rsidP="00E06D18">
      <w:pPr>
        <w:jc w:val="both"/>
        <w:rPr>
          <w:rFonts w:ascii="Arial" w:eastAsia="Arial" w:hAnsi="Arial" w:cs="Arial"/>
        </w:rPr>
      </w:pPr>
      <w:r>
        <w:rPr>
          <w:rFonts w:ascii="Arial" w:eastAsia="Arial" w:hAnsi="Arial" w:cs="Arial"/>
        </w:rPr>
        <w:t xml:space="preserve">96. Docentes lotados em turma de Educação Infantil, deve permitir que os professores </w:t>
      </w:r>
      <w:proofErr w:type="gramStart"/>
      <w:r>
        <w:rPr>
          <w:rFonts w:ascii="Arial" w:eastAsia="Arial" w:hAnsi="Arial" w:cs="Arial"/>
        </w:rPr>
        <w:t>utilizem</w:t>
      </w:r>
      <w:proofErr w:type="gramEnd"/>
      <w:r>
        <w:rPr>
          <w:rFonts w:ascii="Arial" w:eastAsia="Arial" w:hAnsi="Arial" w:cs="Arial"/>
        </w:rPr>
        <w:t xml:space="preserve"> esse cadastro para lançar, diariamente no sistema, as atividades trabalhadas em classe, não sendo vinculados à quantidade de aulas, permitindo também o cálculo de faltas; </w:t>
      </w:r>
    </w:p>
    <w:p w14:paraId="32CD104D" w14:textId="77777777" w:rsidR="00E06D18" w:rsidRDefault="00E06D18" w:rsidP="00E06D18">
      <w:pPr>
        <w:jc w:val="both"/>
        <w:rPr>
          <w:rFonts w:ascii="Arial" w:eastAsia="Arial" w:hAnsi="Arial" w:cs="Arial"/>
        </w:rPr>
      </w:pPr>
      <w:r>
        <w:rPr>
          <w:rFonts w:ascii="Arial" w:eastAsia="Arial" w:hAnsi="Arial" w:cs="Arial"/>
        </w:rPr>
        <w:t xml:space="preserve">97. Apresentar a emissão do impresso das atividades desenvolvidas; </w:t>
      </w:r>
    </w:p>
    <w:p w14:paraId="7FF73B73" w14:textId="77777777" w:rsidR="00E06D18" w:rsidRDefault="00E06D18" w:rsidP="00E06D18">
      <w:pPr>
        <w:jc w:val="both"/>
        <w:rPr>
          <w:rFonts w:ascii="Arial" w:eastAsia="Arial" w:hAnsi="Arial" w:cs="Arial"/>
          <w:b/>
          <w:bCs/>
          <w:color w:val="FF0000"/>
        </w:rPr>
      </w:pPr>
      <w:r>
        <w:rPr>
          <w:rFonts w:ascii="Arial" w:eastAsia="Arial" w:hAnsi="Arial" w:cs="Arial"/>
        </w:rPr>
        <w:t xml:space="preserve">98. Permitir ao docente o registro a frequência dos responsáveis na reunião de pais. </w:t>
      </w:r>
      <w:r>
        <w:rPr>
          <w:rFonts w:ascii="Arial" w:eastAsia="Arial" w:hAnsi="Arial" w:cs="Arial"/>
          <w:b/>
          <w:bCs/>
          <w:color w:val="FF0000"/>
        </w:rPr>
        <w:t>(Obrigatório)</w:t>
      </w:r>
    </w:p>
    <w:p w14:paraId="4AB0B70B" w14:textId="77777777" w:rsidR="00E06D18" w:rsidRDefault="00E06D18" w:rsidP="00E06D18">
      <w:pPr>
        <w:jc w:val="both"/>
        <w:rPr>
          <w:rFonts w:ascii="Arial" w:eastAsia="Arial" w:hAnsi="Arial" w:cs="Arial"/>
        </w:rPr>
      </w:pPr>
      <w:r>
        <w:rPr>
          <w:rFonts w:ascii="Arial" w:eastAsia="Arial" w:hAnsi="Arial" w:cs="Arial"/>
        </w:rPr>
        <w:t xml:space="preserve">99. Disponibilizar ferramenta ao docente para informar os dados antropométricos contendo, nome completo do aluno, sexo, idade, peso, altura, IMC (automático) e data do registro. </w:t>
      </w:r>
      <w:r>
        <w:rPr>
          <w:rFonts w:ascii="Arial" w:eastAsia="Arial" w:hAnsi="Arial" w:cs="Arial"/>
          <w:b/>
          <w:bCs/>
          <w:color w:val="FF0000"/>
        </w:rPr>
        <w:t>(Obrigatório)</w:t>
      </w:r>
    </w:p>
    <w:p w14:paraId="786AFC08" w14:textId="77777777" w:rsidR="00E06D18" w:rsidRDefault="00E06D18" w:rsidP="00E06D18">
      <w:pPr>
        <w:jc w:val="both"/>
        <w:rPr>
          <w:rFonts w:ascii="Arial" w:eastAsia="Arial" w:hAnsi="Arial" w:cs="Arial"/>
        </w:rPr>
      </w:pPr>
      <w:r>
        <w:rPr>
          <w:rFonts w:ascii="Arial" w:eastAsia="Arial" w:hAnsi="Arial" w:cs="Arial"/>
        </w:rPr>
        <w:t xml:space="preserve">100. Permitir o lançamento do mapeamento das hipóteses dos alunos sobre o sistema de escrita. </w:t>
      </w:r>
      <w:r>
        <w:rPr>
          <w:rFonts w:ascii="Arial" w:eastAsia="Arial" w:hAnsi="Arial" w:cs="Arial"/>
          <w:b/>
          <w:bCs/>
          <w:color w:val="FF0000"/>
        </w:rPr>
        <w:t>(Obrigatório)</w:t>
      </w:r>
    </w:p>
    <w:p w14:paraId="3B53B358" w14:textId="77777777" w:rsidR="00E06D18" w:rsidRDefault="00E06D18" w:rsidP="00E06D18">
      <w:pPr>
        <w:jc w:val="both"/>
        <w:rPr>
          <w:rFonts w:ascii="Arial" w:eastAsia="Arial" w:hAnsi="Arial" w:cs="Arial"/>
        </w:rPr>
      </w:pPr>
      <w:r>
        <w:rPr>
          <w:rFonts w:ascii="Arial" w:eastAsia="Arial" w:hAnsi="Arial" w:cs="Arial"/>
        </w:rPr>
        <w:t xml:space="preserve">101. Permitir visualizar comentário do gestor;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5141B4D" w14:textId="77777777" w:rsidR="00E06D18" w:rsidRDefault="00E06D18" w:rsidP="00E06D18">
      <w:pPr>
        <w:jc w:val="both"/>
        <w:rPr>
          <w:rFonts w:ascii="Arial" w:eastAsia="Arial" w:hAnsi="Arial" w:cs="Arial"/>
        </w:rPr>
      </w:pPr>
      <w:r>
        <w:rPr>
          <w:rFonts w:ascii="Arial" w:eastAsia="Arial" w:hAnsi="Arial" w:cs="Arial"/>
        </w:rPr>
        <w:t xml:space="preserve">102. Deve bloquear o acesso quando encerrar o prazo de digitação e quando o diário for validado. </w:t>
      </w:r>
      <w:r>
        <w:rPr>
          <w:rFonts w:ascii="Arial" w:eastAsia="Arial" w:hAnsi="Arial" w:cs="Arial"/>
          <w:b/>
          <w:bCs/>
          <w:color w:val="FF0000"/>
        </w:rPr>
        <w:t>(Obrigatório)</w:t>
      </w:r>
    </w:p>
    <w:p w14:paraId="3F6814C4" w14:textId="77777777" w:rsidR="00E06D18" w:rsidRDefault="00E06D18" w:rsidP="00E06D18">
      <w:pPr>
        <w:jc w:val="both"/>
        <w:rPr>
          <w:rFonts w:ascii="Arial" w:eastAsia="Arial" w:hAnsi="Arial" w:cs="Arial"/>
        </w:rPr>
      </w:pPr>
      <w:r>
        <w:rPr>
          <w:rFonts w:ascii="Arial" w:eastAsia="Arial" w:hAnsi="Arial" w:cs="Arial"/>
        </w:rPr>
        <w:t xml:space="preserve">103. Apresentar em tela a opção de seleção dos anos letivos para acesso das informações anteriores e atuais. </w:t>
      </w:r>
      <w:r>
        <w:rPr>
          <w:rFonts w:ascii="Arial" w:eastAsia="Arial" w:hAnsi="Arial" w:cs="Arial"/>
          <w:b/>
          <w:bCs/>
          <w:color w:val="FF0000"/>
        </w:rPr>
        <w:t>(Obrigatório)</w:t>
      </w:r>
    </w:p>
    <w:p w14:paraId="16F17B19" w14:textId="77777777" w:rsidR="00E06D18" w:rsidRDefault="00E06D18" w:rsidP="00E06D18">
      <w:pPr>
        <w:jc w:val="both"/>
        <w:rPr>
          <w:rFonts w:ascii="Arial" w:eastAsia="Arial" w:hAnsi="Arial" w:cs="Arial"/>
          <w:u w:val="single"/>
        </w:rPr>
      </w:pPr>
    </w:p>
    <w:p w14:paraId="490C2408" w14:textId="77777777" w:rsidR="00E06D18" w:rsidRDefault="00E06D18" w:rsidP="00E06D18">
      <w:pPr>
        <w:jc w:val="both"/>
        <w:rPr>
          <w:rFonts w:ascii="Arial" w:eastAsia="Arial" w:hAnsi="Arial" w:cs="Arial"/>
          <w:b/>
          <w:bCs/>
          <w:u w:val="single"/>
        </w:rPr>
      </w:pPr>
      <w:r>
        <w:rPr>
          <w:rFonts w:ascii="Arial" w:eastAsia="Arial" w:hAnsi="Arial" w:cs="Arial"/>
          <w:b/>
          <w:bCs/>
          <w:u w:val="single"/>
        </w:rPr>
        <w:t>Supervisão do Diário de Classe</w:t>
      </w:r>
    </w:p>
    <w:p w14:paraId="71CF185A" w14:textId="77777777" w:rsidR="00E06D18" w:rsidRDefault="00E06D18" w:rsidP="00E06D18">
      <w:pPr>
        <w:jc w:val="both"/>
        <w:rPr>
          <w:rFonts w:ascii="Arial" w:eastAsia="Arial" w:hAnsi="Arial" w:cs="Arial"/>
          <w:u w:val="single"/>
        </w:rPr>
      </w:pPr>
    </w:p>
    <w:p w14:paraId="30E61F8B" w14:textId="77777777" w:rsidR="00E06D18" w:rsidRDefault="00E06D18" w:rsidP="00E06D18">
      <w:pPr>
        <w:jc w:val="both"/>
        <w:rPr>
          <w:rFonts w:ascii="Arial" w:eastAsia="Arial" w:hAnsi="Arial" w:cs="Arial"/>
        </w:rPr>
      </w:pPr>
      <w:r>
        <w:rPr>
          <w:rFonts w:ascii="Arial" w:eastAsia="Arial" w:hAnsi="Arial" w:cs="Arial"/>
        </w:rPr>
        <w:lastRenderedPageBreak/>
        <w:t xml:space="preserve">104. Deve disponibilizar acesso específico para gestores, coordenadores e supervisores, para acompanhamento dos diários de classes de todas as unidades escolares, por turmas e professores, limitando este acesso as suas respectivas unidades de gestão. </w:t>
      </w:r>
      <w:r>
        <w:rPr>
          <w:rFonts w:ascii="Arial" w:eastAsia="Arial" w:hAnsi="Arial" w:cs="Arial"/>
          <w:b/>
          <w:bCs/>
          <w:color w:val="FF0000"/>
        </w:rPr>
        <w:t>(Obrigatório)</w:t>
      </w:r>
    </w:p>
    <w:p w14:paraId="0754F23D" w14:textId="77777777" w:rsidR="00E06D18" w:rsidRDefault="00E06D18" w:rsidP="00E06D18">
      <w:pPr>
        <w:jc w:val="both"/>
        <w:rPr>
          <w:rFonts w:ascii="Arial" w:eastAsia="Arial" w:hAnsi="Arial" w:cs="Arial"/>
        </w:rPr>
      </w:pPr>
      <w:r>
        <w:rPr>
          <w:rFonts w:ascii="Arial" w:eastAsia="Arial" w:hAnsi="Arial" w:cs="Arial"/>
        </w:rPr>
        <w:t xml:space="preserve">105. Deve permitir a inserção de comentários nos diários de classe, para visualização exclusiva e análise da equipe gestora de cada unidade escolar, permitindo assim monitoramento em tempo real. </w:t>
      </w:r>
      <w:r>
        <w:rPr>
          <w:rFonts w:ascii="Arial" w:eastAsia="Arial" w:hAnsi="Arial" w:cs="Arial"/>
          <w:b/>
          <w:bCs/>
          <w:color w:val="FF0000"/>
        </w:rPr>
        <w:t>(Obrigatório)</w:t>
      </w:r>
    </w:p>
    <w:p w14:paraId="60DDC05C" w14:textId="77777777" w:rsidR="00E06D18" w:rsidRDefault="00E06D18" w:rsidP="00E06D18">
      <w:pPr>
        <w:jc w:val="both"/>
        <w:rPr>
          <w:rFonts w:ascii="Arial" w:eastAsia="Arial" w:hAnsi="Arial" w:cs="Arial"/>
        </w:rPr>
      </w:pPr>
      <w:r>
        <w:rPr>
          <w:rFonts w:ascii="Arial" w:eastAsia="Arial" w:hAnsi="Arial" w:cs="Arial"/>
        </w:rPr>
        <w:t xml:space="preserve">106. Deve permitir visualização e impressão dos diários de classe, bem como a sua validação. </w:t>
      </w:r>
      <w:r>
        <w:rPr>
          <w:rFonts w:ascii="Arial" w:eastAsia="Arial" w:hAnsi="Arial" w:cs="Arial"/>
          <w:b/>
          <w:bCs/>
          <w:color w:val="FF0000"/>
        </w:rPr>
        <w:t>(Obrigatório)</w:t>
      </w:r>
    </w:p>
    <w:p w14:paraId="36297E16" w14:textId="77777777" w:rsidR="00E06D18" w:rsidRDefault="00E06D18" w:rsidP="00E06D18">
      <w:pPr>
        <w:jc w:val="both"/>
        <w:rPr>
          <w:rFonts w:ascii="Arial" w:eastAsia="Arial" w:hAnsi="Arial" w:cs="Arial"/>
        </w:rPr>
      </w:pPr>
      <w:r>
        <w:rPr>
          <w:rFonts w:ascii="Arial" w:eastAsia="Arial" w:hAnsi="Arial" w:cs="Arial"/>
        </w:rPr>
        <w:t xml:space="preserve">107. Apresentar em tela a opção de seleção dos anos letivos para acesso das informações anteriores e atuais;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0D6E4B6" w14:textId="77777777" w:rsidR="00E06D18" w:rsidRDefault="00E06D18" w:rsidP="00E06D18">
      <w:pPr>
        <w:jc w:val="both"/>
        <w:rPr>
          <w:rFonts w:ascii="Arial" w:eastAsia="Arial" w:hAnsi="Arial" w:cs="Arial"/>
          <w:b/>
          <w:bCs/>
          <w:u w:val="single"/>
        </w:rPr>
      </w:pPr>
    </w:p>
    <w:p w14:paraId="7F110855" w14:textId="77777777" w:rsidR="00E06D18" w:rsidRDefault="00E06D18" w:rsidP="00E06D18">
      <w:pPr>
        <w:jc w:val="both"/>
        <w:rPr>
          <w:rFonts w:ascii="Arial" w:eastAsia="Arial" w:hAnsi="Arial" w:cs="Arial"/>
          <w:b/>
          <w:bCs/>
          <w:u w:val="single"/>
        </w:rPr>
      </w:pPr>
      <w:r>
        <w:rPr>
          <w:rFonts w:ascii="Arial" w:eastAsia="Arial" w:hAnsi="Arial" w:cs="Arial"/>
          <w:b/>
          <w:bCs/>
          <w:u w:val="single"/>
        </w:rPr>
        <w:t>Quadro Resumo / Projeção do Quadro Escolar</w:t>
      </w:r>
    </w:p>
    <w:p w14:paraId="4B79AC93" w14:textId="77777777" w:rsidR="00E06D18" w:rsidRDefault="00E06D18" w:rsidP="00E06D18">
      <w:pPr>
        <w:jc w:val="both"/>
        <w:rPr>
          <w:rFonts w:ascii="Arial" w:eastAsia="Arial" w:hAnsi="Arial" w:cs="Arial"/>
        </w:rPr>
      </w:pPr>
    </w:p>
    <w:p w14:paraId="15DE5B72" w14:textId="77777777" w:rsidR="00E06D18" w:rsidRDefault="00E06D18" w:rsidP="00E06D18">
      <w:pPr>
        <w:jc w:val="both"/>
        <w:rPr>
          <w:rFonts w:ascii="Arial" w:eastAsia="Arial" w:hAnsi="Arial" w:cs="Arial"/>
        </w:rPr>
      </w:pPr>
      <w:r>
        <w:rPr>
          <w:rFonts w:ascii="Arial" w:eastAsia="Arial" w:hAnsi="Arial" w:cs="Arial"/>
        </w:rPr>
        <w:t xml:space="preserve">108. Deve incluir uma ferramenta que possibilite a inserção e análise da projeção do quadro escolar para o próximo ano letivo, facilitando o planejamento e a gestão educacional;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E66E84D" w14:textId="77777777" w:rsidR="00E06D18" w:rsidRDefault="00E06D18" w:rsidP="00E06D18">
      <w:pPr>
        <w:jc w:val="both"/>
        <w:rPr>
          <w:rFonts w:ascii="Arial" w:eastAsia="Arial" w:hAnsi="Arial" w:cs="Arial"/>
        </w:rPr>
      </w:pPr>
      <w:r>
        <w:rPr>
          <w:rFonts w:ascii="Arial" w:eastAsia="Arial" w:hAnsi="Arial" w:cs="Arial"/>
        </w:rPr>
        <w:t xml:space="preserve">109. Deve possibilitar o cadastro do período de atendimento de cada unidade escolar, incluindo uma tabela </w:t>
      </w:r>
      <w:proofErr w:type="spellStart"/>
      <w:r>
        <w:rPr>
          <w:rFonts w:ascii="Arial" w:eastAsia="Arial" w:hAnsi="Arial" w:cs="Arial"/>
        </w:rPr>
        <w:t>pré</w:t>
      </w:r>
      <w:proofErr w:type="spellEnd"/>
      <w:r>
        <w:rPr>
          <w:rFonts w:ascii="Arial" w:eastAsia="Arial" w:hAnsi="Arial" w:cs="Arial"/>
        </w:rPr>
        <w:t xml:space="preserve">-cadastrada com o nome do período, bem como a hora e minuto inicial e final do atendimento, ambos no formato </w:t>
      </w:r>
      <w:proofErr w:type="gramStart"/>
      <w:r>
        <w:rPr>
          <w:rFonts w:ascii="Arial" w:eastAsia="Arial" w:hAnsi="Arial" w:cs="Arial"/>
        </w:rPr>
        <w:t>HH:</w:t>
      </w:r>
      <w:proofErr w:type="gramEnd"/>
      <w:r>
        <w:rPr>
          <w:rFonts w:ascii="Arial" w:eastAsia="Arial" w:hAnsi="Arial" w:cs="Arial"/>
        </w:rPr>
        <w:t xml:space="preserve">MM; </w:t>
      </w:r>
    </w:p>
    <w:p w14:paraId="1CEA9B2E" w14:textId="77777777" w:rsidR="00E06D18" w:rsidRDefault="00E06D18" w:rsidP="00E06D18">
      <w:pPr>
        <w:jc w:val="both"/>
        <w:rPr>
          <w:rFonts w:ascii="Arial" w:eastAsia="Arial" w:hAnsi="Arial" w:cs="Arial"/>
        </w:rPr>
      </w:pPr>
      <w:r>
        <w:rPr>
          <w:rFonts w:ascii="Arial" w:eastAsia="Arial" w:hAnsi="Arial" w:cs="Arial"/>
        </w:rPr>
        <w:t xml:space="preserve">110. Permitir que a unidade escolar informe cada série de qualquer tipo de ensino informado no calendário escolar, turma, o período cadastrado, a quantidade de alunos previstos para a turma. </w:t>
      </w:r>
    </w:p>
    <w:p w14:paraId="6F4FF8F1" w14:textId="77777777" w:rsidR="00E06D18" w:rsidRDefault="00E06D18" w:rsidP="00E06D18">
      <w:pPr>
        <w:jc w:val="both"/>
        <w:rPr>
          <w:rFonts w:ascii="Arial" w:eastAsia="Arial" w:hAnsi="Arial" w:cs="Arial"/>
        </w:rPr>
      </w:pPr>
      <w:r>
        <w:rPr>
          <w:rFonts w:ascii="Arial" w:eastAsia="Arial" w:hAnsi="Arial" w:cs="Arial"/>
        </w:rPr>
        <w:t xml:space="preserve">111. Permitir escolher a sala de aula com nº da dependência, a partir da exibição de uma lista de todas as salas inseridas no cadastro de Dependências, buscando a informação do espaço físico, apresentando a capacidade física automaticamente, sem a opção de alteração pela unidade escolar. </w:t>
      </w:r>
      <w:r>
        <w:rPr>
          <w:rFonts w:ascii="Arial" w:eastAsia="Arial" w:hAnsi="Arial" w:cs="Arial"/>
          <w:b/>
          <w:bCs/>
          <w:color w:val="FF0000"/>
        </w:rPr>
        <w:t>(Obrigatório)</w:t>
      </w:r>
    </w:p>
    <w:p w14:paraId="6A0E2F75" w14:textId="77777777" w:rsidR="00E06D18" w:rsidRDefault="00E06D18" w:rsidP="00E06D18">
      <w:pPr>
        <w:jc w:val="both"/>
        <w:rPr>
          <w:rFonts w:ascii="Arial" w:eastAsia="Arial" w:hAnsi="Arial" w:cs="Arial"/>
        </w:rPr>
      </w:pPr>
      <w:r>
        <w:rPr>
          <w:rFonts w:ascii="Arial" w:eastAsia="Arial" w:hAnsi="Arial" w:cs="Arial"/>
        </w:rPr>
        <w:t xml:space="preserve">112. Deve apresentar em tela tabelas separadas por período, com cada série </w:t>
      </w:r>
      <w:proofErr w:type="gramStart"/>
      <w:r>
        <w:rPr>
          <w:rFonts w:ascii="Arial" w:eastAsia="Arial" w:hAnsi="Arial" w:cs="Arial"/>
        </w:rPr>
        <w:t>cadastrada, contendo as informações de série, turma, quantidade de alunos previsto</w:t>
      </w:r>
      <w:proofErr w:type="gramEnd"/>
      <w:r>
        <w:rPr>
          <w:rFonts w:ascii="Arial" w:eastAsia="Arial" w:hAnsi="Arial" w:cs="Arial"/>
        </w:rPr>
        <w:t xml:space="preserve">, capacidade física e número da dependência; </w:t>
      </w:r>
    </w:p>
    <w:p w14:paraId="3D3F89B9" w14:textId="77777777" w:rsidR="00E06D18" w:rsidRDefault="00E06D18" w:rsidP="00E06D18">
      <w:pPr>
        <w:jc w:val="both"/>
        <w:rPr>
          <w:rFonts w:ascii="Arial" w:eastAsia="Arial" w:hAnsi="Arial" w:cs="Arial"/>
        </w:rPr>
      </w:pPr>
      <w:r>
        <w:rPr>
          <w:rFonts w:ascii="Arial" w:eastAsia="Arial" w:hAnsi="Arial" w:cs="Arial"/>
        </w:rPr>
        <w:t xml:space="preserve">113. Permitir a impressão de relatório do quadro </w:t>
      </w:r>
      <w:proofErr w:type="gramStart"/>
      <w:r>
        <w:rPr>
          <w:rFonts w:ascii="Arial" w:eastAsia="Arial" w:hAnsi="Arial" w:cs="Arial"/>
        </w:rPr>
        <w:t>resumo</w:t>
      </w:r>
      <w:proofErr w:type="gramEnd"/>
      <w:r>
        <w:rPr>
          <w:rFonts w:ascii="Arial" w:eastAsia="Arial" w:hAnsi="Arial" w:cs="Arial"/>
        </w:rPr>
        <w:t xml:space="preserve"> em formato de arquivo, que possa ser gravado em disco ou impresso; </w:t>
      </w:r>
    </w:p>
    <w:p w14:paraId="49935F77" w14:textId="77777777" w:rsidR="00E06D18" w:rsidRDefault="00E06D18" w:rsidP="00E06D18">
      <w:pPr>
        <w:jc w:val="both"/>
        <w:rPr>
          <w:rFonts w:ascii="Arial" w:eastAsia="Arial" w:hAnsi="Arial" w:cs="Arial"/>
        </w:rPr>
      </w:pPr>
      <w:r>
        <w:rPr>
          <w:rFonts w:ascii="Arial" w:eastAsia="Arial" w:hAnsi="Arial" w:cs="Arial"/>
        </w:rPr>
        <w:t xml:space="preserve">114. Deve permitir que o usuário </w:t>
      </w:r>
      <w:proofErr w:type="gramStart"/>
      <w:r>
        <w:rPr>
          <w:rFonts w:ascii="Arial" w:eastAsia="Arial" w:hAnsi="Arial" w:cs="Arial"/>
        </w:rPr>
        <w:t>finalize</w:t>
      </w:r>
      <w:proofErr w:type="gramEnd"/>
      <w:r>
        <w:rPr>
          <w:rFonts w:ascii="Arial" w:eastAsia="Arial" w:hAnsi="Arial" w:cs="Arial"/>
        </w:rPr>
        <w:t xml:space="preserve"> o processo e o envie para validação pela Secretaria Municipal de Educação. </w:t>
      </w:r>
      <w:r>
        <w:rPr>
          <w:rFonts w:ascii="Arial" w:eastAsia="Arial" w:hAnsi="Arial" w:cs="Arial"/>
          <w:b/>
          <w:bCs/>
          <w:color w:val="FF0000"/>
        </w:rPr>
        <w:t>(Obrigatório)</w:t>
      </w:r>
    </w:p>
    <w:p w14:paraId="35C2293B" w14:textId="77777777" w:rsidR="00E06D18" w:rsidRDefault="00E06D18" w:rsidP="00E06D18">
      <w:pPr>
        <w:jc w:val="both"/>
        <w:rPr>
          <w:rFonts w:ascii="Arial" w:eastAsia="Arial" w:hAnsi="Arial" w:cs="Arial"/>
        </w:rPr>
      </w:pPr>
      <w:r>
        <w:rPr>
          <w:rFonts w:ascii="Arial" w:eastAsia="Arial" w:hAnsi="Arial" w:cs="Arial"/>
        </w:rPr>
        <w:t xml:space="preserve">115. Deve bloquear a possibilidade de alterações após a finalização do processo, liberando o acesso para edições apenas em casos de indeferimento. </w:t>
      </w:r>
    </w:p>
    <w:p w14:paraId="74B47D78" w14:textId="77777777" w:rsidR="00E06D18" w:rsidRDefault="00E06D18" w:rsidP="00E06D18">
      <w:pPr>
        <w:jc w:val="both"/>
        <w:rPr>
          <w:rFonts w:ascii="Arial" w:eastAsia="Arial" w:hAnsi="Arial" w:cs="Arial"/>
        </w:rPr>
      </w:pPr>
      <w:r>
        <w:rPr>
          <w:rFonts w:ascii="Arial" w:eastAsia="Arial" w:hAnsi="Arial" w:cs="Arial"/>
        </w:rPr>
        <w:t xml:space="preserve">116. Apresentar ferramenta de Validação do Quadro Escolar, que permita à SME fazer o monitoramento e validação das projeções, apresentando em tela o nome de cada unidade escolar, status da situação de finalização, status da situação da análise da projeção, botão para impressão da projeção, botão para criação de turmas; </w:t>
      </w:r>
    </w:p>
    <w:p w14:paraId="4B3E57E8" w14:textId="77777777" w:rsidR="00E06D18" w:rsidRDefault="00E06D18" w:rsidP="00E06D18">
      <w:pPr>
        <w:jc w:val="both"/>
        <w:rPr>
          <w:rFonts w:ascii="Arial" w:eastAsia="Arial" w:hAnsi="Arial" w:cs="Arial"/>
        </w:rPr>
      </w:pPr>
      <w:r>
        <w:rPr>
          <w:rFonts w:ascii="Arial" w:eastAsia="Arial" w:hAnsi="Arial" w:cs="Arial"/>
        </w:rPr>
        <w:t xml:space="preserve">117. Permitir na Validação do Quadro Escolar, a visualização em tela da projeção realizada pela unidade escolar, apresentar opções de deferimento e indeferimento com observação; </w:t>
      </w:r>
    </w:p>
    <w:p w14:paraId="31BF4E1A" w14:textId="77777777" w:rsidR="00E06D18" w:rsidRDefault="00E06D18" w:rsidP="00E06D18">
      <w:pPr>
        <w:jc w:val="both"/>
        <w:rPr>
          <w:rFonts w:ascii="Arial" w:eastAsia="Arial" w:hAnsi="Arial" w:cs="Arial"/>
        </w:rPr>
      </w:pPr>
      <w:r>
        <w:rPr>
          <w:rFonts w:ascii="Arial" w:eastAsia="Arial" w:hAnsi="Arial" w:cs="Arial"/>
        </w:rPr>
        <w:t xml:space="preserve">118. Permitir que a unidade escolar </w:t>
      </w:r>
      <w:proofErr w:type="gramStart"/>
      <w:r>
        <w:rPr>
          <w:rFonts w:ascii="Arial" w:eastAsia="Arial" w:hAnsi="Arial" w:cs="Arial"/>
        </w:rPr>
        <w:t>possa</w:t>
      </w:r>
      <w:proofErr w:type="gramEnd"/>
      <w:r>
        <w:rPr>
          <w:rFonts w:ascii="Arial" w:eastAsia="Arial" w:hAnsi="Arial" w:cs="Arial"/>
        </w:rPr>
        <w:t xml:space="preserve"> fazer correções na projeção e reenviar para validação; </w:t>
      </w:r>
      <w:r>
        <w:rPr>
          <w:rFonts w:ascii="Arial" w:eastAsia="Arial" w:hAnsi="Arial" w:cs="Arial"/>
          <w:b/>
          <w:bCs/>
          <w:color w:val="FF0000"/>
        </w:rPr>
        <w:t>(Obrigatório)</w:t>
      </w:r>
    </w:p>
    <w:p w14:paraId="132407BA" w14:textId="77777777" w:rsidR="00E06D18" w:rsidRDefault="00E06D18" w:rsidP="00E06D18">
      <w:pPr>
        <w:jc w:val="both"/>
        <w:rPr>
          <w:rFonts w:ascii="Arial" w:eastAsia="Arial" w:hAnsi="Arial" w:cs="Arial"/>
        </w:rPr>
      </w:pPr>
      <w:r>
        <w:rPr>
          <w:rFonts w:ascii="Arial" w:eastAsia="Arial" w:hAnsi="Arial" w:cs="Arial"/>
        </w:rPr>
        <w:t xml:space="preserve">119. Permitir que somente após a validação, seja habilitado o botão para criação das turmas, as quais serão criadas automaticamente em Coleta de Turmas, sendo autorizadas para matrículas também de maneira automática; </w:t>
      </w:r>
    </w:p>
    <w:p w14:paraId="68491A99" w14:textId="77777777" w:rsidR="00E06D18" w:rsidRDefault="00E06D18" w:rsidP="00E06D18">
      <w:pPr>
        <w:jc w:val="both"/>
        <w:rPr>
          <w:rFonts w:ascii="Arial" w:eastAsia="Arial" w:hAnsi="Arial" w:cs="Arial"/>
          <w:u w:val="single"/>
        </w:rPr>
      </w:pPr>
    </w:p>
    <w:p w14:paraId="578E49FB" w14:textId="77777777" w:rsidR="00E06D18" w:rsidRDefault="00E06D18" w:rsidP="00E06D18">
      <w:pPr>
        <w:jc w:val="both"/>
        <w:rPr>
          <w:rFonts w:ascii="Arial" w:eastAsia="Arial" w:hAnsi="Arial" w:cs="Arial"/>
          <w:b/>
          <w:bCs/>
          <w:u w:val="single"/>
        </w:rPr>
      </w:pPr>
      <w:r>
        <w:rPr>
          <w:rFonts w:ascii="Arial" w:eastAsia="Arial" w:hAnsi="Arial" w:cs="Arial"/>
          <w:b/>
          <w:bCs/>
          <w:u w:val="single"/>
        </w:rPr>
        <w:t>Cadastro de Aluno</w:t>
      </w:r>
    </w:p>
    <w:p w14:paraId="08B8F954" w14:textId="77777777" w:rsidR="00E06D18" w:rsidRDefault="00E06D18" w:rsidP="00E06D18">
      <w:pPr>
        <w:jc w:val="both"/>
        <w:rPr>
          <w:rFonts w:ascii="Arial" w:eastAsia="Arial" w:hAnsi="Arial" w:cs="Arial"/>
        </w:rPr>
      </w:pPr>
    </w:p>
    <w:p w14:paraId="3B41C882" w14:textId="77777777" w:rsidR="00E06D18" w:rsidRDefault="00E06D18" w:rsidP="00E06D18">
      <w:pPr>
        <w:jc w:val="both"/>
        <w:rPr>
          <w:rFonts w:ascii="Arial" w:eastAsia="Arial" w:hAnsi="Arial" w:cs="Arial"/>
        </w:rPr>
      </w:pPr>
      <w:r>
        <w:rPr>
          <w:rFonts w:ascii="Arial" w:eastAsia="Arial" w:hAnsi="Arial" w:cs="Arial"/>
        </w:rPr>
        <w:t>120. A ficha do aluno deverá conter: número de registro geral do aluno do cadastro de alunos do Sistema de Gestão Educacional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nome do pai, registro de matrícula, raça e cor de acordo com a tabela do Ministério da Educação, nome social (Decreto n° 55588/2010), CPF, RG, Cartão SUS, Código INEP tipo de transporte público utilizado, número do cadastro de pessoa física da receita federal do responsável do aluno </w:t>
      </w:r>
      <w:proofErr w:type="gramStart"/>
      <w:r>
        <w:rPr>
          <w:rFonts w:ascii="Arial" w:eastAsia="Arial" w:hAnsi="Arial" w:cs="Arial"/>
        </w:rPr>
        <w:t>do bolsa</w:t>
      </w:r>
      <w:proofErr w:type="gramEnd"/>
      <w:r>
        <w:rPr>
          <w:rFonts w:ascii="Arial" w:eastAsia="Arial" w:hAnsi="Arial" w:cs="Arial"/>
        </w:rPr>
        <w:t xml:space="preserve"> escola, nome do responsável do bolsa escola, data de solicitação do bolsa escola, quantidade de adultos na casa, quantidade de crianças na casa, renda familiar, desde que ano mora na cidade, formulário de necessidades educacionais especiais de acordo com tabela do Ministério da Educação, contendo, tipo de deficiência, se necessita cuidador, tipo de mobilidade reduzida, se possui altas habilidades, código de endereçamento postal da residência, cidade e unidade federativa da residência, logradouro, número e complemento da residência, bairro da residência, </w:t>
      </w:r>
      <w:proofErr w:type="spellStart"/>
      <w:r>
        <w:rPr>
          <w:rFonts w:ascii="Arial" w:eastAsia="Arial" w:hAnsi="Arial" w:cs="Arial"/>
        </w:rPr>
        <w:t>georreferenciamento</w:t>
      </w:r>
      <w:proofErr w:type="spellEnd"/>
      <w:r>
        <w:rPr>
          <w:rFonts w:ascii="Arial" w:eastAsia="Arial" w:hAnsi="Arial" w:cs="Arial"/>
        </w:rPr>
        <w:t xml:space="preserve"> do endereço, mostrar o trajeto do aluno até sua unidade, número de telefone de contato com formatação, número de telefone móvel com formatação, número de telefone para envio de SMS, campo para recado,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folha, comarca da certidão com unidade federativa, livro, distrito e número da certidão. Anexo de foto, número de identificação social, número do </w:t>
      </w:r>
      <w:r>
        <w:rPr>
          <w:rFonts w:ascii="Arial" w:eastAsia="Arial" w:hAnsi="Arial" w:cs="Arial"/>
        </w:rPr>
        <w:lastRenderedPageBreak/>
        <w:t>registro geral da Secretaria da Segurança Pública com dígito verificador, unidade federativa, órgão emissor e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opção de vincular irmãos na rede de ensino; (Obrigatório</w:t>
      </w:r>
      <w:proofErr w:type="gramStart"/>
      <w:r>
        <w:rPr>
          <w:rFonts w:ascii="Arial" w:eastAsia="Arial" w:hAnsi="Arial" w:cs="Arial"/>
        </w:rPr>
        <w:t>)</w:t>
      </w:r>
      <w:proofErr w:type="gramEnd"/>
    </w:p>
    <w:p w14:paraId="65B5F785" w14:textId="77777777" w:rsidR="00E06D18" w:rsidRDefault="00E06D18" w:rsidP="00E06D18">
      <w:pPr>
        <w:jc w:val="both"/>
        <w:rPr>
          <w:rFonts w:ascii="Arial" w:eastAsia="Arial" w:hAnsi="Arial" w:cs="Arial"/>
        </w:rPr>
      </w:pPr>
      <w:r>
        <w:rPr>
          <w:rFonts w:ascii="Arial" w:eastAsia="Arial" w:hAnsi="Arial" w:cs="Arial"/>
        </w:rPr>
        <w:t>121. Deve possibilitar o anexo de documentos ao prontuário de cada aluno, facilitando a gestão e o acesso a informações importantes.</w:t>
      </w:r>
      <w:r>
        <w:rPr>
          <w:rFonts w:ascii="Arial" w:eastAsia="Arial" w:hAnsi="Arial" w:cs="Arial"/>
          <w:b/>
          <w:bCs/>
          <w:color w:val="FF0000"/>
        </w:rPr>
        <w:t xml:space="preserve"> (Obrigatório)</w:t>
      </w:r>
    </w:p>
    <w:p w14:paraId="10E5906C" w14:textId="77777777" w:rsidR="00E06D18" w:rsidRDefault="00E06D18" w:rsidP="00E06D18">
      <w:pPr>
        <w:jc w:val="both"/>
        <w:rPr>
          <w:rFonts w:ascii="Arial" w:eastAsia="Arial" w:hAnsi="Arial" w:cs="Arial"/>
        </w:rPr>
      </w:pPr>
      <w:r>
        <w:rPr>
          <w:rFonts w:ascii="Arial" w:eastAsia="Arial" w:hAnsi="Arial" w:cs="Arial"/>
        </w:rPr>
        <w:t xml:space="preserve">122. Deve permitir o upload de fotos dos alunos para inclusão em seus respectivos prontuários ou perfis. </w:t>
      </w:r>
      <w:r>
        <w:rPr>
          <w:rFonts w:ascii="Arial" w:eastAsia="Arial" w:hAnsi="Arial" w:cs="Arial"/>
          <w:b/>
          <w:bCs/>
          <w:color w:val="FF0000"/>
        </w:rPr>
        <w:t>(Obrigatório)</w:t>
      </w:r>
    </w:p>
    <w:p w14:paraId="51E23050" w14:textId="77777777" w:rsidR="00E06D18" w:rsidRDefault="00E06D18" w:rsidP="00E06D18">
      <w:pPr>
        <w:jc w:val="both"/>
        <w:rPr>
          <w:rFonts w:ascii="Arial" w:eastAsia="Arial" w:hAnsi="Arial" w:cs="Arial"/>
        </w:rPr>
      </w:pPr>
      <w:r>
        <w:rPr>
          <w:rFonts w:ascii="Arial" w:eastAsia="Arial" w:hAnsi="Arial" w:cs="Arial"/>
        </w:rPr>
        <w:t xml:space="preserve">123. Em situações de turmas </w:t>
      </w:r>
      <w:proofErr w:type="spellStart"/>
      <w:r>
        <w:rPr>
          <w:rFonts w:ascii="Arial" w:eastAsia="Arial" w:hAnsi="Arial" w:cs="Arial"/>
        </w:rPr>
        <w:t>multisseriadas</w:t>
      </w:r>
      <w:proofErr w:type="spellEnd"/>
      <w:r>
        <w:rPr>
          <w:rFonts w:ascii="Arial" w:eastAsia="Arial" w:hAnsi="Arial" w:cs="Arial"/>
        </w:rPr>
        <w:t xml:space="preserve">, deve oferecer a opção de vincular a série que o aluno frequenta, assegurando o correto registro acadêmico. </w:t>
      </w:r>
      <w:r>
        <w:rPr>
          <w:rFonts w:ascii="Arial" w:eastAsia="Arial" w:hAnsi="Arial" w:cs="Arial"/>
          <w:b/>
          <w:bCs/>
          <w:color w:val="FF0000"/>
        </w:rPr>
        <w:t>(Obrigatório)</w:t>
      </w:r>
    </w:p>
    <w:p w14:paraId="6D6445ED" w14:textId="77777777" w:rsidR="00E06D18" w:rsidRDefault="00E06D18" w:rsidP="00E06D18">
      <w:pPr>
        <w:jc w:val="both"/>
        <w:rPr>
          <w:rFonts w:ascii="Arial" w:eastAsia="Arial" w:hAnsi="Arial" w:cs="Arial"/>
        </w:rPr>
      </w:pPr>
      <w:r>
        <w:rPr>
          <w:rFonts w:ascii="Arial" w:eastAsia="Arial" w:hAnsi="Arial" w:cs="Arial"/>
        </w:rPr>
        <w:t xml:space="preserve">124. Deve exibir na tela todas as dependências previamente cadastradas como locais disponíveis para ministrar aulas, facilitando a organização e o planejamento das atividades letivas. </w:t>
      </w:r>
    </w:p>
    <w:p w14:paraId="3ADB7F46" w14:textId="77777777" w:rsidR="00E06D18" w:rsidRDefault="00E06D18" w:rsidP="00E06D18">
      <w:pPr>
        <w:jc w:val="both"/>
        <w:rPr>
          <w:rFonts w:ascii="Arial" w:eastAsia="Arial" w:hAnsi="Arial" w:cs="Arial"/>
        </w:rPr>
      </w:pPr>
      <w:r>
        <w:rPr>
          <w:rFonts w:ascii="Arial" w:eastAsia="Arial" w:hAnsi="Arial" w:cs="Arial"/>
        </w:rPr>
        <w:t xml:space="preserve">125. Apresentar na tela o período com horário de entrada e saída de atendimento da unidade escolar no formato </w:t>
      </w:r>
      <w:proofErr w:type="gramStart"/>
      <w:r>
        <w:rPr>
          <w:rFonts w:ascii="Arial" w:eastAsia="Arial" w:hAnsi="Arial" w:cs="Arial"/>
        </w:rPr>
        <w:t>HH:</w:t>
      </w:r>
      <w:proofErr w:type="gramEnd"/>
      <w:r>
        <w:rPr>
          <w:rFonts w:ascii="Arial" w:eastAsia="Arial" w:hAnsi="Arial" w:cs="Arial"/>
        </w:rPr>
        <w:t xml:space="preserve">MM; </w:t>
      </w:r>
    </w:p>
    <w:p w14:paraId="11AE62BF" w14:textId="77777777" w:rsidR="00E06D18" w:rsidRDefault="00E06D18" w:rsidP="00E06D18">
      <w:pPr>
        <w:jc w:val="both"/>
        <w:rPr>
          <w:rFonts w:ascii="Arial" w:eastAsia="Arial" w:hAnsi="Arial" w:cs="Arial"/>
        </w:rPr>
      </w:pPr>
      <w:r>
        <w:rPr>
          <w:rFonts w:ascii="Arial" w:eastAsia="Arial" w:hAnsi="Arial" w:cs="Arial"/>
        </w:rPr>
        <w:t xml:space="preserve">126. Apresentar na tela todas as turmas já coletadas no sistema, quantidade de alunos ativos e número de identificação no cadastro de alunos do Sistema de Gestão Educacional; </w:t>
      </w:r>
    </w:p>
    <w:p w14:paraId="6A0EE358" w14:textId="77777777" w:rsidR="00E06D18" w:rsidRDefault="00E06D18" w:rsidP="00E06D18">
      <w:pPr>
        <w:jc w:val="both"/>
        <w:rPr>
          <w:rFonts w:ascii="Arial" w:eastAsia="Arial" w:hAnsi="Arial" w:cs="Arial"/>
        </w:rPr>
      </w:pPr>
      <w:r>
        <w:rPr>
          <w:rFonts w:ascii="Arial" w:eastAsia="Arial" w:hAnsi="Arial" w:cs="Arial"/>
        </w:rPr>
        <w:t xml:space="preserve">127. Apresentar lista de turmas dividida por série, com a quantidade de alunos matriculados ativos; </w:t>
      </w:r>
    </w:p>
    <w:p w14:paraId="58349C61" w14:textId="77777777" w:rsidR="00E06D18" w:rsidRDefault="00E06D18" w:rsidP="00E06D18">
      <w:pPr>
        <w:jc w:val="both"/>
        <w:rPr>
          <w:rFonts w:ascii="Arial" w:eastAsia="Arial" w:hAnsi="Arial" w:cs="Arial"/>
        </w:rPr>
      </w:pPr>
      <w:r>
        <w:rPr>
          <w:rFonts w:ascii="Arial" w:eastAsia="Arial" w:hAnsi="Arial" w:cs="Arial"/>
        </w:rPr>
        <w:t xml:space="preserve">128. Possuir opção de acesso rápido a turmas; </w:t>
      </w:r>
    </w:p>
    <w:p w14:paraId="75602747" w14:textId="77777777" w:rsidR="00E06D18" w:rsidRDefault="00E06D18" w:rsidP="00E06D18">
      <w:pPr>
        <w:jc w:val="both"/>
        <w:rPr>
          <w:rFonts w:ascii="Arial" w:eastAsia="Arial" w:hAnsi="Arial" w:cs="Arial"/>
        </w:rPr>
      </w:pPr>
      <w:r>
        <w:rPr>
          <w:rFonts w:ascii="Arial" w:eastAsia="Arial" w:hAnsi="Arial" w:cs="Arial"/>
        </w:rPr>
        <w:t xml:space="preserve">129. Apresentar lista de alunos com as colunas de número de aluno na turma, nome do aluno, opção de troca na lista provisória e exclusão;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4CFBA2B" w14:textId="77777777" w:rsidR="00E06D18" w:rsidRDefault="00E06D18" w:rsidP="00E06D18">
      <w:pPr>
        <w:jc w:val="both"/>
        <w:rPr>
          <w:rFonts w:ascii="Arial" w:eastAsia="Arial" w:hAnsi="Arial" w:cs="Arial"/>
        </w:rPr>
      </w:pPr>
      <w:r>
        <w:rPr>
          <w:rFonts w:ascii="Arial" w:eastAsia="Arial" w:hAnsi="Arial" w:cs="Arial"/>
        </w:rPr>
        <w:t>130. Remanejamento na lista definitiva</w:t>
      </w:r>
      <w:proofErr w:type="gramStart"/>
      <w:r>
        <w:rPr>
          <w:rFonts w:ascii="Arial" w:eastAsia="Arial" w:hAnsi="Arial" w:cs="Arial"/>
        </w:rPr>
        <w:t>, data</w:t>
      </w:r>
      <w:proofErr w:type="gramEnd"/>
      <w:r>
        <w:rPr>
          <w:rFonts w:ascii="Arial" w:eastAsia="Arial" w:hAnsi="Arial" w:cs="Arial"/>
        </w:rPr>
        <w:t xml:space="preserve">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número de registro geral do aluno, situação do aluno e opção para não comparecimento e exclusão na lista provisória e baixa (transferência, abandono e falecimento) na lista definitiva; </w:t>
      </w:r>
    </w:p>
    <w:p w14:paraId="3025C256" w14:textId="77777777" w:rsidR="00E06D18" w:rsidRDefault="00E06D18" w:rsidP="00E06D18">
      <w:pPr>
        <w:jc w:val="both"/>
        <w:rPr>
          <w:rFonts w:ascii="Arial" w:eastAsia="Arial" w:hAnsi="Arial" w:cs="Arial"/>
          <w:b/>
          <w:bCs/>
          <w:color w:val="FF0000"/>
        </w:rPr>
      </w:pPr>
      <w:r>
        <w:rPr>
          <w:rFonts w:ascii="Arial" w:eastAsia="Arial" w:hAnsi="Arial" w:cs="Arial"/>
        </w:rPr>
        <w:t xml:space="preserve">131. Deve permitir a alteração da ordem dos alunos na lista da sala, garantindo que cada aluno tenha uma numeração única e não permitindo duplicidade nos números atribuídos. </w:t>
      </w:r>
      <w:r>
        <w:rPr>
          <w:rFonts w:ascii="Arial" w:eastAsia="Arial" w:hAnsi="Arial" w:cs="Arial"/>
          <w:b/>
          <w:bCs/>
          <w:color w:val="FF0000"/>
        </w:rPr>
        <w:t>(Obrigatório)</w:t>
      </w:r>
    </w:p>
    <w:p w14:paraId="339D385B" w14:textId="77777777" w:rsidR="00E06D18" w:rsidRDefault="00E06D18" w:rsidP="00E06D18">
      <w:pPr>
        <w:jc w:val="both"/>
        <w:rPr>
          <w:rFonts w:ascii="Arial" w:eastAsia="Arial" w:hAnsi="Arial" w:cs="Arial"/>
        </w:rPr>
      </w:pPr>
      <w:r>
        <w:rPr>
          <w:rFonts w:ascii="Arial" w:eastAsia="Arial" w:hAnsi="Arial" w:cs="Arial"/>
        </w:rPr>
        <w:t>132. Permitir no remanejamento da lista definitiva solicitar a data de saída da turma atual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roofErr w:type="gramStart"/>
      <w:r>
        <w:rPr>
          <w:rFonts w:ascii="Arial" w:eastAsia="Arial" w:hAnsi="Arial" w:cs="Arial"/>
        </w:rPr>
        <w:t>, data</w:t>
      </w:r>
      <w:proofErr w:type="gramEnd"/>
      <w:r>
        <w:rPr>
          <w:rFonts w:ascii="Arial" w:eastAsia="Arial" w:hAnsi="Arial" w:cs="Arial"/>
        </w:rPr>
        <w:t xml:space="preserve"> de entrada na turma destino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e permitir a troca somente para séries de mesmo nível; </w:t>
      </w:r>
      <w:r>
        <w:rPr>
          <w:rFonts w:ascii="Arial" w:eastAsia="Arial" w:hAnsi="Arial" w:cs="Arial"/>
          <w:b/>
          <w:bCs/>
          <w:color w:val="FF0000"/>
        </w:rPr>
        <w:t>(Obrigatório)</w:t>
      </w:r>
    </w:p>
    <w:p w14:paraId="3187D01A" w14:textId="77777777" w:rsidR="00E06D18" w:rsidRDefault="00E06D18" w:rsidP="00E06D18">
      <w:pPr>
        <w:jc w:val="both"/>
        <w:rPr>
          <w:rFonts w:ascii="Arial" w:eastAsia="Arial" w:hAnsi="Arial" w:cs="Arial"/>
        </w:rPr>
      </w:pPr>
      <w:r>
        <w:rPr>
          <w:rFonts w:ascii="Arial" w:eastAsia="Arial" w:hAnsi="Arial" w:cs="Arial"/>
        </w:rPr>
        <w:t xml:space="preserve">133. Deve permitir a alteração da lista provisória de alunos apenas entre séries que pertençam ao mesmo nível educacional. </w:t>
      </w:r>
    </w:p>
    <w:p w14:paraId="42475581" w14:textId="77777777" w:rsidR="00E06D18" w:rsidRDefault="00E06D18" w:rsidP="00E06D18">
      <w:pPr>
        <w:jc w:val="both"/>
        <w:rPr>
          <w:rFonts w:ascii="Arial" w:eastAsia="Arial" w:hAnsi="Arial" w:cs="Arial"/>
        </w:rPr>
      </w:pPr>
      <w:r>
        <w:rPr>
          <w:rFonts w:ascii="Arial" w:eastAsia="Arial" w:hAnsi="Arial" w:cs="Arial"/>
        </w:rPr>
        <w:t>134. Na baixa da lista definitiva deve apresentar opção de transferência, de abandono, não comparecimento e de falecimento. Ao selecionar transferência deve solicitar o motivo, para onde irá e a data da transferência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Ao selecionar abandono deve solicitar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igualmente no falecimento;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5A80A75" w14:textId="77777777" w:rsidR="00E06D18" w:rsidRDefault="00E06D18" w:rsidP="00E06D18">
      <w:pPr>
        <w:jc w:val="both"/>
        <w:rPr>
          <w:rFonts w:ascii="Arial" w:eastAsia="Arial" w:hAnsi="Arial" w:cs="Arial"/>
        </w:rPr>
      </w:pPr>
      <w:r>
        <w:rPr>
          <w:rFonts w:ascii="Arial" w:eastAsia="Arial" w:hAnsi="Arial" w:cs="Arial"/>
        </w:rPr>
        <w:t xml:space="preserve">135. Na lista provisória (período em formação) permitir que coloque a lista de aluno em ordem alfabética automaticamente bloqueando esta opção se for lista definitiva (período ativo); </w:t>
      </w:r>
    </w:p>
    <w:p w14:paraId="5AA6071D" w14:textId="77777777" w:rsidR="00E06D18" w:rsidRDefault="00E06D18" w:rsidP="00E06D18">
      <w:pPr>
        <w:jc w:val="both"/>
        <w:rPr>
          <w:rFonts w:ascii="Arial" w:eastAsia="Arial" w:hAnsi="Arial" w:cs="Arial"/>
        </w:rPr>
      </w:pPr>
      <w:r>
        <w:rPr>
          <w:rFonts w:ascii="Arial" w:eastAsia="Arial" w:hAnsi="Arial" w:cs="Arial"/>
        </w:rPr>
        <w:t>136. Apresentar opção de nova matrícula do aluno solicitando a data de matrícula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origem, número de registro geral do aluno com dígito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mãe, pai, RM, código de endereçamento postal, cidade da residência, unidade federativa da residência, logradouro da residência, número da residência, complemento da residência, bairro da residência, telefone, celular, contato, tipo de transporte público e tamanho do uniforme;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E6BD0DB" w14:textId="77777777" w:rsidR="00E06D18" w:rsidRDefault="00E06D18" w:rsidP="00E06D18">
      <w:pPr>
        <w:jc w:val="both"/>
        <w:rPr>
          <w:rFonts w:ascii="Arial" w:eastAsia="Arial" w:hAnsi="Arial" w:cs="Arial"/>
        </w:rPr>
      </w:pPr>
      <w:r>
        <w:rPr>
          <w:rFonts w:ascii="Arial" w:eastAsia="Arial" w:hAnsi="Arial" w:cs="Arial"/>
        </w:rPr>
        <w:t xml:space="preserve">137. Na tela de nova matrícula, se o aluno não tiver número do registro geral do aluno, do Sistema de Gestão, solicitar dados da certidão de nascimento, se </w:t>
      </w:r>
      <w:proofErr w:type="gramStart"/>
      <w:r>
        <w:rPr>
          <w:rFonts w:ascii="Arial" w:eastAsia="Arial" w:hAnsi="Arial" w:cs="Arial"/>
        </w:rPr>
        <w:t>for</w:t>
      </w:r>
      <w:proofErr w:type="gramEnd"/>
      <w:r>
        <w:rPr>
          <w:rFonts w:ascii="Arial" w:eastAsia="Arial" w:hAnsi="Arial" w:cs="Arial"/>
        </w:rPr>
        <w:t xml:space="preserve">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folha, comarca da certidão com unidade federativa, livro, distrito e número da certidão; </w:t>
      </w:r>
    </w:p>
    <w:p w14:paraId="79383BEB" w14:textId="77777777" w:rsidR="00E06D18" w:rsidRDefault="00E06D18" w:rsidP="00E06D18">
      <w:pPr>
        <w:jc w:val="both"/>
        <w:rPr>
          <w:rFonts w:ascii="Arial" w:eastAsia="Arial" w:hAnsi="Arial" w:cs="Arial"/>
        </w:rPr>
      </w:pPr>
      <w:r>
        <w:rPr>
          <w:rFonts w:ascii="Arial" w:eastAsia="Arial" w:hAnsi="Arial" w:cs="Arial"/>
        </w:rPr>
        <w:t xml:space="preserve">138. Apresentar campo para informar a nacionalidade do aluno na matrícula; </w:t>
      </w:r>
    </w:p>
    <w:p w14:paraId="7D5FA8D1" w14:textId="77777777" w:rsidR="00E06D18" w:rsidRDefault="00E06D18" w:rsidP="00E06D18">
      <w:pPr>
        <w:jc w:val="both"/>
        <w:rPr>
          <w:rFonts w:ascii="Arial" w:eastAsia="Arial" w:hAnsi="Arial" w:cs="Arial"/>
        </w:rPr>
      </w:pPr>
      <w:r>
        <w:rPr>
          <w:rFonts w:ascii="Arial" w:eastAsia="Arial" w:hAnsi="Arial" w:cs="Arial"/>
        </w:rPr>
        <w:t xml:space="preserve">139. Apresentar na tela de matrícula do aluno formulário de preenchimento das Necessidades Educacionais Especiais de acordo com parâmetros das tabelas do Ministério da Educação e Secretaria do Estado da Educação;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9DC6345" w14:textId="77777777" w:rsidR="00E06D18" w:rsidRDefault="00E06D18" w:rsidP="00E06D18">
      <w:pPr>
        <w:jc w:val="both"/>
        <w:rPr>
          <w:rFonts w:ascii="Arial" w:eastAsia="Arial" w:hAnsi="Arial" w:cs="Arial"/>
        </w:rPr>
      </w:pPr>
      <w:r>
        <w:rPr>
          <w:rFonts w:ascii="Arial" w:eastAsia="Arial" w:hAnsi="Arial" w:cs="Arial"/>
        </w:rPr>
        <w:t xml:space="preserve">140. Na tela da nova matrícula, o sistema deve permitir verificar se o aluno possui cadastro pré-existente e, em caso afirmativo, carregar os dados já registrados para facilitar o processo; </w:t>
      </w:r>
    </w:p>
    <w:p w14:paraId="76D925F4" w14:textId="77777777" w:rsidR="00E06D18" w:rsidRDefault="00E06D18" w:rsidP="00E06D18">
      <w:pPr>
        <w:jc w:val="both"/>
        <w:rPr>
          <w:rFonts w:ascii="Arial" w:eastAsia="Arial" w:hAnsi="Arial" w:cs="Arial"/>
        </w:rPr>
      </w:pPr>
      <w:r>
        <w:rPr>
          <w:rFonts w:ascii="Arial" w:eastAsia="Arial" w:hAnsi="Arial" w:cs="Arial"/>
        </w:rPr>
        <w:t xml:space="preserve">141. Permitir e verificar na tela de matrícula se o aluno já possui registro de matrícula na unidade escolar e se não tiver, criar um número de registro de matrícula; </w:t>
      </w:r>
    </w:p>
    <w:p w14:paraId="03920452" w14:textId="77777777" w:rsidR="00E06D18" w:rsidRDefault="00E06D18" w:rsidP="00E06D18">
      <w:pPr>
        <w:jc w:val="both"/>
        <w:rPr>
          <w:rFonts w:ascii="Arial" w:eastAsia="Arial" w:hAnsi="Arial" w:cs="Arial"/>
        </w:rPr>
      </w:pPr>
      <w:r>
        <w:rPr>
          <w:rFonts w:ascii="Arial" w:eastAsia="Arial" w:hAnsi="Arial" w:cs="Arial"/>
        </w:rPr>
        <w:t xml:space="preserve">142. Permitir funcionamento das turmas autorizando para matrícula de aluno e lotação de professores; </w:t>
      </w:r>
    </w:p>
    <w:p w14:paraId="13BC68E0" w14:textId="77777777" w:rsidR="00E06D18" w:rsidRDefault="00E06D18" w:rsidP="00E06D18">
      <w:pPr>
        <w:jc w:val="both"/>
        <w:rPr>
          <w:rFonts w:ascii="Arial" w:eastAsia="Arial" w:hAnsi="Arial" w:cs="Arial"/>
        </w:rPr>
      </w:pPr>
      <w:r>
        <w:rPr>
          <w:rFonts w:ascii="Arial" w:eastAsia="Arial" w:hAnsi="Arial" w:cs="Arial"/>
        </w:rPr>
        <w:t xml:space="preserve">143. Apresentar processo de totalização automática e manual aumentando a </w:t>
      </w:r>
      <w:proofErr w:type="gramStart"/>
      <w:r>
        <w:rPr>
          <w:rFonts w:ascii="Arial" w:eastAsia="Arial" w:hAnsi="Arial" w:cs="Arial"/>
        </w:rPr>
        <w:t>performance</w:t>
      </w:r>
      <w:proofErr w:type="gramEnd"/>
      <w:r>
        <w:rPr>
          <w:rFonts w:ascii="Arial" w:eastAsia="Arial" w:hAnsi="Arial" w:cs="Arial"/>
        </w:rPr>
        <w:t xml:space="preserve"> em relatórios; </w:t>
      </w:r>
    </w:p>
    <w:p w14:paraId="3E101DDC" w14:textId="77777777" w:rsidR="00E06D18" w:rsidRDefault="00E06D18" w:rsidP="00E06D18">
      <w:pPr>
        <w:jc w:val="both"/>
        <w:rPr>
          <w:rFonts w:ascii="Arial" w:eastAsia="Arial" w:hAnsi="Arial" w:cs="Arial"/>
        </w:rPr>
      </w:pPr>
      <w:r>
        <w:rPr>
          <w:rFonts w:ascii="Arial" w:eastAsia="Arial" w:hAnsi="Arial" w:cs="Arial"/>
        </w:rPr>
        <w:t xml:space="preserve">144. Apresentar em tela opção de mudança de semestre e ano; </w:t>
      </w:r>
    </w:p>
    <w:p w14:paraId="0B565B84" w14:textId="77777777" w:rsidR="00E06D18" w:rsidRDefault="00E06D18" w:rsidP="00E06D18">
      <w:pPr>
        <w:jc w:val="both"/>
        <w:rPr>
          <w:rFonts w:ascii="Arial" w:eastAsia="Arial" w:hAnsi="Arial" w:cs="Arial"/>
        </w:rPr>
      </w:pPr>
      <w:r>
        <w:rPr>
          <w:rFonts w:ascii="Arial" w:eastAsia="Arial" w:hAnsi="Arial" w:cs="Arial"/>
        </w:rPr>
        <w:t xml:space="preserve">145. Apresentar na relação de alunos a identificação da turma com nome da escola, nível da série, período, número do cadastro de turmas, identificação da dependência, número de alunos matriculados e ano letivo; </w:t>
      </w:r>
    </w:p>
    <w:p w14:paraId="0B017B39" w14:textId="77777777" w:rsidR="00E06D18" w:rsidRDefault="00E06D18" w:rsidP="00E06D18">
      <w:pPr>
        <w:jc w:val="both"/>
        <w:rPr>
          <w:rFonts w:ascii="Arial" w:eastAsia="Arial" w:hAnsi="Arial" w:cs="Arial"/>
        </w:rPr>
      </w:pPr>
      <w:r>
        <w:rPr>
          <w:rFonts w:ascii="Arial" w:eastAsia="Arial" w:hAnsi="Arial" w:cs="Arial"/>
        </w:rPr>
        <w:t xml:space="preserve">146. Deve assegurar que cada aluno tenha apenas uma matrícula ativa em turmas regulares, evitando duplicidades e garantindo a correta alocação dos estudantes. </w:t>
      </w:r>
    </w:p>
    <w:p w14:paraId="52E0E9E3" w14:textId="77777777" w:rsidR="00E06D18" w:rsidRDefault="00E06D18" w:rsidP="00E06D18">
      <w:pPr>
        <w:jc w:val="both"/>
        <w:rPr>
          <w:rFonts w:ascii="Arial" w:eastAsia="Arial" w:hAnsi="Arial" w:cs="Arial"/>
        </w:rPr>
      </w:pPr>
      <w:r>
        <w:rPr>
          <w:rFonts w:ascii="Arial" w:eastAsia="Arial" w:hAnsi="Arial" w:cs="Arial"/>
        </w:rPr>
        <w:lastRenderedPageBreak/>
        <w:t xml:space="preserve">147. Permitir mais de uma matrícula de atividade complementar, Programa de Recuperação de Aprendizagem e Atendimento Educacional Especializado, porém não aceitar que essas matrículas sejam no mesmo período de atendimento da matrícula principal;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9797B70" w14:textId="77777777" w:rsidR="00E06D18" w:rsidRDefault="00E06D18" w:rsidP="00E06D18">
      <w:pPr>
        <w:jc w:val="both"/>
        <w:rPr>
          <w:rFonts w:ascii="Arial" w:eastAsia="Arial" w:hAnsi="Arial" w:cs="Arial"/>
        </w:rPr>
      </w:pPr>
      <w:r>
        <w:rPr>
          <w:rFonts w:ascii="Arial" w:eastAsia="Arial" w:hAnsi="Arial" w:cs="Arial"/>
        </w:rPr>
        <w:t xml:space="preserve">148. Deve oferecer a funcionalidade de matrícula coletiva para o próximo ano letivo ou semestre letivo. </w:t>
      </w:r>
      <w:r>
        <w:rPr>
          <w:rFonts w:ascii="Arial" w:eastAsia="Arial" w:hAnsi="Arial" w:cs="Arial"/>
          <w:b/>
          <w:bCs/>
          <w:color w:val="FF0000"/>
        </w:rPr>
        <w:t>(Obrigatório)</w:t>
      </w:r>
    </w:p>
    <w:p w14:paraId="64814696" w14:textId="77777777" w:rsidR="00E06D18" w:rsidRDefault="00E06D18" w:rsidP="00E06D18">
      <w:pPr>
        <w:jc w:val="both"/>
        <w:rPr>
          <w:rFonts w:ascii="Arial" w:eastAsia="Arial" w:hAnsi="Arial" w:cs="Arial"/>
        </w:rPr>
      </w:pPr>
      <w:r>
        <w:rPr>
          <w:rFonts w:ascii="Arial" w:eastAsia="Arial" w:hAnsi="Arial" w:cs="Arial"/>
        </w:rPr>
        <w:t xml:space="preserve">149. Permitir a matrícula coletiva de alunos indicados na Matrícula Antecipada, podendo selecionar quais alunos serão matriculados por turma; </w:t>
      </w:r>
    </w:p>
    <w:p w14:paraId="4E7DCC99" w14:textId="77777777" w:rsidR="00E06D18" w:rsidRDefault="00E06D18" w:rsidP="00E06D18">
      <w:pPr>
        <w:jc w:val="both"/>
        <w:rPr>
          <w:rFonts w:ascii="Arial" w:eastAsia="Arial" w:hAnsi="Arial" w:cs="Arial"/>
        </w:rPr>
      </w:pPr>
      <w:r>
        <w:rPr>
          <w:rFonts w:ascii="Arial" w:eastAsia="Arial" w:hAnsi="Arial" w:cs="Arial"/>
        </w:rPr>
        <w:t xml:space="preserve">150. Possuir a funcionalidade de Cadastro de Alunos com Dados Sigilosos, que faz com que o aluno marcado nessa situação não tenha nenhum de seus dados expostos em qualquer tipo de busca no sistema. A marcação e desmarcação desse sigilo </w:t>
      </w:r>
      <w:proofErr w:type="gramStart"/>
      <w:r>
        <w:rPr>
          <w:rFonts w:ascii="Arial" w:eastAsia="Arial" w:hAnsi="Arial" w:cs="Arial"/>
        </w:rPr>
        <w:t>deve ser disponibilizada</w:t>
      </w:r>
      <w:proofErr w:type="gramEnd"/>
      <w:r>
        <w:rPr>
          <w:rFonts w:ascii="Arial" w:eastAsia="Arial" w:hAnsi="Arial" w:cs="Arial"/>
        </w:rPr>
        <w:t xml:space="preserve"> apenas no perfil dos administradores da Secretaria Municipal de Educação e o aluno só deverá aparecer no sistema para a própria escola na qual está matriculado; </w:t>
      </w:r>
    </w:p>
    <w:p w14:paraId="4B1ED6D5" w14:textId="77777777" w:rsidR="00E06D18" w:rsidRDefault="00E06D18" w:rsidP="00E06D18">
      <w:pPr>
        <w:jc w:val="both"/>
        <w:rPr>
          <w:rFonts w:ascii="Arial" w:eastAsia="Arial" w:hAnsi="Arial" w:cs="Arial"/>
        </w:rPr>
      </w:pPr>
      <w:r>
        <w:rPr>
          <w:rFonts w:ascii="Arial" w:eastAsia="Arial" w:hAnsi="Arial" w:cs="Arial"/>
        </w:rPr>
        <w:t xml:space="preserve">151. Na aba "Contatos" do prontuário, deve haver opções para registrar o número para envio de SMS, telefone fixo, telefone celular e um telefone de contato adicional, além de espaços para endereços de e-mail Google e Microsoft, e um campo para e-mail alternativo. Uma área para observações permitirá notas adicionais. Adicionalmente, uma seção "Mais Contatos" permitirá adicionar contatos ilimitados, com informações como telefone, nome do contato, parentesco, e-mail, e </w:t>
      </w:r>
      <w:proofErr w:type="spellStart"/>
      <w:proofErr w:type="gramStart"/>
      <w:r>
        <w:rPr>
          <w:rFonts w:ascii="Arial" w:eastAsia="Arial" w:hAnsi="Arial" w:cs="Arial"/>
        </w:rPr>
        <w:t>WhatsApp</w:t>
      </w:r>
      <w:proofErr w:type="spellEnd"/>
      <w:proofErr w:type="gramEnd"/>
      <w:r>
        <w:rPr>
          <w:rFonts w:ascii="Arial" w:eastAsia="Arial" w:hAnsi="Arial" w:cs="Arial"/>
        </w:rPr>
        <w:t xml:space="preserve">, oferecendo opções para editar e deletar cada contato, assegurando uma rede de comunicação extensiva para cada aluno. </w:t>
      </w:r>
    </w:p>
    <w:p w14:paraId="79248DA1" w14:textId="77777777" w:rsidR="00E06D18" w:rsidRDefault="00E06D18" w:rsidP="00E06D18">
      <w:pPr>
        <w:jc w:val="both"/>
        <w:rPr>
          <w:rFonts w:ascii="Arial" w:eastAsia="Arial" w:hAnsi="Arial" w:cs="Arial"/>
        </w:rPr>
      </w:pPr>
      <w:r>
        <w:rPr>
          <w:rFonts w:ascii="Arial" w:eastAsia="Arial" w:hAnsi="Arial" w:cs="Arial"/>
        </w:rPr>
        <w:t xml:space="preserve">152. Dentro do prontuário, uma aba dedicada à foto do aluno deve ser </w:t>
      </w:r>
      <w:proofErr w:type="gramStart"/>
      <w:r>
        <w:rPr>
          <w:rFonts w:ascii="Arial" w:eastAsia="Arial" w:hAnsi="Arial" w:cs="Arial"/>
        </w:rPr>
        <w:t>implementada</w:t>
      </w:r>
      <w:proofErr w:type="gramEnd"/>
      <w:r>
        <w:rPr>
          <w:rFonts w:ascii="Arial" w:eastAsia="Arial" w:hAnsi="Arial" w:cs="Arial"/>
        </w:rPr>
        <w:t xml:space="preserve"> para facilitar o upload e a gestão das imagens. Deve oferecer opções para escolher uma foto do dispositivo, tirar uma foto com </w:t>
      </w:r>
      <w:proofErr w:type="gramStart"/>
      <w:r>
        <w:rPr>
          <w:rFonts w:ascii="Arial" w:eastAsia="Arial" w:hAnsi="Arial" w:cs="Arial"/>
        </w:rPr>
        <w:t>a webcam</w:t>
      </w:r>
      <w:proofErr w:type="gramEnd"/>
      <w:r>
        <w:rPr>
          <w:rFonts w:ascii="Arial" w:eastAsia="Arial" w:hAnsi="Arial" w:cs="Arial"/>
        </w:rPr>
        <w:t xml:space="preserve">, </w:t>
      </w:r>
      <w:proofErr w:type="spellStart"/>
      <w:r>
        <w:rPr>
          <w:rFonts w:ascii="Arial" w:eastAsia="Arial" w:hAnsi="Arial" w:cs="Arial"/>
        </w:rPr>
        <w:t>rotacionar</w:t>
      </w:r>
      <w:proofErr w:type="spellEnd"/>
      <w:r>
        <w:rPr>
          <w:rFonts w:ascii="Arial" w:eastAsia="Arial" w:hAnsi="Arial" w:cs="Arial"/>
        </w:rPr>
        <w:t xml:space="preserve"> a imagem para esquerda ou direita e salvar as alterações. Além disso, deve haver uma opção para excluir a foto atual, permitindo a atualização constante do registro visual do aluno conforme necessário. </w:t>
      </w:r>
      <w:r>
        <w:rPr>
          <w:rFonts w:ascii="Arial" w:eastAsia="Arial" w:hAnsi="Arial" w:cs="Arial"/>
          <w:b/>
          <w:bCs/>
          <w:color w:val="FF0000"/>
        </w:rPr>
        <w:t>(Obrigatório)</w:t>
      </w:r>
    </w:p>
    <w:p w14:paraId="0A5A5B0B" w14:textId="77777777" w:rsidR="00E06D18" w:rsidRDefault="00E06D18" w:rsidP="00E06D18">
      <w:pPr>
        <w:jc w:val="both"/>
        <w:rPr>
          <w:rFonts w:ascii="Arial" w:eastAsia="Arial" w:hAnsi="Arial" w:cs="Arial"/>
        </w:rPr>
      </w:pPr>
      <w:r>
        <w:rPr>
          <w:rFonts w:ascii="Arial" w:eastAsia="Arial" w:hAnsi="Arial" w:cs="Arial"/>
        </w:rPr>
        <w:t xml:space="preserve">153. A aba "Declarações" no prontuário deve ser um local centralizado para a emissão de documentos oficiais relacionados ao aluno. Deve incluir opções para gerar atestados de matrícula, documentos de transferência para o próximo ano letivo, várias formas de declaração de escolaridade (incluindo conclusão, sem endereço e para o próximo ano), declaração de transporte, e fichas cadastrais em diferentes formatos. Também deve fornecer meios para emitir comprovantes de uniforme, com opções padrão e em branco, assim como bilhetes para informar o tamanho do uniforme escolar. </w:t>
      </w:r>
    </w:p>
    <w:p w14:paraId="47636AB8" w14:textId="77777777" w:rsidR="00E06D18" w:rsidRDefault="00E06D18" w:rsidP="00E06D18">
      <w:pPr>
        <w:jc w:val="both"/>
        <w:rPr>
          <w:rFonts w:ascii="Arial" w:eastAsia="Arial" w:hAnsi="Arial" w:cs="Arial"/>
        </w:rPr>
      </w:pPr>
      <w:r>
        <w:rPr>
          <w:rFonts w:ascii="Arial" w:eastAsia="Arial" w:hAnsi="Arial" w:cs="Arial"/>
        </w:rPr>
        <w:t xml:space="preserve">154. A aba "Portal" na ficha do aluno é destinada ao gerenciamento do acesso dos pais ou responsáveis à área privada do portal educacional. Os usuários do sistema podem visualizar as credenciais de acesso, que englobam o nome de usuário e o endereço de e-mail associado. Existe também a opção de "Zerar acesso", que permite reinicializar as permissões de acesso ou corrigir eventuais problemas de </w:t>
      </w:r>
      <w:proofErr w:type="spellStart"/>
      <w:r>
        <w:rPr>
          <w:rFonts w:ascii="Arial" w:eastAsia="Arial" w:hAnsi="Arial" w:cs="Arial"/>
        </w:rPr>
        <w:t>login</w:t>
      </w:r>
      <w:proofErr w:type="spellEnd"/>
      <w:r>
        <w:rPr>
          <w:rFonts w:ascii="Arial" w:eastAsia="Arial" w:hAnsi="Arial" w:cs="Arial"/>
        </w:rPr>
        <w:t xml:space="preserve">. Esta aba é vital para manter a comunicação entre a escola e a família, dando acesso direto a informações pertinentes ao progresso e às atividades escolares do aluno. </w:t>
      </w:r>
    </w:p>
    <w:p w14:paraId="4C01F7C0" w14:textId="77777777" w:rsidR="00E06D18" w:rsidRDefault="00E06D18" w:rsidP="00E06D18">
      <w:pPr>
        <w:jc w:val="both"/>
        <w:rPr>
          <w:rFonts w:ascii="Arial" w:eastAsia="Arial" w:hAnsi="Arial" w:cs="Arial"/>
        </w:rPr>
      </w:pPr>
      <w:r>
        <w:rPr>
          <w:rFonts w:ascii="Arial" w:eastAsia="Arial" w:hAnsi="Arial" w:cs="Arial"/>
        </w:rPr>
        <w:t xml:space="preserve">155. A aba "Família Extensa" dentro da ficha do aluno é projetada para registrar informações detalhadas sobre membros adicionais da família ou responsáveis que não estão incluídos no registro principal. Ela permite que os usuários do sistema incluam dados como o nome, o parentesco, o contato e as informações sobre a guarda legal. Isso é particularmente importante para casos em que é necessário contato com um membro da família que não seja o responsável direto, ou em situações de emergência. A funcionalidade de inclusão é simplificada para facilitar a entrada rápida de dados, garantindo que todas as informações relevantes sobre a família extensa do aluno estejam facilmente acessíveis e atualizadas. </w:t>
      </w:r>
    </w:p>
    <w:p w14:paraId="028A519A" w14:textId="77777777" w:rsidR="00E06D18" w:rsidRDefault="00E06D18" w:rsidP="00E06D18">
      <w:pPr>
        <w:jc w:val="both"/>
        <w:rPr>
          <w:rFonts w:ascii="Arial" w:eastAsia="Arial" w:hAnsi="Arial" w:cs="Arial"/>
        </w:rPr>
      </w:pPr>
      <w:r>
        <w:rPr>
          <w:rFonts w:ascii="Arial" w:eastAsia="Arial" w:hAnsi="Arial" w:cs="Arial"/>
        </w:rPr>
        <w:t xml:space="preserve">156. Dentro da ficha do aluno, a funcionalidade referente ao uniforme escolar deve permitir o registro e o gerenciamento de uniformes fornecidos, incluindo especificações como tamanho e quantidade de itens entregues, e também o registro de calçados quando aplicável. Deve-se oferecer a opção de indicar quando o uniforme não foi informado, acompanhado de um campo para a justificativa dessa ausência. Adicionalmente, é essencial contar com um histórico de uniformes, onde seja possível visualizar e justificar os uniformes distribuídos em anos letivos passados, garantindo um acompanhamento detalhado e histórico das entregas de uniformes. </w:t>
      </w:r>
    </w:p>
    <w:p w14:paraId="0F69340D" w14:textId="77777777" w:rsidR="00E06D18" w:rsidRDefault="00E06D18" w:rsidP="00E06D18">
      <w:pPr>
        <w:jc w:val="both"/>
        <w:rPr>
          <w:rFonts w:ascii="Arial" w:eastAsia="Arial" w:hAnsi="Arial" w:cs="Arial"/>
        </w:rPr>
      </w:pPr>
      <w:r>
        <w:rPr>
          <w:rFonts w:ascii="Arial" w:eastAsia="Arial" w:hAnsi="Arial" w:cs="Arial"/>
        </w:rPr>
        <w:t xml:space="preserve">157. A seção "Documentos Escolares" na ficha do aluno do software deve oferecer uma interface intuitiva para que os usuários do sistema registrem e controlem os documentos que foram apresentados no ato da matrícula e identifiquem quais estão pendentes. A funcionalidade precisa permitir a atualização e o acompanhamento do status dos documentos para cada aluno, assegurando que a instituição tenha um controle rigoroso sobre a documentação escolar necessária. </w:t>
      </w:r>
    </w:p>
    <w:p w14:paraId="51FE858E" w14:textId="77777777" w:rsidR="00E06D18" w:rsidRDefault="00E06D18" w:rsidP="00E06D18">
      <w:pPr>
        <w:jc w:val="both"/>
        <w:rPr>
          <w:rFonts w:ascii="Arial" w:eastAsia="Arial" w:hAnsi="Arial" w:cs="Arial"/>
        </w:rPr>
      </w:pPr>
      <w:r>
        <w:rPr>
          <w:rFonts w:ascii="Arial" w:eastAsia="Arial" w:hAnsi="Arial" w:cs="Arial"/>
        </w:rPr>
        <w:t xml:space="preserve">158. A funcionalidade "Dispensa de Disciplina" deve ser integrada ao sistema de gestão escolar, permitindo que os usuários do sistema registrem dispensas concedidas aos alunos de determinadas disciplinas. A interface deve ser clara e simples, contendo um </w:t>
      </w:r>
      <w:proofErr w:type="gramStart"/>
      <w:r>
        <w:rPr>
          <w:rFonts w:ascii="Arial" w:eastAsia="Arial" w:hAnsi="Arial" w:cs="Arial"/>
        </w:rPr>
        <w:t>menu</w:t>
      </w:r>
      <w:proofErr w:type="gramEnd"/>
      <w:r>
        <w:rPr>
          <w:rFonts w:ascii="Arial" w:eastAsia="Arial" w:hAnsi="Arial" w:cs="Arial"/>
        </w:rPr>
        <w:t xml:space="preserve"> para a seleção da disciplina dispensada, um campo para descrever o motivo da dispensa e um espaço adicional para detalhar outros motivos pertinentes. Deve também incluir botões para salvar a dispensa ou adicionar novos motivos, e manter um registro acessível das dispensas para referência futura. </w:t>
      </w:r>
    </w:p>
    <w:p w14:paraId="2C567739" w14:textId="77777777" w:rsidR="00E06D18" w:rsidRDefault="00E06D18" w:rsidP="00E06D18">
      <w:pPr>
        <w:jc w:val="both"/>
        <w:rPr>
          <w:rFonts w:ascii="Arial" w:eastAsia="Arial" w:hAnsi="Arial" w:cs="Arial"/>
        </w:rPr>
      </w:pPr>
      <w:r>
        <w:rPr>
          <w:rFonts w:ascii="Arial" w:eastAsia="Arial" w:hAnsi="Arial" w:cs="Arial"/>
        </w:rPr>
        <w:lastRenderedPageBreak/>
        <w:t xml:space="preserve">159. A seção "Prontuário Digital" no sistema deve fornecer uma funcionalidade de armazenamento de documentos digitais relacionados ao aluno, permitindo o upload seguro de arquivos através de um recurso de arrastar e soltar ou seleção de arquivos. Após o upload, o sistema deve confirmar o sucesso do envio e listar os documentos carregados com a opção de visualização e um botão para exclusão, se necessário. Este recurso digitaliza a gestão documental do aluno, simplificando o acesso e a manutenção de registros importantes. </w:t>
      </w:r>
      <w:r>
        <w:rPr>
          <w:rFonts w:ascii="Arial" w:eastAsia="Arial" w:hAnsi="Arial" w:cs="Arial"/>
          <w:b/>
          <w:bCs/>
          <w:color w:val="FF0000"/>
        </w:rPr>
        <w:t>(Obrigatório)</w:t>
      </w:r>
    </w:p>
    <w:p w14:paraId="0C2888FF" w14:textId="77777777" w:rsidR="00E06D18" w:rsidRDefault="00E06D18" w:rsidP="00E06D18">
      <w:pPr>
        <w:jc w:val="both"/>
        <w:rPr>
          <w:rFonts w:ascii="Arial" w:eastAsia="Arial" w:hAnsi="Arial" w:cs="Arial"/>
        </w:rPr>
      </w:pPr>
      <w:r>
        <w:rPr>
          <w:rFonts w:ascii="Arial" w:eastAsia="Arial" w:hAnsi="Arial" w:cs="Arial"/>
        </w:rPr>
        <w:t xml:space="preserve">160. Na Aba "Informações Adicionais" na ficha do aluno </w:t>
      </w:r>
      <w:proofErr w:type="gramStart"/>
      <w:r>
        <w:rPr>
          <w:rFonts w:ascii="Arial" w:eastAsia="Arial" w:hAnsi="Arial" w:cs="Arial"/>
        </w:rPr>
        <w:t>deve ser capaz</w:t>
      </w:r>
      <w:proofErr w:type="gramEnd"/>
      <w:r>
        <w:rPr>
          <w:rFonts w:ascii="Arial" w:eastAsia="Arial" w:hAnsi="Arial" w:cs="Arial"/>
        </w:rPr>
        <w:t xml:space="preserve"> de capturar detalhes sobre o acesso do aluno a recursos tecnológicos. Os usuários do sistema devem poder registrar se o aluno possui acesso à internet limitada ou móvel, bem como informar a disponibilidade de dispositivos como celular e computador. Este registro é crucial para identificar as necessidades de suporte tecnológico dos alunos, permitindo que a Secretaria Municipal de Educação tome medidas para garantir a igualdade de acesso à educação digital. </w:t>
      </w:r>
    </w:p>
    <w:p w14:paraId="0A1C5676" w14:textId="77777777" w:rsidR="00E06D18" w:rsidRDefault="00E06D18" w:rsidP="00E06D18">
      <w:pPr>
        <w:jc w:val="both"/>
        <w:rPr>
          <w:rFonts w:ascii="Arial" w:eastAsia="Arial" w:hAnsi="Arial" w:cs="Arial"/>
        </w:rPr>
      </w:pPr>
      <w:r>
        <w:rPr>
          <w:rFonts w:ascii="Arial" w:eastAsia="Arial" w:hAnsi="Arial" w:cs="Arial"/>
        </w:rPr>
        <w:t xml:space="preserve">161. O sistema deve incluir um recurso de busca no </w:t>
      </w:r>
      <w:proofErr w:type="gramStart"/>
      <w:r>
        <w:rPr>
          <w:rFonts w:ascii="Arial" w:eastAsia="Arial" w:hAnsi="Arial" w:cs="Arial"/>
        </w:rPr>
        <w:t>menu</w:t>
      </w:r>
      <w:proofErr w:type="gramEnd"/>
      <w:r>
        <w:rPr>
          <w:rFonts w:ascii="Arial" w:eastAsia="Arial" w:hAnsi="Arial" w:cs="Arial"/>
        </w:rPr>
        <w:t xml:space="preserve"> "Procurar Aluno", que permita aos usuários do sistema localizarem rapidamente informações de matrícula de alunos utilizando o nome ou número do registro do aluno como parâmetros de pesquisa. Esta funcionalidade deve ser capaz de filtrar buscas dentro da própria unidade escolar ou em outras unidades (uma ou mais), conforme necessário. Os resultados devem apresentar informações essenciais como nome do aluno, </w:t>
      </w:r>
      <w:proofErr w:type="gramStart"/>
      <w:r>
        <w:rPr>
          <w:rFonts w:ascii="Arial" w:eastAsia="Arial" w:hAnsi="Arial" w:cs="Arial"/>
        </w:rPr>
        <w:t>data</w:t>
      </w:r>
      <w:proofErr w:type="gramEnd"/>
      <w:r>
        <w:rPr>
          <w:rFonts w:ascii="Arial" w:eastAsia="Arial" w:hAnsi="Arial" w:cs="Arial"/>
        </w:rPr>
        <w:t xml:space="preserve"> de nascimento, nome da mãe ou responsável legal, registro do aluno, código de matrícula (RM), escola, série, situação atual (como promovido, retido ou transferido), e a utilização de serviços como biblioteca e transporte. Esta ferramenta é fundamental para gestores e educadores acompanharem o status dos alunos e acessarem rapidamente seus dados educacionais. </w:t>
      </w:r>
    </w:p>
    <w:p w14:paraId="7C2DACB4" w14:textId="77777777" w:rsidR="00E06D18" w:rsidRDefault="00E06D18" w:rsidP="00E06D18">
      <w:pPr>
        <w:jc w:val="both"/>
        <w:rPr>
          <w:rFonts w:ascii="Arial" w:eastAsia="Arial" w:hAnsi="Arial" w:cs="Arial"/>
        </w:rPr>
      </w:pPr>
      <w:r>
        <w:rPr>
          <w:rFonts w:ascii="Arial" w:eastAsia="Arial" w:hAnsi="Arial" w:cs="Arial"/>
        </w:rPr>
        <w:t xml:space="preserve">162. O recurso "Consistência de Dados" deve oferecer uma interface para os usuários </w:t>
      </w:r>
      <w:proofErr w:type="gramStart"/>
      <w:r>
        <w:rPr>
          <w:rFonts w:ascii="Arial" w:eastAsia="Arial" w:hAnsi="Arial" w:cs="Arial"/>
        </w:rPr>
        <w:t>do sistema monitorarem</w:t>
      </w:r>
      <w:proofErr w:type="gramEnd"/>
      <w:r>
        <w:rPr>
          <w:rFonts w:ascii="Arial" w:eastAsia="Arial" w:hAnsi="Arial" w:cs="Arial"/>
        </w:rPr>
        <w:t xml:space="preserve"> a integridade das informações cadastrais dos alunos, destacando campos como Raça/Cor, Nacionalidade, Cidade de Nascimento, UF de Nascimento, País de Nascimento, Cartão SUS, CPF, Número da Certidão de Nascimento, NIS e RG, incluindo também o estado da documentação (UF do RG). Deve indicar a quantidade e o percentual de registros que estão incompletos ou inconsistentes, e prover um meio rápido de acessar a lista específica de alunos com dados pendentes, permitindo uma gestão eficaz e a pronta regularização das informações. </w:t>
      </w:r>
    </w:p>
    <w:p w14:paraId="7F476C4C" w14:textId="77777777" w:rsidR="00E06D18" w:rsidRDefault="00E06D18" w:rsidP="00E06D18">
      <w:pPr>
        <w:jc w:val="both"/>
        <w:rPr>
          <w:rFonts w:ascii="Arial" w:eastAsia="Arial" w:hAnsi="Arial" w:cs="Arial"/>
        </w:rPr>
      </w:pPr>
      <w:r>
        <w:rPr>
          <w:rFonts w:ascii="Arial" w:eastAsia="Arial" w:hAnsi="Arial" w:cs="Arial"/>
        </w:rPr>
        <w:t xml:space="preserve">163. O recurso "Consistência - Estatísticas" do software deve oferecer uma visão geral estatística, permitindo aos usuários do sistema </w:t>
      </w:r>
      <w:proofErr w:type="gramStart"/>
      <w:r>
        <w:rPr>
          <w:rFonts w:ascii="Arial" w:eastAsia="Arial" w:hAnsi="Arial" w:cs="Arial"/>
        </w:rPr>
        <w:t>visualizarem</w:t>
      </w:r>
      <w:proofErr w:type="gramEnd"/>
      <w:r>
        <w:rPr>
          <w:rFonts w:ascii="Arial" w:eastAsia="Arial" w:hAnsi="Arial" w:cs="Arial"/>
        </w:rPr>
        <w:t xml:space="preserve"> e avaliar a completude dos dados em categorias chave para a administração escolar. Deve incluir estatísticas sobre alunos sem </w:t>
      </w:r>
      <w:proofErr w:type="spellStart"/>
      <w:r>
        <w:rPr>
          <w:rFonts w:ascii="Arial" w:eastAsia="Arial" w:hAnsi="Arial" w:cs="Arial"/>
        </w:rPr>
        <w:t>geolocalização</w:t>
      </w:r>
      <w:proofErr w:type="spellEnd"/>
      <w:r>
        <w:rPr>
          <w:rFonts w:ascii="Arial" w:eastAsia="Arial" w:hAnsi="Arial" w:cs="Arial"/>
        </w:rPr>
        <w:t xml:space="preserve">, participantes de programas de Educação Especial, beneficiários </w:t>
      </w:r>
      <w:proofErr w:type="gramStart"/>
      <w:r>
        <w:rPr>
          <w:rFonts w:ascii="Arial" w:eastAsia="Arial" w:hAnsi="Arial" w:cs="Arial"/>
        </w:rPr>
        <w:t>do Bolsa</w:t>
      </w:r>
      <w:proofErr w:type="gramEnd"/>
      <w:r>
        <w:rPr>
          <w:rFonts w:ascii="Arial" w:eastAsia="Arial" w:hAnsi="Arial" w:cs="Arial"/>
        </w:rPr>
        <w:t xml:space="preserve"> Família, e usuários dos serviços de transporte escolar, tanto de passe escolar quanto de frota própria. Para cada categoria, deve-se fornecer o total e a porcentagem de alunos afetados, além de um acesso direto à lista detalhada de alunos para cada situação, permitindo intervenções e atualizações eficazes dos registros. </w:t>
      </w:r>
    </w:p>
    <w:p w14:paraId="7212AA00" w14:textId="77777777" w:rsidR="00E06D18" w:rsidRDefault="00E06D18" w:rsidP="00E06D18">
      <w:pPr>
        <w:jc w:val="both"/>
        <w:rPr>
          <w:rFonts w:ascii="Arial" w:eastAsia="Arial" w:hAnsi="Arial" w:cs="Arial"/>
        </w:rPr>
      </w:pPr>
      <w:r>
        <w:rPr>
          <w:rFonts w:ascii="Arial" w:eastAsia="Arial" w:hAnsi="Arial" w:cs="Arial"/>
        </w:rPr>
        <w:t xml:space="preserve">164. O sistema deve conter uma funcionalidade administrativa intitulada "Autorizar Turma", a qual habilita os gestores a regular a ativação ou desativação de turmas dentro da instituição. A interface correspondente deverá listar todas as turmas disponíveis, com detalhamento por série, nome da turma, período e o total de alunos inscritos. Além disso, deve fornecer um mecanismo simplificado que permita a alteração rápida do estado de autorização de cada turma, indicando claramente se a turma está autorizada a funcionar. </w:t>
      </w:r>
      <w:r>
        <w:rPr>
          <w:rFonts w:ascii="Arial" w:eastAsia="Arial" w:hAnsi="Arial" w:cs="Arial"/>
          <w:b/>
          <w:bCs/>
          <w:color w:val="FF0000"/>
        </w:rPr>
        <w:t>(Obrigatório)</w:t>
      </w:r>
    </w:p>
    <w:p w14:paraId="5110AEB8" w14:textId="77777777" w:rsidR="00E06D18" w:rsidRDefault="00E06D18" w:rsidP="00E06D18">
      <w:pPr>
        <w:jc w:val="both"/>
        <w:rPr>
          <w:rFonts w:ascii="Arial" w:eastAsia="Arial" w:hAnsi="Arial" w:cs="Arial"/>
          <w:b/>
          <w:bCs/>
          <w:u w:val="single"/>
        </w:rPr>
      </w:pPr>
    </w:p>
    <w:p w14:paraId="080BB844" w14:textId="77777777" w:rsidR="00E06D18" w:rsidRDefault="00E06D18" w:rsidP="00E06D18">
      <w:pPr>
        <w:jc w:val="both"/>
        <w:rPr>
          <w:rFonts w:ascii="Arial" w:eastAsia="Arial" w:hAnsi="Arial" w:cs="Arial"/>
          <w:b/>
          <w:bCs/>
          <w:u w:val="single"/>
        </w:rPr>
      </w:pPr>
      <w:r>
        <w:rPr>
          <w:rFonts w:ascii="Arial" w:eastAsia="Arial" w:hAnsi="Arial" w:cs="Arial"/>
          <w:b/>
          <w:bCs/>
          <w:u w:val="single"/>
        </w:rPr>
        <w:t>Coleta de Turma</w:t>
      </w:r>
    </w:p>
    <w:p w14:paraId="44A8C000" w14:textId="77777777" w:rsidR="00E06D18" w:rsidRDefault="00E06D18" w:rsidP="00E06D18">
      <w:pPr>
        <w:jc w:val="both"/>
        <w:rPr>
          <w:rFonts w:ascii="Arial" w:eastAsia="Arial" w:hAnsi="Arial" w:cs="Arial"/>
          <w:u w:val="single"/>
        </w:rPr>
      </w:pPr>
    </w:p>
    <w:p w14:paraId="18DA9BCA" w14:textId="77777777" w:rsidR="00E06D18" w:rsidRDefault="00E06D18" w:rsidP="00E06D18">
      <w:pPr>
        <w:jc w:val="both"/>
        <w:rPr>
          <w:rFonts w:ascii="Arial" w:eastAsia="Arial" w:hAnsi="Arial" w:cs="Arial"/>
        </w:rPr>
      </w:pPr>
      <w:r>
        <w:rPr>
          <w:rFonts w:ascii="Arial" w:eastAsia="Arial" w:hAnsi="Arial" w:cs="Arial"/>
        </w:rPr>
        <w:t xml:space="preserve">165. Permitir a apresentação de tela principal com o espaço físico de todas as dependências que foi habilitado anteriormente como local para ministrar aula; </w:t>
      </w:r>
    </w:p>
    <w:p w14:paraId="15975B6B" w14:textId="77777777" w:rsidR="00E06D18" w:rsidRDefault="00E06D18" w:rsidP="00E06D18">
      <w:pPr>
        <w:jc w:val="both"/>
        <w:rPr>
          <w:rFonts w:ascii="Arial" w:eastAsia="Arial" w:hAnsi="Arial" w:cs="Arial"/>
        </w:rPr>
      </w:pPr>
      <w:r>
        <w:rPr>
          <w:rFonts w:ascii="Arial" w:eastAsia="Arial" w:hAnsi="Arial" w:cs="Arial"/>
        </w:rPr>
        <w:t xml:space="preserve">166. Apresentar na mesma tela principal o período com horário de entrada e saída de atendimento da unidade escolar no formato </w:t>
      </w:r>
      <w:proofErr w:type="gramStart"/>
      <w:r>
        <w:rPr>
          <w:rFonts w:ascii="Arial" w:eastAsia="Arial" w:hAnsi="Arial" w:cs="Arial"/>
        </w:rPr>
        <w:t>HH:</w:t>
      </w:r>
      <w:proofErr w:type="gramEnd"/>
      <w:r>
        <w:rPr>
          <w:rFonts w:ascii="Arial" w:eastAsia="Arial" w:hAnsi="Arial" w:cs="Arial"/>
        </w:rPr>
        <w:t xml:space="preserve">MM; </w:t>
      </w:r>
    </w:p>
    <w:p w14:paraId="6A9AD2D6" w14:textId="77777777" w:rsidR="00E06D18" w:rsidRDefault="00E06D18" w:rsidP="00E06D18">
      <w:pPr>
        <w:jc w:val="both"/>
        <w:rPr>
          <w:rFonts w:ascii="Arial" w:eastAsia="Arial" w:hAnsi="Arial" w:cs="Arial"/>
        </w:rPr>
      </w:pPr>
      <w:r>
        <w:rPr>
          <w:rFonts w:ascii="Arial" w:eastAsia="Arial" w:hAnsi="Arial" w:cs="Arial"/>
        </w:rPr>
        <w:t xml:space="preserve">167. Exibir na tela principal todas as séries/anos coletadas de acordo com as dependências habilitadas; </w:t>
      </w:r>
    </w:p>
    <w:p w14:paraId="50975A12" w14:textId="77777777" w:rsidR="00E06D18" w:rsidRDefault="00E06D18" w:rsidP="00E06D18">
      <w:pPr>
        <w:jc w:val="both"/>
        <w:rPr>
          <w:rFonts w:ascii="Arial" w:eastAsia="Arial" w:hAnsi="Arial" w:cs="Arial"/>
        </w:rPr>
      </w:pPr>
      <w:r>
        <w:rPr>
          <w:rFonts w:ascii="Arial" w:eastAsia="Arial" w:hAnsi="Arial" w:cs="Arial"/>
        </w:rPr>
        <w:t xml:space="preserve">168. Não permitir a coleta de turma em um espaço onde já existe turma coletada, exceto quando esta turma for </w:t>
      </w:r>
      <w:proofErr w:type="spellStart"/>
      <w:r>
        <w:rPr>
          <w:rFonts w:ascii="Arial" w:eastAsia="Arial" w:hAnsi="Arial" w:cs="Arial"/>
        </w:rPr>
        <w:t>multisseriada</w:t>
      </w:r>
      <w:proofErr w:type="spellEnd"/>
      <w:r>
        <w:rPr>
          <w:rFonts w:ascii="Arial" w:eastAsia="Arial" w:hAnsi="Arial" w:cs="Arial"/>
        </w:rPr>
        <w:t xml:space="preserv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96747D1" w14:textId="77777777" w:rsidR="00E06D18" w:rsidRDefault="00E06D18" w:rsidP="00E06D18">
      <w:pPr>
        <w:jc w:val="both"/>
        <w:rPr>
          <w:rFonts w:ascii="Arial" w:eastAsia="Arial" w:hAnsi="Arial" w:cs="Arial"/>
        </w:rPr>
      </w:pPr>
      <w:r>
        <w:rPr>
          <w:rFonts w:ascii="Arial" w:eastAsia="Arial" w:hAnsi="Arial" w:cs="Arial"/>
        </w:rPr>
        <w:t xml:space="preserve">169. Apresentar a dependência, série/ano, período de atendimento, identificação da turma, data de início e fim do atendimento da turma, número de identificação e a duração do curso semestral/anual; </w:t>
      </w:r>
    </w:p>
    <w:p w14:paraId="6A3B109D" w14:textId="77777777" w:rsidR="00E06D18" w:rsidRDefault="00E06D18" w:rsidP="00E06D18">
      <w:pPr>
        <w:jc w:val="both"/>
        <w:rPr>
          <w:rFonts w:ascii="Arial" w:eastAsia="Arial" w:hAnsi="Arial" w:cs="Arial"/>
        </w:rPr>
      </w:pPr>
      <w:r>
        <w:rPr>
          <w:rFonts w:ascii="Arial" w:eastAsia="Arial" w:hAnsi="Arial" w:cs="Arial"/>
        </w:rPr>
        <w:t xml:space="preserve">170. Não permitir a exclusão da turma se existir alunos matriculados ou professores lotados;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6F94241" w14:textId="77777777" w:rsidR="00E06D18" w:rsidRDefault="00E06D18" w:rsidP="00E06D18">
      <w:pPr>
        <w:jc w:val="both"/>
        <w:rPr>
          <w:rFonts w:ascii="Arial" w:eastAsia="Arial" w:hAnsi="Arial" w:cs="Arial"/>
        </w:rPr>
      </w:pPr>
      <w:r>
        <w:rPr>
          <w:rFonts w:ascii="Arial" w:eastAsia="Arial" w:hAnsi="Arial" w:cs="Arial"/>
        </w:rPr>
        <w:t xml:space="preserve">171. Permitir preencher, nas turmas geradas a partir da Projeção do Quadro Escolar, as demais informações necessárias, não permitindo alterações transportadas da Projeção do Quadro Escolar; </w:t>
      </w:r>
    </w:p>
    <w:p w14:paraId="536FB50B" w14:textId="77777777" w:rsidR="00E06D18" w:rsidRDefault="00E06D18" w:rsidP="00E06D18">
      <w:pPr>
        <w:jc w:val="both"/>
        <w:rPr>
          <w:rFonts w:ascii="Arial" w:eastAsia="Arial" w:hAnsi="Arial" w:cs="Arial"/>
        </w:rPr>
      </w:pPr>
      <w:r>
        <w:rPr>
          <w:rFonts w:ascii="Arial" w:eastAsia="Arial" w:hAnsi="Arial" w:cs="Arial"/>
        </w:rPr>
        <w:t xml:space="preserve">172. Permitir somente ao perfil administrador alterações nas turmas geradas a partir da Projeção do Quadro Escolar; </w:t>
      </w:r>
    </w:p>
    <w:p w14:paraId="7F814387" w14:textId="77777777" w:rsidR="00E06D18" w:rsidRDefault="00E06D18" w:rsidP="00E06D18">
      <w:pPr>
        <w:jc w:val="both"/>
        <w:rPr>
          <w:rFonts w:ascii="Arial" w:eastAsia="Arial" w:hAnsi="Arial" w:cs="Arial"/>
        </w:rPr>
      </w:pPr>
      <w:r>
        <w:rPr>
          <w:rFonts w:ascii="Arial" w:eastAsia="Arial" w:hAnsi="Arial" w:cs="Arial"/>
        </w:rPr>
        <w:t xml:space="preserve">173. Deve constar a funcionalidade de "Criação e Gestão de Turmas", que permite a estruturação detalhada das turmas de acordo com as necessidades pedagógicas e administrativas da instituição. O formulário de criação de turmas deve incluir campos para designação da série, nome da turma, definição do período letivo, horários de início e término das aulas, capacidade de alunos por sala e seleção dos dias da semana em que a </w:t>
      </w:r>
      <w:r>
        <w:rPr>
          <w:rFonts w:ascii="Arial" w:eastAsia="Arial" w:hAnsi="Arial" w:cs="Arial"/>
        </w:rPr>
        <w:lastRenderedPageBreak/>
        <w:t xml:space="preserve">turma se reunirá. Além disso, deve-se permitir o registro de turmas vinculadas a programas especiais, como </w:t>
      </w:r>
      <w:proofErr w:type="gramStart"/>
      <w:r>
        <w:rPr>
          <w:rFonts w:ascii="Arial" w:eastAsia="Arial" w:hAnsi="Arial" w:cs="Arial"/>
        </w:rPr>
        <w:t>o Mais Educação</w:t>
      </w:r>
      <w:proofErr w:type="gramEnd"/>
      <w:r>
        <w:rPr>
          <w:rFonts w:ascii="Arial" w:eastAsia="Arial" w:hAnsi="Arial" w:cs="Arial"/>
        </w:rPr>
        <w:t xml:space="preserve">, e prover campos para observações adicionais, a indicação de dependências compartilhadas e a autorização formal da turma. Informações sobre a participação de Organizações da Sociedade Civil e a possibilidade de múltiplas dependências também devem ser contempladas. A ferramenta deve assegurar uma interface intuitiva para o salvamento e a atualização dessas informações, visando facilitar o planejamento escolar e a alocação de recursos. </w:t>
      </w:r>
      <w:r>
        <w:rPr>
          <w:rFonts w:ascii="Arial" w:eastAsia="Arial" w:hAnsi="Arial" w:cs="Arial"/>
          <w:b/>
          <w:bCs/>
          <w:color w:val="FF0000"/>
        </w:rPr>
        <w:t>(Obrigatório)</w:t>
      </w:r>
    </w:p>
    <w:p w14:paraId="1D089EC3" w14:textId="77777777" w:rsidR="00E06D18" w:rsidRDefault="00E06D18" w:rsidP="00E06D18">
      <w:pPr>
        <w:jc w:val="both"/>
        <w:rPr>
          <w:rFonts w:ascii="Arial" w:eastAsia="Arial" w:hAnsi="Arial" w:cs="Arial"/>
          <w:u w:val="single"/>
        </w:rPr>
      </w:pPr>
    </w:p>
    <w:p w14:paraId="6EBF571C" w14:textId="77777777" w:rsidR="00E06D18" w:rsidRDefault="00E06D18" w:rsidP="00E06D18">
      <w:pPr>
        <w:jc w:val="both"/>
        <w:rPr>
          <w:rFonts w:ascii="Arial" w:eastAsia="Arial" w:hAnsi="Arial" w:cs="Arial"/>
          <w:b/>
          <w:bCs/>
          <w:u w:val="single"/>
        </w:rPr>
      </w:pPr>
      <w:r>
        <w:rPr>
          <w:rFonts w:ascii="Arial" w:eastAsia="Arial" w:hAnsi="Arial" w:cs="Arial"/>
          <w:b/>
          <w:bCs/>
          <w:u w:val="single"/>
        </w:rPr>
        <w:t>Matrícula Antecipada</w:t>
      </w:r>
    </w:p>
    <w:p w14:paraId="3D7DB6D2" w14:textId="77777777" w:rsidR="00E06D18" w:rsidRDefault="00E06D18" w:rsidP="00E06D18">
      <w:pPr>
        <w:jc w:val="both"/>
        <w:rPr>
          <w:rFonts w:ascii="Arial" w:eastAsia="Arial" w:hAnsi="Arial" w:cs="Arial"/>
        </w:rPr>
      </w:pPr>
    </w:p>
    <w:p w14:paraId="1ADB74A0" w14:textId="77777777" w:rsidR="00E06D18" w:rsidRDefault="00E06D18" w:rsidP="00E06D18">
      <w:pPr>
        <w:jc w:val="both"/>
        <w:rPr>
          <w:rFonts w:ascii="Arial" w:eastAsia="Arial" w:hAnsi="Arial" w:cs="Arial"/>
        </w:rPr>
      </w:pPr>
      <w:r>
        <w:rPr>
          <w:rFonts w:ascii="Arial" w:eastAsia="Arial" w:hAnsi="Arial" w:cs="Arial"/>
        </w:rPr>
        <w:t xml:space="preserve">174. Apresentar tela inicial com opção de indicação de: alunos, alunos recebidos de indicação e inscrição de alunos fora da rede municipal; Permitir na indicação de alunos; apresentar todas as turmas distribuídas por </w:t>
      </w:r>
      <w:proofErr w:type="gramStart"/>
      <w:r>
        <w:rPr>
          <w:rFonts w:ascii="Arial" w:eastAsia="Arial" w:hAnsi="Arial" w:cs="Arial"/>
        </w:rPr>
        <w:t>dependência física e horário de atendimento</w:t>
      </w:r>
      <w:proofErr w:type="gramEnd"/>
      <w:r>
        <w:rPr>
          <w:rFonts w:ascii="Arial" w:eastAsia="Arial" w:hAnsi="Arial" w:cs="Arial"/>
        </w:rPr>
        <w:t xml:space="preserve">; apresentar também o número de identificação da turma, quantidade de alunos por turma e quantidade de alunos com indicação já informada; </w:t>
      </w:r>
    </w:p>
    <w:p w14:paraId="7015EBE6" w14:textId="77777777" w:rsidR="00E06D18" w:rsidRDefault="00E06D18" w:rsidP="00E06D18">
      <w:pPr>
        <w:jc w:val="both"/>
        <w:rPr>
          <w:rFonts w:ascii="Arial" w:eastAsia="Arial" w:hAnsi="Arial" w:cs="Arial"/>
        </w:rPr>
      </w:pPr>
      <w:r>
        <w:rPr>
          <w:rFonts w:ascii="Arial" w:eastAsia="Arial" w:hAnsi="Arial" w:cs="Arial"/>
        </w:rPr>
        <w:t xml:space="preserve">175. Permitir a indicação coletiva de alunos para uma mesma unidade, podendo alterar a unidade a qualquer momento, antes da matrícula. </w:t>
      </w:r>
      <w:r>
        <w:rPr>
          <w:rFonts w:ascii="Arial" w:eastAsia="Arial" w:hAnsi="Arial" w:cs="Arial"/>
          <w:b/>
          <w:bCs/>
          <w:color w:val="FF0000"/>
        </w:rPr>
        <w:t>(Obrigatório)</w:t>
      </w:r>
    </w:p>
    <w:p w14:paraId="1407C53A" w14:textId="77777777" w:rsidR="00E06D18" w:rsidRDefault="00E06D18" w:rsidP="00E06D18">
      <w:pPr>
        <w:jc w:val="both"/>
        <w:rPr>
          <w:rFonts w:ascii="Arial" w:eastAsia="Arial" w:hAnsi="Arial" w:cs="Arial"/>
        </w:rPr>
      </w:pPr>
      <w:r>
        <w:rPr>
          <w:rFonts w:ascii="Arial" w:eastAsia="Arial" w:hAnsi="Arial" w:cs="Arial"/>
        </w:rPr>
        <w:t xml:space="preserve">176. Permitir informar irmão, para que a escola de indicação receba a informação; </w:t>
      </w:r>
    </w:p>
    <w:p w14:paraId="0926007D" w14:textId="77777777" w:rsidR="00E06D18" w:rsidRDefault="00E06D18" w:rsidP="00E06D18">
      <w:pPr>
        <w:jc w:val="both"/>
        <w:rPr>
          <w:rFonts w:ascii="Arial" w:eastAsia="Arial" w:hAnsi="Arial" w:cs="Arial"/>
        </w:rPr>
      </w:pPr>
      <w:r>
        <w:rPr>
          <w:rFonts w:ascii="Arial" w:eastAsia="Arial" w:hAnsi="Arial" w:cs="Arial"/>
        </w:rPr>
        <w:t xml:space="preserve">177. Permitir selecionar a turma e mostrar a identificação com: nome da escola junto ao código da unidade escolar, série/turma, período, número da turma no cadastro de alunos </w:t>
      </w:r>
      <w:proofErr w:type="gramStart"/>
      <w:r>
        <w:rPr>
          <w:rFonts w:ascii="Arial" w:eastAsia="Arial" w:hAnsi="Arial" w:cs="Arial"/>
        </w:rPr>
        <w:t>do,</w:t>
      </w:r>
      <w:proofErr w:type="gramEnd"/>
      <w:r>
        <w:rPr>
          <w:rFonts w:ascii="Arial" w:eastAsia="Arial" w:hAnsi="Arial" w:cs="Arial"/>
        </w:rPr>
        <w:t xml:space="preserve"> identificação da dependência física, quantidade de matriculados, ano letivo, nome de todos os alunos, data de nascimento, número de registro do aluno, situação da matrícula e opção da indicação do aluno pelo código da unidade escolar; </w:t>
      </w:r>
    </w:p>
    <w:p w14:paraId="11ED7AA7" w14:textId="77777777" w:rsidR="00E06D18" w:rsidRDefault="00E06D18" w:rsidP="00E06D18">
      <w:pPr>
        <w:jc w:val="both"/>
        <w:rPr>
          <w:rFonts w:ascii="Arial" w:eastAsia="Arial" w:hAnsi="Arial" w:cs="Arial"/>
        </w:rPr>
      </w:pPr>
      <w:r>
        <w:rPr>
          <w:rFonts w:ascii="Arial" w:eastAsia="Arial" w:hAnsi="Arial" w:cs="Arial"/>
        </w:rPr>
        <w:t xml:space="preserve">178. Emitir relatório de alunos com todas as indicações por turma; </w:t>
      </w:r>
    </w:p>
    <w:p w14:paraId="5E8717D5" w14:textId="77777777" w:rsidR="00E06D18" w:rsidRDefault="00E06D18" w:rsidP="00E06D18">
      <w:pPr>
        <w:jc w:val="both"/>
        <w:rPr>
          <w:rFonts w:ascii="Arial" w:eastAsia="Arial" w:hAnsi="Arial" w:cs="Arial"/>
        </w:rPr>
      </w:pPr>
      <w:r>
        <w:rPr>
          <w:rFonts w:ascii="Arial" w:eastAsia="Arial" w:hAnsi="Arial" w:cs="Arial"/>
        </w:rPr>
        <w:t xml:space="preserve">179. Permitir a Ordenação da lista de alunos indicados pela distância entre o aluno e a unidade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FAA24EF" w14:textId="77777777" w:rsidR="00E06D18" w:rsidRDefault="00E06D18" w:rsidP="00E06D18">
      <w:pPr>
        <w:jc w:val="both"/>
        <w:rPr>
          <w:rFonts w:ascii="Arial" w:eastAsia="Arial" w:hAnsi="Arial" w:cs="Arial"/>
        </w:rPr>
      </w:pPr>
      <w:r>
        <w:rPr>
          <w:rFonts w:ascii="Arial" w:eastAsia="Arial" w:hAnsi="Arial" w:cs="Arial"/>
        </w:rPr>
        <w:t xml:space="preserve">180. Na opção de alunos recebidos por indicação, apresentar totais de alunos por escola recebidos de outras unidades para unidade de origem, apresentar totais de alunos recebidos de outras unidades por turma de atendimento e alunos fora de rede municipal; </w:t>
      </w:r>
    </w:p>
    <w:p w14:paraId="3D57EDDE" w14:textId="77777777" w:rsidR="00E06D18" w:rsidRDefault="00E06D18" w:rsidP="00E06D18">
      <w:pPr>
        <w:jc w:val="both"/>
        <w:rPr>
          <w:rFonts w:ascii="Arial" w:eastAsia="Arial" w:hAnsi="Arial" w:cs="Arial"/>
        </w:rPr>
      </w:pPr>
      <w:r>
        <w:rPr>
          <w:rFonts w:ascii="Arial" w:eastAsia="Arial" w:hAnsi="Arial" w:cs="Arial"/>
        </w:rPr>
        <w:t xml:space="preserve">181. Apresentar lista de alunos recebidos de outras unidades escolares divididos por unidade escolar de origem com nome, número de registro de alunos, data de nascimento, série/turma do ano anterior e telefones de contato; </w:t>
      </w:r>
    </w:p>
    <w:p w14:paraId="714D4007" w14:textId="77777777" w:rsidR="00E06D18" w:rsidRDefault="00E06D18" w:rsidP="00E06D18">
      <w:pPr>
        <w:jc w:val="both"/>
        <w:rPr>
          <w:rFonts w:ascii="Arial" w:eastAsia="Arial" w:hAnsi="Arial" w:cs="Arial"/>
        </w:rPr>
      </w:pPr>
      <w:r>
        <w:rPr>
          <w:rFonts w:ascii="Arial" w:eastAsia="Arial" w:hAnsi="Arial" w:cs="Arial"/>
        </w:rPr>
        <w:t xml:space="preserve">182. Possibilitar a inscrição de alunos fora da rede municipal, apresentar tela de pesquisa e botão de acesso ao formulário para novos registros. Apresentar formulário com: registro do aluno, nome, sexo, data de nascimento, mãe, pai, série, cidade, estado, logradouro, número da residência, complemento da residência, bairro da residência, observação, número telefônico de contato e data da solicitação;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B9E3957" w14:textId="77777777" w:rsidR="00E06D18" w:rsidRDefault="00E06D18" w:rsidP="00E06D18">
      <w:pPr>
        <w:jc w:val="both"/>
        <w:rPr>
          <w:rFonts w:ascii="Arial" w:eastAsia="Arial" w:hAnsi="Arial" w:cs="Arial"/>
        </w:rPr>
      </w:pPr>
      <w:r>
        <w:rPr>
          <w:rFonts w:ascii="Arial" w:eastAsia="Arial" w:hAnsi="Arial" w:cs="Arial"/>
        </w:rPr>
        <w:t xml:space="preserve">183. Apresentar em tela a opção de seleção dos anos letivos para acesso das informações anteriores e atuais; </w:t>
      </w:r>
    </w:p>
    <w:p w14:paraId="400A8E8E" w14:textId="77777777" w:rsidR="00E06D18" w:rsidRDefault="00E06D18" w:rsidP="00E06D18">
      <w:pPr>
        <w:jc w:val="both"/>
        <w:rPr>
          <w:rFonts w:ascii="Arial" w:eastAsia="Arial" w:hAnsi="Arial" w:cs="Arial"/>
          <w:u w:val="single"/>
        </w:rPr>
      </w:pPr>
    </w:p>
    <w:p w14:paraId="700BB028" w14:textId="77777777" w:rsidR="00E06D18" w:rsidRDefault="00E06D18" w:rsidP="00E06D18">
      <w:pPr>
        <w:jc w:val="both"/>
        <w:rPr>
          <w:rFonts w:ascii="Arial" w:eastAsia="Arial" w:hAnsi="Arial" w:cs="Arial"/>
          <w:b/>
          <w:bCs/>
          <w:u w:val="single"/>
        </w:rPr>
      </w:pPr>
      <w:r>
        <w:rPr>
          <w:rFonts w:ascii="Arial" w:eastAsia="Arial" w:hAnsi="Arial" w:cs="Arial"/>
          <w:b/>
          <w:bCs/>
          <w:u w:val="single"/>
        </w:rPr>
        <w:t>Central de vagas e lista de espera</w:t>
      </w:r>
    </w:p>
    <w:p w14:paraId="0B71CED1" w14:textId="77777777" w:rsidR="00E06D18" w:rsidRDefault="00E06D18" w:rsidP="00E06D18">
      <w:pPr>
        <w:jc w:val="both"/>
        <w:rPr>
          <w:rFonts w:ascii="Arial" w:eastAsia="Arial" w:hAnsi="Arial" w:cs="Arial"/>
          <w:u w:val="single"/>
        </w:rPr>
      </w:pPr>
    </w:p>
    <w:p w14:paraId="2817EB23" w14:textId="77777777" w:rsidR="00E06D18" w:rsidRDefault="00E06D18" w:rsidP="00E06D18">
      <w:pPr>
        <w:jc w:val="both"/>
        <w:rPr>
          <w:rFonts w:ascii="Arial" w:eastAsia="Arial" w:hAnsi="Arial" w:cs="Arial"/>
        </w:rPr>
      </w:pPr>
      <w:r>
        <w:rPr>
          <w:rFonts w:ascii="Arial" w:eastAsia="Arial" w:hAnsi="Arial" w:cs="Arial"/>
        </w:rPr>
        <w:t xml:space="preserve">184. Possibilitar a opção de pesquisa dos alunos cadastrados na lista de espera por nome do aluno e nome da mãe, com a opção de edição dos dados da criança e dos responsáveis; </w:t>
      </w:r>
    </w:p>
    <w:p w14:paraId="38A474EF" w14:textId="77777777" w:rsidR="00E06D18" w:rsidRDefault="00E06D18" w:rsidP="00E06D18">
      <w:pPr>
        <w:jc w:val="both"/>
        <w:rPr>
          <w:rFonts w:ascii="Arial" w:eastAsia="Arial" w:hAnsi="Arial" w:cs="Arial"/>
        </w:rPr>
      </w:pPr>
      <w:r>
        <w:rPr>
          <w:rFonts w:ascii="Arial" w:eastAsia="Arial" w:hAnsi="Arial" w:cs="Arial"/>
        </w:rPr>
        <w:t xml:space="preserve">185. Possibilitar indicação de mais de uma Unidade Escolar por criança;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826B8C9" w14:textId="77777777" w:rsidR="00E06D18" w:rsidRDefault="00E06D18" w:rsidP="00E06D18">
      <w:pPr>
        <w:jc w:val="both"/>
        <w:rPr>
          <w:rFonts w:ascii="Arial" w:eastAsia="Arial" w:hAnsi="Arial" w:cs="Arial"/>
        </w:rPr>
      </w:pPr>
      <w:r>
        <w:rPr>
          <w:rFonts w:ascii="Arial" w:eastAsia="Arial" w:hAnsi="Arial" w:cs="Arial"/>
        </w:rPr>
        <w:t xml:space="preserve">186. Possibilitar a inserção e alteração de critérios de classificação e seus pesos;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08BC732" w14:textId="77777777" w:rsidR="00E06D18" w:rsidRDefault="00E06D18" w:rsidP="00E06D18">
      <w:pPr>
        <w:jc w:val="both"/>
        <w:rPr>
          <w:rFonts w:ascii="Arial" w:eastAsia="Arial" w:hAnsi="Arial" w:cs="Arial"/>
        </w:rPr>
      </w:pPr>
      <w:r>
        <w:rPr>
          <w:rFonts w:ascii="Arial" w:eastAsia="Arial" w:hAnsi="Arial" w:cs="Arial"/>
        </w:rPr>
        <w:t xml:space="preserve">187. Permitir cadastro de prioridades estabelecendo a ordem de cada critério; </w:t>
      </w:r>
    </w:p>
    <w:p w14:paraId="2D658A47" w14:textId="77777777" w:rsidR="00E06D18" w:rsidRDefault="00E06D18" w:rsidP="00E06D18">
      <w:pPr>
        <w:jc w:val="both"/>
        <w:rPr>
          <w:rFonts w:ascii="Arial" w:eastAsia="Arial" w:hAnsi="Arial" w:cs="Arial"/>
        </w:rPr>
      </w:pPr>
      <w:r>
        <w:rPr>
          <w:rFonts w:ascii="Arial" w:eastAsia="Arial" w:hAnsi="Arial" w:cs="Arial"/>
        </w:rPr>
        <w:t xml:space="preserve">188. Permitir que a criança cadastrada com prioridade </w:t>
      </w:r>
      <w:proofErr w:type="gramStart"/>
      <w:r>
        <w:rPr>
          <w:rFonts w:ascii="Arial" w:eastAsia="Arial" w:hAnsi="Arial" w:cs="Arial"/>
        </w:rPr>
        <w:t>seja</w:t>
      </w:r>
      <w:proofErr w:type="gramEnd"/>
      <w:r>
        <w:rPr>
          <w:rFonts w:ascii="Arial" w:eastAsia="Arial" w:hAnsi="Arial" w:cs="Arial"/>
        </w:rPr>
        <w:t xml:space="preserve"> classificada seguindo a ordem de sua prioridade na lista de espera; </w:t>
      </w:r>
      <w:r>
        <w:rPr>
          <w:rFonts w:ascii="Arial" w:eastAsia="Arial" w:hAnsi="Arial" w:cs="Arial"/>
          <w:b/>
          <w:bCs/>
          <w:color w:val="FF0000"/>
        </w:rPr>
        <w:t>(Obrigatório)</w:t>
      </w:r>
    </w:p>
    <w:p w14:paraId="2B7699B7" w14:textId="77777777" w:rsidR="00E06D18" w:rsidRDefault="00E06D18" w:rsidP="00E06D18">
      <w:pPr>
        <w:jc w:val="both"/>
        <w:rPr>
          <w:rFonts w:ascii="Arial" w:eastAsia="Arial" w:hAnsi="Arial" w:cs="Arial"/>
        </w:rPr>
      </w:pPr>
      <w:r>
        <w:rPr>
          <w:rFonts w:ascii="Arial" w:eastAsia="Arial" w:hAnsi="Arial" w:cs="Arial"/>
        </w:rPr>
        <w:t xml:space="preserve">189. Gerar um relatório de inscrição com as informações do aluno, dos responsáveis e dados das inscrições; </w:t>
      </w:r>
    </w:p>
    <w:p w14:paraId="7FF3C5BD" w14:textId="77777777" w:rsidR="00E06D18" w:rsidRDefault="00E06D18" w:rsidP="00E06D18">
      <w:pPr>
        <w:jc w:val="both"/>
        <w:rPr>
          <w:rFonts w:ascii="Arial" w:eastAsia="Arial" w:hAnsi="Arial" w:cs="Arial"/>
        </w:rPr>
      </w:pPr>
      <w:r>
        <w:rPr>
          <w:rFonts w:ascii="Arial" w:eastAsia="Arial" w:hAnsi="Arial" w:cs="Arial"/>
        </w:rPr>
        <w:t xml:space="preserve">190. Gerar um relatório em tela com o total de vagas por turma na Unidade; </w:t>
      </w:r>
    </w:p>
    <w:p w14:paraId="45F5CFB5" w14:textId="77777777" w:rsidR="00E06D18" w:rsidRDefault="00E06D18" w:rsidP="00E06D18">
      <w:pPr>
        <w:jc w:val="both"/>
        <w:rPr>
          <w:rFonts w:ascii="Arial" w:eastAsia="Arial" w:hAnsi="Arial" w:cs="Arial"/>
        </w:rPr>
      </w:pPr>
      <w:r>
        <w:rPr>
          <w:rFonts w:ascii="Arial" w:eastAsia="Arial" w:hAnsi="Arial" w:cs="Arial"/>
        </w:rPr>
        <w:t xml:space="preserve">191. Gerar relatório com o nome, data e série das pessoas indicadas para a Unidade Escolar; </w:t>
      </w:r>
    </w:p>
    <w:p w14:paraId="022E29E6" w14:textId="77777777" w:rsidR="00E06D18" w:rsidRDefault="00E06D18" w:rsidP="00E06D18">
      <w:pPr>
        <w:jc w:val="both"/>
        <w:rPr>
          <w:rFonts w:ascii="Arial" w:eastAsia="Arial" w:hAnsi="Arial" w:cs="Arial"/>
        </w:rPr>
      </w:pPr>
      <w:r>
        <w:rPr>
          <w:rFonts w:ascii="Arial" w:eastAsia="Arial" w:hAnsi="Arial" w:cs="Arial"/>
        </w:rPr>
        <w:t xml:space="preserve">192. Gerar relatório com o nome, data e turma e critério das crianças indicadas para a Unidade Escolar por turma; </w:t>
      </w:r>
    </w:p>
    <w:p w14:paraId="400A198C" w14:textId="77777777" w:rsidR="00E06D18" w:rsidRDefault="00E06D18" w:rsidP="00E06D18">
      <w:pPr>
        <w:jc w:val="both"/>
        <w:rPr>
          <w:rFonts w:ascii="Arial" w:eastAsia="Arial" w:hAnsi="Arial" w:cs="Arial"/>
        </w:rPr>
      </w:pPr>
      <w:r>
        <w:rPr>
          <w:rFonts w:ascii="Arial" w:eastAsia="Arial" w:hAnsi="Arial" w:cs="Arial"/>
        </w:rPr>
        <w:t xml:space="preserve">193. Gerar um relatório que apresente as vagas na rede trazendo as seguintes informações: unidade escolar, dependência (sala), série/ano, turma, metragem dependência, capacidade por espaço, capacidade por professor atribuído, total matrícula, vagas por espaço e vagas por professor. </w:t>
      </w:r>
      <w:r>
        <w:rPr>
          <w:rFonts w:ascii="Arial" w:eastAsia="Arial" w:hAnsi="Arial" w:cs="Arial"/>
          <w:b/>
          <w:bCs/>
          <w:color w:val="FF0000"/>
        </w:rPr>
        <w:t>(Obrigatório)</w:t>
      </w:r>
    </w:p>
    <w:p w14:paraId="5E82E428" w14:textId="77777777" w:rsidR="00E06D18" w:rsidRDefault="00E06D18" w:rsidP="00E06D18">
      <w:pPr>
        <w:jc w:val="both"/>
        <w:rPr>
          <w:rFonts w:ascii="Arial" w:eastAsia="Arial" w:hAnsi="Arial" w:cs="Arial"/>
        </w:rPr>
      </w:pPr>
      <w:r>
        <w:rPr>
          <w:rFonts w:ascii="Arial" w:eastAsia="Arial" w:hAnsi="Arial" w:cs="Arial"/>
        </w:rPr>
        <w:t xml:space="preserve">194. Possibilitar a inscrição da data base por série com data de início e data de fim, com a opção de edição dos dados;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E77AA45" w14:textId="77777777" w:rsidR="00E06D18" w:rsidRDefault="00E06D18" w:rsidP="00E06D18">
      <w:pPr>
        <w:jc w:val="both"/>
        <w:rPr>
          <w:rFonts w:ascii="Arial" w:eastAsia="Arial" w:hAnsi="Arial" w:cs="Arial"/>
        </w:rPr>
      </w:pPr>
      <w:r>
        <w:rPr>
          <w:rFonts w:ascii="Arial" w:eastAsia="Arial" w:hAnsi="Arial" w:cs="Arial"/>
        </w:rPr>
        <w:t xml:space="preserve">195. Possuir alerta com relação de Indicações pendentes para o gestor responsável pela unidade escolar; </w:t>
      </w:r>
    </w:p>
    <w:p w14:paraId="2FCC0DCE" w14:textId="77777777" w:rsidR="00E06D18" w:rsidRDefault="00E06D18" w:rsidP="00E06D18">
      <w:pPr>
        <w:jc w:val="both"/>
        <w:rPr>
          <w:rFonts w:ascii="Arial" w:eastAsia="Arial" w:hAnsi="Arial" w:cs="Arial"/>
        </w:rPr>
      </w:pPr>
      <w:r>
        <w:rPr>
          <w:rFonts w:ascii="Arial" w:eastAsia="Arial" w:hAnsi="Arial" w:cs="Arial"/>
        </w:rPr>
        <w:t xml:space="preserve">196. Apresentar na tela inicial, o índice de pesquisa com opção de procura por: nome do aluno, situação de atendimento e série; </w:t>
      </w:r>
    </w:p>
    <w:p w14:paraId="423A7186" w14:textId="77777777" w:rsidR="00E06D18" w:rsidRDefault="00E06D18" w:rsidP="00E06D18">
      <w:pPr>
        <w:jc w:val="both"/>
        <w:rPr>
          <w:rFonts w:ascii="Arial" w:eastAsia="Arial" w:hAnsi="Arial" w:cs="Arial"/>
        </w:rPr>
      </w:pPr>
      <w:r>
        <w:rPr>
          <w:rFonts w:ascii="Arial" w:eastAsia="Arial" w:hAnsi="Arial" w:cs="Arial"/>
        </w:rPr>
        <w:t xml:space="preserve">197. Apresentar colunas de resultado de pesquisa a data de solicitação, data de término do atendimento, período integral, se já possui matrícula na rede, se está na lista de espera de outra unidade escolar, nome </w:t>
      </w:r>
      <w:r>
        <w:rPr>
          <w:rFonts w:ascii="Arial" w:eastAsia="Arial" w:hAnsi="Arial" w:cs="Arial"/>
        </w:rPr>
        <w:lastRenderedPageBreak/>
        <w:t xml:space="preserve">completo do aluno, data de nascimento, nome da mãe, série solicitada, situação de atendimento, prazo de atendimento se chamado e motivo da desistência; </w:t>
      </w:r>
    </w:p>
    <w:p w14:paraId="57220BC7" w14:textId="77777777" w:rsidR="00E06D18" w:rsidRDefault="00E06D18" w:rsidP="00E06D18">
      <w:pPr>
        <w:jc w:val="both"/>
        <w:rPr>
          <w:rFonts w:ascii="Arial" w:eastAsia="Arial" w:hAnsi="Arial" w:cs="Arial"/>
        </w:rPr>
      </w:pPr>
      <w:r>
        <w:rPr>
          <w:rFonts w:ascii="Arial" w:eastAsia="Arial" w:hAnsi="Arial" w:cs="Arial"/>
        </w:rPr>
        <w:t xml:space="preserve">198. Possuir formulário contendo no mínimo: o registro do aluno no cadastro de alunos, nome, sexo, data de nascimento, mãe, pai, série, período, CEP, cidade, unidade federativa, logradouro, número da residência, complemento da residência, bairro da residência, observação, telefone de contato, data da solicitação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02AB2ED" w14:textId="77777777" w:rsidR="00E06D18" w:rsidRDefault="00E06D18" w:rsidP="00E06D18">
      <w:pPr>
        <w:jc w:val="both"/>
        <w:rPr>
          <w:rFonts w:ascii="Arial" w:eastAsia="Arial" w:hAnsi="Arial" w:cs="Arial"/>
        </w:rPr>
      </w:pPr>
      <w:r>
        <w:rPr>
          <w:rFonts w:ascii="Arial" w:eastAsia="Arial" w:hAnsi="Arial" w:cs="Arial"/>
        </w:rPr>
        <w:t xml:space="preserve">199. Possibilitar a verificação se o aluno já foi cadastrado na lista de espera da unidade escolar ou de outra unidade da rede; </w:t>
      </w:r>
    </w:p>
    <w:p w14:paraId="111EFB94" w14:textId="77777777" w:rsidR="00E06D18" w:rsidRDefault="00E06D18" w:rsidP="00E06D18">
      <w:pPr>
        <w:jc w:val="both"/>
        <w:rPr>
          <w:rFonts w:ascii="Arial" w:eastAsia="Arial" w:hAnsi="Arial" w:cs="Arial"/>
        </w:rPr>
      </w:pPr>
      <w:r>
        <w:rPr>
          <w:rFonts w:ascii="Arial" w:eastAsia="Arial" w:hAnsi="Arial" w:cs="Arial"/>
        </w:rPr>
        <w:t xml:space="preserve">200. Permitir a Inscrição online do aluno através do portal do sistema sem necessidade de cadastro prévio no município. </w:t>
      </w:r>
      <w:r>
        <w:rPr>
          <w:rFonts w:ascii="Arial" w:eastAsia="Arial" w:hAnsi="Arial" w:cs="Arial"/>
          <w:b/>
          <w:bCs/>
          <w:color w:val="FF0000"/>
        </w:rPr>
        <w:t>(Obrigatório)</w:t>
      </w:r>
    </w:p>
    <w:p w14:paraId="6CA60932" w14:textId="77777777" w:rsidR="00E06D18" w:rsidRDefault="00E06D18" w:rsidP="00E06D18">
      <w:pPr>
        <w:jc w:val="both"/>
        <w:rPr>
          <w:rFonts w:ascii="Arial" w:eastAsia="Arial" w:hAnsi="Arial" w:cs="Arial"/>
        </w:rPr>
      </w:pPr>
      <w:r>
        <w:rPr>
          <w:rFonts w:ascii="Arial" w:eastAsia="Arial" w:hAnsi="Arial" w:cs="Arial"/>
        </w:rPr>
        <w:t xml:space="preserve">201. Possibilitar o anexo de documentos a ficha de inscrição do aluno. </w:t>
      </w:r>
      <w:r>
        <w:rPr>
          <w:rFonts w:ascii="Arial" w:eastAsia="Arial" w:hAnsi="Arial" w:cs="Arial"/>
          <w:b/>
          <w:bCs/>
          <w:color w:val="FF0000"/>
        </w:rPr>
        <w:t>(Obrigatório)</w:t>
      </w:r>
    </w:p>
    <w:p w14:paraId="38BBB85A" w14:textId="77777777" w:rsidR="00E06D18" w:rsidRDefault="00E06D18" w:rsidP="00E06D18">
      <w:pPr>
        <w:jc w:val="both"/>
        <w:rPr>
          <w:rFonts w:ascii="Arial" w:eastAsia="Arial" w:hAnsi="Arial" w:cs="Arial"/>
        </w:rPr>
      </w:pPr>
      <w:r>
        <w:rPr>
          <w:rFonts w:ascii="Arial" w:eastAsia="Arial" w:hAnsi="Arial" w:cs="Arial"/>
        </w:rPr>
        <w:t xml:space="preserve">202. Possibilitar a validação das Inscrições realizadas pelos pais no portal pela central de vagas. </w:t>
      </w:r>
      <w:r>
        <w:rPr>
          <w:rFonts w:ascii="Arial" w:eastAsia="Arial" w:hAnsi="Arial" w:cs="Arial"/>
          <w:b/>
          <w:bCs/>
          <w:color w:val="FF0000"/>
        </w:rPr>
        <w:t>(Obrigatório)</w:t>
      </w:r>
    </w:p>
    <w:p w14:paraId="149C31D6" w14:textId="77777777" w:rsidR="00E06D18" w:rsidRDefault="00E06D18" w:rsidP="00E06D18">
      <w:pPr>
        <w:jc w:val="both"/>
        <w:rPr>
          <w:rFonts w:ascii="Arial" w:eastAsia="Arial" w:hAnsi="Arial" w:cs="Arial"/>
        </w:rPr>
      </w:pPr>
      <w:r>
        <w:rPr>
          <w:rFonts w:ascii="Arial" w:eastAsia="Arial" w:hAnsi="Arial" w:cs="Arial"/>
        </w:rPr>
        <w:t xml:space="preserve">203. Permitir aos pais a consulta de situação e classificação na lista de espera. </w:t>
      </w:r>
      <w:r>
        <w:rPr>
          <w:rFonts w:ascii="Arial" w:eastAsia="Arial" w:hAnsi="Arial" w:cs="Arial"/>
          <w:b/>
          <w:bCs/>
          <w:color w:val="FF0000"/>
        </w:rPr>
        <w:t>(Obrigatório)</w:t>
      </w:r>
    </w:p>
    <w:p w14:paraId="473089C0" w14:textId="77777777" w:rsidR="00E06D18" w:rsidRDefault="00E06D18" w:rsidP="00E06D18">
      <w:pPr>
        <w:jc w:val="both"/>
        <w:rPr>
          <w:rFonts w:ascii="Arial" w:eastAsia="Arial" w:hAnsi="Arial" w:cs="Arial"/>
        </w:rPr>
      </w:pPr>
      <w:r>
        <w:rPr>
          <w:rFonts w:ascii="Arial" w:eastAsia="Arial" w:hAnsi="Arial" w:cs="Arial"/>
        </w:rPr>
        <w:t xml:space="preserve">204. Permitir que a homologação das inscrições </w:t>
      </w:r>
      <w:proofErr w:type="gramStart"/>
      <w:r>
        <w:rPr>
          <w:rFonts w:ascii="Arial" w:eastAsia="Arial" w:hAnsi="Arial" w:cs="Arial"/>
        </w:rPr>
        <w:t>seja</w:t>
      </w:r>
      <w:proofErr w:type="gramEnd"/>
      <w:r>
        <w:rPr>
          <w:rFonts w:ascii="Arial" w:eastAsia="Arial" w:hAnsi="Arial" w:cs="Arial"/>
        </w:rPr>
        <w:t xml:space="preserve"> realizada tanto de maneira centralizada pela equipe da Central de Vagas quanto descentralizadas pelas unidades escolares nas quais os alunos se inscreveram. </w:t>
      </w:r>
    </w:p>
    <w:p w14:paraId="2C216EA2" w14:textId="77777777" w:rsidR="00E06D18" w:rsidRDefault="00E06D18" w:rsidP="00E06D18">
      <w:pPr>
        <w:jc w:val="both"/>
        <w:rPr>
          <w:rFonts w:ascii="Arial" w:eastAsia="Arial" w:hAnsi="Arial" w:cs="Arial"/>
        </w:rPr>
      </w:pPr>
      <w:r>
        <w:rPr>
          <w:rFonts w:ascii="Arial" w:eastAsia="Arial" w:hAnsi="Arial" w:cs="Arial"/>
        </w:rPr>
        <w:t xml:space="preserve">205. Permitir que a unidade encaminhada </w:t>
      </w:r>
      <w:proofErr w:type="gramStart"/>
      <w:r>
        <w:rPr>
          <w:rFonts w:ascii="Arial" w:eastAsia="Arial" w:hAnsi="Arial" w:cs="Arial"/>
        </w:rPr>
        <w:t>tenha</w:t>
      </w:r>
      <w:proofErr w:type="gramEnd"/>
      <w:r>
        <w:rPr>
          <w:rFonts w:ascii="Arial" w:eastAsia="Arial" w:hAnsi="Arial" w:cs="Arial"/>
        </w:rPr>
        <w:t xml:space="preserve"> acesso à validação do encaminhamento ou devolução com tela de observação do motivo. Quando ocorrer a validação o sistema deve permitir que a SME </w:t>
      </w:r>
      <w:proofErr w:type="gramStart"/>
      <w:r>
        <w:rPr>
          <w:rFonts w:ascii="Arial" w:eastAsia="Arial" w:hAnsi="Arial" w:cs="Arial"/>
        </w:rPr>
        <w:t>faça</w:t>
      </w:r>
      <w:proofErr w:type="gramEnd"/>
      <w:r>
        <w:rPr>
          <w:rFonts w:ascii="Arial" w:eastAsia="Arial" w:hAnsi="Arial" w:cs="Arial"/>
        </w:rPr>
        <w:t xml:space="preserve"> a matrícula do aluno; </w:t>
      </w:r>
    </w:p>
    <w:p w14:paraId="199DF533" w14:textId="77777777" w:rsidR="00E06D18" w:rsidRDefault="00E06D18" w:rsidP="00E06D18">
      <w:pPr>
        <w:jc w:val="both"/>
        <w:rPr>
          <w:rFonts w:ascii="Arial" w:eastAsia="Arial" w:hAnsi="Arial" w:cs="Arial"/>
        </w:rPr>
      </w:pPr>
      <w:r>
        <w:rPr>
          <w:rFonts w:ascii="Arial" w:eastAsia="Arial" w:hAnsi="Arial" w:cs="Arial"/>
        </w:rPr>
        <w:t xml:space="preserve">206. Permitir que a partir da execução da função de compatibilização automatizada o sistema pesquise as vagas disponíveis na rede e cruze com as inscrições em lista de espera indicando automaticamente os alunos para as unidades escolares. </w:t>
      </w:r>
      <w:r>
        <w:rPr>
          <w:rFonts w:ascii="Arial" w:eastAsia="Arial" w:hAnsi="Arial" w:cs="Arial"/>
          <w:b/>
          <w:bCs/>
          <w:color w:val="FF0000"/>
        </w:rPr>
        <w:t>(Obrigatório)</w:t>
      </w:r>
    </w:p>
    <w:p w14:paraId="5BD46FC8" w14:textId="77777777" w:rsidR="00E06D18" w:rsidRDefault="00E06D18" w:rsidP="00E06D18">
      <w:pPr>
        <w:jc w:val="both"/>
        <w:rPr>
          <w:rFonts w:ascii="Arial" w:eastAsia="Arial" w:hAnsi="Arial" w:cs="Arial"/>
        </w:rPr>
      </w:pPr>
      <w:r>
        <w:rPr>
          <w:rFonts w:ascii="Arial" w:eastAsia="Arial" w:hAnsi="Arial" w:cs="Arial"/>
        </w:rPr>
        <w:t xml:space="preserve">207. A partir dessa indicação, o aluno será incluído na turma de forma provisória, aguardando a homologação da unidade escolar. </w:t>
      </w:r>
      <w:r>
        <w:rPr>
          <w:rFonts w:ascii="Arial" w:eastAsia="Arial" w:hAnsi="Arial" w:cs="Arial"/>
          <w:b/>
          <w:bCs/>
          <w:color w:val="FF0000"/>
        </w:rPr>
        <w:t>(Obrigatório)</w:t>
      </w:r>
    </w:p>
    <w:p w14:paraId="7FD125B7" w14:textId="77777777" w:rsidR="00E06D18" w:rsidRDefault="00E06D18" w:rsidP="00E06D18">
      <w:pPr>
        <w:jc w:val="both"/>
        <w:rPr>
          <w:rFonts w:ascii="Arial" w:eastAsia="Arial" w:hAnsi="Arial" w:cs="Arial"/>
        </w:rPr>
      </w:pPr>
      <w:r>
        <w:rPr>
          <w:rFonts w:ascii="Arial" w:eastAsia="Arial" w:hAnsi="Arial" w:cs="Arial"/>
        </w:rPr>
        <w:t xml:space="preserve">208. Gerar relatório geral e por unidade escolar contendo os alunos com status de matrícula provisória nas turmas, apresentando também os meios de contato dos mesmos. </w:t>
      </w:r>
      <w:r>
        <w:rPr>
          <w:rFonts w:ascii="Arial" w:eastAsia="Arial" w:hAnsi="Arial" w:cs="Arial"/>
          <w:b/>
          <w:bCs/>
          <w:color w:val="FF0000"/>
        </w:rPr>
        <w:t>(Obrigatório)</w:t>
      </w:r>
    </w:p>
    <w:p w14:paraId="15A0EA6C" w14:textId="77777777" w:rsidR="00E06D18" w:rsidRDefault="00E06D18" w:rsidP="00E06D18">
      <w:pPr>
        <w:jc w:val="both"/>
        <w:rPr>
          <w:rFonts w:ascii="Arial" w:eastAsia="Arial" w:hAnsi="Arial" w:cs="Arial"/>
        </w:rPr>
      </w:pPr>
      <w:r>
        <w:rPr>
          <w:rFonts w:ascii="Arial" w:eastAsia="Arial" w:hAnsi="Arial" w:cs="Arial"/>
        </w:rPr>
        <w:t xml:space="preserve">209. Gerar relatório geral e por unidade escolar contendo os alunos que foram transferidos nesse processo de compatibilização automatizada. </w:t>
      </w:r>
      <w:r>
        <w:rPr>
          <w:rFonts w:ascii="Arial" w:eastAsia="Arial" w:hAnsi="Arial" w:cs="Arial"/>
          <w:b/>
          <w:bCs/>
          <w:color w:val="FF0000"/>
        </w:rPr>
        <w:t>(Obrigatório)</w:t>
      </w:r>
    </w:p>
    <w:p w14:paraId="594DFE56" w14:textId="77777777" w:rsidR="00E06D18" w:rsidRDefault="00E06D18" w:rsidP="00E06D18">
      <w:pPr>
        <w:jc w:val="both"/>
        <w:rPr>
          <w:rFonts w:ascii="Arial" w:eastAsia="Arial" w:hAnsi="Arial" w:cs="Arial"/>
        </w:rPr>
      </w:pPr>
      <w:r>
        <w:rPr>
          <w:rFonts w:ascii="Arial" w:eastAsia="Arial" w:hAnsi="Arial" w:cs="Arial"/>
        </w:rPr>
        <w:t xml:space="preserve">210. Informar aos pais/responsáveis por meio de SMS e/ou APP, o prazo para procurar a unidade escolar. </w:t>
      </w:r>
      <w:r>
        <w:rPr>
          <w:rFonts w:ascii="Arial" w:eastAsia="Arial" w:hAnsi="Arial" w:cs="Arial"/>
          <w:b/>
          <w:bCs/>
          <w:color w:val="FF0000"/>
        </w:rPr>
        <w:t>(Obrigatório)</w:t>
      </w:r>
    </w:p>
    <w:p w14:paraId="2022FF90" w14:textId="77777777" w:rsidR="00E06D18" w:rsidRDefault="00E06D18" w:rsidP="00E06D18">
      <w:pPr>
        <w:jc w:val="both"/>
        <w:rPr>
          <w:rFonts w:ascii="Arial" w:eastAsia="Arial" w:hAnsi="Arial" w:cs="Arial"/>
        </w:rPr>
      </w:pPr>
      <w:r>
        <w:rPr>
          <w:rFonts w:ascii="Arial" w:eastAsia="Arial" w:hAnsi="Arial" w:cs="Arial"/>
        </w:rPr>
        <w:t xml:space="preserve">211. Dentro do escopo do software de gestão educacional, a central de vagas deve ser equipada com um conjunto abrangente de relatórios administrativos. Estes relatórios devem incluir o registro de Cadastro por etapa de Ensino, permitindo uma visão clara do número de alunos inscritos em cada nível educacional. Também devem listar as Solicitações Pendentes e as Solicitações Atendidas, separadas por etapa de ensino, para facilitar o rastreamento e a análise do fluxo de matrículas. Deve- se ainda fornecer visibilidade sobre a lista de espera para a educação infantil, bem como os alunos que estão aguardando transferência. Além disso, é necessário incluir um relatório de Vagas Recusadas, essencial para a reavaliação e </w:t>
      </w:r>
      <w:proofErr w:type="gramStart"/>
      <w:r>
        <w:rPr>
          <w:rFonts w:ascii="Arial" w:eastAsia="Arial" w:hAnsi="Arial" w:cs="Arial"/>
        </w:rPr>
        <w:t>otimização</w:t>
      </w:r>
      <w:proofErr w:type="gramEnd"/>
      <w:r>
        <w:rPr>
          <w:rFonts w:ascii="Arial" w:eastAsia="Arial" w:hAnsi="Arial" w:cs="Arial"/>
        </w:rPr>
        <w:t xml:space="preserve"> da oferta de vagas. A integração desses relatórios é crucial para a gestão eficaz das matrículas e para a alocação estratégica de recursos educacionais. </w:t>
      </w:r>
      <w:proofErr w:type="gramStart"/>
      <w:r>
        <w:rPr>
          <w:rFonts w:ascii="Arial" w:eastAsia="Arial" w:hAnsi="Arial" w:cs="Arial"/>
        </w:rPr>
        <w:t>central</w:t>
      </w:r>
      <w:proofErr w:type="gramEnd"/>
      <w:r>
        <w:rPr>
          <w:rFonts w:ascii="Arial" w:eastAsia="Arial" w:hAnsi="Arial" w:cs="Arial"/>
        </w:rPr>
        <w:t xml:space="preserve"> de vagas deve conter os relatórios de Cadastro por etapa de Ensino, solicitações Pendentes, Solicitações atendidas por etapa de ensino, crianças na espera infantil, aguardando transferência e vagas recusadas. </w:t>
      </w:r>
    </w:p>
    <w:p w14:paraId="79B2F460" w14:textId="77777777" w:rsidR="00E06D18" w:rsidRDefault="00E06D18" w:rsidP="00E06D18">
      <w:pPr>
        <w:jc w:val="both"/>
        <w:rPr>
          <w:rFonts w:ascii="Arial" w:eastAsia="Arial" w:hAnsi="Arial" w:cs="Arial"/>
        </w:rPr>
      </w:pPr>
      <w:r>
        <w:rPr>
          <w:rFonts w:ascii="Arial" w:eastAsia="Arial" w:hAnsi="Arial" w:cs="Arial"/>
        </w:rPr>
        <w:t xml:space="preserve">212. A lista de espera deve incluir um portal público dedicado à divulgação da lista de espera, oferecendo aos responsáveis </w:t>
      </w:r>
      <w:proofErr w:type="gramStart"/>
      <w:r>
        <w:rPr>
          <w:rFonts w:ascii="Arial" w:eastAsia="Arial" w:hAnsi="Arial" w:cs="Arial"/>
        </w:rPr>
        <w:t>a</w:t>
      </w:r>
      <w:proofErr w:type="gramEnd"/>
      <w:r>
        <w:rPr>
          <w:rFonts w:ascii="Arial" w:eastAsia="Arial" w:hAnsi="Arial" w:cs="Arial"/>
        </w:rPr>
        <w:t xml:space="preserve"> funcionalidade de consultar a posição atual da criança. Este portal deve permitir a seleção da escola e da série desejadas, fornecendo uma classificação geral que apresenta a posição do aluno na fila. Para a proteção da privacidade, apenas o número de inscrição do aluno deve ser exibido, juntamente com colunas que detalham os critérios utilizados para a classificação, como data de inscrição, proximidade da residência à escola, entre outros critérios relevantes. </w:t>
      </w:r>
      <w:proofErr w:type="gramStart"/>
      <w:r>
        <w:rPr>
          <w:rFonts w:ascii="Arial" w:eastAsia="Arial" w:hAnsi="Arial" w:cs="Arial"/>
        </w:rPr>
        <w:t>A transparência e o fácil acesso</w:t>
      </w:r>
      <w:proofErr w:type="gramEnd"/>
      <w:r>
        <w:rPr>
          <w:rFonts w:ascii="Arial" w:eastAsia="Arial" w:hAnsi="Arial" w:cs="Arial"/>
        </w:rPr>
        <w:t xml:space="preserve"> a essas informações são fundamentais para manter a confiança dos responsáveis no processo de matrícula e na política de alocação de vagas da instituição. </w:t>
      </w:r>
    </w:p>
    <w:p w14:paraId="61560880" w14:textId="77777777" w:rsidR="00E06D18" w:rsidRDefault="00E06D18" w:rsidP="00E06D18">
      <w:pPr>
        <w:jc w:val="both"/>
        <w:rPr>
          <w:rFonts w:ascii="Arial" w:eastAsia="Arial" w:hAnsi="Arial" w:cs="Arial"/>
        </w:rPr>
      </w:pPr>
      <w:r>
        <w:rPr>
          <w:rFonts w:ascii="Arial" w:eastAsia="Arial" w:hAnsi="Arial" w:cs="Arial"/>
        </w:rPr>
        <w:t xml:space="preserve">213. A lista de espera deve apresentar uma ficha de inscrição pública que colete informações detalhadas do aluno e permita aos responsáveis realizarem múltiplas indicações de escolas, adequando- se à idade do aluno e às suas necessidades específicas. Essencialmente interativa, a plataforma deve restringir as inscrições a turmas que correspondam à faixa etária do estudante e possibilitar o upload de documentos comprobatórios sempre que critérios de pontuação específicos forem selecionados. Deve também garantir a organização das escolas por preferência do responsável e exigir uma declaração de autenticidade das informações fornecidas para assegurar a integridade do processo de inscrição. </w:t>
      </w:r>
    </w:p>
    <w:p w14:paraId="3C90F9A1" w14:textId="77777777" w:rsidR="00E06D18" w:rsidRDefault="00E06D18" w:rsidP="00E06D18">
      <w:pPr>
        <w:jc w:val="both"/>
        <w:rPr>
          <w:rFonts w:ascii="Arial" w:eastAsia="Arial" w:hAnsi="Arial" w:cs="Arial"/>
          <w:u w:val="single"/>
        </w:rPr>
      </w:pPr>
    </w:p>
    <w:p w14:paraId="20C57B3E" w14:textId="77777777" w:rsidR="00E06D18" w:rsidRDefault="00E06D18" w:rsidP="00E06D18">
      <w:pPr>
        <w:jc w:val="both"/>
        <w:rPr>
          <w:rFonts w:ascii="Arial" w:eastAsia="Arial" w:hAnsi="Arial" w:cs="Arial"/>
          <w:b/>
          <w:bCs/>
          <w:u w:val="single"/>
        </w:rPr>
      </w:pPr>
      <w:r>
        <w:rPr>
          <w:rFonts w:ascii="Arial" w:eastAsia="Arial" w:hAnsi="Arial" w:cs="Arial"/>
          <w:b/>
          <w:bCs/>
          <w:u w:val="single"/>
        </w:rPr>
        <w:t>Documentos Escolares Diversos</w:t>
      </w:r>
    </w:p>
    <w:p w14:paraId="5315C6A0" w14:textId="77777777" w:rsidR="00E06D18" w:rsidRDefault="00E06D18" w:rsidP="00E06D18">
      <w:pPr>
        <w:jc w:val="both"/>
        <w:rPr>
          <w:rFonts w:ascii="Arial" w:eastAsia="Arial" w:hAnsi="Arial" w:cs="Arial"/>
        </w:rPr>
      </w:pPr>
    </w:p>
    <w:p w14:paraId="0571BE72" w14:textId="77777777" w:rsidR="00E06D18" w:rsidRDefault="00E06D18" w:rsidP="00E06D18">
      <w:pPr>
        <w:jc w:val="both"/>
        <w:rPr>
          <w:rFonts w:ascii="Arial" w:eastAsia="Arial" w:hAnsi="Arial" w:cs="Arial"/>
        </w:rPr>
      </w:pPr>
      <w:r>
        <w:rPr>
          <w:rFonts w:ascii="Arial" w:eastAsia="Arial" w:hAnsi="Arial" w:cs="Arial"/>
        </w:rPr>
        <w:t xml:space="preserve">214. Possuir Relatório de Consolidado da Escola onde apresentará dependências identificadas e apenas onde aula é </w:t>
      </w:r>
      <w:proofErr w:type="gramStart"/>
      <w:r>
        <w:rPr>
          <w:rFonts w:ascii="Arial" w:eastAsia="Arial" w:hAnsi="Arial" w:cs="Arial"/>
        </w:rPr>
        <w:t>ministrada</w:t>
      </w:r>
      <w:proofErr w:type="gramEnd"/>
      <w:r>
        <w:rPr>
          <w:rFonts w:ascii="Arial" w:eastAsia="Arial" w:hAnsi="Arial" w:cs="Arial"/>
        </w:rPr>
        <w:t>, período de funcionamento de entrada e saída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todas as turmas </w:t>
      </w:r>
      <w:r>
        <w:rPr>
          <w:rFonts w:ascii="Arial" w:eastAsia="Arial" w:hAnsi="Arial" w:cs="Arial"/>
        </w:rPr>
        <w:lastRenderedPageBreak/>
        <w:t xml:space="preserve">com a quantidade de alunos matriculados, nome da escola e código de identificação no cadastro de aluno do Sistema de Gestão e totais e subtotais agrupados por série; </w:t>
      </w:r>
    </w:p>
    <w:p w14:paraId="77A3D87A" w14:textId="77777777" w:rsidR="00E06D18" w:rsidRDefault="00E06D18" w:rsidP="00E06D18">
      <w:pPr>
        <w:jc w:val="both"/>
        <w:rPr>
          <w:rFonts w:ascii="Arial" w:eastAsia="Arial" w:hAnsi="Arial" w:cs="Arial"/>
        </w:rPr>
      </w:pPr>
      <w:r>
        <w:rPr>
          <w:rFonts w:ascii="Arial" w:eastAsia="Arial" w:hAnsi="Arial" w:cs="Arial"/>
        </w:rPr>
        <w:t xml:space="preserve">215. Emitir Declaração de escolaridade com ou sem endereço do aluno, o índice de pesquisa para facilitar a localização do aluno que solicite este documento e permitir emissão apenas para alunos matriculados; </w:t>
      </w:r>
    </w:p>
    <w:p w14:paraId="63B4C1F2" w14:textId="77777777" w:rsidR="00E06D18" w:rsidRDefault="00E06D18" w:rsidP="00E06D18">
      <w:pPr>
        <w:jc w:val="both"/>
        <w:rPr>
          <w:rFonts w:ascii="Arial" w:eastAsia="Arial" w:hAnsi="Arial" w:cs="Arial"/>
        </w:rPr>
      </w:pPr>
      <w:r>
        <w:rPr>
          <w:rFonts w:ascii="Arial" w:eastAsia="Arial" w:hAnsi="Arial" w:cs="Arial"/>
        </w:rPr>
        <w:t xml:space="preserve">216. Emitir Declaração de transferência do aluno, o índice de pesquisa para facilitar a localização do aluno que solicite este documento e permitir emissão apenas para alunos transferidos; </w:t>
      </w:r>
    </w:p>
    <w:p w14:paraId="2881440C" w14:textId="77777777" w:rsidR="00E06D18" w:rsidRDefault="00E06D18" w:rsidP="00E06D18">
      <w:pPr>
        <w:jc w:val="both"/>
        <w:rPr>
          <w:rFonts w:ascii="Arial" w:eastAsia="Arial" w:hAnsi="Arial" w:cs="Arial"/>
        </w:rPr>
      </w:pPr>
      <w:r>
        <w:rPr>
          <w:rFonts w:ascii="Arial" w:eastAsia="Arial" w:hAnsi="Arial" w:cs="Arial"/>
        </w:rPr>
        <w:t>217. Possuir Lista de presença de reunião de pais com logotipo da contratante, contendo no mínimo: nome da escola, identificação da classe; Turma e nível da turma, período de atendimento,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e situação do aluno; </w:t>
      </w:r>
    </w:p>
    <w:p w14:paraId="021C3FC1" w14:textId="77777777" w:rsidR="00E06D18" w:rsidRDefault="00E06D18" w:rsidP="00E06D18">
      <w:pPr>
        <w:jc w:val="both"/>
        <w:rPr>
          <w:rFonts w:ascii="Arial" w:eastAsia="Arial" w:hAnsi="Arial" w:cs="Arial"/>
        </w:rPr>
      </w:pPr>
      <w:r>
        <w:rPr>
          <w:rFonts w:ascii="Arial" w:eastAsia="Arial" w:hAnsi="Arial" w:cs="Arial"/>
        </w:rPr>
        <w:t>218. Possuir Lista de alunos por gênero, contendo no mínimo: identificação da contratante, nome da escola, identificação da turma e nível da turma, período de atendimento, número de alunos matriculados, número de aluno do sexo masculino, número de alunos do sexo feminino, ano letivo, número do aluno na turma, nome do aluno,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registro geral do aluno no cadastro de alunos da Secretaria </w:t>
      </w:r>
      <w:proofErr w:type="spellStart"/>
      <w:r>
        <w:rPr>
          <w:rFonts w:ascii="Arial" w:eastAsia="Arial" w:hAnsi="Arial" w:cs="Arial"/>
        </w:rPr>
        <w:t>Muncipal</w:t>
      </w:r>
      <w:proofErr w:type="spellEnd"/>
      <w:r>
        <w:rPr>
          <w:rFonts w:ascii="Arial" w:eastAsia="Arial" w:hAnsi="Arial" w:cs="Arial"/>
        </w:rPr>
        <w:t xml:space="preserve"> de Educação, situação do aluno, data de matrícula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data de saída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p>
    <w:p w14:paraId="10C675DB" w14:textId="77777777" w:rsidR="00E06D18" w:rsidRDefault="00E06D18" w:rsidP="00E06D18">
      <w:pPr>
        <w:jc w:val="both"/>
        <w:rPr>
          <w:rFonts w:ascii="Arial" w:eastAsia="Arial" w:hAnsi="Arial" w:cs="Arial"/>
        </w:rPr>
      </w:pPr>
      <w:r>
        <w:rPr>
          <w:rFonts w:ascii="Arial" w:eastAsia="Arial" w:hAnsi="Arial" w:cs="Arial"/>
        </w:rPr>
        <w:t xml:space="preserve">219. Possuir Lista de alunos por endereço e telefone, contendo no mínimo: identificação da contratante, nome da escola, código de endereçamento postal da escola, logradouro da escola, bairro da escola, município de localização da escola, correio eletrônico da escola, identificação da turma e nível da turma, nome do aluno, endereço do aluno com logradouro, número da residência e bairro e o telefone de contato do aluno; </w:t>
      </w:r>
    </w:p>
    <w:p w14:paraId="28A40284" w14:textId="77777777" w:rsidR="00E06D18" w:rsidRDefault="00E06D18" w:rsidP="00E06D18">
      <w:pPr>
        <w:jc w:val="both"/>
        <w:rPr>
          <w:rFonts w:ascii="Arial" w:eastAsia="Arial" w:hAnsi="Arial" w:cs="Arial"/>
        </w:rPr>
      </w:pPr>
      <w:r>
        <w:rPr>
          <w:rFonts w:ascii="Arial" w:eastAsia="Arial" w:hAnsi="Arial" w:cs="Arial"/>
        </w:rPr>
        <w:t xml:space="preserve">220. Possuir Lista de alunos por mãe, endereço e telefone, contendo no mínimo: identificação da contratante, nome da escola, código de endereçamento postal da escola, logradouro da escola, bairro da escola, município de localização da escola, correio eletrônico da escola, identificação da turma e nível da turma, nome do aluno, nome da mãe e o telefone de contato do aluno; </w:t>
      </w:r>
    </w:p>
    <w:p w14:paraId="37015606" w14:textId="77777777" w:rsidR="00E06D18" w:rsidRDefault="00E06D18" w:rsidP="00E06D18">
      <w:pPr>
        <w:jc w:val="both"/>
        <w:rPr>
          <w:rFonts w:ascii="Arial" w:eastAsia="Arial" w:hAnsi="Arial" w:cs="Arial"/>
        </w:rPr>
      </w:pPr>
      <w:r>
        <w:rPr>
          <w:rFonts w:ascii="Arial" w:eastAsia="Arial" w:hAnsi="Arial" w:cs="Arial"/>
        </w:rPr>
        <w:t xml:space="preserve">221. Possuir Lista de alunos para controle de frequência, com brasão da contratante, nome da escola, identificação da turma e série, mês, número do aluno na turma, nome do aluno, dias do mês; </w:t>
      </w:r>
    </w:p>
    <w:p w14:paraId="494DF660" w14:textId="77777777" w:rsidR="00E06D18" w:rsidRDefault="00E06D18" w:rsidP="00E06D18">
      <w:pPr>
        <w:jc w:val="both"/>
        <w:rPr>
          <w:rFonts w:ascii="Arial" w:eastAsia="Arial" w:hAnsi="Arial" w:cs="Arial"/>
        </w:rPr>
      </w:pPr>
      <w:r>
        <w:rPr>
          <w:rFonts w:ascii="Arial" w:eastAsia="Arial" w:hAnsi="Arial" w:cs="Arial"/>
        </w:rPr>
        <w:t xml:space="preserve">222. Lista de Alunos para controle de APM, contendo no mínimo: identificação da contratante, nome da escola, identificação da turma e série, número do aluno na turma, nome do aluno e meses do ano letivo; </w:t>
      </w:r>
    </w:p>
    <w:p w14:paraId="4EF1A4AE" w14:textId="77777777" w:rsidR="00E06D18" w:rsidRDefault="00E06D18" w:rsidP="00E06D18">
      <w:pPr>
        <w:jc w:val="both"/>
        <w:rPr>
          <w:rFonts w:ascii="Arial" w:eastAsia="Arial" w:hAnsi="Arial" w:cs="Arial"/>
        </w:rPr>
      </w:pPr>
      <w:r>
        <w:rPr>
          <w:rFonts w:ascii="Arial" w:eastAsia="Arial" w:hAnsi="Arial" w:cs="Arial"/>
        </w:rPr>
        <w:t>223. Possuir Lista de Alunos Transportados pela Frota Própria e terceiriza da contratante, com identificação do veículo, nome do aluno, data de nascimento do aluno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telefone, endereço com logradouro e número da residência, bairro da residência, série e turma; </w:t>
      </w:r>
    </w:p>
    <w:p w14:paraId="27477EF4" w14:textId="77777777" w:rsidR="00E06D18" w:rsidRDefault="00E06D18" w:rsidP="00E06D18">
      <w:pPr>
        <w:jc w:val="both"/>
        <w:rPr>
          <w:rFonts w:ascii="Arial" w:eastAsia="Arial" w:hAnsi="Arial" w:cs="Arial"/>
        </w:rPr>
      </w:pPr>
      <w:r>
        <w:rPr>
          <w:rFonts w:ascii="Arial" w:eastAsia="Arial" w:hAnsi="Arial" w:cs="Arial"/>
        </w:rPr>
        <w:t xml:space="preserve">224. Permitir a impressão de carteira de identificação para os docentes com identificação da contratante, nome da cidade, matrícula do servidor, cargo, situação funcional, nome completo, vigência do contrato, número do cadastro de pessoa física na receita federal e código de barras retornando o cadastro de pessoa física na receita federal; </w:t>
      </w:r>
    </w:p>
    <w:p w14:paraId="7CDE2503" w14:textId="77777777" w:rsidR="00E06D18" w:rsidRDefault="00E06D18" w:rsidP="00E06D18">
      <w:pPr>
        <w:jc w:val="both"/>
        <w:rPr>
          <w:rFonts w:ascii="Arial" w:eastAsia="Arial" w:hAnsi="Arial" w:cs="Arial"/>
        </w:rPr>
      </w:pPr>
      <w:r>
        <w:rPr>
          <w:rFonts w:ascii="Arial" w:eastAsia="Arial" w:hAnsi="Arial" w:cs="Arial"/>
        </w:rPr>
        <w:t xml:space="preserve">225. Permitir a impressão de carteira de identificação para os alunos com identificação da contratante, nome da cidade, registro escolar do aluno, série, turma, nome completo, código de barras representando o registro escolas do aluno e vigência da carteirinha; </w:t>
      </w:r>
    </w:p>
    <w:p w14:paraId="713EE424" w14:textId="77777777" w:rsidR="00E06D18" w:rsidRDefault="00E06D18" w:rsidP="00E06D18">
      <w:pPr>
        <w:jc w:val="both"/>
        <w:rPr>
          <w:rFonts w:ascii="Arial" w:eastAsia="Arial" w:hAnsi="Arial" w:cs="Arial"/>
        </w:rPr>
      </w:pPr>
      <w:r>
        <w:rPr>
          <w:rFonts w:ascii="Arial" w:eastAsia="Arial" w:hAnsi="Arial" w:cs="Arial"/>
        </w:rPr>
        <w:t xml:space="preserve">226. Permitir a impressão do mapa de classe contendo, nome da escola, número do aluno na turma, nome completo do aluno, idade do aluno, datas da sondagem, hipótese registrada, quantidade de faltas, observação e consolidado das hipóteses. </w:t>
      </w:r>
    </w:p>
    <w:p w14:paraId="14C32341" w14:textId="77777777" w:rsidR="00E06D18" w:rsidRDefault="00E06D18" w:rsidP="00E06D18">
      <w:pPr>
        <w:jc w:val="both"/>
        <w:rPr>
          <w:rFonts w:ascii="Arial" w:eastAsia="Arial" w:hAnsi="Arial" w:cs="Arial"/>
        </w:rPr>
      </w:pPr>
      <w:r>
        <w:rPr>
          <w:rFonts w:ascii="Arial" w:eastAsia="Arial" w:hAnsi="Arial" w:cs="Arial"/>
        </w:rPr>
        <w:t xml:space="preserve">227. Permitir a impressão de lista de alunos com título personalizado contendo nome da unidade escolar, número de chamada, nome completo do aluno, data de nascimento do aluno. </w:t>
      </w:r>
    </w:p>
    <w:p w14:paraId="1D2C36ED" w14:textId="77777777" w:rsidR="00E06D18" w:rsidRDefault="00E06D18" w:rsidP="00E06D18">
      <w:pPr>
        <w:jc w:val="both"/>
        <w:rPr>
          <w:rFonts w:ascii="Arial" w:eastAsia="Arial" w:hAnsi="Arial" w:cs="Arial"/>
        </w:rPr>
      </w:pPr>
      <w:r>
        <w:rPr>
          <w:rFonts w:ascii="Arial" w:eastAsia="Arial" w:hAnsi="Arial" w:cs="Arial"/>
        </w:rPr>
        <w:t xml:space="preserve">228. Gerar arquivo de exportação para o sistema do governo federal da carteirinha estudantil digital (Id Estudantil). </w:t>
      </w:r>
    </w:p>
    <w:p w14:paraId="4443F26C" w14:textId="77777777" w:rsidR="00E06D18" w:rsidRDefault="00E06D18" w:rsidP="00E06D18">
      <w:pPr>
        <w:jc w:val="both"/>
        <w:rPr>
          <w:rFonts w:ascii="Arial" w:eastAsia="Arial" w:hAnsi="Arial" w:cs="Arial"/>
        </w:rPr>
      </w:pPr>
      <w:r>
        <w:rPr>
          <w:rFonts w:ascii="Arial" w:eastAsia="Arial" w:hAnsi="Arial" w:cs="Arial"/>
        </w:rPr>
        <w:t xml:space="preserve">229. Permitir a geração de relatórios automáticos por turma, sendo possível alterar a orientação da página, tamanho da fonte, tipo da fonte e selecionar as informações desejadas dos alunos de maneira simplificada através da interface do sistema; </w:t>
      </w:r>
    </w:p>
    <w:p w14:paraId="7DB7E848" w14:textId="77777777" w:rsidR="00E06D18" w:rsidRDefault="00E06D18" w:rsidP="00E06D18">
      <w:pPr>
        <w:jc w:val="both"/>
        <w:rPr>
          <w:rFonts w:ascii="Arial" w:eastAsia="Arial" w:hAnsi="Arial" w:cs="Arial"/>
        </w:rPr>
      </w:pPr>
      <w:r>
        <w:rPr>
          <w:rFonts w:ascii="Arial" w:eastAsia="Arial" w:hAnsi="Arial" w:cs="Arial"/>
        </w:rPr>
        <w:t xml:space="preserve">230. Emitir relatório de alunos transferidos contendo nome do aluno, série, data fim, observação, motivo e local destino; </w:t>
      </w:r>
    </w:p>
    <w:p w14:paraId="13570433" w14:textId="77777777" w:rsidR="00E06D18" w:rsidRDefault="00E06D18" w:rsidP="00E06D18">
      <w:pPr>
        <w:jc w:val="both"/>
        <w:rPr>
          <w:rFonts w:ascii="Arial" w:eastAsia="Arial" w:hAnsi="Arial" w:cs="Arial"/>
        </w:rPr>
      </w:pPr>
      <w:r>
        <w:rPr>
          <w:rFonts w:ascii="Arial" w:eastAsia="Arial" w:hAnsi="Arial" w:cs="Arial"/>
        </w:rPr>
        <w:t xml:space="preserve">231. Emitir carta de encaminhamento podendo selecionar o aluno e a unidade escolar, contendo: escola de origem, nome do aluno, série/turma, RA, data de nascimento, endereço, </w:t>
      </w:r>
      <w:proofErr w:type="spellStart"/>
      <w:proofErr w:type="gramStart"/>
      <w:r>
        <w:rPr>
          <w:rFonts w:ascii="Arial" w:eastAsia="Arial" w:hAnsi="Arial" w:cs="Arial"/>
        </w:rPr>
        <w:t>cep</w:t>
      </w:r>
      <w:proofErr w:type="spellEnd"/>
      <w:proofErr w:type="gramEnd"/>
      <w:r>
        <w:rPr>
          <w:rFonts w:ascii="Arial" w:eastAsia="Arial" w:hAnsi="Arial" w:cs="Arial"/>
        </w:rPr>
        <w:t xml:space="preserve">, nome da mãe/responsável, escola de destino, campo para preenchimento de novo endereço, data, campo para assinatura e carimbo; </w:t>
      </w:r>
    </w:p>
    <w:p w14:paraId="0C48DDB1" w14:textId="77777777" w:rsidR="00E06D18" w:rsidRDefault="00E06D18" w:rsidP="00E06D18">
      <w:pPr>
        <w:jc w:val="both"/>
        <w:rPr>
          <w:rFonts w:ascii="Arial" w:eastAsia="Arial" w:hAnsi="Arial" w:cs="Arial"/>
        </w:rPr>
      </w:pPr>
      <w:r>
        <w:rPr>
          <w:rFonts w:ascii="Arial" w:eastAsia="Arial" w:hAnsi="Arial" w:cs="Arial"/>
        </w:rPr>
        <w:t xml:space="preserve">232. Emitir Ficha cadastral por turma contendo brasão, logo, nome do aluno, RA, data de nascimento, CPF, sexo, raça/cor, Bolsa família (sim não), nome mãe, nome pai, responsável, endereço, logradouro, nº, bairro, </w:t>
      </w:r>
      <w:proofErr w:type="spellStart"/>
      <w:proofErr w:type="gramStart"/>
      <w:r>
        <w:rPr>
          <w:rFonts w:ascii="Arial" w:eastAsia="Arial" w:hAnsi="Arial" w:cs="Arial"/>
        </w:rPr>
        <w:t>cep</w:t>
      </w:r>
      <w:proofErr w:type="spellEnd"/>
      <w:proofErr w:type="gramEnd"/>
      <w:r>
        <w:rPr>
          <w:rFonts w:ascii="Arial" w:eastAsia="Arial" w:hAnsi="Arial" w:cs="Arial"/>
        </w:rPr>
        <w:t xml:space="preserve">, telefones contato, dados pessoais, nacionalidade, país, nova certidão (sim não), nº da certidão, município de nascimento, emissão, cartão SUS, necessidades especiais (sim não), campo de informações de matrícula ou rematrícula e informação de declaração do aceite às normas regimentais da rede de ensino, data, assinatura do responsável, campo em braço para preenchimento da escola; </w:t>
      </w:r>
    </w:p>
    <w:p w14:paraId="626D7583" w14:textId="77777777" w:rsidR="00E06D18" w:rsidRDefault="00E06D18" w:rsidP="00E06D18">
      <w:pPr>
        <w:jc w:val="both"/>
        <w:rPr>
          <w:rFonts w:ascii="Arial" w:eastAsia="Arial" w:hAnsi="Arial" w:cs="Arial"/>
        </w:rPr>
      </w:pPr>
      <w:r>
        <w:rPr>
          <w:rFonts w:ascii="Arial" w:eastAsia="Arial" w:hAnsi="Arial" w:cs="Arial"/>
        </w:rPr>
        <w:t xml:space="preserve">233. Emitir relatório de frequência </w:t>
      </w:r>
      <w:proofErr w:type="gramStart"/>
      <w:r>
        <w:rPr>
          <w:rFonts w:ascii="Arial" w:eastAsia="Arial" w:hAnsi="Arial" w:cs="Arial"/>
        </w:rPr>
        <w:t>do bolsa</w:t>
      </w:r>
      <w:proofErr w:type="gramEnd"/>
      <w:r>
        <w:rPr>
          <w:rFonts w:ascii="Arial" w:eastAsia="Arial" w:hAnsi="Arial" w:cs="Arial"/>
        </w:rPr>
        <w:t xml:space="preserve"> família, contendo filtro por mês, deve apresentar todos os alunos que indicados na ficha cadastral que pertence ao programa, devem apresentar a porcentagem da frequência </w:t>
      </w:r>
      <w:r>
        <w:rPr>
          <w:rFonts w:ascii="Arial" w:eastAsia="Arial" w:hAnsi="Arial" w:cs="Arial"/>
        </w:rPr>
        <w:lastRenderedPageBreak/>
        <w:t xml:space="preserve">do mês selecionado, com base na digitação da frequência do professor no diário online, contendo série, nome, data de nascimento, idade, RA, situação da matrícula, quantidade de dias letivos no mês, quantidade de faltas e porcentagem; </w:t>
      </w:r>
    </w:p>
    <w:p w14:paraId="1C4214DC" w14:textId="77777777" w:rsidR="00E06D18" w:rsidRDefault="00E06D18" w:rsidP="00E06D18">
      <w:pPr>
        <w:jc w:val="both"/>
        <w:rPr>
          <w:rFonts w:ascii="Arial" w:eastAsia="Arial" w:hAnsi="Arial" w:cs="Arial"/>
        </w:rPr>
      </w:pPr>
      <w:r>
        <w:rPr>
          <w:rFonts w:ascii="Arial" w:eastAsia="Arial" w:hAnsi="Arial" w:cs="Arial"/>
        </w:rPr>
        <w:t>234. Emitir relatório do prontuário do aluno</w:t>
      </w:r>
      <w:proofErr w:type="gramStart"/>
      <w:r>
        <w:rPr>
          <w:rFonts w:ascii="Arial" w:eastAsia="Arial" w:hAnsi="Arial" w:cs="Arial"/>
        </w:rPr>
        <w:t>, deve</w:t>
      </w:r>
      <w:proofErr w:type="gramEnd"/>
      <w:r>
        <w:rPr>
          <w:rFonts w:ascii="Arial" w:eastAsia="Arial" w:hAnsi="Arial" w:cs="Arial"/>
        </w:rPr>
        <w:t xml:space="preserve"> conter filtro de turma, apresentar nome do aluno e documentos anexados na ficha cadastral; </w:t>
      </w:r>
    </w:p>
    <w:p w14:paraId="2E26EF79" w14:textId="77777777" w:rsidR="00E06D18" w:rsidRDefault="00E06D18" w:rsidP="00E06D18">
      <w:pPr>
        <w:jc w:val="both"/>
        <w:rPr>
          <w:rFonts w:ascii="Arial" w:eastAsia="Arial" w:hAnsi="Arial" w:cs="Arial"/>
        </w:rPr>
      </w:pPr>
      <w:r>
        <w:rPr>
          <w:rFonts w:ascii="Arial" w:eastAsia="Arial" w:hAnsi="Arial" w:cs="Arial"/>
        </w:rPr>
        <w:t xml:space="preserve">235. Emitir autorização de passeio com possibilidade de inserção de dados local e data de visita, data, horário de saída, horário previsto de chegada, responsável, filtro para selecionar a turma. Deve gerar o bilhete de autorização por turma, contendo campo para inserir nome do responsável, os dados do passeio, data e campo para assinatura do responsável; </w:t>
      </w:r>
    </w:p>
    <w:p w14:paraId="26BDCD99" w14:textId="77777777" w:rsidR="00E06D18" w:rsidRDefault="00E06D18" w:rsidP="00E06D18">
      <w:pPr>
        <w:jc w:val="both"/>
        <w:rPr>
          <w:rFonts w:ascii="Arial" w:eastAsia="Arial" w:hAnsi="Arial" w:cs="Arial"/>
        </w:rPr>
      </w:pPr>
      <w:r>
        <w:rPr>
          <w:rFonts w:ascii="Arial" w:eastAsia="Arial" w:hAnsi="Arial" w:cs="Arial"/>
        </w:rPr>
        <w:t xml:space="preserve">236. Emitir lista de alunos por endereço, por turma, com nome completo e endereço completo; </w:t>
      </w:r>
    </w:p>
    <w:p w14:paraId="5A853BD9" w14:textId="77777777" w:rsidR="00E06D18" w:rsidRDefault="00E06D18" w:rsidP="00E06D18">
      <w:pPr>
        <w:jc w:val="both"/>
        <w:rPr>
          <w:rFonts w:ascii="Arial" w:eastAsia="Arial" w:hAnsi="Arial" w:cs="Arial"/>
        </w:rPr>
      </w:pPr>
      <w:r>
        <w:rPr>
          <w:rFonts w:ascii="Arial" w:eastAsia="Arial" w:hAnsi="Arial" w:cs="Arial"/>
        </w:rPr>
        <w:t xml:space="preserve">237. Emitir lista de alunos com irmão vinculados, contendo nome completo, turma, nome do irmão, turma e unidade escolar do irmão; </w:t>
      </w:r>
    </w:p>
    <w:p w14:paraId="4455E8CC" w14:textId="77777777" w:rsidR="00E06D18" w:rsidRDefault="00E06D18" w:rsidP="00E06D18">
      <w:pPr>
        <w:jc w:val="both"/>
        <w:rPr>
          <w:rFonts w:ascii="Arial" w:eastAsia="Arial" w:hAnsi="Arial" w:cs="Arial"/>
        </w:rPr>
      </w:pPr>
      <w:r>
        <w:rPr>
          <w:rFonts w:ascii="Arial" w:eastAsia="Arial" w:hAnsi="Arial" w:cs="Arial"/>
        </w:rPr>
        <w:t xml:space="preserve">238. Emitir lista de alunos com cartão SUS, por turma contendo nome completo, número do cartão, CPF, data de nascimento e nome da mãe/ responsável; </w:t>
      </w:r>
    </w:p>
    <w:p w14:paraId="2ED0A257" w14:textId="77777777" w:rsidR="00E06D18" w:rsidRDefault="00E06D18" w:rsidP="00E06D18">
      <w:pPr>
        <w:jc w:val="both"/>
        <w:rPr>
          <w:rFonts w:ascii="Arial" w:eastAsia="Arial" w:hAnsi="Arial" w:cs="Arial"/>
        </w:rPr>
      </w:pPr>
      <w:r>
        <w:rPr>
          <w:rFonts w:ascii="Arial" w:eastAsia="Arial" w:hAnsi="Arial" w:cs="Arial"/>
        </w:rPr>
        <w:t xml:space="preserve">239. Emitir relatório de funcionários ativos da unidade contendo nome completo, cargo, função, situação funcional, escolaridade e observação; </w:t>
      </w:r>
    </w:p>
    <w:p w14:paraId="14F0C158" w14:textId="77777777" w:rsidR="00E06D18" w:rsidRDefault="00E06D18" w:rsidP="00E06D18">
      <w:pPr>
        <w:jc w:val="both"/>
        <w:rPr>
          <w:rFonts w:ascii="Arial" w:eastAsia="Arial" w:hAnsi="Arial" w:cs="Arial"/>
        </w:rPr>
      </w:pPr>
      <w:r>
        <w:rPr>
          <w:rFonts w:ascii="Arial" w:eastAsia="Arial" w:hAnsi="Arial" w:cs="Arial"/>
        </w:rPr>
        <w:t xml:space="preserve">240. Emitir relatório de professores e auxiliares por turma: separado por turma contendo: nome da turma, período, quantidade de alunos, nome de cada profissional registrado na lotação docente, CPF, data de nascimento, função, cargo, vínculo e período; </w:t>
      </w:r>
    </w:p>
    <w:p w14:paraId="7336095C" w14:textId="77777777" w:rsidR="00E06D18" w:rsidRDefault="00E06D18" w:rsidP="00E06D18">
      <w:pPr>
        <w:jc w:val="both"/>
        <w:rPr>
          <w:rFonts w:ascii="Arial" w:eastAsia="Arial" w:hAnsi="Arial" w:cs="Arial"/>
        </w:rPr>
      </w:pPr>
      <w:r>
        <w:rPr>
          <w:rFonts w:ascii="Arial" w:eastAsia="Arial" w:hAnsi="Arial" w:cs="Arial"/>
        </w:rPr>
        <w:t xml:space="preserve">241. Emitir relatório com número de registro e matrícula, contendo: nome completo CPF, RG, função, matrícula, nº registro e situação funcional, somente dos profissionais ativos; </w:t>
      </w:r>
    </w:p>
    <w:p w14:paraId="7B11F7B1" w14:textId="77777777" w:rsidR="00E06D18" w:rsidRDefault="00E06D18" w:rsidP="00E06D18">
      <w:pPr>
        <w:jc w:val="both"/>
        <w:rPr>
          <w:rFonts w:ascii="Arial" w:eastAsia="Arial" w:hAnsi="Arial" w:cs="Arial"/>
        </w:rPr>
      </w:pPr>
      <w:r>
        <w:rPr>
          <w:rFonts w:ascii="Arial" w:eastAsia="Arial" w:hAnsi="Arial" w:cs="Arial"/>
        </w:rPr>
        <w:t xml:space="preserve">242. Emitir relatório de horários de docentes e não docentes cadastrados; </w:t>
      </w:r>
    </w:p>
    <w:p w14:paraId="7B584971" w14:textId="77777777" w:rsidR="00E06D18" w:rsidRDefault="00E06D18" w:rsidP="00E06D18">
      <w:pPr>
        <w:jc w:val="both"/>
        <w:rPr>
          <w:rFonts w:ascii="Arial" w:eastAsia="Arial" w:hAnsi="Arial" w:cs="Arial"/>
        </w:rPr>
      </w:pPr>
      <w:r>
        <w:rPr>
          <w:rFonts w:ascii="Arial" w:eastAsia="Arial" w:hAnsi="Arial" w:cs="Arial"/>
        </w:rPr>
        <w:t xml:space="preserve">243. Emitir lista de presença dos docentes para reuniões; </w:t>
      </w:r>
    </w:p>
    <w:p w14:paraId="050675E8" w14:textId="77777777" w:rsidR="00E06D18" w:rsidRDefault="00E06D18" w:rsidP="00E06D18">
      <w:pPr>
        <w:jc w:val="both"/>
        <w:rPr>
          <w:rFonts w:ascii="Arial" w:eastAsia="Arial" w:hAnsi="Arial" w:cs="Arial"/>
        </w:rPr>
      </w:pPr>
      <w:r>
        <w:rPr>
          <w:rFonts w:ascii="Arial" w:eastAsia="Arial" w:hAnsi="Arial" w:cs="Arial"/>
        </w:rPr>
        <w:t xml:space="preserve">244. Emitir lista de presença de não docentes para reuniões; </w:t>
      </w:r>
    </w:p>
    <w:p w14:paraId="63E5F083" w14:textId="77777777" w:rsidR="00E06D18" w:rsidRDefault="00E06D18" w:rsidP="00E06D18">
      <w:pPr>
        <w:jc w:val="both"/>
        <w:rPr>
          <w:rFonts w:ascii="Arial" w:eastAsia="Arial" w:hAnsi="Arial" w:cs="Arial"/>
        </w:rPr>
      </w:pPr>
      <w:r>
        <w:rPr>
          <w:rFonts w:ascii="Arial" w:eastAsia="Arial" w:hAnsi="Arial" w:cs="Arial"/>
        </w:rPr>
        <w:t xml:space="preserve">245. Emitir relatórios de contatos dos docentes e não docentes, contendo nome completo, e- mail e telefones; </w:t>
      </w:r>
    </w:p>
    <w:p w14:paraId="0748CA61" w14:textId="77777777" w:rsidR="00E06D18" w:rsidRDefault="00E06D18" w:rsidP="00E06D18">
      <w:pPr>
        <w:jc w:val="both"/>
        <w:rPr>
          <w:rFonts w:ascii="Arial" w:eastAsia="Arial" w:hAnsi="Arial" w:cs="Arial"/>
        </w:rPr>
      </w:pPr>
      <w:r>
        <w:rPr>
          <w:rFonts w:ascii="Arial" w:eastAsia="Arial" w:hAnsi="Arial" w:cs="Arial"/>
        </w:rPr>
        <w:t>246. Emitir relatório de lançamentos pendentes do diário de classe</w:t>
      </w:r>
      <w:proofErr w:type="gramStart"/>
      <w:r>
        <w:rPr>
          <w:rFonts w:ascii="Arial" w:eastAsia="Arial" w:hAnsi="Arial" w:cs="Arial"/>
        </w:rPr>
        <w:t>, deve</w:t>
      </w:r>
      <w:proofErr w:type="gramEnd"/>
      <w:r>
        <w:rPr>
          <w:rFonts w:ascii="Arial" w:eastAsia="Arial" w:hAnsi="Arial" w:cs="Arial"/>
        </w:rPr>
        <w:t xml:space="preserve"> conter filtro para seleção do período contendo por turma/período: data, dia da semana, tipo da pendência (conteúdo e frequência), nome do professor, disciplina. </w:t>
      </w:r>
    </w:p>
    <w:p w14:paraId="0E889739" w14:textId="77777777" w:rsidR="00E06D18" w:rsidRDefault="00E06D18" w:rsidP="00E06D18">
      <w:pPr>
        <w:jc w:val="both"/>
        <w:rPr>
          <w:rFonts w:ascii="Arial" w:eastAsia="Arial" w:hAnsi="Arial" w:cs="Arial"/>
        </w:rPr>
      </w:pPr>
      <w:r>
        <w:rPr>
          <w:rFonts w:ascii="Arial" w:eastAsia="Arial" w:hAnsi="Arial" w:cs="Arial"/>
        </w:rPr>
        <w:t xml:space="preserve">247. Permitir a emissão de documentos em branco; </w:t>
      </w:r>
    </w:p>
    <w:p w14:paraId="291E3116" w14:textId="77777777" w:rsidR="00E06D18" w:rsidRDefault="00E06D18" w:rsidP="00E06D18">
      <w:pPr>
        <w:jc w:val="both"/>
        <w:rPr>
          <w:rFonts w:ascii="Arial" w:eastAsia="Arial" w:hAnsi="Arial" w:cs="Arial"/>
        </w:rPr>
      </w:pPr>
      <w:r>
        <w:rPr>
          <w:rFonts w:ascii="Arial" w:eastAsia="Arial" w:hAnsi="Arial" w:cs="Arial"/>
        </w:rPr>
        <w:t xml:space="preserve">248. O módulo de documentos escolares deve incluir uma funcionalidade de gerador de relatórios automatizado que permita aos usuários filtrarem informações por turma, criar títulos personalizados, configurar o estilo da fonte, o tamanho da fonte e a orientação da folha de forma flexível. Os usuários devem ser capazes de selecionar quais colunas de dados pessoais, tipos de documentos, informações sobre responsáveis legais, contatos, endereço e outros detalhes desejam incluir no relatório. Essa capacidade de personalização garante que os relatórios atendam às necessidades específicas de cada usuário e forneçam informações relevantes de forma clara e organizada. </w:t>
      </w:r>
    </w:p>
    <w:p w14:paraId="064DE87F" w14:textId="77777777" w:rsidR="00E06D18" w:rsidRDefault="00E06D18" w:rsidP="00E06D18">
      <w:pPr>
        <w:jc w:val="both"/>
        <w:rPr>
          <w:rFonts w:ascii="Arial" w:eastAsia="Arial" w:hAnsi="Arial" w:cs="Arial"/>
          <w:u w:val="single"/>
        </w:rPr>
      </w:pPr>
    </w:p>
    <w:p w14:paraId="75DCF8E5" w14:textId="77777777" w:rsidR="00E06D18" w:rsidRDefault="00E06D18" w:rsidP="00E06D18">
      <w:pPr>
        <w:jc w:val="both"/>
        <w:rPr>
          <w:rFonts w:ascii="Arial" w:eastAsia="Arial" w:hAnsi="Arial" w:cs="Arial"/>
          <w:b/>
          <w:bCs/>
          <w:u w:val="single"/>
        </w:rPr>
      </w:pPr>
      <w:r>
        <w:rPr>
          <w:rFonts w:ascii="Arial" w:eastAsia="Arial" w:hAnsi="Arial" w:cs="Arial"/>
          <w:b/>
          <w:bCs/>
          <w:u w:val="single"/>
        </w:rPr>
        <w:t>Histórico Escolar</w:t>
      </w:r>
    </w:p>
    <w:p w14:paraId="39456234" w14:textId="77777777" w:rsidR="00E06D18" w:rsidRDefault="00E06D18" w:rsidP="00E06D18">
      <w:pPr>
        <w:jc w:val="both"/>
        <w:rPr>
          <w:rFonts w:ascii="Arial" w:eastAsia="Arial" w:hAnsi="Arial" w:cs="Arial"/>
        </w:rPr>
      </w:pPr>
    </w:p>
    <w:p w14:paraId="35D525DB" w14:textId="77777777" w:rsidR="00E06D18" w:rsidRDefault="00E06D18" w:rsidP="00E06D18">
      <w:pPr>
        <w:jc w:val="both"/>
        <w:rPr>
          <w:rFonts w:ascii="Arial" w:eastAsia="Arial" w:hAnsi="Arial" w:cs="Arial"/>
        </w:rPr>
      </w:pPr>
      <w:r>
        <w:rPr>
          <w:rFonts w:ascii="Arial" w:eastAsia="Arial" w:hAnsi="Arial" w:cs="Arial"/>
        </w:rPr>
        <w:t xml:space="preserve">249. Permitir a criação de no mínimo dois modelos de históricos escolares: histórico escolar de conclusão de curso e histórico escolar de transferência durante o ano letivo. </w:t>
      </w:r>
      <w:r>
        <w:rPr>
          <w:rFonts w:ascii="Arial" w:eastAsia="Arial" w:hAnsi="Arial" w:cs="Arial"/>
          <w:b/>
          <w:bCs/>
          <w:color w:val="FF0000"/>
        </w:rPr>
        <w:t>(Obrigatório)</w:t>
      </w:r>
    </w:p>
    <w:p w14:paraId="4D1A088B" w14:textId="77777777" w:rsidR="00E06D18" w:rsidRDefault="00E06D18" w:rsidP="00E06D18">
      <w:pPr>
        <w:jc w:val="both"/>
        <w:rPr>
          <w:rFonts w:ascii="Arial" w:eastAsia="Arial" w:hAnsi="Arial" w:cs="Arial"/>
        </w:rPr>
      </w:pPr>
      <w:r>
        <w:rPr>
          <w:rFonts w:ascii="Arial" w:eastAsia="Arial" w:hAnsi="Arial" w:cs="Arial"/>
        </w:rPr>
        <w:t xml:space="preserve">250. Deverá permitir a inclusão de disciplinas da grade curricular da própria rede do município e de fora da rede, também flexibilidade de inserção do rendimento escolar no histórico. </w:t>
      </w:r>
      <w:r>
        <w:rPr>
          <w:rFonts w:ascii="Arial" w:eastAsia="Arial" w:hAnsi="Arial" w:cs="Arial"/>
          <w:b/>
          <w:bCs/>
          <w:color w:val="FF0000"/>
        </w:rPr>
        <w:t>(Obrigatório)</w:t>
      </w:r>
    </w:p>
    <w:p w14:paraId="7AC688FF" w14:textId="77777777" w:rsidR="00E06D18" w:rsidRDefault="00E06D18" w:rsidP="00E06D18">
      <w:pPr>
        <w:jc w:val="both"/>
        <w:rPr>
          <w:rFonts w:ascii="Arial" w:eastAsia="Arial" w:hAnsi="Arial" w:cs="Arial"/>
        </w:rPr>
      </w:pPr>
      <w:r>
        <w:rPr>
          <w:rFonts w:ascii="Arial" w:eastAsia="Arial" w:hAnsi="Arial" w:cs="Arial"/>
        </w:rPr>
        <w:t xml:space="preserve">251. Deverá conter consistência buscando o rendimento do aluno nas matrículas de conclusão através do Rendimento Escolar, não permitindo alteração pelo módulo de Histórico Escolar; </w:t>
      </w:r>
    </w:p>
    <w:p w14:paraId="2D8289EF" w14:textId="77777777" w:rsidR="00E06D18" w:rsidRDefault="00E06D18" w:rsidP="00E06D18">
      <w:pPr>
        <w:jc w:val="both"/>
        <w:rPr>
          <w:rFonts w:ascii="Arial" w:eastAsia="Arial" w:hAnsi="Arial" w:cs="Arial"/>
        </w:rPr>
      </w:pPr>
      <w:r>
        <w:rPr>
          <w:rFonts w:ascii="Arial" w:eastAsia="Arial" w:hAnsi="Arial" w:cs="Arial"/>
        </w:rPr>
        <w:t xml:space="preserve">252. Permitirá a impressão do histórico escolar de conclusão e histórico escolar de transferência;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3F273DD" w14:textId="77777777" w:rsidR="00E06D18" w:rsidRDefault="00E06D18" w:rsidP="00E06D18">
      <w:pPr>
        <w:jc w:val="both"/>
        <w:rPr>
          <w:rFonts w:ascii="Arial" w:eastAsia="Arial" w:hAnsi="Arial" w:cs="Arial"/>
        </w:rPr>
      </w:pPr>
      <w:r>
        <w:rPr>
          <w:rFonts w:ascii="Arial" w:eastAsia="Arial" w:hAnsi="Arial" w:cs="Arial"/>
        </w:rPr>
        <w:t xml:space="preserve">253. Deve permitir verificar as logs dos usuários que modificaram de alguma forma os registros. </w:t>
      </w:r>
    </w:p>
    <w:p w14:paraId="07539731" w14:textId="77777777" w:rsidR="00E06D18" w:rsidRDefault="00E06D18" w:rsidP="00E06D18">
      <w:pPr>
        <w:jc w:val="both"/>
        <w:rPr>
          <w:rFonts w:ascii="Arial" w:eastAsia="Arial" w:hAnsi="Arial" w:cs="Arial"/>
          <w:u w:val="single"/>
        </w:rPr>
      </w:pPr>
    </w:p>
    <w:p w14:paraId="2CDBE53B" w14:textId="77777777" w:rsidR="00E06D18" w:rsidRDefault="00E06D18" w:rsidP="00E06D18">
      <w:pPr>
        <w:jc w:val="both"/>
        <w:rPr>
          <w:rFonts w:ascii="Arial" w:eastAsia="Arial" w:hAnsi="Arial" w:cs="Arial"/>
          <w:b/>
          <w:bCs/>
          <w:u w:val="single"/>
        </w:rPr>
      </w:pPr>
      <w:r>
        <w:rPr>
          <w:rFonts w:ascii="Arial" w:eastAsia="Arial" w:hAnsi="Arial" w:cs="Arial"/>
          <w:b/>
          <w:bCs/>
          <w:u w:val="single"/>
        </w:rPr>
        <w:t>Rendimento Escolar</w:t>
      </w:r>
    </w:p>
    <w:p w14:paraId="0AF5C547" w14:textId="77777777" w:rsidR="00E06D18" w:rsidRDefault="00E06D18" w:rsidP="00E06D18">
      <w:pPr>
        <w:jc w:val="both"/>
        <w:rPr>
          <w:rFonts w:ascii="Arial" w:eastAsia="Arial" w:hAnsi="Arial" w:cs="Arial"/>
          <w:u w:val="single"/>
        </w:rPr>
      </w:pPr>
    </w:p>
    <w:p w14:paraId="119DFB27" w14:textId="77777777" w:rsidR="00E06D18" w:rsidRDefault="00E06D18" w:rsidP="00E06D18">
      <w:pPr>
        <w:jc w:val="both"/>
        <w:rPr>
          <w:rFonts w:ascii="Arial" w:eastAsia="Arial" w:hAnsi="Arial" w:cs="Arial"/>
        </w:rPr>
      </w:pPr>
      <w:r>
        <w:rPr>
          <w:rFonts w:ascii="Arial" w:eastAsia="Arial" w:hAnsi="Arial" w:cs="Arial"/>
        </w:rPr>
        <w:t xml:space="preserve">254. Apresentar tela com seleção de semestre e bimestre para avaliação do rendimento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4B8D025" w14:textId="77777777" w:rsidR="00E06D18" w:rsidRDefault="00E06D18" w:rsidP="00E06D18">
      <w:pPr>
        <w:jc w:val="both"/>
        <w:rPr>
          <w:rFonts w:ascii="Arial" w:eastAsia="Arial" w:hAnsi="Arial" w:cs="Arial"/>
        </w:rPr>
      </w:pPr>
      <w:r>
        <w:rPr>
          <w:rFonts w:ascii="Arial" w:eastAsia="Arial" w:hAnsi="Arial" w:cs="Arial"/>
        </w:rPr>
        <w:t xml:space="preserve">255. Apresentar tela de lançamento de rendimento escolar com identificação da turma, série, período de atendimento, número de identificação da turma no cadastro de aluno Secretaria Municipal de Educação, identificação da dependência física, número de alunos </w:t>
      </w:r>
      <w:proofErr w:type="gramStart"/>
      <w:r>
        <w:rPr>
          <w:rFonts w:ascii="Arial" w:eastAsia="Arial" w:hAnsi="Arial" w:cs="Arial"/>
        </w:rPr>
        <w:t>matriculados, ano letivo</w:t>
      </w:r>
      <w:proofErr w:type="gramEnd"/>
      <w:r>
        <w:rPr>
          <w:rFonts w:ascii="Arial" w:eastAsia="Arial" w:hAnsi="Arial" w:cs="Arial"/>
        </w:rPr>
        <w:t xml:space="preserve">, número de aluno na turma, nome do aluno na turma, disciplinas </w:t>
      </w:r>
      <w:proofErr w:type="spellStart"/>
      <w:r>
        <w:rPr>
          <w:rFonts w:ascii="Arial" w:eastAsia="Arial" w:hAnsi="Arial" w:cs="Arial"/>
        </w:rPr>
        <w:t>pré</w:t>
      </w:r>
      <w:proofErr w:type="spellEnd"/>
      <w:r>
        <w:rPr>
          <w:rFonts w:ascii="Arial" w:eastAsia="Arial" w:hAnsi="Arial" w:cs="Arial"/>
        </w:rPr>
        <w:t>-cadastradas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w:t>
      </w:r>
      <w:r>
        <w:rPr>
          <w:rFonts w:ascii="Arial" w:eastAsia="Arial" w:hAnsi="Arial" w:cs="Arial"/>
          <w:b/>
          <w:bCs/>
          <w:color w:val="FF0000"/>
        </w:rPr>
        <w:t>(Obrigatório)</w:t>
      </w:r>
    </w:p>
    <w:p w14:paraId="7116187E" w14:textId="77777777" w:rsidR="00E06D18" w:rsidRDefault="00E06D18" w:rsidP="00E06D18">
      <w:pPr>
        <w:jc w:val="both"/>
        <w:rPr>
          <w:rFonts w:ascii="Arial" w:eastAsia="Arial" w:hAnsi="Arial" w:cs="Arial"/>
        </w:rPr>
      </w:pPr>
      <w:r>
        <w:rPr>
          <w:rFonts w:ascii="Arial" w:eastAsia="Arial" w:hAnsi="Arial" w:cs="Arial"/>
        </w:rPr>
        <w:t xml:space="preserve">256. Apresentar consistência na avaliação do aluno, permitindo o registro nas avaliações finais de acordo com os bimestres e semestres na rede de educação; </w:t>
      </w:r>
    </w:p>
    <w:p w14:paraId="77B6A01E" w14:textId="77777777" w:rsidR="00E06D18" w:rsidRDefault="00E06D18" w:rsidP="00E06D18">
      <w:pPr>
        <w:jc w:val="both"/>
        <w:rPr>
          <w:rFonts w:ascii="Arial" w:eastAsia="Arial" w:hAnsi="Arial" w:cs="Arial"/>
        </w:rPr>
      </w:pPr>
      <w:r>
        <w:rPr>
          <w:rFonts w:ascii="Arial" w:eastAsia="Arial" w:hAnsi="Arial" w:cs="Arial"/>
        </w:rPr>
        <w:t xml:space="preserve">257. Possibilitar ocultar colunas das disciplinas. </w:t>
      </w:r>
      <w:r>
        <w:rPr>
          <w:rFonts w:ascii="Arial" w:eastAsia="Arial" w:hAnsi="Arial" w:cs="Arial"/>
          <w:b/>
          <w:bCs/>
          <w:color w:val="FF0000"/>
        </w:rPr>
        <w:t>(Obrigatório)</w:t>
      </w:r>
    </w:p>
    <w:p w14:paraId="342992F7" w14:textId="77777777" w:rsidR="00E06D18" w:rsidRDefault="00E06D18" w:rsidP="00E06D18">
      <w:pPr>
        <w:jc w:val="both"/>
        <w:rPr>
          <w:rFonts w:ascii="Arial" w:eastAsia="Arial" w:hAnsi="Arial" w:cs="Arial"/>
        </w:rPr>
      </w:pPr>
      <w:r>
        <w:rPr>
          <w:rFonts w:ascii="Arial" w:eastAsia="Arial" w:hAnsi="Arial" w:cs="Arial"/>
        </w:rPr>
        <w:lastRenderedPageBreak/>
        <w:t>258. Possibilitar a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aulas dadas e aulas previstas por disciplina;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9F7CF25" w14:textId="77777777" w:rsidR="00E06D18" w:rsidRDefault="00E06D18" w:rsidP="00E06D18">
      <w:pPr>
        <w:jc w:val="both"/>
        <w:rPr>
          <w:rFonts w:ascii="Arial" w:eastAsia="Arial" w:hAnsi="Arial" w:cs="Arial"/>
        </w:rPr>
      </w:pPr>
      <w:r>
        <w:rPr>
          <w:rFonts w:ascii="Arial" w:eastAsia="Arial" w:hAnsi="Arial" w:cs="Arial"/>
        </w:rPr>
        <w:t xml:space="preserve">259. Emitir Boletim escolar contendo: nome da unidade escolar, nome do aluno, número do aluno na turma, identificação da turma com série, número do registro do aluno com dígito verificador e unidade federativa, disciplinas com menção do lançamento do rendimento escolar e ausências;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2D287DE" w14:textId="77777777" w:rsidR="00E06D18" w:rsidRDefault="00E06D18" w:rsidP="00E06D18">
      <w:pPr>
        <w:jc w:val="both"/>
        <w:rPr>
          <w:rFonts w:ascii="Arial" w:eastAsia="Arial" w:hAnsi="Arial" w:cs="Arial"/>
        </w:rPr>
      </w:pPr>
      <w:r>
        <w:rPr>
          <w:rFonts w:ascii="Arial" w:eastAsia="Arial" w:hAnsi="Arial" w:cs="Arial"/>
        </w:rPr>
        <w:t xml:space="preserve">260. Emitir registro e controle de rendimento escolar com identificação do curso, ano letivo, identificação da classe, indicação bimestral ou conceito final, tarjeta de todas as disciplinas com nome da disciplina, identificação do curso, número de identificação do aluno na turma, menção do aluno, ausência do aluno, compensação de ausência, distinção de cores para alunos abaixo da média, aulas dadas e aulas previstas por disciplina; </w:t>
      </w:r>
    </w:p>
    <w:p w14:paraId="11B35027" w14:textId="77777777" w:rsidR="00E06D18" w:rsidRDefault="00E06D18" w:rsidP="00E06D18">
      <w:pPr>
        <w:jc w:val="both"/>
        <w:rPr>
          <w:rFonts w:ascii="Arial" w:eastAsia="Arial" w:hAnsi="Arial" w:cs="Arial"/>
        </w:rPr>
      </w:pPr>
      <w:r>
        <w:rPr>
          <w:rFonts w:ascii="Arial" w:eastAsia="Arial" w:hAnsi="Arial" w:cs="Arial"/>
        </w:rPr>
        <w:t>261. Emitir ata de reunião do conselho de ciclo com nome da escola, identificação do curso com série e turma, indicação se é bimestral ou final,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área para emissão do desempenho de classe, área para emissão das causas do aproveitamento insuficiente dos alunos, área para emissão das propostas de solução, área para compensação de ausências, parecer final, área para observação e assinatura dos professores; </w:t>
      </w:r>
    </w:p>
    <w:p w14:paraId="2716AF6D" w14:textId="77777777" w:rsidR="00E06D18" w:rsidRDefault="00E06D18" w:rsidP="00E06D18">
      <w:pPr>
        <w:jc w:val="both"/>
        <w:rPr>
          <w:rFonts w:ascii="Arial" w:eastAsia="Arial" w:hAnsi="Arial" w:cs="Arial"/>
        </w:rPr>
      </w:pPr>
      <w:r>
        <w:rPr>
          <w:rFonts w:ascii="Arial" w:eastAsia="Arial" w:hAnsi="Arial" w:cs="Arial"/>
        </w:rPr>
        <w:t xml:space="preserve">262. Permitir a análise dos dados do rendimento escolar com gráficos por bimestre, dividido por conceito/menção, identificando alunos as alterações quanto aos rendimentos bimestrais, apresentar o nome do docente da disciplina/turma e quantidade total de avaliação por bimestre;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C54B879" w14:textId="77777777" w:rsidR="00E06D18" w:rsidRDefault="00E06D18" w:rsidP="00E06D18">
      <w:pPr>
        <w:jc w:val="both"/>
        <w:rPr>
          <w:rFonts w:ascii="Arial" w:eastAsia="Arial" w:hAnsi="Arial" w:cs="Arial"/>
        </w:rPr>
      </w:pPr>
      <w:r>
        <w:rPr>
          <w:rFonts w:ascii="Arial" w:eastAsia="Arial" w:hAnsi="Arial" w:cs="Arial"/>
        </w:rPr>
        <w:t xml:space="preserve">263. Possuir rotina de acompanhamento do mapa das hipóteses dos alunos sobre o sistema de escrita;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935C58F" w14:textId="77777777" w:rsidR="00E06D18" w:rsidRDefault="00E06D18" w:rsidP="00E06D18">
      <w:pPr>
        <w:jc w:val="both"/>
        <w:rPr>
          <w:rFonts w:ascii="Arial" w:eastAsia="Arial" w:hAnsi="Arial" w:cs="Arial"/>
        </w:rPr>
      </w:pPr>
      <w:r>
        <w:rPr>
          <w:rFonts w:ascii="Arial" w:eastAsia="Arial" w:hAnsi="Arial" w:cs="Arial"/>
        </w:rPr>
        <w:t xml:space="preserve">264. Permitir do mapa das hipóteses dos alunos sobre o sistema de escrita;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EE8E35B" w14:textId="77777777" w:rsidR="00E06D18" w:rsidRDefault="00E06D18" w:rsidP="00E06D18">
      <w:pPr>
        <w:jc w:val="both"/>
        <w:rPr>
          <w:rFonts w:ascii="Arial" w:eastAsia="Arial" w:hAnsi="Arial" w:cs="Arial"/>
        </w:rPr>
      </w:pPr>
      <w:r>
        <w:rPr>
          <w:rFonts w:ascii="Arial" w:eastAsia="Arial" w:hAnsi="Arial" w:cs="Arial"/>
        </w:rPr>
        <w:t xml:space="preserve">265. Possuir </w:t>
      </w:r>
      <w:proofErr w:type="gramStart"/>
      <w:r>
        <w:rPr>
          <w:rFonts w:ascii="Arial" w:eastAsia="Arial" w:hAnsi="Arial" w:cs="Arial"/>
        </w:rPr>
        <w:t>gráficos por turma, unidade, rede</w:t>
      </w:r>
      <w:proofErr w:type="gramEnd"/>
      <w:r>
        <w:rPr>
          <w:rFonts w:ascii="Arial" w:eastAsia="Arial" w:hAnsi="Arial" w:cs="Arial"/>
        </w:rPr>
        <w:t xml:space="preserve"> do mapa das hipóteses dos alunos sobre o sistema de escrita. </w:t>
      </w:r>
      <w:r>
        <w:rPr>
          <w:rFonts w:ascii="Arial" w:eastAsia="Arial" w:hAnsi="Arial" w:cs="Arial"/>
          <w:b/>
          <w:bCs/>
          <w:color w:val="FF0000"/>
        </w:rPr>
        <w:t>(Obrigatório)</w:t>
      </w:r>
    </w:p>
    <w:p w14:paraId="3766DCD2" w14:textId="77777777" w:rsidR="00E06D18" w:rsidRDefault="00E06D18" w:rsidP="00E06D18">
      <w:pPr>
        <w:jc w:val="both"/>
        <w:rPr>
          <w:rFonts w:ascii="Arial" w:eastAsia="Arial" w:hAnsi="Arial" w:cs="Arial"/>
        </w:rPr>
      </w:pPr>
      <w:r>
        <w:rPr>
          <w:rFonts w:ascii="Arial" w:eastAsia="Arial" w:hAnsi="Arial" w:cs="Arial"/>
        </w:rPr>
        <w:t xml:space="preserve">266. Apresentar em tela a opção de seleção dos anos letivos para acesso das informações anteriores e atuais; </w:t>
      </w:r>
    </w:p>
    <w:p w14:paraId="00323810" w14:textId="77777777" w:rsidR="00E06D18" w:rsidRDefault="00E06D18" w:rsidP="00E06D18">
      <w:pPr>
        <w:jc w:val="both"/>
        <w:rPr>
          <w:rFonts w:ascii="Arial" w:eastAsia="Arial" w:hAnsi="Arial" w:cs="Arial"/>
        </w:rPr>
      </w:pPr>
      <w:r>
        <w:rPr>
          <w:rFonts w:ascii="Arial" w:eastAsia="Arial" w:hAnsi="Arial" w:cs="Arial"/>
        </w:rPr>
        <w:t xml:space="preserve">267. Deve ter processo de exportação do rendimento final para o histórico escolar. </w:t>
      </w:r>
    </w:p>
    <w:p w14:paraId="219D7423" w14:textId="77777777" w:rsidR="00E06D18" w:rsidRDefault="00E06D18" w:rsidP="00E06D18">
      <w:pPr>
        <w:jc w:val="both"/>
        <w:rPr>
          <w:rFonts w:ascii="Arial" w:eastAsia="Arial" w:hAnsi="Arial" w:cs="Arial"/>
        </w:rPr>
      </w:pPr>
      <w:r>
        <w:rPr>
          <w:rFonts w:ascii="Arial" w:eastAsia="Arial" w:hAnsi="Arial" w:cs="Arial"/>
        </w:rPr>
        <w:t xml:space="preserve">268. Deve conter quadro estatístico com identificação da turma, matrícula inicial transferência recebida, transferência expedida, remanejamento recebido remanejamento expedido, falecimento, evadido, retido por frequência, retido por rendimento e promovido. </w:t>
      </w:r>
    </w:p>
    <w:p w14:paraId="307D30A5" w14:textId="77777777" w:rsidR="00E06D18" w:rsidRDefault="00E06D18" w:rsidP="00E06D18">
      <w:pPr>
        <w:jc w:val="both"/>
        <w:rPr>
          <w:rFonts w:ascii="Arial" w:eastAsia="Arial" w:hAnsi="Arial" w:cs="Arial"/>
        </w:rPr>
      </w:pPr>
      <w:r>
        <w:rPr>
          <w:rFonts w:ascii="Arial" w:eastAsia="Arial" w:hAnsi="Arial" w:cs="Arial"/>
        </w:rPr>
        <w:t xml:space="preserve">269. Permitir cadastrar dependências disciplinares para os alunos. </w:t>
      </w:r>
    </w:p>
    <w:p w14:paraId="4DBFE835" w14:textId="77777777" w:rsidR="00E06D18" w:rsidRDefault="00E06D18" w:rsidP="00E06D18">
      <w:pPr>
        <w:jc w:val="both"/>
        <w:rPr>
          <w:rFonts w:ascii="Arial" w:eastAsia="Arial" w:hAnsi="Arial" w:cs="Arial"/>
          <w:u w:val="single"/>
        </w:rPr>
      </w:pPr>
    </w:p>
    <w:p w14:paraId="563C10EB" w14:textId="77777777" w:rsidR="00E06D18" w:rsidRDefault="00E06D18" w:rsidP="00E06D18">
      <w:pPr>
        <w:jc w:val="both"/>
        <w:rPr>
          <w:rFonts w:ascii="Arial" w:eastAsia="Arial" w:hAnsi="Arial" w:cs="Arial"/>
          <w:b/>
          <w:bCs/>
          <w:u w:val="single"/>
        </w:rPr>
      </w:pPr>
      <w:r>
        <w:rPr>
          <w:rFonts w:ascii="Arial" w:eastAsia="Arial" w:hAnsi="Arial" w:cs="Arial"/>
          <w:b/>
          <w:bCs/>
          <w:u w:val="single"/>
        </w:rPr>
        <w:t>Lotação de Docente que atua em sala de aula</w:t>
      </w:r>
    </w:p>
    <w:p w14:paraId="5961F524" w14:textId="77777777" w:rsidR="00E06D18" w:rsidRDefault="00E06D18" w:rsidP="00E06D18">
      <w:pPr>
        <w:jc w:val="both"/>
        <w:rPr>
          <w:rFonts w:ascii="Arial" w:eastAsia="Arial" w:hAnsi="Arial" w:cs="Arial"/>
        </w:rPr>
      </w:pPr>
    </w:p>
    <w:p w14:paraId="1E0643E4" w14:textId="77777777" w:rsidR="00E06D18" w:rsidRDefault="00E06D18" w:rsidP="00E06D18">
      <w:pPr>
        <w:jc w:val="both"/>
        <w:rPr>
          <w:rFonts w:ascii="Arial" w:eastAsia="Arial" w:hAnsi="Arial" w:cs="Arial"/>
        </w:rPr>
      </w:pPr>
      <w:r>
        <w:rPr>
          <w:rFonts w:ascii="Arial" w:eastAsia="Arial" w:hAnsi="Arial" w:cs="Arial"/>
        </w:rPr>
        <w:t xml:space="preserve">270. Permitir ao Diretor da Unidade Escolar analisar a inscrição do docente no processo de atribuição;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1674530" w14:textId="77777777" w:rsidR="00E06D18" w:rsidRDefault="00E06D18" w:rsidP="00E06D18">
      <w:pPr>
        <w:jc w:val="both"/>
        <w:rPr>
          <w:rFonts w:ascii="Arial" w:eastAsia="Arial" w:hAnsi="Arial" w:cs="Arial"/>
        </w:rPr>
      </w:pPr>
      <w:r>
        <w:rPr>
          <w:rFonts w:ascii="Arial" w:eastAsia="Arial" w:hAnsi="Arial" w:cs="Arial"/>
        </w:rPr>
        <w:t>271. Permitir a atribuição dos profissionais efetivos, em ordem de classificação exigindo a pontuação padrão, nome, Matrícula/contrato, data de início na turma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disciplina </w:t>
      </w:r>
      <w:proofErr w:type="spellStart"/>
      <w:r>
        <w:rPr>
          <w:rFonts w:ascii="Arial" w:eastAsia="Arial" w:hAnsi="Arial" w:cs="Arial"/>
        </w:rPr>
        <w:t>pré</w:t>
      </w:r>
      <w:proofErr w:type="spellEnd"/>
      <w:r>
        <w:rPr>
          <w:rFonts w:ascii="Arial" w:eastAsia="Arial" w:hAnsi="Arial" w:cs="Arial"/>
        </w:rPr>
        <w:t xml:space="preserve">-cadastradas no sistema, função </w:t>
      </w:r>
      <w:proofErr w:type="spellStart"/>
      <w:r>
        <w:rPr>
          <w:rFonts w:ascii="Arial" w:eastAsia="Arial" w:hAnsi="Arial" w:cs="Arial"/>
        </w:rPr>
        <w:t>pré</w:t>
      </w:r>
      <w:proofErr w:type="spellEnd"/>
      <w:r>
        <w:rPr>
          <w:rFonts w:ascii="Arial" w:eastAsia="Arial" w:hAnsi="Arial" w:cs="Arial"/>
        </w:rPr>
        <w:t xml:space="preserve">-cadastrados no sistema e período;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1D62798" w14:textId="77777777" w:rsidR="00E06D18" w:rsidRDefault="00E06D18" w:rsidP="00E06D18">
      <w:pPr>
        <w:jc w:val="both"/>
        <w:rPr>
          <w:rFonts w:ascii="Arial" w:eastAsia="Arial" w:hAnsi="Arial" w:cs="Arial"/>
        </w:rPr>
      </w:pPr>
      <w:r>
        <w:rPr>
          <w:rFonts w:ascii="Arial" w:eastAsia="Arial" w:hAnsi="Arial" w:cs="Arial"/>
        </w:rPr>
        <w:t xml:space="preserve">272. Permitir incluir profissionais, através de pesquisa por nome ou CPF, informando disciplina </w:t>
      </w:r>
      <w:proofErr w:type="spellStart"/>
      <w:r>
        <w:rPr>
          <w:rFonts w:ascii="Arial" w:eastAsia="Arial" w:hAnsi="Arial" w:cs="Arial"/>
        </w:rPr>
        <w:t>pré</w:t>
      </w:r>
      <w:proofErr w:type="spellEnd"/>
      <w:r>
        <w:rPr>
          <w:rFonts w:ascii="Arial" w:eastAsia="Arial" w:hAnsi="Arial" w:cs="Arial"/>
        </w:rPr>
        <w:t xml:space="preserve">-cadastrada, função </w:t>
      </w:r>
      <w:proofErr w:type="spellStart"/>
      <w:r>
        <w:rPr>
          <w:rFonts w:ascii="Arial" w:eastAsia="Arial" w:hAnsi="Arial" w:cs="Arial"/>
        </w:rPr>
        <w:t>pré</w:t>
      </w:r>
      <w:proofErr w:type="spellEnd"/>
      <w:r>
        <w:rPr>
          <w:rFonts w:ascii="Arial" w:eastAsia="Arial" w:hAnsi="Arial" w:cs="Arial"/>
        </w:rPr>
        <w:t xml:space="preserve">-cadastrado e período;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FB9AE16" w14:textId="77777777" w:rsidR="00E06D18" w:rsidRDefault="00E06D18" w:rsidP="00E06D18">
      <w:pPr>
        <w:jc w:val="both"/>
        <w:rPr>
          <w:rFonts w:ascii="Arial" w:eastAsia="Arial" w:hAnsi="Arial" w:cs="Arial"/>
        </w:rPr>
      </w:pPr>
      <w:r>
        <w:rPr>
          <w:rFonts w:ascii="Arial" w:eastAsia="Arial" w:hAnsi="Arial" w:cs="Arial"/>
        </w:rPr>
        <w:t>273. Incluir automaticamente os profissionais que tiveram as turmas atribuídas pela SME. (Obrigatório)</w:t>
      </w:r>
    </w:p>
    <w:p w14:paraId="015860DB" w14:textId="77777777" w:rsidR="00E06D18" w:rsidRDefault="00E06D18" w:rsidP="00E06D18">
      <w:pPr>
        <w:jc w:val="both"/>
        <w:rPr>
          <w:rFonts w:ascii="Arial" w:eastAsia="Arial" w:hAnsi="Arial" w:cs="Arial"/>
        </w:rPr>
      </w:pPr>
      <w:r>
        <w:rPr>
          <w:rFonts w:ascii="Arial" w:eastAsia="Arial" w:hAnsi="Arial" w:cs="Arial"/>
        </w:rPr>
        <w:t xml:space="preserve">274. Apresentar na tela inicial todas as turmas já coletadas no sistema, o nome dos profissionais vinculados em cada turma, suas respectivas disciplinas e vínculo. </w:t>
      </w:r>
    </w:p>
    <w:p w14:paraId="36886363" w14:textId="77777777" w:rsidR="00E06D18" w:rsidRDefault="00E06D18" w:rsidP="00E06D18">
      <w:pPr>
        <w:jc w:val="both"/>
        <w:rPr>
          <w:rFonts w:ascii="Arial" w:eastAsia="Arial" w:hAnsi="Arial" w:cs="Arial"/>
        </w:rPr>
      </w:pPr>
      <w:r>
        <w:rPr>
          <w:rFonts w:ascii="Arial" w:eastAsia="Arial" w:hAnsi="Arial" w:cs="Arial"/>
        </w:rPr>
        <w:t xml:space="preserve">275. Permitir a baixa do profissional da turma;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9599ECA" w14:textId="77777777" w:rsidR="00E06D18" w:rsidRDefault="00E06D18" w:rsidP="00E06D18">
      <w:pPr>
        <w:jc w:val="both"/>
        <w:rPr>
          <w:rFonts w:ascii="Arial" w:eastAsia="Arial" w:hAnsi="Arial" w:cs="Arial"/>
        </w:rPr>
      </w:pPr>
      <w:r>
        <w:rPr>
          <w:rFonts w:ascii="Arial" w:eastAsia="Arial" w:hAnsi="Arial" w:cs="Arial"/>
        </w:rPr>
        <w:t xml:space="preserve">276. Permitir correção de disciplina, função e data de início na turma; </w:t>
      </w:r>
    </w:p>
    <w:p w14:paraId="6E2D77CF" w14:textId="77777777" w:rsidR="00E06D18" w:rsidRDefault="00E06D18" w:rsidP="00E06D18">
      <w:pPr>
        <w:jc w:val="both"/>
        <w:rPr>
          <w:rFonts w:ascii="Arial" w:eastAsia="Arial" w:hAnsi="Arial" w:cs="Arial"/>
        </w:rPr>
      </w:pPr>
      <w:r>
        <w:rPr>
          <w:rFonts w:ascii="Arial" w:eastAsia="Arial" w:hAnsi="Arial" w:cs="Arial"/>
        </w:rPr>
        <w:t xml:space="preserve">277. Permitir somente no acesso da SME, a correção de período e exclusão da turma; </w:t>
      </w:r>
    </w:p>
    <w:p w14:paraId="615A2487" w14:textId="77777777" w:rsidR="00E06D18" w:rsidRDefault="00E06D18" w:rsidP="00E06D18">
      <w:pPr>
        <w:jc w:val="both"/>
        <w:rPr>
          <w:rFonts w:ascii="Arial" w:eastAsia="Arial" w:hAnsi="Arial" w:cs="Arial"/>
        </w:rPr>
      </w:pPr>
      <w:r>
        <w:rPr>
          <w:rFonts w:ascii="Arial" w:eastAsia="Arial" w:hAnsi="Arial" w:cs="Arial"/>
        </w:rPr>
        <w:t xml:space="preserve">278. </w:t>
      </w:r>
      <w:proofErr w:type="gramStart"/>
      <w:r>
        <w:rPr>
          <w:rFonts w:ascii="Arial" w:eastAsia="Arial" w:hAnsi="Arial" w:cs="Arial"/>
        </w:rPr>
        <w:t>Apresenta</w:t>
      </w:r>
      <w:proofErr w:type="gramEnd"/>
      <w:r>
        <w:rPr>
          <w:rFonts w:ascii="Arial" w:eastAsia="Arial" w:hAnsi="Arial" w:cs="Arial"/>
        </w:rPr>
        <w:t xml:space="preserve"> na tela inicial os profissionais com baixas nas turmas, inclusive o motivo da baixa; </w:t>
      </w:r>
      <w:r>
        <w:rPr>
          <w:rFonts w:ascii="Arial" w:eastAsia="Arial" w:hAnsi="Arial" w:cs="Arial"/>
          <w:b/>
          <w:bCs/>
          <w:color w:val="FF0000"/>
        </w:rPr>
        <w:t>(Obrigatório)</w:t>
      </w:r>
    </w:p>
    <w:p w14:paraId="5A383146" w14:textId="77777777" w:rsidR="00E06D18" w:rsidRDefault="00E06D18" w:rsidP="00E06D18">
      <w:pPr>
        <w:jc w:val="both"/>
        <w:rPr>
          <w:rFonts w:ascii="Arial" w:eastAsia="Arial" w:hAnsi="Arial" w:cs="Arial"/>
        </w:rPr>
      </w:pPr>
      <w:r>
        <w:rPr>
          <w:rFonts w:ascii="Arial" w:eastAsia="Arial" w:hAnsi="Arial" w:cs="Arial"/>
        </w:rPr>
        <w:t>279. Disponibilizar a ficha do profissional, lotado na turma,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até 10MB, Registro de Docente na Secretaria do Estado da Educação,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se tem cursos específicos e formação acadêmica de acordo com tabela da Secretaria do Estado da Educação. Registrar se tem curso de pós-graduação especialização, se tem curso de pós-graduação mestrado, se tem curso de pós- graduação doutorado, código da instituição de nível superior </w:t>
      </w:r>
      <w:r>
        <w:rPr>
          <w:rFonts w:ascii="Arial" w:eastAsia="Arial" w:hAnsi="Arial" w:cs="Arial"/>
        </w:rPr>
        <w:lastRenderedPageBreak/>
        <w:t xml:space="preserve">onde foi </w:t>
      </w:r>
      <w:proofErr w:type="gramStart"/>
      <w:r>
        <w:rPr>
          <w:rFonts w:ascii="Arial" w:eastAsia="Arial" w:hAnsi="Arial" w:cs="Arial"/>
        </w:rPr>
        <w:t>a</w:t>
      </w:r>
      <w:proofErr w:type="gramEnd"/>
      <w:r>
        <w:rPr>
          <w:rFonts w:ascii="Arial" w:eastAsia="Arial" w:hAnsi="Arial" w:cs="Arial"/>
        </w:rPr>
        <w:t xml:space="preserve">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tipo de vínculo empregatício de acordo com tabela do próprio sistema, cargo de acordo com tabela do próprio sistema, tipo de verba de acordo com tabela do próprio sistema, tela de Certificados e anexos, bem como o status de envio, recusa e homologação pela SME. </w:t>
      </w:r>
      <w:r>
        <w:rPr>
          <w:rFonts w:ascii="Arial" w:eastAsia="Arial" w:hAnsi="Arial" w:cs="Arial"/>
          <w:b/>
          <w:bCs/>
          <w:color w:val="FF0000"/>
        </w:rPr>
        <w:t>(Obrigatório)</w:t>
      </w:r>
    </w:p>
    <w:p w14:paraId="38C7294A" w14:textId="77777777" w:rsidR="00E06D18" w:rsidRDefault="00E06D18" w:rsidP="00E06D18">
      <w:pPr>
        <w:jc w:val="both"/>
        <w:rPr>
          <w:rFonts w:ascii="Arial" w:eastAsia="Arial" w:hAnsi="Arial" w:cs="Arial"/>
        </w:rPr>
      </w:pPr>
      <w:r>
        <w:rPr>
          <w:rFonts w:ascii="Arial" w:eastAsia="Arial" w:hAnsi="Arial" w:cs="Arial"/>
        </w:rPr>
        <w:t xml:space="preserve">280. Permitir cadastro do Quadro de horário de professores do fundamental, anos iniciais e finais dividido por série, turma e ordem da aula, não permitindo o cadastramento do professor na mesma hora em outra turma na unidade escolar ou outra unidade escolar da rede; </w:t>
      </w:r>
    </w:p>
    <w:p w14:paraId="4B87D413" w14:textId="77777777" w:rsidR="00E06D18" w:rsidRDefault="00E06D18" w:rsidP="00E06D18">
      <w:pPr>
        <w:jc w:val="both"/>
        <w:rPr>
          <w:rFonts w:ascii="Arial" w:eastAsia="Arial" w:hAnsi="Arial" w:cs="Arial"/>
        </w:rPr>
      </w:pPr>
      <w:r>
        <w:rPr>
          <w:rFonts w:ascii="Arial" w:eastAsia="Arial" w:hAnsi="Arial" w:cs="Arial"/>
        </w:rPr>
        <w:t xml:space="preserve">281. Permitir a construção do mapa de excedente e readaptado, possuindo relatório para impressão do mapa com nome do professor sede, nome do professor em substituição com cargas horárias e </w:t>
      </w:r>
      <w:proofErr w:type="gramStart"/>
      <w:r>
        <w:rPr>
          <w:rFonts w:ascii="Arial" w:eastAsia="Arial" w:hAnsi="Arial" w:cs="Arial"/>
        </w:rPr>
        <w:t>jornadas</w:t>
      </w:r>
      <w:proofErr w:type="gramEnd"/>
      <w:r>
        <w:rPr>
          <w:rFonts w:ascii="Arial" w:eastAsia="Arial" w:hAnsi="Arial" w:cs="Arial"/>
        </w:rPr>
        <w:t xml:space="preserve"> </w:t>
      </w:r>
    </w:p>
    <w:p w14:paraId="34DFAEBA" w14:textId="77777777" w:rsidR="00E06D18" w:rsidRDefault="00E06D18" w:rsidP="00E06D18">
      <w:pPr>
        <w:jc w:val="both"/>
        <w:rPr>
          <w:rFonts w:ascii="Arial" w:eastAsia="Arial" w:hAnsi="Arial" w:cs="Arial"/>
        </w:rPr>
      </w:pPr>
      <w:r>
        <w:rPr>
          <w:rFonts w:ascii="Arial" w:eastAsia="Arial" w:hAnsi="Arial" w:cs="Arial"/>
        </w:rPr>
        <w:t xml:space="preserve">282. Permitir a inclusão no quadro de horários apenas professores lotados na turma; </w:t>
      </w:r>
    </w:p>
    <w:p w14:paraId="043ED68A" w14:textId="77777777" w:rsidR="00E06D18" w:rsidRDefault="00E06D18" w:rsidP="00E06D18">
      <w:pPr>
        <w:jc w:val="both"/>
        <w:rPr>
          <w:rFonts w:ascii="Arial" w:eastAsia="Arial" w:hAnsi="Arial" w:cs="Arial"/>
        </w:rPr>
      </w:pPr>
      <w:r>
        <w:rPr>
          <w:rFonts w:ascii="Arial" w:eastAsia="Arial" w:hAnsi="Arial" w:cs="Arial"/>
        </w:rPr>
        <w:t xml:space="preserve">283. Permitir o lançamento de faltas dos profissionais lotados nas turmas, data início, data fim, tipo de falta, observação e anexo do comprovante, podendo esse ser inserido posteriormente;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9B90BC0" w14:textId="77777777" w:rsidR="00E06D18" w:rsidRDefault="00E06D18" w:rsidP="00E06D18">
      <w:pPr>
        <w:jc w:val="both"/>
        <w:rPr>
          <w:rFonts w:ascii="Arial" w:eastAsia="Arial" w:hAnsi="Arial" w:cs="Arial"/>
        </w:rPr>
      </w:pPr>
      <w:r>
        <w:rPr>
          <w:rFonts w:ascii="Arial" w:eastAsia="Arial" w:hAnsi="Arial" w:cs="Arial"/>
        </w:rPr>
        <w:t xml:space="preserve">284. Permitir informar profissional substituto, somente se constarem o contrato eventual cadastrado; </w:t>
      </w:r>
    </w:p>
    <w:p w14:paraId="4B04B79D" w14:textId="77777777" w:rsidR="00E06D18" w:rsidRDefault="00E06D18" w:rsidP="00E06D18">
      <w:pPr>
        <w:jc w:val="both"/>
        <w:rPr>
          <w:rFonts w:ascii="Arial" w:eastAsia="Arial" w:hAnsi="Arial" w:cs="Arial"/>
        </w:rPr>
      </w:pPr>
      <w:r>
        <w:rPr>
          <w:rFonts w:ascii="Arial" w:eastAsia="Arial" w:hAnsi="Arial" w:cs="Arial"/>
        </w:rPr>
        <w:t xml:space="preserve">285. Permitir acesso aos profissionais substitutos, com cadastro deferido no processo de Cadastro de Professores Eventuais; </w:t>
      </w:r>
    </w:p>
    <w:p w14:paraId="0F04ED69" w14:textId="77777777" w:rsidR="00E06D18" w:rsidRDefault="00E06D18" w:rsidP="00E06D18">
      <w:pPr>
        <w:jc w:val="both"/>
        <w:rPr>
          <w:rFonts w:ascii="Arial" w:eastAsia="Arial" w:hAnsi="Arial" w:cs="Arial"/>
        </w:rPr>
      </w:pPr>
      <w:r>
        <w:rPr>
          <w:rFonts w:ascii="Arial" w:eastAsia="Arial" w:hAnsi="Arial" w:cs="Arial"/>
        </w:rPr>
        <w:t xml:space="preserve">286. Permitir informar profissional substituto para turmas livres; </w:t>
      </w:r>
    </w:p>
    <w:p w14:paraId="4B1493C9" w14:textId="77777777" w:rsidR="00E06D18" w:rsidRDefault="00E06D18" w:rsidP="00E06D18">
      <w:pPr>
        <w:jc w:val="both"/>
        <w:rPr>
          <w:rFonts w:ascii="Arial" w:eastAsia="Arial" w:hAnsi="Arial" w:cs="Arial"/>
        </w:rPr>
      </w:pPr>
      <w:r>
        <w:rPr>
          <w:rFonts w:ascii="Arial" w:eastAsia="Arial" w:hAnsi="Arial" w:cs="Arial"/>
        </w:rPr>
        <w:t xml:space="preserve">287. Permitir acompanhar o aceite do substituto e validação pela SME; </w:t>
      </w:r>
    </w:p>
    <w:p w14:paraId="6F765A29" w14:textId="77777777" w:rsidR="00E06D18" w:rsidRDefault="00E06D18" w:rsidP="00E06D18">
      <w:pPr>
        <w:jc w:val="both"/>
        <w:rPr>
          <w:rFonts w:ascii="Arial" w:eastAsia="Arial" w:hAnsi="Arial" w:cs="Arial"/>
        </w:rPr>
      </w:pPr>
      <w:r>
        <w:rPr>
          <w:rFonts w:ascii="Arial" w:eastAsia="Arial" w:hAnsi="Arial" w:cs="Arial"/>
        </w:rPr>
        <w:t xml:space="preserve">288. Emitir relatórios dos profissionais que substituíram aulas com filtros de período, função, nome ou todos, contendo: nome do eventual, CPF, cargo substituído, titular da sala, vínculo, período, quantidade de horas, justificativa e observação, com data e campo para assinatura e carimbo da unidade escolar; </w:t>
      </w:r>
    </w:p>
    <w:p w14:paraId="2A6DD66D" w14:textId="77777777" w:rsidR="00E06D18" w:rsidRDefault="00E06D18" w:rsidP="00E06D18">
      <w:pPr>
        <w:jc w:val="both"/>
        <w:rPr>
          <w:rFonts w:ascii="Arial" w:eastAsia="Arial" w:hAnsi="Arial" w:cs="Arial"/>
        </w:rPr>
      </w:pPr>
      <w:r>
        <w:rPr>
          <w:rFonts w:ascii="Arial" w:eastAsia="Arial" w:hAnsi="Arial" w:cs="Arial"/>
        </w:rPr>
        <w:t xml:space="preserve">289. Enviar automaticamente as faltas lançadas ao Boletim de Frequência mensal, carregando informações do tipo de </w:t>
      </w:r>
      <w:proofErr w:type="gramStart"/>
      <w:r>
        <w:rPr>
          <w:rFonts w:ascii="Arial" w:eastAsia="Arial" w:hAnsi="Arial" w:cs="Arial"/>
        </w:rPr>
        <w:t>faltas e anexos</w:t>
      </w:r>
      <w:proofErr w:type="gramEnd"/>
      <w:r>
        <w:rPr>
          <w:rFonts w:ascii="Arial" w:eastAsia="Arial" w:hAnsi="Arial" w:cs="Arial"/>
        </w:rPr>
        <w:t xml:space="preserve">; </w:t>
      </w:r>
    </w:p>
    <w:p w14:paraId="52C7CD11" w14:textId="77777777" w:rsidR="00E06D18" w:rsidRDefault="00E06D18" w:rsidP="00E06D18">
      <w:pPr>
        <w:jc w:val="both"/>
        <w:rPr>
          <w:rFonts w:ascii="Arial" w:eastAsia="Arial" w:hAnsi="Arial" w:cs="Arial"/>
        </w:rPr>
      </w:pPr>
      <w:r>
        <w:rPr>
          <w:rFonts w:ascii="Arial" w:eastAsia="Arial" w:hAnsi="Arial" w:cs="Arial"/>
        </w:rPr>
        <w:t xml:space="preserve">290. Apresentar as informações de titular, faltas, anexos e substitutos na tela de Frequência da SME, para validação dos profissionais substitutos; </w:t>
      </w:r>
    </w:p>
    <w:p w14:paraId="5612EB3A" w14:textId="77777777" w:rsidR="00E06D18" w:rsidRDefault="00E06D18" w:rsidP="00E06D18">
      <w:pPr>
        <w:jc w:val="both"/>
        <w:rPr>
          <w:rFonts w:ascii="Arial" w:eastAsia="Arial" w:hAnsi="Arial" w:cs="Arial"/>
        </w:rPr>
      </w:pPr>
      <w:r>
        <w:rPr>
          <w:rFonts w:ascii="Arial" w:eastAsia="Arial" w:hAnsi="Arial" w:cs="Arial"/>
        </w:rPr>
        <w:t xml:space="preserve">291. Apresentar em tela a opção de seleção dos anos letivos para acesso das informações anteriores e atuais; </w:t>
      </w:r>
    </w:p>
    <w:p w14:paraId="2ED6F90C" w14:textId="77777777" w:rsidR="00E06D18" w:rsidRDefault="00E06D18" w:rsidP="00E06D18">
      <w:pPr>
        <w:jc w:val="both"/>
        <w:rPr>
          <w:rFonts w:ascii="Arial" w:eastAsia="Arial" w:hAnsi="Arial" w:cs="Arial"/>
        </w:rPr>
      </w:pPr>
      <w:r>
        <w:rPr>
          <w:rFonts w:ascii="Arial" w:eastAsia="Arial" w:hAnsi="Arial" w:cs="Arial"/>
        </w:rPr>
        <w:t>292. Na ficha de cadastro do docente deve incluir uma área dedicada ao anexo de cursos e documentação, com campos para inserção das seguintes informações: nome da instituição de ensino superior (IES)</w:t>
      </w:r>
      <w:proofErr w:type="gramStart"/>
      <w:r>
        <w:rPr>
          <w:rFonts w:ascii="Arial" w:eastAsia="Arial" w:hAnsi="Arial" w:cs="Arial"/>
        </w:rPr>
        <w:t>, data</w:t>
      </w:r>
      <w:proofErr w:type="gramEnd"/>
      <w:r>
        <w:rPr>
          <w:rFonts w:ascii="Arial" w:eastAsia="Arial" w:hAnsi="Arial" w:cs="Arial"/>
        </w:rPr>
        <w:t xml:space="preserve">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docentes, facilitando a avaliação de sua qualificação para alocação em turmas específicas; </w:t>
      </w:r>
    </w:p>
    <w:p w14:paraId="081D0732" w14:textId="77777777" w:rsidR="00E06D18" w:rsidRDefault="00E06D18" w:rsidP="00E06D18">
      <w:pPr>
        <w:jc w:val="both"/>
        <w:rPr>
          <w:rFonts w:ascii="Arial" w:eastAsia="Arial" w:hAnsi="Arial" w:cs="Arial"/>
        </w:rPr>
      </w:pPr>
      <w:r>
        <w:rPr>
          <w:rFonts w:ascii="Arial" w:eastAsia="Arial" w:hAnsi="Arial" w:cs="Arial"/>
        </w:rPr>
        <w:t xml:space="preserve">293. O sistema deve oferecer a funcionalidade de gerar um relatório impresso que contenha as informações dos cursos e documentação cadastrados para cada docente. Esse relatório deve incluir o nome do docente, CPF e a lista completa de todos os cursos que foram registrados para aquele profissional. Essa capacidade de geração de relatórios impressos proporciona uma forma conveniente de documentar e revisar a qualificação dos docentes de maneira organizada e eficiente. </w:t>
      </w:r>
    </w:p>
    <w:p w14:paraId="5CA9C7BA" w14:textId="77777777" w:rsidR="00E06D18" w:rsidRDefault="00E06D18" w:rsidP="00E06D18">
      <w:pPr>
        <w:jc w:val="both"/>
        <w:rPr>
          <w:rFonts w:ascii="Arial" w:eastAsia="Arial" w:hAnsi="Arial" w:cs="Arial"/>
          <w:u w:val="single"/>
        </w:rPr>
      </w:pPr>
    </w:p>
    <w:p w14:paraId="78601E1B" w14:textId="77777777" w:rsidR="00E06D18" w:rsidRDefault="00E06D18" w:rsidP="00E06D18">
      <w:pPr>
        <w:jc w:val="both"/>
        <w:rPr>
          <w:rFonts w:ascii="Arial" w:eastAsia="Arial" w:hAnsi="Arial" w:cs="Arial"/>
          <w:b/>
          <w:bCs/>
          <w:u w:val="single"/>
        </w:rPr>
      </w:pPr>
      <w:r>
        <w:rPr>
          <w:rFonts w:ascii="Arial" w:eastAsia="Arial" w:hAnsi="Arial" w:cs="Arial"/>
          <w:b/>
          <w:bCs/>
          <w:u w:val="single"/>
        </w:rPr>
        <w:t>Lotação de Funcionário Não Docente na unidade escolar</w:t>
      </w:r>
    </w:p>
    <w:p w14:paraId="1A6FF576" w14:textId="77777777" w:rsidR="00E06D18" w:rsidRDefault="00E06D18" w:rsidP="00E06D18">
      <w:pPr>
        <w:jc w:val="both"/>
        <w:rPr>
          <w:rFonts w:ascii="Arial" w:eastAsia="Arial" w:hAnsi="Arial" w:cs="Arial"/>
        </w:rPr>
      </w:pPr>
    </w:p>
    <w:p w14:paraId="542868E3" w14:textId="77777777" w:rsidR="00E06D18" w:rsidRDefault="00E06D18" w:rsidP="00E06D18">
      <w:pPr>
        <w:jc w:val="both"/>
        <w:rPr>
          <w:rFonts w:ascii="Arial" w:eastAsia="Arial" w:hAnsi="Arial" w:cs="Arial"/>
        </w:rPr>
      </w:pPr>
      <w:r>
        <w:rPr>
          <w:rFonts w:ascii="Arial" w:eastAsia="Arial" w:hAnsi="Arial" w:cs="Arial"/>
        </w:rPr>
        <w:t xml:space="preserve">294. Apresentar na tela inicial o nome, a função exercida, o início das atividades no local do serviço, o término das atividades no local de serviço, a situação da lotação e outras observações;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D4CAF12" w14:textId="77777777" w:rsidR="00E06D18" w:rsidRDefault="00E06D18" w:rsidP="00E06D18">
      <w:pPr>
        <w:jc w:val="both"/>
        <w:rPr>
          <w:rFonts w:ascii="Arial" w:eastAsia="Arial" w:hAnsi="Arial" w:cs="Arial"/>
        </w:rPr>
      </w:pPr>
      <w:r>
        <w:rPr>
          <w:rFonts w:ascii="Arial" w:eastAsia="Arial" w:hAnsi="Arial" w:cs="Arial"/>
        </w:rPr>
        <w:t>295. Possuir Ficha do funcionário não docente,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no mínimo 10MB,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escolaridade de acordo com tabela da Secretaria do Estado da Educação, se tem curso de pós-graduação especialização, se tem curso de pós- graduação mestrado, se tem curso de pós- graduação doutorado, código da instituição de nível superior onde foi </w:t>
      </w:r>
      <w:proofErr w:type="gramStart"/>
      <w:r>
        <w:rPr>
          <w:rFonts w:ascii="Arial" w:eastAsia="Arial" w:hAnsi="Arial" w:cs="Arial"/>
        </w:rPr>
        <w:t>a</w:t>
      </w:r>
      <w:proofErr w:type="gramEnd"/>
      <w:r>
        <w:rPr>
          <w:rFonts w:ascii="Arial" w:eastAsia="Arial" w:hAnsi="Arial" w:cs="Arial"/>
        </w:rPr>
        <w:t xml:space="preserve">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tipo de vínculo </w:t>
      </w:r>
      <w:r>
        <w:rPr>
          <w:rFonts w:ascii="Arial" w:eastAsia="Arial" w:hAnsi="Arial" w:cs="Arial"/>
        </w:rPr>
        <w:lastRenderedPageBreak/>
        <w:t xml:space="preserve">empregatício de acordo com tabela do próprio sistema, cargo de acordo com tabela do próprio sistema, tela de Certificados e anexos, bem como o status de envio, recusa e homologação pela SME. </w:t>
      </w:r>
      <w:r>
        <w:rPr>
          <w:rFonts w:ascii="Arial" w:eastAsia="Arial" w:hAnsi="Arial" w:cs="Arial"/>
          <w:b/>
          <w:bCs/>
          <w:color w:val="FF0000"/>
        </w:rPr>
        <w:t>(Obrigatório)</w:t>
      </w:r>
    </w:p>
    <w:p w14:paraId="71E520E0" w14:textId="77777777" w:rsidR="00E06D18" w:rsidRDefault="00E06D18" w:rsidP="00E06D18">
      <w:pPr>
        <w:jc w:val="both"/>
        <w:rPr>
          <w:rFonts w:ascii="Arial" w:eastAsia="Arial" w:hAnsi="Arial" w:cs="Arial"/>
        </w:rPr>
      </w:pPr>
      <w:r>
        <w:rPr>
          <w:rFonts w:ascii="Arial" w:eastAsia="Arial" w:hAnsi="Arial" w:cs="Arial"/>
        </w:rPr>
        <w:t xml:space="preserve">296. Possuir relatório de carteirinhas de não docentes contendo: foto, matrícula, cargo, situação, nome do funcionário, CPF e código de barras representando o CPF;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E2B1B52" w14:textId="77777777" w:rsidR="00E06D18" w:rsidRDefault="00E06D18" w:rsidP="00E06D18">
      <w:pPr>
        <w:jc w:val="both"/>
        <w:rPr>
          <w:rFonts w:ascii="Arial" w:eastAsia="Arial" w:hAnsi="Arial" w:cs="Arial"/>
        </w:rPr>
      </w:pPr>
      <w:r>
        <w:rPr>
          <w:rFonts w:ascii="Arial" w:eastAsia="Arial" w:hAnsi="Arial" w:cs="Arial"/>
        </w:rPr>
        <w:t xml:space="preserve">297. Permitir cadastro de Quadro de Horário; </w:t>
      </w:r>
    </w:p>
    <w:p w14:paraId="56C412FF" w14:textId="77777777" w:rsidR="00E06D18" w:rsidRDefault="00E06D18" w:rsidP="00E06D18">
      <w:pPr>
        <w:jc w:val="both"/>
        <w:rPr>
          <w:rFonts w:ascii="Arial" w:eastAsia="Arial" w:hAnsi="Arial" w:cs="Arial"/>
        </w:rPr>
      </w:pPr>
      <w:r>
        <w:rPr>
          <w:rFonts w:ascii="Arial" w:eastAsia="Arial" w:hAnsi="Arial" w:cs="Arial"/>
        </w:rPr>
        <w:t>298. Na ficha de cadastro do docente deve incluir uma área dedicada ao anexo de cursos e documentação, com campos para inserção das seguintes informações: nome da instituição de ensino superior (IES)</w:t>
      </w:r>
      <w:proofErr w:type="gramStart"/>
      <w:r>
        <w:rPr>
          <w:rFonts w:ascii="Arial" w:eastAsia="Arial" w:hAnsi="Arial" w:cs="Arial"/>
        </w:rPr>
        <w:t>, data</w:t>
      </w:r>
      <w:proofErr w:type="gramEnd"/>
      <w:r>
        <w:rPr>
          <w:rFonts w:ascii="Arial" w:eastAsia="Arial" w:hAnsi="Arial" w:cs="Arial"/>
        </w:rPr>
        <w:t xml:space="preserve"> de início e término do curso, carga horária, tipo do curso e observações relevantes. Os usuários devem ter a opção de editar ou excluir essas informações, além de poder indicar a situação dos cursos, como "enviado para avaliação na SME" ou "em andamento". Isso proporciona um registro completo e atualizado da formação dos funcionários, facilitando a avaliação de sua qualificação para alocação em turmas específicas; </w:t>
      </w:r>
    </w:p>
    <w:p w14:paraId="3B19A45E" w14:textId="77777777" w:rsidR="00E06D18" w:rsidRDefault="00E06D18" w:rsidP="00E06D18">
      <w:pPr>
        <w:jc w:val="both"/>
        <w:rPr>
          <w:rFonts w:ascii="Arial" w:eastAsia="Arial" w:hAnsi="Arial" w:cs="Arial"/>
          <w:u w:val="single"/>
        </w:rPr>
      </w:pPr>
    </w:p>
    <w:p w14:paraId="61C37AEB" w14:textId="77777777" w:rsidR="00E06D18" w:rsidRDefault="00E06D18" w:rsidP="00E06D18">
      <w:pPr>
        <w:jc w:val="both"/>
        <w:rPr>
          <w:rFonts w:ascii="Arial" w:eastAsia="Arial" w:hAnsi="Arial" w:cs="Arial"/>
          <w:b/>
          <w:bCs/>
          <w:u w:val="single"/>
        </w:rPr>
      </w:pPr>
      <w:r>
        <w:rPr>
          <w:rFonts w:ascii="Arial" w:eastAsia="Arial" w:hAnsi="Arial" w:cs="Arial"/>
          <w:b/>
          <w:bCs/>
          <w:u w:val="single"/>
        </w:rPr>
        <w:t>Atribuição Classes/Turmas – Classificação de Docentes Efetivos</w:t>
      </w:r>
    </w:p>
    <w:p w14:paraId="234F823C" w14:textId="77777777" w:rsidR="00E06D18" w:rsidRDefault="00E06D18" w:rsidP="00E06D18">
      <w:pPr>
        <w:jc w:val="both"/>
        <w:rPr>
          <w:rFonts w:ascii="Arial" w:eastAsia="Arial" w:hAnsi="Arial" w:cs="Arial"/>
        </w:rPr>
      </w:pPr>
    </w:p>
    <w:p w14:paraId="3C43EAC0" w14:textId="77777777" w:rsidR="00E06D18" w:rsidRDefault="00E06D18" w:rsidP="00E06D18">
      <w:pPr>
        <w:jc w:val="both"/>
        <w:rPr>
          <w:rFonts w:ascii="Arial" w:eastAsia="Arial" w:hAnsi="Arial" w:cs="Arial"/>
        </w:rPr>
      </w:pPr>
      <w:r>
        <w:rPr>
          <w:rFonts w:ascii="Arial" w:eastAsia="Arial" w:hAnsi="Arial" w:cs="Arial"/>
        </w:rPr>
        <w:t xml:space="preserve">299. Permitir a Inscrição online do candidato através do perfil do professor e somente aos profissionais efetivos;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4918F03" w14:textId="77777777" w:rsidR="00E06D18" w:rsidRDefault="00E06D18" w:rsidP="00E06D18">
      <w:pPr>
        <w:jc w:val="both"/>
        <w:rPr>
          <w:rFonts w:ascii="Arial" w:eastAsia="Arial" w:hAnsi="Arial" w:cs="Arial"/>
        </w:rPr>
      </w:pPr>
      <w:r>
        <w:rPr>
          <w:rFonts w:ascii="Arial" w:eastAsia="Arial" w:hAnsi="Arial" w:cs="Arial"/>
        </w:rPr>
        <w:t xml:space="preserve">300. Permitir análise pelo gestor da unidade escolar </w:t>
      </w:r>
      <w:r>
        <w:rPr>
          <w:rFonts w:ascii="Arial" w:eastAsia="Arial" w:hAnsi="Arial" w:cs="Arial"/>
          <w:b/>
          <w:bCs/>
          <w:color w:val="FF0000"/>
        </w:rPr>
        <w:t>(Obrigatório)</w:t>
      </w:r>
    </w:p>
    <w:p w14:paraId="2F280F9A" w14:textId="77777777" w:rsidR="00E06D18" w:rsidRDefault="00E06D18" w:rsidP="00E06D18">
      <w:pPr>
        <w:jc w:val="both"/>
        <w:rPr>
          <w:rFonts w:ascii="Arial" w:eastAsia="Arial" w:hAnsi="Arial" w:cs="Arial"/>
        </w:rPr>
      </w:pPr>
      <w:r>
        <w:rPr>
          <w:rFonts w:ascii="Arial" w:eastAsia="Arial" w:hAnsi="Arial" w:cs="Arial"/>
        </w:rPr>
        <w:t xml:space="preserve">301. Apresentar na análise de inscrição a tela de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w:t>
      </w:r>
      <w:proofErr w:type="gramStart"/>
      <w:r>
        <w:rPr>
          <w:rFonts w:ascii="Arial" w:eastAsia="Arial" w:hAnsi="Arial" w:cs="Arial"/>
        </w:rPr>
        <w:t>3</w:t>
      </w:r>
      <w:proofErr w:type="gramEnd"/>
      <w:r>
        <w:rPr>
          <w:rFonts w:ascii="Arial" w:eastAsia="Arial" w:hAnsi="Arial" w:cs="Arial"/>
        </w:rPr>
        <w:t xml:space="preserve"> casas decimais de: função em dias multiplicado com o valor em resolução, tempo no cargo atual multiplicado com valor em resolução, tempo no cargo anterior multiplicado com o valor em resolução, tempo de unidade escolar (UE). Deve apresentar a contagem de títulos e fazer a soma total dos pontos considerando duas casas decimais. O candidato terá acesso no perfil do professor </w:t>
      </w:r>
      <w:proofErr w:type="gramStart"/>
      <w:r>
        <w:rPr>
          <w:rFonts w:ascii="Arial" w:eastAsia="Arial" w:hAnsi="Arial" w:cs="Arial"/>
        </w:rPr>
        <w:t>a</w:t>
      </w:r>
      <w:proofErr w:type="gramEnd"/>
      <w:r>
        <w:rPr>
          <w:rFonts w:ascii="Arial" w:eastAsia="Arial" w:hAnsi="Arial" w:cs="Arial"/>
        </w:rPr>
        <w:t xml:space="preserve"> tela de contagem de pontos, com opção para validação ou recurso no período indicado pela SME; </w:t>
      </w:r>
    </w:p>
    <w:p w14:paraId="2EEB528D" w14:textId="77777777" w:rsidR="00E06D18" w:rsidRDefault="00E06D18" w:rsidP="00E06D18">
      <w:pPr>
        <w:jc w:val="both"/>
        <w:rPr>
          <w:rFonts w:ascii="Arial" w:eastAsia="Arial" w:hAnsi="Arial" w:cs="Arial"/>
        </w:rPr>
      </w:pPr>
      <w:r>
        <w:rPr>
          <w:rFonts w:ascii="Arial" w:eastAsia="Arial" w:hAnsi="Arial" w:cs="Arial"/>
        </w:rPr>
        <w:t xml:space="preserve">302. Emitir relatório de Classificação da Unidade Escolar por cargo, contendo: cabeçalho da unidade, título, planilha contendo a ordem de classificação, nome do profissional, início do contrato, tempo na função, soma do tempo no cargo atual mais o cargo anterior, tempo na UE, títulos e pontuação total; </w:t>
      </w:r>
    </w:p>
    <w:p w14:paraId="14CAA944" w14:textId="77777777" w:rsidR="00E06D18" w:rsidRDefault="00E06D18" w:rsidP="00E06D18">
      <w:pPr>
        <w:jc w:val="both"/>
        <w:rPr>
          <w:rFonts w:ascii="Arial" w:eastAsia="Arial" w:hAnsi="Arial" w:cs="Arial"/>
        </w:rPr>
      </w:pPr>
      <w:r>
        <w:rPr>
          <w:rFonts w:ascii="Arial" w:eastAsia="Arial" w:hAnsi="Arial" w:cs="Arial"/>
        </w:rPr>
        <w:t xml:space="preserve">303. Apresentar ferramenta que permite a SME analisar todos os recursos, deferindo ou indeferindo com campo de observação, somente o perfil administrador terá acesso </w:t>
      </w:r>
      <w:proofErr w:type="gramStart"/>
      <w:r>
        <w:rPr>
          <w:rFonts w:ascii="Arial" w:eastAsia="Arial" w:hAnsi="Arial" w:cs="Arial"/>
        </w:rPr>
        <w:t>a</w:t>
      </w:r>
      <w:proofErr w:type="gramEnd"/>
      <w:r>
        <w:rPr>
          <w:rFonts w:ascii="Arial" w:eastAsia="Arial" w:hAnsi="Arial" w:cs="Arial"/>
        </w:rPr>
        <w:t xml:space="preserve"> tela de recursos; </w:t>
      </w:r>
      <w:r>
        <w:rPr>
          <w:rFonts w:ascii="Arial" w:eastAsia="Arial" w:hAnsi="Arial" w:cs="Arial"/>
          <w:b/>
          <w:bCs/>
          <w:color w:val="FF0000"/>
        </w:rPr>
        <w:t>(Obrigatório)</w:t>
      </w:r>
    </w:p>
    <w:p w14:paraId="3DCC5877" w14:textId="77777777" w:rsidR="00E06D18" w:rsidRDefault="00E06D18" w:rsidP="00E06D18">
      <w:pPr>
        <w:jc w:val="both"/>
        <w:rPr>
          <w:rFonts w:ascii="Arial" w:eastAsia="Arial" w:hAnsi="Arial" w:cs="Arial"/>
        </w:rPr>
      </w:pPr>
      <w:r>
        <w:rPr>
          <w:rFonts w:ascii="Arial" w:eastAsia="Arial" w:hAnsi="Arial" w:cs="Arial"/>
        </w:rPr>
        <w:t xml:space="preserve">304. O servidor terá acesso ao resultado do recurso no perfil do professor; </w:t>
      </w:r>
    </w:p>
    <w:p w14:paraId="636AA100" w14:textId="77777777" w:rsidR="00E06D18" w:rsidRDefault="00E06D18" w:rsidP="00E06D18">
      <w:pPr>
        <w:jc w:val="both"/>
        <w:rPr>
          <w:rFonts w:ascii="Arial" w:eastAsia="Arial" w:hAnsi="Arial" w:cs="Arial"/>
        </w:rPr>
      </w:pPr>
      <w:r>
        <w:rPr>
          <w:rFonts w:ascii="Arial" w:eastAsia="Arial" w:hAnsi="Arial" w:cs="Arial"/>
        </w:rPr>
        <w:t xml:space="preserve">305. Permitir que a unidade escolar </w:t>
      </w:r>
      <w:proofErr w:type="gramStart"/>
      <w:r>
        <w:rPr>
          <w:rFonts w:ascii="Arial" w:eastAsia="Arial" w:hAnsi="Arial" w:cs="Arial"/>
        </w:rPr>
        <w:t>faça</w:t>
      </w:r>
      <w:proofErr w:type="gramEnd"/>
      <w:r>
        <w:rPr>
          <w:rFonts w:ascii="Arial" w:eastAsia="Arial" w:hAnsi="Arial" w:cs="Arial"/>
        </w:rPr>
        <w:t xml:space="preserve"> a lotação nas turmas a partir da classificação da atribuição; </w:t>
      </w:r>
      <w:r>
        <w:rPr>
          <w:rFonts w:ascii="Arial" w:eastAsia="Arial" w:hAnsi="Arial" w:cs="Arial"/>
          <w:b/>
          <w:bCs/>
          <w:color w:val="FF0000"/>
        </w:rPr>
        <w:t>(Obrigatório)</w:t>
      </w:r>
    </w:p>
    <w:p w14:paraId="0CAF59B1" w14:textId="77777777" w:rsidR="00E06D18" w:rsidRDefault="00E06D18" w:rsidP="00E06D18">
      <w:pPr>
        <w:jc w:val="both"/>
        <w:rPr>
          <w:rFonts w:ascii="Arial" w:eastAsia="Arial" w:hAnsi="Arial" w:cs="Arial"/>
        </w:rPr>
      </w:pPr>
      <w:r>
        <w:rPr>
          <w:rFonts w:ascii="Arial" w:eastAsia="Arial" w:hAnsi="Arial" w:cs="Arial"/>
        </w:rPr>
        <w:t xml:space="preserve">306. Apresentar em tela a opção de seleção dos anos letivos para acesso das informações anteriores e atuais; </w:t>
      </w:r>
    </w:p>
    <w:p w14:paraId="3E1082DD" w14:textId="77777777" w:rsidR="00E06D18" w:rsidRDefault="00E06D18" w:rsidP="00E06D18">
      <w:pPr>
        <w:jc w:val="both"/>
        <w:rPr>
          <w:rFonts w:ascii="Arial" w:eastAsia="Arial" w:hAnsi="Arial" w:cs="Arial"/>
          <w:u w:val="single"/>
        </w:rPr>
      </w:pPr>
    </w:p>
    <w:p w14:paraId="1A792E88" w14:textId="77777777" w:rsidR="00E06D18" w:rsidRDefault="00E06D18" w:rsidP="00E06D18">
      <w:pPr>
        <w:jc w:val="both"/>
        <w:rPr>
          <w:rFonts w:ascii="Arial" w:eastAsia="Arial" w:hAnsi="Arial" w:cs="Arial"/>
          <w:b/>
          <w:bCs/>
          <w:u w:val="single"/>
        </w:rPr>
      </w:pPr>
      <w:r>
        <w:rPr>
          <w:rFonts w:ascii="Arial" w:eastAsia="Arial" w:hAnsi="Arial" w:cs="Arial"/>
          <w:b/>
          <w:bCs/>
          <w:u w:val="single"/>
        </w:rPr>
        <w:t xml:space="preserve">Atribuição Classes/Turmas – Demais Docentes </w:t>
      </w:r>
    </w:p>
    <w:p w14:paraId="35FACD81" w14:textId="77777777" w:rsidR="00E06D18" w:rsidRDefault="00E06D18" w:rsidP="00E06D18">
      <w:pPr>
        <w:jc w:val="both"/>
        <w:rPr>
          <w:rFonts w:ascii="Arial" w:eastAsia="Arial" w:hAnsi="Arial" w:cs="Arial"/>
        </w:rPr>
      </w:pPr>
    </w:p>
    <w:p w14:paraId="71AAAD3F" w14:textId="77777777" w:rsidR="00E06D18" w:rsidRDefault="00E06D18" w:rsidP="00E06D18">
      <w:pPr>
        <w:jc w:val="both"/>
        <w:rPr>
          <w:rFonts w:ascii="Arial" w:eastAsia="Arial" w:hAnsi="Arial" w:cs="Arial"/>
        </w:rPr>
      </w:pPr>
      <w:r>
        <w:rPr>
          <w:rFonts w:ascii="Arial" w:eastAsia="Arial" w:hAnsi="Arial" w:cs="Arial"/>
        </w:rPr>
        <w:t xml:space="preserve">307. Permitir cadastrar as classes/turmas disponíveis para atribuição de contratados;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BC52C7E" w14:textId="77777777" w:rsidR="00E06D18" w:rsidRDefault="00E06D18" w:rsidP="00E06D18">
      <w:pPr>
        <w:jc w:val="both"/>
        <w:rPr>
          <w:rFonts w:ascii="Arial" w:eastAsia="Arial" w:hAnsi="Arial" w:cs="Arial"/>
        </w:rPr>
      </w:pPr>
      <w:r>
        <w:rPr>
          <w:rFonts w:ascii="Arial" w:eastAsia="Arial" w:hAnsi="Arial" w:cs="Arial"/>
        </w:rPr>
        <w:t xml:space="preserve">308. Permitir cadastrar classes/turmas disponíveis para atribuição de profissionais ingressantes;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648B91D" w14:textId="77777777" w:rsidR="00E06D18" w:rsidRDefault="00E06D18" w:rsidP="00E06D18">
      <w:pPr>
        <w:jc w:val="both"/>
        <w:rPr>
          <w:rFonts w:ascii="Arial" w:eastAsia="Arial" w:hAnsi="Arial" w:cs="Arial"/>
        </w:rPr>
      </w:pPr>
      <w:r>
        <w:rPr>
          <w:rFonts w:ascii="Arial" w:eastAsia="Arial" w:hAnsi="Arial" w:cs="Arial"/>
        </w:rPr>
        <w:t xml:space="preserve">309. Emitir relatório de classes/turmas cadastradas como vaga disponível;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EF2511E" w14:textId="77777777" w:rsidR="00E06D18" w:rsidRDefault="00E06D18" w:rsidP="00E06D18">
      <w:pPr>
        <w:jc w:val="both"/>
        <w:rPr>
          <w:rFonts w:ascii="Arial" w:eastAsia="Arial" w:hAnsi="Arial" w:cs="Arial"/>
        </w:rPr>
      </w:pPr>
      <w:r>
        <w:rPr>
          <w:rFonts w:ascii="Arial" w:eastAsia="Arial" w:hAnsi="Arial" w:cs="Arial"/>
        </w:rPr>
        <w:t xml:space="preserve">310. Emitir relatório de classes/turmas atribuídas;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11EE5F5" w14:textId="77777777" w:rsidR="00E06D18" w:rsidRDefault="00E06D18" w:rsidP="00E06D18">
      <w:pPr>
        <w:jc w:val="both"/>
        <w:rPr>
          <w:rFonts w:ascii="Arial" w:eastAsia="Arial" w:hAnsi="Arial" w:cs="Arial"/>
        </w:rPr>
      </w:pPr>
      <w:r>
        <w:rPr>
          <w:rFonts w:ascii="Arial" w:eastAsia="Arial" w:hAnsi="Arial" w:cs="Arial"/>
        </w:rPr>
        <w:t xml:space="preserve">311. Gerar a lotação docente automaticamente a partir da atribuição do docente na turma;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68BDCD" w14:textId="77777777" w:rsidR="00E06D18" w:rsidRDefault="00E06D18" w:rsidP="00E06D18">
      <w:pPr>
        <w:jc w:val="both"/>
        <w:rPr>
          <w:rFonts w:ascii="Arial" w:eastAsia="Arial" w:hAnsi="Arial" w:cs="Arial"/>
          <w:b/>
          <w:bCs/>
          <w:u w:val="single"/>
        </w:rPr>
      </w:pPr>
    </w:p>
    <w:p w14:paraId="12461421"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Servidores Efetivos e Temporários</w:t>
      </w:r>
    </w:p>
    <w:p w14:paraId="257EE160" w14:textId="77777777" w:rsidR="00E06D18" w:rsidRDefault="00E06D18" w:rsidP="00E06D18">
      <w:pPr>
        <w:jc w:val="both"/>
        <w:rPr>
          <w:rFonts w:ascii="Arial" w:eastAsia="Arial" w:hAnsi="Arial" w:cs="Arial"/>
        </w:rPr>
      </w:pPr>
    </w:p>
    <w:p w14:paraId="0F98D9DF" w14:textId="77777777" w:rsidR="00E06D18" w:rsidRDefault="00E06D18" w:rsidP="00E06D18">
      <w:pPr>
        <w:jc w:val="both"/>
        <w:rPr>
          <w:rFonts w:ascii="Arial" w:eastAsia="Arial" w:hAnsi="Arial" w:cs="Arial"/>
          <w:b/>
          <w:bCs/>
          <w:color w:val="FF0000"/>
        </w:rPr>
      </w:pPr>
      <w:r>
        <w:rPr>
          <w:rFonts w:ascii="Arial" w:eastAsia="Arial" w:hAnsi="Arial" w:cs="Arial"/>
        </w:rPr>
        <w:t xml:space="preserve">312. Possuir Cadastro do Prontuário dos Funcionários contendo os seguintes dados: Nome do Funcionário, Código Funcional, Matrícula, CPF (Cadastro de Pessoa Física), Data de Nascimento, Sexo, Estado Civil, Deficiência, Cargo, Tipo de Contrato, Empresa do Funcionário (caso seja terceirizada), RG (Registro Geral), Nacionalidade, Município de Nascimento, NIS (Número de Identificação Social), Lotação, Experiência Profissional, Endereço, Contato, Tabela de Horário, Grau de Escolaridade, Grau de Especialização, Quantidade de Graduações e Disciplinas Habilitadas, contagem de tempo anterior vinculado à Ficha de Frequência;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5EB0A1D" w14:textId="77777777" w:rsidR="00E06D18" w:rsidRDefault="00E06D18" w:rsidP="00E06D18">
      <w:pPr>
        <w:jc w:val="both"/>
        <w:rPr>
          <w:rFonts w:ascii="Arial" w:eastAsia="Arial" w:hAnsi="Arial" w:cs="Arial"/>
        </w:rPr>
      </w:pPr>
      <w:r>
        <w:rPr>
          <w:rFonts w:ascii="Arial" w:eastAsia="Arial" w:hAnsi="Arial" w:cs="Arial"/>
        </w:rPr>
        <w:t>313. Permitir no cadastro do Prontuário do Funcionário a inserção de certificados e anexos com controle de envio</w:t>
      </w:r>
      <w:proofErr w:type="gramStart"/>
      <w:r>
        <w:rPr>
          <w:rFonts w:ascii="Arial" w:eastAsia="Arial" w:hAnsi="Arial" w:cs="Arial"/>
        </w:rPr>
        <w:t>, recusa</w:t>
      </w:r>
      <w:proofErr w:type="gramEnd"/>
      <w:r>
        <w:rPr>
          <w:rFonts w:ascii="Arial" w:eastAsia="Arial" w:hAnsi="Arial" w:cs="Arial"/>
        </w:rPr>
        <w:t xml:space="preserve"> e homologação pela Secretaria Municipal de Educação. Contendo opções de nome do curso, nome da instituição (IES), carga horária, tipo de formação, data início, data fim, informar se é na área da Educação e permitir anexo do documento. Emitir relatório de todos os certificados cadastrados contendo nome do profissional, cargo, sede do cargo, nome do curso, carga horária e data fim. Gerar anualmente e automaticamente a Contagem de Títulos do servidor conforme certificados homologados e, conforme os critérios de validade e carga horária, estabelecidos pela lei vigente; </w:t>
      </w:r>
    </w:p>
    <w:p w14:paraId="54EFED06" w14:textId="77777777" w:rsidR="00E06D18" w:rsidRDefault="00E06D18" w:rsidP="00E06D18">
      <w:pPr>
        <w:jc w:val="both"/>
        <w:rPr>
          <w:rFonts w:ascii="Arial" w:eastAsia="Arial" w:hAnsi="Arial" w:cs="Arial"/>
        </w:rPr>
      </w:pPr>
      <w:r>
        <w:rPr>
          <w:rFonts w:ascii="Arial" w:eastAsia="Arial" w:hAnsi="Arial" w:cs="Arial"/>
        </w:rPr>
        <w:t xml:space="preserve">314. Deve permitir que cada unidade escolar </w:t>
      </w:r>
      <w:proofErr w:type="gramStart"/>
      <w:r>
        <w:rPr>
          <w:rFonts w:ascii="Arial" w:eastAsia="Arial" w:hAnsi="Arial" w:cs="Arial"/>
        </w:rPr>
        <w:t>valide</w:t>
      </w:r>
      <w:proofErr w:type="gramEnd"/>
      <w:r>
        <w:rPr>
          <w:rFonts w:ascii="Arial" w:eastAsia="Arial" w:hAnsi="Arial" w:cs="Arial"/>
        </w:rPr>
        <w:t xml:space="preserve"> os certificados, podendo homologar; </w:t>
      </w:r>
    </w:p>
    <w:p w14:paraId="1364EE00" w14:textId="77777777" w:rsidR="00E06D18" w:rsidRDefault="00E06D18" w:rsidP="00E06D18">
      <w:pPr>
        <w:jc w:val="both"/>
        <w:rPr>
          <w:rFonts w:ascii="Arial" w:eastAsia="Arial" w:hAnsi="Arial" w:cs="Arial"/>
        </w:rPr>
      </w:pPr>
      <w:r>
        <w:rPr>
          <w:rFonts w:ascii="Arial" w:eastAsia="Arial" w:hAnsi="Arial" w:cs="Arial"/>
        </w:rPr>
        <w:lastRenderedPageBreak/>
        <w:t xml:space="preserve">315. Deve apresentar ferramenta que permita consultar os Cursos dos certificados cadastrados por nome de curso, nome de servidor, com filtro de status enviado, homologado, recusado ou todos;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20B4247" w14:textId="77777777" w:rsidR="00E06D18" w:rsidRDefault="00E06D18" w:rsidP="00E06D18">
      <w:pPr>
        <w:jc w:val="both"/>
        <w:rPr>
          <w:rFonts w:ascii="Arial" w:eastAsia="Arial" w:hAnsi="Arial" w:cs="Arial"/>
        </w:rPr>
      </w:pPr>
      <w:r>
        <w:rPr>
          <w:rFonts w:ascii="Arial" w:eastAsia="Arial" w:hAnsi="Arial" w:cs="Arial"/>
        </w:rPr>
        <w:t xml:space="preserve">316. Permitir que na tela de Cursos a SME </w:t>
      </w:r>
      <w:proofErr w:type="gramStart"/>
      <w:r>
        <w:rPr>
          <w:rFonts w:ascii="Arial" w:eastAsia="Arial" w:hAnsi="Arial" w:cs="Arial"/>
        </w:rPr>
        <w:t>possa</w:t>
      </w:r>
      <w:proofErr w:type="gramEnd"/>
      <w:r>
        <w:rPr>
          <w:rFonts w:ascii="Arial" w:eastAsia="Arial" w:hAnsi="Arial" w:cs="Arial"/>
        </w:rPr>
        <w:t xml:space="preserve"> informar se o certificado foi utilizado para progressão funcional e qual tipo; </w:t>
      </w:r>
    </w:p>
    <w:p w14:paraId="24FA7430" w14:textId="77777777" w:rsidR="00E06D18" w:rsidRDefault="00E06D18" w:rsidP="00E06D18">
      <w:pPr>
        <w:jc w:val="both"/>
        <w:rPr>
          <w:rFonts w:ascii="Arial" w:eastAsia="Arial" w:hAnsi="Arial" w:cs="Arial"/>
        </w:rPr>
      </w:pPr>
      <w:r>
        <w:rPr>
          <w:rFonts w:ascii="Arial" w:eastAsia="Arial" w:hAnsi="Arial" w:cs="Arial"/>
        </w:rPr>
        <w:t xml:space="preserve">317. Permitir na tela de Cursos a homologação ou recusa do certificado, com campo de observação do motivo; </w:t>
      </w:r>
    </w:p>
    <w:p w14:paraId="37481979" w14:textId="77777777" w:rsidR="00E06D18" w:rsidRDefault="00E06D18" w:rsidP="00E06D18">
      <w:pPr>
        <w:jc w:val="both"/>
        <w:rPr>
          <w:rFonts w:ascii="Arial" w:eastAsia="Arial" w:hAnsi="Arial" w:cs="Arial"/>
        </w:rPr>
      </w:pPr>
      <w:r>
        <w:rPr>
          <w:rFonts w:ascii="Arial" w:eastAsia="Arial" w:hAnsi="Arial" w:cs="Arial"/>
        </w:rPr>
        <w:t xml:space="preserve">318. Permitir na tela de Cursos </w:t>
      </w:r>
      <w:proofErr w:type="gramStart"/>
      <w:r>
        <w:rPr>
          <w:rFonts w:ascii="Arial" w:eastAsia="Arial" w:hAnsi="Arial" w:cs="Arial"/>
        </w:rPr>
        <w:t>visualizar</w:t>
      </w:r>
      <w:proofErr w:type="gramEnd"/>
      <w:r>
        <w:rPr>
          <w:rFonts w:ascii="Arial" w:eastAsia="Arial" w:hAnsi="Arial" w:cs="Arial"/>
        </w:rPr>
        <w:t xml:space="preserve"> o anexo de cada certificado cadastrado; (Obrigatório)</w:t>
      </w:r>
    </w:p>
    <w:p w14:paraId="64060E19" w14:textId="77777777" w:rsidR="00E06D18" w:rsidRDefault="00E06D18" w:rsidP="00E06D18">
      <w:pPr>
        <w:jc w:val="both"/>
        <w:rPr>
          <w:rFonts w:ascii="Arial" w:eastAsia="Arial" w:hAnsi="Arial" w:cs="Arial"/>
        </w:rPr>
      </w:pPr>
      <w:r>
        <w:rPr>
          <w:rFonts w:ascii="Arial" w:eastAsia="Arial" w:hAnsi="Arial" w:cs="Arial"/>
        </w:rPr>
        <w:t xml:space="preserve">319. Apresentar pesquisa por: nome do profissional, IES, nome do curso, área da educação, data início, data fim, carga horária, tipo de formação, tipo de progressão, status da unidade escolar, status da SME podendo alterar a qualquer momento, campo para digitar observação, responsável pela homologação da SME com data e horário; </w:t>
      </w:r>
    </w:p>
    <w:p w14:paraId="5757B870" w14:textId="77777777" w:rsidR="00E06D18" w:rsidRDefault="00E06D18" w:rsidP="00E06D18">
      <w:pPr>
        <w:jc w:val="both"/>
        <w:rPr>
          <w:rFonts w:ascii="Arial" w:eastAsia="Arial" w:hAnsi="Arial" w:cs="Arial"/>
        </w:rPr>
      </w:pPr>
      <w:r>
        <w:rPr>
          <w:rFonts w:ascii="Arial" w:eastAsia="Arial" w:hAnsi="Arial" w:cs="Arial"/>
        </w:rPr>
        <w:t xml:space="preserve">320. Possibilitar no cadastro de funcionário o anexo de documentos para a criação do Prontuário Digital;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B4B74FB" w14:textId="77777777" w:rsidR="00E06D18" w:rsidRDefault="00E06D18" w:rsidP="00E06D18">
      <w:pPr>
        <w:jc w:val="both"/>
        <w:rPr>
          <w:rFonts w:ascii="Arial" w:eastAsia="Arial" w:hAnsi="Arial" w:cs="Arial"/>
        </w:rPr>
      </w:pPr>
      <w:r>
        <w:rPr>
          <w:rFonts w:ascii="Arial" w:eastAsia="Arial" w:hAnsi="Arial" w:cs="Arial"/>
        </w:rPr>
        <w:t xml:space="preserve">321. Possibilitar a alteração de Dados Cadastrais no cadastro de funcionários;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8D3A848" w14:textId="77777777" w:rsidR="00E06D18" w:rsidRDefault="00E06D18" w:rsidP="00E06D18">
      <w:pPr>
        <w:jc w:val="both"/>
        <w:rPr>
          <w:rFonts w:ascii="Arial" w:eastAsia="Arial" w:hAnsi="Arial" w:cs="Arial"/>
        </w:rPr>
      </w:pPr>
      <w:r>
        <w:rPr>
          <w:rFonts w:ascii="Arial" w:eastAsia="Arial" w:hAnsi="Arial" w:cs="Arial"/>
        </w:rPr>
        <w:t xml:space="preserve">322. Possuir ferramenta de busca de Funcionários com as seguintes opções de filtros: Ativos, Cargo, Função, Ano de Contrato, Vínculo, Motivo de baixa, Unidade de Trabalho, Sede do Cargo e Situação Funcional,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AEBCFF5" w14:textId="77777777" w:rsidR="00E06D18" w:rsidRDefault="00E06D18" w:rsidP="00E06D18">
      <w:pPr>
        <w:jc w:val="both"/>
        <w:rPr>
          <w:rFonts w:ascii="Arial" w:eastAsia="Arial" w:hAnsi="Arial" w:cs="Arial"/>
        </w:rPr>
      </w:pPr>
      <w:r>
        <w:rPr>
          <w:rFonts w:ascii="Arial" w:eastAsia="Arial" w:hAnsi="Arial" w:cs="Arial"/>
        </w:rPr>
        <w:t xml:space="preserve">323. Permitir seleção dos filtros citados acima, para emissão de relatório em formato de planilha e PDF; </w:t>
      </w:r>
    </w:p>
    <w:p w14:paraId="7395E94E" w14:textId="77777777" w:rsidR="00E06D18" w:rsidRDefault="00E06D18" w:rsidP="00E06D18">
      <w:pPr>
        <w:jc w:val="both"/>
        <w:rPr>
          <w:rFonts w:ascii="Arial" w:eastAsia="Arial" w:hAnsi="Arial" w:cs="Arial"/>
        </w:rPr>
      </w:pPr>
      <w:r>
        <w:rPr>
          <w:rFonts w:ascii="Arial" w:eastAsia="Arial" w:hAnsi="Arial" w:cs="Arial"/>
        </w:rPr>
        <w:t xml:space="preserve">324. Apresentar Cadastro de Situação Funcional do funcionário com pesquisa, inclusão e alteração; </w:t>
      </w:r>
    </w:p>
    <w:p w14:paraId="5924468D" w14:textId="77777777" w:rsidR="00E06D18" w:rsidRDefault="00E06D18" w:rsidP="00E06D18">
      <w:pPr>
        <w:jc w:val="both"/>
        <w:rPr>
          <w:rFonts w:ascii="Arial" w:eastAsia="Arial" w:hAnsi="Arial" w:cs="Arial"/>
        </w:rPr>
      </w:pPr>
      <w:r>
        <w:rPr>
          <w:rFonts w:ascii="Arial" w:eastAsia="Arial" w:hAnsi="Arial" w:cs="Arial"/>
        </w:rPr>
        <w:t xml:space="preserve">325. Apresentar Cadastro de Vínculo, Cargo e Função; </w:t>
      </w:r>
    </w:p>
    <w:p w14:paraId="5FB37ABE" w14:textId="77777777" w:rsidR="00E06D18" w:rsidRDefault="00E06D18" w:rsidP="00E06D18">
      <w:pPr>
        <w:jc w:val="both"/>
        <w:rPr>
          <w:rFonts w:ascii="Arial" w:eastAsia="Arial" w:hAnsi="Arial" w:cs="Arial"/>
        </w:rPr>
      </w:pPr>
      <w:r>
        <w:rPr>
          <w:rFonts w:ascii="Arial" w:eastAsia="Arial" w:hAnsi="Arial" w:cs="Arial"/>
        </w:rPr>
        <w:t xml:space="preserve">326. Apresentar Cadastro de Tipo de Verba do contrato do funcionário com pesquisa, inclusão e alteração; </w:t>
      </w:r>
    </w:p>
    <w:p w14:paraId="0378BDF8" w14:textId="77777777" w:rsidR="00E06D18" w:rsidRDefault="00E06D18" w:rsidP="00E06D18">
      <w:pPr>
        <w:jc w:val="both"/>
        <w:rPr>
          <w:rFonts w:ascii="Arial" w:eastAsia="Arial" w:hAnsi="Arial" w:cs="Arial"/>
        </w:rPr>
      </w:pPr>
      <w:r>
        <w:rPr>
          <w:rFonts w:ascii="Arial" w:eastAsia="Arial" w:hAnsi="Arial" w:cs="Arial"/>
        </w:rPr>
        <w:t xml:space="preserve">327. Apresentar Cadastro de Motivo de Baixa da Função e Motivo de Baixa do Cargo; </w:t>
      </w:r>
    </w:p>
    <w:p w14:paraId="4A1C78A2" w14:textId="77777777" w:rsidR="00E06D18" w:rsidRDefault="00E06D18" w:rsidP="00E06D18">
      <w:pPr>
        <w:jc w:val="both"/>
        <w:rPr>
          <w:rFonts w:ascii="Arial" w:eastAsia="Arial" w:hAnsi="Arial" w:cs="Arial"/>
        </w:rPr>
      </w:pPr>
      <w:r>
        <w:rPr>
          <w:rFonts w:ascii="Arial" w:eastAsia="Arial" w:hAnsi="Arial" w:cs="Arial"/>
        </w:rPr>
        <w:t xml:space="preserve">328. Apresentar Cadastro de Repartição; </w:t>
      </w:r>
    </w:p>
    <w:p w14:paraId="414CB8C4" w14:textId="77777777" w:rsidR="00E06D18" w:rsidRDefault="00E06D18" w:rsidP="00E06D18">
      <w:pPr>
        <w:jc w:val="both"/>
        <w:rPr>
          <w:rFonts w:ascii="Arial" w:eastAsia="Arial" w:hAnsi="Arial" w:cs="Arial"/>
        </w:rPr>
      </w:pPr>
      <w:r>
        <w:rPr>
          <w:rFonts w:ascii="Arial" w:eastAsia="Arial" w:hAnsi="Arial" w:cs="Arial"/>
        </w:rPr>
        <w:t xml:space="preserve">329. Apresentar Cadastro de Local de Atuação Administrativa; </w:t>
      </w:r>
    </w:p>
    <w:p w14:paraId="37590FD8" w14:textId="77777777" w:rsidR="00E06D18" w:rsidRDefault="00E06D18" w:rsidP="00E06D18">
      <w:pPr>
        <w:jc w:val="both"/>
        <w:rPr>
          <w:rFonts w:ascii="Arial" w:eastAsia="Arial" w:hAnsi="Arial" w:cs="Arial"/>
        </w:rPr>
      </w:pPr>
      <w:r>
        <w:rPr>
          <w:rFonts w:ascii="Arial" w:eastAsia="Arial" w:hAnsi="Arial" w:cs="Arial"/>
        </w:rPr>
        <w:t xml:space="preserve">330. Permitir o Cadastro de IES; </w:t>
      </w:r>
    </w:p>
    <w:p w14:paraId="6EC1A6BC" w14:textId="77777777" w:rsidR="00E06D18" w:rsidRDefault="00E06D18" w:rsidP="00E06D18">
      <w:pPr>
        <w:jc w:val="both"/>
        <w:rPr>
          <w:rFonts w:ascii="Arial" w:eastAsia="Arial" w:hAnsi="Arial" w:cs="Arial"/>
        </w:rPr>
      </w:pPr>
      <w:r>
        <w:rPr>
          <w:rFonts w:ascii="Arial" w:eastAsia="Arial" w:hAnsi="Arial" w:cs="Arial"/>
        </w:rPr>
        <w:t xml:space="preserve">331. Permitir o Cadastro de tabela salarial, faixa salarial; </w:t>
      </w:r>
    </w:p>
    <w:p w14:paraId="16266F43" w14:textId="77777777" w:rsidR="00E06D18" w:rsidRDefault="00E06D18" w:rsidP="00E06D18">
      <w:pPr>
        <w:jc w:val="both"/>
        <w:rPr>
          <w:rFonts w:ascii="Arial" w:eastAsia="Arial" w:hAnsi="Arial" w:cs="Arial"/>
        </w:rPr>
      </w:pPr>
      <w:r>
        <w:rPr>
          <w:rFonts w:ascii="Arial" w:eastAsia="Arial" w:hAnsi="Arial" w:cs="Arial"/>
        </w:rPr>
        <w:t xml:space="preserve">332. Permitir o Cadastro de Tempo Acumulado / Ficha 100; </w:t>
      </w:r>
    </w:p>
    <w:p w14:paraId="5B8725A5" w14:textId="77777777" w:rsidR="00E06D18" w:rsidRDefault="00E06D18" w:rsidP="00E06D18">
      <w:pPr>
        <w:jc w:val="both"/>
        <w:rPr>
          <w:rFonts w:ascii="Arial" w:eastAsia="Arial" w:hAnsi="Arial" w:cs="Arial"/>
        </w:rPr>
      </w:pPr>
      <w:r>
        <w:rPr>
          <w:rFonts w:ascii="Arial" w:eastAsia="Arial" w:hAnsi="Arial" w:cs="Arial"/>
        </w:rPr>
        <w:t xml:space="preserve">333. Permitir o Cadastro de critérios para unidade de atuação / Ficha 100; </w:t>
      </w:r>
    </w:p>
    <w:p w14:paraId="6ABC0FA5" w14:textId="77777777" w:rsidR="00E06D18" w:rsidRDefault="00E06D18" w:rsidP="00E06D18">
      <w:pPr>
        <w:jc w:val="both"/>
        <w:rPr>
          <w:rFonts w:ascii="Arial" w:eastAsia="Arial" w:hAnsi="Arial" w:cs="Arial"/>
        </w:rPr>
      </w:pPr>
      <w:r>
        <w:rPr>
          <w:rFonts w:ascii="Arial" w:eastAsia="Arial" w:hAnsi="Arial" w:cs="Arial"/>
        </w:rPr>
        <w:t xml:space="preserve">334. Permitir a vinculação do contrato do docente direto na lotação de docentes; </w:t>
      </w:r>
    </w:p>
    <w:p w14:paraId="4BB10B93" w14:textId="77777777" w:rsidR="00E06D18" w:rsidRDefault="00E06D18" w:rsidP="00E06D18">
      <w:pPr>
        <w:jc w:val="both"/>
        <w:rPr>
          <w:rFonts w:ascii="Arial" w:eastAsia="Arial" w:hAnsi="Arial" w:cs="Arial"/>
        </w:rPr>
      </w:pPr>
      <w:r>
        <w:rPr>
          <w:rFonts w:ascii="Arial" w:eastAsia="Arial" w:hAnsi="Arial" w:cs="Arial"/>
        </w:rPr>
        <w:t xml:space="preserve">335. Possibilitar o Cadastro de Portarias; </w:t>
      </w:r>
    </w:p>
    <w:p w14:paraId="6215F00D" w14:textId="77777777" w:rsidR="00E06D18" w:rsidRDefault="00E06D18" w:rsidP="00E06D18">
      <w:pPr>
        <w:jc w:val="both"/>
        <w:rPr>
          <w:rFonts w:ascii="Arial" w:eastAsia="Arial" w:hAnsi="Arial" w:cs="Arial"/>
        </w:rPr>
      </w:pPr>
      <w:r>
        <w:rPr>
          <w:rFonts w:ascii="Arial" w:eastAsia="Arial" w:hAnsi="Arial" w:cs="Arial"/>
        </w:rPr>
        <w:t xml:space="preserve">336. Possuir ferramenta de Consistência de Funcionários e Frequência; </w:t>
      </w:r>
    </w:p>
    <w:p w14:paraId="7EA700E7" w14:textId="77777777" w:rsidR="00E06D18" w:rsidRDefault="00E06D18" w:rsidP="00E06D18">
      <w:pPr>
        <w:jc w:val="both"/>
        <w:rPr>
          <w:rFonts w:ascii="Arial" w:eastAsia="Arial" w:hAnsi="Arial" w:cs="Arial"/>
        </w:rPr>
      </w:pPr>
      <w:r>
        <w:rPr>
          <w:rFonts w:ascii="Arial" w:eastAsia="Arial" w:hAnsi="Arial" w:cs="Arial"/>
        </w:rPr>
        <w:t xml:space="preserve">337. Possuir ferramenta de Totalização de Contratos Trabalhistas; </w:t>
      </w:r>
    </w:p>
    <w:p w14:paraId="67DAAA7B" w14:textId="77777777" w:rsidR="00E06D18" w:rsidRDefault="00E06D18" w:rsidP="00E06D18">
      <w:pPr>
        <w:jc w:val="both"/>
        <w:rPr>
          <w:rFonts w:ascii="Arial" w:eastAsia="Arial" w:hAnsi="Arial" w:cs="Arial"/>
        </w:rPr>
      </w:pPr>
      <w:r>
        <w:rPr>
          <w:rFonts w:ascii="Arial" w:eastAsia="Arial" w:hAnsi="Arial" w:cs="Arial"/>
        </w:rPr>
        <w:t xml:space="preserve">338. Permitir pesquisa de Totais de Servidores contendo filtros de Tipo de Situação Funcional e Cargo; </w:t>
      </w:r>
    </w:p>
    <w:p w14:paraId="4ACB2798" w14:textId="77777777" w:rsidR="00E06D18" w:rsidRDefault="00E06D18" w:rsidP="00E06D18">
      <w:pPr>
        <w:jc w:val="both"/>
        <w:rPr>
          <w:rFonts w:ascii="Arial" w:eastAsia="Arial" w:hAnsi="Arial" w:cs="Arial"/>
        </w:rPr>
      </w:pPr>
      <w:r>
        <w:rPr>
          <w:rFonts w:ascii="Arial" w:eastAsia="Arial" w:hAnsi="Arial" w:cs="Arial"/>
        </w:rPr>
        <w:t xml:space="preserve">339. Permitir pesquisa de Totais de Servidores, por data base, contendo filtros de Tipo de Situação Funcional e Cargo; </w:t>
      </w:r>
    </w:p>
    <w:p w14:paraId="6EBAD62C" w14:textId="77777777" w:rsidR="00E06D18" w:rsidRDefault="00E06D18" w:rsidP="00E06D18">
      <w:pPr>
        <w:jc w:val="both"/>
        <w:rPr>
          <w:rFonts w:ascii="Arial" w:eastAsia="Arial" w:hAnsi="Arial" w:cs="Arial"/>
        </w:rPr>
      </w:pPr>
      <w:r>
        <w:rPr>
          <w:rFonts w:ascii="Arial" w:eastAsia="Arial" w:hAnsi="Arial" w:cs="Arial"/>
        </w:rPr>
        <w:t xml:space="preserve">340. Permitir pesquisa de contratos ativos por data; </w:t>
      </w:r>
    </w:p>
    <w:p w14:paraId="10B73BAA" w14:textId="77777777" w:rsidR="00E06D18" w:rsidRDefault="00E06D18" w:rsidP="00E06D18">
      <w:pPr>
        <w:jc w:val="both"/>
        <w:rPr>
          <w:rFonts w:ascii="Arial" w:eastAsia="Arial" w:hAnsi="Arial" w:cs="Arial"/>
        </w:rPr>
      </w:pPr>
      <w:r>
        <w:rPr>
          <w:rFonts w:ascii="Arial" w:eastAsia="Arial" w:hAnsi="Arial" w:cs="Arial"/>
        </w:rPr>
        <w:t xml:space="preserve">341. Apresentar a Ficha da Escola, sendo dados das unidades escolares, contendo: Nome da Unidade, Número de Classes, Diretores e Coordenadores Responsáveis e Número de Funcionários por função e situação funcional;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078AEF7" w14:textId="77777777" w:rsidR="00E06D18" w:rsidRDefault="00E06D18" w:rsidP="00E06D18">
      <w:pPr>
        <w:jc w:val="both"/>
        <w:rPr>
          <w:rFonts w:ascii="Arial" w:eastAsia="Arial" w:hAnsi="Arial" w:cs="Arial"/>
        </w:rPr>
      </w:pPr>
      <w:r>
        <w:rPr>
          <w:rFonts w:ascii="Arial" w:eastAsia="Arial" w:hAnsi="Arial" w:cs="Arial"/>
        </w:rPr>
        <w:t xml:space="preserve">342. Emitir Relatórios de Vagas de Docentes; </w:t>
      </w:r>
    </w:p>
    <w:p w14:paraId="10DD1B24" w14:textId="77777777" w:rsidR="00E06D18" w:rsidRDefault="00E06D18" w:rsidP="00E06D18">
      <w:pPr>
        <w:jc w:val="both"/>
        <w:rPr>
          <w:rFonts w:ascii="Arial" w:eastAsia="Arial" w:hAnsi="Arial" w:cs="Arial"/>
        </w:rPr>
      </w:pPr>
      <w:r>
        <w:rPr>
          <w:rFonts w:ascii="Arial" w:eastAsia="Arial" w:hAnsi="Arial" w:cs="Arial"/>
        </w:rPr>
        <w:t xml:space="preserve">343. Emitir Relatório de Docentes Afastados por período determinado, Unidade, Data de Início e Motivo do Afastamento;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D66ECA7" w14:textId="77777777" w:rsidR="00E06D18" w:rsidRDefault="00E06D18" w:rsidP="00E06D18">
      <w:pPr>
        <w:jc w:val="both"/>
        <w:rPr>
          <w:rFonts w:ascii="Arial" w:eastAsia="Arial" w:hAnsi="Arial" w:cs="Arial"/>
        </w:rPr>
      </w:pPr>
      <w:r>
        <w:rPr>
          <w:rFonts w:ascii="Arial" w:eastAsia="Arial" w:hAnsi="Arial" w:cs="Arial"/>
        </w:rPr>
        <w:t xml:space="preserve">344. Emitir Relatório de Número de Contratos Ativos; </w:t>
      </w:r>
    </w:p>
    <w:p w14:paraId="40917B77" w14:textId="77777777" w:rsidR="00E06D18" w:rsidRDefault="00E06D18" w:rsidP="00E06D18">
      <w:pPr>
        <w:jc w:val="both"/>
        <w:rPr>
          <w:rFonts w:ascii="Arial" w:eastAsia="Arial" w:hAnsi="Arial" w:cs="Arial"/>
        </w:rPr>
      </w:pPr>
      <w:r>
        <w:rPr>
          <w:rFonts w:ascii="Arial" w:eastAsia="Arial" w:hAnsi="Arial" w:cs="Arial"/>
        </w:rPr>
        <w:t xml:space="preserve">345. Emitir Relatórios de Não Docentes Afastados contendo Data de Início, Motivo, Nome da Unidade e Nome do Funcionário; </w:t>
      </w:r>
    </w:p>
    <w:p w14:paraId="283A51EF" w14:textId="77777777" w:rsidR="00E06D18" w:rsidRDefault="00E06D18" w:rsidP="00E06D18">
      <w:pPr>
        <w:jc w:val="both"/>
        <w:rPr>
          <w:rFonts w:ascii="Arial" w:eastAsia="Arial" w:hAnsi="Arial" w:cs="Arial"/>
        </w:rPr>
      </w:pPr>
      <w:r>
        <w:rPr>
          <w:rFonts w:ascii="Arial" w:eastAsia="Arial" w:hAnsi="Arial" w:cs="Arial"/>
        </w:rPr>
        <w:t xml:space="preserve">346. Apresentar em tela a opção de seleção dos anos letivos para acesso das informações anteriores e atuais;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065FF29" w14:textId="77777777" w:rsidR="00E06D18" w:rsidRDefault="00E06D18" w:rsidP="00E06D18">
      <w:pPr>
        <w:jc w:val="both"/>
        <w:rPr>
          <w:rFonts w:ascii="Arial" w:eastAsia="Arial" w:hAnsi="Arial" w:cs="Arial"/>
          <w:u w:val="single"/>
        </w:rPr>
      </w:pPr>
    </w:p>
    <w:p w14:paraId="43FAB0B8"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Frequência dos Servidores Efetivos e Temporários</w:t>
      </w:r>
    </w:p>
    <w:p w14:paraId="035A611C" w14:textId="77777777" w:rsidR="00E06D18" w:rsidRDefault="00E06D18" w:rsidP="00E06D18">
      <w:pPr>
        <w:jc w:val="both"/>
        <w:rPr>
          <w:rFonts w:ascii="Arial" w:eastAsia="Arial" w:hAnsi="Arial" w:cs="Arial"/>
          <w:u w:val="single"/>
        </w:rPr>
      </w:pPr>
    </w:p>
    <w:p w14:paraId="3D4C0F9E" w14:textId="77777777" w:rsidR="00E06D18" w:rsidRDefault="00E06D18" w:rsidP="00E06D18">
      <w:pPr>
        <w:jc w:val="both"/>
        <w:rPr>
          <w:rFonts w:ascii="Arial" w:eastAsia="Arial" w:hAnsi="Arial" w:cs="Arial"/>
        </w:rPr>
      </w:pPr>
      <w:r>
        <w:rPr>
          <w:rFonts w:ascii="Arial" w:eastAsia="Arial" w:hAnsi="Arial" w:cs="Arial"/>
        </w:rPr>
        <w:t xml:space="preserve">347. Permitir o Cadastro de Tipos de Faltas, siglas e limites por mês, ano e tipo de vínculo, permitindo também a parametrização da Gratificação de Assiduidade Parcial ou Integral; </w:t>
      </w:r>
    </w:p>
    <w:p w14:paraId="29FFECD4" w14:textId="77777777" w:rsidR="00E06D18" w:rsidRDefault="00E06D18" w:rsidP="00E06D18">
      <w:pPr>
        <w:jc w:val="both"/>
        <w:rPr>
          <w:rFonts w:ascii="Arial" w:eastAsia="Arial" w:hAnsi="Arial" w:cs="Arial"/>
        </w:rPr>
      </w:pPr>
      <w:r>
        <w:rPr>
          <w:rFonts w:ascii="Arial" w:eastAsia="Arial" w:hAnsi="Arial" w:cs="Arial"/>
        </w:rPr>
        <w:t xml:space="preserve">348. Permitir o Cadastro de Tempo Acumulado, vinculado a parametrizar dos tipos de faltas, para geração da Ficha 100; </w:t>
      </w:r>
    </w:p>
    <w:p w14:paraId="5A2D3EFB" w14:textId="77777777" w:rsidR="00E06D18" w:rsidRDefault="00E06D18" w:rsidP="00E06D18">
      <w:pPr>
        <w:jc w:val="both"/>
        <w:rPr>
          <w:rFonts w:ascii="Arial" w:eastAsia="Arial" w:hAnsi="Arial" w:cs="Arial"/>
        </w:rPr>
      </w:pPr>
      <w:r>
        <w:rPr>
          <w:rFonts w:ascii="Arial" w:eastAsia="Arial" w:hAnsi="Arial" w:cs="Arial"/>
        </w:rPr>
        <w:t xml:space="preserve">349. Permitir o Cadastro de Tipo de Falta Aula; </w:t>
      </w:r>
    </w:p>
    <w:p w14:paraId="14D60558" w14:textId="77777777" w:rsidR="00E06D18" w:rsidRDefault="00E06D18" w:rsidP="00E06D18">
      <w:pPr>
        <w:jc w:val="both"/>
        <w:rPr>
          <w:rFonts w:ascii="Arial" w:eastAsia="Arial" w:hAnsi="Arial" w:cs="Arial"/>
        </w:rPr>
      </w:pPr>
      <w:r>
        <w:rPr>
          <w:rFonts w:ascii="Arial" w:eastAsia="Arial" w:hAnsi="Arial" w:cs="Arial"/>
        </w:rPr>
        <w:t xml:space="preserve">350. Permitir o Cadastro da Tabela de Carga Horária da Falta Aula; </w:t>
      </w:r>
    </w:p>
    <w:p w14:paraId="7197B27E" w14:textId="77777777" w:rsidR="00E06D18" w:rsidRDefault="00E06D18" w:rsidP="00E06D18">
      <w:pPr>
        <w:jc w:val="both"/>
        <w:rPr>
          <w:rFonts w:ascii="Arial" w:eastAsia="Arial" w:hAnsi="Arial" w:cs="Arial"/>
        </w:rPr>
      </w:pPr>
      <w:r>
        <w:rPr>
          <w:rFonts w:ascii="Arial" w:eastAsia="Arial" w:hAnsi="Arial" w:cs="Arial"/>
        </w:rPr>
        <w:t xml:space="preserve">351. Permitir o cadastro de Tipo de Banco de Horas Origem; </w:t>
      </w:r>
    </w:p>
    <w:p w14:paraId="63A78E72" w14:textId="77777777" w:rsidR="00E06D18" w:rsidRDefault="00E06D18" w:rsidP="00E06D18">
      <w:pPr>
        <w:jc w:val="both"/>
        <w:rPr>
          <w:rFonts w:ascii="Arial" w:eastAsia="Arial" w:hAnsi="Arial" w:cs="Arial"/>
        </w:rPr>
      </w:pPr>
      <w:r>
        <w:rPr>
          <w:rFonts w:ascii="Arial" w:eastAsia="Arial" w:hAnsi="Arial" w:cs="Arial"/>
        </w:rPr>
        <w:t xml:space="preserve">352. Permitir o cadastro de Tipo de Banco de Horas Exceções; </w:t>
      </w:r>
    </w:p>
    <w:p w14:paraId="2E10A33A" w14:textId="77777777" w:rsidR="00E06D18" w:rsidRDefault="00E06D18" w:rsidP="00E06D18">
      <w:pPr>
        <w:jc w:val="both"/>
        <w:rPr>
          <w:rFonts w:ascii="Arial" w:eastAsia="Arial" w:hAnsi="Arial" w:cs="Arial"/>
        </w:rPr>
      </w:pPr>
      <w:r>
        <w:rPr>
          <w:rFonts w:ascii="Arial" w:eastAsia="Arial" w:hAnsi="Arial" w:cs="Arial"/>
        </w:rPr>
        <w:t xml:space="preserve">353. Possibilitar o Controle de Frequência dos profissionais substitutos (eventuais), lançados na lotação docente das unidades escolares, permitindo a validação do profissional, anexo e carga horária. </w:t>
      </w:r>
      <w:r>
        <w:rPr>
          <w:rFonts w:ascii="Arial" w:eastAsia="Arial" w:hAnsi="Arial" w:cs="Arial"/>
          <w:b/>
          <w:bCs/>
          <w:color w:val="FF0000"/>
        </w:rPr>
        <w:t>(Obrigatório)</w:t>
      </w:r>
    </w:p>
    <w:p w14:paraId="4F52AC8E" w14:textId="77777777" w:rsidR="00E06D18" w:rsidRDefault="00E06D18" w:rsidP="00E06D18">
      <w:pPr>
        <w:jc w:val="both"/>
        <w:rPr>
          <w:rFonts w:ascii="Arial" w:eastAsia="Arial" w:hAnsi="Arial" w:cs="Arial"/>
        </w:rPr>
      </w:pPr>
      <w:r>
        <w:rPr>
          <w:rFonts w:ascii="Arial" w:eastAsia="Arial" w:hAnsi="Arial" w:cs="Arial"/>
        </w:rPr>
        <w:lastRenderedPageBreak/>
        <w:t xml:space="preserve">354. Possuir ferramenta para Controle de Frequência, dos registros de ausências de docentes, por período e unidades escolares, com exibição da unidade escolar, período da ausência, nome do docente ausente, cargo, turma/série período, horário, tipo da ausência, observação, com controle para verificação se possui substituto da ausência, anexo de documento comprobatório da ausência e validação;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1B29E2D" w14:textId="77777777" w:rsidR="00E06D18" w:rsidRDefault="00E06D18" w:rsidP="00E06D18">
      <w:pPr>
        <w:jc w:val="both"/>
        <w:rPr>
          <w:rFonts w:ascii="Arial" w:eastAsia="Arial" w:hAnsi="Arial" w:cs="Arial"/>
        </w:rPr>
      </w:pPr>
      <w:r>
        <w:rPr>
          <w:rFonts w:ascii="Arial" w:eastAsia="Arial" w:hAnsi="Arial" w:cs="Arial"/>
        </w:rPr>
        <w:t xml:space="preserve">355. Possuir ferramenta de consulta de histórico de substituição, com pesquisa por período e unidade escolar de turmas/salas livres, contendo unidade escolar, turma, período de substituição, horário da turma, profissional substituto e carga horária; </w:t>
      </w:r>
    </w:p>
    <w:p w14:paraId="2C6AEEFA" w14:textId="77777777" w:rsidR="00E06D18" w:rsidRDefault="00E06D18" w:rsidP="00E06D18">
      <w:pPr>
        <w:jc w:val="both"/>
        <w:rPr>
          <w:rFonts w:ascii="Arial" w:eastAsia="Arial" w:hAnsi="Arial" w:cs="Arial"/>
        </w:rPr>
      </w:pPr>
      <w:r>
        <w:rPr>
          <w:rFonts w:ascii="Arial" w:eastAsia="Arial" w:hAnsi="Arial" w:cs="Arial"/>
        </w:rPr>
        <w:t xml:space="preserve">356. Emitir relatório do Controle de Frequência, em formato de planilha, contendo filtro para seleção de período e função, contendo nome do profissional substituto, CPF, nº de registro, função de substituição e carga horária total; </w:t>
      </w:r>
    </w:p>
    <w:p w14:paraId="1D5EC35D" w14:textId="77777777" w:rsidR="00E06D18" w:rsidRDefault="00E06D18" w:rsidP="00E06D18">
      <w:pPr>
        <w:jc w:val="both"/>
        <w:rPr>
          <w:rFonts w:ascii="Arial" w:eastAsia="Arial" w:hAnsi="Arial" w:cs="Arial"/>
        </w:rPr>
      </w:pPr>
      <w:r>
        <w:rPr>
          <w:rFonts w:ascii="Arial" w:eastAsia="Arial" w:hAnsi="Arial" w:cs="Arial"/>
        </w:rPr>
        <w:t xml:space="preserve">357. Emitir relatório em tela, possibilitando combinações de filtros para obtenção do consolidado da quantidade do tipo de ausências; </w:t>
      </w:r>
    </w:p>
    <w:p w14:paraId="577998C1" w14:textId="77777777" w:rsidR="00E06D18" w:rsidRDefault="00E06D18" w:rsidP="00E06D18">
      <w:pPr>
        <w:jc w:val="both"/>
        <w:rPr>
          <w:rFonts w:ascii="Arial" w:eastAsia="Arial" w:hAnsi="Arial" w:cs="Arial"/>
        </w:rPr>
      </w:pPr>
      <w:r>
        <w:rPr>
          <w:rFonts w:ascii="Arial" w:eastAsia="Arial" w:hAnsi="Arial" w:cs="Arial"/>
        </w:rPr>
        <w:t xml:space="preserve">358. Emitir relatório agrupado pelo tipo de ausência, contendo, período, quantidade de dias, nome do docente, nome da unidade escolar e lista de docentes substitutos da ausência registrada; </w:t>
      </w:r>
    </w:p>
    <w:p w14:paraId="6EE61960" w14:textId="77777777" w:rsidR="00E06D18" w:rsidRDefault="00E06D18" w:rsidP="00E06D18">
      <w:pPr>
        <w:jc w:val="both"/>
        <w:rPr>
          <w:rFonts w:ascii="Arial" w:eastAsia="Arial" w:hAnsi="Arial" w:cs="Arial"/>
        </w:rPr>
      </w:pPr>
      <w:r>
        <w:rPr>
          <w:rFonts w:ascii="Arial" w:eastAsia="Arial" w:hAnsi="Arial" w:cs="Arial"/>
        </w:rPr>
        <w:t xml:space="preserve">359. Possibilitar ao gestor, visualizar e acompanhar na unidade escolar, o quadro de substituição com possibilidade de validação, por ausência registrada; </w:t>
      </w:r>
    </w:p>
    <w:p w14:paraId="0C685BFC" w14:textId="77777777" w:rsidR="00E06D18" w:rsidRDefault="00E06D18" w:rsidP="00E06D18">
      <w:pPr>
        <w:jc w:val="both"/>
        <w:rPr>
          <w:rFonts w:ascii="Arial" w:eastAsia="Arial" w:hAnsi="Arial" w:cs="Arial"/>
        </w:rPr>
      </w:pPr>
      <w:r>
        <w:rPr>
          <w:rFonts w:ascii="Arial" w:eastAsia="Arial" w:hAnsi="Arial" w:cs="Arial"/>
        </w:rPr>
        <w:t xml:space="preserve">360. Possuir ferramenta de Controle e Validação de Solicitações de Substituição de Professores; </w:t>
      </w:r>
    </w:p>
    <w:p w14:paraId="1A9D7970" w14:textId="77777777" w:rsidR="00E06D18" w:rsidRDefault="00E06D18" w:rsidP="00E06D18">
      <w:pPr>
        <w:jc w:val="both"/>
        <w:rPr>
          <w:rFonts w:ascii="Arial" w:eastAsia="Arial" w:hAnsi="Arial" w:cs="Arial"/>
        </w:rPr>
      </w:pPr>
      <w:r>
        <w:rPr>
          <w:rFonts w:ascii="Arial" w:eastAsia="Arial" w:hAnsi="Arial" w:cs="Arial"/>
        </w:rPr>
        <w:t xml:space="preserve">361. Deve possuir ferramenta de Boletim de Frequência, para cada unidade escolar, com filtro de mês e ano para acesso da digitação e controle, apresentando em tela todos os servidores da lotação administrativa da unidade. </w:t>
      </w:r>
      <w:r>
        <w:rPr>
          <w:rFonts w:ascii="Arial" w:eastAsia="Arial" w:hAnsi="Arial" w:cs="Arial"/>
          <w:b/>
          <w:bCs/>
          <w:color w:val="FF0000"/>
        </w:rPr>
        <w:t>(Obrigatório)</w:t>
      </w:r>
    </w:p>
    <w:p w14:paraId="26487B95" w14:textId="77777777" w:rsidR="00E06D18" w:rsidRDefault="00E06D18" w:rsidP="00E06D18">
      <w:pPr>
        <w:jc w:val="both"/>
        <w:rPr>
          <w:rFonts w:ascii="Arial" w:eastAsia="Arial" w:hAnsi="Arial" w:cs="Arial"/>
        </w:rPr>
      </w:pPr>
      <w:r>
        <w:rPr>
          <w:rFonts w:ascii="Arial" w:eastAsia="Arial" w:hAnsi="Arial" w:cs="Arial"/>
        </w:rPr>
        <w:t xml:space="preserve">362. Deve permitir o vínculo ao contrato do cargo, apresentando na tela número da Matrícula, data início do contrato, campo para observação, campo para anexo de vários documentos, informando nome do arquivo e data, cargo, função, situação funcional, carga horária e os dias do mês; </w:t>
      </w:r>
    </w:p>
    <w:p w14:paraId="45B9B7F4" w14:textId="77777777" w:rsidR="00E06D18" w:rsidRDefault="00E06D18" w:rsidP="00E06D18">
      <w:pPr>
        <w:jc w:val="both"/>
        <w:rPr>
          <w:rFonts w:ascii="Arial" w:eastAsia="Arial" w:hAnsi="Arial" w:cs="Arial"/>
        </w:rPr>
      </w:pPr>
      <w:r>
        <w:rPr>
          <w:rFonts w:ascii="Arial" w:eastAsia="Arial" w:hAnsi="Arial" w:cs="Arial"/>
        </w:rPr>
        <w:t xml:space="preserve">363. Deve informar automaticamente frequente para todos os profissionais da unidade, permitindo inserir as faltas individualmente por dia ou por período, permitindo vários lançamentos de faltas para o mesmo profissional; </w:t>
      </w:r>
    </w:p>
    <w:p w14:paraId="00D2E7A8" w14:textId="77777777" w:rsidR="00E06D18" w:rsidRDefault="00E06D18" w:rsidP="00E06D18">
      <w:pPr>
        <w:jc w:val="both"/>
        <w:rPr>
          <w:rFonts w:ascii="Arial" w:eastAsia="Arial" w:hAnsi="Arial" w:cs="Arial"/>
        </w:rPr>
      </w:pPr>
      <w:r>
        <w:rPr>
          <w:rFonts w:ascii="Arial" w:eastAsia="Arial" w:hAnsi="Arial" w:cs="Arial"/>
        </w:rPr>
        <w:t xml:space="preserve">364. Deve permitir no Boletim de Frequência inserir faltas, de maneira coletiva por cargo, por dia e período, podendo selecionar vários cargos e informar o mesmo lançamento; </w:t>
      </w:r>
    </w:p>
    <w:p w14:paraId="360DCD9B" w14:textId="77777777" w:rsidR="00E06D18" w:rsidRDefault="00E06D18" w:rsidP="00E06D18">
      <w:pPr>
        <w:jc w:val="both"/>
        <w:rPr>
          <w:rFonts w:ascii="Arial" w:eastAsia="Arial" w:hAnsi="Arial" w:cs="Arial"/>
        </w:rPr>
      </w:pPr>
      <w:r>
        <w:rPr>
          <w:rFonts w:ascii="Arial" w:eastAsia="Arial" w:hAnsi="Arial" w:cs="Arial"/>
        </w:rPr>
        <w:t xml:space="preserve">365. Deve permitir filtro de busca por cargo e função para a visualização dos lançamentos; </w:t>
      </w:r>
    </w:p>
    <w:p w14:paraId="4A958847" w14:textId="77777777" w:rsidR="00E06D18" w:rsidRDefault="00E06D18" w:rsidP="00E06D18">
      <w:pPr>
        <w:jc w:val="both"/>
        <w:rPr>
          <w:rFonts w:ascii="Arial" w:eastAsia="Arial" w:hAnsi="Arial" w:cs="Arial"/>
        </w:rPr>
      </w:pPr>
      <w:r>
        <w:rPr>
          <w:rFonts w:ascii="Arial" w:eastAsia="Arial" w:hAnsi="Arial" w:cs="Arial"/>
        </w:rPr>
        <w:t xml:space="preserve">366. Deve permiti ao perfil administrador excluir servidores da tela do Boletim de Frequência; </w:t>
      </w:r>
    </w:p>
    <w:p w14:paraId="6599F058" w14:textId="77777777" w:rsidR="00E06D18" w:rsidRDefault="00E06D18" w:rsidP="00E06D18">
      <w:pPr>
        <w:jc w:val="both"/>
        <w:rPr>
          <w:rFonts w:ascii="Arial" w:eastAsia="Arial" w:hAnsi="Arial" w:cs="Arial"/>
        </w:rPr>
      </w:pPr>
      <w:r>
        <w:rPr>
          <w:rFonts w:ascii="Arial" w:eastAsia="Arial" w:hAnsi="Arial" w:cs="Arial"/>
        </w:rPr>
        <w:t xml:space="preserve">367. Deve permitir ao perfil administrador a inclusão de servidores no Boletim de Frequência, desde que lotados na unidade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DA65707" w14:textId="77777777" w:rsidR="00E06D18" w:rsidRDefault="00E06D18" w:rsidP="00E06D18">
      <w:pPr>
        <w:jc w:val="both"/>
        <w:rPr>
          <w:rFonts w:ascii="Arial" w:eastAsia="Arial" w:hAnsi="Arial" w:cs="Arial"/>
        </w:rPr>
      </w:pPr>
      <w:r>
        <w:rPr>
          <w:rFonts w:ascii="Arial" w:eastAsia="Arial" w:hAnsi="Arial" w:cs="Arial"/>
        </w:rPr>
        <w:t xml:space="preserve">368. Deve permitir ao perfil administrador, o lançamento de Ausência Prolongada para servidores com afastamentos, podendo selecionar o servidor da unidade, informar o tipo de falta previamente cadastrada, data início e data fim, podendo ser alterado a qualquer momento, ou excluído se ainda não possuir fechamento do mês de início;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165996F" w14:textId="77777777" w:rsidR="00E06D18" w:rsidRDefault="00E06D18" w:rsidP="00E06D18">
      <w:pPr>
        <w:jc w:val="both"/>
        <w:rPr>
          <w:rFonts w:ascii="Arial" w:eastAsia="Arial" w:hAnsi="Arial" w:cs="Arial"/>
        </w:rPr>
      </w:pPr>
      <w:r>
        <w:rPr>
          <w:rFonts w:ascii="Arial" w:eastAsia="Arial" w:hAnsi="Arial" w:cs="Arial"/>
        </w:rPr>
        <w:t xml:space="preserve">369. Deve carregar a informação da Ausência Prolongada informada de cada servidor, na tela do Boletim de Frequência de sua unidade escolar, de maneira que não permita outros lançamentos. Mantendo automaticamente o carregamento da informação do afastamento, mês a mês, durante a vigência do lançamento e até a data fim cadastrada; </w:t>
      </w:r>
    </w:p>
    <w:p w14:paraId="41BC14C3" w14:textId="77777777" w:rsidR="00E06D18" w:rsidRDefault="00E06D18" w:rsidP="00E06D18">
      <w:pPr>
        <w:jc w:val="both"/>
        <w:rPr>
          <w:rFonts w:ascii="Arial" w:eastAsia="Arial" w:hAnsi="Arial" w:cs="Arial"/>
        </w:rPr>
      </w:pPr>
      <w:r>
        <w:rPr>
          <w:rFonts w:ascii="Arial" w:eastAsia="Arial" w:hAnsi="Arial" w:cs="Arial"/>
        </w:rPr>
        <w:t xml:space="preserve">370. Deve permitir finalizar o lançamento do mês, de maneira que bloqueie o acesso às alterações pela unidade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77543B8" w14:textId="77777777" w:rsidR="00E06D18" w:rsidRDefault="00E06D18" w:rsidP="00E06D18">
      <w:pPr>
        <w:jc w:val="both"/>
        <w:rPr>
          <w:rFonts w:ascii="Arial" w:eastAsia="Arial" w:hAnsi="Arial" w:cs="Arial"/>
        </w:rPr>
      </w:pPr>
      <w:r>
        <w:rPr>
          <w:rFonts w:ascii="Arial" w:eastAsia="Arial" w:hAnsi="Arial" w:cs="Arial"/>
        </w:rPr>
        <w:t xml:space="preserve">371. Emitir relatório de Frequência da Unidade Escolar com todos os profissionais da unidade escolar, contendo: cabeçalho, controle de páginas, mês e ano, matrícula, nome do profissional, CPF, Cargo/Função, Carga Horária Mensal, Tipo de Falta (sigla), data início, data fim, vínculo, observação, data de emissão em cada folha e legendas das siglas dos tipos de faltas; </w:t>
      </w:r>
    </w:p>
    <w:p w14:paraId="18B3E39B" w14:textId="77777777" w:rsidR="00E06D18" w:rsidRDefault="00E06D18" w:rsidP="00E06D18">
      <w:pPr>
        <w:jc w:val="both"/>
        <w:rPr>
          <w:rFonts w:ascii="Arial" w:eastAsia="Arial" w:hAnsi="Arial" w:cs="Arial"/>
        </w:rPr>
      </w:pPr>
      <w:r>
        <w:rPr>
          <w:rFonts w:ascii="Arial" w:eastAsia="Arial" w:hAnsi="Arial" w:cs="Arial"/>
        </w:rPr>
        <w:t xml:space="preserve">372. Emitir relatório de Folha de Frequência com filtros de: cargo, função, vínculo, mês e ano, contendo: cabeçalho, controle de páginas, mês, ano, vínculo selecionado, matrícula, nome do profissional, CPF, Cargo/Função, Carga Horária Mensal, Tipo de Falta (sigla), data início, data fim, observação, data de emissão em cada folha e legendas das siglas dos tipos de faltas; </w:t>
      </w:r>
    </w:p>
    <w:p w14:paraId="482F6B27" w14:textId="77777777" w:rsidR="00E06D18" w:rsidRDefault="00E06D18" w:rsidP="00E06D18">
      <w:pPr>
        <w:jc w:val="both"/>
        <w:rPr>
          <w:rFonts w:ascii="Arial" w:eastAsia="Arial" w:hAnsi="Arial" w:cs="Arial"/>
        </w:rPr>
      </w:pPr>
      <w:r>
        <w:rPr>
          <w:rFonts w:ascii="Arial" w:eastAsia="Arial" w:hAnsi="Arial" w:cs="Arial"/>
        </w:rPr>
        <w:t xml:space="preserve">373. Deve permitir que o Acesso Administrador </w:t>
      </w:r>
      <w:proofErr w:type="gramStart"/>
      <w:r>
        <w:rPr>
          <w:rFonts w:ascii="Arial" w:eastAsia="Arial" w:hAnsi="Arial" w:cs="Arial"/>
        </w:rPr>
        <w:t>possa</w:t>
      </w:r>
      <w:proofErr w:type="gramEnd"/>
      <w:r>
        <w:rPr>
          <w:rFonts w:ascii="Arial" w:eastAsia="Arial" w:hAnsi="Arial" w:cs="Arial"/>
        </w:rPr>
        <w:t xml:space="preserve"> alterar a carga horária do professor na tela de Boletim de Frequência; </w:t>
      </w:r>
    </w:p>
    <w:p w14:paraId="5E2E99B2" w14:textId="77777777" w:rsidR="00E06D18" w:rsidRDefault="00E06D18" w:rsidP="00E06D18">
      <w:pPr>
        <w:jc w:val="both"/>
        <w:rPr>
          <w:rFonts w:ascii="Arial" w:eastAsia="Arial" w:hAnsi="Arial" w:cs="Arial"/>
        </w:rPr>
      </w:pPr>
      <w:r>
        <w:rPr>
          <w:rFonts w:ascii="Arial" w:eastAsia="Arial" w:hAnsi="Arial" w:cs="Arial"/>
        </w:rPr>
        <w:t xml:space="preserve">374. Deve permitir que o Acesso Administrador </w:t>
      </w:r>
      <w:proofErr w:type="gramStart"/>
      <w:r>
        <w:rPr>
          <w:rFonts w:ascii="Arial" w:eastAsia="Arial" w:hAnsi="Arial" w:cs="Arial"/>
        </w:rPr>
        <w:t>possa</w:t>
      </w:r>
      <w:proofErr w:type="gramEnd"/>
      <w:r>
        <w:rPr>
          <w:rFonts w:ascii="Arial" w:eastAsia="Arial" w:hAnsi="Arial" w:cs="Arial"/>
        </w:rPr>
        <w:t xml:space="preserve"> cancelar a finalização do mês a qualquer momento; </w:t>
      </w:r>
      <w:r>
        <w:rPr>
          <w:rFonts w:ascii="Arial" w:eastAsia="Arial" w:hAnsi="Arial" w:cs="Arial"/>
          <w:b/>
          <w:bCs/>
          <w:color w:val="FF0000"/>
        </w:rPr>
        <w:t>(Obrigatório)</w:t>
      </w:r>
    </w:p>
    <w:p w14:paraId="3CCB3C66" w14:textId="77777777" w:rsidR="00E06D18" w:rsidRDefault="00E06D18" w:rsidP="00E06D18">
      <w:pPr>
        <w:jc w:val="both"/>
        <w:rPr>
          <w:rFonts w:ascii="Arial" w:eastAsia="Arial" w:hAnsi="Arial" w:cs="Arial"/>
        </w:rPr>
      </w:pPr>
      <w:r>
        <w:rPr>
          <w:rFonts w:ascii="Arial" w:eastAsia="Arial" w:hAnsi="Arial" w:cs="Arial"/>
        </w:rPr>
        <w:t xml:space="preserve">375. Apresentar ferramenta para Controle de Falta Aula para cada unidade escolar, permitindo lançamentos no mês vigente; </w:t>
      </w:r>
    </w:p>
    <w:p w14:paraId="5BD8DCC2" w14:textId="77777777" w:rsidR="00E06D18" w:rsidRDefault="00E06D18" w:rsidP="00E06D18">
      <w:pPr>
        <w:jc w:val="both"/>
        <w:rPr>
          <w:rFonts w:ascii="Arial" w:eastAsia="Arial" w:hAnsi="Arial" w:cs="Arial"/>
        </w:rPr>
      </w:pPr>
      <w:r>
        <w:rPr>
          <w:rFonts w:ascii="Arial" w:eastAsia="Arial" w:hAnsi="Arial" w:cs="Arial"/>
        </w:rPr>
        <w:t xml:space="preserve">376. Deve permitir lançamentos de Falta Aula selecionando o profissional, data, tipo de Falta Aula previamente cadastrada, quantidade de horas, mantendo o controle permitido de 49% da carga horária do dia e do professor, conforme cadastro da Tabela de Carga Horária da Falta Aula; </w:t>
      </w:r>
    </w:p>
    <w:p w14:paraId="2999F829" w14:textId="77777777" w:rsidR="00E06D18" w:rsidRDefault="00E06D18" w:rsidP="00E06D18">
      <w:pPr>
        <w:jc w:val="both"/>
        <w:rPr>
          <w:rFonts w:ascii="Arial" w:eastAsia="Arial" w:hAnsi="Arial" w:cs="Arial"/>
        </w:rPr>
      </w:pPr>
      <w:r>
        <w:rPr>
          <w:rFonts w:ascii="Arial" w:eastAsia="Arial" w:hAnsi="Arial" w:cs="Arial"/>
        </w:rPr>
        <w:lastRenderedPageBreak/>
        <w:t xml:space="preserve">377. Deve permitir o agrupamento das faltas aulas cadastradas por profissional, para lançamento da Falta Dia, o qual deve permitir editar quantas horas serão agrupadas, calculando automaticamente o saldo restante. Deve selecionar qual o tipo de falta dia será registrado e deve ser </w:t>
      </w:r>
      <w:proofErr w:type="gramStart"/>
      <w:r>
        <w:rPr>
          <w:rFonts w:ascii="Arial" w:eastAsia="Arial" w:hAnsi="Arial" w:cs="Arial"/>
        </w:rPr>
        <w:t>transportado automaticamente essa falta dia</w:t>
      </w:r>
      <w:proofErr w:type="gramEnd"/>
      <w:r>
        <w:rPr>
          <w:rFonts w:ascii="Arial" w:eastAsia="Arial" w:hAnsi="Arial" w:cs="Arial"/>
        </w:rPr>
        <w:t xml:space="preserve"> ao Boletim de Frequência. </w:t>
      </w:r>
    </w:p>
    <w:p w14:paraId="12D21623" w14:textId="77777777" w:rsidR="00E06D18" w:rsidRDefault="00E06D18" w:rsidP="00E06D18">
      <w:pPr>
        <w:jc w:val="both"/>
        <w:rPr>
          <w:rFonts w:ascii="Arial" w:eastAsia="Arial" w:hAnsi="Arial" w:cs="Arial"/>
        </w:rPr>
      </w:pPr>
      <w:r>
        <w:rPr>
          <w:rFonts w:ascii="Arial" w:eastAsia="Arial" w:hAnsi="Arial" w:cs="Arial"/>
        </w:rPr>
        <w:t xml:space="preserve">378. Deve permitir alterações e exclusão nos lançamentos das faltas aulas até o agrupamento. </w:t>
      </w:r>
    </w:p>
    <w:p w14:paraId="20A7FD01" w14:textId="77777777" w:rsidR="00E06D18" w:rsidRDefault="00E06D18" w:rsidP="00E06D18">
      <w:pPr>
        <w:jc w:val="both"/>
        <w:rPr>
          <w:rFonts w:ascii="Arial" w:eastAsia="Arial" w:hAnsi="Arial" w:cs="Arial"/>
        </w:rPr>
      </w:pPr>
      <w:r>
        <w:rPr>
          <w:rFonts w:ascii="Arial" w:eastAsia="Arial" w:hAnsi="Arial" w:cs="Arial"/>
        </w:rPr>
        <w:t xml:space="preserve">379. Deve apresentar em tela todos os lançamentos do mês de cada unidade escolar; </w:t>
      </w:r>
    </w:p>
    <w:p w14:paraId="67A1E35B" w14:textId="77777777" w:rsidR="00E06D18" w:rsidRDefault="00E06D18" w:rsidP="00E06D18">
      <w:pPr>
        <w:jc w:val="both"/>
        <w:rPr>
          <w:rFonts w:ascii="Arial" w:eastAsia="Arial" w:hAnsi="Arial" w:cs="Arial"/>
        </w:rPr>
      </w:pPr>
      <w:r>
        <w:rPr>
          <w:rFonts w:ascii="Arial" w:eastAsia="Arial" w:hAnsi="Arial" w:cs="Arial"/>
        </w:rPr>
        <w:t xml:space="preserve">380. Deve emitir relatório de lançamentos por funcionário e do saldo total; </w:t>
      </w:r>
    </w:p>
    <w:p w14:paraId="489C0BA6" w14:textId="77777777" w:rsidR="00E06D18" w:rsidRDefault="00E06D18" w:rsidP="00E06D18">
      <w:pPr>
        <w:jc w:val="both"/>
        <w:rPr>
          <w:rFonts w:ascii="Arial" w:eastAsia="Arial" w:hAnsi="Arial" w:cs="Arial"/>
        </w:rPr>
      </w:pPr>
      <w:r>
        <w:rPr>
          <w:rFonts w:ascii="Arial" w:eastAsia="Arial" w:hAnsi="Arial" w:cs="Arial"/>
        </w:rPr>
        <w:t xml:space="preserve">381. Apresentar ferramenta para controle de Falta HTPC, com cadastro de evento, com filtros que permitem selecionar unidades escolares, série/turma, data do evento, nome do evento, período do evento e se deve ser inserido na tela da Falta Aula da unidade escolar, para cômputo de falta aula e agrupamento; </w:t>
      </w:r>
    </w:p>
    <w:p w14:paraId="2577C73B" w14:textId="77777777" w:rsidR="00E06D18" w:rsidRDefault="00E06D18" w:rsidP="00E06D18">
      <w:pPr>
        <w:jc w:val="both"/>
        <w:rPr>
          <w:rFonts w:ascii="Arial" w:eastAsia="Arial" w:hAnsi="Arial" w:cs="Arial"/>
        </w:rPr>
      </w:pPr>
      <w:r>
        <w:rPr>
          <w:rFonts w:ascii="Arial" w:eastAsia="Arial" w:hAnsi="Arial" w:cs="Arial"/>
        </w:rPr>
        <w:t xml:space="preserve">382. Deve emitir lista de presença do evento cadastrado em Falta HTPC, buscando automaticamente os profissionais da Lotação Docente, contendo código de barra para cada profissional; </w:t>
      </w:r>
    </w:p>
    <w:p w14:paraId="7F22F9CC" w14:textId="77777777" w:rsidR="00E06D18" w:rsidRDefault="00E06D18" w:rsidP="00E06D18">
      <w:pPr>
        <w:jc w:val="both"/>
        <w:rPr>
          <w:rFonts w:ascii="Arial" w:eastAsia="Arial" w:hAnsi="Arial" w:cs="Arial"/>
        </w:rPr>
      </w:pPr>
      <w:r>
        <w:rPr>
          <w:rFonts w:ascii="Arial" w:eastAsia="Arial" w:hAnsi="Arial" w:cs="Arial"/>
        </w:rPr>
        <w:t xml:space="preserve">383. Deve permitir lançamento da frequência dos profissionais, no evento cadastrado em Falta HTPC, tanto pelo leitor de código de barras, como manualmente, contendo a opção de lançar coletivamente a frequência e individualmente ausência; </w:t>
      </w:r>
    </w:p>
    <w:p w14:paraId="7BD5FF5E" w14:textId="77777777" w:rsidR="00E06D18" w:rsidRDefault="00E06D18" w:rsidP="00E06D18">
      <w:pPr>
        <w:jc w:val="both"/>
        <w:rPr>
          <w:rFonts w:ascii="Arial" w:eastAsia="Arial" w:hAnsi="Arial" w:cs="Arial"/>
        </w:rPr>
      </w:pPr>
      <w:r>
        <w:rPr>
          <w:rFonts w:ascii="Arial" w:eastAsia="Arial" w:hAnsi="Arial" w:cs="Arial"/>
        </w:rPr>
        <w:t xml:space="preserve">384. Deve emitir relatório da frequência informada nos eventos cadastrados em Falta HTPC contendo: nome do evento, data, período, nome de todos os profissionais, nome da unidade escolar de cada profissional e o tipo da frequência lançada; </w:t>
      </w:r>
    </w:p>
    <w:p w14:paraId="5BB2A784" w14:textId="77777777" w:rsidR="00E06D18" w:rsidRDefault="00E06D18" w:rsidP="00E06D18">
      <w:pPr>
        <w:jc w:val="both"/>
        <w:rPr>
          <w:rFonts w:ascii="Arial" w:eastAsia="Arial" w:hAnsi="Arial" w:cs="Arial"/>
        </w:rPr>
      </w:pPr>
      <w:r>
        <w:rPr>
          <w:rFonts w:ascii="Arial" w:eastAsia="Arial" w:hAnsi="Arial" w:cs="Arial"/>
        </w:rPr>
        <w:t xml:space="preserve">385. Deve emitir relatório da frequência informada nos eventos cadastrados em Falta HTPC, na tela de Lotação Docente, para cada unidade escolar e apresentar somente os profissionais de sua unidade, contendo nome do evento, data, período, nome do profissional e tipo da frequência lançada; </w:t>
      </w:r>
    </w:p>
    <w:p w14:paraId="6FD16238" w14:textId="77777777" w:rsidR="00E06D18" w:rsidRDefault="00E06D18" w:rsidP="00E06D18">
      <w:pPr>
        <w:jc w:val="both"/>
        <w:rPr>
          <w:rFonts w:ascii="Arial" w:eastAsia="Arial" w:hAnsi="Arial" w:cs="Arial"/>
        </w:rPr>
      </w:pPr>
      <w:r>
        <w:rPr>
          <w:rFonts w:ascii="Arial" w:eastAsia="Arial" w:hAnsi="Arial" w:cs="Arial"/>
        </w:rPr>
        <w:t xml:space="preserve">386. Deve conter controle de prazo de fechamento para a frequência dos eventos cadastrados em Falta HTPC; </w:t>
      </w:r>
    </w:p>
    <w:p w14:paraId="4EB1F46E" w14:textId="77777777" w:rsidR="00E06D18" w:rsidRDefault="00E06D18" w:rsidP="00E06D18">
      <w:pPr>
        <w:jc w:val="both"/>
        <w:rPr>
          <w:rFonts w:ascii="Arial" w:eastAsia="Arial" w:hAnsi="Arial" w:cs="Arial"/>
        </w:rPr>
      </w:pPr>
      <w:r>
        <w:rPr>
          <w:rFonts w:ascii="Arial" w:eastAsia="Arial" w:hAnsi="Arial" w:cs="Arial"/>
        </w:rPr>
        <w:t xml:space="preserve">387. Deve inserir automaticamente a falta HPTC dos profissionais, no controle da unidade escolar de Falta Aula, permitindo o agrupamento com os demais lançamentos; </w:t>
      </w:r>
    </w:p>
    <w:p w14:paraId="1BFB03FE" w14:textId="77777777" w:rsidR="00E06D18" w:rsidRDefault="00E06D18" w:rsidP="00E06D18">
      <w:pPr>
        <w:jc w:val="both"/>
        <w:rPr>
          <w:rFonts w:ascii="Arial" w:eastAsia="Arial" w:hAnsi="Arial" w:cs="Arial"/>
        </w:rPr>
      </w:pPr>
      <w:r>
        <w:rPr>
          <w:rFonts w:ascii="Arial" w:eastAsia="Arial" w:hAnsi="Arial" w:cs="Arial"/>
        </w:rPr>
        <w:t xml:space="preserve">388. Apresentar ferramenta para controle de Banco de Horas para cada unidade escolar; </w:t>
      </w:r>
    </w:p>
    <w:p w14:paraId="07D4ED8F" w14:textId="77777777" w:rsidR="00E06D18" w:rsidRDefault="00E06D18" w:rsidP="00E06D18">
      <w:pPr>
        <w:jc w:val="both"/>
        <w:rPr>
          <w:rFonts w:ascii="Arial" w:eastAsia="Arial" w:hAnsi="Arial" w:cs="Arial"/>
        </w:rPr>
      </w:pPr>
      <w:r>
        <w:rPr>
          <w:rFonts w:ascii="Arial" w:eastAsia="Arial" w:hAnsi="Arial" w:cs="Arial"/>
        </w:rPr>
        <w:t xml:space="preserve">389. Permitir cadastrar em cada unidade escolar, o lançamento de banco de horas, informando o profissional, a origem do banco de horas, previamente cadastrada, se é crédito ou débito, data, hora inicial e hora final, fazendo o controle do saldo negativo e positivo de cada um; </w:t>
      </w:r>
    </w:p>
    <w:p w14:paraId="0EAA48F7" w14:textId="77777777" w:rsidR="00E06D18" w:rsidRDefault="00E06D18" w:rsidP="00E06D18">
      <w:pPr>
        <w:jc w:val="both"/>
        <w:rPr>
          <w:rFonts w:ascii="Arial" w:eastAsia="Arial" w:hAnsi="Arial" w:cs="Arial"/>
        </w:rPr>
      </w:pPr>
      <w:r>
        <w:rPr>
          <w:rFonts w:ascii="Arial" w:eastAsia="Arial" w:hAnsi="Arial" w:cs="Arial"/>
        </w:rPr>
        <w:t xml:space="preserve">390. Apresentar em tela, no Banco de Horas, quando selecionado o servidor, o saldo contendo data, hora inicial, hora final, se débito ou crédito e o saldo final; </w:t>
      </w:r>
    </w:p>
    <w:p w14:paraId="35BDE02E" w14:textId="77777777" w:rsidR="00E06D18" w:rsidRDefault="00E06D18" w:rsidP="00E06D18">
      <w:pPr>
        <w:jc w:val="both"/>
        <w:rPr>
          <w:rFonts w:ascii="Arial" w:eastAsia="Arial" w:hAnsi="Arial" w:cs="Arial"/>
        </w:rPr>
      </w:pPr>
      <w:r>
        <w:rPr>
          <w:rFonts w:ascii="Arial" w:eastAsia="Arial" w:hAnsi="Arial" w:cs="Arial"/>
        </w:rPr>
        <w:t xml:space="preserve">391. Emitir relatório dos lançamentos do banco de horas, da unidade escolar, com filtros de pesquisa para selecionar todos ou um servidor, data início e data fim, contendo nome do profissional, data, hora inicial, hora final, se débito ou crédito e o saldo final; </w:t>
      </w:r>
    </w:p>
    <w:p w14:paraId="504E243E" w14:textId="77777777" w:rsidR="00E06D18" w:rsidRDefault="00E06D18" w:rsidP="00E06D18">
      <w:pPr>
        <w:jc w:val="both"/>
        <w:rPr>
          <w:rFonts w:ascii="Arial" w:eastAsia="Arial" w:hAnsi="Arial" w:cs="Arial"/>
        </w:rPr>
      </w:pPr>
      <w:r>
        <w:rPr>
          <w:rFonts w:ascii="Arial" w:eastAsia="Arial" w:hAnsi="Arial" w:cs="Arial"/>
        </w:rPr>
        <w:t xml:space="preserve">392. Permitir apenas ao perfil administrador que os lançamentos do Banco de Horas sejam excluídos; </w:t>
      </w:r>
    </w:p>
    <w:p w14:paraId="60D14F10" w14:textId="77777777" w:rsidR="00E06D18" w:rsidRDefault="00E06D18" w:rsidP="00E06D18">
      <w:pPr>
        <w:jc w:val="both"/>
        <w:rPr>
          <w:rFonts w:ascii="Arial" w:eastAsia="Arial" w:hAnsi="Arial" w:cs="Arial"/>
        </w:rPr>
      </w:pPr>
      <w:r>
        <w:rPr>
          <w:rFonts w:ascii="Arial" w:eastAsia="Arial" w:hAnsi="Arial" w:cs="Arial"/>
        </w:rPr>
        <w:t xml:space="preserve">393. Apresentar ferramenta de Boletim de Frequência SME permitindo que a Secretaria Municipal de Educação tenha acesso ao controle de fechamento e abertura de frequência por mês e ano de cada unidade escolar; </w:t>
      </w:r>
    </w:p>
    <w:p w14:paraId="58D31245" w14:textId="77777777" w:rsidR="00E06D18" w:rsidRDefault="00E06D18" w:rsidP="00E06D18">
      <w:pPr>
        <w:jc w:val="both"/>
        <w:rPr>
          <w:rFonts w:ascii="Arial" w:eastAsia="Arial" w:hAnsi="Arial" w:cs="Arial"/>
        </w:rPr>
      </w:pPr>
      <w:r>
        <w:rPr>
          <w:rFonts w:ascii="Arial" w:eastAsia="Arial" w:hAnsi="Arial" w:cs="Arial"/>
        </w:rPr>
        <w:t xml:space="preserve">394. Permitir emissão de relatórios de frequência seguindo o modelo da unidade escolar, com filtros que permitem selecionar todas, uma ou mais de uma das opções: unidade escolar, cargo, função, vínculo, tipo de falta, funcionário, data início e data fim, podendo ser gerado em tela, planilha </w:t>
      </w:r>
      <w:proofErr w:type="spellStart"/>
      <w:proofErr w:type="gramStart"/>
      <w:r>
        <w:rPr>
          <w:rFonts w:ascii="Arial" w:eastAsia="Arial" w:hAnsi="Arial" w:cs="Arial"/>
        </w:rPr>
        <w:t>excel</w:t>
      </w:r>
      <w:proofErr w:type="spellEnd"/>
      <w:proofErr w:type="gramEnd"/>
      <w:r>
        <w:rPr>
          <w:rFonts w:ascii="Arial" w:eastAsia="Arial" w:hAnsi="Arial" w:cs="Arial"/>
        </w:rPr>
        <w:t xml:space="preserve"> e PDF; </w:t>
      </w:r>
    </w:p>
    <w:p w14:paraId="3470CBC4" w14:textId="77777777" w:rsidR="00E06D18" w:rsidRDefault="00E06D18" w:rsidP="00E06D18">
      <w:pPr>
        <w:jc w:val="both"/>
        <w:rPr>
          <w:rFonts w:ascii="Arial" w:eastAsia="Arial" w:hAnsi="Arial" w:cs="Arial"/>
        </w:rPr>
      </w:pPr>
      <w:r>
        <w:rPr>
          <w:rFonts w:ascii="Arial" w:eastAsia="Arial" w:hAnsi="Arial" w:cs="Arial"/>
        </w:rPr>
        <w:t xml:space="preserve">395. Emitir relatório para pagamento da gratificação de assiduidade, considerando os parâmetros previamente cadastrados do Controle de Frequência, considerando a legislação vigente, em que fazem </w:t>
      </w:r>
      <w:proofErr w:type="gramStart"/>
      <w:r>
        <w:rPr>
          <w:rFonts w:ascii="Arial" w:eastAsia="Arial" w:hAnsi="Arial" w:cs="Arial"/>
        </w:rPr>
        <w:t>jus apenas profissionais efetivos lotados nos vínculos</w:t>
      </w:r>
      <w:proofErr w:type="gramEnd"/>
      <w:r>
        <w:rPr>
          <w:rFonts w:ascii="Arial" w:eastAsia="Arial" w:hAnsi="Arial" w:cs="Arial"/>
        </w:rPr>
        <w:t xml:space="preserve"> QM e QAE cadastrados no sistema, com filtros de tipo de gratificação parcial ou integral, cargo e função, em formato PDF e principalmente planilha </w:t>
      </w:r>
      <w:proofErr w:type="spellStart"/>
      <w:r>
        <w:rPr>
          <w:rFonts w:ascii="Arial" w:eastAsia="Arial" w:hAnsi="Arial" w:cs="Arial"/>
        </w:rPr>
        <w:t>xls</w:t>
      </w:r>
      <w:proofErr w:type="spellEnd"/>
      <w:r>
        <w:rPr>
          <w:rFonts w:ascii="Arial" w:eastAsia="Arial" w:hAnsi="Arial" w:cs="Arial"/>
        </w:rPr>
        <w:t>, contendo colunas de: nº de registro, matrícula, contrato, nome do servidor, CPF, cargo, função, vínculo, unidade escolar, convecção (tipo de falta que permite o recebimento da gratificação), quantidade em dias da falta permitida e valor da gratificação a ser paga. Considerando que o valor integral atualmente será devido pela contratante, para quem é frequente, possui falta abonada, licença gala e licença nojo. Para o cálculo automático do valor a ser pago parcialmente deve considerar o valor total definido pela contratante, sendo 30 dias em cada mês, descontando os dias de faltas, assim o servidor recebe referente aos dias trabalhados, somente em casos de férias, licença prêmio e recesso até a quantidade de dias definida pela contratante. Os demais tipos de faltas, ou em caso de férias, licença prêmio nos 30 dias do mês referente, o servidor perderá o direito ao pagamento da gratificação, sendo assim não deve ser apresentado no relatório. Deve ser emitido no mês de referência selecionado; Planilha para importação dos dados para o RH da Prefeitura Municipal</w:t>
      </w:r>
      <w:proofErr w:type="gramStart"/>
      <w:r>
        <w:rPr>
          <w:rFonts w:ascii="Arial" w:eastAsia="Arial" w:hAnsi="Arial" w:cs="Arial"/>
        </w:rPr>
        <w:t>.;</w:t>
      </w:r>
      <w:proofErr w:type="gramEnd"/>
      <w:r>
        <w:rPr>
          <w:rFonts w:ascii="Arial" w:eastAsia="Arial" w:hAnsi="Arial" w:cs="Arial"/>
        </w:rPr>
        <w:t xml:space="preserve"> </w:t>
      </w:r>
    </w:p>
    <w:p w14:paraId="6645EADA" w14:textId="77777777" w:rsidR="00E06D18" w:rsidRDefault="00E06D18" w:rsidP="00E06D18">
      <w:pPr>
        <w:jc w:val="both"/>
        <w:rPr>
          <w:rFonts w:ascii="Arial" w:eastAsia="Arial" w:hAnsi="Arial" w:cs="Arial"/>
        </w:rPr>
      </w:pPr>
      <w:r>
        <w:rPr>
          <w:rFonts w:ascii="Arial" w:eastAsia="Arial" w:hAnsi="Arial" w:cs="Arial"/>
        </w:rPr>
        <w:t xml:space="preserve">396. Emitir relatório de faltas abonadas e injustificadas, apresentado uma planilha para todos os vínculos efetivos e outra para todos os vínculos contratados </w:t>
      </w:r>
      <w:proofErr w:type="spellStart"/>
      <w:r>
        <w:rPr>
          <w:rFonts w:ascii="Arial" w:eastAsia="Arial" w:hAnsi="Arial" w:cs="Arial"/>
        </w:rPr>
        <w:t>xxxx</w:t>
      </w:r>
      <w:proofErr w:type="spellEnd"/>
      <w:r>
        <w:rPr>
          <w:rFonts w:ascii="Arial" w:eastAsia="Arial" w:hAnsi="Arial" w:cs="Arial"/>
        </w:rPr>
        <w:t xml:space="preserve">, apresentando colunas: nº de registro, matrícula, contrato, unidade escolar, nome do servidor, tipo de falta (sigla), data início, data término e quantidade em dias; Planilha para importação dos dados para o </w:t>
      </w:r>
      <w:proofErr w:type="spellStart"/>
      <w:r>
        <w:rPr>
          <w:rFonts w:ascii="Arial" w:eastAsia="Arial" w:hAnsi="Arial" w:cs="Arial"/>
        </w:rPr>
        <w:t>xxxx</w:t>
      </w:r>
      <w:proofErr w:type="spellEnd"/>
      <w:r>
        <w:rPr>
          <w:rFonts w:ascii="Arial" w:eastAsia="Arial" w:hAnsi="Arial" w:cs="Arial"/>
        </w:rPr>
        <w:t xml:space="preserve"> da Prefeitura Municipal; </w:t>
      </w:r>
    </w:p>
    <w:p w14:paraId="234FA66E" w14:textId="77777777" w:rsidR="00E06D18" w:rsidRDefault="00E06D18" w:rsidP="00E06D18">
      <w:pPr>
        <w:jc w:val="both"/>
        <w:rPr>
          <w:rFonts w:ascii="Arial" w:eastAsia="Arial" w:hAnsi="Arial" w:cs="Arial"/>
        </w:rPr>
      </w:pPr>
      <w:r>
        <w:rPr>
          <w:rFonts w:ascii="Arial" w:eastAsia="Arial" w:hAnsi="Arial" w:cs="Arial"/>
        </w:rPr>
        <w:t xml:space="preserve">397. Emitir a partir das informações de frequência, relatório para o Tribunal de Contas, com filtros de seleção de tipo de falta, unidade escolar, data início, data fim, em formato de planilha e PDF, apresentando cabeçalho, Título Registro de Lançamento dos Tipos de Faltas, data de emissão, nome da unidade escolar, tabela sendo: </w:t>
      </w:r>
      <w:r>
        <w:rPr>
          <w:rFonts w:ascii="Arial" w:eastAsia="Arial" w:hAnsi="Arial" w:cs="Arial"/>
        </w:rPr>
        <w:lastRenderedPageBreak/>
        <w:t>em linhas nome de todos os profissionais da unidade selecionada, em colunas os tipos de faltas existentes durante o período informado, na linha de cada servidor a quantidade total de faltas de cada profissional em cada coluna correspondente. O profissional que não apresentar a falta da coluna, a célula deve ficar vazia. Ao final da tabela deve apresentar a quantidade total de faltas em cada coluna correspondente;</w:t>
      </w:r>
      <w:proofErr w:type="gramStart"/>
      <w:r>
        <w:rPr>
          <w:rFonts w:ascii="Arial" w:eastAsia="Arial" w:hAnsi="Arial" w:cs="Arial"/>
        </w:rPr>
        <w:t xml:space="preserve">  </w:t>
      </w:r>
    </w:p>
    <w:p w14:paraId="41B09FC1" w14:textId="77777777" w:rsidR="00E06D18" w:rsidRDefault="00E06D18" w:rsidP="00E06D18">
      <w:pPr>
        <w:jc w:val="both"/>
        <w:rPr>
          <w:rFonts w:ascii="Arial" w:eastAsia="Arial" w:hAnsi="Arial" w:cs="Arial"/>
        </w:rPr>
      </w:pPr>
      <w:proofErr w:type="gramEnd"/>
      <w:r>
        <w:rPr>
          <w:rFonts w:ascii="Arial" w:eastAsia="Arial" w:hAnsi="Arial" w:cs="Arial"/>
        </w:rPr>
        <w:t xml:space="preserve">398. Emitir a partir das informações de frequência, relatório para o Tribunal de Contas, com filtro de mês, relatório geral do total de faltas da rede municipal, em formato PDF, apresentando cabeçalho, Título Registro de Lançamento dos Tipos de Faltas do Sistema Municipal de Ensino, data de emissão, mês e ano selecionado tabela sendo: em linhas os nomes das unidades escolares, em colunas os tipos de faltas, em cada célula da unidade escolar, apresentar a quantidade total em dias de faltas em cada coluna corresponde ao tipo de falta, ao final da linha apresentar a quantidade total em dias das faltas da unidade escolas. Ao final de cada coluna apresentar a quantidade total em dias de cada tipo de falta; </w:t>
      </w:r>
      <w:proofErr w:type="gramStart"/>
      <w:r>
        <w:rPr>
          <w:rFonts w:ascii="Arial" w:eastAsia="Arial" w:hAnsi="Arial" w:cs="Arial"/>
        </w:rPr>
        <w:t>IMPORTANTE</w:t>
      </w:r>
      <w:proofErr w:type="gramEnd"/>
      <w:r>
        <w:rPr>
          <w:rFonts w:ascii="Arial" w:eastAsia="Arial" w:hAnsi="Arial" w:cs="Arial"/>
        </w:rPr>
        <w:t xml:space="preserve"> </w:t>
      </w:r>
    </w:p>
    <w:p w14:paraId="2FED8821" w14:textId="77777777" w:rsidR="00E06D18" w:rsidRDefault="00E06D18" w:rsidP="00E06D18">
      <w:pPr>
        <w:jc w:val="both"/>
        <w:rPr>
          <w:rFonts w:ascii="Arial" w:eastAsia="Arial" w:hAnsi="Arial" w:cs="Arial"/>
          <w:b/>
          <w:bCs/>
          <w:u w:val="single"/>
        </w:rPr>
      </w:pPr>
    </w:p>
    <w:p w14:paraId="468C2BBC" w14:textId="77777777" w:rsidR="00E06D18" w:rsidRDefault="00E06D18" w:rsidP="00E06D18">
      <w:pPr>
        <w:jc w:val="both"/>
        <w:rPr>
          <w:rFonts w:ascii="Arial" w:eastAsia="Arial" w:hAnsi="Arial" w:cs="Arial"/>
          <w:b/>
          <w:bCs/>
          <w:u w:val="single"/>
        </w:rPr>
      </w:pPr>
      <w:r>
        <w:rPr>
          <w:rFonts w:ascii="Arial" w:eastAsia="Arial" w:hAnsi="Arial" w:cs="Arial"/>
          <w:b/>
          <w:bCs/>
          <w:u w:val="single"/>
        </w:rPr>
        <w:t>Ficha de Frequência – Ficha 100</w:t>
      </w:r>
    </w:p>
    <w:p w14:paraId="0A76ABA9" w14:textId="77777777" w:rsidR="00E06D18" w:rsidRDefault="00E06D18" w:rsidP="00E06D18">
      <w:pPr>
        <w:jc w:val="both"/>
        <w:rPr>
          <w:rFonts w:ascii="Arial" w:eastAsia="Arial" w:hAnsi="Arial" w:cs="Arial"/>
        </w:rPr>
      </w:pPr>
    </w:p>
    <w:p w14:paraId="05A41624" w14:textId="77777777" w:rsidR="00E06D18" w:rsidRDefault="00E06D18" w:rsidP="00E06D18">
      <w:pPr>
        <w:jc w:val="both"/>
        <w:rPr>
          <w:rFonts w:ascii="Arial" w:eastAsia="Arial" w:hAnsi="Arial" w:cs="Arial"/>
        </w:rPr>
      </w:pPr>
      <w:r>
        <w:rPr>
          <w:rFonts w:ascii="Arial" w:eastAsia="Arial" w:hAnsi="Arial" w:cs="Arial"/>
        </w:rPr>
        <w:t xml:space="preserve">399. Apresentar ferramenta da Ficha 100, para cada unidade escolar, permitindo o cadastro, manutenção e geração da Ficha 100 de cada servidor, por unidade escolar;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2F208D9" w14:textId="77777777" w:rsidR="00E06D18" w:rsidRDefault="00E06D18" w:rsidP="00E06D18">
      <w:pPr>
        <w:jc w:val="both"/>
        <w:rPr>
          <w:rFonts w:ascii="Arial" w:eastAsia="Arial" w:hAnsi="Arial" w:cs="Arial"/>
        </w:rPr>
      </w:pPr>
      <w:r>
        <w:rPr>
          <w:rFonts w:ascii="Arial" w:eastAsia="Arial" w:hAnsi="Arial" w:cs="Arial"/>
        </w:rPr>
        <w:t xml:space="preserve">400. Deve permitir a inserção dos dados na sede de frequência dos servidores, permitindo o cadastro inicial da Ficha 100, a manutenção de dados e o carregamento automático dos dados finais ao término de cada ano; </w:t>
      </w:r>
    </w:p>
    <w:p w14:paraId="1A4A0EED" w14:textId="77777777" w:rsidR="00E06D18" w:rsidRDefault="00E06D18" w:rsidP="00E06D18">
      <w:pPr>
        <w:jc w:val="both"/>
        <w:rPr>
          <w:rFonts w:ascii="Arial" w:eastAsia="Arial" w:hAnsi="Arial" w:cs="Arial"/>
        </w:rPr>
      </w:pPr>
      <w:r>
        <w:rPr>
          <w:rFonts w:ascii="Arial" w:eastAsia="Arial" w:hAnsi="Arial" w:cs="Arial"/>
        </w:rPr>
        <w:t xml:space="preserve">401. Deve permitir informar se o servidor possui Acúmulo de Cargo, sim ou não; </w:t>
      </w:r>
    </w:p>
    <w:p w14:paraId="262B6661" w14:textId="77777777" w:rsidR="00E06D18" w:rsidRDefault="00E06D18" w:rsidP="00E06D18">
      <w:pPr>
        <w:jc w:val="both"/>
        <w:rPr>
          <w:rFonts w:ascii="Arial" w:eastAsia="Arial" w:hAnsi="Arial" w:cs="Arial"/>
        </w:rPr>
      </w:pPr>
      <w:r>
        <w:rPr>
          <w:rFonts w:ascii="Arial" w:eastAsia="Arial" w:hAnsi="Arial" w:cs="Arial"/>
        </w:rPr>
        <w:t xml:space="preserve">402. Deve permitir cadastrar o Tempo Acumulado, previamente cadastrado, podendo inserir os dados de: Tempo Bruto, Tempo Líquido, Tempo de Unidade Escolar e Desconto, uma única vez cada tipo, apresentando em tela os lançamentos; </w:t>
      </w:r>
    </w:p>
    <w:p w14:paraId="6A035E45" w14:textId="77777777" w:rsidR="00E06D18" w:rsidRDefault="00E06D18" w:rsidP="00E06D18">
      <w:pPr>
        <w:jc w:val="both"/>
        <w:rPr>
          <w:rFonts w:ascii="Arial" w:eastAsia="Arial" w:hAnsi="Arial" w:cs="Arial"/>
        </w:rPr>
      </w:pPr>
      <w:r>
        <w:rPr>
          <w:rFonts w:ascii="Arial" w:eastAsia="Arial" w:hAnsi="Arial" w:cs="Arial"/>
        </w:rPr>
        <w:t xml:space="preserve">403. Deve permitir o cadastro de Unidade de Atuação, permitindo a seleção de unidade escolar e os critérios previamente cadastrados, apresentando em tela cada lançamento; </w:t>
      </w:r>
    </w:p>
    <w:p w14:paraId="1E445E67" w14:textId="77777777" w:rsidR="00E06D18" w:rsidRDefault="00E06D18" w:rsidP="00E06D18">
      <w:pPr>
        <w:jc w:val="both"/>
        <w:rPr>
          <w:rFonts w:ascii="Arial" w:eastAsia="Arial" w:hAnsi="Arial" w:cs="Arial"/>
        </w:rPr>
      </w:pPr>
      <w:r>
        <w:rPr>
          <w:rFonts w:ascii="Arial" w:eastAsia="Arial" w:hAnsi="Arial" w:cs="Arial"/>
        </w:rPr>
        <w:t>404. Deve possuir campo para inserir observação, podendo alterar e excluir a qualquer momento; (Obrigatório</w:t>
      </w:r>
      <w:proofErr w:type="gramStart"/>
      <w:r>
        <w:rPr>
          <w:rFonts w:ascii="Arial" w:eastAsia="Arial" w:hAnsi="Arial" w:cs="Arial"/>
        </w:rPr>
        <w:t>)</w:t>
      </w:r>
      <w:proofErr w:type="gramEnd"/>
    </w:p>
    <w:p w14:paraId="3FE64705" w14:textId="77777777" w:rsidR="00E06D18" w:rsidRDefault="00E06D18" w:rsidP="00E06D18">
      <w:pPr>
        <w:jc w:val="both"/>
        <w:rPr>
          <w:rFonts w:ascii="Arial" w:eastAsia="Arial" w:hAnsi="Arial" w:cs="Arial"/>
        </w:rPr>
      </w:pPr>
      <w:r>
        <w:rPr>
          <w:rFonts w:ascii="Arial" w:eastAsia="Arial" w:hAnsi="Arial" w:cs="Arial"/>
        </w:rPr>
        <w:t xml:space="preserve">405. Deve gerar a Ficha 100, contendo na frente da folha: cabeçalho, título REGISTRO DE FREQUÊNCIA – FICHA 100, ano letivo, nome do servidor, data de nascimento, escolaridade, Graduação cadastrada, cargo, data início de exercício, vínculo, CPF, RG, Matrícula, e-mail, órgão de classificação (sede do cargo), município, unidade de atuação (em caso de função), informação se acumula cargo, campo de frequência diária e mensal, coluna de dias de efetivo exercício, colunas de afastamentos (faltas parametrizadas para serem lançadas na Ficha 100) apresentando a quantidade em dias, coluna de Tempo Acumulado apresentando cada tipo cadastrado e a contagem mensal, quantidade total de faltas em cada coluna de afastamento, quantidade total em dias da contagem de cada tempo acumulado, data de emissão, local para carimbo e assinatura do gestor, carimbo e assinatura do responsável pelas informações; </w:t>
      </w:r>
    </w:p>
    <w:p w14:paraId="003F6E1A" w14:textId="77777777" w:rsidR="00E06D18" w:rsidRDefault="00E06D18" w:rsidP="00E06D18">
      <w:pPr>
        <w:jc w:val="both"/>
        <w:rPr>
          <w:rFonts w:ascii="Arial" w:eastAsia="Arial" w:hAnsi="Arial" w:cs="Arial"/>
        </w:rPr>
      </w:pPr>
      <w:r>
        <w:rPr>
          <w:rFonts w:ascii="Arial" w:eastAsia="Arial" w:hAnsi="Arial" w:cs="Arial"/>
        </w:rPr>
        <w:t xml:space="preserve">406. Deve apresentar no verso da Ficha 100 gerada: unidade de atuação, em formato de colunas, com as informações cadastradas de ano, unidade e critério, ao lado deve apresentar o campo observação com as informações digitadas, apresentar abaixo o tempo anterior cadastrado em Contagem no cadastro de servidores (Eventuais, CLT, REJAE, Cargo Anterior, total e observação digitada na tela), carimbo e assinatura do gestor e responsável, legendas das convenções de faltas apresentadas em cada Ficha 100; </w:t>
      </w:r>
    </w:p>
    <w:p w14:paraId="1C6F8269" w14:textId="77777777" w:rsidR="00E06D18" w:rsidRDefault="00E06D18" w:rsidP="00E06D18">
      <w:pPr>
        <w:jc w:val="both"/>
        <w:rPr>
          <w:rFonts w:ascii="Arial" w:eastAsia="Arial" w:hAnsi="Arial" w:cs="Arial"/>
        </w:rPr>
      </w:pPr>
      <w:r>
        <w:rPr>
          <w:rFonts w:ascii="Arial" w:eastAsia="Arial" w:hAnsi="Arial" w:cs="Arial"/>
        </w:rPr>
        <w:t xml:space="preserve">407. </w:t>
      </w:r>
      <w:proofErr w:type="gramStart"/>
      <w:r>
        <w:rPr>
          <w:rFonts w:ascii="Arial" w:eastAsia="Arial" w:hAnsi="Arial" w:cs="Arial"/>
        </w:rPr>
        <w:t>Deve apresentar</w:t>
      </w:r>
      <w:proofErr w:type="gramEnd"/>
      <w:r>
        <w:rPr>
          <w:rFonts w:ascii="Arial" w:eastAsia="Arial" w:hAnsi="Arial" w:cs="Arial"/>
        </w:rPr>
        <w:t xml:space="preserve"> na coluna de dias as mesmas siglas de frequência cadastradas e lançadas no Boletim de Frequência, permitindo visualizar dia a dia, mês a mês, desde 01 de janeiro a 31 de dezembro; </w:t>
      </w:r>
    </w:p>
    <w:p w14:paraId="7CEABB00" w14:textId="77777777" w:rsidR="00E06D18" w:rsidRDefault="00E06D18" w:rsidP="00E06D18">
      <w:pPr>
        <w:jc w:val="both"/>
        <w:rPr>
          <w:rFonts w:ascii="Arial" w:eastAsia="Arial" w:hAnsi="Arial" w:cs="Arial"/>
        </w:rPr>
      </w:pPr>
      <w:r>
        <w:rPr>
          <w:rFonts w:ascii="Arial" w:eastAsia="Arial" w:hAnsi="Arial" w:cs="Arial"/>
        </w:rPr>
        <w:t xml:space="preserve">408. Deve contar automaticamente e apresentar em cada coluna de faltas a quantidade em dias por mês;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414FAD1" w14:textId="77777777" w:rsidR="00E06D18" w:rsidRDefault="00E06D18" w:rsidP="00E06D18">
      <w:pPr>
        <w:jc w:val="both"/>
        <w:rPr>
          <w:rFonts w:ascii="Arial" w:eastAsia="Arial" w:hAnsi="Arial" w:cs="Arial"/>
        </w:rPr>
      </w:pPr>
      <w:r>
        <w:rPr>
          <w:rFonts w:ascii="Arial" w:eastAsia="Arial" w:hAnsi="Arial" w:cs="Arial"/>
        </w:rPr>
        <w:t xml:space="preserve">409. Deve gerar a contagem automática no tempo acumulado, a partir da parametrização dos tipos de faltas cadastras em Controle de Frequência dos servidores, seguindo os critérios da legislação vigente de contagem de tempo, considerando todos os dias no tempo bruto, dias de efetivo exercício em tempo líquido e unidade </w:t>
      </w:r>
      <w:proofErr w:type="gramStart"/>
      <w:r>
        <w:rPr>
          <w:rFonts w:ascii="Arial" w:eastAsia="Arial" w:hAnsi="Arial" w:cs="Arial"/>
        </w:rPr>
        <w:t>escolar (UE) faltas</w:t>
      </w:r>
      <w:proofErr w:type="gramEnd"/>
      <w:r>
        <w:rPr>
          <w:rFonts w:ascii="Arial" w:eastAsia="Arial" w:hAnsi="Arial" w:cs="Arial"/>
        </w:rPr>
        <w:t xml:space="preserve"> descontáveis na coluna descontos; </w:t>
      </w:r>
    </w:p>
    <w:p w14:paraId="43E6FBAB" w14:textId="77777777" w:rsidR="00E06D18" w:rsidRDefault="00E06D18" w:rsidP="00E06D18">
      <w:pPr>
        <w:jc w:val="both"/>
        <w:rPr>
          <w:rFonts w:ascii="Arial" w:eastAsia="Arial" w:hAnsi="Arial" w:cs="Arial"/>
        </w:rPr>
      </w:pPr>
      <w:r>
        <w:rPr>
          <w:rFonts w:ascii="Arial" w:eastAsia="Arial" w:hAnsi="Arial" w:cs="Arial"/>
        </w:rPr>
        <w:t xml:space="preserve">410. Deve apresentar uma marcação separando os semestres do ano; </w:t>
      </w:r>
    </w:p>
    <w:p w14:paraId="0F519D80" w14:textId="77777777" w:rsidR="00E06D18" w:rsidRDefault="00E06D18" w:rsidP="00E06D18">
      <w:pPr>
        <w:jc w:val="both"/>
        <w:rPr>
          <w:rFonts w:ascii="Arial" w:eastAsia="Arial" w:hAnsi="Arial" w:cs="Arial"/>
        </w:rPr>
      </w:pPr>
      <w:r>
        <w:rPr>
          <w:rFonts w:ascii="Arial" w:eastAsia="Arial" w:hAnsi="Arial" w:cs="Arial"/>
        </w:rPr>
        <w:t xml:space="preserve">411. Deve permitir que, a cada transferência de unidade escolar, o tempo acumulado possa ser </w:t>
      </w:r>
      <w:proofErr w:type="gramStart"/>
      <w:r>
        <w:rPr>
          <w:rFonts w:ascii="Arial" w:eastAsia="Arial" w:hAnsi="Arial" w:cs="Arial"/>
        </w:rPr>
        <w:t>excluído e cadastrado, permitindo iniciar nova contagem de tempo de unidade escolar</w:t>
      </w:r>
      <w:proofErr w:type="gramEnd"/>
      <w:r>
        <w:rPr>
          <w:rFonts w:ascii="Arial" w:eastAsia="Arial" w:hAnsi="Arial" w:cs="Arial"/>
        </w:rPr>
        <w:t xml:space="preserve">, sendo que na geração da Ficha 100, o sistema deve considerar a data de início da contagem de tempo de unidade escolar UE, a partir da data início na unidade escolar cadastrada, desconsiderando automaticamente a contagem do tempo anterior ao início na unidade atual; </w:t>
      </w:r>
    </w:p>
    <w:p w14:paraId="4913EAD3" w14:textId="77777777" w:rsidR="00E06D18" w:rsidRDefault="00E06D18" w:rsidP="00E06D18">
      <w:pPr>
        <w:jc w:val="both"/>
        <w:rPr>
          <w:rFonts w:ascii="Arial" w:eastAsia="Arial" w:hAnsi="Arial" w:cs="Arial"/>
        </w:rPr>
      </w:pPr>
      <w:r>
        <w:rPr>
          <w:rFonts w:ascii="Arial" w:eastAsia="Arial" w:hAnsi="Arial" w:cs="Arial"/>
        </w:rPr>
        <w:t xml:space="preserve">412. Deve apresentar em cada ano a Ficha 100 de todos os profissionais lotados na unidade naquele ano de referência, mantendo todas as informações previamente cadastradas; </w:t>
      </w:r>
    </w:p>
    <w:p w14:paraId="1C248AC1" w14:textId="77777777" w:rsidR="00E06D18" w:rsidRDefault="00E06D18" w:rsidP="00E06D18">
      <w:pPr>
        <w:jc w:val="both"/>
        <w:rPr>
          <w:rFonts w:ascii="Arial" w:eastAsia="Arial" w:hAnsi="Arial" w:cs="Arial"/>
        </w:rPr>
      </w:pPr>
      <w:r>
        <w:rPr>
          <w:rFonts w:ascii="Arial" w:eastAsia="Arial" w:hAnsi="Arial" w:cs="Arial"/>
        </w:rPr>
        <w:t xml:space="preserve">413. Gerar automaticamente, em todo mês de janeiro, a Ficha 100 do ano em curso carregando as informações finais de 31 de dezembro do ano anterior. </w:t>
      </w:r>
      <w:r>
        <w:rPr>
          <w:rFonts w:ascii="Arial" w:eastAsia="Arial" w:hAnsi="Arial" w:cs="Arial"/>
          <w:b/>
          <w:bCs/>
          <w:color w:val="FF0000"/>
        </w:rPr>
        <w:t>(Obrigatório)</w:t>
      </w:r>
    </w:p>
    <w:p w14:paraId="40EBC962" w14:textId="77777777" w:rsidR="00E06D18" w:rsidRDefault="00E06D18" w:rsidP="00E06D18">
      <w:pPr>
        <w:jc w:val="both"/>
        <w:rPr>
          <w:rFonts w:ascii="Arial" w:eastAsia="Arial" w:hAnsi="Arial" w:cs="Arial"/>
        </w:rPr>
      </w:pPr>
      <w:r>
        <w:rPr>
          <w:rFonts w:ascii="Arial" w:eastAsia="Arial" w:hAnsi="Arial" w:cs="Arial"/>
        </w:rPr>
        <w:t xml:space="preserve">414. Permitir cadastro e geração da Ficha 100 para servidores sem informação cadastrada; </w:t>
      </w:r>
    </w:p>
    <w:p w14:paraId="30998214" w14:textId="77777777" w:rsidR="00E06D18" w:rsidRDefault="00E06D18" w:rsidP="00E06D18">
      <w:pPr>
        <w:jc w:val="both"/>
        <w:rPr>
          <w:rFonts w:ascii="Arial" w:eastAsia="Arial" w:hAnsi="Arial" w:cs="Arial"/>
          <w:u w:val="single"/>
        </w:rPr>
      </w:pPr>
    </w:p>
    <w:p w14:paraId="0C200C11" w14:textId="77777777" w:rsidR="00E06D18" w:rsidRDefault="00E06D18" w:rsidP="00E06D18">
      <w:pPr>
        <w:jc w:val="both"/>
        <w:rPr>
          <w:rFonts w:ascii="Arial" w:eastAsia="Arial" w:hAnsi="Arial" w:cs="Arial"/>
          <w:b/>
          <w:bCs/>
          <w:u w:val="single"/>
        </w:rPr>
      </w:pPr>
      <w:r>
        <w:rPr>
          <w:rFonts w:ascii="Arial" w:eastAsia="Arial" w:hAnsi="Arial" w:cs="Arial"/>
          <w:b/>
          <w:bCs/>
          <w:u w:val="single"/>
        </w:rPr>
        <w:t>Concurso de Remoção dos Profissionais da Educação</w:t>
      </w:r>
    </w:p>
    <w:p w14:paraId="447B90A3" w14:textId="77777777" w:rsidR="00E06D18" w:rsidRDefault="00E06D18" w:rsidP="00E06D18">
      <w:pPr>
        <w:jc w:val="both"/>
        <w:rPr>
          <w:rFonts w:ascii="Arial" w:eastAsia="Arial" w:hAnsi="Arial" w:cs="Arial"/>
        </w:rPr>
      </w:pPr>
    </w:p>
    <w:p w14:paraId="53689A5A" w14:textId="77777777" w:rsidR="00E06D18" w:rsidRDefault="00E06D18" w:rsidP="00E06D18">
      <w:pPr>
        <w:jc w:val="both"/>
        <w:rPr>
          <w:rFonts w:ascii="Arial" w:eastAsia="Arial" w:hAnsi="Arial" w:cs="Arial"/>
        </w:rPr>
      </w:pPr>
      <w:r>
        <w:rPr>
          <w:rFonts w:ascii="Arial" w:eastAsia="Arial" w:hAnsi="Arial" w:cs="Arial"/>
        </w:rPr>
        <w:t xml:space="preserve">415. Permitir a Inscrição online do candidato através do perfil do professor e somente para efetivos;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EF64011" w14:textId="77777777" w:rsidR="00E06D18" w:rsidRDefault="00E06D18" w:rsidP="00E06D18">
      <w:pPr>
        <w:jc w:val="both"/>
        <w:rPr>
          <w:rFonts w:ascii="Arial" w:eastAsia="Arial" w:hAnsi="Arial" w:cs="Arial"/>
        </w:rPr>
      </w:pPr>
      <w:r>
        <w:rPr>
          <w:rFonts w:ascii="Arial" w:eastAsia="Arial" w:hAnsi="Arial" w:cs="Arial"/>
        </w:rPr>
        <w:t xml:space="preserve">416. Permitir que o candidato </w:t>
      </w:r>
      <w:proofErr w:type="gramStart"/>
      <w:r>
        <w:rPr>
          <w:rFonts w:ascii="Arial" w:eastAsia="Arial" w:hAnsi="Arial" w:cs="Arial"/>
        </w:rPr>
        <w:t>selecione</w:t>
      </w:r>
      <w:proofErr w:type="gramEnd"/>
      <w:r>
        <w:rPr>
          <w:rFonts w:ascii="Arial" w:eastAsia="Arial" w:hAnsi="Arial" w:cs="Arial"/>
        </w:rPr>
        <w:t xml:space="preserve"> as unidades de interesse, quantas unidades quiser e na ordem de prioridade, podendo alterar a ordem; </w:t>
      </w:r>
      <w:r>
        <w:rPr>
          <w:rFonts w:ascii="Arial" w:eastAsia="Arial" w:hAnsi="Arial" w:cs="Arial"/>
          <w:b/>
          <w:bCs/>
          <w:color w:val="FF0000"/>
        </w:rPr>
        <w:t>(Obrigatório)</w:t>
      </w:r>
    </w:p>
    <w:p w14:paraId="7804B00D" w14:textId="77777777" w:rsidR="00E06D18" w:rsidRDefault="00E06D18" w:rsidP="00E06D18">
      <w:pPr>
        <w:jc w:val="both"/>
        <w:rPr>
          <w:rFonts w:ascii="Arial" w:eastAsia="Arial" w:hAnsi="Arial" w:cs="Arial"/>
        </w:rPr>
      </w:pPr>
      <w:r>
        <w:rPr>
          <w:rFonts w:ascii="Arial" w:eastAsia="Arial" w:hAnsi="Arial" w:cs="Arial"/>
        </w:rPr>
        <w:t xml:space="preserve">417. Apresentar no ato da inscrição que declara estar ciente das normas contidas no Edital do Concurso de Remoção e do Decreto de Remoção; </w:t>
      </w:r>
    </w:p>
    <w:p w14:paraId="66E2E7DE" w14:textId="77777777" w:rsidR="00E06D18" w:rsidRDefault="00E06D18" w:rsidP="00E06D18">
      <w:pPr>
        <w:jc w:val="both"/>
        <w:rPr>
          <w:rFonts w:ascii="Arial" w:eastAsia="Arial" w:hAnsi="Arial" w:cs="Arial"/>
        </w:rPr>
      </w:pPr>
      <w:r>
        <w:rPr>
          <w:rFonts w:ascii="Arial" w:eastAsia="Arial" w:hAnsi="Arial" w:cs="Arial"/>
        </w:rPr>
        <w:t xml:space="preserve">418. Permitir ao candidato gerar a Ficha de Inscrição;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9E62750" w14:textId="77777777" w:rsidR="00E06D18" w:rsidRDefault="00E06D18" w:rsidP="00E06D18">
      <w:pPr>
        <w:jc w:val="both"/>
        <w:rPr>
          <w:rFonts w:ascii="Arial" w:eastAsia="Arial" w:hAnsi="Arial" w:cs="Arial"/>
        </w:rPr>
      </w:pPr>
      <w:r>
        <w:rPr>
          <w:rFonts w:ascii="Arial" w:eastAsia="Arial" w:hAnsi="Arial" w:cs="Arial"/>
        </w:rPr>
        <w:t xml:space="preserve">419. Permitir que o candidato </w:t>
      </w:r>
      <w:proofErr w:type="gramStart"/>
      <w:r>
        <w:rPr>
          <w:rFonts w:ascii="Arial" w:eastAsia="Arial" w:hAnsi="Arial" w:cs="Arial"/>
        </w:rPr>
        <w:t>altere</w:t>
      </w:r>
      <w:proofErr w:type="gramEnd"/>
      <w:r>
        <w:rPr>
          <w:rFonts w:ascii="Arial" w:eastAsia="Arial" w:hAnsi="Arial" w:cs="Arial"/>
        </w:rPr>
        <w:t xml:space="preserve"> unidade escolar, ou exclua até o deferimento da inscrição; </w:t>
      </w:r>
    </w:p>
    <w:p w14:paraId="7D7EDE9B" w14:textId="77777777" w:rsidR="00E06D18" w:rsidRDefault="00E06D18" w:rsidP="00E06D18">
      <w:pPr>
        <w:jc w:val="both"/>
        <w:rPr>
          <w:rFonts w:ascii="Arial" w:eastAsia="Arial" w:hAnsi="Arial" w:cs="Arial"/>
        </w:rPr>
      </w:pPr>
      <w:r>
        <w:rPr>
          <w:rFonts w:ascii="Arial" w:eastAsia="Arial" w:hAnsi="Arial" w:cs="Arial"/>
        </w:rPr>
        <w:t xml:space="preserve">420. Registrar e apresentar a log de cada alteração; </w:t>
      </w:r>
    </w:p>
    <w:p w14:paraId="072EE982" w14:textId="77777777" w:rsidR="00E06D18" w:rsidRDefault="00E06D18" w:rsidP="00E06D18">
      <w:pPr>
        <w:jc w:val="both"/>
        <w:rPr>
          <w:rFonts w:ascii="Arial" w:eastAsia="Arial" w:hAnsi="Arial" w:cs="Arial"/>
        </w:rPr>
      </w:pPr>
      <w:r>
        <w:rPr>
          <w:rFonts w:ascii="Arial" w:eastAsia="Arial" w:hAnsi="Arial" w:cs="Arial"/>
        </w:rPr>
        <w:t xml:space="preserve">421. Permitir imprimir a nova Ficha de inscrição, em caso de alteração; </w:t>
      </w:r>
    </w:p>
    <w:p w14:paraId="2DC0C3D2" w14:textId="77777777" w:rsidR="00E06D18" w:rsidRDefault="00E06D18" w:rsidP="00E06D18">
      <w:pPr>
        <w:jc w:val="both"/>
        <w:rPr>
          <w:rFonts w:ascii="Arial" w:eastAsia="Arial" w:hAnsi="Arial" w:cs="Arial"/>
        </w:rPr>
      </w:pPr>
      <w:r>
        <w:rPr>
          <w:rFonts w:ascii="Arial" w:eastAsia="Arial" w:hAnsi="Arial" w:cs="Arial"/>
        </w:rPr>
        <w:t xml:space="preserve">422. Apresentar ferramenta do Concurso de Remoção para que a SME possa analisar as inscrições e fazer o deferimento ou indeferimento das mesmas, em caso de indeferimento deve permitir campo de observação; </w:t>
      </w:r>
      <w:r>
        <w:rPr>
          <w:rFonts w:ascii="Arial" w:eastAsia="Arial" w:hAnsi="Arial" w:cs="Arial"/>
          <w:color w:val="FF0000"/>
        </w:rPr>
        <w:t>(Obrigatório</w:t>
      </w:r>
      <w:proofErr w:type="gramStart"/>
      <w:r>
        <w:rPr>
          <w:rFonts w:ascii="Arial" w:eastAsia="Arial" w:hAnsi="Arial" w:cs="Arial"/>
          <w:color w:val="FF0000"/>
        </w:rPr>
        <w:t>)</w:t>
      </w:r>
      <w:proofErr w:type="gramEnd"/>
    </w:p>
    <w:p w14:paraId="57250D7A" w14:textId="77777777" w:rsidR="00E06D18" w:rsidRDefault="00E06D18" w:rsidP="00E06D18">
      <w:pPr>
        <w:jc w:val="both"/>
        <w:rPr>
          <w:rFonts w:ascii="Arial" w:eastAsia="Arial" w:hAnsi="Arial" w:cs="Arial"/>
        </w:rPr>
      </w:pPr>
      <w:r>
        <w:rPr>
          <w:rFonts w:ascii="Arial" w:eastAsia="Arial" w:hAnsi="Arial" w:cs="Arial"/>
        </w:rPr>
        <w:t xml:space="preserve">423. Permitir que o candidato </w:t>
      </w:r>
      <w:proofErr w:type="gramStart"/>
      <w:r>
        <w:rPr>
          <w:rFonts w:ascii="Arial" w:eastAsia="Arial" w:hAnsi="Arial" w:cs="Arial"/>
        </w:rPr>
        <w:t>visualize</w:t>
      </w:r>
      <w:proofErr w:type="gramEnd"/>
      <w:r>
        <w:rPr>
          <w:rFonts w:ascii="Arial" w:eastAsia="Arial" w:hAnsi="Arial" w:cs="Arial"/>
        </w:rPr>
        <w:t xml:space="preserve"> a situação da inscrição: deferida ou indeferida, em caso de indeferimento deve permitir o recurso no período indicado no Edital; Permitir que a SME analise os recursos com deferimento e indeferimento e campo de observação; </w:t>
      </w:r>
    </w:p>
    <w:p w14:paraId="4382F862" w14:textId="77777777" w:rsidR="00E06D18" w:rsidRDefault="00E06D18" w:rsidP="00E06D18">
      <w:pPr>
        <w:jc w:val="both"/>
        <w:rPr>
          <w:rFonts w:ascii="Arial" w:eastAsia="Arial" w:hAnsi="Arial" w:cs="Arial"/>
        </w:rPr>
      </w:pPr>
      <w:r>
        <w:rPr>
          <w:rFonts w:ascii="Arial" w:eastAsia="Arial" w:hAnsi="Arial" w:cs="Arial"/>
        </w:rPr>
        <w:t xml:space="preserve">424. Deve apresentar a contagem de pontos, considerando as </w:t>
      </w:r>
      <w:proofErr w:type="spellStart"/>
      <w:r>
        <w:rPr>
          <w:rFonts w:ascii="Arial" w:eastAsia="Arial" w:hAnsi="Arial" w:cs="Arial"/>
        </w:rPr>
        <w:t>nomas</w:t>
      </w:r>
      <w:proofErr w:type="spellEnd"/>
      <w:r>
        <w:rPr>
          <w:rFonts w:ascii="Arial" w:eastAsia="Arial" w:hAnsi="Arial" w:cs="Arial"/>
        </w:rPr>
        <w:t xml:space="preserve"> da legislação vigente, buscando as informações da contagem de tempo da Ficha 100 e Contagem de Títulos automaticamente e gerando a pontuação total. A tela de pontuação deve apresentar o valor de cada tempo, considerando </w:t>
      </w:r>
      <w:proofErr w:type="gramStart"/>
      <w:r>
        <w:rPr>
          <w:rFonts w:ascii="Arial" w:eastAsia="Arial" w:hAnsi="Arial" w:cs="Arial"/>
        </w:rPr>
        <w:t>3</w:t>
      </w:r>
      <w:proofErr w:type="gramEnd"/>
      <w:r>
        <w:rPr>
          <w:rFonts w:ascii="Arial" w:eastAsia="Arial" w:hAnsi="Arial" w:cs="Arial"/>
        </w:rPr>
        <w:t xml:space="preserve"> casas decimais de: função em dias multiplicado a 0,004, tempo no cargo atual   cargo anterior multiplicado a 0,006, tempo no cargo atual multiplicado a 0,006. Deve apresentar a contagem de títulos e fazer a soma total dos pontos considerando duas casas decimais. O candidato terá acesso no perfil do professor </w:t>
      </w:r>
      <w:proofErr w:type="gramStart"/>
      <w:r>
        <w:rPr>
          <w:rFonts w:ascii="Arial" w:eastAsia="Arial" w:hAnsi="Arial" w:cs="Arial"/>
        </w:rPr>
        <w:t>a</w:t>
      </w:r>
      <w:proofErr w:type="gramEnd"/>
      <w:r>
        <w:rPr>
          <w:rFonts w:ascii="Arial" w:eastAsia="Arial" w:hAnsi="Arial" w:cs="Arial"/>
        </w:rPr>
        <w:t xml:space="preserve"> tela de contagem de pontos, com opção para validação ou recurso no período indicado no Edital; </w:t>
      </w:r>
    </w:p>
    <w:p w14:paraId="127F9322" w14:textId="77777777" w:rsidR="00E06D18" w:rsidRDefault="00E06D18" w:rsidP="00E06D18">
      <w:pPr>
        <w:jc w:val="both"/>
        <w:rPr>
          <w:rFonts w:ascii="Arial" w:eastAsia="Arial" w:hAnsi="Arial" w:cs="Arial"/>
        </w:rPr>
      </w:pPr>
      <w:r>
        <w:rPr>
          <w:rFonts w:ascii="Arial" w:eastAsia="Arial" w:hAnsi="Arial" w:cs="Arial"/>
        </w:rPr>
        <w:t xml:space="preserve">425. Emitir relatório de classificação dos candidatos por cargo e disciplina, considerando que os cargos de Educador de Educação Infantil e Professor de Educação Infantil são na mesma lista de classificação, para divulgação em Portal de eventos, contendo: cabeçalho, título, planilha contendo a ordem de classificação, nome do profissional, início do contrato, tempo na função, soma do tempo no cargo atual mais o cargo anterior, tempo no cargo atual, títulos e pontuação total; </w:t>
      </w:r>
    </w:p>
    <w:p w14:paraId="433C366D" w14:textId="77777777" w:rsidR="00E06D18" w:rsidRDefault="00E06D18" w:rsidP="00E06D18">
      <w:pPr>
        <w:jc w:val="both"/>
        <w:rPr>
          <w:rFonts w:ascii="Arial" w:eastAsia="Arial" w:hAnsi="Arial" w:cs="Arial"/>
        </w:rPr>
      </w:pPr>
      <w:r>
        <w:rPr>
          <w:rFonts w:ascii="Arial" w:eastAsia="Arial" w:hAnsi="Arial" w:cs="Arial"/>
        </w:rPr>
        <w:t xml:space="preserve">426. Permitir que a SME </w:t>
      </w:r>
      <w:proofErr w:type="gramStart"/>
      <w:r>
        <w:rPr>
          <w:rFonts w:ascii="Arial" w:eastAsia="Arial" w:hAnsi="Arial" w:cs="Arial"/>
        </w:rPr>
        <w:t>analise</w:t>
      </w:r>
      <w:proofErr w:type="gramEnd"/>
      <w:r>
        <w:rPr>
          <w:rFonts w:ascii="Arial" w:eastAsia="Arial" w:hAnsi="Arial" w:cs="Arial"/>
        </w:rPr>
        <w:t xml:space="preserve"> os recursos, com deferimento ou indeferimento e campo observação. O candidato deve receber o resultado do recurso no perfil do professor conforme cronograma do Edital;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800BA7A" w14:textId="77777777" w:rsidR="00E06D18" w:rsidRDefault="00E06D18" w:rsidP="00E06D18">
      <w:pPr>
        <w:jc w:val="both"/>
        <w:rPr>
          <w:rFonts w:ascii="Arial" w:eastAsia="Arial" w:hAnsi="Arial" w:cs="Arial"/>
        </w:rPr>
      </w:pPr>
      <w:r>
        <w:rPr>
          <w:rFonts w:ascii="Arial" w:eastAsia="Arial" w:hAnsi="Arial" w:cs="Arial"/>
        </w:rPr>
        <w:t xml:space="preserve">427. Emitir relatório de classificação geral por cargo e disciplina após análise dos recursos; </w:t>
      </w:r>
    </w:p>
    <w:p w14:paraId="4EFED414" w14:textId="77777777" w:rsidR="00E06D18" w:rsidRDefault="00E06D18" w:rsidP="00E06D18">
      <w:pPr>
        <w:jc w:val="both"/>
        <w:rPr>
          <w:rFonts w:ascii="Arial" w:eastAsia="Arial" w:hAnsi="Arial" w:cs="Arial"/>
        </w:rPr>
      </w:pPr>
      <w:r>
        <w:rPr>
          <w:rFonts w:ascii="Arial" w:eastAsia="Arial" w:hAnsi="Arial" w:cs="Arial"/>
        </w:rPr>
        <w:t xml:space="preserve">428. Realizar a remoção dos candidatos na data indicada no Edital, considerando as vagas de cada cargo informadas pela SME, </w:t>
      </w:r>
      <w:proofErr w:type="gramStart"/>
      <w:r>
        <w:rPr>
          <w:rFonts w:ascii="Arial" w:eastAsia="Arial" w:hAnsi="Arial" w:cs="Arial"/>
        </w:rPr>
        <w:t>a</w:t>
      </w:r>
      <w:proofErr w:type="gramEnd"/>
      <w:r>
        <w:rPr>
          <w:rFonts w:ascii="Arial" w:eastAsia="Arial" w:hAnsi="Arial" w:cs="Arial"/>
        </w:rPr>
        <w:t xml:space="preserve"> ordem da classificação dos candidatos por cargo, as unidades indicadas por ordem de prioridade, considerando as vagas potenciais que vão surgindo, de maneira que o sistema revise a cada vaga liberada as indicações anteriores; </w:t>
      </w:r>
    </w:p>
    <w:p w14:paraId="211AE38D" w14:textId="77777777" w:rsidR="00E06D18" w:rsidRDefault="00E06D18" w:rsidP="00E06D18">
      <w:pPr>
        <w:jc w:val="both"/>
        <w:rPr>
          <w:rFonts w:ascii="Arial" w:eastAsia="Arial" w:hAnsi="Arial" w:cs="Arial"/>
        </w:rPr>
      </w:pPr>
      <w:r>
        <w:rPr>
          <w:rFonts w:ascii="Arial" w:eastAsia="Arial" w:hAnsi="Arial" w:cs="Arial"/>
        </w:rPr>
        <w:t xml:space="preserve">429. Emitir relatório do resultado final por cargo e disciplina contendo: cabeçalho, título, cargo/disciplina, nome do servidor, unidade de origem, unidade de remoção. Para o candidato não removido, em unidade de remoção constar não atendido. </w:t>
      </w:r>
    </w:p>
    <w:p w14:paraId="1F985B5C" w14:textId="77777777" w:rsidR="00E06D18" w:rsidRDefault="00E06D18" w:rsidP="00E06D18">
      <w:pPr>
        <w:jc w:val="both"/>
        <w:rPr>
          <w:rFonts w:ascii="Arial" w:eastAsia="Arial" w:hAnsi="Arial" w:cs="Arial"/>
          <w:u w:val="single"/>
        </w:rPr>
      </w:pPr>
    </w:p>
    <w:p w14:paraId="32F5A8AC" w14:textId="77777777" w:rsidR="00E06D18" w:rsidRDefault="00E06D18" w:rsidP="00E06D18">
      <w:pPr>
        <w:jc w:val="both"/>
        <w:rPr>
          <w:rFonts w:ascii="Arial" w:eastAsia="Arial" w:hAnsi="Arial" w:cs="Arial"/>
          <w:b/>
          <w:bCs/>
          <w:u w:val="single"/>
        </w:rPr>
      </w:pPr>
      <w:r>
        <w:rPr>
          <w:rFonts w:ascii="Arial" w:eastAsia="Arial" w:hAnsi="Arial" w:cs="Arial"/>
          <w:b/>
          <w:bCs/>
          <w:u w:val="single"/>
        </w:rPr>
        <w:t>Cadastro Reserva para Professores Eventuais</w:t>
      </w:r>
    </w:p>
    <w:p w14:paraId="15549691" w14:textId="77777777" w:rsidR="00E06D18" w:rsidRDefault="00E06D18" w:rsidP="00E06D18">
      <w:pPr>
        <w:jc w:val="both"/>
        <w:rPr>
          <w:rFonts w:ascii="Arial" w:eastAsia="Arial" w:hAnsi="Arial" w:cs="Arial"/>
        </w:rPr>
      </w:pPr>
    </w:p>
    <w:p w14:paraId="69210879" w14:textId="77777777" w:rsidR="00E06D18" w:rsidRDefault="00E06D18" w:rsidP="00E06D18">
      <w:pPr>
        <w:jc w:val="both"/>
        <w:rPr>
          <w:rFonts w:ascii="Arial" w:eastAsia="Arial" w:hAnsi="Arial" w:cs="Arial"/>
        </w:rPr>
      </w:pPr>
      <w:r>
        <w:rPr>
          <w:rFonts w:ascii="Arial" w:eastAsia="Arial" w:hAnsi="Arial" w:cs="Arial"/>
        </w:rPr>
        <w:t xml:space="preserve">430. Permitir o cadastro online do candidato através do Portal de eventos;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34EF4F5" w14:textId="77777777" w:rsidR="00E06D18" w:rsidRDefault="00E06D18" w:rsidP="00E06D18">
      <w:pPr>
        <w:jc w:val="both"/>
        <w:rPr>
          <w:rFonts w:ascii="Arial" w:eastAsia="Arial" w:hAnsi="Arial" w:cs="Arial"/>
        </w:rPr>
      </w:pPr>
      <w:r>
        <w:rPr>
          <w:rFonts w:ascii="Arial" w:eastAsia="Arial" w:hAnsi="Arial" w:cs="Arial"/>
        </w:rPr>
        <w:t xml:space="preserve">431. Permitir na tela de cadastro, visualizar o Edital, declarar estar ciente das normas contidas no mesmo, selecionar a função, informar dados cadastrais, dados pessoais, contato, permitir o anexo de documento de identificação com foto frente e verso, anexar documentos comprobatório que habilitam para a função (frente e verso), anexar comprovantes de pós-graduação (frente e verso), apresentar tela de confirmação dos dados apresentado tudo o que foi cadastro;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7181D2A" w14:textId="77777777" w:rsidR="00E06D18" w:rsidRDefault="00E06D18" w:rsidP="00E06D18">
      <w:pPr>
        <w:jc w:val="both"/>
        <w:rPr>
          <w:rFonts w:ascii="Arial" w:eastAsia="Arial" w:hAnsi="Arial" w:cs="Arial"/>
        </w:rPr>
      </w:pPr>
      <w:r>
        <w:rPr>
          <w:rFonts w:ascii="Arial" w:eastAsia="Arial" w:hAnsi="Arial" w:cs="Arial"/>
        </w:rPr>
        <w:t xml:space="preserve">432. Emitir comprovante de cadastro contendo, nome do candidato, função, dados pessoais, número de cadastro, documentos anexados e data do cadastro; </w:t>
      </w:r>
    </w:p>
    <w:p w14:paraId="7323BD01" w14:textId="77777777" w:rsidR="00E06D18" w:rsidRDefault="00E06D18" w:rsidP="00E06D18">
      <w:pPr>
        <w:jc w:val="both"/>
        <w:rPr>
          <w:rFonts w:ascii="Arial" w:eastAsia="Arial" w:hAnsi="Arial" w:cs="Arial"/>
        </w:rPr>
      </w:pPr>
      <w:r>
        <w:rPr>
          <w:rFonts w:ascii="Arial" w:eastAsia="Arial" w:hAnsi="Arial" w:cs="Arial"/>
        </w:rPr>
        <w:t xml:space="preserve">433. Permitir que o candidato </w:t>
      </w:r>
      <w:proofErr w:type="gramStart"/>
      <w:r>
        <w:rPr>
          <w:rFonts w:ascii="Arial" w:eastAsia="Arial" w:hAnsi="Arial" w:cs="Arial"/>
        </w:rPr>
        <w:t>possa</w:t>
      </w:r>
      <w:proofErr w:type="gramEnd"/>
      <w:r>
        <w:rPr>
          <w:rFonts w:ascii="Arial" w:eastAsia="Arial" w:hAnsi="Arial" w:cs="Arial"/>
        </w:rPr>
        <w:t xml:space="preserve"> acessar o cadastro e emitir nova via do comprovante; </w:t>
      </w:r>
      <w:r>
        <w:rPr>
          <w:rFonts w:ascii="Arial" w:eastAsia="Arial" w:hAnsi="Arial" w:cs="Arial"/>
          <w:b/>
          <w:bCs/>
          <w:color w:val="FF0000"/>
        </w:rPr>
        <w:t>(Obrigatório)</w:t>
      </w:r>
    </w:p>
    <w:p w14:paraId="3D16CD2B" w14:textId="77777777" w:rsidR="00E06D18" w:rsidRDefault="00E06D18" w:rsidP="00E06D18">
      <w:pPr>
        <w:jc w:val="both"/>
        <w:rPr>
          <w:rFonts w:ascii="Arial" w:eastAsia="Arial" w:hAnsi="Arial" w:cs="Arial"/>
        </w:rPr>
      </w:pPr>
      <w:r>
        <w:rPr>
          <w:rFonts w:ascii="Arial" w:eastAsia="Arial" w:hAnsi="Arial" w:cs="Arial"/>
        </w:rPr>
        <w:t xml:space="preserve">434. Apresentar ferramenta que permite à Secretaria Municipal de Educação analisar os cadastros, permitindo a validação de cada anexo e deferimento ou indeferimento com campo de motivo; </w:t>
      </w:r>
    </w:p>
    <w:p w14:paraId="2EC9C390" w14:textId="77777777" w:rsidR="00E06D18" w:rsidRDefault="00E06D18" w:rsidP="00E06D18">
      <w:pPr>
        <w:jc w:val="both"/>
        <w:rPr>
          <w:rFonts w:ascii="Arial" w:eastAsia="Arial" w:hAnsi="Arial" w:cs="Arial"/>
        </w:rPr>
      </w:pPr>
      <w:r>
        <w:rPr>
          <w:rFonts w:ascii="Arial" w:eastAsia="Arial" w:hAnsi="Arial" w:cs="Arial"/>
        </w:rPr>
        <w:t xml:space="preserve">435. Emitir relatório de confirmação do cadastro, em ordem alfabética, apresentado primeiro os deferidos e depois os indeferidos com o motivo, contendo nome do candidato, RG, função, nº de inscrição e resultado (DEFERIDO/INDEFERIDO); </w:t>
      </w:r>
    </w:p>
    <w:p w14:paraId="0D603618" w14:textId="77777777" w:rsidR="00E06D18" w:rsidRDefault="00E06D18" w:rsidP="00E06D18">
      <w:pPr>
        <w:jc w:val="both"/>
        <w:rPr>
          <w:rFonts w:ascii="Arial" w:eastAsia="Arial" w:hAnsi="Arial" w:cs="Arial"/>
        </w:rPr>
      </w:pPr>
      <w:r>
        <w:rPr>
          <w:rFonts w:ascii="Arial" w:eastAsia="Arial" w:hAnsi="Arial" w:cs="Arial"/>
        </w:rPr>
        <w:t xml:space="preserve">436. Permitir ao candidato com cadastro indeferido, realizar a interposição do recurso pelo acesso de cadastro, com campo para texto e anexo de documentos;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F07F4D6" w14:textId="77777777" w:rsidR="00E06D18" w:rsidRDefault="00E06D18" w:rsidP="00E06D18">
      <w:pPr>
        <w:jc w:val="both"/>
        <w:rPr>
          <w:rFonts w:ascii="Arial" w:eastAsia="Arial" w:hAnsi="Arial" w:cs="Arial"/>
        </w:rPr>
      </w:pPr>
      <w:r>
        <w:rPr>
          <w:rFonts w:ascii="Arial" w:eastAsia="Arial" w:hAnsi="Arial" w:cs="Arial"/>
        </w:rPr>
        <w:lastRenderedPageBreak/>
        <w:t xml:space="preserve">437. Permitir que a SME </w:t>
      </w:r>
      <w:proofErr w:type="gramStart"/>
      <w:r>
        <w:rPr>
          <w:rFonts w:ascii="Arial" w:eastAsia="Arial" w:hAnsi="Arial" w:cs="Arial"/>
        </w:rPr>
        <w:t>analise</w:t>
      </w:r>
      <w:proofErr w:type="gramEnd"/>
      <w:r>
        <w:rPr>
          <w:rFonts w:ascii="Arial" w:eastAsia="Arial" w:hAnsi="Arial" w:cs="Arial"/>
        </w:rPr>
        <w:t xml:space="preserve"> os recursos, apresentando o motivo do indeferimento de cada cadastro, visualizando e permitindo a validação dos anexos, deferindo ou indeferindo o recurso com campo de motivo; </w:t>
      </w:r>
      <w:r>
        <w:rPr>
          <w:rFonts w:ascii="Arial" w:eastAsia="Arial" w:hAnsi="Arial" w:cs="Arial"/>
          <w:b/>
          <w:bCs/>
          <w:color w:val="FF0000"/>
        </w:rPr>
        <w:t>(Obrigatório)</w:t>
      </w:r>
    </w:p>
    <w:p w14:paraId="2F487F79" w14:textId="77777777" w:rsidR="00E06D18" w:rsidRDefault="00E06D18" w:rsidP="00E06D18">
      <w:pPr>
        <w:jc w:val="both"/>
        <w:rPr>
          <w:rFonts w:ascii="Arial" w:eastAsia="Arial" w:hAnsi="Arial" w:cs="Arial"/>
        </w:rPr>
      </w:pPr>
      <w:r>
        <w:rPr>
          <w:rFonts w:ascii="Arial" w:eastAsia="Arial" w:hAnsi="Arial" w:cs="Arial"/>
        </w:rPr>
        <w:t xml:space="preserve">438. Emitir lista de confirmação dos cadastros, após análise dos recursos, contendo cabeçalho, nome dos candidatos em ordem alfabética, RG, função, disciplina, nº de inscrição, resultado do recurso; </w:t>
      </w:r>
    </w:p>
    <w:p w14:paraId="0B4F149C" w14:textId="77777777" w:rsidR="00E06D18" w:rsidRDefault="00E06D18" w:rsidP="00E06D18">
      <w:pPr>
        <w:jc w:val="both"/>
        <w:rPr>
          <w:rFonts w:ascii="Arial" w:eastAsia="Arial" w:hAnsi="Arial" w:cs="Arial"/>
        </w:rPr>
      </w:pPr>
      <w:r>
        <w:rPr>
          <w:rFonts w:ascii="Arial" w:eastAsia="Arial" w:hAnsi="Arial" w:cs="Arial"/>
        </w:rPr>
        <w:t xml:space="preserve">439. Emitir lista com todos os profissionais cadastrados, com contatos telefones e e-mails para divulgação aos gestores escolares; </w:t>
      </w:r>
    </w:p>
    <w:p w14:paraId="73D65B5E" w14:textId="77777777" w:rsidR="00E06D18" w:rsidRDefault="00E06D18" w:rsidP="00E06D18">
      <w:pPr>
        <w:jc w:val="both"/>
        <w:rPr>
          <w:rFonts w:ascii="Arial" w:eastAsia="Arial" w:hAnsi="Arial" w:cs="Arial"/>
        </w:rPr>
      </w:pPr>
      <w:r>
        <w:rPr>
          <w:rFonts w:ascii="Arial" w:eastAsia="Arial" w:hAnsi="Arial" w:cs="Arial"/>
        </w:rPr>
        <w:t xml:space="preserve">440. Cadastrar automaticamente todos os profissionais com cadastro deferido, gerando contrato ativo com vínculo eventual, permitindo acesso às unidades escolares na tela de substituição de profissionais;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17C15EB" w14:textId="77777777" w:rsidR="00E06D18" w:rsidRDefault="00E06D18" w:rsidP="00E06D18">
      <w:pPr>
        <w:jc w:val="both"/>
        <w:rPr>
          <w:rFonts w:ascii="Arial" w:eastAsia="Arial" w:hAnsi="Arial" w:cs="Arial"/>
        </w:rPr>
      </w:pPr>
      <w:r>
        <w:rPr>
          <w:rFonts w:ascii="Arial" w:eastAsia="Arial" w:hAnsi="Arial" w:cs="Arial"/>
        </w:rPr>
        <w:t xml:space="preserve">441. Deve permitir que novos processos </w:t>
      </w:r>
      <w:proofErr w:type="gramStart"/>
      <w:r>
        <w:rPr>
          <w:rFonts w:ascii="Arial" w:eastAsia="Arial" w:hAnsi="Arial" w:cs="Arial"/>
        </w:rPr>
        <w:t>sejam</w:t>
      </w:r>
      <w:proofErr w:type="gramEnd"/>
      <w:r>
        <w:rPr>
          <w:rFonts w:ascii="Arial" w:eastAsia="Arial" w:hAnsi="Arial" w:cs="Arial"/>
        </w:rPr>
        <w:t xml:space="preserve"> realizados, seguindo os mesmos trâmites, permitindo inscrição somente de profissionais que não participaram do processo anterior. </w:t>
      </w:r>
      <w:r>
        <w:rPr>
          <w:rFonts w:ascii="Arial" w:eastAsia="Arial" w:hAnsi="Arial" w:cs="Arial"/>
          <w:b/>
          <w:bCs/>
          <w:color w:val="FF0000"/>
        </w:rPr>
        <w:t>(Obrigatório)</w:t>
      </w:r>
    </w:p>
    <w:p w14:paraId="10619A16" w14:textId="77777777" w:rsidR="00E06D18" w:rsidRDefault="00E06D18" w:rsidP="00E06D18">
      <w:pPr>
        <w:jc w:val="both"/>
        <w:rPr>
          <w:rFonts w:ascii="Arial" w:eastAsia="Arial" w:hAnsi="Arial" w:cs="Arial"/>
        </w:rPr>
      </w:pPr>
      <w:r>
        <w:rPr>
          <w:rFonts w:ascii="Arial" w:eastAsia="Arial" w:hAnsi="Arial" w:cs="Arial"/>
        </w:rPr>
        <w:t xml:space="preserve">442. Apresentar em tela a opção de seleção dos anos letivos para acesso das informações anteriores e atuais; </w:t>
      </w:r>
    </w:p>
    <w:p w14:paraId="0B60FCF0" w14:textId="77777777" w:rsidR="00E06D18" w:rsidRDefault="00E06D18" w:rsidP="00E06D18">
      <w:pPr>
        <w:jc w:val="both"/>
        <w:rPr>
          <w:rFonts w:ascii="Arial" w:eastAsia="Arial" w:hAnsi="Arial" w:cs="Arial"/>
          <w:u w:val="single"/>
        </w:rPr>
      </w:pPr>
    </w:p>
    <w:p w14:paraId="22D431FB" w14:textId="77777777" w:rsidR="00E06D18" w:rsidRDefault="00E06D18" w:rsidP="00E06D18">
      <w:pPr>
        <w:jc w:val="both"/>
        <w:rPr>
          <w:rFonts w:ascii="Arial" w:eastAsia="Arial" w:hAnsi="Arial" w:cs="Arial"/>
          <w:b/>
          <w:bCs/>
          <w:u w:val="single"/>
        </w:rPr>
      </w:pPr>
      <w:r>
        <w:rPr>
          <w:rFonts w:ascii="Arial" w:eastAsia="Arial" w:hAnsi="Arial" w:cs="Arial"/>
          <w:b/>
          <w:bCs/>
          <w:u w:val="single"/>
        </w:rPr>
        <w:t>Gerenciamento das Unidades Escolares e Coleta de Dados Gerais</w:t>
      </w:r>
    </w:p>
    <w:p w14:paraId="418E4183" w14:textId="77777777" w:rsidR="00E06D18" w:rsidRDefault="00E06D18" w:rsidP="00E06D18">
      <w:pPr>
        <w:jc w:val="both"/>
        <w:rPr>
          <w:rFonts w:ascii="Arial" w:eastAsia="Arial" w:hAnsi="Arial" w:cs="Arial"/>
        </w:rPr>
      </w:pPr>
    </w:p>
    <w:p w14:paraId="09742030" w14:textId="77777777" w:rsidR="00E06D18" w:rsidRDefault="00E06D18" w:rsidP="00E06D18">
      <w:pPr>
        <w:jc w:val="both"/>
        <w:rPr>
          <w:rFonts w:ascii="Arial" w:eastAsia="Arial" w:hAnsi="Arial" w:cs="Arial"/>
        </w:rPr>
      </w:pPr>
      <w:r>
        <w:rPr>
          <w:rFonts w:ascii="Arial" w:eastAsia="Arial" w:hAnsi="Arial" w:cs="Arial"/>
        </w:rPr>
        <w:t xml:space="preserve">443. Possuir ferramenta de busca de Escola por Código ou Nome;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7038849" w14:textId="77777777" w:rsidR="00E06D18" w:rsidRDefault="00E06D18" w:rsidP="00E06D18">
      <w:pPr>
        <w:jc w:val="both"/>
        <w:rPr>
          <w:rFonts w:ascii="Arial" w:eastAsia="Arial" w:hAnsi="Arial" w:cs="Arial"/>
        </w:rPr>
      </w:pPr>
      <w:r>
        <w:rPr>
          <w:rFonts w:ascii="Arial" w:eastAsia="Arial" w:hAnsi="Arial" w:cs="Arial"/>
        </w:rPr>
        <w:t xml:space="preserve">444. Apresentar Cadastro de Disciplinas com pesquisa, inclusão e alteração; </w:t>
      </w:r>
    </w:p>
    <w:p w14:paraId="6D9030DC" w14:textId="77777777" w:rsidR="00E06D18" w:rsidRDefault="00E06D18" w:rsidP="00E06D18">
      <w:pPr>
        <w:jc w:val="both"/>
        <w:rPr>
          <w:rFonts w:ascii="Arial" w:eastAsia="Arial" w:hAnsi="Arial" w:cs="Arial"/>
        </w:rPr>
      </w:pPr>
      <w:r>
        <w:rPr>
          <w:rFonts w:ascii="Arial" w:eastAsia="Arial" w:hAnsi="Arial" w:cs="Arial"/>
        </w:rPr>
        <w:t xml:space="preserve">445. Apresentar Cadastro de Séries/Turmas com pesquisa, inclusão e alteração; </w:t>
      </w:r>
    </w:p>
    <w:p w14:paraId="4FAF47AE" w14:textId="77777777" w:rsidR="00E06D18" w:rsidRDefault="00E06D18" w:rsidP="00E06D18">
      <w:pPr>
        <w:jc w:val="both"/>
        <w:rPr>
          <w:rFonts w:ascii="Arial" w:eastAsia="Arial" w:hAnsi="Arial" w:cs="Arial"/>
        </w:rPr>
      </w:pPr>
      <w:r>
        <w:rPr>
          <w:rFonts w:ascii="Arial" w:eastAsia="Arial" w:hAnsi="Arial" w:cs="Arial"/>
        </w:rPr>
        <w:t xml:space="preserve">446. Permitir o Cadastro de Matrizes Curriculares, conforme tipo de </w:t>
      </w:r>
      <w:proofErr w:type="gramStart"/>
      <w:r>
        <w:rPr>
          <w:rFonts w:ascii="Arial" w:eastAsia="Arial" w:hAnsi="Arial" w:cs="Arial"/>
        </w:rPr>
        <w:t>ensino</w:t>
      </w:r>
      <w:proofErr w:type="gramEnd"/>
      <w:r>
        <w:rPr>
          <w:rFonts w:ascii="Arial" w:eastAsia="Arial" w:hAnsi="Arial" w:cs="Arial"/>
        </w:rPr>
        <w:t xml:space="preserve"> </w:t>
      </w:r>
    </w:p>
    <w:p w14:paraId="125DBD73" w14:textId="77777777" w:rsidR="00E06D18" w:rsidRDefault="00E06D18" w:rsidP="00E06D18">
      <w:pPr>
        <w:jc w:val="both"/>
        <w:rPr>
          <w:rFonts w:ascii="Arial" w:eastAsia="Arial" w:hAnsi="Arial" w:cs="Arial"/>
        </w:rPr>
      </w:pPr>
      <w:r>
        <w:rPr>
          <w:rFonts w:ascii="Arial" w:eastAsia="Arial" w:hAnsi="Arial" w:cs="Arial"/>
        </w:rPr>
        <w:t xml:space="preserve">447. Permitir controle de prazos para edição do diário de classe; </w:t>
      </w:r>
    </w:p>
    <w:p w14:paraId="31399316" w14:textId="77777777" w:rsidR="00E06D18" w:rsidRDefault="00E06D18" w:rsidP="00E06D18">
      <w:pPr>
        <w:jc w:val="both"/>
        <w:rPr>
          <w:rFonts w:ascii="Arial" w:eastAsia="Arial" w:hAnsi="Arial" w:cs="Arial"/>
        </w:rPr>
      </w:pPr>
      <w:r>
        <w:rPr>
          <w:rFonts w:ascii="Arial" w:eastAsia="Arial" w:hAnsi="Arial" w:cs="Arial"/>
        </w:rPr>
        <w:t xml:space="preserve">448. Gerar relatórios de números: acesso, escolas, turmas, funcionários e alunos; </w:t>
      </w:r>
    </w:p>
    <w:p w14:paraId="08CC7036" w14:textId="77777777" w:rsidR="00E06D18" w:rsidRDefault="00E06D18" w:rsidP="00E06D18">
      <w:pPr>
        <w:jc w:val="both"/>
        <w:rPr>
          <w:rFonts w:ascii="Arial" w:eastAsia="Arial" w:hAnsi="Arial" w:cs="Arial"/>
        </w:rPr>
      </w:pPr>
      <w:r>
        <w:rPr>
          <w:rFonts w:ascii="Arial" w:eastAsia="Arial" w:hAnsi="Arial" w:cs="Arial"/>
        </w:rPr>
        <w:t xml:space="preserve">449. Gerar relatório de total de aluno por unidade escolar por região selecionável (região </w:t>
      </w:r>
      <w:proofErr w:type="gramStart"/>
      <w:r>
        <w:rPr>
          <w:rFonts w:ascii="Arial" w:eastAsia="Arial" w:hAnsi="Arial" w:cs="Arial"/>
        </w:rPr>
        <w:t>01...</w:t>
      </w:r>
      <w:proofErr w:type="gramEnd"/>
      <w:r>
        <w:rPr>
          <w:rFonts w:ascii="Arial" w:eastAsia="Arial" w:hAnsi="Arial" w:cs="Arial"/>
        </w:rPr>
        <w:t xml:space="preserve">região 10, rede), por modalidade selecionável (Ed. Infantil, Ens. Fundamental, outros) e por tipo situação da matrícula selecionável (em curso, transferido, não comparecimento, remanejado, outros), por série/ano, por turno e total por série/ano, por escola e geral. </w:t>
      </w:r>
      <w:r>
        <w:rPr>
          <w:rFonts w:ascii="Arial" w:eastAsia="Arial" w:hAnsi="Arial" w:cs="Arial"/>
          <w:b/>
          <w:bCs/>
          <w:color w:val="FF0000"/>
        </w:rPr>
        <w:t>(Obrigatório)</w:t>
      </w:r>
    </w:p>
    <w:p w14:paraId="25F98A75" w14:textId="77777777" w:rsidR="00E06D18" w:rsidRDefault="00E06D18" w:rsidP="00E06D18">
      <w:pPr>
        <w:jc w:val="both"/>
        <w:rPr>
          <w:rFonts w:ascii="Arial" w:eastAsia="Arial" w:hAnsi="Arial" w:cs="Arial"/>
        </w:rPr>
      </w:pPr>
      <w:r>
        <w:rPr>
          <w:rFonts w:ascii="Arial" w:eastAsia="Arial" w:hAnsi="Arial" w:cs="Arial"/>
        </w:rPr>
        <w:t xml:space="preserve">450. Possibilitar o relatório completo da relação das escolas com número de alunos e quantidade de turmas; </w:t>
      </w:r>
    </w:p>
    <w:p w14:paraId="71415EE0" w14:textId="77777777" w:rsidR="00E06D18" w:rsidRDefault="00E06D18" w:rsidP="00E06D18">
      <w:pPr>
        <w:jc w:val="both"/>
        <w:rPr>
          <w:rFonts w:ascii="Arial" w:eastAsia="Arial" w:hAnsi="Arial" w:cs="Arial"/>
        </w:rPr>
      </w:pPr>
      <w:r>
        <w:rPr>
          <w:rFonts w:ascii="Arial" w:eastAsia="Arial" w:hAnsi="Arial" w:cs="Arial"/>
        </w:rPr>
        <w:t xml:space="preserve">451. Gerar gráfico de totalização de alunos por etapa de ensino; </w:t>
      </w:r>
    </w:p>
    <w:p w14:paraId="73E1B64D" w14:textId="77777777" w:rsidR="00E06D18" w:rsidRDefault="00E06D18" w:rsidP="00E06D18">
      <w:pPr>
        <w:jc w:val="both"/>
        <w:rPr>
          <w:rFonts w:ascii="Arial" w:eastAsia="Arial" w:hAnsi="Arial" w:cs="Arial"/>
        </w:rPr>
      </w:pPr>
      <w:r>
        <w:rPr>
          <w:rFonts w:ascii="Arial" w:eastAsia="Arial" w:hAnsi="Arial" w:cs="Arial"/>
        </w:rPr>
        <w:t xml:space="preserve">452. Emitir relatórios de funcionários com nome, RG (Registro Geral), CPF, cargo e matrícula; </w:t>
      </w:r>
    </w:p>
    <w:p w14:paraId="351B9CC9" w14:textId="77777777" w:rsidR="00E06D18" w:rsidRDefault="00E06D18" w:rsidP="00E06D18">
      <w:pPr>
        <w:jc w:val="both"/>
        <w:rPr>
          <w:rFonts w:ascii="Arial" w:eastAsia="Arial" w:hAnsi="Arial" w:cs="Arial"/>
        </w:rPr>
      </w:pPr>
      <w:r>
        <w:rPr>
          <w:rFonts w:ascii="Arial" w:eastAsia="Arial" w:hAnsi="Arial" w:cs="Arial"/>
        </w:rPr>
        <w:t xml:space="preserve">453. Emitir relatórios de funcionários com nome, cargo e função;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F5AABC0" w14:textId="77777777" w:rsidR="00E06D18" w:rsidRDefault="00E06D18" w:rsidP="00E06D18">
      <w:pPr>
        <w:jc w:val="both"/>
        <w:rPr>
          <w:rFonts w:ascii="Arial" w:eastAsia="Arial" w:hAnsi="Arial" w:cs="Arial"/>
        </w:rPr>
      </w:pPr>
      <w:r>
        <w:rPr>
          <w:rFonts w:ascii="Arial" w:eastAsia="Arial" w:hAnsi="Arial" w:cs="Arial"/>
        </w:rPr>
        <w:t xml:space="preserve">454. Emitir relatórios de funcionários Docentes com nome, cargo e lotação; </w:t>
      </w:r>
    </w:p>
    <w:p w14:paraId="547BD1B2" w14:textId="77777777" w:rsidR="00E06D18" w:rsidRDefault="00E06D18" w:rsidP="00E06D18">
      <w:pPr>
        <w:jc w:val="both"/>
        <w:rPr>
          <w:rFonts w:ascii="Arial" w:eastAsia="Arial" w:hAnsi="Arial" w:cs="Arial"/>
        </w:rPr>
      </w:pPr>
      <w:r>
        <w:rPr>
          <w:rFonts w:ascii="Arial" w:eastAsia="Arial" w:hAnsi="Arial" w:cs="Arial"/>
        </w:rPr>
        <w:t xml:space="preserve">455. Emitir relatórios do total de reuniões de pais feitas durante o ano letivo; </w:t>
      </w:r>
    </w:p>
    <w:p w14:paraId="2D2877B3" w14:textId="77777777" w:rsidR="00E06D18" w:rsidRDefault="00E06D18" w:rsidP="00E06D18">
      <w:pPr>
        <w:jc w:val="both"/>
        <w:rPr>
          <w:rFonts w:ascii="Arial" w:eastAsia="Arial" w:hAnsi="Arial" w:cs="Arial"/>
        </w:rPr>
      </w:pPr>
      <w:r>
        <w:rPr>
          <w:rFonts w:ascii="Arial" w:eastAsia="Arial" w:hAnsi="Arial" w:cs="Arial"/>
        </w:rPr>
        <w:t xml:space="preserve">456. Emitir relatórios de funcionários com o total de Funcionários Administrativos e Docentes; </w:t>
      </w:r>
    </w:p>
    <w:p w14:paraId="0484E64C" w14:textId="77777777" w:rsidR="00E06D18" w:rsidRDefault="00E06D18" w:rsidP="00E06D18">
      <w:pPr>
        <w:jc w:val="both"/>
        <w:rPr>
          <w:rFonts w:ascii="Arial" w:eastAsia="Arial" w:hAnsi="Arial" w:cs="Arial"/>
        </w:rPr>
      </w:pPr>
      <w:r>
        <w:rPr>
          <w:rFonts w:ascii="Arial" w:eastAsia="Arial" w:hAnsi="Arial" w:cs="Arial"/>
        </w:rPr>
        <w:t xml:space="preserve">457. Emitir relatórios de funcionários com a Unidade Escolar, nome, CPF, RG (Registro Geral), cargo, matrícula e turmas lotadas; </w:t>
      </w:r>
    </w:p>
    <w:p w14:paraId="7983A408" w14:textId="77777777" w:rsidR="00E06D18" w:rsidRDefault="00E06D18" w:rsidP="00E06D18">
      <w:pPr>
        <w:jc w:val="both"/>
        <w:rPr>
          <w:rFonts w:ascii="Arial" w:eastAsia="Arial" w:hAnsi="Arial" w:cs="Arial"/>
        </w:rPr>
      </w:pPr>
      <w:r>
        <w:rPr>
          <w:rFonts w:ascii="Arial" w:eastAsia="Arial" w:hAnsi="Arial" w:cs="Arial"/>
        </w:rPr>
        <w:t xml:space="preserve">458. Emitir relatórios de funcionários com os contatos; </w:t>
      </w:r>
    </w:p>
    <w:p w14:paraId="4A38D079" w14:textId="77777777" w:rsidR="00E06D18" w:rsidRDefault="00E06D18" w:rsidP="00E06D18">
      <w:pPr>
        <w:jc w:val="both"/>
        <w:rPr>
          <w:rFonts w:ascii="Arial" w:eastAsia="Arial" w:hAnsi="Arial" w:cs="Arial"/>
        </w:rPr>
      </w:pPr>
      <w:r>
        <w:rPr>
          <w:rFonts w:ascii="Arial" w:eastAsia="Arial" w:hAnsi="Arial" w:cs="Arial"/>
        </w:rPr>
        <w:t xml:space="preserve">459. Emitir relatórios de Alunos por Escola;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0A29EAF" w14:textId="77777777" w:rsidR="00E06D18" w:rsidRDefault="00E06D18" w:rsidP="00E06D18">
      <w:pPr>
        <w:jc w:val="both"/>
        <w:rPr>
          <w:rFonts w:ascii="Arial" w:eastAsia="Arial" w:hAnsi="Arial" w:cs="Arial"/>
        </w:rPr>
      </w:pPr>
      <w:r>
        <w:rPr>
          <w:rFonts w:ascii="Arial" w:eastAsia="Arial" w:hAnsi="Arial" w:cs="Arial"/>
        </w:rPr>
        <w:t xml:space="preserve">460. Emitir relatórios de Alunos por Classe; </w:t>
      </w:r>
    </w:p>
    <w:p w14:paraId="79AE4230" w14:textId="77777777" w:rsidR="00E06D18" w:rsidRDefault="00E06D18" w:rsidP="00E06D18">
      <w:pPr>
        <w:jc w:val="both"/>
        <w:rPr>
          <w:rFonts w:ascii="Arial" w:eastAsia="Arial" w:hAnsi="Arial" w:cs="Arial"/>
        </w:rPr>
      </w:pPr>
      <w:r>
        <w:rPr>
          <w:rFonts w:ascii="Arial" w:eastAsia="Arial" w:hAnsi="Arial" w:cs="Arial"/>
        </w:rPr>
        <w:t xml:space="preserve">461. Emitir relatórios com o Total de Alunos por sexo ordenando por série e escola; </w:t>
      </w:r>
    </w:p>
    <w:p w14:paraId="2D2E287F" w14:textId="77777777" w:rsidR="00E06D18" w:rsidRDefault="00E06D18" w:rsidP="00E06D18">
      <w:pPr>
        <w:jc w:val="both"/>
        <w:rPr>
          <w:rFonts w:ascii="Arial" w:eastAsia="Arial" w:hAnsi="Arial" w:cs="Arial"/>
        </w:rPr>
      </w:pPr>
      <w:r>
        <w:rPr>
          <w:rFonts w:ascii="Arial" w:eastAsia="Arial" w:hAnsi="Arial" w:cs="Arial"/>
        </w:rPr>
        <w:t xml:space="preserve">462. Emitir relatórios de funcionários por Quantidade de Docentes; </w:t>
      </w:r>
    </w:p>
    <w:p w14:paraId="5ED4554B" w14:textId="77777777" w:rsidR="00E06D18" w:rsidRDefault="00E06D18" w:rsidP="00E06D18">
      <w:pPr>
        <w:jc w:val="both"/>
        <w:rPr>
          <w:rFonts w:ascii="Arial" w:eastAsia="Arial" w:hAnsi="Arial" w:cs="Arial"/>
        </w:rPr>
      </w:pPr>
      <w:r>
        <w:rPr>
          <w:rFonts w:ascii="Arial" w:eastAsia="Arial" w:hAnsi="Arial" w:cs="Arial"/>
        </w:rPr>
        <w:t xml:space="preserve">463. Emitir relatórios de funcionários com as informações acadêmicas; </w:t>
      </w:r>
    </w:p>
    <w:p w14:paraId="12D91130" w14:textId="77777777" w:rsidR="00E06D18" w:rsidRDefault="00E06D18" w:rsidP="00E06D18">
      <w:pPr>
        <w:jc w:val="both"/>
        <w:rPr>
          <w:rFonts w:ascii="Arial" w:eastAsia="Arial" w:hAnsi="Arial" w:cs="Arial"/>
        </w:rPr>
      </w:pPr>
      <w:r>
        <w:rPr>
          <w:rFonts w:ascii="Arial" w:eastAsia="Arial" w:hAnsi="Arial" w:cs="Arial"/>
        </w:rPr>
        <w:t xml:space="preserve">464. Emitir relatórios de quantidade por turmas por período; </w:t>
      </w:r>
    </w:p>
    <w:p w14:paraId="2C752A57" w14:textId="77777777" w:rsidR="00E06D18" w:rsidRDefault="00E06D18" w:rsidP="00E06D18">
      <w:pPr>
        <w:jc w:val="both"/>
        <w:rPr>
          <w:rFonts w:ascii="Arial" w:eastAsia="Arial" w:hAnsi="Arial" w:cs="Arial"/>
        </w:rPr>
      </w:pPr>
      <w:r>
        <w:rPr>
          <w:rFonts w:ascii="Arial" w:eastAsia="Arial" w:hAnsi="Arial" w:cs="Arial"/>
        </w:rPr>
        <w:t xml:space="preserve">465. Emitir relatórios de alunos recebidos de outras redes com nome e série/ano; </w:t>
      </w:r>
    </w:p>
    <w:p w14:paraId="25E62585" w14:textId="77777777" w:rsidR="00E06D18" w:rsidRDefault="00E06D18" w:rsidP="00E06D18">
      <w:pPr>
        <w:jc w:val="both"/>
        <w:rPr>
          <w:rFonts w:ascii="Arial" w:eastAsia="Arial" w:hAnsi="Arial" w:cs="Arial"/>
        </w:rPr>
      </w:pPr>
      <w:r>
        <w:rPr>
          <w:rFonts w:ascii="Arial" w:eastAsia="Arial" w:hAnsi="Arial" w:cs="Arial"/>
        </w:rPr>
        <w:t xml:space="preserve">466. Emitir relatórios de quantidade de alunos no ensino especial; </w:t>
      </w:r>
    </w:p>
    <w:p w14:paraId="093A37F6" w14:textId="77777777" w:rsidR="00E06D18" w:rsidRDefault="00E06D18" w:rsidP="00E06D18">
      <w:pPr>
        <w:jc w:val="both"/>
        <w:rPr>
          <w:rFonts w:ascii="Arial" w:eastAsia="Arial" w:hAnsi="Arial" w:cs="Arial"/>
        </w:rPr>
      </w:pPr>
      <w:r>
        <w:rPr>
          <w:rFonts w:ascii="Arial" w:eastAsia="Arial" w:hAnsi="Arial" w:cs="Arial"/>
        </w:rPr>
        <w:t xml:space="preserve">467. Gerar relatórios de funcionários contendo lotação, cargo/função; </w:t>
      </w:r>
    </w:p>
    <w:p w14:paraId="19818746" w14:textId="77777777" w:rsidR="00E06D18" w:rsidRDefault="00E06D18" w:rsidP="00E06D18">
      <w:pPr>
        <w:jc w:val="both"/>
        <w:rPr>
          <w:rFonts w:ascii="Arial" w:eastAsia="Arial" w:hAnsi="Arial" w:cs="Arial"/>
        </w:rPr>
      </w:pPr>
      <w:r>
        <w:rPr>
          <w:rFonts w:ascii="Arial" w:eastAsia="Arial" w:hAnsi="Arial" w:cs="Arial"/>
        </w:rPr>
        <w:t xml:space="preserve">468. Gerar Quadro de todos os funcionários da unidade escolar, seus substitutos e no caso dos professores as turmas a ele atribuídas contendo as seguintes informações: matrícula, nome, sede (sim/não), vaga ativa (sim/não), cargo, função, vínculo (Efetivo, CLT, Terceirizado), série/ano, turma, turno, disciplina, turno de trabalho, substituto;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92F5708" w14:textId="77777777" w:rsidR="00E06D18" w:rsidRDefault="00E06D18" w:rsidP="00E06D18">
      <w:pPr>
        <w:jc w:val="both"/>
        <w:rPr>
          <w:rFonts w:ascii="Arial" w:eastAsia="Arial" w:hAnsi="Arial" w:cs="Arial"/>
        </w:rPr>
      </w:pPr>
      <w:r>
        <w:rPr>
          <w:rFonts w:ascii="Arial" w:eastAsia="Arial" w:hAnsi="Arial" w:cs="Arial"/>
        </w:rPr>
        <w:t xml:space="preserve">469. Gerar relatório interativo com exportação </w:t>
      </w:r>
      <w:proofErr w:type="spellStart"/>
      <w:r>
        <w:rPr>
          <w:rFonts w:ascii="Arial" w:eastAsia="Arial" w:hAnsi="Arial" w:cs="Arial"/>
        </w:rPr>
        <w:t>csv</w:t>
      </w:r>
      <w:proofErr w:type="spellEnd"/>
      <w:r>
        <w:rPr>
          <w:rFonts w:ascii="Arial" w:eastAsia="Arial" w:hAnsi="Arial" w:cs="Arial"/>
        </w:rPr>
        <w:t xml:space="preserve"> e/ou </w:t>
      </w:r>
      <w:proofErr w:type="spellStart"/>
      <w:r>
        <w:rPr>
          <w:rFonts w:ascii="Arial" w:eastAsia="Arial" w:hAnsi="Arial" w:cs="Arial"/>
        </w:rPr>
        <w:t>xls</w:t>
      </w:r>
      <w:proofErr w:type="spellEnd"/>
      <w:r>
        <w:rPr>
          <w:rFonts w:ascii="Arial" w:eastAsia="Arial" w:hAnsi="Arial" w:cs="Arial"/>
        </w:rPr>
        <w:t xml:space="preserve"> e/ou </w:t>
      </w:r>
      <w:proofErr w:type="spellStart"/>
      <w:r>
        <w:rPr>
          <w:rFonts w:ascii="Arial" w:eastAsia="Arial" w:hAnsi="Arial" w:cs="Arial"/>
        </w:rPr>
        <w:t>xlsx</w:t>
      </w:r>
      <w:proofErr w:type="spellEnd"/>
      <w:r>
        <w:rPr>
          <w:rFonts w:ascii="Arial" w:eastAsia="Arial" w:hAnsi="Arial" w:cs="Arial"/>
        </w:rPr>
        <w:t xml:space="preserve"> por meio do qual seja possível selecionar os campos do relatório: matrícula, nome, sede, local de trabalho, vaga ativa, cargo, função, </w:t>
      </w:r>
      <w:proofErr w:type="spellStart"/>
      <w:proofErr w:type="gramStart"/>
      <w:r>
        <w:rPr>
          <w:rFonts w:ascii="Arial" w:eastAsia="Arial" w:hAnsi="Arial" w:cs="Arial"/>
        </w:rPr>
        <w:t>cpf</w:t>
      </w:r>
      <w:proofErr w:type="spellEnd"/>
      <w:proofErr w:type="gramEnd"/>
      <w:r>
        <w:rPr>
          <w:rFonts w:ascii="Arial" w:eastAsia="Arial" w:hAnsi="Arial" w:cs="Arial"/>
        </w:rPr>
        <w:t xml:space="preserve">, </w:t>
      </w:r>
      <w:proofErr w:type="spellStart"/>
      <w:r>
        <w:rPr>
          <w:rFonts w:ascii="Arial" w:eastAsia="Arial" w:hAnsi="Arial" w:cs="Arial"/>
        </w:rPr>
        <w:t>rg</w:t>
      </w:r>
      <w:proofErr w:type="spellEnd"/>
      <w:r>
        <w:rPr>
          <w:rFonts w:ascii="Arial" w:eastAsia="Arial" w:hAnsi="Arial" w:cs="Arial"/>
        </w:rPr>
        <w:t xml:space="preserve">, data de nascimento, sexo, estado civil, vínculo, série/ano, turma, turno de trabalho, disciplina, quantidade de filhos, telefone, e-mail, endereço.  </w:t>
      </w:r>
      <w:r>
        <w:rPr>
          <w:rFonts w:ascii="Arial" w:eastAsia="Arial" w:hAnsi="Arial" w:cs="Arial"/>
          <w:b/>
          <w:bCs/>
          <w:color w:val="FF0000"/>
        </w:rPr>
        <w:t>(Obrigatório)</w:t>
      </w:r>
    </w:p>
    <w:p w14:paraId="482A9623" w14:textId="77777777" w:rsidR="00E06D18" w:rsidRDefault="00E06D18" w:rsidP="00E06D18">
      <w:pPr>
        <w:jc w:val="both"/>
        <w:rPr>
          <w:rFonts w:ascii="Arial" w:eastAsia="Arial" w:hAnsi="Arial" w:cs="Arial"/>
        </w:rPr>
      </w:pPr>
      <w:r>
        <w:rPr>
          <w:rFonts w:ascii="Arial" w:eastAsia="Arial" w:hAnsi="Arial" w:cs="Arial"/>
        </w:rPr>
        <w:t xml:space="preserve">470. Gerar relatórios de número de funcionários por categoria, por número de contratos, por cargo e por função; </w:t>
      </w:r>
    </w:p>
    <w:p w14:paraId="24CE9A74" w14:textId="77777777" w:rsidR="00E06D18" w:rsidRDefault="00E06D18" w:rsidP="00E06D18">
      <w:pPr>
        <w:jc w:val="both"/>
        <w:rPr>
          <w:rFonts w:ascii="Arial" w:eastAsia="Arial" w:hAnsi="Arial" w:cs="Arial"/>
        </w:rPr>
      </w:pPr>
      <w:r>
        <w:rPr>
          <w:rFonts w:ascii="Arial" w:eastAsia="Arial" w:hAnsi="Arial" w:cs="Arial"/>
        </w:rPr>
        <w:t xml:space="preserve">471. Possibilitar a emissão de relatórios com dados para os órgãos governamentais (Secretarias, Diretoria de Ensino, Tribunal de Contas, Câmara de Vereadores e Ministério Público); </w:t>
      </w:r>
    </w:p>
    <w:p w14:paraId="25081089" w14:textId="77777777" w:rsidR="00E06D18" w:rsidRDefault="00E06D18" w:rsidP="00E06D18">
      <w:pPr>
        <w:jc w:val="both"/>
        <w:rPr>
          <w:rFonts w:ascii="Arial" w:eastAsia="Arial" w:hAnsi="Arial" w:cs="Arial"/>
        </w:rPr>
      </w:pPr>
      <w:r>
        <w:rPr>
          <w:rFonts w:ascii="Arial" w:eastAsia="Arial" w:hAnsi="Arial" w:cs="Arial"/>
        </w:rPr>
        <w:t>472. Emitir relatório nominal dos alunos, em formato de planilha, sendo possível montar o relatório com todas as informações existentes no cadastro discente (nome dos pais</w:t>
      </w:r>
      <w:proofErr w:type="gramStart"/>
      <w:r>
        <w:rPr>
          <w:rFonts w:ascii="Arial" w:eastAsia="Arial" w:hAnsi="Arial" w:cs="Arial"/>
        </w:rPr>
        <w:t>, data</w:t>
      </w:r>
      <w:proofErr w:type="gramEnd"/>
      <w:r>
        <w:rPr>
          <w:rFonts w:ascii="Arial" w:eastAsia="Arial" w:hAnsi="Arial" w:cs="Arial"/>
        </w:rPr>
        <w:t xml:space="preserve"> de nascimento, ano/etapa, turma, período, escola, RA, documentos cadastrados e endereço completo) </w:t>
      </w:r>
    </w:p>
    <w:p w14:paraId="416F1AAE" w14:textId="77777777" w:rsidR="00E06D18" w:rsidRDefault="00E06D18" w:rsidP="00E06D18">
      <w:pPr>
        <w:jc w:val="both"/>
        <w:rPr>
          <w:rFonts w:ascii="Arial" w:eastAsia="Arial" w:hAnsi="Arial" w:cs="Arial"/>
        </w:rPr>
      </w:pPr>
      <w:r>
        <w:rPr>
          <w:rFonts w:ascii="Arial" w:eastAsia="Arial" w:hAnsi="Arial" w:cs="Arial"/>
        </w:rPr>
        <w:lastRenderedPageBreak/>
        <w:t xml:space="preserve">473. Emitir relatório nominal dos alunos que possuem alguma deficiência, informando a escola, o ano/etapa, período e a deficiência cadastrada. </w:t>
      </w:r>
    </w:p>
    <w:p w14:paraId="5E5F66EA" w14:textId="77777777" w:rsidR="00E06D18" w:rsidRDefault="00E06D18" w:rsidP="00E06D18">
      <w:pPr>
        <w:jc w:val="both"/>
        <w:rPr>
          <w:rFonts w:ascii="Arial" w:eastAsia="Arial" w:hAnsi="Arial" w:cs="Arial"/>
        </w:rPr>
      </w:pPr>
      <w:r>
        <w:rPr>
          <w:rFonts w:ascii="Arial" w:eastAsia="Arial" w:hAnsi="Arial" w:cs="Arial"/>
        </w:rPr>
        <w:t xml:space="preserve">474. Apresentar em tela a opção de seleção dos anos letivos para acesso das informações anteriores e atuais; </w:t>
      </w:r>
    </w:p>
    <w:p w14:paraId="0CFC19D2" w14:textId="77777777" w:rsidR="00E06D18" w:rsidRDefault="00E06D18" w:rsidP="00E06D18">
      <w:pPr>
        <w:jc w:val="both"/>
        <w:rPr>
          <w:rFonts w:ascii="Arial" w:eastAsia="Arial" w:hAnsi="Arial" w:cs="Arial"/>
          <w:b/>
          <w:bCs/>
          <w:u w:val="single"/>
        </w:rPr>
      </w:pPr>
    </w:p>
    <w:p w14:paraId="3E77359A"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Protocolo / Atestados</w:t>
      </w:r>
    </w:p>
    <w:p w14:paraId="7E502424" w14:textId="77777777" w:rsidR="00E06D18" w:rsidRDefault="00E06D18" w:rsidP="00E06D18">
      <w:pPr>
        <w:jc w:val="both"/>
        <w:rPr>
          <w:rFonts w:ascii="Arial" w:eastAsia="Arial" w:hAnsi="Arial" w:cs="Arial"/>
        </w:rPr>
      </w:pPr>
    </w:p>
    <w:p w14:paraId="6387790E" w14:textId="77777777" w:rsidR="00E06D18" w:rsidRDefault="00E06D18" w:rsidP="00E06D18">
      <w:pPr>
        <w:jc w:val="both"/>
        <w:rPr>
          <w:rFonts w:ascii="Arial" w:eastAsia="Arial" w:hAnsi="Arial" w:cs="Arial"/>
        </w:rPr>
      </w:pPr>
      <w:r>
        <w:rPr>
          <w:rFonts w:ascii="Arial" w:eastAsia="Arial" w:hAnsi="Arial" w:cs="Arial"/>
        </w:rPr>
        <w:t xml:space="preserve">475. Disponibilizar tela que permite o lançamento da falta dos servidores, a partir da apresentação de atestados e declarações; </w:t>
      </w:r>
    </w:p>
    <w:p w14:paraId="5F3BF137" w14:textId="77777777" w:rsidR="00E06D18" w:rsidRDefault="00E06D18" w:rsidP="00E06D18">
      <w:pPr>
        <w:jc w:val="both"/>
        <w:rPr>
          <w:rFonts w:ascii="Arial" w:eastAsia="Arial" w:hAnsi="Arial" w:cs="Arial"/>
        </w:rPr>
      </w:pPr>
      <w:r>
        <w:rPr>
          <w:rFonts w:ascii="Arial" w:eastAsia="Arial" w:hAnsi="Arial" w:cs="Arial"/>
        </w:rPr>
        <w:t xml:space="preserve">476. Deve buscar as informações do contrato do profissional, o vínculo e unidade escolar; </w:t>
      </w:r>
    </w:p>
    <w:p w14:paraId="19A1B0BC" w14:textId="77777777" w:rsidR="00E06D18" w:rsidRDefault="00E06D18" w:rsidP="00E06D18">
      <w:pPr>
        <w:jc w:val="both"/>
        <w:rPr>
          <w:rFonts w:ascii="Arial" w:eastAsia="Arial" w:hAnsi="Arial" w:cs="Arial"/>
        </w:rPr>
      </w:pPr>
      <w:r>
        <w:rPr>
          <w:rFonts w:ascii="Arial" w:eastAsia="Arial" w:hAnsi="Arial" w:cs="Arial"/>
        </w:rPr>
        <w:t xml:space="preserve">477. Deve permitir informar a data inicial, a quantidade de dias e calcular automaticamente a data fim; </w:t>
      </w:r>
    </w:p>
    <w:p w14:paraId="6B05E965" w14:textId="77777777" w:rsidR="00E06D18" w:rsidRDefault="00E06D18" w:rsidP="00E06D18">
      <w:pPr>
        <w:jc w:val="both"/>
        <w:rPr>
          <w:rFonts w:ascii="Arial" w:eastAsia="Arial" w:hAnsi="Arial" w:cs="Arial"/>
        </w:rPr>
      </w:pPr>
      <w:r>
        <w:rPr>
          <w:rFonts w:ascii="Arial" w:eastAsia="Arial" w:hAnsi="Arial" w:cs="Arial"/>
        </w:rPr>
        <w:t xml:space="preserve">478. Deve permitir informar tipo de falta conforme a parametrização do item 368 deste Termo de Referência; </w:t>
      </w:r>
    </w:p>
    <w:p w14:paraId="5CD7C45F" w14:textId="77777777" w:rsidR="00E06D18" w:rsidRDefault="00E06D18" w:rsidP="00E06D18">
      <w:pPr>
        <w:jc w:val="both"/>
        <w:rPr>
          <w:rFonts w:ascii="Arial" w:eastAsia="Arial" w:hAnsi="Arial" w:cs="Arial"/>
        </w:rPr>
      </w:pPr>
      <w:r>
        <w:rPr>
          <w:rFonts w:ascii="Arial" w:eastAsia="Arial" w:hAnsi="Arial" w:cs="Arial"/>
        </w:rPr>
        <w:t xml:space="preserve">479. Deve gerar automaticamente o número do protocolo; </w:t>
      </w:r>
    </w:p>
    <w:p w14:paraId="5C9553F1" w14:textId="77777777" w:rsidR="00E06D18" w:rsidRDefault="00E06D18" w:rsidP="00E06D18">
      <w:pPr>
        <w:jc w:val="both"/>
        <w:rPr>
          <w:rFonts w:ascii="Arial" w:eastAsia="Arial" w:hAnsi="Arial" w:cs="Arial"/>
        </w:rPr>
      </w:pPr>
      <w:r>
        <w:rPr>
          <w:rFonts w:ascii="Arial" w:eastAsia="Arial" w:hAnsi="Arial" w:cs="Arial"/>
        </w:rPr>
        <w:t xml:space="preserve">480. Deve permitir excluir e alterar as informações digitadas; </w:t>
      </w:r>
    </w:p>
    <w:p w14:paraId="67C21FD0" w14:textId="77777777" w:rsidR="00E06D18" w:rsidRDefault="00E06D18" w:rsidP="00E06D18">
      <w:pPr>
        <w:jc w:val="both"/>
        <w:rPr>
          <w:rFonts w:ascii="Arial" w:eastAsia="Arial" w:hAnsi="Arial" w:cs="Arial"/>
        </w:rPr>
      </w:pPr>
      <w:r>
        <w:rPr>
          <w:rFonts w:ascii="Arial" w:eastAsia="Arial" w:hAnsi="Arial" w:cs="Arial"/>
        </w:rPr>
        <w:t xml:space="preserve">481. Emitir protocolo para impressão, ficando disponível para impressão a qualquer momento; </w:t>
      </w:r>
    </w:p>
    <w:p w14:paraId="1D4B518C" w14:textId="77777777" w:rsidR="00E06D18" w:rsidRDefault="00E06D18" w:rsidP="00E06D18">
      <w:pPr>
        <w:jc w:val="both"/>
        <w:rPr>
          <w:rFonts w:ascii="Arial" w:eastAsia="Arial" w:hAnsi="Arial" w:cs="Arial"/>
        </w:rPr>
      </w:pPr>
      <w:r>
        <w:rPr>
          <w:rFonts w:ascii="Arial" w:eastAsia="Arial" w:hAnsi="Arial" w:cs="Arial"/>
        </w:rPr>
        <w:t xml:space="preserve">482. Deve permitir exportar as faltas digitadas para o Boletim de Frequência, enviando automaticamente o protocolo como anexo; </w:t>
      </w:r>
    </w:p>
    <w:p w14:paraId="6D84194F" w14:textId="77777777" w:rsidR="00E06D18" w:rsidRDefault="00E06D18" w:rsidP="00E06D18">
      <w:pPr>
        <w:jc w:val="both"/>
        <w:rPr>
          <w:rFonts w:ascii="Arial" w:eastAsia="Arial" w:hAnsi="Arial" w:cs="Arial"/>
        </w:rPr>
      </w:pPr>
      <w:r>
        <w:rPr>
          <w:rFonts w:ascii="Arial" w:eastAsia="Arial" w:hAnsi="Arial" w:cs="Arial"/>
        </w:rPr>
        <w:t xml:space="preserve">483. Deve apresentar na tela as informações digitadas, com nome do profissional, matrícula, data início, quantidade de dias, data fim, tipo da falta e número de protocolo; </w:t>
      </w:r>
    </w:p>
    <w:p w14:paraId="7FCBE767" w14:textId="77777777" w:rsidR="00E06D18" w:rsidRDefault="00E06D18" w:rsidP="00E06D18">
      <w:pPr>
        <w:jc w:val="both"/>
        <w:rPr>
          <w:rFonts w:ascii="Arial" w:eastAsia="Arial" w:hAnsi="Arial" w:cs="Arial"/>
          <w:u w:val="single"/>
        </w:rPr>
      </w:pPr>
    </w:p>
    <w:p w14:paraId="4C79566D" w14:textId="77777777" w:rsidR="00E06D18" w:rsidRDefault="00E06D18" w:rsidP="00E06D18">
      <w:pPr>
        <w:jc w:val="both"/>
        <w:rPr>
          <w:rFonts w:ascii="Arial" w:eastAsia="Arial" w:hAnsi="Arial" w:cs="Arial"/>
          <w:b/>
          <w:bCs/>
          <w:u w:val="single"/>
        </w:rPr>
      </w:pPr>
      <w:r>
        <w:rPr>
          <w:rFonts w:ascii="Arial" w:eastAsia="Arial" w:hAnsi="Arial" w:cs="Arial"/>
          <w:b/>
          <w:bCs/>
          <w:u w:val="single"/>
        </w:rPr>
        <w:t>Planejamento</w:t>
      </w:r>
    </w:p>
    <w:p w14:paraId="65F55EC0" w14:textId="77777777" w:rsidR="00E06D18" w:rsidRDefault="00E06D18" w:rsidP="00E06D18">
      <w:pPr>
        <w:jc w:val="both"/>
        <w:rPr>
          <w:rFonts w:ascii="Arial" w:eastAsia="Arial" w:hAnsi="Arial" w:cs="Arial"/>
          <w:b/>
          <w:bCs/>
          <w:u w:val="single"/>
        </w:rPr>
      </w:pPr>
    </w:p>
    <w:p w14:paraId="1140CCB6" w14:textId="77777777" w:rsidR="00E06D18" w:rsidRDefault="00E06D18" w:rsidP="00E06D18">
      <w:pPr>
        <w:jc w:val="both"/>
        <w:rPr>
          <w:rFonts w:ascii="Arial" w:eastAsia="Arial" w:hAnsi="Arial" w:cs="Arial"/>
        </w:rPr>
      </w:pPr>
      <w:r>
        <w:rPr>
          <w:rFonts w:ascii="Arial" w:eastAsia="Arial" w:hAnsi="Arial" w:cs="Arial"/>
        </w:rPr>
        <w:t xml:space="preserve">484. Disponibilizar a relação de todas as unidades escolares e setores subordinados a Secretaria Municipal de Educação com nome completo, telefone, código do cadastro de escola, quantidade de salas de aula, número de alunos e quantidade de turmas informadas para o Sistema de Gestão da Secretaria do Estado; </w:t>
      </w:r>
    </w:p>
    <w:p w14:paraId="7DFA173D" w14:textId="77777777" w:rsidR="00E06D18" w:rsidRDefault="00E06D18" w:rsidP="00E06D18">
      <w:pPr>
        <w:jc w:val="both"/>
        <w:rPr>
          <w:rFonts w:ascii="Arial" w:eastAsia="Arial" w:hAnsi="Arial" w:cs="Arial"/>
        </w:rPr>
      </w:pPr>
      <w:r>
        <w:rPr>
          <w:rFonts w:ascii="Arial" w:eastAsia="Arial" w:hAnsi="Arial" w:cs="Arial"/>
        </w:rPr>
        <w:t xml:space="preserve">485. Disponibilizar uma ficha para cada unidade/setor apresentando: quantidade de turmas informadas no quadro de projeção, formação de turmas, descrição de cada turma, para turmas que não apresentam o código do mesmo, quantidade de alunos indicados da unidade escolar e quantidade de alunos recebidos da própria e outras unidades escolares; </w:t>
      </w:r>
    </w:p>
    <w:p w14:paraId="7E5A770B" w14:textId="77777777" w:rsidR="00E06D18" w:rsidRDefault="00E06D18" w:rsidP="00E06D18">
      <w:pPr>
        <w:jc w:val="both"/>
        <w:rPr>
          <w:rFonts w:ascii="Arial" w:eastAsia="Arial" w:hAnsi="Arial" w:cs="Arial"/>
        </w:rPr>
      </w:pPr>
      <w:r>
        <w:rPr>
          <w:rFonts w:ascii="Arial" w:eastAsia="Arial" w:hAnsi="Arial" w:cs="Arial"/>
        </w:rPr>
        <w:t xml:space="preserve">486. Possibilitar o cadastro de nova unidade escolar ou setor subordinado à Secretaria; </w:t>
      </w:r>
    </w:p>
    <w:p w14:paraId="6F95D2CF" w14:textId="77777777" w:rsidR="00E06D18" w:rsidRDefault="00E06D18" w:rsidP="00E06D18">
      <w:pPr>
        <w:jc w:val="both"/>
        <w:rPr>
          <w:rFonts w:ascii="Arial" w:eastAsia="Arial" w:hAnsi="Arial" w:cs="Arial"/>
        </w:rPr>
      </w:pPr>
      <w:r>
        <w:rPr>
          <w:rFonts w:ascii="Arial" w:eastAsia="Arial" w:hAnsi="Arial" w:cs="Arial"/>
        </w:rPr>
        <w:t xml:space="preserve">487. Disponibilizar cadastro de alunos em listas de espera; </w:t>
      </w:r>
    </w:p>
    <w:p w14:paraId="61C54C1A" w14:textId="77777777" w:rsidR="00E06D18" w:rsidRDefault="00E06D18" w:rsidP="00E06D18">
      <w:pPr>
        <w:jc w:val="both"/>
        <w:rPr>
          <w:rFonts w:ascii="Arial" w:eastAsia="Arial" w:hAnsi="Arial" w:cs="Arial"/>
        </w:rPr>
      </w:pPr>
      <w:r>
        <w:rPr>
          <w:rFonts w:ascii="Arial" w:eastAsia="Arial" w:hAnsi="Arial" w:cs="Arial"/>
        </w:rPr>
        <w:t xml:space="preserve">488. Permitir consultas na lista de espera, por nome, região, bairro, etapa/ano de ensino dos cadastros relacionados na lista de espera; </w:t>
      </w:r>
    </w:p>
    <w:p w14:paraId="690579DA" w14:textId="77777777" w:rsidR="00E06D18" w:rsidRDefault="00E06D18" w:rsidP="00E06D18">
      <w:pPr>
        <w:jc w:val="both"/>
        <w:rPr>
          <w:rFonts w:ascii="Arial" w:eastAsia="Arial" w:hAnsi="Arial" w:cs="Arial"/>
        </w:rPr>
      </w:pPr>
      <w:r>
        <w:rPr>
          <w:rFonts w:ascii="Arial" w:eastAsia="Arial" w:hAnsi="Arial" w:cs="Arial"/>
        </w:rPr>
        <w:t xml:space="preserve">489. Permitir a seleção e pesquisa por ano letivo; </w:t>
      </w:r>
    </w:p>
    <w:p w14:paraId="12209C6E" w14:textId="77777777" w:rsidR="00E06D18" w:rsidRDefault="00E06D18" w:rsidP="00E06D18">
      <w:pPr>
        <w:jc w:val="both"/>
        <w:rPr>
          <w:rFonts w:ascii="Arial" w:eastAsia="Arial" w:hAnsi="Arial" w:cs="Arial"/>
          <w:u w:val="single"/>
        </w:rPr>
      </w:pPr>
    </w:p>
    <w:p w14:paraId="081DE196" w14:textId="77777777" w:rsidR="00E06D18" w:rsidRDefault="00E06D18" w:rsidP="00E06D18">
      <w:pPr>
        <w:jc w:val="both"/>
        <w:rPr>
          <w:rFonts w:ascii="Arial" w:eastAsia="Arial" w:hAnsi="Arial" w:cs="Arial"/>
          <w:b/>
          <w:bCs/>
          <w:u w:val="single"/>
        </w:rPr>
      </w:pPr>
      <w:r>
        <w:rPr>
          <w:rFonts w:ascii="Arial" w:eastAsia="Arial" w:hAnsi="Arial" w:cs="Arial"/>
          <w:b/>
          <w:bCs/>
          <w:u w:val="single"/>
        </w:rPr>
        <w:t>Monitoramento da Frequência Escolar</w:t>
      </w:r>
    </w:p>
    <w:p w14:paraId="7D63DEC0" w14:textId="77777777" w:rsidR="00E06D18" w:rsidRDefault="00E06D18" w:rsidP="00E06D18">
      <w:pPr>
        <w:jc w:val="both"/>
        <w:rPr>
          <w:rFonts w:ascii="Arial" w:eastAsia="Arial" w:hAnsi="Arial" w:cs="Arial"/>
        </w:rPr>
      </w:pPr>
    </w:p>
    <w:p w14:paraId="7B6572D8" w14:textId="77777777" w:rsidR="00E06D18" w:rsidRDefault="00E06D18" w:rsidP="00E06D18">
      <w:pPr>
        <w:jc w:val="both"/>
        <w:rPr>
          <w:rFonts w:ascii="Arial" w:eastAsia="Arial" w:hAnsi="Arial" w:cs="Arial"/>
        </w:rPr>
      </w:pPr>
      <w:r>
        <w:rPr>
          <w:rFonts w:ascii="Arial" w:eastAsia="Arial" w:hAnsi="Arial" w:cs="Arial"/>
        </w:rPr>
        <w:t xml:space="preserve">490. Permitir que o gestor da unidade escolar </w:t>
      </w:r>
      <w:proofErr w:type="gramStart"/>
      <w:r>
        <w:rPr>
          <w:rFonts w:ascii="Arial" w:eastAsia="Arial" w:hAnsi="Arial" w:cs="Arial"/>
        </w:rPr>
        <w:t>possa</w:t>
      </w:r>
      <w:proofErr w:type="gramEnd"/>
      <w:r>
        <w:rPr>
          <w:rFonts w:ascii="Arial" w:eastAsia="Arial" w:hAnsi="Arial" w:cs="Arial"/>
        </w:rPr>
        <w:t xml:space="preserve"> realizar controle e conferência da frequência escolar diária dos alunos, tendo acesso ao lançamento realizado pelo professor. </w:t>
      </w:r>
      <w:r>
        <w:rPr>
          <w:rFonts w:ascii="Arial" w:eastAsia="Arial" w:hAnsi="Arial" w:cs="Arial"/>
          <w:b/>
          <w:bCs/>
          <w:color w:val="FF0000"/>
        </w:rPr>
        <w:t>(Obrigatório)</w:t>
      </w:r>
    </w:p>
    <w:p w14:paraId="7DF3B57C" w14:textId="77777777" w:rsidR="00E06D18" w:rsidRDefault="00E06D18" w:rsidP="00E06D18">
      <w:pPr>
        <w:jc w:val="both"/>
        <w:rPr>
          <w:rFonts w:ascii="Arial" w:eastAsia="Arial" w:hAnsi="Arial" w:cs="Arial"/>
        </w:rPr>
      </w:pPr>
      <w:r>
        <w:rPr>
          <w:rFonts w:ascii="Arial" w:eastAsia="Arial" w:hAnsi="Arial" w:cs="Arial"/>
        </w:rPr>
        <w:t xml:space="preserve">491. Deve permitir escolher a turma, a data e a disciplina, apresentando em tela os alunos da turma selecionada: número, nome e RA dos alunos, permitindo lançamento coletivo e individual da frequência;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866158" w14:textId="77777777" w:rsidR="00E06D18" w:rsidRDefault="00E06D18" w:rsidP="00E06D18">
      <w:pPr>
        <w:jc w:val="both"/>
        <w:rPr>
          <w:rFonts w:ascii="Arial" w:eastAsia="Arial" w:hAnsi="Arial" w:cs="Arial"/>
        </w:rPr>
      </w:pPr>
      <w:r>
        <w:rPr>
          <w:rFonts w:ascii="Arial" w:eastAsia="Arial" w:hAnsi="Arial" w:cs="Arial"/>
        </w:rPr>
        <w:t xml:space="preserve">492. Emitir relatório da frequência permitindo seleção do mês e da turma. </w:t>
      </w:r>
      <w:r>
        <w:rPr>
          <w:rFonts w:ascii="Arial" w:eastAsia="Arial" w:hAnsi="Arial" w:cs="Arial"/>
          <w:b/>
          <w:bCs/>
          <w:color w:val="FF0000"/>
        </w:rPr>
        <w:t>(Obrigatório)</w:t>
      </w:r>
    </w:p>
    <w:p w14:paraId="035113DC" w14:textId="77777777" w:rsidR="00E06D18" w:rsidRDefault="00E06D18" w:rsidP="00E06D18">
      <w:pPr>
        <w:jc w:val="both"/>
        <w:rPr>
          <w:rFonts w:ascii="Arial" w:eastAsia="Arial" w:hAnsi="Arial" w:cs="Arial"/>
          <w:u w:val="single"/>
        </w:rPr>
      </w:pPr>
    </w:p>
    <w:p w14:paraId="58739CD0" w14:textId="77777777" w:rsidR="00E06D18" w:rsidRDefault="00E06D18" w:rsidP="00E06D18">
      <w:pPr>
        <w:jc w:val="both"/>
        <w:rPr>
          <w:rFonts w:ascii="Arial" w:eastAsia="Arial" w:hAnsi="Arial" w:cs="Arial"/>
          <w:b/>
          <w:bCs/>
          <w:u w:val="single"/>
        </w:rPr>
      </w:pPr>
      <w:r>
        <w:rPr>
          <w:rFonts w:ascii="Arial" w:eastAsia="Arial" w:hAnsi="Arial" w:cs="Arial"/>
          <w:b/>
          <w:bCs/>
          <w:u w:val="single"/>
        </w:rPr>
        <w:t>Acesso das Unidades Escolares e Setores</w:t>
      </w:r>
    </w:p>
    <w:p w14:paraId="6653B2C0" w14:textId="77777777" w:rsidR="00E06D18" w:rsidRDefault="00E06D18" w:rsidP="00E06D18">
      <w:pPr>
        <w:jc w:val="both"/>
        <w:rPr>
          <w:rFonts w:ascii="Arial" w:eastAsia="Arial" w:hAnsi="Arial" w:cs="Arial"/>
        </w:rPr>
      </w:pPr>
    </w:p>
    <w:p w14:paraId="33FD62C4" w14:textId="77777777" w:rsidR="00E06D18" w:rsidRDefault="00E06D18" w:rsidP="00E06D18">
      <w:pPr>
        <w:jc w:val="both"/>
        <w:rPr>
          <w:rFonts w:ascii="Arial" w:eastAsia="Arial" w:hAnsi="Arial" w:cs="Arial"/>
        </w:rPr>
      </w:pPr>
      <w:r>
        <w:rPr>
          <w:rFonts w:ascii="Arial" w:eastAsia="Arial" w:hAnsi="Arial" w:cs="Arial"/>
        </w:rPr>
        <w:t xml:space="preserve">493. Permitir a inserção de dados cadastrais da unidade escolar, contendo no mínimo: Nome, Número do código INEP, Número do código D.E., Número do CNPJ, Número do código CEBAS, Informação sobre a filantropia, E-mail e Página WEB; </w:t>
      </w:r>
    </w:p>
    <w:p w14:paraId="1AC2CC14" w14:textId="77777777" w:rsidR="00E06D18" w:rsidRDefault="00E06D18" w:rsidP="00E06D18">
      <w:pPr>
        <w:jc w:val="both"/>
        <w:rPr>
          <w:rFonts w:ascii="Arial" w:eastAsia="Arial" w:hAnsi="Arial" w:cs="Arial"/>
        </w:rPr>
      </w:pPr>
      <w:r>
        <w:rPr>
          <w:rFonts w:ascii="Arial" w:eastAsia="Arial" w:hAnsi="Arial" w:cs="Arial"/>
        </w:rPr>
        <w:t xml:space="preserve">494. Permitir a inserção de dados de Atos Legais contendo no mínimo: Número, Ocorrência, Tipo, Data e Data de publicação;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E1BCAB2" w14:textId="77777777" w:rsidR="00E06D18" w:rsidRDefault="00E06D18" w:rsidP="00E06D18">
      <w:pPr>
        <w:jc w:val="both"/>
        <w:rPr>
          <w:rFonts w:ascii="Arial" w:eastAsia="Arial" w:hAnsi="Arial" w:cs="Arial"/>
        </w:rPr>
      </w:pPr>
      <w:r>
        <w:rPr>
          <w:rFonts w:ascii="Arial" w:eastAsia="Arial" w:hAnsi="Arial" w:cs="Arial"/>
        </w:rPr>
        <w:t xml:space="preserve">495. Permitir realizar consulta e alteração de atos legais; </w:t>
      </w:r>
    </w:p>
    <w:p w14:paraId="4B3BE7AE" w14:textId="77777777" w:rsidR="00E06D18" w:rsidRDefault="00E06D18" w:rsidP="00E06D18">
      <w:pPr>
        <w:jc w:val="both"/>
        <w:rPr>
          <w:rFonts w:ascii="Arial" w:eastAsia="Arial" w:hAnsi="Arial" w:cs="Arial"/>
        </w:rPr>
      </w:pPr>
      <w:r>
        <w:rPr>
          <w:rFonts w:ascii="Arial" w:eastAsia="Arial" w:hAnsi="Arial" w:cs="Arial"/>
        </w:rPr>
        <w:t xml:space="preserve">496. Permitir a inserção de Endereços da unidade escolar, contendo no mínimo: Código de Endereçamento Postal, Cidade e Unidade Federativa, Logradouro, Número, Nome do bairro, Setor físico definido pela Secretaria Estadual de Educação, Setor físico definido pela contratante, Informação de zoneamento e </w:t>
      </w:r>
      <w:proofErr w:type="spellStart"/>
      <w:r>
        <w:rPr>
          <w:rFonts w:ascii="Arial" w:eastAsia="Arial" w:hAnsi="Arial" w:cs="Arial"/>
        </w:rPr>
        <w:t>Georreferenciamento</w:t>
      </w:r>
      <w:proofErr w:type="spellEnd"/>
      <w:r>
        <w:rPr>
          <w:rFonts w:ascii="Arial" w:eastAsia="Arial" w:hAnsi="Arial" w:cs="Arial"/>
        </w:rPr>
        <w:t xml:space="preserve"> no formato geodésico com representação gráfica; </w:t>
      </w:r>
    </w:p>
    <w:p w14:paraId="5433CFF5" w14:textId="77777777" w:rsidR="00E06D18" w:rsidRDefault="00E06D18" w:rsidP="00E06D18">
      <w:pPr>
        <w:jc w:val="both"/>
        <w:rPr>
          <w:rFonts w:ascii="Arial" w:eastAsia="Arial" w:hAnsi="Arial" w:cs="Arial"/>
        </w:rPr>
      </w:pPr>
      <w:r>
        <w:rPr>
          <w:rFonts w:ascii="Arial" w:eastAsia="Arial" w:hAnsi="Arial" w:cs="Arial"/>
        </w:rPr>
        <w:t xml:space="preserve">497. Permitir a inserção de Telefone da unidade escolar, contendo no mínimo: Número de Discagem Direta à Distância do telefone, Tipo de utilização do telefone, se o número de telefone é o principal da unidade escolar, Número do telefone e Consulta de alteração e inclusão de novos registros;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2BDCA5C" w14:textId="77777777" w:rsidR="00E06D18" w:rsidRDefault="00E06D18" w:rsidP="00E06D18">
      <w:pPr>
        <w:jc w:val="both"/>
        <w:rPr>
          <w:rFonts w:ascii="Arial" w:eastAsia="Arial" w:hAnsi="Arial" w:cs="Arial"/>
        </w:rPr>
      </w:pPr>
      <w:r>
        <w:rPr>
          <w:rFonts w:ascii="Arial" w:eastAsia="Arial" w:hAnsi="Arial" w:cs="Arial"/>
        </w:rPr>
        <w:t xml:space="preserve">498. Permitir a inserção das Dependências Físicas da unidade escolar, contendo no mínimo: Tipo de Dependência, conforme cadastro das tabelas do Ministério da Educação, Número de identificação da </w:t>
      </w:r>
      <w:r>
        <w:rPr>
          <w:rFonts w:ascii="Arial" w:eastAsia="Arial" w:hAnsi="Arial" w:cs="Arial"/>
        </w:rPr>
        <w:lastRenderedPageBreak/>
        <w:t xml:space="preserve">Dependência, Descrição da Dependência, Área em metros quadrados da Dependência, Ano de construção da Dependência, Tipo de construção da Dependência com cadastramento prévio das tabelas do Ministério da Educação e a Informação se a dependência é usada para ministrar aulas; </w:t>
      </w:r>
    </w:p>
    <w:p w14:paraId="26091BE4" w14:textId="77777777" w:rsidR="00E06D18" w:rsidRDefault="00E06D18" w:rsidP="00E06D18">
      <w:pPr>
        <w:jc w:val="both"/>
        <w:rPr>
          <w:rFonts w:ascii="Arial" w:eastAsia="Arial" w:hAnsi="Arial" w:cs="Arial"/>
          <w:u w:val="single"/>
        </w:rPr>
      </w:pPr>
    </w:p>
    <w:p w14:paraId="467FC5F5" w14:textId="77777777" w:rsidR="00E06D18" w:rsidRDefault="00E06D18" w:rsidP="00E06D18">
      <w:pPr>
        <w:jc w:val="both"/>
        <w:rPr>
          <w:rFonts w:ascii="Arial" w:eastAsia="Arial" w:hAnsi="Arial" w:cs="Arial"/>
          <w:b/>
          <w:bCs/>
          <w:u w:val="single"/>
        </w:rPr>
      </w:pPr>
      <w:r>
        <w:rPr>
          <w:rFonts w:ascii="Arial" w:eastAsia="Arial" w:hAnsi="Arial" w:cs="Arial"/>
          <w:b/>
          <w:bCs/>
          <w:u w:val="single"/>
        </w:rPr>
        <w:t>Telefonia</w:t>
      </w:r>
    </w:p>
    <w:p w14:paraId="2EDA1076" w14:textId="77777777" w:rsidR="00E06D18" w:rsidRDefault="00E06D18" w:rsidP="00E06D18">
      <w:pPr>
        <w:jc w:val="both"/>
        <w:rPr>
          <w:rFonts w:ascii="Arial" w:eastAsia="Arial" w:hAnsi="Arial" w:cs="Arial"/>
          <w:u w:val="single"/>
        </w:rPr>
      </w:pPr>
    </w:p>
    <w:p w14:paraId="7EB64B24" w14:textId="77777777" w:rsidR="00E06D18" w:rsidRDefault="00E06D18" w:rsidP="00E06D18">
      <w:pPr>
        <w:jc w:val="both"/>
        <w:rPr>
          <w:rFonts w:ascii="Arial" w:eastAsia="Arial" w:hAnsi="Arial" w:cs="Arial"/>
        </w:rPr>
      </w:pPr>
      <w:r>
        <w:rPr>
          <w:rFonts w:ascii="Arial" w:eastAsia="Arial" w:hAnsi="Arial" w:cs="Arial"/>
        </w:rPr>
        <w:t xml:space="preserve">499. Permitir o cadastro de ao menos 02 (dois) números por unidade;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26DA0D6" w14:textId="77777777" w:rsidR="00E06D18" w:rsidRDefault="00E06D18" w:rsidP="00E06D18">
      <w:pPr>
        <w:jc w:val="both"/>
        <w:rPr>
          <w:rFonts w:ascii="Arial" w:eastAsia="Arial" w:hAnsi="Arial" w:cs="Arial"/>
        </w:rPr>
      </w:pPr>
      <w:r>
        <w:rPr>
          <w:rFonts w:ascii="Arial" w:eastAsia="Arial" w:hAnsi="Arial" w:cs="Arial"/>
        </w:rPr>
        <w:t xml:space="preserve">500. Permitir o lançamento tarifas mensais por número de telefone; </w:t>
      </w:r>
    </w:p>
    <w:p w14:paraId="32BFF5DA" w14:textId="77777777" w:rsidR="00E06D18" w:rsidRDefault="00E06D18" w:rsidP="00E06D18">
      <w:pPr>
        <w:jc w:val="both"/>
        <w:rPr>
          <w:rFonts w:ascii="Arial" w:eastAsia="Arial" w:hAnsi="Arial" w:cs="Arial"/>
        </w:rPr>
      </w:pPr>
      <w:r>
        <w:rPr>
          <w:rFonts w:ascii="Arial" w:eastAsia="Arial" w:hAnsi="Arial" w:cs="Arial"/>
        </w:rPr>
        <w:t xml:space="preserve">501. Apresentar relatório dos custos mensais durante o ano em formato texto e gráfico;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478A4F" w14:textId="77777777" w:rsidR="00E06D18" w:rsidRDefault="00E06D18" w:rsidP="00E06D18">
      <w:pPr>
        <w:jc w:val="both"/>
        <w:rPr>
          <w:rFonts w:ascii="Arial" w:eastAsia="Arial" w:hAnsi="Arial" w:cs="Arial"/>
          <w:u w:val="single"/>
        </w:rPr>
      </w:pPr>
    </w:p>
    <w:p w14:paraId="1891B193" w14:textId="77777777" w:rsidR="00E06D18" w:rsidRDefault="00E06D18" w:rsidP="00E06D18">
      <w:pPr>
        <w:jc w:val="both"/>
        <w:rPr>
          <w:rFonts w:ascii="Arial" w:eastAsia="Arial" w:hAnsi="Arial" w:cs="Arial"/>
          <w:b/>
          <w:bCs/>
          <w:u w:val="single"/>
        </w:rPr>
      </w:pPr>
      <w:r>
        <w:rPr>
          <w:rFonts w:ascii="Arial" w:eastAsia="Arial" w:hAnsi="Arial" w:cs="Arial"/>
          <w:b/>
          <w:bCs/>
          <w:u w:val="single"/>
        </w:rPr>
        <w:t>Energia</w:t>
      </w:r>
    </w:p>
    <w:p w14:paraId="285602B6" w14:textId="77777777" w:rsidR="00E06D18" w:rsidRDefault="00E06D18" w:rsidP="00E06D18">
      <w:pPr>
        <w:jc w:val="both"/>
        <w:rPr>
          <w:rFonts w:ascii="Arial" w:eastAsia="Arial" w:hAnsi="Arial" w:cs="Arial"/>
        </w:rPr>
      </w:pPr>
    </w:p>
    <w:p w14:paraId="06B2BD56" w14:textId="77777777" w:rsidR="00E06D18" w:rsidRDefault="00E06D18" w:rsidP="00E06D18">
      <w:pPr>
        <w:jc w:val="both"/>
        <w:rPr>
          <w:rFonts w:ascii="Arial" w:eastAsia="Arial" w:hAnsi="Arial" w:cs="Arial"/>
        </w:rPr>
      </w:pPr>
      <w:r>
        <w:rPr>
          <w:rFonts w:ascii="Arial" w:eastAsia="Arial" w:hAnsi="Arial" w:cs="Arial"/>
        </w:rPr>
        <w:t>502. Possibilitar o cadastro do medidor de energia elétrica; (Obrigatório</w:t>
      </w:r>
      <w:proofErr w:type="gramStart"/>
      <w:r>
        <w:rPr>
          <w:rFonts w:ascii="Arial" w:eastAsia="Arial" w:hAnsi="Arial" w:cs="Arial"/>
        </w:rPr>
        <w:t>)</w:t>
      </w:r>
      <w:proofErr w:type="gramEnd"/>
    </w:p>
    <w:p w14:paraId="12164F15" w14:textId="77777777" w:rsidR="00E06D18" w:rsidRDefault="00E06D18" w:rsidP="00E06D18">
      <w:pPr>
        <w:jc w:val="both"/>
        <w:rPr>
          <w:rFonts w:ascii="Arial" w:eastAsia="Arial" w:hAnsi="Arial" w:cs="Arial"/>
        </w:rPr>
      </w:pPr>
      <w:r>
        <w:rPr>
          <w:rFonts w:ascii="Arial" w:eastAsia="Arial" w:hAnsi="Arial" w:cs="Arial"/>
        </w:rPr>
        <w:t xml:space="preserve">503. Permitir o lançamento das tarifas mensais por medidor de energia elétrica; </w:t>
      </w:r>
    </w:p>
    <w:p w14:paraId="7CE48D00" w14:textId="77777777" w:rsidR="00E06D18" w:rsidRDefault="00E06D18" w:rsidP="00E06D18">
      <w:pPr>
        <w:jc w:val="both"/>
        <w:rPr>
          <w:rFonts w:ascii="Arial" w:eastAsia="Arial" w:hAnsi="Arial" w:cs="Arial"/>
        </w:rPr>
      </w:pPr>
      <w:r>
        <w:rPr>
          <w:rFonts w:ascii="Arial" w:eastAsia="Arial" w:hAnsi="Arial" w:cs="Arial"/>
        </w:rPr>
        <w:t xml:space="preserve">504. Apresentar relatório dos custos mensais durante o ano em formato texto e gráfico;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70237ED" w14:textId="77777777" w:rsidR="00E06D18" w:rsidRDefault="00E06D18" w:rsidP="00E06D18">
      <w:pPr>
        <w:jc w:val="both"/>
        <w:rPr>
          <w:rFonts w:ascii="Arial" w:eastAsia="Arial" w:hAnsi="Arial" w:cs="Arial"/>
          <w:u w:val="single"/>
        </w:rPr>
      </w:pPr>
    </w:p>
    <w:p w14:paraId="5B2873E9" w14:textId="77777777" w:rsidR="00E06D18" w:rsidRDefault="00E06D18" w:rsidP="00E06D18">
      <w:pPr>
        <w:jc w:val="both"/>
        <w:rPr>
          <w:rFonts w:ascii="Arial" w:eastAsia="Arial" w:hAnsi="Arial" w:cs="Arial"/>
          <w:b/>
          <w:bCs/>
          <w:u w:val="single"/>
        </w:rPr>
      </w:pPr>
      <w:r>
        <w:rPr>
          <w:rFonts w:ascii="Arial" w:eastAsia="Arial" w:hAnsi="Arial" w:cs="Arial"/>
          <w:b/>
          <w:bCs/>
          <w:u w:val="single"/>
        </w:rPr>
        <w:t>Água</w:t>
      </w:r>
    </w:p>
    <w:p w14:paraId="39F3924D" w14:textId="77777777" w:rsidR="00E06D18" w:rsidRDefault="00E06D18" w:rsidP="00E06D18">
      <w:pPr>
        <w:jc w:val="both"/>
        <w:rPr>
          <w:rFonts w:ascii="Arial" w:eastAsia="Arial" w:hAnsi="Arial" w:cs="Arial"/>
          <w:u w:val="single"/>
        </w:rPr>
      </w:pPr>
    </w:p>
    <w:p w14:paraId="504079F3" w14:textId="77777777" w:rsidR="00E06D18" w:rsidRDefault="00E06D18" w:rsidP="00E06D18">
      <w:pPr>
        <w:jc w:val="both"/>
        <w:rPr>
          <w:rFonts w:ascii="Arial" w:eastAsia="Arial" w:hAnsi="Arial" w:cs="Arial"/>
        </w:rPr>
      </w:pPr>
      <w:r>
        <w:rPr>
          <w:rFonts w:ascii="Arial" w:eastAsia="Arial" w:hAnsi="Arial" w:cs="Arial"/>
        </w:rPr>
        <w:t xml:space="preserve">505. Possibilitar o cadastro de hidrômetros; </w:t>
      </w:r>
    </w:p>
    <w:p w14:paraId="54934148" w14:textId="77777777" w:rsidR="00E06D18" w:rsidRDefault="00E06D18" w:rsidP="00E06D18">
      <w:pPr>
        <w:jc w:val="both"/>
        <w:rPr>
          <w:rFonts w:ascii="Arial" w:eastAsia="Arial" w:hAnsi="Arial" w:cs="Arial"/>
        </w:rPr>
      </w:pPr>
      <w:r>
        <w:rPr>
          <w:rFonts w:ascii="Arial" w:eastAsia="Arial" w:hAnsi="Arial" w:cs="Arial"/>
        </w:rPr>
        <w:t xml:space="preserve">506. Permitir o lançamento das tarifas mensais por hidrômetros; </w:t>
      </w:r>
    </w:p>
    <w:p w14:paraId="303C577A" w14:textId="77777777" w:rsidR="00E06D18" w:rsidRDefault="00E06D18" w:rsidP="00E06D18">
      <w:pPr>
        <w:jc w:val="both"/>
        <w:rPr>
          <w:rFonts w:ascii="Arial" w:eastAsia="Arial" w:hAnsi="Arial" w:cs="Arial"/>
        </w:rPr>
      </w:pPr>
      <w:r>
        <w:rPr>
          <w:rFonts w:ascii="Arial" w:eastAsia="Arial" w:hAnsi="Arial" w:cs="Arial"/>
        </w:rPr>
        <w:t xml:space="preserve">507. Apresentar relatório dos custos mensais durante o ano em formato texto e gráfico;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5F4A184" w14:textId="77777777" w:rsidR="00E06D18" w:rsidRDefault="00E06D18" w:rsidP="00E06D18">
      <w:pPr>
        <w:jc w:val="both"/>
        <w:rPr>
          <w:rFonts w:ascii="Arial" w:eastAsia="Arial" w:hAnsi="Arial" w:cs="Arial"/>
          <w:b/>
          <w:bCs/>
          <w:u w:val="single"/>
        </w:rPr>
      </w:pPr>
    </w:p>
    <w:p w14:paraId="64E4EF49" w14:textId="77777777" w:rsidR="00E06D18" w:rsidRDefault="00E06D18" w:rsidP="00E06D18">
      <w:pPr>
        <w:jc w:val="both"/>
        <w:rPr>
          <w:rFonts w:ascii="Arial" w:eastAsia="Arial" w:hAnsi="Arial" w:cs="Arial"/>
          <w:b/>
          <w:bCs/>
          <w:u w:val="single"/>
        </w:rPr>
      </w:pPr>
      <w:r>
        <w:rPr>
          <w:rFonts w:ascii="Arial" w:eastAsia="Arial" w:hAnsi="Arial" w:cs="Arial"/>
          <w:b/>
          <w:bCs/>
          <w:u w:val="single"/>
        </w:rPr>
        <w:t>Biblioteca</w:t>
      </w:r>
    </w:p>
    <w:p w14:paraId="3DBCB569" w14:textId="77777777" w:rsidR="00E06D18" w:rsidRDefault="00E06D18" w:rsidP="00E06D18">
      <w:pPr>
        <w:jc w:val="both"/>
        <w:rPr>
          <w:rFonts w:ascii="Arial" w:eastAsia="Arial" w:hAnsi="Arial" w:cs="Arial"/>
        </w:rPr>
      </w:pPr>
    </w:p>
    <w:p w14:paraId="0B885A95" w14:textId="77777777" w:rsidR="00E06D18" w:rsidRDefault="00E06D18" w:rsidP="00E06D18">
      <w:pPr>
        <w:jc w:val="both"/>
        <w:rPr>
          <w:rFonts w:ascii="Arial" w:eastAsia="Arial" w:hAnsi="Arial" w:cs="Arial"/>
        </w:rPr>
      </w:pPr>
      <w:r>
        <w:rPr>
          <w:rFonts w:ascii="Arial" w:eastAsia="Arial" w:hAnsi="Arial" w:cs="Arial"/>
        </w:rPr>
        <w:t xml:space="preserve">508. Deverá possibilitar o registro e a manutenção do acervo bibliográfico das bibliotecas escolares, de forma flexível para definir os planos de locação entre alunos, servidores, população geral;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07CD04" w14:textId="77777777" w:rsidR="00E06D18" w:rsidRDefault="00E06D18" w:rsidP="00E06D18">
      <w:pPr>
        <w:jc w:val="both"/>
        <w:rPr>
          <w:rFonts w:ascii="Arial" w:eastAsia="Arial" w:hAnsi="Arial" w:cs="Arial"/>
        </w:rPr>
      </w:pPr>
      <w:r>
        <w:rPr>
          <w:rFonts w:ascii="Arial" w:eastAsia="Arial" w:hAnsi="Arial" w:cs="Arial"/>
        </w:rPr>
        <w:t>509. Possibilitar a condição para controle das obras literárias de forma unificada, independente da unidade onde estejam alocadas;</w:t>
      </w:r>
      <w:proofErr w:type="gramStart"/>
      <w:r>
        <w:rPr>
          <w:rFonts w:ascii="Arial" w:eastAsia="Arial" w:hAnsi="Arial" w:cs="Arial"/>
        </w:rPr>
        <w:t xml:space="preserve">  </w:t>
      </w:r>
    </w:p>
    <w:p w14:paraId="0B50BF7D" w14:textId="77777777" w:rsidR="00E06D18" w:rsidRDefault="00E06D18" w:rsidP="00E06D18">
      <w:pPr>
        <w:jc w:val="both"/>
        <w:rPr>
          <w:rFonts w:ascii="Arial" w:eastAsia="Arial" w:hAnsi="Arial" w:cs="Arial"/>
        </w:rPr>
      </w:pPr>
      <w:proofErr w:type="gramEnd"/>
      <w:r>
        <w:rPr>
          <w:rFonts w:ascii="Arial" w:eastAsia="Arial" w:hAnsi="Arial" w:cs="Arial"/>
        </w:rPr>
        <w:t>510. Possibilitar o controle dos exemplares das obras por número de tombo;</w:t>
      </w:r>
      <w:proofErr w:type="gramStart"/>
      <w:r>
        <w:rPr>
          <w:rFonts w:ascii="Arial" w:eastAsia="Arial" w:hAnsi="Arial" w:cs="Arial"/>
        </w:rPr>
        <w:t xml:space="preserve">  </w:t>
      </w:r>
    </w:p>
    <w:p w14:paraId="33CED842" w14:textId="77777777" w:rsidR="00E06D18" w:rsidRDefault="00E06D18" w:rsidP="00E06D18">
      <w:pPr>
        <w:jc w:val="both"/>
        <w:rPr>
          <w:rFonts w:ascii="Arial" w:eastAsia="Arial" w:hAnsi="Arial" w:cs="Arial"/>
        </w:rPr>
      </w:pPr>
      <w:proofErr w:type="gramEnd"/>
      <w:r>
        <w:rPr>
          <w:rFonts w:ascii="Arial" w:eastAsia="Arial" w:hAnsi="Arial" w:cs="Arial"/>
        </w:rPr>
        <w:t xml:space="preserve">511. Possibilitar a emissão de etiquetas com número do tombo e código de barras;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14B1825" w14:textId="77777777" w:rsidR="00E06D18" w:rsidRDefault="00E06D18" w:rsidP="00E06D18">
      <w:pPr>
        <w:jc w:val="both"/>
        <w:rPr>
          <w:rFonts w:ascii="Arial" w:eastAsia="Arial" w:hAnsi="Arial" w:cs="Arial"/>
        </w:rPr>
      </w:pPr>
      <w:r>
        <w:rPr>
          <w:rFonts w:ascii="Arial" w:eastAsia="Arial" w:hAnsi="Arial" w:cs="Arial"/>
        </w:rPr>
        <w:t>512. Possibilitar informar a localização física do exemplar;</w:t>
      </w:r>
      <w:proofErr w:type="gramStart"/>
      <w:r>
        <w:rPr>
          <w:rFonts w:ascii="Arial" w:eastAsia="Arial" w:hAnsi="Arial" w:cs="Arial"/>
        </w:rPr>
        <w:t xml:space="preserve">  </w:t>
      </w:r>
    </w:p>
    <w:p w14:paraId="58EA17CF" w14:textId="77777777" w:rsidR="00E06D18" w:rsidRDefault="00E06D18" w:rsidP="00E06D18">
      <w:pPr>
        <w:jc w:val="both"/>
        <w:rPr>
          <w:rFonts w:ascii="Arial" w:eastAsia="Arial" w:hAnsi="Arial" w:cs="Arial"/>
        </w:rPr>
      </w:pPr>
      <w:proofErr w:type="gramEnd"/>
      <w:r>
        <w:rPr>
          <w:rFonts w:ascii="Arial" w:eastAsia="Arial" w:hAnsi="Arial" w:cs="Arial"/>
        </w:rPr>
        <w:t>513. Possibilitar o controle de livros disponíveis para locação;</w:t>
      </w:r>
      <w:proofErr w:type="gramStart"/>
      <w:r>
        <w:rPr>
          <w:rFonts w:ascii="Arial" w:eastAsia="Arial" w:hAnsi="Arial" w:cs="Arial"/>
        </w:rPr>
        <w:t xml:space="preserve">  </w:t>
      </w:r>
    </w:p>
    <w:p w14:paraId="27A04E45" w14:textId="77777777" w:rsidR="00E06D18" w:rsidRDefault="00E06D18" w:rsidP="00E06D18">
      <w:pPr>
        <w:jc w:val="both"/>
        <w:rPr>
          <w:rFonts w:ascii="Arial" w:eastAsia="Arial" w:hAnsi="Arial" w:cs="Arial"/>
        </w:rPr>
      </w:pPr>
      <w:proofErr w:type="gramEnd"/>
      <w:r>
        <w:rPr>
          <w:rFonts w:ascii="Arial" w:eastAsia="Arial" w:hAnsi="Arial" w:cs="Arial"/>
        </w:rPr>
        <w:t xml:space="preserve">514. Possibilitar o registro e manutenção das obras literárias nas bibliotecas, através da identificação de autores, coleções, editoras, idiomas, tipos de obras, tradutores, código ISBN da publicação, CDD, CDU, ISSN, resenhas, palavras-chaves, autores, tradutores e ilustradores;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BE78063" w14:textId="77777777" w:rsidR="00E06D18" w:rsidRDefault="00E06D18" w:rsidP="00E06D18">
      <w:pPr>
        <w:jc w:val="both"/>
        <w:rPr>
          <w:rFonts w:ascii="Arial" w:eastAsia="Arial" w:hAnsi="Arial" w:cs="Arial"/>
        </w:rPr>
      </w:pPr>
      <w:r>
        <w:rPr>
          <w:rFonts w:ascii="Arial" w:eastAsia="Arial" w:hAnsi="Arial" w:cs="Arial"/>
        </w:rPr>
        <w:t xml:space="preserve">515. Possibilitar o cadastro do catálogo, que deve conter informações sobre a obra tais como: o tipo de documento (livro, tese, periódico, etc.), idioma; tipo de acervo (literatura, Literatura infantil, Literatura Juvenil, etc.), meio eletrônico, ISBN, autor, coautor, título, subtítulo, foto do livro, forma variante do título, título original, elementos da impressão (cidade, editora, ano, data), descrição do conteúdo (tipo de informação, área temática, palavras-chave, forma variante descritores), entre outros; atender a padronização AACR2, cadastrar as áreas de conhecimento, cadastrar as classificações das obras, cadastrar as editoras do acervo bibliográfico, cadastrar os autores do acervo bibliográfico.  </w:t>
      </w:r>
    </w:p>
    <w:p w14:paraId="0B352F35" w14:textId="77777777" w:rsidR="00E06D18" w:rsidRDefault="00E06D18" w:rsidP="00E06D18">
      <w:pPr>
        <w:jc w:val="both"/>
        <w:rPr>
          <w:rFonts w:ascii="Arial" w:eastAsia="Arial" w:hAnsi="Arial" w:cs="Arial"/>
        </w:rPr>
      </w:pPr>
      <w:r>
        <w:rPr>
          <w:rFonts w:ascii="Arial" w:eastAsia="Arial" w:hAnsi="Arial" w:cs="Arial"/>
        </w:rPr>
        <w:t>516. Permitir o cadastro do tombo, que deve ser executada para cada exemplar, contendo informações tais como: status (Circulante, Não Circulante, Indisponível), tombo (numeração única), exemplar, data de aquisição, modo de aquisição, fornecedor, valor, processo, empenho, nota fiscal. O sistema deve permitir etiquetas de código de barras ou outro equivalente e aceito pela gestão para identificação física das obras;</w:t>
      </w:r>
      <w:proofErr w:type="gramStart"/>
      <w:r>
        <w:rPr>
          <w:rFonts w:ascii="Arial" w:eastAsia="Arial" w:hAnsi="Arial" w:cs="Arial"/>
        </w:rPr>
        <w:t xml:space="preserve">  </w:t>
      </w:r>
    </w:p>
    <w:p w14:paraId="1260C48C" w14:textId="77777777" w:rsidR="00E06D18" w:rsidRDefault="00E06D18" w:rsidP="00E06D18">
      <w:pPr>
        <w:jc w:val="both"/>
        <w:rPr>
          <w:rFonts w:ascii="Arial" w:eastAsia="Arial" w:hAnsi="Arial" w:cs="Arial"/>
        </w:rPr>
      </w:pPr>
      <w:proofErr w:type="gramEnd"/>
      <w:r>
        <w:rPr>
          <w:rFonts w:ascii="Arial" w:eastAsia="Arial" w:hAnsi="Arial" w:cs="Arial"/>
        </w:rPr>
        <w:t>517. Permitir a circulação das obras por meio da realização de empréstimo das obras para os usuários e também para unidades escolares e entre bibliotecas. Estes empréstimos devem ocorrer a partir de uma parametrização de prazos para devolução e quantidade de obras emprestadas que pode ser diferente para cada tipo de usuário e para cada biblioteca;</w:t>
      </w:r>
      <w:proofErr w:type="gramStart"/>
      <w:r>
        <w:rPr>
          <w:rFonts w:ascii="Arial" w:eastAsia="Arial" w:hAnsi="Arial" w:cs="Arial"/>
        </w:rPr>
        <w:t xml:space="preserve">  </w:t>
      </w:r>
    </w:p>
    <w:p w14:paraId="2560DC7E" w14:textId="77777777" w:rsidR="00E06D18" w:rsidRDefault="00E06D18" w:rsidP="00E06D18">
      <w:pPr>
        <w:jc w:val="both"/>
        <w:rPr>
          <w:rFonts w:ascii="Arial" w:eastAsia="Arial" w:hAnsi="Arial" w:cs="Arial"/>
        </w:rPr>
      </w:pPr>
      <w:proofErr w:type="gramEnd"/>
      <w:r>
        <w:rPr>
          <w:rFonts w:ascii="Arial" w:eastAsia="Arial" w:hAnsi="Arial" w:cs="Arial"/>
        </w:rPr>
        <w:t>518. Possibilitar a emissão de relatório de exemplares literários por biblioteca;</w:t>
      </w:r>
      <w:proofErr w:type="gramStart"/>
      <w:r>
        <w:rPr>
          <w:rFonts w:ascii="Arial" w:eastAsia="Arial" w:hAnsi="Arial" w:cs="Arial"/>
        </w:rPr>
        <w:t xml:space="preserve">  </w:t>
      </w:r>
    </w:p>
    <w:p w14:paraId="0FF79901" w14:textId="77777777" w:rsidR="00E06D18" w:rsidRDefault="00E06D18" w:rsidP="00E06D18">
      <w:pPr>
        <w:jc w:val="both"/>
        <w:rPr>
          <w:rFonts w:ascii="Arial" w:eastAsia="Arial" w:hAnsi="Arial" w:cs="Arial"/>
        </w:rPr>
      </w:pPr>
      <w:proofErr w:type="gramEnd"/>
      <w:r>
        <w:rPr>
          <w:rFonts w:ascii="Arial" w:eastAsia="Arial" w:hAnsi="Arial" w:cs="Arial"/>
        </w:rPr>
        <w:t>519. Possuir Cadastro de Leitores, contendo ao menos os dados: Nome</w:t>
      </w:r>
      <w:proofErr w:type="gramStart"/>
      <w:r>
        <w:rPr>
          <w:rFonts w:ascii="Arial" w:eastAsia="Arial" w:hAnsi="Arial" w:cs="Arial"/>
        </w:rPr>
        <w:t>, Data</w:t>
      </w:r>
      <w:proofErr w:type="gramEnd"/>
      <w:r>
        <w:rPr>
          <w:rFonts w:ascii="Arial" w:eastAsia="Arial" w:hAnsi="Arial" w:cs="Arial"/>
        </w:rPr>
        <w:t xml:space="preserve"> de Nascimento, CPF, Endereço, Telefone e Grupo ao qual o leitor pertence; </w:t>
      </w:r>
      <w:r>
        <w:rPr>
          <w:rFonts w:ascii="Arial" w:eastAsia="Arial" w:hAnsi="Arial" w:cs="Arial"/>
          <w:b/>
          <w:bCs/>
          <w:color w:val="FF0000"/>
        </w:rPr>
        <w:t>(Obrigatório)</w:t>
      </w:r>
    </w:p>
    <w:p w14:paraId="28B57CED" w14:textId="77777777" w:rsidR="00E06D18" w:rsidRDefault="00E06D18" w:rsidP="00E06D18">
      <w:pPr>
        <w:jc w:val="both"/>
        <w:rPr>
          <w:rFonts w:ascii="Arial" w:eastAsia="Arial" w:hAnsi="Arial" w:cs="Arial"/>
        </w:rPr>
      </w:pPr>
      <w:r>
        <w:rPr>
          <w:rFonts w:ascii="Arial" w:eastAsia="Arial" w:hAnsi="Arial" w:cs="Arial"/>
        </w:rPr>
        <w:t>520. Possibilitar durante o cadastro do leitor, a realização de busca dos dados de servidores e alunos da rede de Ensino, evitando o recadastro dos mesmos;</w:t>
      </w:r>
      <w:proofErr w:type="gramStart"/>
      <w:r>
        <w:rPr>
          <w:rFonts w:ascii="Arial" w:eastAsia="Arial" w:hAnsi="Arial" w:cs="Arial"/>
        </w:rPr>
        <w:t xml:space="preserve">  </w:t>
      </w:r>
    </w:p>
    <w:p w14:paraId="55866777" w14:textId="77777777" w:rsidR="00E06D18" w:rsidRDefault="00E06D18" w:rsidP="00E06D18">
      <w:pPr>
        <w:jc w:val="both"/>
        <w:rPr>
          <w:rFonts w:ascii="Arial" w:eastAsia="Arial" w:hAnsi="Arial" w:cs="Arial"/>
        </w:rPr>
      </w:pPr>
      <w:proofErr w:type="gramEnd"/>
      <w:r>
        <w:rPr>
          <w:rFonts w:ascii="Arial" w:eastAsia="Arial" w:hAnsi="Arial" w:cs="Arial"/>
        </w:rPr>
        <w:t>521. Possibilitar a partir de cadastro, gerar carteirinhas de acesso às bibliotecas para os alunos, professores, servidores e cidadãos em geral;</w:t>
      </w:r>
      <w:proofErr w:type="gramStart"/>
      <w:r>
        <w:rPr>
          <w:rFonts w:ascii="Arial" w:eastAsia="Arial" w:hAnsi="Arial" w:cs="Arial"/>
        </w:rPr>
        <w:t xml:space="preserve">  </w:t>
      </w:r>
    </w:p>
    <w:p w14:paraId="203C1221" w14:textId="77777777" w:rsidR="00E06D18" w:rsidRDefault="00E06D18" w:rsidP="00E06D18">
      <w:pPr>
        <w:jc w:val="both"/>
        <w:rPr>
          <w:rFonts w:ascii="Arial" w:eastAsia="Arial" w:hAnsi="Arial" w:cs="Arial"/>
        </w:rPr>
      </w:pPr>
      <w:proofErr w:type="gramEnd"/>
      <w:r>
        <w:rPr>
          <w:rFonts w:ascii="Arial" w:eastAsia="Arial" w:hAnsi="Arial" w:cs="Arial"/>
        </w:rPr>
        <w:t xml:space="preserve">522. Possibilitar a locação, devolução e renovação;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B9043EC" w14:textId="77777777" w:rsidR="00E06D18" w:rsidRDefault="00E06D18" w:rsidP="00E06D18">
      <w:pPr>
        <w:jc w:val="both"/>
        <w:rPr>
          <w:rFonts w:ascii="Arial" w:eastAsia="Arial" w:hAnsi="Arial" w:cs="Arial"/>
        </w:rPr>
      </w:pPr>
      <w:r>
        <w:rPr>
          <w:rFonts w:ascii="Arial" w:eastAsia="Arial" w:hAnsi="Arial" w:cs="Arial"/>
        </w:rPr>
        <w:t>523. Possibilitar a emissão das carteirinhas de usuários das bibliotecas para os alunos, professores, servidores municipais e cidadãos, de acordo com o modelo que será definido pelo município;</w:t>
      </w:r>
      <w:proofErr w:type="gramStart"/>
      <w:r>
        <w:rPr>
          <w:rFonts w:ascii="Arial" w:eastAsia="Arial" w:hAnsi="Arial" w:cs="Arial"/>
        </w:rPr>
        <w:t xml:space="preserve">  </w:t>
      </w:r>
    </w:p>
    <w:p w14:paraId="288A7699" w14:textId="77777777" w:rsidR="00E06D18" w:rsidRDefault="00E06D18" w:rsidP="00E06D18">
      <w:pPr>
        <w:jc w:val="both"/>
        <w:rPr>
          <w:rFonts w:ascii="Arial" w:eastAsia="Arial" w:hAnsi="Arial" w:cs="Arial"/>
        </w:rPr>
      </w:pPr>
      <w:proofErr w:type="gramEnd"/>
      <w:r>
        <w:rPr>
          <w:rFonts w:ascii="Arial" w:eastAsia="Arial" w:hAnsi="Arial" w:cs="Arial"/>
        </w:rPr>
        <w:lastRenderedPageBreak/>
        <w:t>524. Possibilitar a emissão de relatório de locações de exemplares e por biblioteca e por leitor;</w:t>
      </w:r>
      <w:proofErr w:type="gramStart"/>
      <w:r>
        <w:rPr>
          <w:rFonts w:ascii="Arial" w:eastAsia="Arial" w:hAnsi="Arial" w:cs="Arial"/>
        </w:rPr>
        <w:t xml:space="preserve">  </w:t>
      </w:r>
    </w:p>
    <w:p w14:paraId="62F49875" w14:textId="77777777" w:rsidR="00E06D18" w:rsidRDefault="00E06D18" w:rsidP="00E06D18">
      <w:pPr>
        <w:jc w:val="both"/>
        <w:rPr>
          <w:rFonts w:ascii="Arial" w:eastAsia="Arial" w:hAnsi="Arial" w:cs="Arial"/>
        </w:rPr>
      </w:pPr>
      <w:proofErr w:type="gramEnd"/>
      <w:r>
        <w:rPr>
          <w:rFonts w:ascii="Arial" w:eastAsia="Arial" w:hAnsi="Arial" w:cs="Arial"/>
        </w:rPr>
        <w:t>525. Possibilitar a emissão de histórico do leitor, contendo ao menos: data do empréstimo, situação do empréstimo, data da devolução ou data prevista para devolução;</w:t>
      </w:r>
      <w:proofErr w:type="gramStart"/>
      <w:r>
        <w:rPr>
          <w:rFonts w:ascii="Arial" w:eastAsia="Arial" w:hAnsi="Arial" w:cs="Arial"/>
        </w:rPr>
        <w:t xml:space="preserve">  </w:t>
      </w:r>
    </w:p>
    <w:p w14:paraId="5C89A847" w14:textId="77777777" w:rsidR="00E06D18" w:rsidRDefault="00E06D18" w:rsidP="00E06D18">
      <w:pPr>
        <w:jc w:val="both"/>
        <w:rPr>
          <w:rFonts w:ascii="Arial" w:eastAsia="Arial" w:hAnsi="Arial" w:cs="Arial"/>
        </w:rPr>
      </w:pPr>
      <w:proofErr w:type="gramEnd"/>
      <w:r>
        <w:rPr>
          <w:rFonts w:ascii="Arial" w:eastAsia="Arial" w:hAnsi="Arial" w:cs="Arial"/>
        </w:rPr>
        <w:t xml:space="preserve">526. Possibilitar a emissão de relatório de devoluções de exemplares por biblioteca; </w:t>
      </w:r>
    </w:p>
    <w:p w14:paraId="28099B96" w14:textId="77777777" w:rsidR="00E06D18" w:rsidRDefault="00E06D18" w:rsidP="00E06D18">
      <w:pPr>
        <w:jc w:val="both"/>
        <w:rPr>
          <w:rFonts w:ascii="Arial" w:eastAsia="Arial" w:hAnsi="Arial" w:cs="Arial"/>
        </w:rPr>
      </w:pPr>
      <w:r>
        <w:rPr>
          <w:rFonts w:ascii="Arial" w:eastAsia="Arial" w:hAnsi="Arial" w:cs="Arial"/>
        </w:rPr>
        <w:t xml:space="preserve">527. Esse módulo poderá ser usado no controle das bibliotecas das unidades educacionais de todo o município e </w:t>
      </w:r>
      <w:proofErr w:type="gramStart"/>
      <w:r>
        <w:rPr>
          <w:rFonts w:ascii="Arial" w:eastAsia="Arial" w:hAnsi="Arial" w:cs="Arial"/>
        </w:rPr>
        <w:t>à</w:t>
      </w:r>
      <w:proofErr w:type="gramEnd"/>
      <w:r>
        <w:rPr>
          <w:rFonts w:ascii="Arial" w:eastAsia="Arial" w:hAnsi="Arial" w:cs="Arial"/>
        </w:rPr>
        <w:t xml:space="preserve"> critério da Secretaria Municipal de Educação;  </w:t>
      </w:r>
    </w:p>
    <w:p w14:paraId="13A2A3A2" w14:textId="77777777" w:rsidR="00E06D18" w:rsidRDefault="00E06D18" w:rsidP="00E06D18">
      <w:pPr>
        <w:jc w:val="both"/>
        <w:rPr>
          <w:rFonts w:ascii="Arial" w:eastAsia="Arial" w:hAnsi="Arial" w:cs="Arial"/>
        </w:rPr>
      </w:pPr>
      <w:r>
        <w:rPr>
          <w:rFonts w:ascii="Arial" w:eastAsia="Arial" w:hAnsi="Arial" w:cs="Arial"/>
        </w:rPr>
        <w:t xml:space="preserve">528. Possibilitar a emissão de um extrato com as obras emprestadas e este extrato deve estar disponível via </w:t>
      </w:r>
      <w:proofErr w:type="spellStart"/>
      <w:r>
        <w:rPr>
          <w:rFonts w:ascii="Arial" w:eastAsia="Arial" w:hAnsi="Arial" w:cs="Arial"/>
        </w:rPr>
        <w:t>app</w:t>
      </w:r>
      <w:proofErr w:type="spellEnd"/>
      <w:r>
        <w:rPr>
          <w:rFonts w:ascii="Arial" w:eastAsia="Arial" w:hAnsi="Arial" w:cs="Arial"/>
        </w:rPr>
        <w:t xml:space="preserve"> também.  </w:t>
      </w:r>
    </w:p>
    <w:p w14:paraId="616C4508" w14:textId="77777777" w:rsidR="00E06D18" w:rsidRDefault="00E06D18" w:rsidP="00E06D18">
      <w:pPr>
        <w:jc w:val="both"/>
        <w:rPr>
          <w:rFonts w:ascii="Arial" w:eastAsia="Arial" w:hAnsi="Arial" w:cs="Arial"/>
        </w:rPr>
      </w:pPr>
      <w:r>
        <w:rPr>
          <w:rFonts w:ascii="Arial" w:eastAsia="Arial" w:hAnsi="Arial" w:cs="Arial"/>
        </w:rPr>
        <w:t>529. Possibilitar o autoatendimento, por meio do qual o usuário consiga na biblioteca realizar o empréstimo das obras em totens de atendimento destinados a este fim e receber um comprovante que deverá ser entregue para que ele possa sair da biblioteca;</w:t>
      </w:r>
      <w:proofErr w:type="gramStart"/>
      <w:r>
        <w:rPr>
          <w:rFonts w:ascii="Arial" w:eastAsia="Arial" w:hAnsi="Arial" w:cs="Arial"/>
        </w:rPr>
        <w:t xml:space="preserve">  </w:t>
      </w:r>
    </w:p>
    <w:p w14:paraId="11A1332E" w14:textId="77777777" w:rsidR="00E06D18" w:rsidRDefault="00E06D18" w:rsidP="00E06D18">
      <w:pPr>
        <w:jc w:val="both"/>
        <w:rPr>
          <w:rFonts w:ascii="Arial" w:eastAsia="Arial" w:hAnsi="Arial" w:cs="Arial"/>
        </w:rPr>
      </w:pPr>
      <w:proofErr w:type="gramEnd"/>
      <w:r>
        <w:rPr>
          <w:rFonts w:ascii="Arial" w:eastAsia="Arial" w:hAnsi="Arial" w:cs="Arial"/>
        </w:rPr>
        <w:t>530. A renovação da obra poderá ser realizada de maneira online por meio de APP sem a necessidade de ir até uma biblioteca;</w:t>
      </w:r>
      <w:proofErr w:type="gramStart"/>
      <w:r>
        <w:rPr>
          <w:rFonts w:ascii="Arial" w:eastAsia="Arial" w:hAnsi="Arial" w:cs="Arial"/>
        </w:rPr>
        <w:t xml:space="preserve">  </w:t>
      </w:r>
    </w:p>
    <w:p w14:paraId="70351512" w14:textId="77777777" w:rsidR="00E06D18" w:rsidRDefault="00E06D18" w:rsidP="00E06D18">
      <w:pPr>
        <w:jc w:val="both"/>
        <w:rPr>
          <w:rFonts w:ascii="Arial" w:eastAsia="Arial" w:hAnsi="Arial" w:cs="Arial"/>
        </w:rPr>
      </w:pPr>
      <w:proofErr w:type="gramEnd"/>
      <w:r>
        <w:rPr>
          <w:rFonts w:ascii="Arial" w:eastAsia="Arial" w:hAnsi="Arial" w:cs="Arial"/>
        </w:rPr>
        <w:t>531. O sistema deve disponibilizar um catálogo online, que possa ser acessado via APP e navegado web que apresente todo o acervo das bibliotecas do sistema de maneira que os usuários possam também reservar as obras;</w:t>
      </w:r>
      <w:proofErr w:type="gramStart"/>
      <w:r>
        <w:rPr>
          <w:rFonts w:ascii="Arial" w:eastAsia="Arial" w:hAnsi="Arial" w:cs="Arial"/>
        </w:rPr>
        <w:t xml:space="preserve">  </w:t>
      </w:r>
    </w:p>
    <w:p w14:paraId="3F763792" w14:textId="77777777" w:rsidR="00E06D18" w:rsidRDefault="00E06D18" w:rsidP="00E06D18">
      <w:pPr>
        <w:jc w:val="both"/>
        <w:rPr>
          <w:rFonts w:ascii="Arial" w:eastAsia="Arial" w:hAnsi="Arial" w:cs="Arial"/>
        </w:rPr>
      </w:pPr>
      <w:proofErr w:type="gramEnd"/>
      <w:r>
        <w:rPr>
          <w:rFonts w:ascii="Arial" w:eastAsia="Arial" w:hAnsi="Arial" w:cs="Arial"/>
        </w:rPr>
        <w:t>532. O APP deve possibilitar apresentar mensagem de obras com prazo de devolução vencida e não devolvida. Obra reservada disponível, sugestão de compra adquirida e disponível;</w:t>
      </w:r>
      <w:proofErr w:type="gramStart"/>
      <w:r>
        <w:rPr>
          <w:rFonts w:ascii="Arial" w:eastAsia="Arial" w:hAnsi="Arial" w:cs="Arial"/>
        </w:rPr>
        <w:t xml:space="preserve">  </w:t>
      </w:r>
    </w:p>
    <w:p w14:paraId="353EA266" w14:textId="77777777" w:rsidR="00E06D18" w:rsidRDefault="00E06D18" w:rsidP="00E06D18">
      <w:pPr>
        <w:jc w:val="both"/>
        <w:rPr>
          <w:rFonts w:ascii="Arial" w:eastAsia="Arial" w:hAnsi="Arial" w:cs="Arial"/>
          <w:u w:val="single"/>
        </w:rPr>
      </w:pPr>
      <w:proofErr w:type="gramEnd"/>
    </w:p>
    <w:p w14:paraId="3EE8EC09" w14:textId="77777777" w:rsidR="00E06D18" w:rsidRDefault="00E06D18" w:rsidP="00E06D18">
      <w:pPr>
        <w:jc w:val="both"/>
        <w:rPr>
          <w:rFonts w:ascii="Arial" w:eastAsia="Arial" w:hAnsi="Arial" w:cs="Arial"/>
          <w:b/>
          <w:bCs/>
          <w:u w:val="single"/>
        </w:rPr>
      </w:pPr>
      <w:r>
        <w:rPr>
          <w:rFonts w:ascii="Arial" w:eastAsia="Arial" w:hAnsi="Arial" w:cs="Arial"/>
          <w:b/>
          <w:bCs/>
          <w:u w:val="single"/>
        </w:rPr>
        <w:t>Cadastramento de Endereços</w:t>
      </w:r>
    </w:p>
    <w:p w14:paraId="08B3EBF7" w14:textId="77777777" w:rsidR="00E06D18" w:rsidRDefault="00E06D18" w:rsidP="00E06D18">
      <w:pPr>
        <w:jc w:val="both"/>
        <w:rPr>
          <w:rFonts w:ascii="Arial" w:eastAsia="Arial" w:hAnsi="Arial" w:cs="Arial"/>
        </w:rPr>
      </w:pPr>
    </w:p>
    <w:p w14:paraId="79701C46" w14:textId="77777777" w:rsidR="00E06D18" w:rsidRDefault="00E06D18" w:rsidP="00E06D18">
      <w:pPr>
        <w:jc w:val="both"/>
        <w:rPr>
          <w:rFonts w:ascii="Arial" w:eastAsia="Arial" w:hAnsi="Arial" w:cs="Arial"/>
        </w:rPr>
      </w:pPr>
      <w:r>
        <w:rPr>
          <w:rFonts w:ascii="Arial" w:eastAsia="Arial" w:hAnsi="Arial" w:cs="Arial"/>
        </w:rPr>
        <w:t xml:space="preserve">533. Permitir a inserção ou criação de novos bairros para serem adicionados na lista de endereços;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CF99673" w14:textId="77777777" w:rsidR="00E06D18" w:rsidRDefault="00E06D18" w:rsidP="00E06D18">
      <w:pPr>
        <w:jc w:val="both"/>
        <w:rPr>
          <w:rFonts w:ascii="Arial" w:eastAsia="Arial" w:hAnsi="Arial" w:cs="Arial"/>
        </w:rPr>
      </w:pPr>
      <w:r>
        <w:rPr>
          <w:rFonts w:ascii="Arial" w:eastAsia="Arial" w:hAnsi="Arial" w:cs="Arial"/>
        </w:rPr>
        <w:t xml:space="preserve">534. Permitir a consulta dos bairros cadastrados; </w:t>
      </w:r>
    </w:p>
    <w:p w14:paraId="6E0D9EB4" w14:textId="77777777" w:rsidR="00E06D18" w:rsidRDefault="00E06D18" w:rsidP="00E06D18">
      <w:pPr>
        <w:jc w:val="both"/>
        <w:rPr>
          <w:rFonts w:ascii="Arial" w:eastAsia="Arial" w:hAnsi="Arial" w:cs="Arial"/>
        </w:rPr>
      </w:pPr>
      <w:r>
        <w:rPr>
          <w:rFonts w:ascii="Arial" w:eastAsia="Arial" w:hAnsi="Arial" w:cs="Arial"/>
        </w:rPr>
        <w:t xml:space="preserve">535. Permitir o cadastro de novos logradouros; </w:t>
      </w:r>
    </w:p>
    <w:p w14:paraId="1B8E52EF" w14:textId="77777777" w:rsidR="00E06D18" w:rsidRDefault="00E06D18" w:rsidP="00E06D18">
      <w:pPr>
        <w:jc w:val="both"/>
        <w:rPr>
          <w:rFonts w:ascii="Arial" w:eastAsia="Arial" w:hAnsi="Arial" w:cs="Arial"/>
        </w:rPr>
      </w:pPr>
      <w:r>
        <w:rPr>
          <w:rFonts w:ascii="Arial" w:eastAsia="Arial" w:hAnsi="Arial" w:cs="Arial"/>
        </w:rPr>
        <w:t xml:space="preserve">536. Permitir realizar consultas de logradouros; </w:t>
      </w:r>
    </w:p>
    <w:p w14:paraId="3E1051E6" w14:textId="77777777" w:rsidR="00E06D18" w:rsidRDefault="00E06D18" w:rsidP="00E06D18">
      <w:pPr>
        <w:jc w:val="both"/>
        <w:rPr>
          <w:rFonts w:ascii="Arial" w:eastAsia="Arial" w:hAnsi="Arial" w:cs="Arial"/>
        </w:rPr>
      </w:pPr>
      <w:r>
        <w:rPr>
          <w:rFonts w:ascii="Arial" w:eastAsia="Arial" w:hAnsi="Arial" w:cs="Arial"/>
        </w:rPr>
        <w:t xml:space="preserve">537. Permitir busca automática para todos os cadastros, para complementação de dados de endereço a partir da informação do CEP e para cada residência;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322AB71" w14:textId="77777777" w:rsidR="00E06D18" w:rsidRDefault="00E06D18" w:rsidP="00E06D18">
      <w:pPr>
        <w:jc w:val="both"/>
        <w:rPr>
          <w:rFonts w:ascii="Arial" w:eastAsia="Arial" w:hAnsi="Arial" w:cs="Arial"/>
          <w:u w:val="single"/>
        </w:rPr>
      </w:pPr>
    </w:p>
    <w:p w14:paraId="3417BB15"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Alunos com Necessidades Especiais</w:t>
      </w:r>
    </w:p>
    <w:p w14:paraId="0D70F4D7" w14:textId="77777777" w:rsidR="00E06D18" w:rsidRDefault="00E06D18" w:rsidP="00E06D18">
      <w:pPr>
        <w:jc w:val="both"/>
        <w:rPr>
          <w:rFonts w:ascii="Arial" w:eastAsia="Arial" w:hAnsi="Arial" w:cs="Arial"/>
        </w:rPr>
      </w:pPr>
    </w:p>
    <w:p w14:paraId="416D9846" w14:textId="77777777" w:rsidR="00E06D18" w:rsidRDefault="00E06D18" w:rsidP="00E06D18">
      <w:pPr>
        <w:jc w:val="both"/>
        <w:rPr>
          <w:rFonts w:ascii="Arial" w:eastAsia="Arial" w:hAnsi="Arial" w:cs="Arial"/>
        </w:rPr>
      </w:pPr>
      <w:r>
        <w:rPr>
          <w:rFonts w:ascii="Arial" w:eastAsia="Arial" w:hAnsi="Arial" w:cs="Arial"/>
        </w:rPr>
        <w:t xml:space="preserve">538. Emitir relatórios nominais dos alunos que possuem deficiência cadastrada no sistema;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47789CD" w14:textId="77777777" w:rsidR="00E06D18" w:rsidRDefault="00E06D18" w:rsidP="00E06D18">
      <w:pPr>
        <w:jc w:val="both"/>
        <w:rPr>
          <w:rFonts w:ascii="Arial" w:eastAsia="Arial" w:hAnsi="Arial" w:cs="Arial"/>
        </w:rPr>
      </w:pPr>
      <w:r>
        <w:rPr>
          <w:rFonts w:ascii="Arial" w:eastAsia="Arial" w:hAnsi="Arial" w:cs="Arial"/>
        </w:rPr>
        <w:t xml:space="preserve">539. Emitir </w:t>
      </w:r>
      <w:proofErr w:type="gramStart"/>
      <w:r>
        <w:rPr>
          <w:rFonts w:ascii="Arial" w:eastAsia="Arial" w:hAnsi="Arial" w:cs="Arial"/>
        </w:rPr>
        <w:t>relatório quantitativos em formato de planilha por unidade e turma, contendo</w:t>
      </w:r>
      <w:proofErr w:type="gramEnd"/>
      <w:r>
        <w:rPr>
          <w:rFonts w:ascii="Arial" w:eastAsia="Arial" w:hAnsi="Arial" w:cs="Arial"/>
        </w:rPr>
        <w:t xml:space="preserve">: nome do aluno, o RA, a data de nascimento e deficiência cadastrada; </w:t>
      </w:r>
    </w:p>
    <w:p w14:paraId="18EE452F" w14:textId="77777777" w:rsidR="00E06D18" w:rsidRDefault="00E06D18" w:rsidP="00E06D18">
      <w:pPr>
        <w:jc w:val="both"/>
        <w:rPr>
          <w:rFonts w:ascii="Arial" w:eastAsia="Arial" w:hAnsi="Arial" w:cs="Arial"/>
        </w:rPr>
      </w:pPr>
      <w:r>
        <w:rPr>
          <w:rFonts w:ascii="Arial" w:eastAsia="Arial" w:hAnsi="Arial" w:cs="Arial"/>
        </w:rPr>
        <w:t xml:space="preserve">540. Emitir relatório nominal deverá ser apresentado em formato de planilha e precisará conter, além do nome do aluno, o RA, a data de nascimento, a escola, as turmas que o aluno frequenta (principal, AEE e Atividade Complementar), o período, as informações quanto à deficiência cadastrada e o endereço do aluno; </w:t>
      </w:r>
    </w:p>
    <w:p w14:paraId="07E0C909" w14:textId="77777777" w:rsidR="00E06D18" w:rsidRDefault="00E06D18" w:rsidP="00E06D18">
      <w:pPr>
        <w:jc w:val="both"/>
        <w:rPr>
          <w:rFonts w:ascii="Arial" w:eastAsia="Arial" w:hAnsi="Arial" w:cs="Arial"/>
        </w:rPr>
      </w:pPr>
      <w:r>
        <w:rPr>
          <w:rFonts w:ascii="Arial" w:eastAsia="Arial" w:hAnsi="Arial" w:cs="Arial"/>
        </w:rPr>
        <w:t xml:space="preserve">541. Permitir no relatório quantitativo filtros para buscar a quantidade de alunos com deficiência de várias maneiras: por tipo de deficiência cadastrada, geral (todos os alunos), por escola, por período e por bairro; </w:t>
      </w:r>
    </w:p>
    <w:p w14:paraId="558D1125" w14:textId="77777777" w:rsidR="00E06D18" w:rsidRDefault="00E06D18" w:rsidP="00E06D18">
      <w:pPr>
        <w:jc w:val="both"/>
        <w:rPr>
          <w:rFonts w:ascii="Arial" w:eastAsia="Arial" w:hAnsi="Arial" w:cs="Arial"/>
          <w:u w:val="single"/>
        </w:rPr>
      </w:pPr>
    </w:p>
    <w:p w14:paraId="1FD79F18" w14:textId="77777777" w:rsidR="00E06D18" w:rsidRDefault="00E06D18" w:rsidP="00E06D18">
      <w:pPr>
        <w:jc w:val="both"/>
        <w:rPr>
          <w:rFonts w:ascii="Arial" w:eastAsia="Arial" w:hAnsi="Arial" w:cs="Arial"/>
          <w:b/>
          <w:bCs/>
          <w:u w:val="single"/>
        </w:rPr>
      </w:pPr>
      <w:r>
        <w:rPr>
          <w:rFonts w:ascii="Arial" w:eastAsia="Arial" w:hAnsi="Arial" w:cs="Arial"/>
          <w:b/>
          <w:bCs/>
          <w:u w:val="single"/>
        </w:rPr>
        <w:t>Alimentação Escolar</w:t>
      </w:r>
    </w:p>
    <w:p w14:paraId="2DFF2FB7" w14:textId="77777777" w:rsidR="00E06D18" w:rsidRDefault="00E06D18" w:rsidP="00E06D18">
      <w:pPr>
        <w:jc w:val="both"/>
        <w:rPr>
          <w:rFonts w:ascii="Arial" w:eastAsia="Arial" w:hAnsi="Arial" w:cs="Arial"/>
        </w:rPr>
      </w:pPr>
    </w:p>
    <w:p w14:paraId="31D64AB6" w14:textId="77777777" w:rsidR="00E06D18" w:rsidRDefault="00E06D18" w:rsidP="00E06D18">
      <w:pPr>
        <w:jc w:val="both"/>
        <w:rPr>
          <w:rFonts w:ascii="Arial" w:eastAsia="Arial" w:hAnsi="Arial" w:cs="Arial"/>
        </w:rPr>
      </w:pPr>
      <w:r>
        <w:rPr>
          <w:rFonts w:ascii="Arial" w:eastAsia="Arial" w:hAnsi="Arial" w:cs="Arial"/>
        </w:rPr>
        <w:t xml:space="preserve">542. Possuir relação de quantidade de alunos por Unidade Escolar e Etapa de Ensino; </w:t>
      </w:r>
    </w:p>
    <w:p w14:paraId="04FCE9AF" w14:textId="77777777" w:rsidR="00E06D18" w:rsidRDefault="00E06D18" w:rsidP="00E06D18">
      <w:pPr>
        <w:jc w:val="both"/>
        <w:rPr>
          <w:rFonts w:ascii="Arial" w:eastAsia="Arial" w:hAnsi="Arial" w:cs="Arial"/>
        </w:rPr>
      </w:pPr>
      <w:r>
        <w:rPr>
          <w:rFonts w:ascii="Arial" w:eastAsia="Arial" w:hAnsi="Arial" w:cs="Arial"/>
        </w:rPr>
        <w:t xml:space="preserve">543. Possuir Cadastro de Produtos contendo os seguintes dados: Código do Produto, Nome do Produto, Unidade, Tipo, Tamanho da Embalagem, data de validade e Informação Nutricional; </w:t>
      </w:r>
    </w:p>
    <w:p w14:paraId="759D8F93" w14:textId="77777777" w:rsidR="00E06D18" w:rsidRDefault="00E06D18" w:rsidP="00E06D18">
      <w:pPr>
        <w:jc w:val="both"/>
        <w:rPr>
          <w:rFonts w:ascii="Arial" w:eastAsia="Arial" w:hAnsi="Arial" w:cs="Arial"/>
        </w:rPr>
      </w:pPr>
      <w:r>
        <w:rPr>
          <w:rFonts w:ascii="Arial" w:eastAsia="Arial" w:hAnsi="Arial" w:cs="Arial"/>
        </w:rPr>
        <w:t xml:space="preserve">544. Possuir Cadastro de Cardápio contendo no mínimo identificação do cardápio, responsável pela criação do cardápio, data de início e data de término da vigência do cardápio, quantidade de semanas e dias, número de alunos atendidos, informações adicionais; </w:t>
      </w:r>
    </w:p>
    <w:p w14:paraId="3899F2AA" w14:textId="77777777" w:rsidR="00E06D18" w:rsidRDefault="00E06D18" w:rsidP="00E06D18">
      <w:pPr>
        <w:jc w:val="both"/>
        <w:rPr>
          <w:rFonts w:ascii="Arial" w:eastAsia="Arial" w:hAnsi="Arial" w:cs="Arial"/>
        </w:rPr>
      </w:pPr>
      <w:r>
        <w:rPr>
          <w:rFonts w:ascii="Arial" w:eastAsia="Arial" w:hAnsi="Arial" w:cs="Arial"/>
        </w:rPr>
        <w:t xml:space="preserve">545. Possibilitar a impressão dos cardápios; </w:t>
      </w:r>
    </w:p>
    <w:p w14:paraId="04FF2BC5" w14:textId="77777777" w:rsidR="00E06D18" w:rsidRDefault="00E06D18" w:rsidP="00E06D18">
      <w:pPr>
        <w:jc w:val="both"/>
        <w:rPr>
          <w:rFonts w:ascii="Arial" w:eastAsia="Arial" w:hAnsi="Arial" w:cs="Arial"/>
        </w:rPr>
      </w:pPr>
      <w:r>
        <w:rPr>
          <w:rFonts w:ascii="Arial" w:eastAsia="Arial" w:hAnsi="Arial" w:cs="Arial"/>
        </w:rPr>
        <w:t xml:space="preserve">546. Possuir ferramenta de busca de produtos por: Nome, Quantidade, Código e demais informações; </w:t>
      </w:r>
    </w:p>
    <w:p w14:paraId="4C3EC708" w14:textId="77777777" w:rsidR="00E06D18" w:rsidRDefault="00E06D18" w:rsidP="00E06D18">
      <w:pPr>
        <w:jc w:val="both"/>
        <w:rPr>
          <w:rFonts w:ascii="Arial" w:eastAsia="Arial" w:hAnsi="Arial" w:cs="Arial"/>
        </w:rPr>
      </w:pPr>
      <w:r>
        <w:rPr>
          <w:rFonts w:ascii="Arial" w:eastAsia="Arial" w:hAnsi="Arial" w:cs="Arial"/>
        </w:rPr>
        <w:t xml:space="preserve">547. Possuir ferramenta de busca de cardápios por nome e/ou nome parcial; </w:t>
      </w:r>
    </w:p>
    <w:p w14:paraId="1F666D07" w14:textId="77777777" w:rsidR="00E06D18" w:rsidRDefault="00E06D18" w:rsidP="00E06D18">
      <w:pPr>
        <w:jc w:val="both"/>
        <w:rPr>
          <w:rFonts w:ascii="Arial" w:eastAsia="Arial" w:hAnsi="Arial" w:cs="Arial"/>
        </w:rPr>
      </w:pPr>
      <w:r>
        <w:rPr>
          <w:rFonts w:ascii="Arial" w:eastAsia="Arial" w:hAnsi="Arial" w:cs="Arial"/>
        </w:rPr>
        <w:t xml:space="preserve">548. Possibilitar a visualização da quantidade de produtos e indicação de estoque mínimo; </w:t>
      </w:r>
    </w:p>
    <w:p w14:paraId="37716755" w14:textId="77777777" w:rsidR="00E06D18" w:rsidRDefault="00E06D18" w:rsidP="00E06D18">
      <w:pPr>
        <w:jc w:val="both"/>
        <w:rPr>
          <w:rFonts w:ascii="Arial" w:eastAsia="Arial" w:hAnsi="Arial" w:cs="Arial"/>
        </w:rPr>
      </w:pPr>
      <w:r>
        <w:rPr>
          <w:rFonts w:ascii="Arial" w:eastAsia="Arial" w:hAnsi="Arial" w:cs="Arial"/>
        </w:rPr>
        <w:t xml:space="preserve">549. Disponibilizar formulário de Cadastro do Produto contendo: código próprio da contratante, nome, unidade de medida, valor monetário, tipo, quantidade de calorias, quantidade de proteínas, quantidade de lipídios, quantidade de carboidratos, quantidade de fibras, quantidade de cálcio, quantidade de ferro, quantidade de sódio, quantidade de vitamina C e demais informações; </w:t>
      </w:r>
    </w:p>
    <w:p w14:paraId="1495EDCA" w14:textId="77777777" w:rsidR="00E06D18" w:rsidRDefault="00E06D18" w:rsidP="00E06D18">
      <w:pPr>
        <w:jc w:val="both"/>
        <w:rPr>
          <w:rFonts w:ascii="Arial" w:eastAsia="Arial" w:hAnsi="Arial" w:cs="Arial"/>
        </w:rPr>
      </w:pPr>
      <w:r>
        <w:rPr>
          <w:rFonts w:ascii="Arial" w:eastAsia="Arial" w:hAnsi="Arial" w:cs="Arial"/>
        </w:rPr>
        <w:t xml:space="preserve">550. Verificação de unicidade do cadastro de produtos por Nome e Código próprio da Contratante; </w:t>
      </w:r>
    </w:p>
    <w:p w14:paraId="56D023EA" w14:textId="77777777" w:rsidR="00E06D18" w:rsidRDefault="00E06D18" w:rsidP="00E06D18">
      <w:pPr>
        <w:jc w:val="both"/>
        <w:rPr>
          <w:rFonts w:ascii="Arial" w:eastAsia="Arial" w:hAnsi="Arial" w:cs="Arial"/>
        </w:rPr>
      </w:pPr>
      <w:r>
        <w:rPr>
          <w:rFonts w:ascii="Arial" w:eastAsia="Arial" w:hAnsi="Arial" w:cs="Arial"/>
        </w:rPr>
        <w:t xml:space="preserve">551. Possibilitar o gerenciamento de produtos contendo opção de cadastro de novos itens e edição;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9FEB76E" w14:textId="77777777" w:rsidR="00E06D18" w:rsidRDefault="00E06D18" w:rsidP="00E06D18">
      <w:pPr>
        <w:jc w:val="both"/>
        <w:rPr>
          <w:rFonts w:ascii="Arial" w:eastAsia="Arial" w:hAnsi="Arial" w:cs="Arial"/>
        </w:rPr>
      </w:pPr>
      <w:r>
        <w:rPr>
          <w:rFonts w:ascii="Arial" w:eastAsia="Arial" w:hAnsi="Arial" w:cs="Arial"/>
        </w:rPr>
        <w:lastRenderedPageBreak/>
        <w:t xml:space="preserve">552. Possibilitar acesso à pesquisa por código próprio da Contratante, por nome, unidade de medida, valor monetário, tipo; </w:t>
      </w:r>
    </w:p>
    <w:p w14:paraId="0BCFAE43" w14:textId="77777777" w:rsidR="00E06D18" w:rsidRDefault="00E06D18" w:rsidP="00E06D18">
      <w:pPr>
        <w:jc w:val="both"/>
        <w:rPr>
          <w:rFonts w:ascii="Arial" w:eastAsia="Arial" w:hAnsi="Arial" w:cs="Arial"/>
        </w:rPr>
      </w:pPr>
      <w:r>
        <w:rPr>
          <w:rFonts w:ascii="Arial" w:eastAsia="Arial" w:hAnsi="Arial" w:cs="Arial"/>
        </w:rPr>
        <w:t xml:space="preserve">553. Possibilitar montagem de cardápio contendo cálculo nutricional (Calorias, Proteínas, Lipídios, Carboidratos, Fibras, Cálcio, Ferro, Sódio e Vitamina C), valor médio diário, valor semanal, valor total e identificação de cada alimento por refeição diária;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95CF5C4" w14:textId="77777777" w:rsidR="00E06D18" w:rsidRDefault="00E06D18" w:rsidP="00E06D18">
      <w:pPr>
        <w:jc w:val="both"/>
        <w:rPr>
          <w:rFonts w:ascii="Arial" w:eastAsia="Arial" w:hAnsi="Arial" w:cs="Arial"/>
        </w:rPr>
      </w:pPr>
      <w:r>
        <w:rPr>
          <w:rFonts w:ascii="Arial" w:eastAsia="Arial" w:hAnsi="Arial" w:cs="Arial"/>
        </w:rPr>
        <w:t xml:space="preserve">554. Possuir cadastro de tipos de receitas;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E4D273C" w14:textId="77777777" w:rsidR="00E06D18" w:rsidRDefault="00E06D18" w:rsidP="00E06D18">
      <w:pPr>
        <w:jc w:val="both"/>
        <w:rPr>
          <w:rFonts w:ascii="Arial" w:eastAsia="Arial" w:hAnsi="Arial" w:cs="Arial"/>
        </w:rPr>
      </w:pPr>
      <w:r>
        <w:rPr>
          <w:rFonts w:ascii="Arial" w:eastAsia="Arial" w:hAnsi="Arial" w:cs="Arial"/>
        </w:rPr>
        <w:t xml:space="preserve">555. Possuir montagem de receitas, contendo cálculo nutricional dos produtos (todos os nutrientes da tabela TACO), valor total e modo de preparo; </w:t>
      </w:r>
    </w:p>
    <w:p w14:paraId="30E70A21" w14:textId="77777777" w:rsidR="00E06D18" w:rsidRDefault="00E06D18" w:rsidP="00E06D18">
      <w:pPr>
        <w:jc w:val="both"/>
        <w:rPr>
          <w:rFonts w:ascii="Arial" w:eastAsia="Arial" w:hAnsi="Arial" w:cs="Arial"/>
        </w:rPr>
      </w:pPr>
      <w:r>
        <w:rPr>
          <w:rFonts w:ascii="Arial" w:eastAsia="Arial" w:hAnsi="Arial" w:cs="Arial"/>
        </w:rPr>
        <w:t xml:space="preserve">556. Possibilitar a inserção de receitas em conjunto com produtos complementares nos cardápios;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A7C6BF5" w14:textId="77777777" w:rsidR="00E06D18" w:rsidRDefault="00E06D18" w:rsidP="00E06D18">
      <w:pPr>
        <w:jc w:val="both"/>
        <w:rPr>
          <w:rFonts w:ascii="Arial" w:eastAsia="Arial" w:hAnsi="Arial" w:cs="Arial"/>
        </w:rPr>
      </w:pPr>
      <w:r>
        <w:rPr>
          <w:rFonts w:ascii="Arial" w:eastAsia="Arial" w:hAnsi="Arial" w:cs="Arial"/>
        </w:rPr>
        <w:t xml:space="preserve">557. Emitir Relatório com lista de produtos disponíveis no sistema; </w:t>
      </w:r>
    </w:p>
    <w:p w14:paraId="024652ED" w14:textId="77777777" w:rsidR="00E06D18" w:rsidRDefault="00E06D18" w:rsidP="00E06D18">
      <w:pPr>
        <w:jc w:val="both"/>
        <w:rPr>
          <w:rFonts w:ascii="Arial" w:eastAsia="Arial" w:hAnsi="Arial" w:cs="Arial"/>
        </w:rPr>
      </w:pPr>
      <w:r>
        <w:rPr>
          <w:rFonts w:ascii="Arial" w:eastAsia="Arial" w:hAnsi="Arial" w:cs="Arial"/>
        </w:rPr>
        <w:t xml:space="preserve">558. Emitir Relatório com lista de todas as receitas disponíveis no sistema por unidade; </w:t>
      </w:r>
    </w:p>
    <w:p w14:paraId="5EE7F50F" w14:textId="77777777" w:rsidR="00E06D18" w:rsidRDefault="00E06D18" w:rsidP="00E06D18">
      <w:pPr>
        <w:jc w:val="both"/>
        <w:rPr>
          <w:rFonts w:ascii="Arial" w:eastAsia="Arial" w:hAnsi="Arial" w:cs="Arial"/>
        </w:rPr>
      </w:pPr>
      <w:r>
        <w:rPr>
          <w:rFonts w:ascii="Arial" w:eastAsia="Arial" w:hAnsi="Arial" w:cs="Arial"/>
        </w:rPr>
        <w:t xml:space="preserve">559. Emitir Relatório de receitas com lista de produtos, valores nutricionais e modo de preparo da receita; </w:t>
      </w:r>
    </w:p>
    <w:p w14:paraId="03B12BAE" w14:textId="77777777" w:rsidR="00E06D18" w:rsidRDefault="00E06D18" w:rsidP="00E06D18">
      <w:pPr>
        <w:jc w:val="both"/>
        <w:rPr>
          <w:rFonts w:ascii="Arial" w:eastAsia="Arial" w:hAnsi="Arial" w:cs="Arial"/>
        </w:rPr>
      </w:pPr>
      <w:r>
        <w:rPr>
          <w:rFonts w:ascii="Arial" w:eastAsia="Arial" w:hAnsi="Arial" w:cs="Arial"/>
        </w:rPr>
        <w:t xml:space="preserve">560. Possuir central de estoque de produtos; </w:t>
      </w:r>
    </w:p>
    <w:p w14:paraId="3EE5538E" w14:textId="77777777" w:rsidR="00E06D18" w:rsidRDefault="00E06D18" w:rsidP="00E06D18">
      <w:pPr>
        <w:jc w:val="both"/>
        <w:rPr>
          <w:rFonts w:ascii="Arial" w:eastAsia="Arial" w:hAnsi="Arial" w:cs="Arial"/>
        </w:rPr>
      </w:pPr>
      <w:r>
        <w:rPr>
          <w:rFonts w:ascii="Arial" w:eastAsia="Arial" w:hAnsi="Arial" w:cs="Arial"/>
        </w:rPr>
        <w:t xml:space="preserve">561. Permitir entrada de produtos no estoque com a opção de Perecíveis e </w:t>
      </w:r>
      <w:proofErr w:type="gramStart"/>
      <w:r>
        <w:rPr>
          <w:rFonts w:ascii="Arial" w:eastAsia="Arial" w:hAnsi="Arial" w:cs="Arial"/>
        </w:rPr>
        <w:t>Não-perecíveis</w:t>
      </w:r>
      <w:proofErr w:type="gramEnd"/>
      <w:r>
        <w:rPr>
          <w:rFonts w:ascii="Arial" w:eastAsia="Arial" w:hAnsi="Arial" w:cs="Arial"/>
        </w:rPr>
        <w:t xml:space="preserve">; </w:t>
      </w:r>
    </w:p>
    <w:p w14:paraId="7EC341E7" w14:textId="77777777" w:rsidR="00E06D18" w:rsidRDefault="00E06D18" w:rsidP="00E06D18">
      <w:pPr>
        <w:jc w:val="both"/>
        <w:rPr>
          <w:rFonts w:ascii="Arial" w:eastAsia="Arial" w:hAnsi="Arial" w:cs="Arial"/>
        </w:rPr>
      </w:pPr>
      <w:r>
        <w:rPr>
          <w:rFonts w:ascii="Arial" w:eastAsia="Arial" w:hAnsi="Arial" w:cs="Arial"/>
        </w:rPr>
        <w:t xml:space="preserve">562. Permitir a saída de produtos do estoque com as opções para unidade, para departamentos, e se tiver, para cozinha piloto, ou por vencimento; </w:t>
      </w:r>
    </w:p>
    <w:p w14:paraId="23C43A86" w14:textId="77777777" w:rsidR="00E06D18" w:rsidRDefault="00E06D18" w:rsidP="00E06D18">
      <w:pPr>
        <w:jc w:val="both"/>
        <w:rPr>
          <w:rFonts w:ascii="Arial" w:eastAsia="Arial" w:hAnsi="Arial" w:cs="Arial"/>
        </w:rPr>
      </w:pPr>
      <w:r>
        <w:rPr>
          <w:rFonts w:ascii="Arial" w:eastAsia="Arial" w:hAnsi="Arial" w:cs="Arial"/>
        </w:rPr>
        <w:t xml:space="preserve">563. Permitir a pesquisa de produtos cadastrados no sistema na hora de dar entrada e saída; </w:t>
      </w:r>
    </w:p>
    <w:p w14:paraId="3A05E70B" w14:textId="77777777" w:rsidR="00E06D18" w:rsidRDefault="00E06D18" w:rsidP="00E06D18">
      <w:pPr>
        <w:jc w:val="both"/>
        <w:rPr>
          <w:rFonts w:ascii="Arial" w:eastAsia="Arial" w:hAnsi="Arial" w:cs="Arial"/>
        </w:rPr>
      </w:pPr>
      <w:r>
        <w:rPr>
          <w:rFonts w:ascii="Arial" w:eastAsia="Arial" w:hAnsi="Arial" w:cs="Arial"/>
        </w:rPr>
        <w:t xml:space="preserve">564. Possuir registro de todas as entradas e saídas de produtos; </w:t>
      </w:r>
    </w:p>
    <w:p w14:paraId="0F7D6BF6" w14:textId="77777777" w:rsidR="00E06D18" w:rsidRDefault="00E06D18" w:rsidP="00E06D18">
      <w:pPr>
        <w:jc w:val="both"/>
        <w:rPr>
          <w:rFonts w:ascii="Arial" w:eastAsia="Arial" w:hAnsi="Arial" w:cs="Arial"/>
        </w:rPr>
      </w:pPr>
      <w:r>
        <w:rPr>
          <w:rFonts w:ascii="Arial" w:eastAsia="Arial" w:hAnsi="Arial" w:cs="Arial"/>
        </w:rPr>
        <w:t xml:space="preserve">565. Possuir controle da quantidade mínima e atual dos produtos no estoque; </w:t>
      </w:r>
    </w:p>
    <w:p w14:paraId="59A38379" w14:textId="77777777" w:rsidR="00E06D18" w:rsidRDefault="00E06D18" w:rsidP="00E06D18">
      <w:pPr>
        <w:jc w:val="both"/>
        <w:rPr>
          <w:rFonts w:ascii="Arial" w:eastAsia="Arial" w:hAnsi="Arial" w:cs="Arial"/>
        </w:rPr>
      </w:pPr>
      <w:r>
        <w:rPr>
          <w:rFonts w:ascii="Arial" w:eastAsia="Arial" w:hAnsi="Arial" w:cs="Arial"/>
        </w:rPr>
        <w:t xml:space="preserve">566. Possuir controle dos Cardápios em que serão utilizados os produtos; </w:t>
      </w:r>
    </w:p>
    <w:p w14:paraId="70F7A141" w14:textId="77777777" w:rsidR="00E06D18" w:rsidRDefault="00E06D18" w:rsidP="00E06D18">
      <w:pPr>
        <w:jc w:val="both"/>
        <w:rPr>
          <w:rFonts w:ascii="Arial" w:eastAsia="Arial" w:hAnsi="Arial" w:cs="Arial"/>
        </w:rPr>
      </w:pPr>
      <w:r>
        <w:rPr>
          <w:rFonts w:ascii="Arial" w:eastAsia="Arial" w:hAnsi="Arial" w:cs="Arial"/>
        </w:rPr>
        <w:t xml:space="preserve">567. Possuir controle das datas de validade dos produtos; </w:t>
      </w:r>
    </w:p>
    <w:p w14:paraId="66F234D2" w14:textId="77777777" w:rsidR="00E06D18" w:rsidRDefault="00E06D18" w:rsidP="00E06D18">
      <w:pPr>
        <w:jc w:val="both"/>
        <w:rPr>
          <w:rFonts w:ascii="Arial" w:eastAsia="Arial" w:hAnsi="Arial" w:cs="Arial"/>
        </w:rPr>
      </w:pPr>
      <w:r>
        <w:rPr>
          <w:rFonts w:ascii="Arial" w:eastAsia="Arial" w:hAnsi="Arial" w:cs="Arial"/>
        </w:rPr>
        <w:t xml:space="preserve">568. Avisar quando o produto está próximo da sua quantidade mínima; </w:t>
      </w:r>
    </w:p>
    <w:p w14:paraId="74E14004" w14:textId="77777777" w:rsidR="00E06D18" w:rsidRDefault="00E06D18" w:rsidP="00E06D18">
      <w:pPr>
        <w:jc w:val="both"/>
        <w:rPr>
          <w:rFonts w:ascii="Arial" w:eastAsia="Arial" w:hAnsi="Arial" w:cs="Arial"/>
        </w:rPr>
      </w:pPr>
      <w:r>
        <w:rPr>
          <w:rFonts w:ascii="Arial" w:eastAsia="Arial" w:hAnsi="Arial" w:cs="Arial"/>
        </w:rPr>
        <w:t xml:space="preserve">569. Avisar quando o produto está próximo da validade; </w:t>
      </w:r>
    </w:p>
    <w:p w14:paraId="0061D098" w14:textId="77777777" w:rsidR="00E06D18" w:rsidRDefault="00E06D18" w:rsidP="00E06D18">
      <w:pPr>
        <w:jc w:val="both"/>
        <w:rPr>
          <w:rFonts w:ascii="Arial" w:eastAsia="Arial" w:hAnsi="Arial" w:cs="Arial"/>
        </w:rPr>
      </w:pPr>
      <w:r>
        <w:rPr>
          <w:rFonts w:ascii="Arial" w:eastAsia="Arial" w:hAnsi="Arial" w:cs="Arial"/>
        </w:rPr>
        <w:t xml:space="preserve">570. Apresentar em tela a opção de seleção dos anos letivos para acesso das informações anteriores e atuais; </w:t>
      </w:r>
    </w:p>
    <w:p w14:paraId="438C0380" w14:textId="77777777" w:rsidR="00E06D18" w:rsidRDefault="00E06D18" w:rsidP="00E06D18">
      <w:pPr>
        <w:jc w:val="both"/>
        <w:rPr>
          <w:rFonts w:ascii="Arial" w:eastAsia="Arial" w:hAnsi="Arial" w:cs="Arial"/>
        </w:rPr>
      </w:pPr>
      <w:r>
        <w:rPr>
          <w:rFonts w:ascii="Arial" w:eastAsia="Arial" w:hAnsi="Arial" w:cs="Arial"/>
        </w:rPr>
        <w:t xml:space="preserve">571. Requisições contendo: nome da unidade escolar; relação dos alimentos; unidade de medida; quantidade; data da autorização; campo para preenchimento com a data do recebimento; nome do responsável pela autorização; campo para assinatura do responsável pelo recebimento; impressão em duas vias; número da requisição; código dos alimentos; campos para observações; campos para alteração de quantidade recebida; campo para a justificativa dos pedidos. </w:t>
      </w:r>
    </w:p>
    <w:p w14:paraId="6D6F2CC0" w14:textId="77777777" w:rsidR="00E06D18" w:rsidRDefault="00E06D18" w:rsidP="00E06D18">
      <w:pPr>
        <w:jc w:val="both"/>
        <w:rPr>
          <w:rFonts w:ascii="Arial" w:eastAsia="Arial" w:hAnsi="Arial" w:cs="Arial"/>
        </w:rPr>
      </w:pPr>
      <w:r>
        <w:rPr>
          <w:rFonts w:ascii="Arial" w:eastAsia="Arial" w:hAnsi="Arial" w:cs="Arial"/>
        </w:rPr>
        <w:t xml:space="preserve">572. Possibilidade de busca de requisições já elaboradas por unidade escolar, número e/ou data. </w:t>
      </w:r>
    </w:p>
    <w:p w14:paraId="5D14B583" w14:textId="77777777" w:rsidR="00E06D18" w:rsidRDefault="00E06D18" w:rsidP="00E06D18">
      <w:pPr>
        <w:jc w:val="both"/>
        <w:rPr>
          <w:rFonts w:ascii="Arial" w:eastAsia="Arial" w:hAnsi="Arial" w:cs="Arial"/>
        </w:rPr>
      </w:pPr>
      <w:r>
        <w:rPr>
          <w:rFonts w:ascii="Arial" w:eastAsia="Arial" w:hAnsi="Arial" w:cs="Arial"/>
        </w:rPr>
        <w:t xml:space="preserve">573. Possibilitar cálculo de custos dos cardápios considerando per capitas dos alimentos.  </w:t>
      </w:r>
    </w:p>
    <w:p w14:paraId="7E8454DA" w14:textId="77777777" w:rsidR="00E06D18" w:rsidRDefault="00E06D18" w:rsidP="00E06D18">
      <w:pPr>
        <w:jc w:val="both"/>
        <w:rPr>
          <w:rFonts w:ascii="Arial" w:eastAsia="Arial" w:hAnsi="Arial" w:cs="Arial"/>
          <w:u w:val="single"/>
        </w:rPr>
      </w:pPr>
    </w:p>
    <w:p w14:paraId="35B82F79" w14:textId="77777777" w:rsidR="00E06D18" w:rsidRDefault="00E06D18" w:rsidP="00E06D18">
      <w:pPr>
        <w:jc w:val="both"/>
        <w:rPr>
          <w:rFonts w:ascii="Arial" w:eastAsia="Arial" w:hAnsi="Arial" w:cs="Arial"/>
          <w:b/>
          <w:bCs/>
          <w:u w:val="single"/>
        </w:rPr>
      </w:pPr>
      <w:r>
        <w:rPr>
          <w:rFonts w:ascii="Arial" w:eastAsia="Arial" w:hAnsi="Arial" w:cs="Arial"/>
          <w:b/>
          <w:bCs/>
          <w:u w:val="single"/>
        </w:rPr>
        <w:t>Transporte Escolar</w:t>
      </w:r>
    </w:p>
    <w:p w14:paraId="76020D98" w14:textId="77777777" w:rsidR="00E06D18" w:rsidRDefault="00E06D18" w:rsidP="00E06D18">
      <w:pPr>
        <w:jc w:val="both"/>
        <w:rPr>
          <w:rFonts w:ascii="Arial" w:eastAsia="Arial" w:hAnsi="Arial" w:cs="Arial"/>
        </w:rPr>
      </w:pPr>
    </w:p>
    <w:p w14:paraId="47D07BDA" w14:textId="77777777" w:rsidR="00E06D18" w:rsidRDefault="00E06D18" w:rsidP="00E06D18">
      <w:pPr>
        <w:jc w:val="both"/>
        <w:rPr>
          <w:rFonts w:ascii="Arial" w:eastAsia="Arial" w:hAnsi="Arial" w:cs="Arial"/>
        </w:rPr>
      </w:pPr>
      <w:r>
        <w:rPr>
          <w:rFonts w:ascii="Arial" w:eastAsia="Arial" w:hAnsi="Arial" w:cs="Arial"/>
        </w:rPr>
        <w:t>574. Permitir solicitação</w:t>
      </w:r>
      <w:proofErr w:type="gramStart"/>
      <w:r>
        <w:rPr>
          <w:rFonts w:ascii="Arial" w:eastAsia="Arial" w:hAnsi="Arial" w:cs="Arial"/>
        </w:rPr>
        <w:t xml:space="preserve">   </w:t>
      </w:r>
      <w:proofErr w:type="gramEnd"/>
      <w:r>
        <w:rPr>
          <w:rFonts w:ascii="Arial" w:eastAsia="Arial" w:hAnsi="Arial" w:cs="Arial"/>
        </w:rPr>
        <w:t xml:space="preserve">de   transporte   pela   unidade   escolar; podendo   acompanhar   o andamento da requisição; </w:t>
      </w:r>
      <w:r>
        <w:rPr>
          <w:rFonts w:ascii="Arial" w:eastAsia="Arial" w:hAnsi="Arial" w:cs="Arial"/>
          <w:b/>
          <w:bCs/>
          <w:color w:val="FF0000"/>
        </w:rPr>
        <w:t>(Obrigatório)</w:t>
      </w:r>
    </w:p>
    <w:p w14:paraId="242C28F2" w14:textId="77777777" w:rsidR="00E06D18" w:rsidRDefault="00E06D18" w:rsidP="00E06D18">
      <w:pPr>
        <w:jc w:val="both"/>
        <w:rPr>
          <w:rFonts w:ascii="Arial" w:eastAsia="Arial" w:hAnsi="Arial" w:cs="Arial"/>
        </w:rPr>
      </w:pPr>
      <w:r>
        <w:rPr>
          <w:rFonts w:ascii="Arial" w:eastAsia="Arial" w:hAnsi="Arial" w:cs="Arial"/>
        </w:rPr>
        <w:t xml:space="preserve">575. Permitir aceite da requisição da unidade escolar, já incluído o aluno na viagem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D2BA215" w14:textId="77777777" w:rsidR="00E06D18" w:rsidRDefault="00E06D18" w:rsidP="00E06D18">
      <w:pPr>
        <w:jc w:val="both"/>
        <w:rPr>
          <w:rFonts w:ascii="Arial" w:eastAsia="Arial" w:hAnsi="Arial" w:cs="Arial"/>
        </w:rPr>
      </w:pPr>
      <w:r>
        <w:rPr>
          <w:rFonts w:ascii="Arial" w:eastAsia="Arial" w:hAnsi="Arial" w:cs="Arial"/>
        </w:rPr>
        <w:t xml:space="preserve">576. Permitir a recusa da requisição com justificativa;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DF5D520" w14:textId="77777777" w:rsidR="00E06D18" w:rsidRDefault="00E06D18" w:rsidP="00E06D18">
      <w:pPr>
        <w:jc w:val="both"/>
        <w:rPr>
          <w:rFonts w:ascii="Arial" w:eastAsia="Arial" w:hAnsi="Arial" w:cs="Arial"/>
        </w:rPr>
      </w:pPr>
      <w:r>
        <w:rPr>
          <w:rFonts w:ascii="Arial" w:eastAsia="Arial" w:hAnsi="Arial" w:cs="Arial"/>
        </w:rPr>
        <w:t xml:space="preserve">577. Permitir o cadastro de alunos transportados, através do convênio com a Rede Estadual de Ensino, bem como suas unidades escolares; </w:t>
      </w:r>
    </w:p>
    <w:p w14:paraId="7AFDE9C3" w14:textId="77777777" w:rsidR="00E06D18" w:rsidRDefault="00E06D18" w:rsidP="00E06D18">
      <w:pPr>
        <w:jc w:val="both"/>
        <w:rPr>
          <w:rFonts w:ascii="Arial" w:eastAsia="Arial" w:hAnsi="Arial" w:cs="Arial"/>
        </w:rPr>
      </w:pPr>
      <w:r>
        <w:rPr>
          <w:rFonts w:ascii="Arial" w:eastAsia="Arial" w:hAnsi="Arial" w:cs="Arial"/>
        </w:rPr>
        <w:t xml:space="preserve">578. Apresentar na tela inicial do cadastro de rota do transporte escolar, o índice de pesquisa com opção de procurar por: código do cadastro, nome, contendo no mínimo: bairro inicial, bairro final, quantidade de quilômetros totais, quantidade da distância percorrida ociosa e data de homologação do cadastro; </w:t>
      </w:r>
    </w:p>
    <w:p w14:paraId="79FDE66E" w14:textId="77777777" w:rsidR="00E06D18" w:rsidRDefault="00E06D18" w:rsidP="00E06D18">
      <w:pPr>
        <w:jc w:val="both"/>
        <w:rPr>
          <w:rFonts w:ascii="Arial" w:eastAsia="Arial" w:hAnsi="Arial" w:cs="Arial"/>
        </w:rPr>
      </w:pPr>
      <w:r>
        <w:rPr>
          <w:rFonts w:ascii="Arial" w:eastAsia="Arial" w:hAnsi="Arial" w:cs="Arial"/>
        </w:rPr>
        <w:t xml:space="preserve">579. Apresentar mapa interativo em que sejam mostradas as rotas, pontos de parada e caminho a ser feito pelo veículo, quilometragem total, útil e ociosa;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C7E0F43" w14:textId="77777777" w:rsidR="00E06D18" w:rsidRDefault="00E06D18" w:rsidP="00E06D18">
      <w:pPr>
        <w:jc w:val="both"/>
        <w:rPr>
          <w:rFonts w:ascii="Arial" w:eastAsia="Arial" w:hAnsi="Arial" w:cs="Arial"/>
        </w:rPr>
      </w:pPr>
      <w:r>
        <w:rPr>
          <w:rFonts w:ascii="Arial" w:eastAsia="Arial" w:hAnsi="Arial" w:cs="Arial"/>
        </w:rPr>
        <w:t xml:space="preserve">580. Apresentar colunas de resultado de pesquisa do cadastro de rota do transporte escolar: código do cadastro, nome, bairro inicial, bairro final, quantidade de quilômetros de ida, quantidade de quilômetros de volta, quantidade da distância percorrida ociosa; </w:t>
      </w:r>
    </w:p>
    <w:p w14:paraId="2B1C3636" w14:textId="77777777" w:rsidR="00E06D18" w:rsidRDefault="00E06D18" w:rsidP="00E06D18">
      <w:pPr>
        <w:jc w:val="both"/>
        <w:rPr>
          <w:rFonts w:ascii="Arial" w:eastAsia="Arial" w:hAnsi="Arial" w:cs="Arial"/>
        </w:rPr>
      </w:pPr>
      <w:r>
        <w:rPr>
          <w:rFonts w:ascii="Arial" w:eastAsia="Arial" w:hAnsi="Arial" w:cs="Arial"/>
        </w:rPr>
        <w:t xml:space="preserve">581. Possuir formulário de inserção da rota do transporte escolar, contendo: código do cadastro, nome, bairro inicial, bairro final, quantidade de quilômetros, quantidade da distância percorrida ociosa; </w:t>
      </w:r>
    </w:p>
    <w:p w14:paraId="74588A49" w14:textId="77777777" w:rsidR="00E06D18" w:rsidRDefault="00E06D18" w:rsidP="00E06D18">
      <w:pPr>
        <w:jc w:val="both"/>
        <w:rPr>
          <w:rFonts w:ascii="Arial" w:eastAsia="Arial" w:hAnsi="Arial" w:cs="Arial"/>
        </w:rPr>
      </w:pPr>
      <w:r>
        <w:rPr>
          <w:rFonts w:ascii="Arial" w:eastAsia="Arial" w:hAnsi="Arial" w:cs="Arial"/>
        </w:rPr>
        <w:t xml:space="preserve">582. Verificar se a rota tem </w:t>
      </w:r>
      <w:proofErr w:type="gramStart"/>
      <w:r>
        <w:rPr>
          <w:rFonts w:ascii="Arial" w:eastAsia="Arial" w:hAnsi="Arial" w:cs="Arial"/>
        </w:rPr>
        <w:t>escolas de atendimento cadastrados</w:t>
      </w:r>
      <w:proofErr w:type="gramEnd"/>
      <w:r>
        <w:rPr>
          <w:rFonts w:ascii="Arial" w:eastAsia="Arial" w:hAnsi="Arial" w:cs="Arial"/>
        </w:rPr>
        <w:t xml:space="preserve"> ou rota utilizada na viagem, não permitindo a exclusão; </w:t>
      </w:r>
    </w:p>
    <w:p w14:paraId="03BDF61A" w14:textId="77777777" w:rsidR="00E06D18" w:rsidRDefault="00E06D18" w:rsidP="00E06D18">
      <w:pPr>
        <w:jc w:val="both"/>
        <w:rPr>
          <w:rFonts w:ascii="Arial" w:eastAsia="Arial" w:hAnsi="Arial" w:cs="Arial"/>
        </w:rPr>
      </w:pPr>
      <w:r>
        <w:rPr>
          <w:rFonts w:ascii="Arial" w:eastAsia="Arial" w:hAnsi="Arial" w:cs="Arial"/>
        </w:rPr>
        <w:t xml:space="preserve">583. Apresentar tela inicial do cadastro de tipo de veículo do transporte escolar, o índice de pesquisa com opção de procurar por: código do cadastro, nome e quantidade máxima de passageiros; </w:t>
      </w:r>
    </w:p>
    <w:p w14:paraId="2997065C" w14:textId="77777777" w:rsidR="00E06D18" w:rsidRDefault="00E06D18" w:rsidP="00E06D18">
      <w:pPr>
        <w:jc w:val="both"/>
        <w:rPr>
          <w:rFonts w:ascii="Arial" w:eastAsia="Arial" w:hAnsi="Arial" w:cs="Arial"/>
        </w:rPr>
      </w:pPr>
      <w:r>
        <w:rPr>
          <w:rFonts w:ascii="Arial" w:eastAsia="Arial" w:hAnsi="Arial" w:cs="Arial"/>
        </w:rPr>
        <w:t xml:space="preserve">584. Apresentar colunas de resultado de pesquisa do cadastro de tipo de veículo do transporte escolar, contendo: código do cadastro, nome e quantidade máxima de passageiros, número do chassi, RENAVAM e placa; </w:t>
      </w:r>
    </w:p>
    <w:p w14:paraId="21DBB2C4" w14:textId="77777777" w:rsidR="00E06D18" w:rsidRDefault="00E06D18" w:rsidP="00E06D18">
      <w:pPr>
        <w:jc w:val="both"/>
        <w:rPr>
          <w:rFonts w:ascii="Arial" w:eastAsia="Arial" w:hAnsi="Arial" w:cs="Arial"/>
        </w:rPr>
      </w:pPr>
      <w:r>
        <w:rPr>
          <w:rFonts w:ascii="Arial" w:eastAsia="Arial" w:hAnsi="Arial" w:cs="Arial"/>
        </w:rPr>
        <w:t xml:space="preserve">585. Apresentar em tela o relatório de custos com filtros por mês e ano, contendo no mínimo: Patrimônio Municipal do veículo, modelo, placa, RENAVAM, cor, combustível, capacidade e tipo de verba; </w:t>
      </w:r>
    </w:p>
    <w:p w14:paraId="0465DDA7" w14:textId="77777777" w:rsidR="00E06D18" w:rsidRDefault="00E06D18" w:rsidP="00E06D18">
      <w:pPr>
        <w:jc w:val="both"/>
        <w:rPr>
          <w:rFonts w:ascii="Arial" w:eastAsia="Arial" w:hAnsi="Arial" w:cs="Arial"/>
        </w:rPr>
      </w:pPr>
      <w:r>
        <w:rPr>
          <w:rFonts w:ascii="Arial" w:eastAsia="Arial" w:hAnsi="Arial" w:cs="Arial"/>
        </w:rPr>
        <w:lastRenderedPageBreak/>
        <w:t xml:space="preserve">586. Apresentar tela inicial do cadastro de tipo de combustível do transporte escolar, o índice de pesquisa com opção de procura por: código do cadastro e nome; </w:t>
      </w:r>
    </w:p>
    <w:p w14:paraId="52F4F7FB" w14:textId="77777777" w:rsidR="00E06D18" w:rsidRDefault="00E06D18" w:rsidP="00E06D18">
      <w:pPr>
        <w:jc w:val="both"/>
        <w:rPr>
          <w:rFonts w:ascii="Arial" w:eastAsia="Arial" w:hAnsi="Arial" w:cs="Arial"/>
        </w:rPr>
      </w:pPr>
      <w:r>
        <w:rPr>
          <w:rFonts w:ascii="Arial" w:eastAsia="Arial" w:hAnsi="Arial" w:cs="Arial"/>
        </w:rPr>
        <w:t xml:space="preserve">587. Apresentar tela inicial do cadastro de viagem do transporte escolar, o índice de pesquisa com opção de procura por: rota, código do patrimônio municipal do veículo, hora inicial de ida, hora final de ida, hora inicial de volta e hora final de volta; </w:t>
      </w:r>
    </w:p>
    <w:p w14:paraId="1ADA2763" w14:textId="77777777" w:rsidR="00E06D18" w:rsidRDefault="00E06D18" w:rsidP="00E06D18">
      <w:pPr>
        <w:jc w:val="both"/>
        <w:rPr>
          <w:rFonts w:ascii="Arial" w:eastAsia="Arial" w:hAnsi="Arial" w:cs="Arial"/>
        </w:rPr>
      </w:pPr>
      <w:r>
        <w:rPr>
          <w:rFonts w:ascii="Arial" w:eastAsia="Arial" w:hAnsi="Arial" w:cs="Arial"/>
        </w:rPr>
        <w:t xml:space="preserve">588. Possuir formulário de inserção e alteração de viagem do transporte escolar, contendo: rota, código do patrimônio municipal do veículo, hora inicial de ida, hora final de ida, hora inicial de volta e hora final de volta;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E25B437" w14:textId="77777777" w:rsidR="00E06D18" w:rsidRDefault="00E06D18" w:rsidP="00E06D18">
      <w:pPr>
        <w:jc w:val="both"/>
        <w:rPr>
          <w:rFonts w:ascii="Arial" w:eastAsia="Arial" w:hAnsi="Arial" w:cs="Arial"/>
        </w:rPr>
      </w:pPr>
      <w:r>
        <w:rPr>
          <w:rFonts w:ascii="Arial" w:eastAsia="Arial" w:hAnsi="Arial" w:cs="Arial"/>
        </w:rPr>
        <w:t xml:space="preserve">589. Possuir tela de pesquisa contendo: unidade escolar, quantidade de alunos transportados pela frota própria, quantidade de alunos transportados pela frota terceirizada, relação de alunos por unidade, permitindo a inserção do veículo que irá transportar o aluno; </w:t>
      </w:r>
    </w:p>
    <w:p w14:paraId="477F851C" w14:textId="77777777" w:rsidR="00E06D18" w:rsidRDefault="00E06D18" w:rsidP="00E06D18">
      <w:pPr>
        <w:jc w:val="both"/>
        <w:rPr>
          <w:rFonts w:ascii="Arial" w:eastAsia="Arial" w:hAnsi="Arial" w:cs="Arial"/>
        </w:rPr>
      </w:pPr>
      <w:r>
        <w:rPr>
          <w:rFonts w:ascii="Arial" w:eastAsia="Arial" w:hAnsi="Arial" w:cs="Arial"/>
        </w:rPr>
        <w:t xml:space="preserve">590. Emitir relatório de quantidade de alunos matriculados que são transportados pela frota própria; </w:t>
      </w:r>
    </w:p>
    <w:p w14:paraId="022268EE" w14:textId="77777777" w:rsidR="00E06D18" w:rsidRDefault="00E06D18" w:rsidP="00E06D18">
      <w:pPr>
        <w:jc w:val="both"/>
        <w:rPr>
          <w:rFonts w:ascii="Arial" w:eastAsia="Arial" w:hAnsi="Arial" w:cs="Arial"/>
        </w:rPr>
      </w:pPr>
      <w:r>
        <w:rPr>
          <w:rFonts w:ascii="Arial" w:eastAsia="Arial" w:hAnsi="Arial" w:cs="Arial"/>
        </w:rPr>
        <w:t xml:space="preserve">591. Emitir relatório de quantidade de alunos matriculados que são transportados pela frota terceirizada; </w:t>
      </w:r>
    </w:p>
    <w:p w14:paraId="7D201932" w14:textId="77777777" w:rsidR="00E06D18" w:rsidRDefault="00E06D18" w:rsidP="00E06D18">
      <w:pPr>
        <w:jc w:val="both"/>
        <w:rPr>
          <w:rFonts w:ascii="Arial" w:eastAsia="Arial" w:hAnsi="Arial" w:cs="Arial"/>
        </w:rPr>
      </w:pPr>
      <w:r>
        <w:rPr>
          <w:rFonts w:ascii="Arial" w:eastAsia="Arial" w:hAnsi="Arial" w:cs="Arial"/>
        </w:rPr>
        <w:t xml:space="preserve">592. Emitir relatório de quantidade de alunos matriculados na frota própria sem identificação de veículo de atendimento; </w:t>
      </w:r>
    </w:p>
    <w:p w14:paraId="53738FD9" w14:textId="77777777" w:rsidR="00E06D18" w:rsidRDefault="00E06D18" w:rsidP="00E06D18">
      <w:pPr>
        <w:jc w:val="both"/>
        <w:rPr>
          <w:rFonts w:ascii="Arial" w:eastAsia="Arial" w:hAnsi="Arial" w:cs="Arial"/>
        </w:rPr>
      </w:pPr>
      <w:r>
        <w:rPr>
          <w:rFonts w:ascii="Arial" w:eastAsia="Arial" w:hAnsi="Arial" w:cs="Arial"/>
        </w:rPr>
        <w:t xml:space="preserve">593. Emitir relatório de quantidade de alunos com passe escolar e identificação de atendimento em veículo escolar; </w:t>
      </w:r>
    </w:p>
    <w:p w14:paraId="13624BFB" w14:textId="77777777" w:rsidR="00E06D18" w:rsidRDefault="00E06D18" w:rsidP="00E06D18">
      <w:pPr>
        <w:jc w:val="both"/>
        <w:rPr>
          <w:rFonts w:ascii="Arial" w:eastAsia="Arial" w:hAnsi="Arial" w:cs="Arial"/>
        </w:rPr>
      </w:pPr>
      <w:r>
        <w:rPr>
          <w:rFonts w:ascii="Arial" w:eastAsia="Arial" w:hAnsi="Arial" w:cs="Arial"/>
        </w:rPr>
        <w:t xml:space="preserve">594. Emitir relatório de quantidade de alunos sem matrícula ativa e com atendimento em veículo escolar; </w:t>
      </w:r>
    </w:p>
    <w:p w14:paraId="3D098EFC" w14:textId="77777777" w:rsidR="00E06D18" w:rsidRDefault="00E06D18" w:rsidP="00E06D18">
      <w:pPr>
        <w:jc w:val="both"/>
        <w:rPr>
          <w:rFonts w:ascii="Arial" w:eastAsia="Arial" w:hAnsi="Arial" w:cs="Arial"/>
        </w:rPr>
      </w:pPr>
      <w:r>
        <w:rPr>
          <w:rFonts w:ascii="Arial" w:eastAsia="Arial" w:hAnsi="Arial" w:cs="Arial"/>
        </w:rPr>
        <w:t xml:space="preserve">595. Emitir relatório de quantidade de alunos com atendimento em veículo escolar e sem marcação de frota própria; </w:t>
      </w:r>
    </w:p>
    <w:p w14:paraId="32BF393B" w14:textId="77777777" w:rsidR="00E06D18" w:rsidRDefault="00E06D18" w:rsidP="00E06D18">
      <w:pPr>
        <w:jc w:val="both"/>
        <w:rPr>
          <w:rFonts w:ascii="Arial" w:eastAsia="Arial" w:hAnsi="Arial" w:cs="Arial"/>
        </w:rPr>
      </w:pPr>
      <w:r>
        <w:rPr>
          <w:rFonts w:ascii="Arial" w:eastAsia="Arial" w:hAnsi="Arial" w:cs="Arial"/>
        </w:rPr>
        <w:t xml:space="preserve">596. Realizar controle de conserto e manutenção de veículos apresentando tela inicial com procura por: código do patrimônio municipal, nº do controle interno da solicitação, valor, elemento (serviço/peça), ficha financeira, fornecedor, mês, ano, nº do documento de empenho, data do documento de empenho, verba e situação; </w:t>
      </w:r>
    </w:p>
    <w:p w14:paraId="6D03648C" w14:textId="77777777" w:rsidR="00E06D18" w:rsidRDefault="00E06D18" w:rsidP="00E06D18">
      <w:pPr>
        <w:jc w:val="both"/>
        <w:rPr>
          <w:rFonts w:ascii="Arial" w:eastAsia="Arial" w:hAnsi="Arial" w:cs="Arial"/>
        </w:rPr>
      </w:pPr>
      <w:r>
        <w:rPr>
          <w:rFonts w:ascii="Arial" w:eastAsia="Arial" w:hAnsi="Arial" w:cs="Arial"/>
        </w:rPr>
        <w:t xml:space="preserve">597. Possuir formulário de inserção/atualização de dados do conserto e manutenção de veículos, apresentando: código do patrimônio municipal, nº do controle interno da solicitação, valor, elemento (serviço/peça), ficha financeira, fornecedor, mês, ano, nº do documento de empenho, data do documento de empenho, verba e situação; </w:t>
      </w:r>
    </w:p>
    <w:p w14:paraId="36354014" w14:textId="77777777" w:rsidR="00E06D18" w:rsidRDefault="00E06D18" w:rsidP="00E06D18">
      <w:pPr>
        <w:jc w:val="both"/>
        <w:rPr>
          <w:rFonts w:ascii="Arial" w:eastAsia="Arial" w:hAnsi="Arial" w:cs="Arial"/>
        </w:rPr>
      </w:pPr>
      <w:r>
        <w:rPr>
          <w:rFonts w:ascii="Arial" w:eastAsia="Arial" w:hAnsi="Arial" w:cs="Arial"/>
        </w:rPr>
        <w:t>598. Emitir relatório de gastos do conserto/manutenção de veículos por mês, por veículo, por ficha, por fornecedor ou verba. Apresentados em tela ou geração de formato em planilha eletrônica;</w:t>
      </w:r>
      <w:proofErr w:type="gramStart"/>
      <w:r>
        <w:rPr>
          <w:rFonts w:ascii="Arial" w:eastAsia="Arial" w:hAnsi="Arial" w:cs="Arial"/>
        </w:rPr>
        <w:t xml:space="preserve">  </w:t>
      </w:r>
    </w:p>
    <w:p w14:paraId="33E8046D" w14:textId="77777777" w:rsidR="00E06D18" w:rsidRDefault="00E06D18" w:rsidP="00E06D18">
      <w:pPr>
        <w:jc w:val="both"/>
        <w:rPr>
          <w:rFonts w:ascii="Arial" w:eastAsia="Arial" w:hAnsi="Arial" w:cs="Arial"/>
        </w:rPr>
      </w:pPr>
      <w:proofErr w:type="gramEnd"/>
      <w:r>
        <w:rPr>
          <w:rFonts w:ascii="Arial" w:eastAsia="Arial" w:hAnsi="Arial" w:cs="Arial"/>
        </w:rPr>
        <w:t xml:space="preserve">599. Possibilitar o cálculo automático dos quilômetros útil, ocioso e total, sem a interação do usuário.  </w:t>
      </w:r>
      <w:r>
        <w:rPr>
          <w:rFonts w:ascii="Arial" w:eastAsia="Arial" w:hAnsi="Arial" w:cs="Arial"/>
          <w:b/>
          <w:bCs/>
          <w:color w:val="FF0000"/>
        </w:rPr>
        <w:t>(Obrigatório)</w:t>
      </w:r>
    </w:p>
    <w:p w14:paraId="66FE962C" w14:textId="77777777" w:rsidR="00E06D18" w:rsidRDefault="00E06D18" w:rsidP="00E06D18">
      <w:pPr>
        <w:jc w:val="both"/>
        <w:rPr>
          <w:rFonts w:ascii="Arial" w:eastAsia="Arial" w:hAnsi="Arial" w:cs="Arial"/>
        </w:rPr>
      </w:pPr>
      <w:r>
        <w:rPr>
          <w:rFonts w:ascii="Arial" w:eastAsia="Arial" w:hAnsi="Arial" w:cs="Arial"/>
        </w:rPr>
        <w:t xml:space="preserve">600. Permitir a exibição de cada ponto da rota com a distância ao próximo ponto em quilômetros, além do endereço exato, contendo nome do logradouro, número, bairro, cidade, estado, </w:t>
      </w:r>
      <w:proofErr w:type="spellStart"/>
      <w:proofErr w:type="gramStart"/>
      <w:r>
        <w:rPr>
          <w:rFonts w:ascii="Arial" w:eastAsia="Arial" w:hAnsi="Arial" w:cs="Arial"/>
        </w:rPr>
        <w:t>cep</w:t>
      </w:r>
      <w:proofErr w:type="spellEnd"/>
      <w:proofErr w:type="gramEnd"/>
      <w:r>
        <w:rPr>
          <w:rFonts w:ascii="Arial" w:eastAsia="Arial" w:hAnsi="Arial" w:cs="Arial"/>
        </w:rPr>
        <w:t xml:space="preserve"> e país.  </w:t>
      </w:r>
    </w:p>
    <w:p w14:paraId="4FD40840" w14:textId="77777777" w:rsidR="00E06D18" w:rsidRDefault="00E06D18" w:rsidP="00E06D18">
      <w:pPr>
        <w:jc w:val="both"/>
        <w:rPr>
          <w:rFonts w:ascii="Arial" w:eastAsia="Arial" w:hAnsi="Arial" w:cs="Arial"/>
        </w:rPr>
      </w:pPr>
      <w:r>
        <w:rPr>
          <w:rFonts w:ascii="Arial" w:eastAsia="Arial" w:hAnsi="Arial" w:cs="Arial"/>
        </w:rPr>
        <w:t xml:space="preserve">601. Emitir carteirinhas para o transporte escolar de maneira que seja possível identificar os alunos que adentraram no transporte, em qual ponto ocorreu </w:t>
      </w:r>
      <w:proofErr w:type="gramStart"/>
      <w:r>
        <w:rPr>
          <w:rFonts w:ascii="Arial" w:eastAsia="Arial" w:hAnsi="Arial" w:cs="Arial"/>
        </w:rPr>
        <w:t>a</w:t>
      </w:r>
      <w:proofErr w:type="gramEnd"/>
      <w:r>
        <w:rPr>
          <w:rFonts w:ascii="Arial" w:eastAsia="Arial" w:hAnsi="Arial" w:cs="Arial"/>
        </w:rPr>
        <w:t xml:space="preserve"> entrada e o mesmo para o retorno;  </w:t>
      </w:r>
    </w:p>
    <w:p w14:paraId="144D592B" w14:textId="77777777" w:rsidR="00E06D18" w:rsidRDefault="00E06D18" w:rsidP="00E06D18">
      <w:pPr>
        <w:jc w:val="both"/>
        <w:rPr>
          <w:rFonts w:ascii="Arial" w:eastAsia="Arial" w:hAnsi="Arial" w:cs="Arial"/>
        </w:rPr>
      </w:pPr>
      <w:r>
        <w:rPr>
          <w:rFonts w:ascii="Arial" w:eastAsia="Arial" w:hAnsi="Arial" w:cs="Arial"/>
        </w:rPr>
        <w:t xml:space="preserve">602. Disponibilizar cadastro de motoristas com vencimentos de cursos e validade da carteira de habilitação; </w:t>
      </w:r>
    </w:p>
    <w:p w14:paraId="766278E5" w14:textId="77777777" w:rsidR="00E06D18" w:rsidRDefault="00E06D18" w:rsidP="00E06D18">
      <w:pPr>
        <w:jc w:val="both"/>
        <w:rPr>
          <w:rFonts w:ascii="Arial" w:eastAsia="Arial" w:hAnsi="Arial" w:cs="Arial"/>
        </w:rPr>
      </w:pPr>
      <w:r>
        <w:rPr>
          <w:rFonts w:ascii="Arial" w:eastAsia="Arial" w:hAnsi="Arial" w:cs="Arial"/>
        </w:rPr>
        <w:t xml:space="preserve">603. Disponibilizar requisições de abastecimento, contendo os dados do veículo, do motorista, número de frota, quilometragem anterior, para futuros relatórios. </w:t>
      </w:r>
    </w:p>
    <w:p w14:paraId="3AC4E4D3" w14:textId="77777777" w:rsidR="00E06D18" w:rsidRDefault="00E06D18" w:rsidP="00E06D18">
      <w:pPr>
        <w:jc w:val="both"/>
        <w:rPr>
          <w:rFonts w:ascii="Arial" w:eastAsia="Arial" w:hAnsi="Arial" w:cs="Arial"/>
        </w:rPr>
      </w:pPr>
      <w:r>
        <w:rPr>
          <w:rFonts w:ascii="Arial" w:eastAsia="Arial" w:hAnsi="Arial" w:cs="Arial"/>
        </w:rPr>
        <w:t xml:space="preserve">604. Apresentar em tela a opção de seleção dos anos letivos para acesso das informações anteriores e atuais; </w:t>
      </w:r>
    </w:p>
    <w:p w14:paraId="2E8B4167" w14:textId="77777777" w:rsidR="00E06D18" w:rsidRDefault="00E06D18" w:rsidP="00E06D18">
      <w:pPr>
        <w:jc w:val="both"/>
        <w:rPr>
          <w:rFonts w:ascii="Arial" w:eastAsia="Arial" w:hAnsi="Arial" w:cs="Arial"/>
        </w:rPr>
      </w:pPr>
      <w:r>
        <w:rPr>
          <w:rFonts w:ascii="Arial" w:eastAsia="Arial" w:hAnsi="Arial" w:cs="Arial"/>
        </w:rPr>
        <w:t xml:space="preserve">605. Emitir relatório de quantidade de alunos matriculados por rota, escola, etapa de ensino (Ed. Infantil. /Ensino Fundamental/ Médio / Técnico /Outros) e Tipo Urbana /Rural. </w:t>
      </w:r>
    </w:p>
    <w:p w14:paraId="2F58E296" w14:textId="77777777" w:rsidR="00E06D18" w:rsidRDefault="00E06D18" w:rsidP="00E06D18">
      <w:pPr>
        <w:jc w:val="both"/>
        <w:rPr>
          <w:rFonts w:ascii="Arial" w:eastAsia="Arial" w:hAnsi="Arial" w:cs="Arial"/>
        </w:rPr>
      </w:pPr>
      <w:r>
        <w:rPr>
          <w:rFonts w:ascii="Arial" w:eastAsia="Arial" w:hAnsi="Arial" w:cs="Arial"/>
        </w:rPr>
        <w:t xml:space="preserve">606. Em mapa interativo possibilitar a colocação de pontos de paradas e o aplicativo definirá a melhor rota, podendo editar esses pontos arrastando com o mouse para os locais exatos, o aplicativo redefinirá a melhor rota.  </w:t>
      </w:r>
    </w:p>
    <w:p w14:paraId="7FF969FB" w14:textId="77777777" w:rsidR="00E06D18" w:rsidRDefault="00E06D18" w:rsidP="00E06D18">
      <w:pPr>
        <w:jc w:val="both"/>
        <w:rPr>
          <w:rFonts w:ascii="Arial" w:eastAsia="Arial" w:hAnsi="Arial" w:cs="Arial"/>
        </w:rPr>
      </w:pPr>
      <w:r>
        <w:rPr>
          <w:rFonts w:ascii="Arial" w:eastAsia="Arial" w:hAnsi="Arial" w:cs="Arial"/>
        </w:rPr>
        <w:t xml:space="preserve">607. Disponibilizar um módulo de agendamento de veículo para uso interno da secretaria, com a disponibilização da quantidade de veículos disponíveis por dia, com local de destino, horário de utilização do veículo e quantidade de pessoas as serem transportadas.  </w:t>
      </w:r>
    </w:p>
    <w:p w14:paraId="1E63CC0E" w14:textId="77777777" w:rsidR="00E06D18" w:rsidRDefault="00E06D18" w:rsidP="00E06D18">
      <w:pPr>
        <w:jc w:val="both"/>
        <w:rPr>
          <w:rFonts w:ascii="Arial" w:eastAsia="Arial" w:hAnsi="Arial" w:cs="Arial"/>
          <w:u w:val="single"/>
        </w:rPr>
      </w:pPr>
    </w:p>
    <w:p w14:paraId="7597F0F3" w14:textId="77777777" w:rsidR="00E06D18" w:rsidRDefault="00E06D18" w:rsidP="00E06D18">
      <w:pPr>
        <w:jc w:val="both"/>
        <w:rPr>
          <w:rFonts w:ascii="Arial" w:eastAsia="Arial" w:hAnsi="Arial" w:cs="Arial"/>
          <w:b/>
          <w:bCs/>
          <w:u w:val="single"/>
        </w:rPr>
      </w:pPr>
      <w:r>
        <w:rPr>
          <w:rFonts w:ascii="Arial" w:eastAsia="Arial" w:hAnsi="Arial" w:cs="Arial"/>
          <w:b/>
          <w:bCs/>
          <w:u w:val="single"/>
        </w:rPr>
        <w:t>Almoxarifado e patrimônios</w:t>
      </w:r>
    </w:p>
    <w:p w14:paraId="61039F80" w14:textId="77777777" w:rsidR="00E06D18" w:rsidRDefault="00E06D18" w:rsidP="00E06D18">
      <w:pPr>
        <w:jc w:val="both"/>
        <w:rPr>
          <w:rFonts w:ascii="Arial" w:eastAsia="Arial" w:hAnsi="Arial" w:cs="Arial"/>
        </w:rPr>
      </w:pPr>
    </w:p>
    <w:p w14:paraId="630AC9D7" w14:textId="77777777" w:rsidR="00E06D18" w:rsidRDefault="00E06D18" w:rsidP="00E06D18">
      <w:pPr>
        <w:jc w:val="both"/>
        <w:rPr>
          <w:rFonts w:ascii="Arial" w:eastAsia="Arial" w:hAnsi="Arial" w:cs="Arial"/>
        </w:rPr>
      </w:pPr>
      <w:r>
        <w:rPr>
          <w:rFonts w:ascii="Arial" w:eastAsia="Arial" w:hAnsi="Arial" w:cs="Arial"/>
        </w:rPr>
        <w:t xml:space="preserve">608. Possuir relação de quantidade de itens do estoque; </w:t>
      </w:r>
    </w:p>
    <w:p w14:paraId="2FEE1CDD" w14:textId="77777777" w:rsidR="00E06D18" w:rsidRDefault="00E06D18" w:rsidP="00E06D18">
      <w:pPr>
        <w:jc w:val="both"/>
        <w:rPr>
          <w:rFonts w:ascii="Arial" w:eastAsia="Arial" w:hAnsi="Arial" w:cs="Arial"/>
        </w:rPr>
      </w:pPr>
      <w:r>
        <w:rPr>
          <w:rFonts w:ascii="Arial" w:eastAsia="Arial" w:hAnsi="Arial" w:cs="Arial"/>
        </w:rPr>
        <w:t xml:space="preserve">609. Possuir Cadastro de Produtos contendo os seguintes dados: Código do Produto, Nome do Produto, Unidade, Tipo, Tamanho da Embalagem e Informação; </w:t>
      </w:r>
    </w:p>
    <w:p w14:paraId="5CD6295E" w14:textId="77777777" w:rsidR="00E06D18" w:rsidRDefault="00E06D18" w:rsidP="00E06D18">
      <w:pPr>
        <w:jc w:val="both"/>
        <w:rPr>
          <w:rFonts w:ascii="Arial" w:eastAsia="Arial" w:hAnsi="Arial" w:cs="Arial"/>
        </w:rPr>
      </w:pPr>
      <w:r>
        <w:rPr>
          <w:rFonts w:ascii="Arial" w:eastAsia="Arial" w:hAnsi="Arial" w:cs="Arial"/>
        </w:rPr>
        <w:t xml:space="preserve">610. Possibilitar a impressão dos itens do estoque; </w:t>
      </w:r>
    </w:p>
    <w:p w14:paraId="1EFDE83F" w14:textId="77777777" w:rsidR="00E06D18" w:rsidRDefault="00E06D18" w:rsidP="00E06D18">
      <w:pPr>
        <w:jc w:val="both"/>
        <w:rPr>
          <w:rFonts w:ascii="Arial" w:eastAsia="Arial" w:hAnsi="Arial" w:cs="Arial"/>
        </w:rPr>
      </w:pPr>
      <w:r>
        <w:rPr>
          <w:rFonts w:ascii="Arial" w:eastAsia="Arial" w:hAnsi="Arial" w:cs="Arial"/>
        </w:rPr>
        <w:t xml:space="preserve">611. Possuir ferramenta de busca de produtos por: Nome, Quantidade, Código; </w:t>
      </w:r>
    </w:p>
    <w:p w14:paraId="0DC37E59" w14:textId="77777777" w:rsidR="00E06D18" w:rsidRDefault="00E06D18" w:rsidP="00E06D18">
      <w:pPr>
        <w:jc w:val="both"/>
        <w:rPr>
          <w:rFonts w:ascii="Arial" w:eastAsia="Arial" w:hAnsi="Arial" w:cs="Arial"/>
        </w:rPr>
      </w:pPr>
      <w:r>
        <w:rPr>
          <w:rFonts w:ascii="Arial" w:eastAsia="Arial" w:hAnsi="Arial" w:cs="Arial"/>
        </w:rPr>
        <w:t xml:space="preserve">612. Possuir ferramenta de busca de data, por nome e/ou nome parcial; </w:t>
      </w:r>
    </w:p>
    <w:p w14:paraId="1FD2DE6C" w14:textId="77777777" w:rsidR="00E06D18" w:rsidRDefault="00E06D18" w:rsidP="00E06D18">
      <w:pPr>
        <w:jc w:val="both"/>
        <w:rPr>
          <w:rFonts w:ascii="Arial" w:eastAsia="Arial" w:hAnsi="Arial" w:cs="Arial"/>
        </w:rPr>
      </w:pPr>
      <w:r>
        <w:rPr>
          <w:rFonts w:ascii="Arial" w:eastAsia="Arial" w:hAnsi="Arial" w:cs="Arial"/>
        </w:rPr>
        <w:t xml:space="preserve">613. Possibilitar a visualização da quantidade de produtos e indicação de estoque mínimo; </w:t>
      </w:r>
    </w:p>
    <w:p w14:paraId="77AB90A6" w14:textId="77777777" w:rsidR="00E06D18" w:rsidRDefault="00E06D18" w:rsidP="00E06D18">
      <w:pPr>
        <w:jc w:val="both"/>
        <w:rPr>
          <w:rFonts w:ascii="Arial" w:eastAsia="Arial" w:hAnsi="Arial" w:cs="Arial"/>
        </w:rPr>
      </w:pPr>
      <w:r>
        <w:rPr>
          <w:rFonts w:ascii="Arial" w:eastAsia="Arial" w:hAnsi="Arial" w:cs="Arial"/>
        </w:rPr>
        <w:t xml:space="preserve">614. Disponibilizar formulário de Cadastro do Produto contendo: código próprio da contratante, nome, unidade de medida, valor monetário, tipo, quantidade, especificações e número nota de recebimento; </w:t>
      </w:r>
    </w:p>
    <w:p w14:paraId="0BD93216" w14:textId="77777777" w:rsidR="00E06D18" w:rsidRDefault="00E06D18" w:rsidP="00E06D18">
      <w:pPr>
        <w:jc w:val="both"/>
        <w:rPr>
          <w:rFonts w:ascii="Arial" w:eastAsia="Arial" w:hAnsi="Arial" w:cs="Arial"/>
        </w:rPr>
      </w:pPr>
      <w:r>
        <w:rPr>
          <w:rFonts w:ascii="Arial" w:eastAsia="Arial" w:hAnsi="Arial" w:cs="Arial"/>
        </w:rPr>
        <w:t xml:space="preserve">615. Verificação de unicidade do cadastro de produtos por Nome e Código próprio da Contratante; </w:t>
      </w:r>
    </w:p>
    <w:p w14:paraId="26631A2F" w14:textId="77777777" w:rsidR="00E06D18" w:rsidRDefault="00E06D18" w:rsidP="00E06D18">
      <w:pPr>
        <w:jc w:val="both"/>
        <w:rPr>
          <w:rFonts w:ascii="Arial" w:eastAsia="Arial" w:hAnsi="Arial" w:cs="Arial"/>
        </w:rPr>
      </w:pPr>
      <w:r>
        <w:rPr>
          <w:rFonts w:ascii="Arial" w:eastAsia="Arial" w:hAnsi="Arial" w:cs="Arial"/>
        </w:rPr>
        <w:lastRenderedPageBreak/>
        <w:t xml:space="preserve">616. Possibilitar o gerenciamento de produtos contendo opção de cadastro de novos itens e edição; </w:t>
      </w:r>
    </w:p>
    <w:p w14:paraId="42F04CA6" w14:textId="77777777" w:rsidR="00E06D18" w:rsidRDefault="00E06D18" w:rsidP="00E06D18">
      <w:pPr>
        <w:jc w:val="both"/>
        <w:rPr>
          <w:rFonts w:ascii="Arial" w:eastAsia="Arial" w:hAnsi="Arial" w:cs="Arial"/>
        </w:rPr>
      </w:pPr>
      <w:r>
        <w:rPr>
          <w:rFonts w:ascii="Arial" w:eastAsia="Arial" w:hAnsi="Arial" w:cs="Arial"/>
        </w:rPr>
        <w:t xml:space="preserve">617. Possibilitar acesso à pesquisa por código próprio da Contratante, por nome, unidade de medida, valor monetário, tipo; </w:t>
      </w:r>
    </w:p>
    <w:p w14:paraId="17B95266" w14:textId="77777777" w:rsidR="00E06D18" w:rsidRDefault="00E06D18" w:rsidP="00E06D18">
      <w:pPr>
        <w:jc w:val="both"/>
        <w:rPr>
          <w:rFonts w:ascii="Arial" w:eastAsia="Arial" w:hAnsi="Arial" w:cs="Arial"/>
        </w:rPr>
      </w:pPr>
      <w:r>
        <w:rPr>
          <w:rFonts w:ascii="Arial" w:eastAsia="Arial" w:hAnsi="Arial" w:cs="Arial"/>
        </w:rPr>
        <w:t>618. Emitir Relatório com lista de produtos disponíveis no sistema</w:t>
      </w:r>
      <w:proofErr w:type="gramStart"/>
      <w:r>
        <w:rPr>
          <w:rFonts w:ascii="Arial" w:eastAsia="Arial" w:hAnsi="Arial" w:cs="Arial"/>
        </w:rPr>
        <w:t xml:space="preserve">  </w:t>
      </w:r>
    </w:p>
    <w:p w14:paraId="3B9AE195" w14:textId="77777777" w:rsidR="00E06D18" w:rsidRDefault="00E06D18" w:rsidP="00E06D18">
      <w:pPr>
        <w:jc w:val="both"/>
        <w:rPr>
          <w:rFonts w:ascii="Arial" w:eastAsia="Arial" w:hAnsi="Arial" w:cs="Arial"/>
        </w:rPr>
      </w:pPr>
      <w:proofErr w:type="gramEnd"/>
      <w:r>
        <w:rPr>
          <w:rFonts w:ascii="Arial" w:eastAsia="Arial" w:hAnsi="Arial" w:cs="Arial"/>
        </w:rPr>
        <w:t xml:space="preserve">619. Possuir central de estoque de produtos; </w:t>
      </w:r>
    </w:p>
    <w:p w14:paraId="3FCCD264" w14:textId="77777777" w:rsidR="00E06D18" w:rsidRDefault="00E06D18" w:rsidP="00E06D18">
      <w:pPr>
        <w:jc w:val="both"/>
        <w:rPr>
          <w:rFonts w:ascii="Arial" w:eastAsia="Arial" w:hAnsi="Arial" w:cs="Arial"/>
        </w:rPr>
      </w:pPr>
      <w:r>
        <w:rPr>
          <w:rFonts w:ascii="Arial" w:eastAsia="Arial" w:hAnsi="Arial" w:cs="Arial"/>
        </w:rPr>
        <w:t xml:space="preserve">620. Permitir entrada de produtos no estoque com a opção de Bens permanentes, material de </w:t>
      </w:r>
      <w:proofErr w:type="gramStart"/>
      <w:r>
        <w:rPr>
          <w:rFonts w:ascii="Arial" w:eastAsia="Arial" w:hAnsi="Arial" w:cs="Arial"/>
        </w:rPr>
        <w:t>consumo</w:t>
      </w:r>
      <w:proofErr w:type="gramEnd"/>
      <w:r>
        <w:rPr>
          <w:rFonts w:ascii="Arial" w:eastAsia="Arial" w:hAnsi="Arial" w:cs="Arial"/>
        </w:rPr>
        <w:t xml:space="preserve">  </w:t>
      </w:r>
    </w:p>
    <w:p w14:paraId="2FB02830" w14:textId="77777777" w:rsidR="00E06D18" w:rsidRDefault="00E06D18" w:rsidP="00E06D18">
      <w:pPr>
        <w:jc w:val="both"/>
        <w:rPr>
          <w:rFonts w:ascii="Arial" w:eastAsia="Arial" w:hAnsi="Arial" w:cs="Arial"/>
        </w:rPr>
      </w:pPr>
      <w:r>
        <w:rPr>
          <w:rFonts w:ascii="Arial" w:eastAsia="Arial" w:hAnsi="Arial" w:cs="Arial"/>
        </w:rPr>
        <w:t xml:space="preserve">621. Permitir a saída de produtos do estoque com as opções para unidade, para departamentos, ou por vencimento; </w:t>
      </w:r>
    </w:p>
    <w:p w14:paraId="14027575" w14:textId="77777777" w:rsidR="00E06D18" w:rsidRDefault="00E06D18" w:rsidP="00E06D18">
      <w:pPr>
        <w:jc w:val="both"/>
        <w:rPr>
          <w:rFonts w:ascii="Arial" w:eastAsia="Arial" w:hAnsi="Arial" w:cs="Arial"/>
        </w:rPr>
      </w:pPr>
      <w:r>
        <w:rPr>
          <w:rFonts w:ascii="Arial" w:eastAsia="Arial" w:hAnsi="Arial" w:cs="Arial"/>
        </w:rPr>
        <w:t xml:space="preserve">622. Permitir a pesquisa de produtos cadastrados no sistema na hora de dar entrada e saída; </w:t>
      </w:r>
    </w:p>
    <w:p w14:paraId="3D60CFF0" w14:textId="77777777" w:rsidR="00E06D18" w:rsidRDefault="00E06D18" w:rsidP="00E06D18">
      <w:pPr>
        <w:jc w:val="both"/>
        <w:rPr>
          <w:rFonts w:ascii="Arial" w:eastAsia="Arial" w:hAnsi="Arial" w:cs="Arial"/>
        </w:rPr>
      </w:pPr>
      <w:r>
        <w:rPr>
          <w:rFonts w:ascii="Arial" w:eastAsia="Arial" w:hAnsi="Arial" w:cs="Arial"/>
        </w:rPr>
        <w:t xml:space="preserve">623. Possuir registro de todas as entradas e saídas de produtos; </w:t>
      </w:r>
    </w:p>
    <w:p w14:paraId="4615FA23" w14:textId="77777777" w:rsidR="00E06D18" w:rsidRDefault="00E06D18" w:rsidP="00E06D18">
      <w:pPr>
        <w:jc w:val="both"/>
        <w:rPr>
          <w:rFonts w:ascii="Arial" w:eastAsia="Arial" w:hAnsi="Arial" w:cs="Arial"/>
        </w:rPr>
      </w:pPr>
      <w:r>
        <w:rPr>
          <w:rFonts w:ascii="Arial" w:eastAsia="Arial" w:hAnsi="Arial" w:cs="Arial"/>
        </w:rPr>
        <w:t xml:space="preserve">624. Avisar quando o produto está próximo da sua quantidade mínima; </w:t>
      </w:r>
    </w:p>
    <w:p w14:paraId="5429E349" w14:textId="77777777" w:rsidR="00E06D18" w:rsidRDefault="00E06D18" w:rsidP="00E06D18">
      <w:pPr>
        <w:jc w:val="both"/>
        <w:rPr>
          <w:rFonts w:ascii="Arial" w:eastAsia="Arial" w:hAnsi="Arial" w:cs="Arial"/>
        </w:rPr>
      </w:pPr>
      <w:r>
        <w:rPr>
          <w:rFonts w:ascii="Arial" w:eastAsia="Arial" w:hAnsi="Arial" w:cs="Arial"/>
        </w:rPr>
        <w:t xml:space="preserve">625. Permitir solicitação de material pelo sistema, bem como aguardando, deferido e indeferido; </w:t>
      </w:r>
    </w:p>
    <w:p w14:paraId="660147CD" w14:textId="77777777" w:rsidR="00E06D18" w:rsidRDefault="00E06D18" w:rsidP="00E06D18">
      <w:pPr>
        <w:jc w:val="both"/>
        <w:rPr>
          <w:rFonts w:ascii="Arial" w:eastAsia="Arial" w:hAnsi="Arial" w:cs="Arial"/>
        </w:rPr>
      </w:pPr>
      <w:r>
        <w:rPr>
          <w:rFonts w:ascii="Arial" w:eastAsia="Arial" w:hAnsi="Arial" w:cs="Arial"/>
        </w:rPr>
        <w:t xml:space="preserve">626. Emitir requisição de entrega pelo almoxarifado, requisição de solicitação da unidade escolar; </w:t>
      </w:r>
    </w:p>
    <w:p w14:paraId="5A2C6CF8" w14:textId="77777777" w:rsidR="00E06D18" w:rsidRDefault="00E06D18" w:rsidP="00E06D18">
      <w:pPr>
        <w:jc w:val="both"/>
        <w:rPr>
          <w:rFonts w:ascii="Arial" w:eastAsia="Arial" w:hAnsi="Arial" w:cs="Arial"/>
        </w:rPr>
      </w:pPr>
      <w:r>
        <w:rPr>
          <w:rFonts w:ascii="Arial" w:eastAsia="Arial" w:hAnsi="Arial" w:cs="Arial"/>
        </w:rPr>
        <w:t xml:space="preserve">627. Possibilitar cadastro dos itens que estará sendo entregue com valores, estados físicos (quando necessário), classificação bem permanente e material de consumo. </w:t>
      </w:r>
    </w:p>
    <w:p w14:paraId="755D5CB4" w14:textId="77777777" w:rsidR="00E06D18" w:rsidRDefault="00E06D18" w:rsidP="00E06D18">
      <w:pPr>
        <w:jc w:val="both"/>
        <w:rPr>
          <w:rFonts w:ascii="Arial" w:eastAsia="Arial" w:hAnsi="Arial" w:cs="Arial"/>
        </w:rPr>
      </w:pPr>
      <w:r>
        <w:rPr>
          <w:rFonts w:ascii="Arial" w:eastAsia="Arial" w:hAnsi="Arial" w:cs="Arial"/>
        </w:rPr>
        <w:t xml:space="preserve">628. Possibilitar relatório de tudo que é entregue por unidade. </w:t>
      </w:r>
    </w:p>
    <w:p w14:paraId="19BA53D6" w14:textId="77777777" w:rsidR="00E06D18" w:rsidRDefault="00E06D18" w:rsidP="00E06D18">
      <w:pPr>
        <w:jc w:val="both"/>
        <w:rPr>
          <w:rFonts w:ascii="Arial" w:eastAsia="Arial" w:hAnsi="Arial" w:cs="Arial"/>
        </w:rPr>
      </w:pPr>
      <w:r>
        <w:rPr>
          <w:rFonts w:ascii="Arial" w:eastAsia="Arial" w:hAnsi="Arial" w:cs="Arial"/>
        </w:rPr>
        <w:t>629. Elaboração de requisições de forma automática considerando os dados inseridos no sistema: como: estoque de unidade; número por unidade; recuso utilizado para atender a unidade;</w:t>
      </w:r>
      <w:proofErr w:type="gramStart"/>
      <w:r>
        <w:rPr>
          <w:rFonts w:ascii="Arial" w:eastAsia="Arial" w:hAnsi="Arial" w:cs="Arial"/>
        </w:rPr>
        <w:t xml:space="preserve">  </w:t>
      </w:r>
    </w:p>
    <w:p w14:paraId="1C2F08B1" w14:textId="77777777" w:rsidR="00E06D18" w:rsidRDefault="00E06D18" w:rsidP="00E06D18">
      <w:pPr>
        <w:jc w:val="both"/>
        <w:rPr>
          <w:rFonts w:ascii="Arial" w:eastAsia="Arial" w:hAnsi="Arial" w:cs="Arial"/>
        </w:rPr>
      </w:pPr>
      <w:proofErr w:type="gramEnd"/>
      <w:r>
        <w:rPr>
          <w:rFonts w:ascii="Arial" w:eastAsia="Arial" w:hAnsi="Arial" w:cs="Arial"/>
        </w:rPr>
        <w:t xml:space="preserve">630. Possibilidade de busca de requisições já elaboradas por unidade escolar, número e/ou data. </w:t>
      </w:r>
    </w:p>
    <w:p w14:paraId="536D40DF" w14:textId="77777777" w:rsidR="00E06D18" w:rsidRDefault="00E06D18" w:rsidP="00E06D18">
      <w:pPr>
        <w:jc w:val="both"/>
        <w:rPr>
          <w:rFonts w:ascii="Arial" w:eastAsia="Arial" w:hAnsi="Arial" w:cs="Arial"/>
        </w:rPr>
      </w:pPr>
      <w:r>
        <w:rPr>
          <w:rFonts w:ascii="Arial" w:eastAsia="Arial" w:hAnsi="Arial" w:cs="Arial"/>
        </w:rPr>
        <w:t xml:space="preserve">631. Possibilitar cálculo de custos dos produtos entregue por requisição e total por unidade; </w:t>
      </w:r>
    </w:p>
    <w:p w14:paraId="215E8B4C" w14:textId="77777777" w:rsidR="00E06D18" w:rsidRDefault="00E06D18" w:rsidP="00E06D18">
      <w:pPr>
        <w:jc w:val="both"/>
        <w:rPr>
          <w:rFonts w:ascii="Arial" w:eastAsia="Arial" w:hAnsi="Arial" w:cs="Arial"/>
        </w:rPr>
      </w:pPr>
      <w:r>
        <w:rPr>
          <w:rFonts w:ascii="Arial" w:eastAsia="Arial" w:hAnsi="Arial" w:cs="Arial"/>
        </w:rPr>
        <w:t xml:space="preserve">632. Possuir controle da quantidade mínima e atual dos produtos no estoque; </w:t>
      </w:r>
    </w:p>
    <w:p w14:paraId="4312A5BF" w14:textId="77777777" w:rsidR="00E06D18" w:rsidRDefault="00E06D18" w:rsidP="00E06D18">
      <w:pPr>
        <w:jc w:val="both"/>
        <w:rPr>
          <w:rFonts w:ascii="Arial" w:eastAsia="Arial" w:hAnsi="Arial" w:cs="Arial"/>
        </w:rPr>
      </w:pPr>
      <w:r>
        <w:rPr>
          <w:rFonts w:ascii="Arial" w:eastAsia="Arial" w:hAnsi="Arial" w:cs="Arial"/>
        </w:rPr>
        <w:t xml:space="preserve">633. Possuir controle das datas de validade dos produtos; </w:t>
      </w:r>
    </w:p>
    <w:p w14:paraId="3D6D60A3" w14:textId="77777777" w:rsidR="00E06D18" w:rsidRDefault="00E06D18" w:rsidP="00E06D18">
      <w:pPr>
        <w:jc w:val="both"/>
        <w:rPr>
          <w:rFonts w:ascii="Arial" w:eastAsia="Arial" w:hAnsi="Arial" w:cs="Arial"/>
        </w:rPr>
      </w:pPr>
      <w:r>
        <w:rPr>
          <w:rFonts w:ascii="Arial" w:eastAsia="Arial" w:hAnsi="Arial" w:cs="Arial"/>
        </w:rPr>
        <w:t>634. Requisições contendo:</w:t>
      </w:r>
      <w:r>
        <w:rPr>
          <w:rFonts w:ascii="Arial" w:eastAsia="Arial" w:hAnsi="Arial" w:cs="Arial"/>
        </w:rPr>
        <w:tab/>
        <w:t xml:space="preserve">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 </w:t>
      </w:r>
    </w:p>
    <w:p w14:paraId="2821154C" w14:textId="77777777" w:rsidR="00E06D18" w:rsidRDefault="00E06D18" w:rsidP="00E06D18">
      <w:pPr>
        <w:jc w:val="both"/>
        <w:rPr>
          <w:rFonts w:ascii="Arial" w:eastAsia="Arial" w:hAnsi="Arial" w:cs="Arial"/>
          <w:u w:val="single"/>
        </w:rPr>
      </w:pPr>
    </w:p>
    <w:p w14:paraId="183AD469"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Patrimônio</w:t>
      </w:r>
    </w:p>
    <w:p w14:paraId="23F384C8" w14:textId="77777777" w:rsidR="00E06D18" w:rsidRDefault="00E06D18" w:rsidP="00E06D18">
      <w:pPr>
        <w:jc w:val="both"/>
        <w:rPr>
          <w:rFonts w:ascii="Arial" w:eastAsia="Arial" w:hAnsi="Arial" w:cs="Arial"/>
        </w:rPr>
      </w:pPr>
    </w:p>
    <w:p w14:paraId="5039AED1" w14:textId="77777777" w:rsidR="00E06D18" w:rsidRDefault="00E06D18" w:rsidP="00E06D18">
      <w:pPr>
        <w:jc w:val="both"/>
        <w:rPr>
          <w:rFonts w:ascii="Arial" w:eastAsia="Arial" w:hAnsi="Arial" w:cs="Arial"/>
        </w:rPr>
      </w:pPr>
      <w:r>
        <w:rPr>
          <w:rFonts w:ascii="Arial" w:eastAsia="Arial" w:hAnsi="Arial" w:cs="Arial"/>
        </w:rPr>
        <w:t xml:space="preserve">635. Permitir o cadastro do patrimônio contendo ao menos: número do patrimônio, tipo, local, origem e modelo;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FF470AD" w14:textId="77777777" w:rsidR="00E06D18" w:rsidRDefault="00E06D18" w:rsidP="00E06D18">
      <w:pPr>
        <w:jc w:val="both"/>
        <w:rPr>
          <w:rFonts w:ascii="Arial" w:eastAsia="Arial" w:hAnsi="Arial" w:cs="Arial"/>
        </w:rPr>
      </w:pPr>
      <w:r>
        <w:rPr>
          <w:rFonts w:ascii="Arial" w:eastAsia="Arial" w:hAnsi="Arial" w:cs="Arial"/>
        </w:rPr>
        <w:t xml:space="preserve">636. Possuir controle dos itens inservíveis das unidades escolares e setores pertencentes </w:t>
      </w:r>
      <w:proofErr w:type="gramStart"/>
      <w:r>
        <w:rPr>
          <w:rFonts w:ascii="Arial" w:eastAsia="Arial" w:hAnsi="Arial" w:cs="Arial"/>
        </w:rPr>
        <w:t>a</w:t>
      </w:r>
      <w:proofErr w:type="gramEnd"/>
      <w:r>
        <w:rPr>
          <w:rFonts w:ascii="Arial" w:eastAsia="Arial" w:hAnsi="Arial" w:cs="Arial"/>
        </w:rPr>
        <w:t xml:space="preserve"> Secretaria Municipal de Educação, com a emissão de relatórios e inserção de imagens que comprovem as condições dos itens inservíveis, com a possibilidade de acompanhamento da situação da solicitação; </w:t>
      </w:r>
    </w:p>
    <w:p w14:paraId="6F937423" w14:textId="77777777" w:rsidR="00E06D18" w:rsidRDefault="00E06D18" w:rsidP="00E06D18">
      <w:pPr>
        <w:jc w:val="both"/>
        <w:rPr>
          <w:rFonts w:ascii="Arial" w:eastAsia="Arial" w:hAnsi="Arial" w:cs="Arial"/>
        </w:rPr>
      </w:pPr>
      <w:r>
        <w:rPr>
          <w:rFonts w:ascii="Arial" w:eastAsia="Arial" w:hAnsi="Arial" w:cs="Arial"/>
        </w:rPr>
        <w:t xml:space="preserve">637. Possuir opção de disponibilização de patrimônios para outras unidades pertencentes </w:t>
      </w:r>
      <w:proofErr w:type="gramStart"/>
      <w:r>
        <w:rPr>
          <w:rFonts w:ascii="Arial" w:eastAsia="Arial" w:hAnsi="Arial" w:cs="Arial"/>
        </w:rPr>
        <w:t>a</w:t>
      </w:r>
      <w:proofErr w:type="gramEnd"/>
      <w:r>
        <w:rPr>
          <w:rFonts w:ascii="Arial" w:eastAsia="Arial" w:hAnsi="Arial" w:cs="Arial"/>
        </w:rPr>
        <w:t xml:space="preserve"> Secretaria Municipal de Educação, contendo ao menos, número, descrição e imagem do patrimônio disponibilizado; </w:t>
      </w:r>
      <w:r>
        <w:rPr>
          <w:rFonts w:ascii="Arial" w:eastAsia="Arial" w:hAnsi="Arial" w:cs="Arial"/>
          <w:b/>
          <w:bCs/>
          <w:color w:val="FF0000"/>
        </w:rPr>
        <w:t>(Obrigatório)</w:t>
      </w:r>
    </w:p>
    <w:p w14:paraId="06DB5403" w14:textId="77777777" w:rsidR="00E06D18" w:rsidRDefault="00E06D18" w:rsidP="00E06D18">
      <w:pPr>
        <w:jc w:val="both"/>
        <w:rPr>
          <w:rFonts w:ascii="Arial" w:eastAsia="Arial" w:hAnsi="Arial" w:cs="Arial"/>
        </w:rPr>
      </w:pPr>
      <w:r>
        <w:rPr>
          <w:rFonts w:ascii="Arial" w:eastAsia="Arial" w:hAnsi="Arial" w:cs="Arial"/>
        </w:rPr>
        <w:t xml:space="preserve">638. Possibilitar a consulta e solicitação de reserva de patrimônios disponibilizados por outras unidades;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7329CC8" w14:textId="77777777" w:rsidR="00E06D18" w:rsidRDefault="00E06D18" w:rsidP="00E06D18">
      <w:pPr>
        <w:jc w:val="both"/>
        <w:rPr>
          <w:rFonts w:ascii="Arial" w:eastAsia="Arial" w:hAnsi="Arial" w:cs="Arial"/>
        </w:rPr>
      </w:pPr>
      <w:r>
        <w:rPr>
          <w:rFonts w:ascii="Arial" w:eastAsia="Arial" w:hAnsi="Arial" w:cs="Arial"/>
        </w:rPr>
        <w:t xml:space="preserve">639. Apresentar em tela a opção de seleção dos anos letivos para acesso das informações anteriores e atuais; </w:t>
      </w:r>
    </w:p>
    <w:p w14:paraId="5BB56624" w14:textId="77777777" w:rsidR="00E06D18" w:rsidRDefault="00E06D18" w:rsidP="00E06D18">
      <w:pPr>
        <w:jc w:val="both"/>
        <w:rPr>
          <w:rFonts w:ascii="Arial" w:eastAsia="Arial" w:hAnsi="Arial" w:cs="Arial"/>
        </w:rPr>
      </w:pPr>
      <w:r>
        <w:rPr>
          <w:rFonts w:ascii="Arial" w:eastAsia="Arial" w:hAnsi="Arial" w:cs="Arial"/>
        </w:rPr>
        <w:t xml:space="preserve">640. Emitir relatório com a relação de patrimônio dos itens pertencentes a cada unidade escolar e espaços pertencentes </w:t>
      </w:r>
      <w:proofErr w:type="gramStart"/>
      <w:r>
        <w:rPr>
          <w:rFonts w:ascii="Arial" w:eastAsia="Arial" w:hAnsi="Arial" w:cs="Arial"/>
        </w:rPr>
        <w:t>a</w:t>
      </w:r>
      <w:proofErr w:type="gramEnd"/>
      <w:r>
        <w:rPr>
          <w:rFonts w:ascii="Arial" w:eastAsia="Arial" w:hAnsi="Arial" w:cs="Arial"/>
        </w:rPr>
        <w:t xml:space="preserve"> Secretaria Municipal de Educação, de tal forma que cada unidade escolar possa visualização seus respectivos itens de patrimônio e a Secretaria Municipal de Educação, através do setor de Almoxarifado possa visualizar os itens de todas as unidades e setores pertencentes a pasta.  </w:t>
      </w:r>
    </w:p>
    <w:p w14:paraId="591C69D7" w14:textId="77777777" w:rsidR="00E06D18" w:rsidRDefault="00E06D18" w:rsidP="00E06D18">
      <w:pPr>
        <w:jc w:val="both"/>
        <w:rPr>
          <w:rFonts w:ascii="Arial" w:eastAsia="Arial" w:hAnsi="Arial" w:cs="Arial"/>
          <w:u w:val="single"/>
        </w:rPr>
      </w:pPr>
    </w:p>
    <w:p w14:paraId="32153320" w14:textId="77777777" w:rsidR="00E06D18" w:rsidRDefault="00E06D18" w:rsidP="00E06D18">
      <w:pPr>
        <w:jc w:val="both"/>
        <w:rPr>
          <w:rFonts w:ascii="Arial" w:eastAsia="Arial" w:hAnsi="Arial" w:cs="Arial"/>
          <w:b/>
          <w:bCs/>
          <w:u w:val="single"/>
        </w:rPr>
      </w:pPr>
      <w:r>
        <w:rPr>
          <w:rFonts w:ascii="Arial" w:eastAsia="Arial" w:hAnsi="Arial" w:cs="Arial"/>
          <w:b/>
          <w:bCs/>
          <w:u w:val="single"/>
        </w:rPr>
        <w:t>Controle de solicitação de manutenção predial</w:t>
      </w:r>
    </w:p>
    <w:p w14:paraId="72571A2E" w14:textId="77777777" w:rsidR="00E06D18" w:rsidRDefault="00E06D18" w:rsidP="00E06D18">
      <w:pPr>
        <w:jc w:val="both"/>
        <w:rPr>
          <w:rFonts w:ascii="Arial" w:eastAsia="Arial" w:hAnsi="Arial" w:cs="Arial"/>
          <w:u w:val="single"/>
        </w:rPr>
      </w:pPr>
    </w:p>
    <w:p w14:paraId="12944276" w14:textId="77777777" w:rsidR="00E06D18" w:rsidRDefault="00E06D18" w:rsidP="00E06D18">
      <w:pPr>
        <w:jc w:val="both"/>
        <w:rPr>
          <w:rFonts w:ascii="Arial" w:eastAsia="Arial" w:hAnsi="Arial" w:cs="Arial"/>
        </w:rPr>
      </w:pPr>
      <w:r>
        <w:rPr>
          <w:rFonts w:ascii="Arial" w:eastAsia="Arial" w:hAnsi="Arial" w:cs="Arial"/>
        </w:rPr>
        <w:t xml:space="preserve">641. Permitir o cadastro das solicitações dos serviços contendo tanto pela unidade escolar como pelo departamento responsável: data, motivo, solicitante, cargo função do solicitante, descrição do motivo e anexos;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CC66422" w14:textId="77777777" w:rsidR="00E06D18" w:rsidRDefault="00E06D18" w:rsidP="00E06D18">
      <w:pPr>
        <w:jc w:val="both"/>
        <w:rPr>
          <w:rFonts w:ascii="Arial" w:eastAsia="Arial" w:hAnsi="Arial" w:cs="Arial"/>
        </w:rPr>
      </w:pPr>
      <w:r>
        <w:rPr>
          <w:rFonts w:ascii="Arial" w:eastAsia="Arial" w:hAnsi="Arial" w:cs="Arial"/>
        </w:rPr>
        <w:t xml:space="preserve">642. Possibilitar o registro descrito da manutenção realizada ou não é a respectiva justificativa.  </w:t>
      </w:r>
      <w:r>
        <w:rPr>
          <w:rFonts w:ascii="Arial" w:eastAsia="Arial" w:hAnsi="Arial" w:cs="Arial"/>
          <w:b/>
          <w:bCs/>
          <w:color w:val="FF0000"/>
        </w:rPr>
        <w:t>(Obrigatório)</w:t>
      </w:r>
    </w:p>
    <w:p w14:paraId="41FC6031" w14:textId="77777777" w:rsidR="00E06D18" w:rsidRDefault="00E06D18" w:rsidP="00E06D18">
      <w:pPr>
        <w:jc w:val="both"/>
        <w:rPr>
          <w:rFonts w:ascii="Arial" w:eastAsia="Arial" w:hAnsi="Arial" w:cs="Arial"/>
        </w:rPr>
      </w:pPr>
      <w:r>
        <w:rPr>
          <w:rFonts w:ascii="Arial" w:eastAsia="Arial" w:hAnsi="Arial" w:cs="Arial"/>
        </w:rPr>
        <w:t xml:space="preserve">643. Permitir a avaliação de no mínimo das seguintes situações: qualidade do serviço feito, do servidor que realizou o serviço e do tempo que a manutenção foi feita;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A030A9A" w14:textId="77777777" w:rsidR="00E06D18" w:rsidRDefault="00E06D18" w:rsidP="00E06D18">
      <w:pPr>
        <w:jc w:val="both"/>
        <w:rPr>
          <w:rFonts w:ascii="Arial" w:eastAsia="Arial" w:hAnsi="Arial" w:cs="Arial"/>
        </w:rPr>
      </w:pPr>
      <w:r>
        <w:rPr>
          <w:rFonts w:ascii="Arial" w:eastAsia="Arial" w:hAnsi="Arial" w:cs="Arial"/>
        </w:rPr>
        <w:t>644. Possibilitar a visualização e edição das solicitações de serviços das unidades contendo: data, tipo de serviço, unidade escolar, descrição detalhada do serviço, situação;</w:t>
      </w:r>
      <w:proofErr w:type="gramStart"/>
      <w:r>
        <w:rPr>
          <w:rFonts w:ascii="Arial" w:eastAsia="Arial" w:hAnsi="Arial" w:cs="Arial"/>
        </w:rPr>
        <w:t xml:space="preserve">  </w:t>
      </w:r>
    </w:p>
    <w:p w14:paraId="31BA5E68" w14:textId="77777777" w:rsidR="00E06D18" w:rsidRDefault="00E06D18" w:rsidP="00E06D18">
      <w:pPr>
        <w:jc w:val="both"/>
        <w:rPr>
          <w:rFonts w:ascii="Arial" w:eastAsia="Arial" w:hAnsi="Arial" w:cs="Arial"/>
        </w:rPr>
      </w:pPr>
      <w:proofErr w:type="gramEnd"/>
      <w:r>
        <w:rPr>
          <w:rFonts w:ascii="Arial" w:eastAsia="Arial" w:hAnsi="Arial" w:cs="Arial"/>
        </w:rPr>
        <w:t>645. Possibilitar o despacho pelo departamento responsável, informando a situação e permitindo anexar documentos;</w:t>
      </w:r>
      <w:proofErr w:type="gramStart"/>
      <w:r>
        <w:rPr>
          <w:rFonts w:ascii="Arial" w:eastAsia="Arial" w:hAnsi="Arial" w:cs="Arial"/>
        </w:rPr>
        <w:t xml:space="preserve">  </w:t>
      </w:r>
    </w:p>
    <w:p w14:paraId="55C498EB" w14:textId="77777777" w:rsidR="00E06D18" w:rsidRDefault="00E06D18" w:rsidP="00E06D18">
      <w:pPr>
        <w:jc w:val="both"/>
        <w:rPr>
          <w:rFonts w:ascii="Arial" w:eastAsia="Arial" w:hAnsi="Arial" w:cs="Arial"/>
        </w:rPr>
      </w:pPr>
      <w:proofErr w:type="gramEnd"/>
      <w:r>
        <w:rPr>
          <w:rFonts w:ascii="Arial" w:eastAsia="Arial" w:hAnsi="Arial" w:cs="Arial"/>
        </w:rPr>
        <w:t xml:space="preserve">646. Possibilitar a busca de solicitações através dos filtros: unidade, referência, situação e período;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22B40BE" w14:textId="77777777" w:rsidR="00E06D18" w:rsidRDefault="00E06D18" w:rsidP="00E06D18">
      <w:pPr>
        <w:jc w:val="both"/>
        <w:rPr>
          <w:rFonts w:ascii="Arial" w:eastAsia="Arial" w:hAnsi="Arial" w:cs="Arial"/>
        </w:rPr>
      </w:pPr>
      <w:r>
        <w:rPr>
          <w:rFonts w:ascii="Arial" w:eastAsia="Arial" w:hAnsi="Arial" w:cs="Arial"/>
        </w:rPr>
        <w:t>647. Apresentar em tela a opção de seleção dos anos letivos para acesso das informações anteriores e atuais;</w:t>
      </w:r>
      <w:proofErr w:type="gramStart"/>
      <w:r>
        <w:rPr>
          <w:rFonts w:ascii="Arial" w:eastAsia="Arial" w:hAnsi="Arial" w:cs="Arial"/>
        </w:rPr>
        <w:t xml:space="preserve">  </w:t>
      </w:r>
    </w:p>
    <w:p w14:paraId="005F9CE8" w14:textId="77777777" w:rsidR="00E06D18" w:rsidRDefault="00E06D18" w:rsidP="00E06D18">
      <w:pPr>
        <w:jc w:val="both"/>
        <w:rPr>
          <w:rFonts w:ascii="Arial" w:eastAsia="Arial" w:hAnsi="Arial" w:cs="Arial"/>
        </w:rPr>
      </w:pPr>
      <w:proofErr w:type="gramEnd"/>
      <w:r>
        <w:rPr>
          <w:rFonts w:ascii="Arial" w:eastAsia="Arial" w:hAnsi="Arial" w:cs="Arial"/>
        </w:rPr>
        <w:lastRenderedPageBreak/>
        <w:t xml:space="preserve">648. Possuir aplicativo mobile </w:t>
      </w:r>
      <w:proofErr w:type="spellStart"/>
      <w:r>
        <w:rPr>
          <w:rFonts w:ascii="Arial" w:eastAsia="Arial" w:hAnsi="Arial" w:cs="Arial"/>
        </w:rPr>
        <w:t>multiplataforma</w:t>
      </w:r>
      <w:proofErr w:type="spellEnd"/>
      <w:r>
        <w:rPr>
          <w:rFonts w:ascii="Arial" w:eastAsia="Arial" w:hAnsi="Arial" w:cs="Arial"/>
        </w:rPr>
        <w:t xml:space="preserve"> (</w:t>
      </w:r>
      <w:proofErr w:type="spellStart"/>
      <w:proofErr w:type="gramStart"/>
      <w:r>
        <w:rPr>
          <w:rFonts w:ascii="Arial" w:eastAsia="Arial" w:hAnsi="Arial" w:cs="Arial"/>
        </w:rPr>
        <w:t>iOS</w:t>
      </w:r>
      <w:proofErr w:type="spellEnd"/>
      <w:proofErr w:type="gramEnd"/>
      <w:r>
        <w:rPr>
          <w:rFonts w:ascii="Arial" w:eastAsia="Arial" w:hAnsi="Arial" w:cs="Arial"/>
        </w:rPr>
        <w:t xml:space="preserve"> e </w:t>
      </w:r>
      <w:proofErr w:type="spellStart"/>
      <w:r>
        <w:rPr>
          <w:rFonts w:ascii="Arial" w:eastAsia="Arial" w:hAnsi="Arial" w:cs="Arial"/>
        </w:rPr>
        <w:t>Android</w:t>
      </w:r>
      <w:proofErr w:type="spellEnd"/>
      <w:r>
        <w:rPr>
          <w:rFonts w:ascii="Arial" w:eastAsia="Arial" w:hAnsi="Arial" w:cs="Arial"/>
        </w:rPr>
        <w:t xml:space="preserve">) que permita a gestão das solicitações e o registro de fotos ou vídeos do estágio inicial e final da manutenção </w:t>
      </w:r>
      <w:r>
        <w:rPr>
          <w:rFonts w:ascii="Arial" w:eastAsia="Arial" w:hAnsi="Arial" w:cs="Arial"/>
          <w:b/>
          <w:bCs/>
          <w:color w:val="FF0000"/>
        </w:rPr>
        <w:t>(Obrigatório)</w:t>
      </w:r>
    </w:p>
    <w:p w14:paraId="6F1328B3" w14:textId="77777777" w:rsidR="00E06D18" w:rsidRDefault="00E06D18" w:rsidP="00E06D18">
      <w:pPr>
        <w:jc w:val="both"/>
        <w:rPr>
          <w:rFonts w:ascii="Arial" w:eastAsia="Arial" w:hAnsi="Arial" w:cs="Arial"/>
          <w:u w:val="single"/>
        </w:rPr>
      </w:pPr>
    </w:p>
    <w:p w14:paraId="4D0D529D" w14:textId="77777777" w:rsidR="00E06D18" w:rsidRDefault="00E06D18" w:rsidP="00E06D18">
      <w:pPr>
        <w:jc w:val="both"/>
        <w:rPr>
          <w:rFonts w:ascii="Arial" w:eastAsia="Arial" w:hAnsi="Arial" w:cs="Arial"/>
          <w:b/>
          <w:bCs/>
          <w:u w:val="single"/>
        </w:rPr>
      </w:pPr>
      <w:r>
        <w:rPr>
          <w:rFonts w:ascii="Arial" w:eastAsia="Arial" w:hAnsi="Arial" w:cs="Arial"/>
          <w:b/>
          <w:bCs/>
          <w:u w:val="single"/>
        </w:rPr>
        <w:t>Uniformes Escolares</w:t>
      </w:r>
    </w:p>
    <w:p w14:paraId="1327355E" w14:textId="77777777" w:rsidR="00E06D18" w:rsidRDefault="00E06D18" w:rsidP="00E06D18">
      <w:pPr>
        <w:jc w:val="both"/>
        <w:rPr>
          <w:rFonts w:ascii="Arial" w:eastAsia="Arial" w:hAnsi="Arial" w:cs="Arial"/>
        </w:rPr>
      </w:pPr>
    </w:p>
    <w:p w14:paraId="623712F1" w14:textId="77777777" w:rsidR="00E06D18" w:rsidRDefault="00E06D18" w:rsidP="00E06D18">
      <w:pPr>
        <w:jc w:val="both"/>
        <w:rPr>
          <w:rFonts w:ascii="Arial" w:eastAsia="Arial" w:hAnsi="Arial" w:cs="Arial"/>
        </w:rPr>
      </w:pPr>
      <w:r>
        <w:rPr>
          <w:rFonts w:ascii="Arial" w:eastAsia="Arial" w:hAnsi="Arial" w:cs="Arial"/>
        </w:rPr>
        <w:t xml:space="preserve">649. Possibilitar o cadastro de uniforme por unidade escolar, série e criança contendo o nome do aluno e o tamanho dos uniformes;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5DE7F70" w14:textId="77777777" w:rsidR="00E06D18" w:rsidRDefault="00E06D18" w:rsidP="00E06D18">
      <w:pPr>
        <w:jc w:val="both"/>
        <w:rPr>
          <w:rFonts w:ascii="Arial" w:eastAsia="Arial" w:hAnsi="Arial" w:cs="Arial"/>
        </w:rPr>
      </w:pPr>
      <w:r>
        <w:rPr>
          <w:rFonts w:ascii="Arial" w:eastAsia="Arial" w:hAnsi="Arial" w:cs="Arial"/>
        </w:rPr>
        <w:t xml:space="preserve">650. Possuir controle dos uniformes da unidade escolar, possibilitando consultar os alunos com o uniforme já recebido e alunos que ainda não receberam o uniforme;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3CBEE5C" w14:textId="77777777" w:rsidR="00E06D18" w:rsidRDefault="00E06D18" w:rsidP="00E06D18">
      <w:pPr>
        <w:jc w:val="both"/>
        <w:rPr>
          <w:rFonts w:ascii="Arial" w:eastAsia="Arial" w:hAnsi="Arial" w:cs="Arial"/>
        </w:rPr>
      </w:pPr>
      <w:r>
        <w:rPr>
          <w:rFonts w:ascii="Arial" w:eastAsia="Arial" w:hAnsi="Arial" w:cs="Arial"/>
        </w:rPr>
        <w:t xml:space="preserve">651. Gerar um relatório em tela contendo todas as informações relacionadas </w:t>
      </w:r>
      <w:proofErr w:type="gramStart"/>
      <w:r>
        <w:rPr>
          <w:rFonts w:ascii="Arial" w:eastAsia="Arial" w:hAnsi="Arial" w:cs="Arial"/>
        </w:rPr>
        <w:t>a</w:t>
      </w:r>
      <w:proofErr w:type="gramEnd"/>
      <w:r>
        <w:rPr>
          <w:rFonts w:ascii="Arial" w:eastAsia="Arial" w:hAnsi="Arial" w:cs="Arial"/>
        </w:rPr>
        <w:t xml:space="preserve"> uniformes na unidade, como: Total de alunos matriculados, total de uniformes por tamanho e sexo, total geral. </w:t>
      </w:r>
    </w:p>
    <w:p w14:paraId="7184373B" w14:textId="77777777" w:rsidR="00E06D18" w:rsidRDefault="00E06D18" w:rsidP="00E06D18">
      <w:pPr>
        <w:jc w:val="both"/>
        <w:rPr>
          <w:rFonts w:ascii="Arial" w:eastAsia="Arial" w:hAnsi="Arial" w:cs="Arial"/>
        </w:rPr>
      </w:pPr>
      <w:r>
        <w:rPr>
          <w:rFonts w:ascii="Arial" w:eastAsia="Arial" w:hAnsi="Arial" w:cs="Arial"/>
        </w:rPr>
        <w:t xml:space="preserve">652. Gerar relatório por turma da unidade escolar contendo número do aluno, nome do aluno e as informações alimentadas no sistema. </w:t>
      </w:r>
      <w:r>
        <w:rPr>
          <w:rFonts w:ascii="Arial" w:eastAsia="Arial" w:hAnsi="Arial" w:cs="Arial"/>
          <w:b/>
          <w:bCs/>
          <w:color w:val="FF0000"/>
        </w:rPr>
        <w:t>(Obrigatório)</w:t>
      </w:r>
    </w:p>
    <w:p w14:paraId="7847BD5A" w14:textId="77777777" w:rsidR="00E06D18" w:rsidRDefault="00E06D18" w:rsidP="00E06D18">
      <w:pPr>
        <w:jc w:val="both"/>
        <w:rPr>
          <w:rFonts w:ascii="Arial" w:eastAsia="Arial" w:hAnsi="Arial" w:cs="Arial"/>
        </w:rPr>
      </w:pPr>
      <w:r>
        <w:rPr>
          <w:rFonts w:ascii="Arial" w:eastAsia="Arial" w:hAnsi="Arial" w:cs="Arial"/>
        </w:rPr>
        <w:t xml:space="preserve">653. Permitir que a Secretaria de Educação </w:t>
      </w:r>
      <w:proofErr w:type="gramStart"/>
      <w:r>
        <w:rPr>
          <w:rFonts w:ascii="Arial" w:eastAsia="Arial" w:hAnsi="Arial" w:cs="Arial"/>
        </w:rPr>
        <w:t>consulte</w:t>
      </w:r>
      <w:proofErr w:type="gramEnd"/>
      <w:r>
        <w:rPr>
          <w:rFonts w:ascii="Arial" w:eastAsia="Arial" w:hAnsi="Arial" w:cs="Arial"/>
        </w:rPr>
        <w:t xml:space="preserve"> as quantidades requisitadas por Unidade Escolar no ano escolhido, mostrando total de alunos, sexo, tamanho de cada uniforme e o total geral da Unidade Escolar. </w:t>
      </w:r>
    </w:p>
    <w:p w14:paraId="73382DB0" w14:textId="77777777" w:rsidR="00E06D18" w:rsidRDefault="00E06D18" w:rsidP="00E06D18">
      <w:pPr>
        <w:jc w:val="both"/>
        <w:rPr>
          <w:rFonts w:ascii="Arial" w:eastAsia="Arial" w:hAnsi="Arial" w:cs="Arial"/>
        </w:rPr>
      </w:pPr>
      <w:r>
        <w:rPr>
          <w:rFonts w:ascii="Arial" w:eastAsia="Arial" w:hAnsi="Arial" w:cs="Arial"/>
        </w:rPr>
        <w:t xml:space="preserve">654. Permitir pela Secretaria de Educação a consulta de quantidades requisitadas no município no ano escolhido, mostrando total de alunos, sexo, tamanho de cada uniforme e o total geral do município. </w:t>
      </w:r>
      <w:r>
        <w:rPr>
          <w:rFonts w:ascii="Arial" w:eastAsia="Arial" w:hAnsi="Arial" w:cs="Arial"/>
          <w:b/>
          <w:bCs/>
          <w:color w:val="FF0000"/>
        </w:rPr>
        <w:t>(Obrigatório)</w:t>
      </w:r>
    </w:p>
    <w:p w14:paraId="4D3DACDA" w14:textId="77777777" w:rsidR="00E06D18" w:rsidRDefault="00E06D18" w:rsidP="00E06D18">
      <w:pPr>
        <w:jc w:val="both"/>
        <w:rPr>
          <w:rFonts w:ascii="Arial" w:eastAsia="Arial" w:hAnsi="Arial" w:cs="Arial"/>
        </w:rPr>
      </w:pPr>
      <w:r>
        <w:rPr>
          <w:rFonts w:ascii="Arial" w:eastAsia="Arial" w:hAnsi="Arial" w:cs="Arial"/>
        </w:rPr>
        <w:t xml:space="preserve">655. Apresentar em tela a opção de seleção dos anos letivos para acesso das informações anteriores e atuais; </w:t>
      </w:r>
    </w:p>
    <w:p w14:paraId="521D0109" w14:textId="77777777" w:rsidR="00E06D18" w:rsidRDefault="00E06D18" w:rsidP="00E06D18">
      <w:pPr>
        <w:jc w:val="both"/>
        <w:rPr>
          <w:rFonts w:ascii="Arial" w:eastAsia="Arial" w:hAnsi="Arial" w:cs="Arial"/>
          <w:u w:val="single"/>
        </w:rPr>
      </w:pPr>
    </w:p>
    <w:p w14:paraId="3DBD87F1" w14:textId="77777777" w:rsidR="00E06D18" w:rsidRDefault="00E06D18" w:rsidP="00E06D18">
      <w:pPr>
        <w:jc w:val="both"/>
        <w:rPr>
          <w:rFonts w:ascii="Arial" w:eastAsia="Arial" w:hAnsi="Arial" w:cs="Arial"/>
          <w:b/>
          <w:bCs/>
          <w:u w:val="single"/>
        </w:rPr>
      </w:pPr>
      <w:r>
        <w:rPr>
          <w:rFonts w:ascii="Arial" w:eastAsia="Arial" w:hAnsi="Arial" w:cs="Arial"/>
          <w:b/>
          <w:bCs/>
          <w:u w:val="single"/>
        </w:rPr>
        <w:t>Material Escolar</w:t>
      </w:r>
    </w:p>
    <w:p w14:paraId="2B1501F1" w14:textId="77777777" w:rsidR="00E06D18" w:rsidRDefault="00E06D18" w:rsidP="00E06D18">
      <w:pPr>
        <w:jc w:val="both"/>
        <w:rPr>
          <w:rFonts w:ascii="Arial" w:eastAsia="Arial" w:hAnsi="Arial" w:cs="Arial"/>
        </w:rPr>
      </w:pPr>
    </w:p>
    <w:p w14:paraId="5FF848C6" w14:textId="77777777" w:rsidR="00E06D18" w:rsidRDefault="00E06D18" w:rsidP="00E06D18">
      <w:pPr>
        <w:jc w:val="both"/>
        <w:rPr>
          <w:rFonts w:ascii="Arial" w:eastAsia="Arial" w:hAnsi="Arial" w:cs="Arial"/>
        </w:rPr>
      </w:pPr>
      <w:r>
        <w:rPr>
          <w:rFonts w:ascii="Arial" w:eastAsia="Arial" w:hAnsi="Arial" w:cs="Arial"/>
        </w:rPr>
        <w:t>656. Possibilitar o cadastro de material por unidade escolar, série e contendo o nome;</w:t>
      </w:r>
      <w:proofErr w:type="gramStart"/>
      <w:r>
        <w:rPr>
          <w:rFonts w:ascii="Arial" w:eastAsia="Arial" w:hAnsi="Arial" w:cs="Arial"/>
        </w:rPr>
        <w:t xml:space="preserve">  </w:t>
      </w:r>
    </w:p>
    <w:p w14:paraId="530CC60B" w14:textId="77777777" w:rsidR="00E06D18" w:rsidRDefault="00E06D18" w:rsidP="00E06D18">
      <w:pPr>
        <w:jc w:val="both"/>
        <w:rPr>
          <w:rFonts w:ascii="Arial" w:eastAsia="Arial" w:hAnsi="Arial" w:cs="Arial"/>
        </w:rPr>
      </w:pPr>
      <w:proofErr w:type="gramEnd"/>
      <w:r>
        <w:rPr>
          <w:rFonts w:ascii="Arial" w:eastAsia="Arial" w:hAnsi="Arial" w:cs="Arial"/>
        </w:rPr>
        <w:t>657. Possuir controle dos materiais de reserva no estoque do almoxarifado, possibilitando consultar, possibilidade de consulta se os alunos já receberam, ou ainda não receberam o material;</w:t>
      </w:r>
      <w:proofErr w:type="gramStart"/>
      <w:r>
        <w:rPr>
          <w:rFonts w:ascii="Arial" w:eastAsia="Arial" w:hAnsi="Arial" w:cs="Arial"/>
        </w:rPr>
        <w:t xml:space="preserve">  </w:t>
      </w:r>
    </w:p>
    <w:p w14:paraId="2C168657" w14:textId="77777777" w:rsidR="00E06D18" w:rsidRDefault="00E06D18" w:rsidP="00E06D18">
      <w:pPr>
        <w:jc w:val="both"/>
        <w:rPr>
          <w:rFonts w:ascii="Arial" w:eastAsia="Arial" w:hAnsi="Arial" w:cs="Arial"/>
        </w:rPr>
      </w:pPr>
      <w:proofErr w:type="gramEnd"/>
      <w:r>
        <w:rPr>
          <w:rFonts w:ascii="Arial" w:eastAsia="Arial" w:hAnsi="Arial" w:cs="Arial"/>
        </w:rPr>
        <w:t xml:space="preserve">658. Gerar um relatório em tela contendo todas as informações relacionadas a material escolar, como: Total de alunos matriculados, total de materiais por turma, </w:t>
      </w:r>
      <w:proofErr w:type="gramStart"/>
      <w:r>
        <w:rPr>
          <w:rFonts w:ascii="Arial" w:eastAsia="Arial" w:hAnsi="Arial" w:cs="Arial"/>
        </w:rPr>
        <w:t>serie,</w:t>
      </w:r>
      <w:proofErr w:type="gramEnd"/>
      <w:r>
        <w:rPr>
          <w:rFonts w:ascii="Arial" w:eastAsia="Arial" w:hAnsi="Arial" w:cs="Arial"/>
        </w:rPr>
        <w:t xml:space="preserve"> total geral.  </w:t>
      </w:r>
    </w:p>
    <w:p w14:paraId="772C721F" w14:textId="77777777" w:rsidR="00E06D18" w:rsidRDefault="00E06D18" w:rsidP="00E06D18">
      <w:pPr>
        <w:jc w:val="both"/>
        <w:rPr>
          <w:rFonts w:ascii="Arial" w:eastAsia="Arial" w:hAnsi="Arial" w:cs="Arial"/>
        </w:rPr>
      </w:pPr>
      <w:r>
        <w:rPr>
          <w:rFonts w:ascii="Arial" w:eastAsia="Arial" w:hAnsi="Arial" w:cs="Arial"/>
        </w:rPr>
        <w:t>659. Gerar relatório por turma da unidade escolar contendo nome do aluno</w:t>
      </w:r>
      <w:proofErr w:type="gramStart"/>
      <w:r>
        <w:rPr>
          <w:rFonts w:ascii="Arial" w:eastAsia="Arial" w:hAnsi="Arial" w:cs="Arial"/>
        </w:rPr>
        <w:t>, serie</w:t>
      </w:r>
      <w:proofErr w:type="gramEnd"/>
      <w:r>
        <w:rPr>
          <w:rFonts w:ascii="Arial" w:eastAsia="Arial" w:hAnsi="Arial" w:cs="Arial"/>
        </w:rPr>
        <w:t xml:space="preserve"> e período, e as informações alimentadas de material.  </w:t>
      </w:r>
    </w:p>
    <w:p w14:paraId="7F230A24" w14:textId="77777777" w:rsidR="00E06D18" w:rsidRDefault="00E06D18" w:rsidP="00E06D18">
      <w:pPr>
        <w:jc w:val="both"/>
        <w:rPr>
          <w:rFonts w:ascii="Arial" w:eastAsia="Arial" w:hAnsi="Arial" w:cs="Arial"/>
        </w:rPr>
      </w:pPr>
      <w:r>
        <w:rPr>
          <w:rFonts w:ascii="Arial" w:eastAsia="Arial" w:hAnsi="Arial" w:cs="Arial"/>
        </w:rPr>
        <w:t xml:space="preserve">660. Permitir que a Secretaria de Educação </w:t>
      </w:r>
      <w:proofErr w:type="gramStart"/>
      <w:r>
        <w:rPr>
          <w:rFonts w:ascii="Arial" w:eastAsia="Arial" w:hAnsi="Arial" w:cs="Arial"/>
        </w:rPr>
        <w:t>consulte</w:t>
      </w:r>
      <w:proofErr w:type="gramEnd"/>
      <w:r>
        <w:rPr>
          <w:rFonts w:ascii="Arial" w:eastAsia="Arial" w:hAnsi="Arial" w:cs="Arial"/>
        </w:rPr>
        <w:t xml:space="preserve"> as quantidades requisitadas por Unidade Escolar no ano escolhido, mostrando total de alunos, série e o total geral da Unidade Escolar.  </w:t>
      </w:r>
    </w:p>
    <w:p w14:paraId="7E490315" w14:textId="77777777" w:rsidR="00E06D18" w:rsidRDefault="00E06D18" w:rsidP="00E06D18">
      <w:pPr>
        <w:jc w:val="both"/>
        <w:rPr>
          <w:rFonts w:ascii="Arial" w:eastAsia="Arial" w:hAnsi="Arial" w:cs="Arial"/>
        </w:rPr>
      </w:pPr>
      <w:r>
        <w:rPr>
          <w:rFonts w:ascii="Arial" w:eastAsia="Arial" w:hAnsi="Arial" w:cs="Arial"/>
        </w:rPr>
        <w:t xml:space="preserve">661. Permitir pela Secretaria de Educação a consulta de quantidades requisitadas no município no ano escolhido, mostrando total de alunos, tamanho de cada uniforme e o total geral do município.  </w:t>
      </w:r>
    </w:p>
    <w:p w14:paraId="52082E25" w14:textId="77777777" w:rsidR="00E06D18" w:rsidRDefault="00E06D18" w:rsidP="00E06D18">
      <w:pPr>
        <w:jc w:val="both"/>
        <w:rPr>
          <w:rFonts w:ascii="Arial" w:eastAsia="Arial" w:hAnsi="Arial" w:cs="Arial"/>
        </w:rPr>
      </w:pPr>
      <w:r>
        <w:rPr>
          <w:rFonts w:ascii="Arial" w:eastAsia="Arial" w:hAnsi="Arial" w:cs="Arial"/>
        </w:rPr>
        <w:t>662. Apresentar em tela a opção de seleção dos anos letivos para acesso das informações anteriores e atuais;</w:t>
      </w:r>
      <w:proofErr w:type="gramStart"/>
      <w:r>
        <w:rPr>
          <w:rFonts w:ascii="Arial" w:eastAsia="Arial" w:hAnsi="Arial" w:cs="Arial"/>
        </w:rPr>
        <w:t xml:space="preserve">  </w:t>
      </w:r>
    </w:p>
    <w:p w14:paraId="1EDF227A" w14:textId="77777777" w:rsidR="00E06D18" w:rsidRDefault="00E06D18" w:rsidP="00E06D18">
      <w:pPr>
        <w:jc w:val="both"/>
        <w:rPr>
          <w:rFonts w:ascii="Arial" w:eastAsia="Arial" w:hAnsi="Arial" w:cs="Arial"/>
        </w:rPr>
      </w:pPr>
      <w:proofErr w:type="gramEnd"/>
      <w:r>
        <w:rPr>
          <w:rFonts w:ascii="Arial" w:eastAsia="Arial" w:hAnsi="Arial" w:cs="Arial"/>
        </w:rPr>
        <w:t xml:space="preserve">663. Possibilitar uma tela para unidades fazer requisição, onde o almoxarifado possa colocar aguardando, deferir ou </w:t>
      </w:r>
      <w:proofErr w:type="gramStart"/>
      <w:r>
        <w:rPr>
          <w:rFonts w:ascii="Arial" w:eastAsia="Arial" w:hAnsi="Arial" w:cs="Arial"/>
        </w:rPr>
        <w:t>indeferir</w:t>
      </w:r>
      <w:proofErr w:type="gramEnd"/>
      <w:r>
        <w:rPr>
          <w:rFonts w:ascii="Arial" w:eastAsia="Arial" w:hAnsi="Arial" w:cs="Arial"/>
        </w:rPr>
        <w:t xml:space="preserve">  </w:t>
      </w:r>
    </w:p>
    <w:p w14:paraId="713A5E69" w14:textId="77777777" w:rsidR="00E06D18" w:rsidRDefault="00E06D18" w:rsidP="00E06D18">
      <w:pPr>
        <w:jc w:val="both"/>
        <w:rPr>
          <w:rFonts w:ascii="Arial" w:eastAsia="Arial" w:hAnsi="Arial" w:cs="Arial"/>
        </w:rPr>
      </w:pPr>
      <w:r>
        <w:rPr>
          <w:rFonts w:ascii="Arial" w:eastAsia="Arial" w:hAnsi="Arial" w:cs="Arial"/>
        </w:rPr>
        <w:t xml:space="preserve">664. Possibilitar relatórios de todos os itens que já foi disponibilizado para unidade. </w:t>
      </w:r>
    </w:p>
    <w:p w14:paraId="6744D5E8" w14:textId="77777777" w:rsidR="00E06D18" w:rsidRDefault="00E06D18" w:rsidP="00E06D18">
      <w:pPr>
        <w:jc w:val="both"/>
        <w:rPr>
          <w:rFonts w:ascii="Arial" w:eastAsia="Arial" w:hAnsi="Arial" w:cs="Arial"/>
        </w:rPr>
      </w:pPr>
      <w:r>
        <w:rPr>
          <w:rFonts w:ascii="Arial" w:eastAsia="Arial" w:hAnsi="Arial" w:cs="Arial"/>
        </w:rPr>
        <w:t xml:space="preserve">665. Emitir planilha quantidade necessária de material para fazer aquisição considerando quantidade de alunos por unidade.  </w:t>
      </w:r>
    </w:p>
    <w:p w14:paraId="56CF178C" w14:textId="77777777" w:rsidR="00E06D18" w:rsidRDefault="00E06D18" w:rsidP="00E06D18">
      <w:pPr>
        <w:jc w:val="both"/>
        <w:rPr>
          <w:rFonts w:ascii="Arial" w:eastAsia="Arial" w:hAnsi="Arial" w:cs="Arial"/>
        </w:rPr>
      </w:pPr>
      <w:r>
        <w:rPr>
          <w:rFonts w:ascii="Arial" w:eastAsia="Arial" w:hAnsi="Arial" w:cs="Arial"/>
        </w:rPr>
        <w:t xml:space="preserve">666. Possibilitar relatório de tudo que é entregue por unidade.  </w:t>
      </w:r>
    </w:p>
    <w:p w14:paraId="61C72FC6" w14:textId="77777777" w:rsidR="00E06D18" w:rsidRDefault="00E06D18" w:rsidP="00E06D18">
      <w:pPr>
        <w:jc w:val="both"/>
        <w:rPr>
          <w:rFonts w:ascii="Arial" w:eastAsia="Arial" w:hAnsi="Arial" w:cs="Arial"/>
        </w:rPr>
      </w:pPr>
      <w:r>
        <w:rPr>
          <w:rFonts w:ascii="Arial" w:eastAsia="Arial" w:hAnsi="Arial" w:cs="Arial"/>
        </w:rPr>
        <w:t>667. Elaboração de requisições de forma automática considerando os dados inseridos no sistema: como: estoque de unidade; número por unidade; recuso utilizado para atender a unidade;</w:t>
      </w:r>
      <w:proofErr w:type="gramStart"/>
      <w:r>
        <w:rPr>
          <w:rFonts w:ascii="Arial" w:eastAsia="Arial" w:hAnsi="Arial" w:cs="Arial"/>
        </w:rPr>
        <w:t xml:space="preserve">  </w:t>
      </w:r>
    </w:p>
    <w:p w14:paraId="31809792" w14:textId="77777777" w:rsidR="00E06D18" w:rsidRDefault="00E06D18" w:rsidP="00E06D18">
      <w:pPr>
        <w:jc w:val="both"/>
        <w:rPr>
          <w:rFonts w:ascii="Arial" w:eastAsia="Arial" w:hAnsi="Arial" w:cs="Arial"/>
        </w:rPr>
      </w:pPr>
      <w:proofErr w:type="gramEnd"/>
      <w:r>
        <w:rPr>
          <w:rFonts w:ascii="Arial" w:eastAsia="Arial" w:hAnsi="Arial" w:cs="Arial"/>
        </w:rPr>
        <w:t>668. Requisições contendo: nome da unidade escolar; relação dos produtos; unidade de medida; quantidade; data da autorização; campo para preenchimento com a data do recebimento; nome do responsável pela autorização; campo para assinatura do responsável pelo recebimento; impressão em duas vias; número da requisição; código dos produtos; campos para observações; campos para alteração de quantidade recebida;</w:t>
      </w:r>
      <w:proofErr w:type="gramStart"/>
      <w:r>
        <w:rPr>
          <w:rFonts w:ascii="Arial" w:eastAsia="Arial" w:hAnsi="Arial" w:cs="Arial"/>
        </w:rPr>
        <w:t xml:space="preserve">  </w:t>
      </w:r>
    </w:p>
    <w:p w14:paraId="2D43914F" w14:textId="77777777" w:rsidR="00E06D18" w:rsidRDefault="00E06D18" w:rsidP="00E06D18">
      <w:pPr>
        <w:jc w:val="both"/>
        <w:rPr>
          <w:rFonts w:ascii="Arial" w:eastAsia="Arial" w:hAnsi="Arial" w:cs="Arial"/>
        </w:rPr>
      </w:pPr>
      <w:proofErr w:type="gramEnd"/>
      <w:r>
        <w:rPr>
          <w:rFonts w:ascii="Arial" w:eastAsia="Arial" w:hAnsi="Arial" w:cs="Arial"/>
        </w:rPr>
        <w:t xml:space="preserve">669. Possibilidade de busca de requisições já elaboradas por unidade escolar, número e/ou data.  </w:t>
      </w:r>
    </w:p>
    <w:p w14:paraId="142A524D" w14:textId="77777777" w:rsidR="00E06D18" w:rsidRDefault="00E06D18" w:rsidP="00E06D18">
      <w:pPr>
        <w:jc w:val="both"/>
        <w:rPr>
          <w:rFonts w:ascii="Arial" w:eastAsia="Arial" w:hAnsi="Arial" w:cs="Arial"/>
        </w:rPr>
      </w:pPr>
      <w:r>
        <w:rPr>
          <w:rFonts w:ascii="Arial" w:eastAsia="Arial" w:hAnsi="Arial" w:cs="Arial"/>
        </w:rPr>
        <w:t>670. Possibilitar cálculo de custos dos produtos entregue por requisição e total por unidade;</w:t>
      </w:r>
      <w:proofErr w:type="gramStart"/>
      <w:r>
        <w:rPr>
          <w:rFonts w:ascii="Arial" w:eastAsia="Arial" w:hAnsi="Arial" w:cs="Arial"/>
        </w:rPr>
        <w:t xml:space="preserve">  </w:t>
      </w:r>
    </w:p>
    <w:p w14:paraId="36A41C34" w14:textId="77777777" w:rsidR="00E06D18" w:rsidRDefault="00E06D18" w:rsidP="00E06D18">
      <w:pPr>
        <w:jc w:val="both"/>
        <w:rPr>
          <w:rFonts w:ascii="Arial" w:eastAsia="Arial" w:hAnsi="Arial" w:cs="Arial"/>
          <w:u w:val="single"/>
        </w:rPr>
      </w:pPr>
      <w:proofErr w:type="gramEnd"/>
    </w:p>
    <w:p w14:paraId="50DAD4A0" w14:textId="77777777" w:rsidR="00E06D18" w:rsidRDefault="00E06D18" w:rsidP="00E06D18">
      <w:pPr>
        <w:jc w:val="both"/>
        <w:rPr>
          <w:rFonts w:ascii="Arial" w:eastAsia="Arial" w:hAnsi="Arial" w:cs="Arial"/>
          <w:b/>
          <w:bCs/>
          <w:u w:val="single"/>
        </w:rPr>
      </w:pPr>
      <w:r>
        <w:rPr>
          <w:rFonts w:ascii="Arial" w:eastAsia="Arial" w:hAnsi="Arial" w:cs="Arial"/>
          <w:b/>
          <w:bCs/>
          <w:u w:val="single"/>
        </w:rPr>
        <w:t xml:space="preserve">Acúmulo de Cargo </w:t>
      </w:r>
    </w:p>
    <w:p w14:paraId="761BE0E1" w14:textId="77777777" w:rsidR="00E06D18" w:rsidRDefault="00E06D18" w:rsidP="00E06D18">
      <w:pPr>
        <w:jc w:val="both"/>
        <w:rPr>
          <w:rFonts w:ascii="Arial" w:eastAsia="Arial" w:hAnsi="Arial" w:cs="Arial"/>
        </w:rPr>
      </w:pPr>
    </w:p>
    <w:p w14:paraId="268F0104" w14:textId="77777777" w:rsidR="00E06D18" w:rsidRDefault="00E06D18" w:rsidP="00E06D18">
      <w:pPr>
        <w:jc w:val="both"/>
        <w:rPr>
          <w:rFonts w:ascii="Arial" w:eastAsia="Arial" w:hAnsi="Arial" w:cs="Arial"/>
        </w:rPr>
      </w:pPr>
      <w:r>
        <w:rPr>
          <w:rFonts w:ascii="Arial" w:eastAsia="Arial" w:hAnsi="Arial" w:cs="Arial"/>
        </w:rPr>
        <w:t xml:space="preserve">671. Apresentar ferramenta que permite realizar o processo de Acúmulo de Cargo pela Secretaria Municipal de Educação, apresentando em tela as solicitações com: nome, matrícula, ato, cargo, sede, situação funcional, data de envio, situação de cada integrante da comissão, contendo status: em análise, aprovado / homologado e indeferido.  </w:t>
      </w:r>
      <w:r>
        <w:rPr>
          <w:rFonts w:ascii="Arial" w:eastAsia="Arial" w:hAnsi="Arial" w:cs="Arial"/>
          <w:b/>
          <w:bCs/>
          <w:color w:val="FF0000"/>
        </w:rPr>
        <w:t>(Obrigatório)</w:t>
      </w:r>
    </w:p>
    <w:p w14:paraId="5726B1DF" w14:textId="77777777" w:rsidR="00E06D18" w:rsidRDefault="00E06D18" w:rsidP="00E06D18">
      <w:pPr>
        <w:jc w:val="both"/>
        <w:rPr>
          <w:rFonts w:ascii="Arial" w:eastAsia="Arial" w:hAnsi="Arial" w:cs="Arial"/>
        </w:rPr>
      </w:pPr>
      <w:r>
        <w:rPr>
          <w:rFonts w:ascii="Arial" w:eastAsia="Arial" w:hAnsi="Arial" w:cs="Arial"/>
        </w:rPr>
        <w:t>672. Deve permitir a visualização de análises como: sem registro, sem assinatura e assinado;</w:t>
      </w:r>
      <w:proofErr w:type="gramStart"/>
      <w:r>
        <w:rPr>
          <w:rFonts w:ascii="Arial" w:eastAsia="Arial" w:hAnsi="Arial" w:cs="Arial"/>
        </w:rPr>
        <w:t xml:space="preserve">  </w:t>
      </w:r>
    </w:p>
    <w:p w14:paraId="0282936E" w14:textId="77777777" w:rsidR="00E06D18" w:rsidRDefault="00E06D18" w:rsidP="00E06D18">
      <w:pPr>
        <w:jc w:val="both"/>
        <w:rPr>
          <w:rFonts w:ascii="Arial" w:eastAsia="Arial" w:hAnsi="Arial" w:cs="Arial"/>
        </w:rPr>
      </w:pPr>
      <w:proofErr w:type="gramEnd"/>
      <w:r>
        <w:rPr>
          <w:rFonts w:ascii="Arial" w:eastAsia="Arial" w:hAnsi="Arial" w:cs="Arial"/>
        </w:rPr>
        <w:t xml:space="preserve">673. Permitir análise, acompanhamento e validação de cada integrante da Comissão de Análise de Acúmulo de Cargo, permitindo a qualquer dos integrantes a devolução para correção;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65E8726" w14:textId="77777777" w:rsidR="00E06D18" w:rsidRDefault="00E06D18" w:rsidP="00E06D18">
      <w:pPr>
        <w:jc w:val="both"/>
        <w:rPr>
          <w:rFonts w:ascii="Arial" w:eastAsia="Arial" w:hAnsi="Arial" w:cs="Arial"/>
        </w:rPr>
      </w:pPr>
      <w:r>
        <w:rPr>
          <w:rFonts w:ascii="Arial" w:eastAsia="Arial" w:hAnsi="Arial" w:cs="Arial"/>
        </w:rPr>
        <w:t xml:space="preserve">674. Permitir que o servidor </w:t>
      </w:r>
      <w:proofErr w:type="gramStart"/>
      <w:r>
        <w:rPr>
          <w:rFonts w:ascii="Arial" w:eastAsia="Arial" w:hAnsi="Arial" w:cs="Arial"/>
        </w:rPr>
        <w:t>faça</w:t>
      </w:r>
      <w:proofErr w:type="gramEnd"/>
      <w:r>
        <w:rPr>
          <w:rFonts w:ascii="Arial" w:eastAsia="Arial" w:hAnsi="Arial" w:cs="Arial"/>
        </w:rPr>
        <w:t xml:space="preserve"> as devidas correções no perfil do professor e reenvie para nova análise;  </w:t>
      </w:r>
    </w:p>
    <w:p w14:paraId="5373B2BE" w14:textId="77777777" w:rsidR="00E06D18" w:rsidRDefault="00E06D18" w:rsidP="00E06D18">
      <w:pPr>
        <w:jc w:val="both"/>
        <w:rPr>
          <w:rFonts w:ascii="Arial" w:eastAsia="Arial" w:hAnsi="Arial" w:cs="Arial"/>
        </w:rPr>
      </w:pPr>
      <w:r>
        <w:rPr>
          <w:rFonts w:ascii="Arial" w:eastAsia="Arial" w:hAnsi="Arial" w:cs="Arial"/>
        </w:rPr>
        <w:lastRenderedPageBreak/>
        <w:t xml:space="preserve">675. Emitir relatório para publicação após validação de todos os integrantes da Comissão, contendo cabeçalho, título, nome do servidor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89D101F" w14:textId="77777777" w:rsidR="00E06D18" w:rsidRDefault="00E06D18" w:rsidP="00E06D18">
      <w:pPr>
        <w:jc w:val="both"/>
        <w:rPr>
          <w:rFonts w:ascii="Arial" w:eastAsia="Arial" w:hAnsi="Arial" w:cs="Arial"/>
        </w:rPr>
      </w:pPr>
      <w:r>
        <w:rPr>
          <w:rFonts w:ascii="Arial" w:eastAsia="Arial" w:hAnsi="Arial" w:cs="Arial"/>
        </w:rPr>
        <w:t>676. Apresentar em tela a opção de seleção dos anos letivos para acesso das informações anteriores e atuais;</w:t>
      </w:r>
      <w:proofErr w:type="gramStart"/>
      <w:r>
        <w:rPr>
          <w:rFonts w:ascii="Arial" w:eastAsia="Arial" w:hAnsi="Arial" w:cs="Arial"/>
        </w:rPr>
        <w:t xml:space="preserve">  </w:t>
      </w:r>
    </w:p>
    <w:p w14:paraId="5C803AB8" w14:textId="77777777" w:rsidR="00E06D18" w:rsidRDefault="00E06D18" w:rsidP="00E06D18">
      <w:pPr>
        <w:jc w:val="both"/>
        <w:rPr>
          <w:rFonts w:ascii="Arial" w:eastAsia="Arial" w:hAnsi="Arial" w:cs="Arial"/>
        </w:rPr>
      </w:pPr>
      <w:proofErr w:type="gramEnd"/>
      <w:r>
        <w:rPr>
          <w:rFonts w:ascii="Arial" w:eastAsia="Arial" w:hAnsi="Arial" w:cs="Arial"/>
        </w:rPr>
        <w:t xml:space="preserve">677. Permitir que o servidor </w:t>
      </w:r>
      <w:proofErr w:type="gramStart"/>
      <w:r>
        <w:rPr>
          <w:rFonts w:ascii="Arial" w:eastAsia="Arial" w:hAnsi="Arial" w:cs="Arial"/>
        </w:rPr>
        <w:t>possa</w:t>
      </w:r>
      <w:proofErr w:type="gramEnd"/>
      <w:r>
        <w:rPr>
          <w:rFonts w:ascii="Arial" w:eastAsia="Arial" w:hAnsi="Arial" w:cs="Arial"/>
        </w:rPr>
        <w:t xml:space="preserve"> requerer o acúmulo no perfil do professor, inserindo as informações de cada cargo em que acumula, local carga horária e anexo do documento comprobatório, deve acompanhar o processo conforme status;  </w:t>
      </w:r>
    </w:p>
    <w:p w14:paraId="3E598D4B" w14:textId="77777777" w:rsidR="00E06D18" w:rsidRDefault="00E06D18" w:rsidP="00E06D18">
      <w:pPr>
        <w:jc w:val="both"/>
        <w:rPr>
          <w:rFonts w:ascii="Arial" w:eastAsia="Arial" w:hAnsi="Arial" w:cs="Arial"/>
          <w:u w:val="single"/>
        </w:rPr>
      </w:pPr>
    </w:p>
    <w:p w14:paraId="0C8E5808" w14:textId="77777777" w:rsidR="00E06D18" w:rsidRDefault="00E06D18" w:rsidP="00E06D18">
      <w:pPr>
        <w:jc w:val="both"/>
        <w:rPr>
          <w:rFonts w:ascii="Arial" w:eastAsia="Arial" w:hAnsi="Arial" w:cs="Arial"/>
          <w:b/>
          <w:bCs/>
          <w:u w:val="single"/>
        </w:rPr>
      </w:pPr>
      <w:r>
        <w:rPr>
          <w:rFonts w:ascii="Arial" w:eastAsia="Arial" w:hAnsi="Arial" w:cs="Arial"/>
          <w:b/>
          <w:bCs/>
          <w:u w:val="single"/>
        </w:rPr>
        <w:t xml:space="preserve">Gestão Processual de Documentos Diversos </w:t>
      </w:r>
    </w:p>
    <w:p w14:paraId="4BD3DFF5" w14:textId="77777777" w:rsidR="00E06D18" w:rsidRDefault="00E06D18" w:rsidP="00E06D18">
      <w:pPr>
        <w:jc w:val="both"/>
        <w:rPr>
          <w:rFonts w:ascii="Arial" w:eastAsia="Arial" w:hAnsi="Arial" w:cs="Arial"/>
        </w:rPr>
      </w:pPr>
    </w:p>
    <w:p w14:paraId="1A43848F" w14:textId="77777777" w:rsidR="00E06D18" w:rsidRDefault="00E06D18" w:rsidP="00E06D18">
      <w:pPr>
        <w:jc w:val="both"/>
        <w:rPr>
          <w:rFonts w:ascii="Arial" w:eastAsia="Arial" w:hAnsi="Arial" w:cs="Arial"/>
        </w:rPr>
      </w:pPr>
      <w:r>
        <w:rPr>
          <w:rFonts w:ascii="Arial" w:eastAsia="Arial" w:hAnsi="Arial" w:cs="Arial"/>
        </w:rPr>
        <w:t>678. Apresentar ferramenta de Gestão de Documentos Diversos que permita a tramitação interna dos documentos e solicitações do Sistema Municipal de Ensino de Piracicaba;</w:t>
      </w:r>
      <w:proofErr w:type="gramStart"/>
      <w:r>
        <w:rPr>
          <w:rFonts w:ascii="Arial" w:eastAsia="Arial" w:hAnsi="Arial" w:cs="Arial"/>
        </w:rPr>
        <w:t xml:space="preserve">  </w:t>
      </w:r>
    </w:p>
    <w:p w14:paraId="2B413186" w14:textId="77777777" w:rsidR="00E06D18" w:rsidRDefault="00E06D18" w:rsidP="00E06D18">
      <w:pPr>
        <w:jc w:val="both"/>
        <w:rPr>
          <w:rFonts w:ascii="Arial" w:eastAsia="Arial" w:hAnsi="Arial" w:cs="Arial"/>
        </w:rPr>
      </w:pPr>
      <w:proofErr w:type="gramEnd"/>
      <w:r>
        <w:rPr>
          <w:rFonts w:ascii="Arial" w:eastAsia="Arial" w:hAnsi="Arial" w:cs="Arial"/>
        </w:rPr>
        <w:t>679. Permitir o cadastro de processos e solicitações, tanto pela unidade escolar, como pela SME, com opção de anexo de documentos e inclusão de parecer;</w:t>
      </w:r>
      <w:proofErr w:type="gramStart"/>
      <w:r>
        <w:rPr>
          <w:rFonts w:ascii="Arial" w:eastAsia="Arial" w:hAnsi="Arial" w:cs="Arial"/>
        </w:rPr>
        <w:t xml:space="preserve">  </w:t>
      </w:r>
    </w:p>
    <w:p w14:paraId="7F15B7C5" w14:textId="77777777" w:rsidR="00E06D18" w:rsidRDefault="00E06D18" w:rsidP="00E06D18">
      <w:pPr>
        <w:jc w:val="both"/>
        <w:rPr>
          <w:rFonts w:ascii="Arial" w:eastAsia="Arial" w:hAnsi="Arial" w:cs="Arial"/>
        </w:rPr>
      </w:pPr>
      <w:proofErr w:type="gramEnd"/>
      <w:r>
        <w:rPr>
          <w:rFonts w:ascii="Arial" w:eastAsia="Arial" w:hAnsi="Arial" w:cs="Arial"/>
        </w:rPr>
        <w:t>680. Permitir selecionar setores e unidades escolares para envio e tramitação da solicitação ou processo;</w:t>
      </w:r>
      <w:proofErr w:type="gramStart"/>
      <w:r>
        <w:rPr>
          <w:rFonts w:ascii="Arial" w:eastAsia="Arial" w:hAnsi="Arial" w:cs="Arial"/>
        </w:rPr>
        <w:t xml:space="preserve">  </w:t>
      </w:r>
    </w:p>
    <w:p w14:paraId="7F37F573" w14:textId="77777777" w:rsidR="00E06D18" w:rsidRDefault="00E06D18" w:rsidP="00E06D18">
      <w:pPr>
        <w:jc w:val="both"/>
        <w:rPr>
          <w:rFonts w:ascii="Arial" w:eastAsia="Arial" w:hAnsi="Arial" w:cs="Arial"/>
        </w:rPr>
      </w:pPr>
      <w:proofErr w:type="gramEnd"/>
      <w:r>
        <w:rPr>
          <w:rFonts w:ascii="Arial" w:eastAsia="Arial" w:hAnsi="Arial" w:cs="Arial"/>
        </w:rPr>
        <w:t xml:space="preserve">681. Permitir que os setores e SME </w:t>
      </w:r>
      <w:proofErr w:type="gramStart"/>
      <w:r>
        <w:rPr>
          <w:rFonts w:ascii="Arial" w:eastAsia="Arial" w:hAnsi="Arial" w:cs="Arial"/>
        </w:rPr>
        <w:t>valide</w:t>
      </w:r>
      <w:proofErr w:type="gramEnd"/>
      <w:r>
        <w:rPr>
          <w:rFonts w:ascii="Arial" w:eastAsia="Arial" w:hAnsi="Arial" w:cs="Arial"/>
        </w:rPr>
        <w:t xml:space="preserve"> o status contendo: enviado, em análise, deferido indeferido;  </w:t>
      </w:r>
    </w:p>
    <w:p w14:paraId="20D04AC5" w14:textId="77777777" w:rsidR="00E06D18" w:rsidRDefault="00E06D18" w:rsidP="00E06D18">
      <w:pPr>
        <w:jc w:val="both"/>
        <w:rPr>
          <w:rFonts w:ascii="Arial" w:eastAsia="Arial" w:hAnsi="Arial" w:cs="Arial"/>
        </w:rPr>
      </w:pPr>
      <w:r>
        <w:rPr>
          <w:rFonts w:ascii="Arial" w:eastAsia="Arial" w:hAnsi="Arial" w:cs="Arial"/>
        </w:rPr>
        <w:t>682. Deve apresentar em tela nome do processo ou solicitação, data de envio, solicitante e status da última atualização da situação do documento, permitindo acessar dados da tramitação interna;</w:t>
      </w:r>
      <w:proofErr w:type="gramStart"/>
      <w:r>
        <w:rPr>
          <w:rFonts w:ascii="Arial" w:eastAsia="Arial" w:hAnsi="Arial" w:cs="Arial"/>
        </w:rPr>
        <w:t xml:space="preserve">  </w:t>
      </w:r>
    </w:p>
    <w:p w14:paraId="71D12322" w14:textId="77777777" w:rsidR="00E06D18" w:rsidRDefault="00E06D18" w:rsidP="00E06D18">
      <w:pPr>
        <w:jc w:val="both"/>
        <w:rPr>
          <w:rFonts w:ascii="Arial" w:eastAsia="Arial" w:hAnsi="Arial" w:cs="Arial"/>
        </w:rPr>
      </w:pPr>
      <w:proofErr w:type="gramEnd"/>
      <w:r>
        <w:rPr>
          <w:rFonts w:ascii="Arial" w:eastAsia="Arial" w:hAnsi="Arial" w:cs="Arial"/>
        </w:rPr>
        <w:t>683. Apresentar em tela de visualização do documento as informações das tramitações de cada setor e unidade encaminhada, com data e hora, visualização de anexo, visualização do parecer e status da situação de cada tramitação;</w:t>
      </w:r>
      <w:proofErr w:type="gramStart"/>
      <w:r>
        <w:rPr>
          <w:rFonts w:ascii="Arial" w:eastAsia="Arial" w:hAnsi="Arial" w:cs="Arial"/>
        </w:rPr>
        <w:t xml:space="preserve">  </w:t>
      </w:r>
    </w:p>
    <w:p w14:paraId="7F3DB8B2" w14:textId="77777777" w:rsidR="00E06D18" w:rsidRDefault="00E06D18" w:rsidP="00E06D18">
      <w:pPr>
        <w:jc w:val="both"/>
        <w:rPr>
          <w:rFonts w:ascii="Arial" w:eastAsia="Arial" w:hAnsi="Arial" w:cs="Arial"/>
        </w:rPr>
      </w:pPr>
      <w:proofErr w:type="gramEnd"/>
      <w:r>
        <w:rPr>
          <w:rFonts w:ascii="Arial" w:eastAsia="Arial" w:hAnsi="Arial" w:cs="Arial"/>
        </w:rPr>
        <w:t xml:space="preserve">684. Permitir que as unidades escolares e setores </w:t>
      </w:r>
      <w:proofErr w:type="gramStart"/>
      <w:r>
        <w:rPr>
          <w:rFonts w:ascii="Arial" w:eastAsia="Arial" w:hAnsi="Arial" w:cs="Arial"/>
        </w:rPr>
        <w:t>acompanhem</w:t>
      </w:r>
      <w:proofErr w:type="gramEnd"/>
      <w:r>
        <w:rPr>
          <w:rFonts w:ascii="Arial" w:eastAsia="Arial" w:hAnsi="Arial" w:cs="Arial"/>
        </w:rPr>
        <w:t xml:space="preserve"> a situação da tramitação de seus documentos;  </w:t>
      </w:r>
    </w:p>
    <w:p w14:paraId="7DE393D9" w14:textId="77777777" w:rsidR="00E06D18" w:rsidRDefault="00E06D18" w:rsidP="00E06D18">
      <w:pPr>
        <w:jc w:val="both"/>
        <w:rPr>
          <w:rFonts w:ascii="Arial" w:eastAsia="Arial" w:hAnsi="Arial" w:cs="Arial"/>
        </w:rPr>
      </w:pPr>
      <w:r>
        <w:rPr>
          <w:rFonts w:ascii="Arial" w:eastAsia="Arial" w:hAnsi="Arial" w:cs="Arial"/>
        </w:rPr>
        <w:t>685. Emitir relatórios dos documentos conforme status, permitindo selecionar período;</w:t>
      </w:r>
      <w:proofErr w:type="gramStart"/>
      <w:r>
        <w:rPr>
          <w:rFonts w:ascii="Arial" w:eastAsia="Arial" w:hAnsi="Arial" w:cs="Arial"/>
        </w:rPr>
        <w:t xml:space="preserve">  </w:t>
      </w:r>
    </w:p>
    <w:p w14:paraId="1EABF088" w14:textId="77777777" w:rsidR="00E06D18" w:rsidRDefault="00E06D18" w:rsidP="00E06D18">
      <w:pPr>
        <w:jc w:val="both"/>
        <w:rPr>
          <w:rFonts w:ascii="Arial" w:eastAsia="Arial" w:hAnsi="Arial" w:cs="Arial"/>
        </w:rPr>
      </w:pPr>
      <w:proofErr w:type="gramEnd"/>
      <w:r>
        <w:rPr>
          <w:rFonts w:ascii="Arial" w:eastAsia="Arial" w:hAnsi="Arial" w:cs="Arial"/>
        </w:rPr>
        <w:t xml:space="preserve">686. Permitir que a SME </w:t>
      </w:r>
      <w:proofErr w:type="gramStart"/>
      <w:r>
        <w:rPr>
          <w:rFonts w:ascii="Arial" w:eastAsia="Arial" w:hAnsi="Arial" w:cs="Arial"/>
        </w:rPr>
        <w:t>pesquise</w:t>
      </w:r>
      <w:proofErr w:type="gramEnd"/>
      <w:r>
        <w:rPr>
          <w:rFonts w:ascii="Arial" w:eastAsia="Arial" w:hAnsi="Arial" w:cs="Arial"/>
        </w:rPr>
        <w:t xml:space="preserve"> as solicitações ou processo por nome, unidade, setor, período e status;  </w:t>
      </w:r>
    </w:p>
    <w:p w14:paraId="45375F42" w14:textId="77777777" w:rsidR="00E06D18" w:rsidRDefault="00E06D18" w:rsidP="00E06D18">
      <w:pPr>
        <w:jc w:val="both"/>
        <w:rPr>
          <w:rFonts w:ascii="Arial" w:eastAsia="Arial" w:hAnsi="Arial" w:cs="Arial"/>
        </w:rPr>
      </w:pPr>
      <w:r>
        <w:rPr>
          <w:rFonts w:ascii="Arial" w:eastAsia="Arial" w:hAnsi="Arial" w:cs="Arial"/>
        </w:rPr>
        <w:t>687. Permitir receber e emitir relatório para importação de dados dos processos da Prefeitura Municipal;</w:t>
      </w:r>
      <w:proofErr w:type="gramStart"/>
      <w:r>
        <w:rPr>
          <w:rFonts w:ascii="Arial" w:eastAsia="Arial" w:hAnsi="Arial" w:cs="Arial"/>
        </w:rPr>
        <w:t xml:space="preserve">  </w:t>
      </w:r>
    </w:p>
    <w:p w14:paraId="784E363F" w14:textId="77777777" w:rsidR="00E06D18" w:rsidRDefault="00E06D18" w:rsidP="00E06D18">
      <w:pPr>
        <w:jc w:val="both"/>
        <w:rPr>
          <w:rFonts w:ascii="Arial" w:eastAsia="Arial" w:hAnsi="Arial" w:cs="Arial"/>
          <w:u w:val="single"/>
        </w:rPr>
      </w:pPr>
      <w:proofErr w:type="gramEnd"/>
    </w:p>
    <w:p w14:paraId="6B8415D5" w14:textId="77777777" w:rsidR="00E06D18" w:rsidRDefault="00E06D18" w:rsidP="00E06D18">
      <w:pPr>
        <w:jc w:val="both"/>
        <w:rPr>
          <w:rFonts w:ascii="Arial" w:eastAsia="Arial" w:hAnsi="Arial" w:cs="Arial"/>
          <w:b/>
          <w:bCs/>
          <w:u w:val="single"/>
        </w:rPr>
      </w:pPr>
      <w:r>
        <w:rPr>
          <w:rFonts w:ascii="Arial" w:eastAsia="Arial" w:hAnsi="Arial" w:cs="Arial"/>
          <w:b/>
          <w:bCs/>
          <w:u w:val="single"/>
        </w:rPr>
        <w:t>Avaliação/Apuração De Simulados</w:t>
      </w:r>
    </w:p>
    <w:p w14:paraId="45466B77" w14:textId="77777777" w:rsidR="00E06D18" w:rsidRDefault="00E06D18" w:rsidP="00E06D18">
      <w:pPr>
        <w:jc w:val="both"/>
        <w:rPr>
          <w:rFonts w:ascii="Arial" w:eastAsia="Arial" w:hAnsi="Arial" w:cs="Arial"/>
        </w:rPr>
      </w:pPr>
    </w:p>
    <w:p w14:paraId="39957B0A" w14:textId="77777777" w:rsidR="00E06D18" w:rsidRDefault="00E06D18" w:rsidP="00E06D18">
      <w:pPr>
        <w:jc w:val="both"/>
        <w:rPr>
          <w:rFonts w:ascii="Arial" w:eastAsia="Arial" w:hAnsi="Arial" w:cs="Arial"/>
        </w:rPr>
      </w:pPr>
      <w:r>
        <w:rPr>
          <w:rFonts w:ascii="Arial" w:eastAsia="Arial" w:hAnsi="Arial" w:cs="Arial"/>
        </w:rPr>
        <w:t>727. Avaliação de Desenvolvimento/Apuração de Provas Objetivas;</w:t>
      </w:r>
      <w:proofErr w:type="gramStart"/>
      <w:r>
        <w:rPr>
          <w:rFonts w:ascii="Arial" w:eastAsia="Arial" w:hAnsi="Arial" w:cs="Arial"/>
        </w:rPr>
        <w:t xml:space="preserve">  </w:t>
      </w:r>
    </w:p>
    <w:p w14:paraId="369DFB10" w14:textId="77777777" w:rsidR="00E06D18" w:rsidRDefault="00E06D18" w:rsidP="00E06D18">
      <w:pPr>
        <w:jc w:val="both"/>
        <w:rPr>
          <w:rFonts w:ascii="Arial" w:eastAsia="Arial" w:hAnsi="Arial" w:cs="Arial"/>
        </w:rPr>
      </w:pPr>
      <w:proofErr w:type="gramEnd"/>
      <w:r>
        <w:rPr>
          <w:rFonts w:ascii="Arial" w:eastAsia="Arial" w:hAnsi="Arial" w:cs="Arial"/>
        </w:rPr>
        <w:t xml:space="preserve">728. Possibilitar a impressão de gabarito e folha de resposta com no mínimo 45 questões, personalizada com o nome do aluno e identificado por turma;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5B552C7" w14:textId="77777777" w:rsidR="00E06D18" w:rsidRDefault="00E06D18" w:rsidP="00E06D18">
      <w:pPr>
        <w:jc w:val="both"/>
        <w:rPr>
          <w:rFonts w:ascii="Arial" w:eastAsia="Arial" w:hAnsi="Arial" w:cs="Arial"/>
        </w:rPr>
      </w:pPr>
      <w:r>
        <w:rPr>
          <w:rFonts w:ascii="Arial" w:eastAsia="Arial" w:hAnsi="Arial" w:cs="Arial"/>
        </w:rPr>
        <w:t>729. Permitir interface de importação para o banco de dados do resultado da apuração eletrônica em arquivo digital das folhas de resposta;</w:t>
      </w:r>
      <w:proofErr w:type="gramStart"/>
      <w:r>
        <w:rPr>
          <w:rFonts w:ascii="Arial" w:eastAsia="Arial" w:hAnsi="Arial" w:cs="Arial"/>
        </w:rPr>
        <w:t xml:space="preserve">  </w:t>
      </w:r>
    </w:p>
    <w:p w14:paraId="78357E72" w14:textId="77777777" w:rsidR="00E06D18" w:rsidRDefault="00E06D18" w:rsidP="00E06D18">
      <w:pPr>
        <w:jc w:val="both"/>
        <w:rPr>
          <w:rFonts w:ascii="Arial" w:eastAsia="Arial" w:hAnsi="Arial" w:cs="Arial"/>
        </w:rPr>
      </w:pPr>
      <w:proofErr w:type="gramEnd"/>
      <w:r>
        <w:rPr>
          <w:rFonts w:ascii="Arial" w:eastAsia="Arial" w:hAnsi="Arial" w:cs="Arial"/>
        </w:rPr>
        <w:t xml:space="preserve">730. Possibilitar cadastro da avaliação contendo no mínimo: nome da prova, data no formato dia/mês/ano;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740D9AB" w14:textId="77777777" w:rsidR="00E06D18" w:rsidRDefault="00E06D18" w:rsidP="00E06D18">
      <w:pPr>
        <w:jc w:val="both"/>
        <w:rPr>
          <w:rFonts w:ascii="Arial" w:eastAsia="Arial" w:hAnsi="Arial" w:cs="Arial"/>
        </w:rPr>
      </w:pPr>
      <w:r>
        <w:rPr>
          <w:rFonts w:ascii="Arial" w:eastAsia="Arial" w:hAnsi="Arial" w:cs="Arial"/>
        </w:rPr>
        <w:t>731. Possuir campo para digitação de avaliações complementares;</w:t>
      </w:r>
      <w:proofErr w:type="gramStart"/>
      <w:r>
        <w:rPr>
          <w:rFonts w:ascii="Arial" w:eastAsia="Arial" w:hAnsi="Arial" w:cs="Arial"/>
        </w:rPr>
        <w:t xml:space="preserve">  </w:t>
      </w:r>
    </w:p>
    <w:p w14:paraId="4DEB5182" w14:textId="77777777" w:rsidR="00E06D18" w:rsidRDefault="00E06D18" w:rsidP="00E06D18">
      <w:pPr>
        <w:jc w:val="both"/>
        <w:rPr>
          <w:rFonts w:ascii="Arial" w:eastAsia="Arial" w:hAnsi="Arial" w:cs="Arial"/>
        </w:rPr>
      </w:pPr>
      <w:proofErr w:type="gramEnd"/>
      <w:r>
        <w:rPr>
          <w:rFonts w:ascii="Arial" w:eastAsia="Arial" w:hAnsi="Arial" w:cs="Arial"/>
        </w:rPr>
        <w:t>732. Emitir relatório de resultado de classificação por: escola, turma e aluno;</w:t>
      </w:r>
      <w:proofErr w:type="gramStart"/>
      <w:r>
        <w:rPr>
          <w:rFonts w:ascii="Arial" w:eastAsia="Arial" w:hAnsi="Arial" w:cs="Arial"/>
        </w:rPr>
        <w:t xml:space="preserve">  </w:t>
      </w:r>
    </w:p>
    <w:p w14:paraId="57A2C0A4" w14:textId="77777777" w:rsidR="00E06D18" w:rsidRDefault="00E06D18" w:rsidP="00E06D18">
      <w:pPr>
        <w:jc w:val="both"/>
        <w:rPr>
          <w:rFonts w:ascii="Arial" w:eastAsia="Arial" w:hAnsi="Arial" w:cs="Arial"/>
        </w:rPr>
      </w:pPr>
      <w:proofErr w:type="gramEnd"/>
      <w:r>
        <w:rPr>
          <w:rFonts w:ascii="Arial" w:eastAsia="Arial" w:hAnsi="Arial" w:cs="Arial"/>
        </w:rPr>
        <w:t xml:space="preserve">733. Permitir visualizar gráficos por questões com descritores, mostrando alunos que exibindo a as alternativas assinaladas pelos alunos por questão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9C53A4F" w14:textId="77777777" w:rsidR="00E06D18" w:rsidRDefault="00E06D18" w:rsidP="00E06D18">
      <w:pPr>
        <w:jc w:val="both"/>
        <w:rPr>
          <w:rFonts w:ascii="Arial" w:eastAsia="Arial" w:hAnsi="Arial" w:cs="Arial"/>
        </w:rPr>
      </w:pPr>
      <w:r>
        <w:rPr>
          <w:rFonts w:ascii="Arial" w:eastAsia="Arial" w:hAnsi="Arial" w:cs="Arial"/>
        </w:rPr>
        <w:t>734. Possibilitar um resultado que possua a turma, número da questão com seu descritor em anexo, resultado de acertos e erros em número e percentual;</w:t>
      </w:r>
      <w:proofErr w:type="gramStart"/>
      <w:r>
        <w:rPr>
          <w:rFonts w:ascii="Arial" w:eastAsia="Arial" w:hAnsi="Arial" w:cs="Arial"/>
        </w:rPr>
        <w:t xml:space="preserve">  </w:t>
      </w:r>
    </w:p>
    <w:p w14:paraId="3E5A9D4D" w14:textId="77777777" w:rsidR="00E06D18" w:rsidRDefault="00E06D18" w:rsidP="00E06D18">
      <w:pPr>
        <w:jc w:val="both"/>
        <w:rPr>
          <w:rFonts w:ascii="Arial" w:eastAsia="Arial" w:hAnsi="Arial" w:cs="Arial"/>
        </w:rPr>
      </w:pPr>
      <w:proofErr w:type="gramEnd"/>
      <w:r>
        <w:rPr>
          <w:rFonts w:ascii="Arial" w:eastAsia="Arial" w:hAnsi="Arial" w:cs="Arial"/>
        </w:rPr>
        <w:t xml:space="preserve">735. Permitir o cadastro de gabarito contendo ao menos: número, descritor, disciplina e peso da alternativa de cada questão;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5515A15" w14:textId="77777777" w:rsidR="00E06D18" w:rsidRDefault="00E06D18" w:rsidP="00E06D18">
      <w:pPr>
        <w:jc w:val="both"/>
        <w:rPr>
          <w:rFonts w:ascii="Arial" w:eastAsia="Arial" w:hAnsi="Arial" w:cs="Arial"/>
        </w:rPr>
      </w:pPr>
      <w:r>
        <w:rPr>
          <w:rFonts w:ascii="Arial" w:eastAsia="Arial" w:hAnsi="Arial" w:cs="Arial"/>
        </w:rPr>
        <w:t>736. Possibilitar a alteração de questões ou provas desde que não haja registro de lançamentos;</w:t>
      </w:r>
      <w:proofErr w:type="gramStart"/>
      <w:r>
        <w:rPr>
          <w:rFonts w:ascii="Arial" w:eastAsia="Arial" w:hAnsi="Arial" w:cs="Arial"/>
        </w:rPr>
        <w:t xml:space="preserve">  </w:t>
      </w:r>
    </w:p>
    <w:p w14:paraId="0CF99992" w14:textId="77777777" w:rsidR="00E06D18" w:rsidRDefault="00E06D18" w:rsidP="00E06D18">
      <w:pPr>
        <w:jc w:val="both"/>
        <w:rPr>
          <w:rFonts w:ascii="Arial" w:eastAsia="Arial" w:hAnsi="Arial" w:cs="Arial"/>
        </w:rPr>
      </w:pPr>
      <w:proofErr w:type="gramEnd"/>
      <w:r>
        <w:rPr>
          <w:rFonts w:ascii="Arial" w:eastAsia="Arial" w:hAnsi="Arial" w:cs="Arial"/>
        </w:rPr>
        <w:t>737. Possuir quadro de lançamento de respostas dos alunos, de acordo com a prova e turma avaliada;</w:t>
      </w:r>
      <w:proofErr w:type="gramStart"/>
      <w:r>
        <w:rPr>
          <w:rFonts w:ascii="Arial" w:eastAsia="Arial" w:hAnsi="Arial" w:cs="Arial"/>
        </w:rPr>
        <w:t xml:space="preserve">  </w:t>
      </w:r>
    </w:p>
    <w:p w14:paraId="5E852385" w14:textId="77777777" w:rsidR="00E06D18" w:rsidRDefault="00E06D18" w:rsidP="00E06D18">
      <w:pPr>
        <w:jc w:val="both"/>
        <w:rPr>
          <w:rFonts w:ascii="Arial" w:eastAsia="Arial" w:hAnsi="Arial" w:cs="Arial"/>
        </w:rPr>
      </w:pPr>
      <w:proofErr w:type="gramEnd"/>
      <w:r>
        <w:rPr>
          <w:rFonts w:ascii="Arial" w:eastAsia="Arial" w:hAnsi="Arial" w:cs="Arial"/>
        </w:rPr>
        <w:t xml:space="preserve">738. Permitir a comparação dos resultados entre turmas do mesmo ano letivo e unidade, por avaliação, demonstrando os resultados gerais por questão de cada turma, apresentando percentual de acertos e apresentando gráficos das médias gerais de cada turma;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4B088F9" w14:textId="77777777" w:rsidR="00E06D18" w:rsidRDefault="00E06D18" w:rsidP="00E06D18">
      <w:pPr>
        <w:jc w:val="both"/>
        <w:rPr>
          <w:rFonts w:ascii="Arial" w:eastAsia="Arial" w:hAnsi="Arial" w:cs="Arial"/>
        </w:rPr>
      </w:pPr>
      <w:r>
        <w:rPr>
          <w:rFonts w:ascii="Arial" w:eastAsia="Arial" w:hAnsi="Arial" w:cs="Arial"/>
        </w:rPr>
        <w:t xml:space="preserve">739. Permitir os comparativos entre unidades escolares da rede de ensino, selecionando a prova, demonstrado em gráficos as unidades e respectivos percentuais de cada unidade e de cada questão;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3838242" w14:textId="77777777" w:rsidR="00E06D18" w:rsidRDefault="00E06D18" w:rsidP="00E06D18">
      <w:pPr>
        <w:jc w:val="both"/>
        <w:rPr>
          <w:rFonts w:ascii="Arial" w:eastAsia="Arial" w:hAnsi="Arial" w:cs="Arial"/>
        </w:rPr>
      </w:pPr>
      <w:r>
        <w:rPr>
          <w:rFonts w:ascii="Arial" w:eastAsia="Arial" w:hAnsi="Arial" w:cs="Arial"/>
        </w:rPr>
        <w:t xml:space="preserve">740. Permitir que os simulados </w:t>
      </w:r>
      <w:proofErr w:type="gramStart"/>
      <w:r>
        <w:rPr>
          <w:rFonts w:ascii="Arial" w:eastAsia="Arial" w:hAnsi="Arial" w:cs="Arial"/>
        </w:rPr>
        <w:t>possam</w:t>
      </w:r>
      <w:proofErr w:type="gramEnd"/>
      <w:r>
        <w:rPr>
          <w:rFonts w:ascii="Arial" w:eastAsia="Arial" w:hAnsi="Arial" w:cs="Arial"/>
        </w:rPr>
        <w:t xml:space="preserve"> ser respondidos via APP ou por meio dos navegadores de internet compatíveis com o sistema;  </w:t>
      </w:r>
    </w:p>
    <w:p w14:paraId="17291AF6" w14:textId="77777777" w:rsidR="00E06D18" w:rsidRDefault="00E06D18" w:rsidP="00E06D18">
      <w:pPr>
        <w:jc w:val="both"/>
        <w:rPr>
          <w:rFonts w:ascii="Arial" w:eastAsia="Arial" w:hAnsi="Arial" w:cs="Arial"/>
        </w:rPr>
      </w:pPr>
      <w:r>
        <w:rPr>
          <w:rFonts w:ascii="Arial" w:eastAsia="Arial" w:hAnsi="Arial" w:cs="Arial"/>
        </w:rPr>
        <w:t xml:space="preserve">741. Possibilitar a correção automática dos simulados nos casos de os mesmos terem sido aplicados por meio eletrônico.  </w:t>
      </w:r>
    </w:p>
    <w:p w14:paraId="1EFC01F2" w14:textId="77777777" w:rsidR="00E06D18" w:rsidRDefault="00E06D18" w:rsidP="00E06D18">
      <w:pPr>
        <w:jc w:val="both"/>
        <w:rPr>
          <w:rFonts w:ascii="Arial" w:eastAsia="Arial" w:hAnsi="Arial" w:cs="Arial"/>
        </w:rPr>
      </w:pPr>
      <w:r>
        <w:rPr>
          <w:rFonts w:ascii="Arial" w:eastAsia="Arial" w:hAnsi="Arial" w:cs="Arial"/>
        </w:rPr>
        <w:t>742. Apresentar em tela a opção de seleção dos anos letivos para acesso das informações anteriores e atuais;</w:t>
      </w:r>
      <w:proofErr w:type="gramStart"/>
      <w:r>
        <w:rPr>
          <w:rFonts w:ascii="Arial" w:eastAsia="Arial" w:hAnsi="Arial" w:cs="Arial"/>
        </w:rPr>
        <w:t xml:space="preserve">  </w:t>
      </w:r>
    </w:p>
    <w:p w14:paraId="44E36BB1" w14:textId="77777777" w:rsidR="00E06D18" w:rsidRDefault="00E06D18" w:rsidP="00E06D18">
      <w:pPr>
        <w:jc w:val="both"/>
        <w:rPr>
          <w:rFonts w:ascii="Arial" w:eastAsia="Arial" w:hAnsi="Arial" w:cs="Arial"/>
          <w:u w:val="single"/>
        </w:rPr>
      </w:pPr>
      <w:proofErr w:type="gramEnd"/>
    </w:p>
    <w:p w14:paraId="63A749C7" w14:textId="77777777" w:rsidR="00E06D18" w:rsidRDefault="00E06D18" w:rsidP="00E06D18">
      <w:pPr>
        <w:jc w:val="both"/>
        <w:rPr>
          <w:rFonts w:ascii="Arial" w:eastAsia="Arial" w:hAnsi="Arial" w:cs="Arial"/>
          <w:b/>
          <w:bCs/>
          <w:u w:val="single"/>
        </w:rPr>
      </w:pPr>
      <w:r>
        <w:rPr>
          <w:rFonts w:ascii="Arial" w:eastAsia="Arial" w:hAnsi="Arial" w:cs="Arial"/>
          <w:b/>
          <w:bCs/>
          <w:u w:val="single"/>
        </w:rPr>
        <w:t>Gestão de Avaliações</w:t>
      </w:r>
    </w:p>
    <w:p w14:paraId="23C64763" w14:textId="77777777" w:rsidR="00E06D18" w:rsidRDefault="00E06D18" w:rsidP="00E06D18">
      <w:pPr>
        <w:jc w:val="both"/>
        <w:rPr>
          <w:rFonts w:ascii="Arial" w:eastAsia="Arial" w:hAnsi="Arial" w:cs="Arial"/>
        </w:rPr>
      </w:pPr>
    </w:p>
    <w:p w14:paraId="08AD709E" w14:textId="77777777" w:rsidR="00E06D18" w:rsidRDefault="00E06D18" w:rsidP="00E06D18">
      <w:pPr>
        <w:jc w:val="both"/>
        <w:rPr>
          <w:rFonts w:ascii="Arial" w:eastAsia="Arial" w:hAnsi="Arial" w:cs="Arial"/>
        </w:rPr>
      </w:pPr>
      <w:r>
        <w:rPr>
          <w:rFonts w:ascii="Arial" w:eastAsia="Arial" w:hAnsi="Arial" w:cs="Arial"/>
        </w:rPr>
        <w:t>743. Possibilitar cadastro do nome da avaliação contendo no mínimo: nome da prova, data no formato dia/mês/ano, disciplina, ordem de aplicação e série/ano que será aplicada a prova;</w:t>
      </w:r>
      <w:proofErr w:type="gramStart"/>
      <w:r>
        <w:rPr>
          <w:rFonts w:ascii="Arial" w:eastAsia="Arial" w:hAnsi="Arial" w:cs="Arial"/>
        </w:rPr>
        <w:t xml:space="preserve">  </w:t>
      </w:r>
    </w:p>
    <w:p w14:paraId="00C6141A" w14:textId="77777777" w:rsidR="00E06D18" w:rsidRDefault="00E06D18" w:rsidP="00E06D18">
      <w:pPr>
        <w:jc w:val="both"/>
        <w:rPr>
          <w:rFonts w:ascii="Arial" w:eastAsia="Arial" w:hAnsi="Arial" w:cs="Arial"/>
        </w:rPr>
      </w:pPr>
      <w:proofErr w:type="gramEnd"/>
      <w:r>
        <w:rPr>
          <w:rFonts w:ascii="Arial" w:eastAsia="Arial" w:hAnsi="Arial" w:cs="Arial"/>
        </w:rPr>
        <w:t>744. Possibilitar cadastro de questões por provas indicando o texto da pergunta e as habilidades abordadas;</w:t>
      </w:r>
      <w:proofErr w:type="gramStart"/>
      <w:r>
        <w:rPr>
          <w:rFonts w:ascii="Arial" w:eastAsia="Arial" w:hAnsi="Arial" w:cs="Arial"/>
        </w:rPr>
        <w:t xml:space="preserve">  </w:t>
      </w:r>
    </w:p>
    <w:p w14:paraId="49FDCD7C" w14:textId="77777777" w:rsidR="00E06D18" w:rsidRDefault="00E06D18" w:rsidP="00E06D18">
      <w:pPr>
        <w:jc w:val="both"/>
        <w:rPr>
          <w:rFonts w:ascii="Arial" w:eastAsia="Arial" w:hAnsi="Arial" w:cs="Arial"/>
        </w:rPr>
      </w:pPr>
      <w:proofErr w:type="gramEnd"/>
      <w:r>
        <w:rPr>
          <w:rFonts w:ascii="Arial" w:eastAsia="Arial" w:hAnsi="Arial" w:cs="Arial"/>
        </w:rPr>
        <w:lastRenderedPageBreak/>
        <w:t>745. Permitir cadastro de possíveis alternativas por questão contendo peso;</w:t>
      </w:r>
      <w:proofErr w:type="gramStart"/>
      <w:r>
        <w:rPr>
          <w:rFonts w:ascii="Arial" w:eastAsia="Arial" w:hAnsi="Arial" w:cs="Arial"/>
        </w:rPr>
        <w:t xml:space="preserve">  </w:t>
      </w:r>
    </w:p>
    <w:p w14:paraId="28C0F60D" w14:textId="77777777" w:rsidR="00E06D18" w:rsidRDefault="00E06D18" w:rsidP="00E06D18">
      <w:pPr>
        <w:jc w:val="both"/>
        <w:rPr>
          <w:rFonts w:ascii="Arial" w:eastAsia="Arial" w:hAnsi="Arial" w:cs="Arial"/>
        </w:rPr>
      </w:pPr>
      <w:proofErr w:type="gramEnd"/>
      <w:r>
        <w:rPr>
          <w:rFonts w:ascii="Arial" w:eastAsia="Arial" w:hAnsi="Arial" w:cs="Arial"/>
        </w:rPr>
        <w:t>746. Permitir visualizar gráficos por questões com descritores, contendo a quantidade de alunos que assinalou cada alternativa e possibilitar um comentário nessa questão;</w:t>
      </w:r>
      <w:proofErr w:type="gramStart"/>
      <w:r>
        <w:rPr>
          <w:rFonts w:ascii="Arial" w:eastAsia="Arial" w:hAnsi="Arial" w:cs="Arial"/>
        </w:rPr>
        <w:t xml:space="preserve">  </w:t>
      </w:r>
    </w:p>
    <w:p w14:paraId="0DAC1429" w14:textId="77777777" w:rsidR="00E06D18" w:rsidRDefault="00E06D18" w:rsidP="00E06D18">
      <w:pPr>
        <w:jc w:val="both"/>
        <w:rPr>
          <w:rFonts w:ascii="Arial" w:eastAsia="Arial" w:hAnsi="Arial" w:cs="Arial"/>
        </w:rPr>
      </w:pPr>
      <w:proofErr w:type="gramEnd"/>
      <w:r>
        <w:rPr>
          <w:rFonts w:ascii="Arial" w:eastAsia="Arial" w:hAnsi="Arial" w:cs="Arial"/>
        </w:rPr>
        <w:t xml:space="preserve">747. Possibilitar um resultado que possua a turma, número da questão com seu descritor em anexo, resultado de acertos e erros em número e percentual; </w:t>
      </w:r>
    </w:p>
    <w:p w14:paraId="1D8E2EA8" w14:textId="77777777" w:rsidR="00E06D18" w:rsidRDefault="00E06D18" w:rsidP="00E06D18">
      <w:pPr>
        <w:jc w:val="both"/>
        <w:rPr>
          <w:rFonts w:ascii="Arial" w:eastAsia="Arial" w:hAnsi="Arial" w:cs="Arial"/>
        </w:rPr>
      </w:pPr>
      <w:r>
        <w:rPr>
          <w:rFonts w:ascii="Arial" w:eastAsia="Arial" w:hAnsi="Arial" w:cs="Arial"/>
        </w:rPr>
        <w:t>748. Possibilitar a alteração de questões ou provas desde que não haja registro de lançamentos;</w:t>
      </w:r>
      <w:proofErr w:type="gramStart"/>
      <w:r>
        <w:rPr>
          <w:rFonts w:ascii="Arial" w:eastAsia="Arial" w:hAnsi="Arial" w:cs="Arial"/>
        </w:rPr>
        <w:t xml:space="preserve">  </w:t>
      </w:r>
    </w:p>
    <w:p w14:paraId="72A09AA0" w14:textId="77777777" w:rsidR="00E06D18" w:rsidRDefault="00E06D18" w:rsidP="00E06D18">
      <w:pPr>
        <w:jc w:val="both"/>
        <w:rPr>
          <w:rFonts w:ascii="Arial" w:eastAsia="Arial" w:hAnsi="Arial" w:cs="Arial"/>
        </w:rPr>
      </w:pPr>
      <w:proofErr w:type="gramEnd"/>
      <w:r>
        <w:rPr>
          <w:rFonts w:ascii="Arial" w:eastAsia="Arial" w:hAnsi="Arial" w:cs="Arial"/>
        </w:rPr>
        <w:t>749. Possuir quadro de lançamento de respostas dos alunos de acordo com a prova, turma avaliada e ordem da avaliação;</w:t>
      </w:r>
      <w:proofErr w:type="gramStart"/>
      <w:r>
        <w:rPr>
          <w:rFonts w:ascii="Arial" w:eastAsia="Arial" w:hAnsi="Arial" w:cs="Arial"/>
        </w:rPr>
        <w:t xml:space="preserve">  </w:t>
      </w:r>
    </w:p>
    <w:p w14:paraId="1658E3CA" w14:textId="77777777" w:rsidR="00E06D18" w:rsidRDefault="00E06D18" w:rsidP="00E06D18">
      <w:pPr>
        <w:jc w:val="both"/>
        <w:rPr>
          <w:rFonts w:ascii="Arial" w:eastAsia="Arial" w:hAnsi="Arial" w:cs="Arial"/>
        </w:rPr>
      </w:pPr>
      <w:proofErr w:type="gramEnd"/>
      <w:r>
        <w:rPr>
          <w:rFonts w:ascii="Arial" w:eastAsia="Arial" w:hAnsi="Arial" w:cs="Arial"/>
        </w:rPr>
        <w:t>750. Permitir o lançamento das respostas através do módulo do professor;</w:t>
      </w:r>
      <w:proofErr w:type="gramStart"/>
      <w:r>
        <w:rPr>
          <w:rFonts w:ascii="Arial" w:eastAsia="Arial" w:hAnsi="Arial" w:cs="Arial"/>
        </w:rPr>
        <w:t xml:space="preserve">  </w:t>
      </w:r>
    </w:p>
    <w:p w14:paraId="6B277301" w14:textId="77777777" w:rsidR="00E06D18" w:rsidRDefault="00E06D18" w:rsidP="00E06D18">
      <w:pPr>
        <w:jc w:val="both"/>
        <w:rPr>
          <w:rFonts w:ascii="Arial" w:eastAsia="Arial" w:hAnsi="Arial" w:cs="Arial"/>
        </w:rPr>
      </w:pPr>
      <w:proofErr w:type="gramEnd"/>
      <w:r>
        <w:rPr>
          <w:rFonts w:ascii="Arial" w:eastAsia="Arial" w:hAnsi="Arial" w:cs="Arial"/>
        </w:rPr>
        <w:t>751. Permitir a visualização de resultados através do módulo do professor;</w:t>
      </w:r>
      <w:proofErr w:type="gramStart"/>
      <w:r>
        <w:rPr>
          <w:rFonts w:ascii="Arial" w:eastAsia="Arial" w:hAnsi="Arial" w:cs="Arial"/>
        </w:rPr>
        <w:t xml:space="preserve">  </w:t>
      </w:r>
    </w:p>
    <w:p w14:paraId="6373D729" w14:textId="77777777" w:rsidR="00E06D18" w:rsidRDefault="00E06D18" w:rsidP="00E06D18">
      <w:pPr>
        <w:jc w:val="both"/>
        <w:rPr>
          <w:rFonts w:ascii="Arial" w:eastAsia="Arial" w:hAnsi="Arial" w:cs="Arial"/>
          <w:u w:val="single"/>
        </w:rPr>
      </w:pPr>
      <w:proofErr w:type="gramEnd"/>
    </w:p>
    <w:p w14:paraId="6E122C03" w14:textId="77777777" w:rsidR="00E06D18" w:rsidRDefault="00E06D18" w:rsidP="00E06D18">
      <w:pPr>
        <w:jc w:val="both"/>
        <w:rPr>
          <w:rFonts w:ascii="Arial" w:eastAsia="Arial" w:hAnsi="Arial" w:cs="Arial"/>
          <w:b/>
          <w:bCs/>
          <w:u w:val="single"/>
        </w:rPr>
      </w:pPr>
      <w:r>
        <w:rPr>
          <w:rFonts w:ascii="Arial" w:eastAsia="Arial" w:hAnsi="Arial" w:cs="Arial"/>
          <w:b/>
          <w:bCs/>
          <w:u w:val="single"/>
        </w:rPr>
        <w:t>Associação de Pais e Mestres</w:t>
      </w:r>
    </w:p>
    <w:p w14:paraId="4A2F736A" w14:textId="77777777" w:rsidR="00E06D18" w:rsidRDefault="00E06D18" w:rsidP="00E06D18">
      <w:pPr>
        <w:jc w:val="both"/>
        <w:rPr>
          <w:rFonts w:ascii="Arial" w:eastAsia="Arial" w:hAnsi="Arial" w:cs="Arial"/>
        </w:rPr>
      </w:pPr>
    </w:p>
    <w:p w14:paraId="196B7AF5" w14:textId="77777777" w:rsidR="00E06D18" w:rsidRDefault="00E06D18" w:rsidP="00E06D18">
      <w:pPr>
        <w:jc w:val="both"/>
        <w:rPr>
          <w:rFonts w:ascii="Arial" w:eastAsia="Arial" w:hAnsi="Arial" w:cs="Arial"/>
        </w:rPr>
      </w:pPr>
      <w:r>
        <w:rPr>
          <w:rFonts w:ascii="Arial" w:eastAsia="Arial" w:hAnsi="Arial" w:cs="Arial"/>
        </w:rPr>
        <w:t xml:space="preserve">752. Permitir a gestão da Associação de Pais e Mestres (APM) da unidade escolar, sendo responsável pelo controle da APM pela unidade escolar, possibilitando consultar e adicionar membros e documentos de uso da APM;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B58CD7D" w14:textId="77777777" w:rsidR="00E06D18" w:rsidRDefault="00E06D18" w:rsidP="00E06D18">
      <w:pPr>
        <w:jc w:val="both"/>
        <w:rPr>
          <w:rFonts w:ascii="Arial" w:eastAsia="Arial" w:hAnsi="Arial" w:cs="Arial"/>
        </w:rPr>
      </w:pPr>
      <w:r>
        <w:rPr>
          <w:rFonts w:ascii="Arial" w:eastAsia="Arial" w:hAnsi="Arial" w:cs="Arial"/>
        </w:rPr>
        <w:t>753. Permitir registrar data de Início e Fim da APM, decreto, data da nomeação, nome da escola que a APM será criada;</w:t>
      </w:r>
      <w:proofErr w:type="gramStart"/>
      <w:r>
        <w:rPr>
          <w:rFonts w:ascii="Arial" w:eastAsia="Arial" w:hAnsi="Arial" w:cs="Arial"/>
        </w:rPr>
        <w:t xml:space="preserve">  </w:t>
      </w:r>
    </w:p>
    <w:p w14:paraId="28D00F00" w14:textId="77777777" w:rsidR="00E06D18" w:rsidRDefault="00E06D18" w:rsidP="00E06D18">
      <w:pPr>
        <w:jc w:val="both"/>
        <w:rPr>
          <w:rFonts w:ascii="Arial" w:eastAsia="Arial" w:hAnsi="Arial" w:cs="Arial"/>
        </w:rPr>
      </w:pPr>
      <w:proofErr w:type="gramEnd"/>
      <w:r>
        <w:rPr>
          <w:rFonts w:ascii="Arial" w:eastAsia="Arial" w:hAnsi="Arial" w:cs="Arial"/>
        </w:rPr>
        <w:t>754. Permitir registrar nome da APM, Nome do membro, entidade do membro, cargo em que o membro será encarregado, início de entrada e saída do membro na APM e nome da escola;</w:t>
      </w:r>
      <w:proofErr w:type="gramStart"/>
      <w:r>
        <w:rPr>
          <w:rFonts w:ascii="Arial" w:eastAsia="Arial" w:hAnsi="Arial" w:cs="Arial"/>
        </w:rPr>
        <w:t xml:space="preserve">  </w:t>
      </w:r>
    </w:p>
    <w:p w14:paraId="50DC3DA1" w14:textId="77777777" w:rsidR="00E06D18" w:rsidRDefault="00E06D18" w:rsidP="00E06D18">
      <w:pPr>
        <w:jc w:val="both"/>
        <w:rPr>
          <w:rFonts w:ascii="Arial" w:eastAsia="Arial" w:hAnsi="Arial" w:cs="Arial"/>
          <w:u w:val="single"/>
        </w:rPr>
      </w:pPr>
      <w:proofErr w:type="gramEnd"/>
    </w:p>
    <w:p w14:paraId="2C352008" w14:textId="77777777" w:rsidR="00E06D18" w:rsidRDefault="00E06D18" w:rsidP="00E06D18">
      <w:pPr>
        <w:jc w:val="both"/>
        <w:rPr>
          <w:rFonts w:ascii="Arial" w:eastAsia="Arial" w:hAnsi="Arial" w:cs="Arial"/>
          <w:b/>
          <w:bCs/>
          <w:u w:val="single"/>
        </w:rPr>
      </w:pPr>
      <w:r>
        <w:rPr>
          <w:rFonts w:ascii="Arial" w:eastAsia="Arial" w:hAnsi="Arial" w:cs="Arial"/>
          <w:b/>
          <w:bCs/>
          <w:u w:val="single"/>
        </w:rPr>
        <w:t>Reunião de Pais</w:t>
      </w:r>
    </w:p>
    <w:p w14:paraId="0D1AA4E2" w14:textId="77777777" w:rsidR="00E06D18" w:rsidRDefault="00E06D18" w:rsidP="00E06D18">
      <w:pPr>
        <w:jc w:val="both"/>
        <w:rPr>
          <w:rFonts w:ascii="Arial" w:eastAsia="Arial" w:hAnsi="Arial" w:cs="Arial"/>
        </w:rPr>
      </w:pPr>
    </w:p>
    <w:p w14:paraId="52341AA3" w14:textId="77777777" w:rsidR="00E06D18" w:rsidRDefault="00E06D18" w:rsidP="00E06D18">
      <w:pPr>
        <w:jc w:val="both"/>
        <w:rPr>
          <w:rFonts w:ascii="Arial" w:eastAsia="Arial" w:hAnsi="Arial" w:cs="Arial"/>
        </w:rPr>
      </w:pPr>
      <w:r>
        <w:rPr>
          <w:rFonts w:ascii="Arial" w:eastAsia="Arial" w:hAnsi="Arial" w:cs="Arial"/>
        </w:rPr>
        <w:t xml:space="preserve">755. Possibilitar o upload e exclusão das listas de presenças em arquivos do tipo PDF;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3EEC352" w14:textId="77777777" w:rsidR="00E06D18" w:rsidRDefault="00E06D18" w:rsidP="00E06D18">
      <w:pPr>
        <w:jc w:val="both"/>
        <w:rPr>
          <w:rFonts w:ascii="Arial" w:eastAsia="Arial" w:hAnsi="Arial" w:cs="Arial"/>
        </w:rPr>
      </w:pPr>
      <w:r>
        <w:rPr>
          <w:rFonts w:ascii="Arial" w:eastAsia="Arial" w:hAnsi="Arial" w:cs="Arial"/>
        </w:rPr>
        <w:t xml:space="preserve">756. Possuir controle de frequência dos que compareceram às reuniões, digitando a data da reunião;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9C7EE0A" w14:textId="77777777" w:rsidR="00E06D18" w:rsidRDefault="00E06D18" w:rsidP="00E06D18">
      <w:pPr>
        <w:jc w:val="both"/>
        <w:rPr>
          <w:rFonts w:ascii="Arial" w:eastAsia="Arial" w:hAnsi="Arial" w:cs="Arial"/>
        </w:rPr>
      </w:pPr>
      <w:r>
        <w:rPr>
          <w:rFonts w:ascii="Arial" w:eastAsia="Arial" w:hAnsi="Arial" w:cs="Arial"/>
        </w:rPr>
        <w:t xml:space="preserve">757. Possibilitar a impressão da lista de presença da turma, contendo logo oficial do município, nome da Unidade Escolar, nome dos alunos matriculados na turma e nome do professor responsável;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603D9E3" w14:textId="77777777" w:rsidR="00E06D18" w:rsidRDefault="00E06D18" w:rsidP="00E06D18">
      <w:pPr>
        <w:jc w:val="both"/>
        <w:rPr>
          <w:rFonts w:ascii="Arial" w:eastAsia="Arial" w:hAnsi="Arial" w:cs="Arial"/>
          <w:u w:val="single"/>
        </w:rPr>
      </w:pPr>
    </w:p>
    <w:p w14:paraId="4CCAB4A7" w14:textId="77777777" w:rsidR="00E06D18" w:rsidRDefault="00E06D18" w:rsidP="00E06D18">
      <w:pPr>
        <w:jc w:val="both"/>
        <w:rPr>
          <w:rFonts w:ascii="Arial" w:eastAsia="Arial" w:hAnsi="Arial" w:cs="Arial"/>
          <w:b/>
          <w:bCs/>
          <w:u w:val="single"/>
        </w:rPr>
      </w:pPr>
      <w:r>
        <w:rPr>
          <w:rFonts w:ascii="Arial" w:eastAsia="Arial" w:hAnsi="Arial" w:cs="Arial"/>
          <w:b/>
          <w:bCs/>
          <w:u w:val="single"/>
        </w:rPr>
        <w:t>Certificado</w:t>
      </w:r>
    </w:p>
    <w:p w14:paraId="178146AF" w14:textId="77777777" w:rsidR="00E06D18" w:rsidRDefault="00E06D18" w:rsidP="00E06D18">
      <w:pPr>
        <w:jc w:val="both"/>
        <w:rPr>
          <w:rFonts w:ascii="Arial" w:eastAsia="Arial" w:hAnsi="Arial" w:cs="Arial"/>
          <w:u w:val="single"/>
        </w:rPr>
      </w:pPr>
    </w:p>
    <w:p w14:paraId="55815D26" w14:textId="77777777" w:rsidR="00E06D18" w:rsidRDefault="00E06D18" w:rsidP="00E06D18">
      <w:pPr>
        <w:jc w:val="both"/>
        <w:rPr>
          <w:rFonts w:ascii="Arial" w:eastAsia="Arial" w:hAnsi="Arial" w:cs="Arial"/>
        </w:rPr>
      </w:pPr>
      <w:r>
        <w:rPr>
          <w:rFonts w:ascii="Arial" w:eastAsia="Arial" w:hAnsi="Arial" w:cs="Arial"/>
        </w:rPr>
        <w:t xml:space="preserve">758. Possibilitar o cadastro de certificados com: Nome do certificado, Nome, RG (Registro Geral), Dígito do RG, CPF, Carga Horária, Data, Mês de Início, Mês de conclusão e Ano;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EDF4FC6" w14:textId="77777777" w:rsidR="00E06D18" w:rsidRDefault="00E06D18" w:rsidP="00E06D18">
      <w:pPr>
        <w:jc w:val="both"/>
        <w:rPr>
          <w:rFonts w:ascii="Arial" w:eastAsia="Arial" w:hAnsi="Arial" w:cs="Arial"/>
        </w:rPr>
      </w:pPr>
      <w:r>
        <w:rPr>
          <w:rFonts w:ascii="Arial" w:eastAsia="Arial" w:hAnsi="Arial" w:cs="Arial"/>
        </w:rPr>
        <w:t xml:space="preserve">759. Possibilitar a pesquisa de certificados cadastrados no sistema;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8043805" w14:textId="77777777" w:rsidR="00E06D18" w:rsidRDefault="00E06D18" w:rsidP="00E06D18">
      <w:pPr>
        <w:jc w:val="both"/>
        <w:rPr>
          <w:rFonts w:ascii="Arial" w:eastAsia="Arial" w:hAnsi="Arial" w:cs="Arial"/>
        </w:rPr>
      </w:pPr>
      <w:r>
        <w:rPr>
          <w:rFonts w:ascii="Arial" w:eastAsia="Arial" w:hAnsi="Arial" w:cs="Arial"/>
        </w:rPr>
        <w:t xml:space="preserve">760. Possibilitar a impressão dos certificados cadastrados no sistema.  </w:t>
      </w:r>
      <w:r>
        <w:rPr>
          <w:rFonts w:ascii="Arial" w:eastAsia="Arial" w:hAnsi="Arial" w:cs="Arial"/>
          <w:b/>
          <w:bCs/>
          <w:color w:val="FF0000"/>
        </w:rPr>
        <w:t>(Obrigatório)</w:t>
      </w:r>
    </w:p>
    <w:p w14:paraId="14E5F089" w14:textId="77777777" w:rsidR="00E06D18" w:rsidRDefault="00E06D18" w:rsidP="00E06D18">
      <w:pPr>
        <w:jc w:val="both"/>
        <w:rPr>
          <w:rFonts w:ascii="Arial" w:eastAsia="Arial" w:hAnsi="Arial" w:cs="Arial"/>
        </w:rPr>
      </w:pPr>
      <w:r>
        <w:rPr>
          <w:rFonts w:ascii="Arial" w:eastAsia="Arial" w:hAnsi="Arial" w:cs="Arial"/>
        </w:rPr>
        <w:t xml:space="preserve">761. Permitir que os certificados emitidos </w:t>
      </w:r>
      <w:proofErr w:type="gramStart"/>
      <w:r>
        <w:rPr>
          <w:rFonts w:ascii="Arial" w:eastAsia="Arial" w:hAnsi="Arial" w:cs="Arial"/>
        </w:rPr>
        <w:t>sejam</w:t>
      </w:r>
      <w:proofErr w:type="gramEnd"/>
      <w:r>
        <w:rPr>
          <w:rFonts w:ascii="Arial" w:eastAsia="Arial" w:hAnsi="Arial" w:cs="Arial"/>
        </w:rPr>
        <w:t xml:space="preserve"> transportados para a tela de Anexos de Documentos e Certificados em Controle dos Servidores, evitando o retrabalho, sendo apresentado a informação de cadastro automático para homologação da SME;  </w:t>
      </w:r>
    </w:p>
    <w:p w14:paraId="54496DA4" w14:textId="77777777" w:rsidR="00E06D18" w:rsidRDefault="00E06D18" w:rsidP="00E06D18">
      <w:pPr>
        <w:jc w:val="both"/>
        <w:rPr>
          <w:rFonts w:ascii="Arial" w:eastAsia="Arial" w:hAnsi="Arial" w:cs="Arial"/>
        </w:rPr>
      </w:pPr>
      <w:r>
        <w:rPr>
          <w:rFonts w:ascii="Arial" w:eastAsia="Arial" w:hAnsi="Arial" w:cs="Arial"/>
        </w:rPr>
        <w:t xml:space="preserve">762. No módulo de certificados, é essencial configurar uma funcionalidade que permita a personalização do verso do certificado. O sistema deve oferecer um formulário onde os usuários podem inserir as seguintes informações: ano do certificado, data da emissão do certificado, tema do curso ou evento, nome do profissional que ministrou o curso e carga horária do curso. Além disso, os usuários devem ter a opção de inserir, editar e excluir informações no verso do certificado, garantindo a flexibilidade necessária para personalizar cada certificado de acordo com as necessidades específicas de cada evento ou curso. Essa funcionalidade torna o processo de emissão de certificados mais eficiente e adaptável às diferentes situações. </w:t>
      </w:r>
    </w:p>
    <w:p w14:paraId="20001D6C" w14:textId="77777777" w:rsidR="00E06D18" w:rsidRDefault="00E06D18" w:rsidP="00E06D18">
      <w:pPr>
        <w:jc w:val="both"/>
        <w:rPr>
          <w:rFonts w:ascii="Arial" w:eastAsia="Arial" w:hAnsi="Arial" w:cs="Arial"/>
        </w:rPr>
      </w:pPr>
      <w:r>
        <w:rPr>
          <w:rFonts w:ascii="Arial" w:eastAsia="Arial" w:hAnsi="Arial" w:cs="Arial"/>
        </w:rPr>
        <w:t>763. Possibilitar cadastro de certificados Personalizados, no qual o responsável tem liberdade para fazer o certificado da maneira que achar melhor;</w:t>
      </w:r>
      <w:proofErr w:type="gramStart"/>
      <w:r>
        <w:rPr>
          <w:rFonts w:ascii="Arial" w:eastAsia="Arial" w:hAnsi="Arial" w:cs="Arial"/>
        </w:rPr>
        <w:t xml:space="preserve">  </w:t>
      </w:r>
    </w:p>
    <w:p w14:paraId="3F7580D7" w14:textId="77777777" w:rsidR="00E06D18" w:rsidRDefault="00E06D18" w:rsidP="00E06D18">
      <w:pPr>
        <w:jc w:val="both"/>
        <w:rPr>
          <w:rFonts w:ascii="Arial" w:eastAsia="Arial" w:hAnsi="Arial" w:cs="Arial"/>
          <w:u w:val="single"/>
        </w:rPr>
      </w:pPr>
      <w:proofErr w:type="gramEnd"/>
    </w:p>
    <w:p w14:paraId="19DC9252" w14:textId="77777777" w:rsidR="00E06D18" w:rsidRDefault="00E06D18" w:rsidP="00E06D18">
      <w:pPr>
        <w:jc w:val="both"/>
        <w:rPr>
          <w:rFonts w:ascii="Arial" w:eastAsia="Arial" w:hAnsi="Arial" w:cs="Arial"/>
          <w:b/>
          <w:bCs/>
          <w:u w:val="single"/>
        </w:rPr>
      </w:pPr>
      <w:r>
        <w:rPr>
          <w:rFonts w:ascii="Arial" w:eastAsia="Arial" w:hAnsi="Arial" w:cs="Arial"/>
          <w:b/>
          <w:bCs/>
          <w:u w:val="single"/>
        </w:rPr>
        <w:t>Aplicativos mobile de pais/responsáveis</w:t>
      </w:r>
    </w:p>
    <w:p w14:paraId="3DE621F1" w14:textId="77777777" w:rsidR="00E06D18" w:rsidRDefault="00E06D18" w:rsidP="00E06D18">
      <w:pPr>
        <w:jc w:val="both"/>
        <w:rPr>
          <w:rFonts w:ascii="Arial" w:eastAsia="Arial" w:hAnsi="Arial" w:cs="Arial"/>
        </w:rPr>
      </w:pPr>
    </w:p>
    <w:p w14:paraId="40B0DF56" w14:textId="77777777" w:rsidR="00E06D18" w:rsidRDefault="00E06D18" w:rsidP="00E06D18">
      <w:pPr>
        <w:jc w:val="both"/>
        <w:rPr>
          <w:rFonts w:ascii="Arial" w:eastAsia="Arial" w:hAnsi="Arial" w:cs="Arial"/>
        </w:rPr>
      </w:pPr>
      <w:r>
        <w:rPr>
          <w:rFonts w:ascii="Arial" w:eastAsia="Arial" w:hAnsi="Arial" w:cs="Arial"/>
        </w:rPr>
        <w:t xml:space="preserve">764. Mostrar na tela inicial do aplicativo alguns dados iniciais à utilização do aplicativo;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C74B657" w14:textId="77777777" w:rsidR="00E06D18" w:rsidRDefault="00E06D18" w:rsidP="00E06D18">
      <w:pPr>
        <w:jc w:val="both"/>
        <w:rPr>
          <w:rFonts w:ascii="Arial" w:eastAsia="Arial" w:hAnsi="Arial" w:cs="Arial"/>
        </w:rPr>
      </w:pPr>
      <w:r>
        <w:rPr>
          <w:rFonts w:ascii="Arial" w:eastAsia="Arial" w:hAnsi="Arial" w:cs="Arial"/>
        </w:rPr>
        <w:t xml:space="preserve">765. Possibilitar </w:t>
      </w:r>
      <w:proofErr w:type="gramStart"/>
      <w:r>
        <w:rPr>
          <w:rFonts w:ascii="Arial" w:eastAsia="Arial" w:hAnsi="Arial" w:cs="Arial"/>
        </w:rPr>
        <w:t>ao pais</w:t>
      </w:r>
      <w:proofErr w:type="gramEnd"/>
      <w:r>
        <w:rPr>
          <w:rFonts w:ascii="Arial" w:eastAsia="Arial" w:hAnsi="Arial" w:cs="Arial"/>
        </w:rPr>
        <w:t xml:space="preserve"> / responsáveis o cadastro para o acesso do aplicativo, na tela inicial contendo um botão de cadastro do acesso, apenas aos pais/responsáveis que possuem alunos já cadastrados em uma unidade escolar; </w:t>
      </w:r>
      <w:r>
        <w:rPr>
          <w:rFonts w:ascii="Arial" w:eastAsia="Arial" w:hAnsi="Arial" w:cs="Arial"/>
          <w:b/>
          <w:bCs/>
          <w:color w:val="FF0000"/>
        </w:rPr>
        <w:t>(Obrigatório)</w:t>
      </w:r>
    </w:p>
    <w:p w14:paraId="0484081E" w14:textId="77777777" w:rsidR="00E06D18" w:rsidRDefault="00E06D18" w:rsidP="00E06D18">
      <w:pPr>
        <w:jc w:val="both"/>
        <w:rPr>
          <w:rFonts w:ascii="Arial" w:eastAsia="Arial" w:hAnsi="Arial" w:cs="Arial"/>
        </w:rPr>
      </w:pPr>
      <w:r>
        <w:rPr>
          <w:rFonts w:ascii="Arial" w:eastAsia="Arial" w:hAnsi="Arial" w:cs="Arial"/>
        </w:rPr>
        <w:t>766. Possibilitar ao país/responsáveis acompanhar frequência dos seus filhos/dependentes recebendo notificações do aplicativo, podendo observar o calendário com os dias das ausências e presenças; (Obrigatório</w:t>
      </w:r>
      <w:proofErr w:type="gramStart"/>
      <w:r>
        <w:rPr>
          <w:rFonts w:ascii="Arial" w:eastAsia="Arial" w:hAnsi="Arial" w:cs="Arial"/>
        </w:rPr>
        <w:t>)</w:t>
      </w:r>
      <w:proofErr w:type="gramEnd"/>
    </w:p>
    <w:p w14:paraId="58381893" w14:textId="77777777" w:rsidR="00E06D18" w:rsidRDefault="00E06D18" w:rsidP="00E06D18">
      <w:pPr>
        <w:jc w:val="both"/>
        <w:rPr>
          <w:rFonts w:ascii="Arial" w:eastAsia="Arial" w:hAnsi="Arial" w:cs="Arial"/>
        </w:rPr>
      </w:pPr>
      <w:r>
        <w:rPr>
          <w:rFonts w:ascii="Arial" w:eastAsia="Arial" w:hAnsi="Arial" w:cs="Arial"/>
        </w:rPr>
        <w:t xml:space="preserve">767. Permitir aos pais/responsáveis receber no aplicativo o boletim escolar contendo: o bimestre, a disciplina e suas notas;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B13A9A6" w14:textId="77777777" w:rsidR="00E06D18" w:rsidRDefault="00E06D18" w:rsidP="00E06D18">
      <w:pPr>
        <w:jc w:val="both"/>
        <w:rPr>
          <w:rFonts w:ascii="Arial" w:eastAsia="Arial" w:hAnsi="Arial" w:cs="Arial"/>
        </w:rPr>
      </w:pPr>
      <w:r>
        <w:rPr>
          <w:rFonts w:ascii="Arial" w:eastAsia="Arial" w:hAnsi="Arial" w:cs="Arial"/>
        </w:rPr>
        <w:lastRenderedPageBreak/>
        <w:t xml:space="preserve">768. Apresentar no aplicativo uma lista de mensagens sobre comunicados, ocorrências disciplinares e pedagógicas;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3C6034E0" w14:textId="77777777" w:rsidR="00E06D18" w:rsidRDefault="00E06D18" w:rsidP="00E06D18">
      <w:pPr>
        <w:jc w:val="both"/>
        <w:rPr>
          <w:rFonts w:ascii="Arial" w:eastAsia="Arial" w:hAnsi="Arial" w:cs="Arial"/>
        </w:rPr>
      </w:pPr>
      <w:r>
        <w:rPr>
          <w:rFonts w:ascii="Arial" w:eastAsia="Arial" w:hAnsi="Arial" w:cs="Arial"/>
        </w:rPr>
        <w:t xml:space="preserve">769. Permitir os pais/responsáveis receber notificações sobres comunicados e ocorrências; </w:t>
      </w:r>
    </w:p>
    <w:p w14:paraId="51D93AAF" w14:textId="77777777" w:rsidR="00E06D18" w:rsidRDefault="00E06D18" w:rsidP="00E06D18">
      <w:pPr>
        <w:jc w:val="both"/>
        <w:rPr>
          <w:rFonts w:ascii="Arial" w:eastAsia="Arial" w:hAnsi="Arial" w:cs="Arial"/>
        </w:rPr>
      </w:pPr>
      <w:r>
        <w:rPr>
          <w:rFonts w:ascii="Arial" w:eastAsia="Arial" w:hAnsi="Arial" w:cs="Arial"/>
        </w:rPr>
        <w:t xml:space="preserve">770. Possibilitar aos pais/responsáveis acompanhar o calendário escolar da unidade onde seu filho/dependente está matriculado;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5AD2617" w14:textId="77777777" w:rsidR="00E06D18" w:rsidRDefault="00E06D18" w:rsidP="00E06D18">
      <w:pPr>
        <w:jc w:val="both"/>
        <w:rPr>
          <w:rFonts w:ascii="Arial" w:eastAsia="Arial" w:hAnsi="Arial" w:cs="Arial"/>
        </w:rPr>
      </w:pPr>
      <w:r>
        <w:rPr>
          <w:rFonts w:ascii="Arial" w:eastAsia="Arial" w:hAnsi="Arial" w:cs="Arial"/>
        </w:rPr>
        <w:t xml:space="preserve">771. Possibilitar aos pais/responsáveis acesso ao cardápio da merenda escolar oferecida;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2E9B0404" w14:textId="77777777" w:rsidR="00E06D18" w:rsidRDefault="00E06D18" w:rsidP="00E06D18">
      <w:pPr>
        <w:jc w:val="both"/>
        <w:rPr>
          <w:rFonts w:ascii="Arial" w:eastAsia="Arial" w:hAnsi="Arial" w:cs="Arial"/>
        </w:rPr>
      </w:pPr>
      <w:r>
        <w:rPr>
          <w:rFonts w:ascii="Arial" w:eastAsia="Arial" w:hAnsi="Arial" w:cs="Arial"/>
        </w:rPr>
        <w:t xml:space="preserve">772. Possibilitar aos pais/responsáveis receber e enviar mensagens via chat para os professores de seus dependentes;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BF5E81F" w14:textId="77777777" w:rsidR="00E06D18" w:rsidRDefault="00E06D18" w:rsidP="00E06D18">
      <w:pPr>
        <w:jc w:val="both"/>
        <w:rPr>
          <w:rFonts w:ascii="Arial" w:eastAsia="Arial" w:hAnsi="Arial" w:cs="Arial"/>
        </w:rPr>
      </w:pPr>
      <w:r>
        <w:rPr>
          <w:rFonts w:ascii="Arial" w:eastAsia="Arial" w:hAnsi="Arial" w:cs="Arial"/>
        </w:rPr>
        <w:t xml:space="preserve">773. Chat do aplicativo vinculado com o chat do sistema WEB;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3D6987E" w14:textId="77777777" w:rsidR="00E06D18" w:rsidRDefault="00E06D18" w:rsidP="00E06D18">
      <w:pPr>
        <w:jc w:val="both"/>
        <w:rPr>
          <w:rFonts w:ascii="Arial" w:eastAsia="Arial" w:hAnsi="Arial" w:cs="Arial"/>
        </w:rPr>
      </w:pPr>
      <w:r>
        <w:rPr>
          <w:rFonts w:ascii="Arial" w:eastAsia="Arial" w:hAnsi="Arial" w:cs="Arial"/>
        </w:rPr>
        <w:t xml:space="preserve">774. Possibilitar aos pais/responsáveis visualizar informações sobre a turma do seu dependente;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AA51290" w14:textId="77777777" w:rsidR="00E06D18" w:rsidRDefault="00E06D18" w:rsidP="00E06D18">
      <w:pPr>
        <w:jc w:val="both"/>
        <w:rPr>
          <w:rFonts w:ascii="Arial" w:eastAsia="Arial" w:hAnsi="Arial" w:cs="Arial"/>
        </w:rPr>
      </w:pPr>
      <w:r>
        <w:rPr>
          <w:rFonts w:ascii="Arial" w:eastAsia="Arial" w:hAnsi="Arial" w:cs="Arial"/>
        </w:rPr>
        <w:t xml:space="preserve">775. Possibilitar aos pais/responsáveis alterar a foto do seu dependente no Sistema;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9C5CA4B" w14:textId="77777777" w:rsidR="00E06D18" w:rsidRDefault="00E06D18" w:rsidP="00E06D18">
      <w:pPr>
        <w:jc w:val="both"/>
        <w:rPr>
          <w:rFonts w:ascii="Arial" w:eastAsia="Arial" w:hAnsi="Arial" w:cs="Arial"/>
        </w:rPr>
      </w:pPr>
    </w:p>
    <w:p w14:paraId="33EE90FD" w14:textId="77777777" w:rsidR="00E06D18" w:rsidRDefault="00E06D18" w:rsidP="00E06D18">
      <w:pPr>
        <w:jc w:val="both"/>
        <w:rPr>
          <w:rFonts w:ascii="Arial" w:eastAsia="Arial" w:hAnsi="Arial" w:cs="Arial"/>
          <w:b/>
          <w:bCs/>
        </w:rPr>
      </w:pPr>
      <w:r>
        <w:rPr>
          <w:rFonts w:ascii="Arial" w:eastAsia="Arial" w:hAnsi="Arial" w:cs="Arial"/>
          <w:b/>
          <w:bCs/>
          <w:u w:val="single"/>
        </w:rPr>
        <w:t>Aplicativos mobile de docentes</w:t>
      </w:r>
    </w:p>
    <w:p w14:paraId="623D098F" w14:textId="77777777" w:rsidR="00E06D18" w:rsidRDefault="00E06D18" w:rsidP="00E06D18">
      <w:pPr>
        <w:jc w:val="both"/>
        <w:rPr>
          <w:rFonts w:ascii="Arial" w:eastAsia="Arial" w:hAnsi="Arial" w:cs="Arial"/>
        </w:rPr>
      </w:pPr>
    </w:p>
    <w:p w14:paraId="5AA49002" w14:textId="77777777" w:rsidR="00E06D18" w:rsidRDefault="00E06D18" w:rsidP="00E06D18">
      <w:pPr>
        <w:jc w:val="both"/>
        <w:rPr>
          <w:rFonts w:ascii="Arial" w:eastAsia="Arial" w:hAnsi="Arial" w:cs="Arial"/>
        </w:rPr>
      </w:pPr>
      <w:r>
        <w:rPr>
          <w:rFonts w:ascii="Arial" w:eastAsia="Arial" w:hAnsi="Arial" w:cs="Arial"/>
        </w:rPr>
        <w:t xml:space="preserve">776. Mostrar na tela inicial do aplicativo alguns dados iniciais à utilização do aplicativo; </w:t>
      </w:r>
      <w:proofErr w:type="gramStart"/>
      <w:r>
        <w:rPr>
          <w:rFonts w:ascii="Arial" w:eastAsia="Arial" w:hAnsi="Arial" w:cs="Arial"/>
        </w:rPr>
        <w:t>IMPORTANTE</w:t>
      </w:r>
      <w:proofErr w:type="gramEnd"/>
      <w:r>
        <w:rPr>
          <w:rFonts w:ascii="Arial" w:eastAsia="Arial" w:hAnsi="Arial" w:cs="Arial"/>
        </w:rPr>
        <w:t xml:space="preserve"> </w:t>
      </w:r>
    </w:p>
    <w:p w14:paraId="76358D7E" w14:textId="77777777" w:rsidR="00E06D18" w:rsidRDefault="00E06D18" w:rsidP="00E06D18">
      <w:pPr>
        <w:jc w:val="both"/>
        <w:rPr>
          <w:rFonts w:ascii="Arial" w:eastAsia="Arial" w:hAnsi="Arial" w:cs="Arial"/>
        </w:rPr>
      </w:pPr>
      <w:r>
        <w:rPr>
          <w:rFonts w:ascii="Arial" w:eastAsia="Arial" w:hAnsi="Arial" w:cs="Arial"/>
        </w:rPr>
        <w:t xml:space="preserve">777. Possibilitar aos docentes o acesso ao aplicativo utilizando o mesmo </w:t>
      </w:r>
      <w:proofErr w:type="spellStart"/>
      <w:r>
        <w:rPr>
          <w:rFonts w:ascii="Arial" w:eastAsia="Arial" w:hAnsi="Arial" w:cs="Arial"/>
        </w:rPr>
        <w:t>login</w:t>
      </w:r>
      <w:proofErr w:type="spellEnd"/>
      <w:r>
        <w:rPr>
          <w:rFonts w:ascii="Arial" w:eastAsia="Arial" w:hAnsi="Arial" w:cs="Arial"/>
        </w:rPr>
        <w:t xml:space="preserve"> cadastrado no sistema integrado web. IMPORTANTE </w:t>
      </w:r>
    </w:p>
    <w:p w14:paraId="7F8202C5" w14:textId="77777777" w:rsidR="00E06D18" w:rsidRDefault="00E06D18" w:rsidP="00E06D18">
      <w:pPr>
        <w:jc w:val="both"/>
        <w:rPr>
          <w:rFonts w:ascii="Arial" w:eastAsia="Arial" w:hAnsi="Arial" w:cs="Arial"/>
        </w:rPr>
      </w:pPr>
      <w:r>
        <w:rPr>
          <w:rFonts w:ascii="Arial" w:eastAsia="Arial" w:hAnsi="Arial" w:cs="Arial"/>
        </w:rPr>
        <w:t xml:space="preserve">778. Mostrar tela contendo o aplicativo de envio de comunicados aos pais/responsáveis e frequência dos alunos; </w:t>
      </w:r>
      <w:proofErr w:type="gramStart"/>
      <w:r>
        <w:rPr>
          <w:rFonts w:ascii="Arial" w:eastAsia="Arial" w:hAnsi="Arial" w:cs="Arial"/>
        </w:rPr>
        <w:t>IMPORTANTE</w:t>
      </w:r>
      <w:proofErr w:type="gramEnd"/>
      <w:r>
        <w:rPr>
          <w:rFonts w:ascii="Arial" w:eastAsia="Arial" w:hAnsi="Arial" w:cs="Arial"/>
        </w:rPr>
        <w:t xml:space="preserve"> </w:t>
      </w:r>
    </w:p>
    <w:p w14:paraId="39B14444" w14:textId="77777777" w:rsidR="00E06D18" w:rsidRDefault="00E06D18" w:rsidP="00E06D18">
      <w:pPr>
        <w:jc w:val="both"/>
        <w:rPr>
          <w:rFonts w:ascii="Arial" w:eastAsia="Arial" w:hAnsi="Arial" w:cs="Arial"/>
        </w:rPr>
      </w:pPr>
      <w:r>
        <w:rPr>
          <w:rFonts w:ascii="Arial" w:eastAsia="Arial" w:hAnsi="Arial" w:cs="Arial"/>
        </w:rPr>
        <w:t xml:space="preserve">779. Permitir o lançamento da frequência ou ausência de forma individual ou de toda turma com possibilidade de escolha de lançar frequente ou ausente; </w:t>
      </w:r>
      <w:proofErr w:type="gramStart"/>
      <w:r>
        <w:rPr>
          <w:rFonts w:ascii="Arial" w:eastAsia="Arial" w:hAnsi="Arial" w:cs="Arial"/>
        </w:rPr>
        <w:t>IMPORTANTE</w:t>
      </w:r>
      <w:proofErr w:type="gramEnd"/>
      <w:r>
        <w:rPr>
          <w:rFonts w:ascii="Arial" w:eastAsia="Arial" w:hAnsi="Arial" w:cs="Arial"/>
        </w:rPr>
        <w:t xml:space="preserve"> </w:t>
      </w:r>
    </w:p>
    <w:p w14:paraId="6094B28D" w14:textId="77777777" w:rsidR="00E06D18" w:rsidRDefault="00E06D18" w:rsidP="00E06D18">
      <w:pPr>
        <w:jc w:val="both"/>
        <w:rPr>
          <w:rFonts w:ascii="Arial" w:eastAsia="Arial" w:hAnsi="Arial" w:cs="Arial"/>
        </w:rPr>
      </w:pPr>
      <w:r>
        <w:rPr>
          <w:rFonts w:ascii="Arial" w:eastAsia="Arial" w:hAnsi="Arial" w:cs="Arial"/>
        </w:rPr>
        <w:t xml:space="preserve">780. No módulo de frequência, deverá possibilitar o envio de mensagens presença/ausências de um ou todos os alunos, que o responsável possua cadastro; </w:t>
      </w:r>
      <w:proofErr w:type="gramStart"/>
      <w:r>
        <w:rPr>
          <w:rFonts w:ascii="Arial" w:eastAsia="Arial" w:hAnsi="Arial" w:cs="Arial"/>
        </w:rPr>
        <w:t>IMPORTANTE</w:t>
      </w:r>
      <w:proofErr w:type="gramEnd"/>
      <w:r>
        <w:rPr>
          <w:rFonts w:ascii="Arial" w:eastAsia="Arial" w:hAnsi="Arial" w:cs="Arial"/>
        </w:rPr>
        <w:t xml:space="preserve"> </w:t>
      </w:r>
    </w:p>
    <w:p w14:paraId="4392C0DC" w14:textId="77777777" w:rsidR="00E06D18" w:rsidRDefault="00E06D18" w:rsidP="00E06D18">
      <w:pPr>
        <w:jc w:val="both"/>
        <w:rPr>
          <w:rFonts w:ascii="Arial" w:eastAsia="Arial" w:hAnsi="Arial" w:cs="Arial"/>
        </w:rPr>
      </w:pPr>
      <w:r>
        <w:rPr>
          <w:rFonts w:ascii="Arial" w:eastAsia="Arial" w:hAnsi="Arial" w:cs="Arial"/>
        </w:rPr>
        <w:t xml:space="preserve">781. No módulo de frequência, deverá possibilitar o envio de notificação de presença/ausências de um ou todos os alunos, que o responsável esteja cadastrado no Aplicativo de Responsáveis; </w:t>
      </w:r>
      <w:proofErr w:type="gramStart"/>
      <w:r>
        <w:rPr>
          <w:rFonts w:ascii="Arial" w:eastAsia="Arial" w:hAnsi="Arial" w:cs="Arial"/>
        </w:rPr>
        <w:t>IMPORTANTE</w:t>
      </w:r>
      <w:proofErr w:type="gramEnd"/>
      <w:r>
        <w:rPr>
          <w:rFonts w:ascii="Arial" w:eastAsia="Arial" w:hAnsi="Arial" w:cs="Arial"/>
        </w:rPr>
        <w:t xml:space="preserve"> </w:t>
      </w:r>
    </w:p>
    <w:p w14:paraId="6FFD9880" w14:textId="77777777" w:rsidR="00E06D18" w:rsidRDefault="00E06D18" w:rsidP="00E06D18">
      <w:pPr>
        <w:jc w:val="both"/>
        <w:rPr>
          <w:rFonts w:ascii="Arial" w:eastAsia="Arial" w:hAnsi="Arial" w:cs="Arial"/>
        </w:rPr>
      </w:pPr>
      <w:r>
        <w:rPr>
          <w:rFonts w:ascii="Arial" w:eastAsia="Arial" w:hAnsi="Arial" w:cs="Arial"/>
        </w:rPr>
        <w:t xml:space="preserve">782. No módulo comunicado/ocorrências conter um formulário de criação de comunicados para os pais/responsáveis; </w:t>
      </w:r>
      <w:proofErr w:type="gramStart"/>
      <w:r>
        <w:rPr>
          <w:rFonts w:ascii="Arial" w:eastAsia="Arial" w:hAnsi="Arial" w:cs="Arial"/>
        </w:rPr>
        <w:t>IMPORTANTE</w:t>
      </w:r>
      <w:proofErr w:type="gramEnd"/>
      <w:r>
        <w:rPr>
          <w:rFonts w:ascii="Arial" w:eastAsia="Arial" w:hAnsi="Arial" w:cs="Arial"/>
        </w:rPr>
        <w:t xml:space="preserve"> </w:t>
      </w:r>
    </w:p>
    <w:p w14:paraId="6ED06BDF" w14:textId="77777777" w:rsidR="00E06D18" w:rsidRDefault="00E06D18" w:rsidP="00E06D18">
      <w:pPr>
        <w:jc w:val="both"/>
        <w:rPr>
          <w:rFonts w:ascii="Arial" w:eastAsia="Arial" w:hAnsi="Arial" w:cs="Arial"/>
        </w:rPr>
      </w:pPr>
      <w:r>
        <w:rPr>
          <w:rFonts w:ascii="Arial" w:eastAsia="Arial" w:hAnsi="Arial" w:cs="Arial"/>
        </w:rPr>
        <w:t xml:space="preserve">783. Possibilitar ao docente receber e enviar mensagens via chat para os seus alunos; </w:t>
      </w:r>
      <w:proofErr w:type="gramStart"/>
      <w:r>
        <w:rPr>
          <w:rFonts w:ascii="Arial" w:eastAsia="Arial" w:hAnsi="Arial" w:cs="Arial"/>
        </w:rPr>
        <w:t>IMPORTANTE</w:t>
      </w:r>
      <w:proofErr w:type="gramEnd"/>
      <w:r>
        <w:rPr>
          <w:rFonts w:ascii="Arial" w:eastAsia="Arial" w:hAnsi="Arial" w:cs="Arial"/>
        </w:rPr>
        <w:t xml:space="preserve"> </w:t>
      </w:r>
    </w:p>
    <w:p w14:paraId="4CC73023" w14:textId="77777777" w:rsidR="00E06D18" w:rsidRDefault="00E06D18" w:rsidP="00E06D18">
      <w:pPr>
        <w:jc w:val="both"/>
        <w:rPr>
          <w:rFonts w:ascii="Arial" w:eastAsia="Arial" w:hAnsi="Arial" w:cs="Arial"/>
        </w:rPr>
      </w:pPr>
      <w:r>
        <w:rPr>
          <w:rFonts w:ascii="Arial" w:eastAsia="Arial" w:hAnsi="Arial" w:cs="Arial"/>
        </w:rPr>
        <w:t xml:space="preserve">784. Chat do aplicativo vinculado com o chat do sistema WEB; </w:t>
      </w:r>
      <w:proofErr w:type="gramStart"/>
      <w:r>
        <w:rPr>
          <w:rFonts w:ascii="Arial" w:eastAsia="Arial" w:hAnsi="Arial" w:cs="Arial"/>
        </w:rPr>
        <w:t>IMPORTANTE</w:t>
      </w:r>
      <w:proofErr w:type="gramEnd"/>
      <w:r>
        <w:rPr>
          <w:rFonts w:ascii="Arial" w:eastAsia="Arial" w:hAnsi="Arial" w:cs="Arial"/>
        </w:rPr>
        <w:t xml:space="preserve"> </w:t>
      </w:r>
    </w:p>
    <w:p w14:paraId="108E9EBC" w14:textId="77777777" w:rsidR="00E06D18" w:rsidRDefault="00E06D18" w:rsidP="00E06D18">
      <w:pPr>
        <w:jc w:val="both"/>
        <w:rPr>
          <w:rFonts w:ascii="Arial" w:eastAsia="Arial" w:hAnsi="Arial" w:cs="Arial"/>
          <w:u w:val="single"/>
        </w:rPr>
      </w:pPr>
    </w:p>
    <w:p w14:paraId="4A6C5AFA" w14:textId="77777777" w:rsidR="00E06D18" w:rsidRDefault="00E06D18" w:rsidP="00E06D18">
      <w:pPr>
        <w:jc w:val="both"/>
        <w:rPr>
          <w:rFonts w:ascii="Arial" w:eastAsia="Arial" w:hAnsi="Arial" w:cs="Arial"/>
          <w:b/>
          <w:bCs/>
          <w:u w:val="single"/>
        </w:rPr>
      </w:pPr>
      <w:r>
        <w:rPr>
          <w:rFonts w:ascii="Arial" w:eastAsia="Arial" w:hAnsi="Arial" w:cs="Arial"/>
          <w:b/>
          <w:bCs/>
          <w:u w:val="single"/>
        </w:rPr>
        <w:t>Tarefas</w:t>
      </w:r>
    </w:p>
    <w:p w14:paraId="39EB0A01" w14:textId="77777777" w:rsidR="00E06D18" w:rsidRDefault="00E06D18" w:rsidP="00E06D18">
      <w:pPr>
        <w:jc w:val="both"/>
        <w:rPr>
          <w:rFonts w:ascii="Arial" w:eastAsia="Arial" w:hAnsi="Arial" w:cs="Arial"/>
        </w:rPr>
      </w:pPr>
    </w:p>
    <w:p w14:paraId="08EB9265" w14:textId="77777777" w:rsidR="00E06D18" w:rsidRDefault="00E06D18" w:rsidP="00E06D18">
      <w:pPr>
        <w:jc w:val="both"/>
        <w:rPr>
          <w:rFonts w:ascii="Arial" w:eastAsia="Arial" w:hAnsi="Arial" w:cs="Arial"/>
        </w:rPr>
      </w:pPr>
      <w:r>
        <w:rPr>
          <w:rFonts w:ascii="Arial" w:eastAsia="Arial" w:hAnsi="Arial" w:cs="Arial"/>
        </w:rPr>
        <w:t xml:space="preserve">785. Permitir Cadastro e Manutenção de Tarefas Escolares pelo perfil do professor; </w:t>
      </w:r>
      <w:proofErr w:type="gramStart"/>
      <w:r>
        <w:rPr>
          <w:rFonts w:ascii="Arial" w:eastAsia="Arial" w:hAnsi="Arial" w:cs="Arial"/>
        </w:rPr>
        <w:t>IMPORTANTE</w:t>
      </w:r>
      <w:proofErr w:type="gramEnd"/>
      <w:r>
        <w:rPr>
          <w:rFonts w:ascii="Arial" w:eastAsia="Arial" w:hAnsi="Arial" w:cs="Arial"/>
        </w:rPr>
        <w:t xml:space="preserve"> </w:t>
      </w:r>
    </w:p>
    <w:p w14:paraId="505BF1D9" w14:textId="77777777" w:rsidR="00E06D18" w:rsidRDefault="00E06D18" w:rsidP="00E06D18">
      <w:pPr>
        <w:jc w:val="both"/>
        <w:rPr>
          <w:rFonts w:ascii="Arial" w:eastAsia="Arial" w:hAnsi="Arial" w:cs="Arial"/>
        </w:rPr>
      </w:pPr>
      <w:r>
        <w:rPr>
          <w:rFonts w:ascii="Arial" w:eastAsia="Arial" w:hAnsi="Arial" w:cs="Arial"/>
        </w:rPr>
        <w:t xml:space="preserve">786. Permitir a Visualização e monitoramento das tarefas escolares, seus conteúdos e suas repostas pelo perfil administrativo; </w:t>
      </w:r>
      <w:proofErr w:type="gramStart"/>
      <w:r>
        <w:rPr>
          <w:rFonts w:ascii="Arial" w:eastAsia="Arial" w:hAnsi="Arial" w:cs="Arial"/>
        </w:rPr>
        <w:t>IMPORTANTE</w:t>
      </w:r>
      <w:proofErr w:type="gramEnd"/>
      <w:r>
        <w:rPr>
          <w:rFonts w:ascii="Arial" w:eastAsia="Arial" w:hAnsi="Arial" w:cs="Arial"/>
        </w:rPr>
        <w:t xml:space="preserve"> </w:t>
      </w:r>
    </w:p>
    <w:p w14:paraId="725A04C5" w14:textId="77777777" w:rsidR="00E06D18" w:rsidRDefault="00E06D18" w:rsidP="00E06D18">
      <w:pPr>
        <w:jc w:val="both"/>
        <w:rPr>
          <w:rFonts w:ascii="Arial" w:eastAsia="Arial" w:hAnsi="Arial" w:cs="Arial"/>
        </w:rPr>
      </w:pPr>
      <w:r>
        <w:rPr>
          <w:rFonts w:ascii="Arial" w:eastAsia="Arial" w:hAnsi="Arial" w:cs="Arial"/>
        </w:rPr>
        <w:t>787. Permitir o cadastro de tarefas escolares por turma ou aluno;</w:t>
      </w:r>
      <w:proofErr w:type="gramStart"/>
      <w:r>
        <w:rPr>
          <w:rFonts w:ascii="Arial" w:eastAsia="Arial" w:hAnsi="Arial" w:cs="Arial"/>
        </w:rPr>
        <w:t xml:space="preserve">  </w:t>
      </w:r>
    </w:p>
    <w:p w14:paraId="0275EBD6" w14:textId="77777777" w:rsidR="00E06D18" w:rsidRDefault="00E06D18" w:rsidP="00E06D18">
      <w:pPr>
        <w:jc w:val="both"/>
        <w:rPr>
          <w:rFonts w:ascii="Arial" w:eastAsia="Arial" w:hAnsi="Arial" w:cs="Arial"/>
        </w:rPr>
      </w:pPr>
      <w:proofErr w:type="gramEnd"/>
      <w:r>
        <w:rPr>
          <w:rFonts w:ascii="Arial" w:eastAsia="Arial" w:hAnsi="Arial" w:cs="Arial"/>
        </w:rPr>
        <w:t xml:space="preserve">788. Permitir o anexo de imagens, links e </w:t>
      </w:r>
      <w:proofErr w:type="spellStart"/>
      <w:r>
        <w:rPr>
          <w:rFonts w:ascii="Arial" w:eastAsia="Arial" w:hAnsi="Arial" w:cs="Arial"/>
        </w:rPr>
        <w:t>pdf</w:t>
      </w:r>
      <w:proofErr w:type="spellEnd"/>
      <w:r>
        <w:rPr>
          <w:rFonts w:ascii="Arial" w:eastAsia="Arial" w:hAnsi="Arial" w:cs="Arial"/>
        </w:rPr>
        <w:t xml:space="preserve"> por questão ou por tarefa; </w:t>
      </w:r>
      <w:proofErr w:type="gramStart"/>
      <w:r>
        <w:rPr>
          <w:rFonts w:ascii="Arial" w:eastAsia="Arial" w:hAnsi="Arial" w:cs="Arial"/>
        </w:rPr>
        <w:t>IMPORTANTE</w:t>
      </w:r>
      <w:proofErr w:type="gramEnd"/>
      <w:r>
        <w:rPr>
          <w:rFonts w:ascii="Arial" w:eastAsia="Arial" w:hAnsi="Arial" w:cs="Arial"/>
        </w:rPr>
        <w:t xml:space="preserve"> </w:t>
      </w:r>
    </w:p>
    <w:p w14:paraId="00E5245F" w14:textId="77777777" w:rsidR="00E06D18" w:rsidRDefault="00E06D18" w:rsidP="00E06D18">
      <w:pPr>
        <w:jc w:val="both"/>
        <w:rPr>
          <w:rFonts w:ascii="Arial" w:eastAsia="Arial" w:hAnsi="Arial" w:cs="Arial"/>
        </w:rPr>
      </w:pPr>
      <w:r>
        <w:rPr>
          <w:rFonts w:ascii="Arial" w:eastAsia="Arial" w:hAnsi="Arial" w:cs="Arial"/>
        </w:rPr>
        <w:t xml:space="preserve">789. Possuir Prazo máximo para os alunos responderem as tarefas; </w:t>
      </w:r>
      <w:proofErr w:type="gramStart"/>
      <w:r>
        <w:rPr>
          <w:rFonts w:ascii="Arial" w:eastAsia="Arial" w:hAnsi="Arial" w:cs="Arial"/>
        </w:rPr>
        <w:t>IMPORTANTE</w:t>
      </w:r>
      <w:proofErr w:type="gramEnd"/>
      <w:r>
        <w:rPr>
          <w:rFonts w:ascii="Arial" w:eastAsia="Arial" w:hAnsi="Arial" w:cs="Arial"/>
        </w:rPr>
        <w:t xml:space="preserve"> </w:t>
      </w:r>
    </w:p>
    <w:p w14:paraId="71B109C2" w14:textId="77777777" w:rsidR="00E06D18" w:rsidRDefault="00E06D18" w:rsidP="00E06D18">
      <w:pPr>
        <w:jc w:val="both"/>
        <w:rPr>
          <w:rFonts w:ascii="Arial" w:eastAsia="Arial" w:hAnsi="Arial" w:cs="Arial"/>
        </w:rPr>
      </w:pPr>
      <w:r>
        <w:rPr>
          <w:rFonts w:ascii="Arial" w:eastAsia="Arial" w:hAnsi="Arial" w:cs="Arial"/>
        </w:rPr>
        <w:t xml:space="preserve">790. Permitir visualizar e responder tarefas a partir do perfil do aluno; </w:t>
      </w:r>
      <w:proofErr w:type="gramStart"/>
      <w:r>
        <w:rPr>
          <w:rFonts w:ascii="Arial" w:eastAsia="Arial" w:hAnsi="Arial" w:cs="Arial"/>
        </w:rPr>
        <w:t>IMPORTANTE</w:t>
      </w:r>
      <w:proofErr w:type="gramEnd"/>
      <w:r>
        <w:rPr>
          <w:rFonts w:ascii="Arial" w:eastAsia="Arial" w:hAnsi="Arial" w:cs="Arial"/>
        </w:rPr>
        <w:t xml:space="preserve"> </w:t>
      </w:r>
    </w:p>
    <w:p w14:paraId="2FD03F9F" w14:textId="77777777" w:rsidR="00E06D18" w:rsidRDefault="00E06D18" w:rsidP="00E06D18">
      <w:pPr>
        <w:jc w:val="both"/>
        <w:rPr>
          <w:rFonts w:ascii="Arial" w:eastAsia="Arial" w:hAnsi="Arial" w:cs="Arial"/>
        </w:rPr>
      </w:pPr>
      <w:r>
        <w:rPr>
          <w:rFonts w:ascii="Arial" w:eastAsia="Arial" w:hAnsi="Arial" w:cs="Arial"/>
        </w:rPr>
        <w:t xml:space="preserve">791. Permitir responder as questões através de campo de texto ou anexo de imagens; </w:t>
      </w:r>
      <w:proofErr w:type="gramStart"/>
      <w:r>
        <w:rPr>
          <w:rFonts w:ascii="Arial" w:eastAsia="Arial" w:hAnsi="Arial" w:cs="Arial"/>
        </w:rPr>
        <w:t>IMPORTANTE</w:t>
      </w:r>
      <w:proofErr w:type="gramEnd"/>
      <w:r>
        <w:rPr>
          <w:rFonts w:ascii="Arial" w:eastAsia="Arial" w:hAnsi="Arial" w:cs="Arial"/>
        </w:rPr>
        <w:t xml:space="preserve"> </w:t>
      </w:r>
    </w:p>
    <w:p w14:paraId="63259000" w14:textId="77777777" w:rsidR="00E06D18" w:rsidRDefault="00E06D18" w:rsidP="00E06D18">
      <w:pPr>
        <w:jc w:val="both"/>
        <w:rPr>
          <w:rFonts w:ascii="Arial" w:eastAsia="Arial" w:hAnsi="Arial" w:cs="Arial"/>
        </w:rPr>
      </w:pPr>
      <w:r>
        <w:rPr>
          <w:rFonts w:ascii="Arial" w:eastAsia="Arial" w:hAnsi="Arial" w:cs="Arial"/>
        </w:rPr>
        <w:t xml:space="preserve">792. Possuir rotina de correção das tarefas por questão, com ao menos </w:t>
      </w:r>
      <w:proofErr w:type="gramStart"/>
      <w:r>
        <w:rPr>
          <w:rFonts w:ascii="Arial" w:eastAsia="Arial" w:hAnsi="Arial" w:cs="Arial"/>
        </w:rPr>
        <w:t>2</w:t>
      </w:r>
      <w:proofErr w:type="gramEnd"/>
      <w:r>
        <w:rPr>
          <w:rFonts w:ascii="Arial" w:eastAsia="Arial" w:hAnsi="Arial" w:cs="Arial"/>
        </w:rPr>
        <w:t xml:space="preserve"> opções de correção e campo para devolutiva para o aluno no perfil do professor; IMPORTANTE </w:t>
      </w:r>
    </w:p>
    <w:p w14:paraId="331236A7" w14:textId="77777777" w:rsidR="00E06D18" w:rsidRDefault="00E06D18" w:rsidP="00E06D18">
      <w:pPr>
        <w:jc w:val="both"/>
        <w:rPr>
          <w:rFonts w:ascii="Arial" w:eastAsia="Arial" w:hAnsi="Arial" w:cs="Arial"/>
        </w:rPr>
      </w:pPr>
      <w:r>
        <w:rPr>
          <w:rFonts w:ascii="Arial" w:eastAsia="Arial" w:hAnsi="Arial" w:cs="Arial"/>
        </w:rPr>
        <w:t xml:space="preserve">793. Possibilitar a visualização da correção e devolutiva da tarefa pelo perfil do aluno; </w:t>
      </w:r>
      <w:proofErr w:type="gramStart"/>
      <w:r>
        <w:rPr>
          <w:rFonts w:ascii="Arial" w:eastAsia="Arial" w:hAnsi="Arial" w:cs="Arial"/>
        </w:rPr>
        <w:t>IMPORTANTE</w:t>
      </w:r>
      <w:proofErr w:type="gramEnd"/>
      <w:r>
        <w:rPr>
          <w:rFonts w:ascii="Arial" w:eastAsia="Arial" w:hAnsi="Arial" w:cs="Arial"/>
        </w:rPr>
        <w:t xml:space="preserve"> </w:t>
      </w:r>
    </w:p>
    <w:p w14:paraId="5CC778A9" w14:textId="77777777" w:rsidR="00E06D18" w:rsidRDefault="00E06D18" w:rsidP="00E06D18">
      <w:pPr>
        <w:jc w:val="both"/>
        <w:rPr>
          <w:rFonts w:ascii="Arial" w:eastAsia="Arial" w:hAnsi="Arial" w:cs="Arial"/>
        </w:rPr>
      </w:pPr>
      <w:r>
        <w:rPr>
          <w:rFonts w:ascii="Arial" w:eastAsia="Arial" w:hAnsi="Arial" w:cs="Arial"/>
        </w:rPr>
        <w:t xml:space="preserve">794. Possuir relatórios gerenciais de acessos, respostas e publicações das tarefas a partir do perfil administrativo; </w:t>
      </w:r>
      <w:proofErr w:type="gramStart"/>
      <w:r>
        <w:rPr>
          <w:rFonts w:ascii="Arial" w:eastAsia="Arial" w:hAnsi="Arial" w:cs="Arial"/>
        </w:rPr>
        <w:t>IMPORTANTE</w:t>
      </w:r>
      <w:proofErr w:type="gramEnd"/>
      <w:r>
        <w:rPr>
          <w:rFonts w:ascii="Arial" w:eastAsia="Arial" w:hAnsi="Arial" w:cs="Arial"/>
        </w:rPr>
        <w:t xml:space="preserve"> </w:t>
      </w:r>
    </w:p>
    <w:p w14:paraId="6B6CDCFC" w14:textId="77777777" w:rsidR="00E06D18" w:rsidRDefault="00E06D18" w:rsidP="00E06D18">
      <w:pPr>
        <w:jc w:val="both"/>
        <w:rPr>
          <w:rFonts w:ascii="Arial" w:eastAsia="Arial" w:hAnsi="Arial" w:cs="Arial"/>
        </w:rPr>
      </w:pPr>
      <w:r>
        <w:rPr>
          <w:rFonts w:ascii="Arial" w:eastAsia="Arial" w:hAnsi="Arial" w:cs="Arial"/>
        </w:rPr>
        <w:t xml:space="preserve">795. Possibilitar o envio centralizados de tarefas para todas as turmas de mesma série/ano pelo perfil do gestor/coordenador; </w:t>
      </w:r>
      <w:proofErr w:type="gramStart"/>
      <w:r>
        <w:rPr>
          <w:rFonts w:ascii="Arial" w:eastAsia="Arial" w:hAnsi="Arial" w:cs="Arial"/>
        </w:rPr>
        <w:t>IMPORTANTE</w:t>
      </w:r>
      <w:proofErr w:type="gramEnd"/>
      <w:r>
        <w:rPr>
          <w:rFonts w:ascii="Arial" w:eastAsia="Arial" w:hAnsi="Arial" w:cs="Arial"/>
        </w:rPr>
        <w:t xml:space="preserve"> </w:t>
      </w:r>
    </w:p>
    <w:p w14:paraId="4A669779" w14:textId="77777777" w:rsidR="00E06D18" w:rsidRDefault="00E06D18" w:rsidP="00E06D18">
      <w:pPr>
        <w:jc w:val="both"/>
        <w:rPr>
          <w:rFonts w:ascii="Arial" w:eastAsia="Arial" w:hAnsi="Arial" w:cs="Arial"/>
        </w:rPr>
      </w:pPr>
      <w:r>
        <w:rPr>
          <w:rFonts w:ascii="Arial" w:eastAsia="Arial" w:hAnsi="Arial" w:cs="Arial"/>
        </w:rPr>
        <w:t xml:space="preserve">796. Permitir o cadastro de questões dissertativas e assertivas; </w:t>
      </w:r>
    </w:p>
    <w:p w14:paraId="5CCDD466" w14:textId="77777777" w:rsidR="00E06D18" w:rsidRDefault="00E06D18" w:rsidP="00E06D18">
      <w:pPr>
        <w:jc w:val="both"/>
        <w:rPr>
          <w:rFonts w:ascii="Arial" w:eastAsia="Arial" w:hAnsi="Arial" w:cs="Arial"/>
        </w:rPr>
      </w:pPr>
      <w:r>
        <w:rPr>
          <w:rFonts w:ascii="Arial" w:eastAsia="Arial" w:hAnsi="Arial" w:cs="Arial"/>
        </w:rPr>
        <w:t xml:space="preserve">797. Possuir opção de publicação de tarefas escolares; </w:t>
      </w:r>
      <w:proofErr w:type="gramStart"/>
      <w:r>
        <w:rPr>
          <w:rFonts w:ascii="Arial" w:eastAsia="Arial" w:hAnsi="Arial" w:cs="Arial"/>
        </w:rPr>
        <w:t>IMPORTANTE</w:t>
      </w:r>
      <w:proofErr w:type="gramEnd"/>
      <w:r>
        <w:rPr>
          <w:rFonts w:ascii="Arial" w:eastAsia="Arial" w:hAnsi="Arial" w:cs="Arial"/>
        </w:rPr>
        <w:t xml:space="preserve"> </w:t>
      </w:r>
    </w:p>
    <w:p w14:paraId="5F5A25EB" w14:textId="77777777" w:rsidR="00E06D18" w:rsidRDefault="00E06D18" w:rsidP="00E06D18">
      <w:pPr>
        <w:jc w:val="both"/>
        <w:rPr>
          <w:rFonts w:ascii="Arial" w:eastAsia="Arial" w:hAnsi="Arial" w:cs="Arial"/>
          <w:b/>
          <w:bCs/>
          <w:u w:val="single"/>
        </w:rPr>
      </w:pPr>
    </w:p>
    <w:p w14:paraId="206D928C" w14:textId="77777777" w:rsidR="00E06D18" w:rsidRDefault="00E06D18" w:rsidP="00E06D18">
      <w:pPr>
        <w:jc w:val="both"/>
        <w:rPr>
          <w:rFonts w:ascii="Arial" w:eastAsia="Arial" w:hAnsi="Arial" w:cs="Arial"/>
          <w:b/>
          <w:bCs/>
          <w:u w:val="single"/>
        </w:rPr>
      </w:pPr>
      <w:r>
        <w:rPr>
          <w:rFonts w:ascii="Arial" w:eastAsia="Arial" w:hAnsi="Arial" w:cs="Arial"/>
          <w:b/>
          <w:bCs/>
          <w:u w:val="single"/>
        </w:rPr>
        <w:t>Gestão de Suporte Técnico de Informática</w:t>
      </w:r>
    </w:p>
    <w:p w14:paraId="269BC719" w14:textId="77777777" w:rsidR="00E06D18" w:rsidRDefault="00E06D18" w:rsidP="00E06D18">
      <w:pPr>
        <w:jc w:val="both"/>
        <w:rPr>
          <w:rFonts w:ascii="Arial" w:eastAsia="Arial" w:hAnsi="Arial" w:cs="Arial"/>
        </w:rPr>
      </w:pPr>
    </w:p>
    <w:p w14:paraId="4131D370" w14:textId="77777777" w:rsidR="00E06D18" w:rsidRDefault="00E06D18" w:rsidP="00E06D18">
      <w:pPr>
        <w:jc w:val="both"/>
        <w:rPr>
          <w:rFonts w:ascii="Arial" w:eastAsia="Arial" w:hAnsi="Arial" w:cs="Arial"/>
        </w:rPr>
      </w:pPr>
      <w:r>
        <w:rPr>
          <w:rFonts w:ascii="Arial" w:eastAsia="Arial" w:hAnsi="Arial" w:cs="Arial"/>
        </w:rPr>
        <w:t xml:space="preserve">798. Possuir filtros por status de serviço. </w:t>
      </w:r>
    </w:p>
    <w:p w14:paraId="2F8942DC" w14:textId="77777777" w:rsidR="00E06D18" w:rsidRDefault="00E06D18" w:rsidP="00E06D18">
      <w:pPr>
        <w:jc w:val="both"/>
        <w:rPr>
          <w:rFonts w:ascii="Arial" w:eastAsia="Arial" w:hAnsi="Arial" w:cs="Arial"/>
        </w:rPr>
      </w:pPr>
      <w:r>
        <w:rPr>
          <w:rFonts w:ascii="Arial" w:eastAsia="Arial" w:hAnsi="Arial" w:cs="Arial"/>
        </w:rPr>
        <w:t xml:space="preserve">799. Possuir lista de solicitação de serviços exibindo o defeito, a unidade solicitante, o funcionário designado e opção de acesso rápido aos detalhes. </w:t>
      </w:r>
      <w:r>
        <w:rPr>
          <w:rFonts w:ascii="Arial" w:eastAsia="Arial" w:hAnsi="Arial" w:cs="Arial"/>
          <w:b/>
          <w:bCs/>
          <w:color w:val="FF0000"/>
        </w:rPr>
        <w:t>(Obrigatório)</w:t>
      </w:r>
    </w:p>
    <w:p w14:paraId="3FD6BD3A" w14:textId="77777777" w:rsidR="00E06D18" w:rsidRDefault="00E06D18" w:rsidP="00E06D18">
      <w:pPr>
        <w:jc w:val="both"/>
        <w:rPr>
          <w:rFonts w:ascii="Arial" w:eastAsia="Arial" w:hAnsi="Arial" w:cs="Arial"/>
        </w:rPr>
      </w:pPr>
      <w:r>
        <w:rPr>
          <w:rFonts w:ascii="Arial" w:eastAsia="Arial" w:hAnsi="Arial" w:cs="Arial"/>
        </w:rPr>
        <w:t xml:space="preserve">800. Possuir ficha de ordem de serviço contendo nome da unidade, funcionário responsável, descrição do defeito, data do cadastro, número da nota fiscal, número do empenho, previsão de execução, data de início, data de conclusão, valor dos produtos, valor total. </w:t>
      </w:r>
    </w:p>
    <w:p w14:paraId="2C26229A" w14:textId="77777777" w:rsidR="00E06D18" w:rsidRDefault="00E06D18" w:rsidP="00E06D18">
      <w:pPr>
        <w:jc w:val="both"/>
        <w:rPr>
          <w:rFonts w:ascii="Arial" w:eastAsia="Arial" w:hAnsi="Arial" w:cs="Arial"/>
        </w:rPr>
      </w:pPr>
      <w:r>
        <w:rPr>
          <w:rFonts w:ascii="Arial" w:eastAsia="Arial" w:hAnsi="Arial" w:cs="Arial"/>
        </w:rPr>
        <w:t xml:space="preserve">801. Permitir a exclusão de solicitações com situação de solicitado. </w:t>
      </w:r>
    </w:p>
    <w:p w14:paraId="4E0A4131" w14:textId="77777777" w:rsidR="00E06D18" w:rsidRDefault="00E06D18" w:rsidP="00E06D18">
      <w:pPr>
        <w:jc w:val="both"/>
        <w:rPr>
          <w:rFonts w:ascii="Arial" w:eastAsia="Arial" w:hAnsi="Arial" w:cs="Arial"/>
        </w:rPr>
      </w:pPr>
      <w:r>
        <w:rPr>
          <w:rFonts w:ascii="Arial" w:eastAsia="Arial" w:hAnsi="Arial" w:cs="Arial"/>
        </w:rPr>
        <w:lastRenderedPageBreak/>
        <w:t xml:space="preserve">802. Permitir a edição de solicitações contendo nome da unidade, funcionário responsável, descrição do defeito, número da nota fiscal, número do empenho, previsão de execução, valor dos produtos, valor do serviço e alterar previsão de realização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A73C712" w14:textId="77777777" w:rsidR="00E06D18" w:rsidRDefault="00E06D18" w:rsidP="00E06D18">
      <w:pPr>
        <w:jc w:val="both"/>
        <w:rPr>
          <w:rFonts w:ascii="Arial" w:eastAsia="Arial" w:hAnsi="Arial" w:cs="Arial"/>
        </w:rPr>
      </w:pPr>
      <w:r>
        <w:rPr>
          <w:rFonts w:ascii="Arial" w:eastAsia="Arial" w:hAnsi="Arial" w:cs="Arial"/>
        </w:rPr>
        <w:t xml:space="preserve">803. Permitir opção para início de atendimento. </w:t>
      </w:r>
      <w:r>
        <w:rPr>
          <w:rFonts w:ascii="Arial" w:eastAsia="Arial" w:hAnsi="Arial" w:cs="Arial"/>
          <w:b/>
          <w:bCs/>
          <w:color w:val="FF0000"/>
        </w:rPr>
        <w:t>(Obrigatório)</w:t>
      </w:r>
    </w:p>
    <w:p w14:paraId="46A8E850" w14:textId="77777777" w:rsidR="00E06D18" w:rsidRDefault="00E06D18" w:rsidP="00E06D18">
      <w:pPr>
        <w:jc w:val="both"/>
        <w:rPr>
          <w:rFonts w:ascii="Arial" w:eastAsia="Arial" w:hAnsi="Arial" w:cs="Arial"/>
        </w:rPr>
      </w:pPr>
      <w:r>
        <w:rPr>
          <w:rFonts w:ascii="Arial" w:eastAsia="Arial" w:hAnsi="Arial" w:cs="Arial"/>
        </w:rPr>
        <w:t xml:space="preserve">804. Permitir a impressão da ordem de serviço contendo o solicitante, descrição do defeito e campo para assinatura do técnico e solicitante. </w:t>
      </w:r>
    </w:p>
    <w:p w14:paraId="58E518C2" w14:textId="77777777" w:rsidR="00E06D18" w:rsidRDefault="00E06D18" w:rsidP="00E06D18">
      <w:pPr>
        <w:jc w:val="both"/>
        <w:rPr>
          <w:rFonts w:ascii="Arial" w:eastAsia="Arial" w:hAnsi="Arial" w:cs="Arial"/>
        </w:rPr>
      </w:pPr>
      <w:r>
        <w:rPr>
          <w:rFonts w:ascii="Arial" w:eastAsia="Arial" w:hAnsi="Arial" w:cs="Arial"/>
        </w:rPr>
        <w:t xml:space="preserve">805. Permitir opção para conclusão da solicitação de serviço com observações finais. </w:t>
      </w:r>
    </w:p>
    <w:p w14:paraId="67F3A031" w14:textId="77777777" w:rsidR="00E06D18" w:rsidRDefault="00E06D18" w:rsidP="00E06D18">
      <w:pPr>
        <w:jc w:val="both"/>
        <w:rPr>
          <w:rFonts w:ascii="Arial" w:eastAsia="Arial" w:hAnsi="Arial" w:cs="Arial"/>
        </w:rPr>
      </w:pPr>
      <w:r>
        <w:rPr>
          <w:rFonts w:ascii="Arial" w:eastAsia="Arial" w:hAnsi="Arial" w:cs="Arial"/>
        </w:rPr>
        <w:t xml:space="preserve">806. Permitir retornar solicitações concluídas para situação de agendamento ou em andamento.  </w:t>
      </w:r>
    </w:p>
    <w:p w14:paraId="08557037" w14:textId="77777777" w:rsidR="00E06D18" w:rsidRDefault="00E06D18" w:rsidP="00E06D18">
      <w:pPr>
        <w:jc w:val="both"/>
        <w:rPr>
          <w:rFonts w:ascii="Arial" w:eastAsia="Arial" w:hAnsi="Arial" w:cs="Arial"/>
        </w:rPr>
      </w:pPr>
      <w:r>
        <w:rPr>
          <w:rFonts w:ascii="Arial" w:eastAsia="Arial" w:hAnsi="Arial" w:cs="Arial"/>
        </w:rPr>
        <w:t xml:space="preserve">807. Permitir a abertura por qualquer unidade da rede. </w:t>
      </w:r>
      <w:r>
        <w:rPr>
          <w:rFonts w:ascii="Arial" w:eastAsia="Arial" w:hAnsi="Arial" w:cs="Arial"/>
          <w:b/>
          <w:bCs/>
          <w:color w:val="FF0000"/>
        </w:rPr>
        <w:t>(Obrigatório)</w:t>
      </w:r>
    </w:p>
    <w:p w14:paraId="50BE9D7C" w14:textId="77777777" w:rsidR="00E06D18" w:rsidRDefault="00E06D18" w:rsidP="00E06D18">
      <w:pPr>
        <w:jc w:val="both"/>
        <w:rPr>
          <w:rFonts w:ascii="Arial" w:eastAsia="Arial" w:hAnsi="Arial" w:cs="Arial"/>
        </w:rPr>
      </w:pPr>
      <w:r>
        <w:rPr>
          <w:rFonts w:ascii="Arial" w:eastAsia="Arial" w:hAnsi="Arial" w:cs="Arial"/>
        </w:rPr>
        <w:t xml:space="preserve">808. Permitir o acompanhamento da situação pelo solicitante. </w:t>
      </w:r>
      <w:r>
        <w:rPr>
          <w:rFonts w:ascii="Arial" w:eastAsia="Arial" w:hAnsi="Arial" w:cs="Arial"/>
          <w:b/>
          <w:bCs/>
          <w:color w:val="FF0000"/>
        </w:rPr>
        <w:t>(Obrigatório)</w:t>
      </w:r>
    </w:p>
    <w:p w14:paraId="3BAC7E08" w14:textId="77777777" w:rsidR="00E06D18" w:rsidRDefault="00E06D18" w:rsidP="00E06D18">
      <w:pPr>
        <w:jc w:val="both"/>
        <w:rPr>
          <w:rFonts w:ascii="Arial" w:eastAsia="Arial" w:hAnsi="Arial" w:cs="Arial"/>
        </w:rPr>
      </w:pPr>
      <w:r>
        <w:rPr>
          <w:rFonts w:ascii="Arial" w:eastAsia="Arial" w:hAnsi="Arial" w:cs="Arial"/>
        </w:rPr>
        <w:t xml:space="preserve">809. Apresentar em tela a opção de seleção dos anos letivos para acesso das informações anteriores e atuais; </w:t>
      </w:r>
    </w:p>
    <w:p w14:paraId="636BC688" w14:textId="77777777" w:rsidR="00E06D18" w:rsidRDefault="00E06D18" w:rsidP="00E06D18">
      <w:pPr>
        <w:jc w:val="both"/>
        <w:rPr>
          <w:rFonts w:ascii="Arial" w:eastAsia="Arial" w:hAnsi="Arial" w:cs="Arial"/>
        </w:rPr>
      </w:pPr>
      <w:r>
        <w:rPr>
          <w:rFonts w:ascii="Arial" w:eastAsia="Arial" w:hAnsi="Arial" w:cs="Arial"/>
        </w:rPr>
        <w:t xml:space="preserve">810. Gerar relatórios de ordem de serviço com filtros de requisitante, funcionário responsável, situação e período. </w:t>
      </w:r>
    </w:p>
    <w:p w14:paraId="38AC3024" w14:textId="77777777" w:rsidR="00E06D18" w:rsidRDefault="00E06D18" w:rsidP="00E06D18">
      <w:pPr>
        <w:jc w:val="both"/>
        <w:rPr>
          <w:rFonts w:ascii="Arial" w:eastAsia="Arial" w:hAnsi="Arial" w:cs="Arial"/>
          <w:b/>
          <w:bCs/>
          <w:u w:val="single"/>
        </w:rPr>
      </w:pPr>
    </w:p>
    <w:p w14:paraId="40BF9BA9" w14:textId="77777777" w:rsidR="00E06D18" w:rsidRDefault="00E06D18" w:rsidP="00E06D18">
      <w:pPr>
        <w:jc w:val="both"/>
        <w:rPr>
          <w:rFonts w:ascii="Arial" w:eastAsia="Arial" w:hAnsi="Arial" w:cs="Arial"/>
          <w:b/>
          <w:bCs/>
          <w:u w:val="single"/>
        </w:rPr>
      </w:pPr>
      <w:r>
        <w:rPr>
          <w:rFonts w:ascii="Arial" w:eastAsia="Arial" w:hAnsi="Arial" w:cs="Arial"/>
          <w:b/>
          <w:bCs/>
          <w:u w:val="single"/>
        </w:rPr>
        <w:t>Infraestrutura</w:t>
      </w:r>
    </w:p>
    <w:p w14:paraId="11C38048" w14:textId="77777777" w:rsidR="00E06D18" w:rsidRDefault="00E06D18" w:rsidP="00E06D18">
      <w:pPr>
        <w:jc w:val="both"/>
        <w:rPr>
          <w:rFonts w:ascii="Arial" w:eastAsia="Arial" w:hAnsi="Arial" w:cs="Arial"/>
        </w:rPr>
      </w:pPr>
    </w:p>
    <w:p w14:paraId="141D147D" w14:textId="77777777" w:rsidR="00E06D18" w:rsidRDefault="00E06D18" w:rsidP="00E06D18">
      <w:pPr>
        <w:jc w:val="both"/>
        <w:rPr>
          <w:rFonts w:ascii="Arial" w:eastAsia="Arial" w:hAnsi="Arial" w:cs="Arial"/>
        </w:rPr>
      </w:pPr>
      <w:r>
        <w:rPr>
          <w:rFonts w:ascii="Arial" w:eastAsia="Arial" w:hAnsi="Arial" w:cs="Arial"/>
        </w:rPr>
        <w:t xml:space="preserve">811. A contratada deverá alocar em suas dependências, subcontratado ou terceirizado, os equipamentos e dispositivos necessários para disponibilizar os sistemas e seus respectivos módulos em ambiente WEB, permitindo as condições e escalabilidade de recursos tecnológicos necessários para implantação, manutenção, bem como fornecer as garantias de segurança para as transações via WEB das soluções, durante a vigência do contrato, atendendo obrigatoriamente aos seguintes requisitos: </w:t>
      </w:r>
      <w:proofErr w:type="gramStart"/>
      <w:r>
        <w:rPr>
          <w:rFonts w:ascii="Arial" w:eastAsia="Arial" w:hAnsi="Arial" w:cs="Arial"/>
        </w:rPr>
        <w:t>IMPORTANTE</w:t>
      </w:r>
      <w:proofErr w:type="gramEnd"/>
      <w:r>
        <w:rPr>
          <w:rFonts w:ascii="Arial" w:eastAsia="Arial" w:hAnsi="Arial" w:cs="Arial"/>
        </w:rPr>
        <w:t xml:space="preserve"> </w:t>
      </w:r>
    </w:p>
    <w:p w14:paraId="3AA7BA14" w14:textId="77777777" w:rsidR="00E06D18" w:rsidRDefault="00E06D18" w:rsidP="00E06D18">
      <w:pPr>
        <w:jc w:val="both"/>
        <w:rPr>
          <w:rFonts w:ascii="Arial" w:eastAsia="Arial" w:hAnsi="Arial" w:cs="Arial"/>
        </w:rPr>
      </w:pPr>
      <w:r>
        <w:rPr>
          <w:rFonts w:ascii="Arial" w:eastAsia="Arial" w:hAnsi="Arial" w:cs="Arial"/>
        </w:rPr>
        <w:t xml:space="preserve">812. Sistemas gerenciadores de banco de dados e de cópias de segurança (backups); </w:t>
      </w:r>
      <w:proofErr w:type="gramStart"/>
      <w:r>
        <w:rPr>
          <w:rFonts w:ascii="Arial" w:eastAsia="Arial" w:hAnsi="Arial" w:cs="Arial"/>
        </w:rPr>
        <w:t>IMPORTANTE</w:t>
      </w:r>
      <w:proofErr w:type="gramEnd"/>
      <w:r>
        <w:rPr>
          <w:rFonts w:ascii="Arial" w:eastAsia="Arial" w:hAnsi="Arial" w:cs="Arial"/>
        </w:rPr>
        <w:t xml:space="preserve"> </w:t>
      </w:r>
    </w:p>
    <w:p w14:paraId="4F9A73B9" w14:textId="77777777" w:rsidR="00E06D18" w:rsidRDefault="00E06D18" w:rsidP="00E06D18">
      <w:pPr>
        <w:jc w:val="both"/>
        <w:rPr>
          <w:rFonts w:ascii="Arial" w:eastAsia="Arial" w:hAnsi="Arial" w:cs="Arial"/>
        </w:rPr>
      </w:pPr>
      <w:r>
        <w:rPr>
          <w:rFonts w:ascii="Arial" w:eastAsia="Arial" w:hAnsi="Arial" w:cs="Arial"/>
        </w:rPr>
        <w:t xml:space="preserve">813. Sistemas para segurança da informação que garantam o sigilo e a proteção contra </w:t>
      </w:r>
      <w:proofErr w:type="gramStart"/>
      <w:r>
        <w:rPr>
          <w:rFonts w:ascii="Arial" w:eastAsia="Arial" w:hAnsi="Arial" w:cs="Arial"/>
        </w:rPr>
        <w:t xml:space="preserve">“roubo </w:t>
      </w:r>
    </w:p>
    <w:p w14:paraId="73564D9B" w14:textId="77777777" w:rsidR="00E06D18" w:rsidRDefault="00E06D18" w:rsidP="00E06D18">
      <w:pPr>
        <w:jc w:val="both"/>
        <w:rPr>
          <w:rFonts w:ascii="Arial" w:eastAsia="Arial" w:hAnsi="Arial" w:cs="Arial"/>
        </w:rPr>
      </w:pPr>
      <w:proofErr w:type="gramEnd"/>
      <w:r>
        <w:rPr>
          <w:rFonts w:ascii="Arial" w:eastAsia="Arial" w:hAnsi="Arial" w:cs="Arial"/>
        </w:rPr>
        <w:t xml:space="preserve">814. </w:t>
      </w:r>
      <w:proofErr w:type="gramStart"/>
      <w:r>
        <w:rPr>
          <w:rFonts w:ascii="Arial" w:eastAsia="Arial" w:hAnsi="Arial" w:cs="Arial"/>
        </w:rPr>
        <w:t>de</w:t>
      </w:r>
      <w:proofErr w:type="gramEnd"/>
      <w:r>
        <w:rPr>
          <w:rFonts w:ascii="Arial" w:eastAsia="Arial" w:hAnsi="Arial" w:cs="Arial"/>
        </w:rPr>
        <w:t xml:space="preserve"> informações IMPORTANTE </w:t>
      </w:r>
    </w:p>
    <w:p w14:paraId="50EC2580" w14:textId="77777777" w:rsidR="00E06D18" w:rsidRDefault="00E06D18" w:rsidP="00E06D18">
      <w:pPr>
        <w:jc w:val="both"/>
        <w:rPr>
          <w:rFonts w:ascii="Arial" w:eastAsia="Arial" w:hAnsi="Arial" w:cs="Arial"/>
        </w:rPr>
      </w:pPr>
      <w:r>
        <w:rPr>
          <w:rFonts w:ascii="Arial" w:eastAsia="Arial" w:hAnsi="Arial" w:cs="Arial"/>
        </w:rPr>
        <w:t xml:space="preserve">815. Sistemas para acompanhamento, medição e monitoramento da </w:t>
      </w:r>
      <w:proofErr w:type="gramStart"/>
      <w:r>
        <w:rPr>
          <w:rFonts w:ascii="Arial" w:eastAsia="Arial" w:hAnsi="Arial" w:cs="Arial"/>
        </w:rPr>
        <w:t>performance</w:t>
      </w:r>
      <w:proofErr w:type="gramEnd"/>
      <w:r>
        <w:rPr>
          <w:rFonts w:ascii="Arial" w:eastAsia="Arial" w:hAnsi="Arial" w:cs="Arial"/>
        </w:rPr>
        <w:t xml:space="preserve"> dos equipamentos de infraestrutura, prevenindo situações eventuais de instabilidade, proporcionando qualidade e segurança para o ambiente disponibilizado; IMPORTANTE </w:t>
      </w:r>
    </w:p>
    <w:p w14:paraId="0E677273" w14:textId="77777777" w:rsidR="00E06D18" w:rsidRDefault="00E06D18" w:rsidP="00E06D18">
      <w:pPr>
        <w:jc w:val="both"/>
        <w:rPr>
          <w:rFonts w:ascii="Arial" w:eastAsia="Arial" w:hAnsi="Arial" w:cs="Arial"/>
        </w:rPr>
      </w:pPr>
      <w:r>
        <w:rPr>
          <w:rFonts w:ascii="Arial" w:eastAsia="Arial" w:hAnsi="Arial" w:cs="Arial"/>
        </w:rPr>
        <w:t>816. Sistemas de antivírus/</w:t>
      </w:r>
      <w:proofErr w:type="spellStart"/>
      <w:r>
        <w:rPr>
          <w:rFonts w:ascii="Arial" w:eastAsia="Arial" w:hAnsi="Arial" w:cs="Arial"/>
        </w:rPr>
        <w:t>spywares</w:t>
      </w:r>
      <w:proofErr w:type="spellEnd"/>
      <w:r>
        <w:rPr>
          <w:rFonts w:ascii="Arial" w:eastAsia="Arial" w:hAnsi="Arial" w:cs="Arial"/>
        </w:rPr>
        <w:t xml:space="preserve"> e Firewall; Conexões SSL, com Certificação Segura e Criptografada do Transporte das Informações HTTPS; </w:t>
      </w:r>
      <w:proofErr w:type="gramStart"/>
      <w:r>
        <w:rPr>
          <w:rFonts w:ascii="Arial" w:eastAsia="Arial" w:hAnsi="Arial" w:cs="Arial"/>
        </w:rPr>
        <w:t>IMPORTANTE</w:t>
      </w:r>
      <w:proofErr w:type="gramEnd"/>
      <w:r>
        <w:rPr>
          <w:rFonts w:ascii="Arial" w:eastAsia="Arial" w:hAnsi="Arial" w:cs="Arial"/>
        </w:rPr>
        <w:t xml:space="preserve"> </w:t>
      </w:r>
    </w:p>
    <w:p w14:paraId="319E5C2D" w14:textId="77777777" w:rsidR="00E06D18" w:rsidRDefault="00E06D18" w:rsidP="00E06D18">
      <w:pPr>
        <w:jc w:val="both"/>
        <w:rPr>
          <w:rFonts w:ascii="Arial" w:eastAsia="Arial" w:hAnsi="Arial" w:cs="Arial"/>
        </w:rPr>
      </w:pPr>
      <w:r>
        <w:rPr>
          <w:rFonts w:ascii="Arial" w:eastAsia="Arial" w:hAnsi="Arial" w:cs="Arial"/>
        </w:rPr>
        <w:t xml:space="preserve">817. Links de comunicação de alto desempenho com banda compatível com a demanda e com garantia de Alta Disponibilidade, capazes de disponibilizar acesso via WEB aos usuários do sistema; </w:t>
      </w:r>
      <w:proofErr w:type="gramStart"/>
      <w:r>
        <w:rPr>
          <w:rFonts w:ascii="Arial" w:eastAsia="Arial" w:hAnsi="Arial" w:cs="Arial"/>
        </w:rPr>
        <w:t>IMPORTANTE</w:t>
      </w:r>
      <w:proofErr w:type="gramEnd"/>
      <w:r>
        <w:rPr>
          <w:rFonts w:ascii="Arial" w:eastAsia="Arial" w:hAnsi="Arial" w:cs="Arial"/>
        </w:rPr>
        <w:t xml:space="preserve"> </w:t>
      </w:r>
    </w:p>
    <w:p w14:paraId="2342FF3E" w14:textId="77777777" w:rsidR="00E06D18" w:rsidRDefault="00E06D18" w:rsidP="00E06D18">
      <w:pPr>
        <w:jc w:val="both"/>
        <w:rPr>
          <w:rFonts w:ascii="Arial" w:eastAsia="Arial" w:hAnsi="Arial" w:cs="Arial"/>
        </w:rPr>
      </w:pPr>
      <w:r>
        <w:rPr>
          <w:rFonts w:ascii="Arial" w:eastAsia="Arial" w:hAnsi="Arial" w:cs="Arial"/>
        </w:rPr>
        <w:t>818. Ambiente de disponibilidade (</w:t>
      </w:r>
      <w:proofErr w:type="spellStart"/>
      <w:proofErr w:type="gramStart"/>
      <w:r>
        <w:rPr>
          <w:rFonts w:ascii="Arial" w:eastAsia="Arial" w:hAnsi="Arial" w:cs="Arial"/>
        </w:rPr>
        <w:t>DataCenter</w:t>
      </w:r>
      <w:proofErr w:type="spellEnd"/>
      <w:proofErr w:type="gramEnd"/>
      <w:r>
        <w:rPr>
          <w:rFonts w:ascii="Arial" w:eastAsia="Arial" w:hAnsi="Arial" w:cs="Arial"/>
        </w:rPr>
        <w:t xml:space="preserve">) com alta performance, balanceamento de carga- 7/24, com certificação reconhecida para todos os critérios de segurança: (fogo, falta de energia, antifurto, </w:t>
      </w:r>
      <w:proofErr w:type="spellStart"/>
      <w:r>
        <w:rPr>
          <w:rFonts w:ascii="Arial" w:eastAsia="Arial" w:hAnsi="Arial" w:cs="Arial"/>
        </w:rPr>
        <w:t>anti-hackers</w:t>
      </w:r>
      <w:proofErr w:type="spellEnd"/>
      <w:r>
        <w:rPr>
          <w:rFonts w:ascii="Arial" w:eastAsia="Arial" w:hAnsi="Arial" w:cs="Arial"/>
        </w:rPr>
        <w:t xml:space="preserve">); IMPORTANTE </w:t>
      </w:r>
    </w:p>
    <w:p w14:paraId="5C46BFA5" w14:textId="77777777" w:rsidR="00E06D18" w:rsidRDefault="00E06D18" w:rsidP="00E06D18">
      <w:pPr>
        <w:jc w:val="both"/>
        <w:rPr>
          <w:rFonts w:ascii="Arial" w:eastAsia="Arial" w:hAnsi="Arial" w:cs="Arial"/>
        </w:rPr>
      </w:pPr>
      <w:r>
        <w:rPr>
          <w:rFonts w:ascii="Arial" w:eastAsia="Arial" w:hAnsi="Arial" w:cs="Arial"/>
        </w:rPr>
        <w:t xml:space="preserve">819. A implantação do sistema pela empresa Contratada não poderá ser superior a 90 (noventa) dias contados a partir do recebimento da ordem de serviço inicial, e será executada conforme cronograma proposto pela Contratada para implantação do sistema contemplando, obrigatoriamente, todas as exigências técnicas obrigatórias dos sistemas a serem contratados; </w:t>
      </w:r>
      <w:proofErr w:type="gramStart"/>
      <w:r>
        <w:rPr>
          <w:rFonts w:ascii="Arial" w:eastAsia="Arial" w:hAnsi="Arial" w:cs="Arial"/>
        </w:rPr>
        <w:t>IMPORTANTE</w:t>
      </w:r>
      <w:proofErr w:type="gramEnd"/>
      <w:r>
        <w:rPr>
          <w:rFonts w:ascii="Arial" w:eastAsia="Arial" w:hAnsi="Arial" w:cs="Arial"/>
        </w:rPr>
        <w:t xml:space="preserve"> </w:t>
      </w:r>
    </w:p>
    <w:p w14:paraId="2132F9C8" w14:textId="77777777" w:rsidR="00E06D18" w:rsidRDefault="00E06D18" w:rsidP="00E06D18">
      <w:pPr>
        <w:jc w:val="both"/>
        <w:rPr>
          <w:rFonts w:ascii="Arial" w:eastAsia="Arial" w:hAnsi="Arial" w:cs="Arial"/>
        </w:rPr>
      </w:pPr>
      <w:r>
        <w:rPr>
          <w:rFonts w:ascii="Arial" w:eastAsia="Arial" w:hAnsi="Arial" w:cs="Arial"/>
        </w:rPr>
        <w:t xml:space="preserve">820. Compreendem-se por implantação todos os serviços de configuração de servidores de acesso e de controle de backups, sistemas de proteção e segurança da informação e conversão dos dados, sendo a etapa de implantação concluída quando os sistemas licenciados estiverem disponíveis para uso pela PREFEITURA, devendo o treinamento de seus funcionários </w:t>
      </w:r>
      <w:proofErr w:type="gramStart"/>
      <w:r>
        <w:rPr>
          <w:rFonts w:ascii="Arial" w:eastAsia="Arial" w:hAnsi="Arial" w:cs="Arial"/>
        </w:rPr>
        <w:t>ser</w:t>
      </w:r>
      <w:proofErr w:type="gramEnd"/>
      <w:r>
        <w:rPr>
          <w:rFonts w:ascii="Arial" w:eastAsia="Arial" w:hAnsi="Arial" w:cs="Arial"/>
        </w:rPr>
        <w:t xml:space="preserve"> contemplado nesta etapa, tendo, inclusive, todos os mecanismos constantes do objeto disponíveis para serem utilizados pela PREFEITURA, podendo está encerrar a operação dos sistemas vigentes; IMPORTANTE </w:t>
      </w:r>
    </w:p>
    <w:p w14:paraId="3BA52328" w14:textId="77777777" w:rsidR="00E06D18" w:rsidRDefault="00E06D18" w:rsidP="00E06D18">
      <w:pPr>
        <w:jc w:val="both"/>
        <w:rPr>
          <w:rFonts w:ascii="Arial" w:eastAsia="Arial" w:hAnsi="Arial" w:cs="Arial"/>
        </w:rPr>
      </w:pPr>
      <w:r>
        <w:rPr>
          <w:rFonts w:ascii="Arial" w:eastAsia="Arial" w:hAnsi="Arial" w:cs="Arial"/>
        </w:rPr>
        <w:t xml:space="preserve">821. Toda solução deverá estar disponível e ser executada através de acesso normal à Internet (sem emuladores), via </w:t>
      </w:r>
      <w:proofErr w:type="spellStart"/>
      <w:proofErr w:type="gramStart"/>
      <w:r>
        <w:rPr>
          <w:rFonts w:ascii="Arial" w:eastAsia="Arial" w:hAnsi="Arial" w:cs="Arial"/>
        </w:rPr>
        <w:t>https</w:t>
      </w:r>
      <w:proofErr w:type="spellEnd"/>
      <w:proofErr w:type="gramEnd"/>
      <w:r>
        <w:rPr>
          <w:rFonts w:ascii="Arial" w:eastAsia="Arial" w:hAnsi="Arial" w:cs="Arial"/>
        </w:rPr>
        <w:t xml:space="preserve"> (ambiente seguro). IMPORTANTE </w:t>
      </w:r>
    </w:p>
    <w:p w14:paraId="49428388" w14:textId="77777777" w:rsidR="00E06D18" w:rsidRDefault="00E06D18" w:rsidP="00E06D18">
      <w:pPr>
        <w:jc w:val="both"/>
        <w:rPr>
          <w:rFonts w:ascii="Arial" w:eastAsia="Arial" w:hAnsi="Arial" w:cs="Arial"/>
        </w:rPr>
      </w:pPr>
      <w:r>
        <w:rPr>
          <w:rFonts w:ascii="Arial" w:eastAsia="Arial" w:hAnsi="Arial" w:cs="Arial"/>
        </w:rPr>
        <w:t xml:space="preserve">822. A solução proposta inclui um componente essencial na infraestrutura de servidores de internet: um sistema de balanceamento de carga. Esse sistema é projetado para distribuir equitativamente o tráfego de rede entre diversos servidores, garantindo um funcionamento eficiente e confiável da plataforma. O balanceamento de carga é crucial para manter a disponibilidade contínua dos serviços online, melhorar o desempenho e prevenir sobrecargas em servidores individuais. Essa funcionalidade é essencial para garantir a estabilidade, escalabilidade e qualidade da solução de gestão educacional. </w:t>
      </w:r>
    </w:p>
    <w:p w14:paraId="17BCD59F" w14:textId="77777777" w:rsidR="00E06D18" w:rsidRDefault="00E06D18" w:rsidP="00E06D18">
      <w:pPr>
        <w:jc w:val="both"/>
        <w:rPr>
          <w:rFonts w:ascii="Arial" w:eastAsia="Arial" w:hAnsi="Arial" w:cs="Arial"/>
        </w:rPr>
      </w:pPr>
    </w:p>
    <w:p w14:paraId="425BE6BD" w14:textId="77777777" w:rsidR="00E06D18" w:rsidRDefault="00E06D18" w:rsidP="00E06D18">
      <w:pPr>
        <w:jc w:val="both"/>
        <w:rPr>
          <w:rFonts w:ascii="Arial" w:eastAsia="Arial" w:hAnsi="Arial" w:cs="Arial"/>
          <w:b/>
          <w:bCs/>
          <w:u w:val="single"/>
        </w:rPr>
      </w:pPr>
      <w:r>
        <w:rPr>
          <w:rFonts w:ascii="Arial" w:eastAsia="Arial" w:hAnsi="Arial" w:cs="Arial"/>
          <w:b/>
          <w:bCs/>
          <w:u w:val="single"/>
        </w:rPr>
        <w:t>Acompanhamento dos Conselhos / Comitês</w:t>
      </w:r>
    </w:p>
    <w:p w14:paraId="5AAFC06B" w14:textId="77777777" w:rsidR="00E06D18" w:rsidRDefault="00E06D18" w:rsidP="00E06D18">
      <w:pPr>
        <w:jc w:val="both"/>
        <w:rPr>
          <w:rFonts w:ascii="Arial" w:eastAsia="Arial" w:hAnsi="Arial" w:cs="Arial"/>
        </w:rPr>
      </w:pPr>
    </w:p>
    <w:p w14:paraId="2375A7F5" w14:textId="77777777" w:rsidR="00E06D18" w:rsidRDefault="00E06D18" w:rsidP="00E06D18">
      <w:pPr>
        <w:jc w:val="both"/>
        <w:rPr>
          <w:rFonts w:ascii="Arial" w:eastAsia="Arial" w:hAnsi="Arial" w:cs="Arial"/>
        </w:rPr>
      </w:pPr>
      <w:r>
        <w:rPr>
          <w:rFonts w:ascii="Arial" w:eastAsia="Arial" w:hAnsi="Arial" w:cs="Arial"/>
        </w:rPr>
        <w:t>823. Permitir a gestão dos conselhos relacionados com a Secretaria Municipal de Educação, tais como o Conselho Municipal de Educação, o Conselho de Acompanhamento do FUNDEB, o Conselho de Alimentação Escolar, o Comitê Estratégico de Privacidade e Proteção de Dados Pessoais, possibilitando consultar e adicionar membros e documentos de uso dos respectivos conselhos;</w:t>
      </w:r>
      <w:proofErr w:type="gramStart"/>
      <w:r>
        <w:rPr>
          <w:rFonts w:ascii="Arial" w:eastAsia="Arial" w:hAnsi="Arial" w:cs="Arial"/>
        </w:rPr>
        <w:t xml:space="preserve">  </w:t>
      </w:r>
    </w:p>
    <w:p w14:paraId="73B928BC" w14:textId="77777777" w:rsidR="00E06D18" w:rsidRDefault="00E06D18" w:rsidP="00E06D18">
      <w:pPr>
        <w:jc w:val="both"/>
        <w:rPr>
          <w:rFonts w:ascii="Arial" w:eastAsia="Arial" w:hAnsi="Arial" w:cs="Arial"/>
        </w:rPr>
      </w:pPr>
      <w:proofErr w:type="gramEnd"/>
      <w:r>
        <w:rPr>
          <w:rFonts w:ascii="Arial" w:eastAsia="Arial" w:hAnsi="Arial" w:cs="Arial"/>
        </w:rPr>
        <w:t>824. Permitir registrar data de Início e Fim de cada gestão, decreto, data da nomeação;</w:t>
      </w:r>
      <w:proofErr w:type="gramStart"/>
      <w:r>
        <w:rPr>
          <w:rFonts w:ascii="Arial" w:eastAsia="Arial" w:hAnsi="Arial" w:cs="Arial"/>
        </w:rPr>
        <w:t xml:space="preserve">  </w:t>
      </w:r>
    </w:p>
    <w:p w14:paraId="215CA01F" w14:textId="77777777" w:rsidR="00E06D18" w:rsidRDefault="00E06D18" w:rsidP="00E06D18">
      <w:pPr>
        <w:jc w:val="both"/>
        <w:rPr>
          <w:rFonts w:ascii="Arial" w:eastAsia="Arial" w:hAnsi="Arial" w:cs="Arial"/>
        </w:rPr>
      </w:pPr>
      <w:proofErr w:type="gramEnd"/>
      <w:r>
        <w:rPr>
          <w:rFonts w:ascii="Arial" w:eastAsia="Arial" w:hAnsi="Arial" w:cs="Arial"/>
        </w:rPr>
        <w:lastRenderedPageBreak/>
        <w:t>825. Permitir registrar nome do Conselho/Comitê, Nome do membro, entidade do membro, cargo em que o membro será encarregado, início de entrada e saída do membro;</w:t>
      </w:r>
      <w:proofErr w:type="gramStart"/>
      <w:r>
        <w:rPr>
          <w:rFonts w:ascii="Arial" w:eastAsia="Arial" w:hAnsi="Arial" w:cs="Arial"/>
        </w:rPr>
        <w:t xml:space="preserve">  </w:t>
      </w:r>
    </w:p>
    <w:p w14:paraId="7977876C" w14:textId="77777777" w:rsidR="00E06D18" w:rsidRDefault="00E06D18" w:rsidP="00E06D18">
      <w:pPr>
        <w:jc w:val="both"/>
        <w:rPr>
          <w:rFonts w:ascii="Arial" w:eastAsia="Arial" w:hAnsi="Arial" w:cs="Arial"/>
        </w:rPr>
      </w:pPr>
      <w:proofErr w:type="gramEnd"/>
      <w:r>
        <w:rPr>
          <w:rFonts w:ascii="Arial" w:eastAsia="Arial" w:hAnsi="Arial" w:cs="Arial"/>
        </w:rPr>
        <w:t>826. Os documentos devem ser categorizados por data, tipo e subtipo de forma que permita a busca;</w:t>
      </w:r>
      <w:proofErr w:type="gramStart"/>
      <w:r>
        <w:rPr>
          <w:rFonts w:ascii="Arial" w:eastAsia="Arial" w:hAnsi="Arial" w:cs="Arial"/>
        </w:rPr>
        <w:t xml:space="preserve">  </w:t>
      </w:r>
    </w:p>
    <w:p w14:paraId="799322FB" w14:textId="77777777" w:rsidR="00E06D18" w:rsidRDefault="00E06D18" w:rsidP="00E06D18">
      <w:pPr>
        <w:jc w:val="both"/>
        <w:rPr>
          <w:rFonts w:ascii="Arial" w:eastAsia="Arial" w:hAnsi="Arial" w:cs="Arial"/>
        </w:rPr>
      </w:pPr>
      <w:proofErr w:type="gramEnd"/>
      <w:r>
        <w:rPr>
          <w:rFonts w:ascii="Arial" w:eastAsia="Arial" w:hAnsi="Arial" w:cs="Arial"/>
        </w:rPr>
        <w:t>827. Avaliação Qualitativa</w:t>
      </w:r>
      <w:proofErr w:type="gramStart"/>
      <w:r>
        <w:rPr>
          <w:rFonts w:ascii="Arial" w:eastAsia="Arial" w:hAnsi="Arial" w:cs="Arial"/>
        </w:rPr>
        <w:t xml:space="preserve">  </w:t>
      </w:r>
    </w:p>
    <w:p w14:paraId="1CB1F4FE" w14:textId="77777777" w:rsidR="00E06D18" w:rsidRDefault="00E06D18" w:rsidP="00E06D18">
      <w:pPr>
        <w:jc w:val="both"/>
        <w:rPr>
          <w:rFonts w:ascii="Arial" w:eastAsia="Arial" w:hAnsi="Arial" w:cs="Arial"/>
        </w:rPr>
      </w:pPr>
      <w:proofErr w:type="gramEnd"/>
      <w:r>
        <w:rPr>
          <w:rFonts w:ascii="Arial" w:eastAsia="Arial" w:hAnsi="Arial" w:cs="Arial"/>
        </w:rPr>
        <w:t xml:space="preserve">828. Possuir ficha avaliativa que deve ser identificada a partir da disciplina e que é representada por uma Matriz na qual as colunas representam as habilidades/competência da disciplina, essas habilidades/competência </w:t>
      </w:r>
      <w:proofErr w:type="gramStart"/>
      <w:r>
        <w:rPr>
          <w:rFonts w:ascii="Arial" w:eastAsia="Arial" w:hAnsi="Arial" w:cs="Arial"/>
        </w:rPr>
        <w:t>devem estar</w:t>
      </w:r>
      <w:proofErr w:type="gramEnd"/>
      <w:r>
        <w:rPr>
          <w:rFonts w:ascii="Arial" w:eastAsia="Arial" w:hAnsi="Arial" w:cs="Arial"/>
        </w:rPr>
        <w:t xml:space="preserve"> agrupadas em unidades temáticas. De modo que cada ficha é exclusiva para uma disciplina e cada disciplina é composta por uma ou mais unidades temáticas, cada unidade temática é composta por uma ou mais habilidades. Cada linha dessa matriz representa um aluno da série e turma que estão sendo avaliados. A célula, junção de uma linha e uma coluna representa a avaliação daquela habilidade/competência para o aluno de uma determinada série e turma.  </w:t>
      </w:r>
    </w:p>
    <w:p w14:paraId="721066D9" w14:textId="77777777" w:rsidR="00E06D18" w:rsidRDefault="00E06D18" w:rsidP="00E06D18">
      <w:pPr>
        <w:jc w:val="both"/>
        <w:rPr>
          <w:rFonts w:ascii="Arial" w:eastAsia="Arial" w:hAnsi="Arial" w:cs="Arial"/>
        </w:rPr>
      </w:pPr>
      <w:r>
        <w:rPr>
          <w:rFonts w:ascii="Arial" w:eastAsia="Arial" w:hAnsi="Arial" w:cs="Arial"/>
        </w:rPr>
        <w:t xml:space="preserve">829. Cada ficha avaliativa deve estar relacionada a uma atividade específica. Nem todas as habilidades devem ser avaliadas em uma atividade, mas é importante que as avaliações fiquem armazenadas, assim a avaliação por habilidade estará sempre disponível a partir da primeira avaliação realizada sendo que a situação atual do aluno para cada habilidade será sempre a última avaliação para a habilidade em questão.  </w:t>
      </w:r>
    </w:p>
    <w:p w14:paraId="7A4683F8" w14:textId="77777777" w:rsidR="00E06D18" w:rsidRDefault="00E06D18" w:rsidP="00E06D18">
      <w:pPr>
        <w:jc w:val="both"/>
        <w:rPr>
          <w:rFonts w:ascii="Arial" w:eastAsia="Arial" w:hAnsi="Arial" w:cs="Arial"/>
        </w:rPr>
      </w:pPr>
      <w:r>
        <w:rPr>
          <w:rFonts w:ascii="Arial" w:eastAsia="Arial" w:hAnsi="Arial" w:cs="Arial"/>
        </w:rPr>
        <w:t xml:space="preserve">830. Cada habilidade cadastrada deve estar relacionada a um banco de atividades, por meio do qual o professor ou o coordenador pedagógico faça upload desta atividade, o autor da mesma deve autorizar o seu uso. Esta atividade só será disponibilizada aos demais professores quando a mesma for validada pela coordenação pedagógica, até este momento ela só será visível ao professor autor.  </w:t>
      </w:r>
    </w:p>
    <w:p w14:paraId="7E41CC15" w14:textId="77777777" w:rsidR="00E06D18" w:rsidRDefault="00E06D18" w:rsidP="00E06D18">
      <w:pPr>
        <w:jc w:val="both"/>
        <w:rPr>
          <w:rFonts w:ascii="Arial" w:eastAsia="Arial" w:hAnsi="Arial" w:cs="Arial"/>
        </w:rPr>
      </w:pPr>
      <w:r>
        <w:rPr>
          <w:rFonts w:ascii="Arial" w:eastAsia="Arial" w:hAnsi="Arial" w:cs="Arial"/>
        </w:rPr>
        <w:t xml:space="preserve">831. Permitir o cadastramento do peso que cada habilidade terá na nota final proposta, assim a partir destas ponderações e das habilidades adquiridas ao final de cada bimestre o sistema irá gerar uma nota final proposta para </w:t>
      </w:r>
      <w:proofErr w:type="gramStart"/>
      <w:r>
        <w:rPr>
          <w:rFonts w:ascii="Arial" w:eastAsia="Arial" w:hAnsi="Arial" w:cs="Arial"/>
        </w:rPr>
        <w:t>cada</w:t>
      </w:r>
      <w:proofErr w:type="gramEnd"/>
      <w:r>
        <w:rPr>
          <w:rFonts w:ascii="Arial" w:eastAsia="Arial" w:hAnsi="Arial" w:cs="Arial"/>
        </w:rPr>
        <w:t xml:space="preserve"> alunos por disciplina.  </w:t>
      </w:r>
    </w:p>
    <w:p w14:paraId="3D3F3FBC" w14:textId="77777777" w:rsidR="00E06D18" w:rsidRDefault="00E06D18" w:rsidP="00E06D18">
      <w:pPr>
        <w:jc w:val="both"/>
        <w:rPr>
          <w:rFonts w:ascii="Arial" w:eastAsia="Arial" w:hAnsi="Arial" w:cs="Arial"/>
        </w:rPr>
      </w:pPr>
      <w:r>
        <w:rPr>
          <w:rFonts w:ascii="Arial" w:eastAsia="Arial" w:hAnsi="Arial" w:cs="Arial"/>
        </w:rPr>
        <w:t xml:space="preserve">832. Disponibilizar relatório dos alunos a partir do qual seja possível visualizar as habilidades por disciplina atingidas, por aluno, por turma, por escola, por região de supervisão escolar e pela rede.  </w:t>
      </w:r>
    </w:p>
    <w:p w14:paraId="3E7CDDBF" w14:textId="77777777" w:rsidR="00E06D18" w:rsidRDefault="00E06D18" w:rsidP="00E06D18">
      <w:pPr>
        <w:jc w:val="both"/>
        <w:rPr>
          <w:rFonts w:ascii="Arial" w:eastAsia="Arial" w:hAnsi="Arial" w:cs="Arial"/>
          <w:u w:val="single"/>
        </w:rPr>
      </w:pPr>
    </w:p>
    <w:p w14:paraId="5753C90B" w14:textId="77777777" w:rsidR="00E06D18" w:rsidRDefault="00E06D18" w:rsidP="00E06D18">
      <w:pPr>
        <w:jc w:val="both"/>
        <w:rPr>
          <w:rFonts w:ascii="Arial" w:eastAsia="Arial" w:hAnsi="Arial" w:cs="Arial"/>
          <w:b/>
          <w:bCs/>
          <w:u w:val="single"/>
        </w:rPr>
      </w:pPr>
      <w:r>
        <w:rPr>
          <w:rFonts w:ascii="Arial" w:eastAsia="Arial" w:hAnsi="Arial" w:cs="Arial"/>
          <w:b/>
          <w:bCs/>
          <w:u w:val="single"/>
        </w:rPr>
        <w:t>Supervisão Escolar</w:t>
      </w:r>
    </w:p>
    <w:p w14:paraId="445490F9" w14:textId="77777777" w:rsidR="00E06D18" w:rsidRDefault="00E06D18" w:rsidP="00E06D18">
      <w:pPr>
        <w:jc w:val="both"/>
        <w:rPr>
          <w:rFonts w:ascii="Arial" w:eastAsia="Arial" w:hAnsi="Arial" w:cs="Arial"/>
        </w:rPr>
      </w:pPr>
    </w:p>
    <w:p w14:paraId="7B4A8276" w14:textId="77777777" w:rsidR="00E06D18" w:rsidRDefault="00E06D18" w:rsidP="00E06D18">
      <w:pPr>
        <w:jc w:val="both"/>
        <w:rPr>
          <w:rFonts w:ascii="Arial" w:eastAsia="Arial" w:hAnsi="Arial" w:cs="Arial"/>
        </w:rPr>
      </w:pPr>
      <w:r>
        <w:rPr>
          <w:rFonts w:ascii="Arial" w:eastAsia="Arial" w:hAnsi="Arial" w:cs="Arial"/>
        </w:rPr>
        <w:t xml:space="preserve">833. Permitir a sistematização dos procedimentos do departamento de supervisão de maneira digital eliminando ao máximo a utilização da circulação de papel. IMPORTANTE </w:t>
      </w:r>
    </w:p>
    <w:p w14:paraId="747BD92F" w14:textId="77777777" w:rsidR="00E06D18" w:rsidRDefault="00E06D18" w:rsidP="00E06D18">
      <w:pPr>
        <w:jc w:val="both"/>
        <w:rPr>
          <w:rFonts w:ascii="Arial" w:eastAsia="Arial" w:hAnsi="Arial" w:cs="Arial"/>
        </w:rPr>
      </w:pPr>
      <w:r>
        <w:rPr>
          <w:rFonts w:ascii="Arial" w:eastAsia="Arial" w:hAnsi="Arial" w:cs="Arial"/>
        </w:rPr>
        <w:t xml:space="preserve">834. Disponibilizar a Gestão das Visitas Supervisionadas por meio do cadastro dos tipos de visitas, para cada tipo de visita criar lista de itens a serem supervisionados, para estes itens deve ser possível identificar quais são requisitos obrigatórios. No preenchimento do cadastro da visita, dentre as informações que devem constar, destacam-se: unidade escolar visitada, data visita, informações de que acompanha a visita, a lista de itens supervisionados, campo para descrever detalhes da visita (assuntos tratados), entre outros. Deve ser possível relacionar diversas visitas de forma que seja possível ter uma linha temporal. IMPORTANTE </w:t>
      </w:r>
    </w:p>
    <w:p w14:paraId="4E47C4B4" w14:textId="77777777" w:rsidR="00E06D18" w:rsidRDefault="00E06D18" w:rsidP="00E06D18">
      <w:pPr>
        <w:jc w:val="both"/>
        <w:rPr>
          <w:rFonts w:ascii="Arial" w:eastAsia="Arial" w:hAnsi="Arial" w:cs="Arial"/>
        </w:rPr>
      </w:pPr>
      <w:r>
        <w:rPr>
          <w:rFonts w:ascii="Arial" w:eastAsia="Arial" w:hAnsi="Arial" w:cs="Arial"/>
        </w:rPr>
        <w:t xml:space="preserve">835. Permitir que as instituições visitadas </w:t>
      </w:r>
      <w:proofErr w:type="gramStart"/>
      <w:r>
        <w:rPr>
          <w:rFonts w:ascii="Arial" w:eastAsia="Arial" w:hAnsi="Arial" w:cs="Arial"/>
        </w:rPr>
        <w:t>devem</w:t>
      </w:r>
      <w:proofErr w:type="gramEnd"/>
      <w:r>
        <w:rPr>
          <w:rFonts w:ascii="Arial" w:eastAsia="Arial" w:hAnsi="Arial" w:cs="Arial"/>
        </w:rPr>
        <w:t xml:space="preserve"> ter acesso aos relatórios de visitas. IMPORTANTE </w:t>
      </w:r>
    </w:p>
    <w:p w14:paraId="32520522" w14:textId="77777777" w:rsidR="00E06D18" w:rsidRDefault="00E06D18" w:rsidP="00E06D18">
      <w:pPr>
        <w:jc w:val="both"/>
        <w:rPr>
          <w:rFonts w:ascii="Arial" w:eastAsia="Arial" w:hAnsi="Arial" w:cs="Arial"/>
        </w:rPr>
      </w:pPr>
      <w:r>
        <w:rPr>
          <w:rFonts w:ascii="Arial" w:eastAsia="Arial" w:hAnsi="Arial" w:cs="Arial"/>
        </w:rPr>
        <w:t>836. Disponibilizar o Módulo de acompanhamento de unidades escolares privadas (</w:t>
      </w:r>
      <w:proofErr w:type="spellStart"/>
      <w:r>
        <w:rPr>
          <w:rFonts w:ascii="Arial" w:eastAsia="Arial" w:hAnsi="Arial" w:cs="Arial"/>
        </w:rPr>
        <w:t>OSCs</w:t>
      </w:r>
      <w:proofErr w:type="spellEnd"/>
      <w:r>
        <w:rPr>
          <w:rFonts w:ascii="Arial" w:eastAsia="Arial" w:hAnsi="Arial" w:cs="Arial"/>
        </w:rPr>
        <w:t xml:space="preserve">, conveniadas, escolas particulares) por meio do preenchimento dos diversos requisitos que devem ser preenchidos. IMPORTANTE </w:t>
      </w:r>
    </w:p>
    <w:p w14:paraId="0F9BB7BB" w14:textId="77777777" w:rsidR="00E06D18" w:rsidRDefault="00E06D18" w:rsidP="00E06D18">
      <w:pPr>
        <w:jc w:val="both"/>
        <w:rPr>
          <w:rFonts w:ascii="Arial" w:eastAsia="Arial" w:hAnsi="Arial" w:cs="Arial"/>
          <w:u w:val="single"/>
        </w:rPr>
      </w:pPr>
    </w:p>
    <w:p w14:paraId="63E43442" w14:textId="77777777" w:rsidR="00E06D18" w:rsidRDefault="00E06D18" w:rsidP="00E06D18">
      <w:pPr>
        <w:jc w:val="both"/>
        <w:rPr>
          <w:rFonts w:ascii="Arial" w:eastAsia="Arial" w:hAnsi="Arial" w:cs="Arial"/>
          <w:b/>
          <w:bCs/>
          <w:u w:val="single"/>
        </w:rPr>
      </w:pPr>
      <w:r>
        <w:rPr>
          <w:rFonts w:ascii="Arial" w:eastAsia="Arial" w:hAnsi="Arial" w:cs="Arial"/>
          <w:b/>
          <w:bCs/>
          <w:u w:val="single"/>
        </w:rPr>
        <w:t xml:space="preserve">API </w:t>
      </w:r>
      <w:proofErr w:type="spellStart"/>
      <w:r>
        <w:rPr>
          <w:rFonts w:ascii="Arial" w:eastAsia="Arial" w:hAnsi="Arial" w:cs="Arial"/>
          <w:b/>
          <w:bCs/>
          <w:u w:val="single"/>
        </w:rPr>
        <w:t>Rest</w:t>
      </w:r>
      <w:proofErr w:type="spellEnd"/>
      <w:r>
        <w:rPr>
          <w:rFonts w:ascii="Arial" w:eastAsia="Arial" w:hAnsi="Arial" w:cs="Arial"/>
          <w:b/>
          <w:bCs/>
          <w:u w:val="single"/>
        </w:rPr>
        <w:t xml:space="preserve"> (Interface de Programação de Aplicações </w:t>
      </w:r>
      <w:proofErr w:type="spellStart"/>
      <w:r>
        <w:rPr>
          <w:rFonts w:ascii="Arial" w:eastAsia="Arial" w:hAnsi="Arial" w:cs="Arial"/>
          <w:b/>
          <w:bCs/>
          <w:u w:val="single"/>
        </w:rPr>
        <w:t>Representational</w:t>
      </w:r>
      <w:proofErr w:type="spellEnd"/>
      <w:r>
        <w:rPr>
          <w:rFonts w:ascii="Arial" w:eastAsia="Arial" w:hAnsi="Arial" w:cs="Arial"/>
          <w:b/>
          <w:bCs/>
          <w:u w:val="single"/>
        </w:rPr>
        <w:t xml:space="preserve"> </w:t>
      </w:r>
      <w:proofErr w:type="spellStart"/>
      <w:r>
        <w:rPr>
          <w:rFonts w:ascii="Arial" w:eastAsia="Arial" w:hAnsi="Arial" w:cs="Arial"/>
          <w:b/>
          <w:bCs/>
          <w:u w:val="single"/>
        </w:rPr>
        <w:t>State</w:t>
      </w:r>
      <w:proofErr w:type="spellEnd"/>
      <w:r>
        <w:rPr>
          <w:rFonts w:ascii="Arial" w:eastAsia="Arial" w:hAnsi="Arial" w:cs="Arial"/>
          <w:b/>
          <w:bCs/>
          <w:u w:val="single"/>
        </w:rPr>
        <w:t xml:space="preserve"> </w:t>
      </w:r>
      <w:proofErr w:type="spellStart"/>
      <w:r>
        <w:rPr>
          <w:rFonts w:ascii="Arial" w:eastAsia="Arial" w:hAnsi="Arial" w:cs="Arial"/>
          <w:b/>
          <w:bCs/>
          <w:u w:val="single"/>
        </w:rPr>
        <w:t>Transfer</w:t>
      </w:r>
      <w:proofErr w:type="spellEnd"/>
      <w:r>
        <w:rPr>
          <w:rFonts w:ascii="Arial" w:eastAsia="Arial" w:hAnsi="Arial" w:cs="Arial"/>
          <w:b/>
          <w:bCs/>
          <w:u w:val="single"/>
        </w:rPr>
        <w:t>)</w:t>
      </w:r>
    </w:p>
    <w:p w14:paraId="44B5B213" w14:textId="77777777" w:rsidR="00E06D18" w:rsidRDefault="00E06D18" w:rsidP="00E06D18">
      <w:pPr>
        <w:jc w:val="both"/>
        <w:rPr>
          <w:rFonts w:ascii="Arial" w:eastAsia="Arial" w:hAnsi="Arial" w:cs="Arial"/>
        </w:rPr>
      </w:pPr>
    </w:p>
    <w:p w14:paraId="097D648A" w14:textId="77777777" w:rsidR="00E06D18" w:rsidRDefault="00E06D18" w:rsidP="00E06D18">
      <w:pPr>
        <w:jc w:val="both"/>
        <w:rPr>
          <w:rFonts w:ascii="Arial" w:eastAsia="Arial" w:hAnsi="Arial" w:cs="Arial"/>
        </w:rPr>
      </w:pPr>
      <w:r>
        <w:rPr>
          <w:rFonts w:ascii="Arial" w:eastAsia="Arial" w:hAnsi="Arial" w:cs="Arial"/>
        </w:rPr>
        <w:t xml:space="preserve">837. O módulo de API </w:t>
      </w:r>
      <w:proofErr w:type="spellStart"/>
      <w:r>
        <w:rPr>
          <w:rFonts w:ascii="Arial" w:eastAsia="Arial" w:hAnsi="Arial" w:cs="Arial"/>
        </w:rPr>
        <w:t>Rest</w:t>
      </w:r>
      <w:proofErr w:type="spellEnd"/>
      <w:r>
        <w:rPr>
          <w:rFonts w:ascii="Arial" w:eastAsia="Arial" w:hAnsi="Arial" w:cs="Arial"/>
        </w:rPr>
        <w:t xml:space="preserve"> visa facilitar a comunicação e a troca de dados entre o sistema principal e outros sistemas ou componentes, internos ou externos, de maneira padronizada, segura e eficiente. Adotando os princípios da arquitetura </w:t>
      </w:r>
      <w:proofErr w:type="spellStart"/>
      <w:proofErr w:type="gramStart"/>
      <w:r>
        <w:rPr>
          <w:rFonts w:ascii="Arial" w:eastAsia="Arial" w:hAnsi="Arial" w:cs="Arial"/>
        </w:rPr>
        <w:t>RESTful</w:t>
      </w:r>
      <w:proofErr w:type="spellEnd"/>
      <w:proofErr w:type="gramEnd"/>
      <w:r>
        <w:rPr>
          <w:rFonts w:ascii="Arial" w:eastAsia="Arial" w:hAnsi="Arial" w:cs="Arial"/>
        </w:rPr>
        <w:t xml:space="preserve">, este módulo utiliza padrões de comunicação HTTP para oferecer uma integração simplificada e robusta. </w:t>
      </w:r>
    </w:p>
    <w:p w14:paraId="2A86A93F" w14:textId="77777777" w:rsidR="00E06D18" w:rsidRDefault="00E06D18" w:rsidP="00E06D18">
      <w:pPr>
        <w:jc w:val="both"/>
        <w:rPr>
          <w:rFonts w:ascii="Arial" w:eastAsia="Arial" w:hAnsi="Arial" w:cs="Arial"/>
        </w:rPr>
      </w:pPr>
      <w:r>
        <w:rPr>
          <w:rFonts w:ascii="Arial" w:eastAsia="Arial" w:hAnsi="Arial" w:cs="Arial"/>
        </w:rPr>
        <w:t xml:space="preserve">838. Mecanismos de segurança como </w:t>
      </w:r>
      <w:proofErr w:type="spellStart"/>
      <w:proofErr w:type="gramStart"/>
      <w:r>
        <w:rPr>
          <w:rFonts w:ascii="Arial" w:eastAsia="Arial" w:hAnsi="Arial" w:cs="Arial"/>
        </w:rPr>
        <w:t>OAuth</w:t>
      </w:r>
      <w:proofErr w:type="spellEnd"/>
      <w:proofErr w:type="gramEnd"/>
      <w:r>
        <w:rPr>
          <w:rFonts w:ascii="Arial" w:eastAsia="Arial" w:hAnsi="Arial" w:cs="Arial"/>
        </w:rPr>
        <w:t xml:space="preserve"> 2.0 ou </w:t>
      </w:r>
      <w:proofErr w:type="spellStart"/>
      <w:r>
        <w:rPr>
          <w:rFonts w:ascii="Arial" w:eastAsia="Arial" w:hAnsi="Arial" w:cs="Arial"/>
        </w:rPr>
        <w:t>tokens</w:t>
      </w:r>
      <w:proofErr w:type="spellEnd"/>
      <w:r>
        <w:rPr>
          <w:rFonts w:ascii="Arial" w:eastAsia="Arial" w:hAnsi="Arial" w:cs="Arial"/>
        </w:rPr>
        <w:t xml:space="preserve"> JWT para controlar o acesso e garantir que somente usuários autorizados possam interagir com a API. </w:t>
      </w:r>
    </w:p>
    <w:p w14:paraId="0B17A8B0" w14:textId="77777777" w:rsidR="00E06D18" w:rsidRDefault="00E06D18" w:rsidP="00E06D18">
      <w:pPr>
        <w:jc w:val="both"/>
        <w:rPr>
          <w:rFonts w:ascii="Arial" w:eastAsia="Arial" w:hAnsi="Arial" w:cs="Arial"/>
        </w:rPr>
      </w:pPr>
      <w:r>
        <w:rPr>
          <w:rFonts w:ascii="Arial" w:eastAsia="Arial" w:hAnsi="Arial" w:cs="Arial"/>
        </w:rPr>
        <w:t xml:space="preserve">839. Disponibilização de documentação clara e abrangente, incluindo descrições de </w:t>
      </w:r>
      <w:proofErr w:type="spellStart"/>
      <w:r>
        <w:rPr>
          <w:rFonts w:ascii="Arial" w:eastAsia="Arial" w:hAnsi="Arial" w:cs="Arial"/>
        </w:rPr>
        <w:t>endpoints</w:t>
      </w:r>
      <w:proofErr w:type="spellEnd"/>
      <w:r>
        <w:rPr>
          <w:rFonts w:ascii="Arial" w:eastAsia="Arial" w:hAnsi="Arial" w:cs="Arial"/>
        </w:rPr>
        <w:t xml:space="preserve">, parâmetros aceitos, formatos de resposta e códigos de erro, facilitando o uso da API por desenvolvedores. </w:t>
      </w:r>
    </w:p>
    <w:p w14:paraId="25AF1067" w14:textId="77777777" w:rsidR="00E06D18" w:rsidRDefault="00E06D18" w:rsidP="00E06D18">
      <w:pPr>
        <w:jc w:val="both"/>
        <w:rPr>
          <w:rFonts w:ascii="Arial" w:eastAsia="Arial" w:hAnsi="Arial" w:cs="Arial"/>
        </w:rPr>
      </w:pPr>
      <w:r>
        <w:rPr>
          <w:rFonts w:ascii="Arial" w:eastAsia="Arial" w:hAnsi="Arial" w:cs="Arial"/>
        </w:rPr>
        <w:t xml:space="preserve">840. Utilização do formato JSON para solicitações e respostas, promovendo uma troca de dados leve e de fácil manipulação. </w:t>
      </w:r>
    </w:p>
    <w:p w14:paraId="4814F631" w14:textId="77777777" w:rsidR="00E06D18" w:rsidRDefault="00E06D18" w:rsidP="00E06D18">
      <w:pPr>
        <w:jc w:val="both"/>
        <w:rPr>
          <w:rFonts w:ascii="Arial" w:eastAsia="Arial" w:hAnsi="Arial" w:cs="Arial"/>
        </w:rPr>
      </w:pPr>
      <w:r>
        <w:rPr>
          <w:rFonts w:ascii="Arial" w:eastAsia="Arial" w:hAnsi="Arial" w:cs="Arial"/>
        </w:rPr>
        <w:t xml:space="preserve">841. Sistema de gerenciamento de erros utilizando códigos de status HTTP e mensagens descritivas para facilitar a identificação e resolução de problemas. </w:t>
      </w:r>
    </w:p>
    <w:p w14:paraId="6735872C" w14:textId="77777777" w:rsidR="00E06D18" w:rsidRDefault="00E06D18" w:rsidP="00E06D18">
      <w:pPr>
        <w:jc w:val="both"/>
        <w:rPr>
          <w:rFonts w:ascii="Arial" w:eastAsia="Arial" w:hAnsi="Arial" w:cs="Arial"/>
        </w:rPr>
      </w:pPr>
      <w:r>
        <w:rPr>
          <w:rFonts w:ascii="Arial" w:eastAsia="Arial" w:hAnsi="Arial" w:cs="Arial"/>
        </w:rPr>
        <w:t xml:space="preserve">842. O sistema deve incluir um método dedicado para a validação de usuários no ambiente do sistema, responsável por autenticar credenciais e emitir um Token de acesso. Este Token será requisito obrigatório para a utilização dos demais métodos da API, assegurando que apenas usuários autenticados possam acessar funcionalidades específicas. </w:t>
      </w:r>
    </w:p>
    <w:p w14:paraId="0B8F86DE" w14:textId="77777777" w:rsidR="00E06D18" w:rsidRDefault="00E06D18" w:rsidP="00E06D18">
      <w:pPr>
        <w:jc w:val="both"/>
        <w:rPr>
          <w:rFonts w:ascii="Arial" w:eastAsia="Arial" w:hAnsi="Arial" w:cs="Arial"/>
        </w:rPr>
      </w:pPr>
      <w:r>
        <w:rPr>
          <w:rFonts w:ascii="Arial" w:eastAsia="Arial" w:hAnsi="Arial" w:cs="Arial"/>
        </w:rPr>
        <w:t xml:space="preserve">843. O método deve ser projetado para extrair e fornecer ao </w:t>
      </w:r>
      <w:proofErr w:type="gramStart"/>
      <w:r>
        <w:rPr>
          <w:rFonts w:ascii="Arial" w:eastAsia="Arial" w:hAnsi="Arial" w:cs="Arial"/>
        </w:rPr>
        <w:t>solicitante informações</w:t>
      </w:r>
      <w:proofErr w:type="gramEnd"/>
      <w:r>
        <w:rPr>
          <w:rFonts w:ascii="Arial" w:eastAsia="Arial" w:hAnsi="Arial" w:cs="Arial"/>
        </w:rPr>
        <w:t xml:space="preserve"> detalhadas da ficha do aluno, a partir do sistema, utilizando o Registro do Aluno como chave de busca. O retorno deve abranger dados </w:t>
      </w:r>
      <w:r>
        <w:rPr>
          <w:rFonts w:ascii="Arial" w:eastAsia="Arial" w:hAnsi="Arial" w:cs="Arial"/>
        </w:rPr>
        <w:lastRenderedPageBreak/>
        <w:t xml:space="preserve">pessoais do aluno, informações de endereço e detalhes de documentos cadastrados, garantindo um acesso abrangente e detalhado às informações essenciais do aluno para fins de consulta ou gestão acadêmica. </w:t>
      </w:r>
    </w:p>
    <w:p w14:paraId="1C35AAFF" w14:textId="77777777" w:rsidR="00E06D18" w:rsidRDefault="00E06D18" w:rsidP="00E06D18">
      <w:pPr>
        <w:jc w:val="both"/>
        <w:rPr>
          <w:rFonts w:ascii="Arial" w:eastAsia="Arial" w:hAnsi="Arial" w:cs="Arial"/>
        </w:rPr>
      </w:pPr>
      <w:r>
        <w:rPr>
          <w:rFonts w:ascii="Arial" w:eastAsia="Arial" w:hAnsi="Arial" w:cs="Arial"/>
        </w:rPr>
        <w:t xml:space="preserve">844. O método deve ser especificamente desenvolvido para extrair e fornecer ao solicitante um panorama completo das matrículas registradas no sistema para um determinado aluno, identificado através do seu Registro do Aluno. Este método deve retornar todas as matrículas associadas ao aluno, sem restrição quanto à situação atual de cada matrícula, permitindo uma visão integral da trajetória acadêmica do aluno dentro do sistema educacional. </w:t>
      </w:r>
    </w:p>
    <w:p w14:paraId="51EDC2E4" w14:textId="77777777" w:rsidR="00E06D18" w:rsidRDefault="00E06D18" w:rsidP="00E06D18">
      <w:pPr>
        <w:jc w:val="both"/>
        <w:rPr>
          <w:rFonts w:ascii="Arial" w:eastAsia="Arial" w:hAnsi="Arial" w:cs="Arial"/>
        </w:rPr>
      </w:pPr>
      <w:r>
        <w:rPr>
          <w:rFonts w:ascii="Arial" w:eastAsia="Arial" w:hAnsi="Arial" w:cs="Arial"/>
        </w:rPr>
        <w:t xml:space="preserve">845. Este método deve ser desenvolvido para extrair e fornecer a relação de turmas ativas em uma determinada escola, organizadas por ano letivo. Deve detalhar o nível de ensino (ex.: Ensino Fundamental, Ensino Médio), especificando o ano/série correspondente à turma (ex.: 1º ano, 2º ano, etc.), além da identificação única da turma e o período letivo em que está ativa. O propósito é oferecer uma visão completa e estruturada das turmas disponíveis, apoiando a administração escolar e o planejamento pedagógico de forma eficiente. </w:t>
      </w:r>
    </w:p>
    <w:p w14:paraId="295A7EE5" w14:textId="77777777" w:rsidR="00E06D18" w:rsidRDefault="00E06D18" w:rsidP="00E06D18">
      <w:pPr>
        <w:jc w:val="both"/>
        <w:rPr>
          <w:rFonts w:ascii="Arial" w:eastAsia="Arial" w:hAnsi="Arial" w:cs="Arial"/>
        </w:rPr>
      </w:pPr>
      <w:r>
        <w:rPr>
          <w:rFonts w:ascii="Arial" w:eastAsia="Arial" w:hAnsi="Arial" w:cs="Arial"/>
        </w:rPr>
        <w:t xml:space="preserve">846. O propósito deste serviço é possibilitar a visualização abrangente dos dados referentes a uma classe específica, coletados do sistema. Os parâmetros de saída do serviço devem incluir, mas não se limitam a informações como o turno da classe, horário de início e término das aulas, tipo de ensino, série, identificação da turma, horário de início e fim das aulas, além de quaisquer. Este serviço visa fornecer um panorama detalhado e funcional das características operacionais e logísticas de uma turma, facilitando a gestão educacional e a organização escolar. </w:t>
      </w:r>
    </w:p>
    <w:p w14:paraId="0FC2D769" w14:textId="77777777" w:rsidR="00E06D18" w:rsidRDefault="00E06D18" w:rsidP="00E06D18">
      <w:pPr>
        <w:jc w:val="both"/>
        <w:rPr>
          <w:rFonts w:ascii="Arial" w:eastAsia="Arial" w:hAnsi="Arial" w:cs="Arial"/>
        </w:rPr>
      </w:pPr>
      <w:r>
        <w:rPr>
          <w:rFonts w:ascii="Arial" w:eastAsia="Arial" w:hAnsi="Arial" w:cs="Arial"/>
        </w:rPr>
        <w:t xml:space="preserve">847. Este método é destinado a retornar uma lista completa de todas as unidades escolares pertencentes à rede, incluindo informações vitais como o nome completo da escola, o número INEP (Identificador Único da Escola no Instituto Nacional de Estudos e Pesquisas Educacionais Anísio Teixeira), e o endereço completo da unidade. O objetivo é facilitar o acesso e a consulta a informações fundamentais das escolas, promovendo a transparência e a eficiência na gestão e comunicação dentro da rede educacional. </w:t>
      </w:r>
    </w:p>
    <w:p w14:paraId="40CE7DCF" w14:textId="77777777" w:rsidR="00E06D18" w:rsidRDefault="00E06D18" w:rsidP="00E06D18">
      <w:pPr>
        <w:jc w:val="both"/>
        <w:rPr>
          <w:rFonts w:ascii="Arial" w:eastAsia="Arial" w:hAnsi="Arial" w:cs="Arial"/>
        </w:rPr>
      </w:pPr>
      <w:r>
        <w:rPr>
          <w:rFonts w:ascii="Arial" w:eastAsia="Arial" w:hAnsi="Arial" w:cs="Arial"/>
        </w:rPr>
        <w:t xml:space="preserve">848. Este serviço deve ser configurado para fornecer um conjunto completo de dados referentes aos funcionários, incluindo informações pessoais, detalhes de endereço e documentos relevantes, mediante a pesquisa realizada através do CPF do funcionário. O objetivo é permitir uma recuperação precisa e segura das informações do funcionário para fins administrativos, garantindo a facilidade de acesso e a conformidade com as normas de privacidade e proteção de dados. </w:t>
      </w:r>
    </w:p>
    <w:p w14:paraId="4CBD3D8C" w14:textId="77777777" w:rsidR="00E06D18" w:rsidRDefault="00E06D18" w:rsidP="00E06D18">
      <w:pPr>
        <w:jc w:val="both"/>
        <w:rPr>
          <w:rFonts w:ascii="Arial" w:eastAsia="Arial" w:hAnsi="Arial" w:cs="Arial"/>
        </w:rPr>
      </w:pPr>
      <w:r>
        <w:rPr>
          <w:rFonts w:ascii="Arial" w:eastAsia="Arial" w:hAnsi="Arial" w:cs="Arial"/>
        </w:rPr>
        <w:t xml:space="preserve">849. Este serviço deve ser projetado para recuperar informações específicas sobre o local de trabalho de um funcionário, utilizando o CPF como chave de pesquisa. O objetivo é fornecer detalhes precisos sobre a unidade escolar ou o departamento administrativo onde o funcionário está lotado, facilitando a gestão de recursos humanos e a organização interna. </w:t>
      </w:r>
    </w:p>
    <w:p w14:paraId="12EF0B6A" w14:textId="77777777" w:rsidR="00E06D18" w:rsidRDefault="00E06D18" w:rsidP="00E06D18">
      <w:pPr>
        <w:jc w:val="both"/>
        <w:rPr>
          <w:rFonts w:ascii="Arial" w:eastAsia="Arial" w:hAnsi="Arial" w:cs="Arial"/>
        </w:rPr>
      </w:pPr>
      <w:r>
        <w:rPr>
          <w:rFonts w:ascii="Arial" w:eastAsia="Arial" w:hAnsi="Arial" w:cs="Arial"/>
        </w:rPr>
        <w:t xml:space="preserve">850. Este método deve ser elaborado para disponibilizar uma lista completa das turmas em que um determinado professor leciona, utilizando informações cruciais para a identificação e gestão das atividades docentes. Os dados retornados por este serviço devem incluir a escola em que cada turma está localizada, a série, a identificação específica da turma, o período em que as aulas são ministradas (manhã, tarde, noite), a disciplina ensinada, a data de início e término do período letivo da turma, bem como a situação atual da turma. O propósito deste método é facilitar o acompanhamento e a organização das responsabilidades de ensino do professor, além de promover uma visão integrada das suas atividades pedagógicas. </w:t>
      </w:r>
    </w:p>
    <w:p w14:paraId="77959608" w14:textId="77777777" w:rsidR="00E06D18" w:rsidRDefault="00E06D18" w:rsidP="00E06D18">
      <w:pPr>
        <w:jc w:val="both"/>
        <w:rPr>
          <w:rFonts w:ascii="Arial" w:eastAsia="Arial" w:hAnsi="Arial" w:cs="Arial"/>
          <w:u w:val="single"/>
        </w:rPr>
      </w:pPr>
    </w:p>
    <w:p w14:paraId="40A99769" w14:textId="77777777" w:rsidR="00E06D18" w:rsidRDefault="00E06D18" w:rsidP="00E06D18">
      <w:pPr>
        <w:jc w:val="both"/>
        <w:rPr>
          <w:rFonts w:ascii="Arial" w:eastAsia="Arial" w:hAnsi="Arial" w:cs="Arial"/>
          <w:b/>
          <w:bCs/>
          <w:u w:val="single"/>
        </w:rPr>
      </w:pPr>
      <w:r>
        <w:rPr>
          <w:rFonts w:ascii="Arial" w:eastAsia="Arial" w:hAnsi="Arial" w:cs="Arial"/>
          <w:b/>
          <w:bCs/>
          <w:u w:val="single"/>
        </w:rPr>
        <w:t>Reconhecimento Facial e Registro de Frequência</w:t>
      </w:r>
    </w:p>
    <w:p w14:paraId="45225D34" w14:textId="77777777" w:rsidR="00E06D18" w:rsidRDefault="00E06D18" w:rsidP="00E06D18">
      <w:pPr>
        <w:jc w:val="both"/>
        <w:rPr>
          <w:rFonts w:ascii="Arial" w:eastAsia="Arial" w:hAnsi="Arial" w:cs="Arial"/>
        </w:rPr>
      </w:pPr>
    </w:p>
    <w:p w14:paraId="525E675C" w14:textId="77777777" w:rsidR="00E06D18" w:rsidRDefault="00E06D18" w:rsidP="00E06D18">
      <w:pPr>
        <w:jc w:val="both"/>
        <w:rPr>
          <w:rFonts w:ascii="Arial" w:eastAsia="Arial" w:hAnsi="Arial" w:cs="Arial"/>
        </w:rPr>
      </w:pPr>
      <w:r>
        <w:rPr>
          <w:rFonts w:ascii="Arial" w:eastAsia="Arial" w:hAnsi="Arial" w:cs="Arial"/>
        </w:rPr>
        <w:t xml:space="preserve">851. Exibição da data atual: A interface deverá exibir a data atual, que poderá ser ajustada manualmente pelo usuário, garantindo flexibilidade no registro da frequência. </w:t>
      </w:r>
    </w:p>
    <w:p w14:paraId="0AB01B9A" w14:textId="77777777" w:rsidR="00E06D18" w:rsidRDefault="00E06D18" w:rsidP="00E06D18">
      <w:pPr>
        <w:jc w:val="both"/>
        <w:rPr>
          <w:rFonts w:ascii="Arial" w:eastAsia="Arial" w:hAnsi="Arial" w:cs="Arial"/>
        </w:rPr>
      </w:pPr>
      <w:r>
        <w:rPr>
          <w:rFonts w:ascii="Arial" w:eastAsia="Arial" w:hAnsi="Arial" w:cs="Arial"/>
        </w:rPr>
        <w:t xml:space="preserve">852. Visualização da câmera: O sistema deverá contar com uma área de visualização em tempo real da câmera, facilitando a captura de imagens dos alunos para o reconhecimento facial. </w:t>
      </w:r>
    </w:p>
    <w:p w14:paraId="211F9AFE" w14:textId="77777777" w:rsidR="00E06D18" w:rsidRDefault="00E06D18" w:rsidP="00E06D18">
      <w:pPr>
        <w:jc w:val="both"/>
        <w:rPr>
          <w:rFonts w:ascii="Arial" w:eastAsia="Arial" w:hAnsi="Arial" w:cs="Arial"/>
        </w:rPr>
      </w:pPr>
      <w:r>
        <w:rPr>
          <w:rFonts w:ascii="Arial" w:eastAsia="Arial" w:hAnsi="Arial" w:cs="Arial"/>
        </w:rPr>
        <w:t xml:space="preserve">853. Botões de controle de captura de vídeo: Botões de início e término da captura de vídeo deverão estar presentes na interface, permitindo ao usuário controlar o processo de captura. </w:t>
      </w:r>
    </w:p>
    <w:p w14:paraId="5489D704" w14:textId="77777777" w:rsidR="00E06D18" w:rsidRDefault="00E06D18" w:rsidP="00E06D18">
      <w:pPr>
        <w:jc w:val="both"/>
        <w:rPr>
          <w:rFonts w:ascii="Arial" w:eastAsia="Arial" w:hAnsi="Arial" w:cs="Arial"/>
        </w:rPr>
      </w:pPr>
      <w:r>
        <w:rPr>
          <w:rFonts w:ascii="Arial" w:eastAsia="Arial" w:hAnsi="Arial" w:cs="Arial"/>
        </w:rPr>
        <w:t xml:space="preserve">854. Lista de alunos: Deverá ser exibida uma lista de alunos, com espaço para a foto de cada aluno, bem como sua identificação por número e nome. </w:t>
      </w:r>
    </w:p>
    <w:p w14:paraId="470A9F00" w14:textId="77777777" w:rsidR="00E06D18" w:rsidRDefault="00E06D18" w:rsidP="00E06D18">
      <w:pPr>
        <w:jc w:val="both"/>
        <w:rPr>
          <w:rFonts w:ascii="Arial" w:eastAsia="Arial" w:hAnsi="Arial" w:cs="Arial"/>
        </w:rPr>
      </w:pPr>
      <w:r>
        <w:rPr>
          <w:rFonts w:ascii="Arial" w:eastAsia="Arial" w:hAnsi="Arial" w:cs="Arial"/>
        </w:rPr>
        <w:t xml:space="preserve">855. Upload de fotos: O sistema deverá permitir o upload manual de fotos dos alunos, via arquivos, possibilitando a inserção de imagens previamente capturadas. </w:t>
      </w:r>
    </w:p>
    <w:p w14:paraId="7D82A813" w14:textId="77777777" w:rsidR="00E06D18" w:rsidRDefault="00E06D18" w:rsidP="00E06D18">
      <w:pPr>
        <w:jc w:val="both"/>
        <w:rPr>
          <w:rFonts w:ascii="Arial" w:eastAsia="Arial" w:hAnsi="Arial" w:cs="Arial"/>
        </w:rPr>
      </w:pPr>
      <w:r>
        <w:rPr>
          <w:rFonts w:ascii="Arial" w:eastAsia="Arial" w:hAnsi="Arial" w:cs="Arial"/>
        </w:rPr>
        <w:t xml:space="preserve">856. Captura de fotos via webcam: A interface deverá permitir a captura de fotos dos alunos diretamente por meio de </w:t>
      </w:r>
      <w:proofErr w:type="gramStart"/>
      <w:r>
        <w:rPr>
          <w:rFonts w:ascii="Arial" w:eastAsia="Arial" w:hAnsi="Arial" w:cs="Arial"/>
        </w:rPr>
        <w:t>uma webcam</w:t>
      </w:r>
      <w:proofErr w:type="gramEnd"/>
      <w:r>
        <w:rPr>
          <w:rFonts w:ascii="Arial" w:eastAsia="Arial" w:hAnsi="Arial" w:cs="Arial"/>
        </w:rPr>
        <w:t xml:space="preserve"> integrada ou externa. </w:t>
      </w:r>
    </w:p>
    <w:p w14:paraId="1876E262" w14:textId="77777777" w:rsidR="00E06D18" w:rsidRDefault="00E06D18" w:rsidP="00E06D18">
      <w:pPr>
        <w:jc w:val="both"/>
        <w:rPr>
          <w:rFonts w:ascii="Arial" w:eastAsia="Arial" w:hAnsi="Arial" w:cs="Arial"/>
        </w:rPr>
      </w:pPr>
      <w:r>
        <w:rPr>
          <w:rFonts w:ascii="Arial" w:eastAsia="Arial" w:hAnsi="Arial" w:cs="Arial"/>
        </w:rPr>
        <w:t xml:space="preserve">857. </w:t>
      </w:r>
      <w:proofErr w:type="spellStart"/>
      <w:r>
        <w:rPr>
          <w:rFonts w:ascii="Arial" w:eastAsia="Arial" w:hAnsi="Arial" w:cs="Arial"/>
        </w:rPr>
        <w:t>Rotacionar</w:t>
      </w:r>
      <w:proofErr w:type="spellEnd"/>
      <w:r>
        <w:rPr>
          <w:rFonts w:ascii="Arial" w:eastAsia="Arial" w:hAnsi="Arial" w:cs="Arial"/>
        </w:rPr>
        <w:t xml:space="preserve"> fotos: O sistema deverá oferecer opções para </w:t>
      </w:r>
      <w:proofErr w:type="spellStart"/>
      <w:r>
        <w:rPr>
          <w:rFonts w:ascii="Arial" w:eastAsia="Arial" w:hAnsi="Arial" w:cs="Arial"/>
        </w:rPr>
        <w:t>rotacionar</w:t>
      </w:r>
      <w:proofErr w:type="spellEnd"/>
      <w:r>
        <w:rPr>
          <w:rFonts w:ascii="Arial" w:eastAsia="Arial" w:hAnsi="Arial" w:cs="Arial"/>
        </w:rPr>
        <w:t xml:space="preserve"> a foto do aluno para esquerda ou direita, garantindo que a imagem esteja sempre corretamente orientada. </w:t>
      </w:r>
    </w:p>
    <w:p w14:paraId="23D77849" w14:textId="77777777" w:rsidR="00E06D18" w:rsidRDefault="00E06D18" w:rsidP="00E06D18">
      <w:pPr>
        <w:jc w:val="both"/>
        <w:rPr>
          <w:rFonts w:ascii="Arial" w:eastAsia="Arial" w:hAnsi="Arial" w:cs="Arial"/>
        </w:rPr>
      </w:pPr>
      <w:r>
        <w:rPr>
          <w:rFonts w:ascii="Arial" w:eastAsia="Arial" w:hAnsi="Arial" w:cs="Arial"/>
        </w:rPr>
        <w:t xml:space="preserve">858. Exclusão de fotos: Função de exclusão de fotos deverá estar disponível, permitindo a remoção de imagens antigas ou incorretas. </w:t>
      </w:r>
    </w:p>
    <w:p w14:paraId="1C2E4238" w14:textId="77777777" w:rsidR="00E06D18" w:rsidRDefault="00E06D18" w:rsidP="00E06D18">
      <w:pPr>
        <w:jc w:val="both"/>
        <w:rPr>
          <w:rFonts w:ascii="Arial" w:eastAsia="Arial" w:hAnsi="Arial" w:cs="Arial"/>
        </w:rPr>
      </w:pPr>
      <w:r>
        <w:rPr>
          <w:rFonts w:ascii="Arial" w:eastAsia="Arial" w:hAnsi="Arial" w:cs="Arial"/>
        </w:rPr>
        <w:lastRenderedPageBreak/>
        <w:t xml:space="preserve">859. Iniciar reconhecimento facial automaticamente: O reconhecimento facial deverá ser iniciado automaticamente quando o usuário acionar a captura de imagem. </w:t>
      </w:r>
    </w:p>
    <w:p w14:paraId="35AF0C93" w14:textId="77777777" w:rsidR="00E06D18" w:rsidRDefault="00E06D18" w:rsidP="00E06D18">
      <w:pPr>
        <w:jc w:val="both"/>
        <w:rPr>
          <w:rFonts w:ascii="Arial" w:eastAsia="Arial" w:hAnsi="Arial" w:cs="Arial"/>
        </w:rPr>
      </w:pPr>
      <w:r>
        <w:rPr>
          <w:rFonts w:ascii="Arial" w:eastAsia="Arial" w:hAnsi="Arial" w:cs="Arial"/>
        </w:rPr>
        <w:t xml:space="preserve">860. Registro de presença automático: O sistema deverá registrar automaticamente a presença do aluno assim que sua imagem for reconhecida, associando-a </w:t>
      </w:r>
      <w:proofErr w:type="gramStart"/>
      <w:r>
        <w:rPr>
          <w:rFonts w:ascii="Arial" w:eastAsia="Arial" w:hAnsi="Arial" w:cs="Arial"/>
        </w:rPr>
        <w:t>à</w:t>
      </w:r>
      <w:proofErr w:type="gramEnd"/>
      <w:r>
        <w:rPr>
          <w:rFonts w:ascii="Arial" w:eastAsia="Arial" w:hAnsi="Arial" w:cs="Arial"/>
        </w:rPr>
        <w:t xml:space="preserve"> sua matrícula no sistema de frequência. </w:t>
      </w:r>
    </w:p>
    <w:p w14:paraId="17824004" w14:textId="77777777" w:rsidR="00E06D18" w:rsidRDefault="00E06D18" w:rsidP="00E06D18">
      <w:pPr>
        <w:jc w:val="both"/>
        <w:rPr>
          <w:rFonts w:ascii="Arial" w:eastAsia="Arial" w:hAnsi="Arial" w:cs="Arial"/>
        </w:rPr>
      </w:pPr>
      <w:r>
        <w:rPr>
          <w:rFonts w:ascii="Arial" w:eastAsia="Arial" w:hAnsi="Arial" w:cs="Arial"/>
        </w:rPr>
        <w:t xml:space="preserve">861. Mensagens de sucesso: Após o registro bem-sucedido da presença, uma mensagem de confirmação deverá ser exibida ao usuário. </w:t>
      </w:r>
    </w:p>
    <w:p w14:paraId="7ADEA068" w14:textId="77777777" w:rsidR="00E06D18" w:rsidRDefault="00E06D18" w:rsidP="00E06D18">
      <w:pPr>
        <w:jc w:val="both"/>
        <w:rPr>
          <w:rFonts w:ascii="Arial" w:eastAsia="Arial" w:hAnsi="Arial" w:cs="Arial"/>
        </w:rPr>
      </w:pPr>
      <w:r>
        <w:rPr>
          <w:rFonts w:ascii="Arial" w:eastAsia="Arial" w:hAnsi="Arial" w:cs="Arial"/>
        </w:rPr>
        <w:t xml:space="preserve">862. Controle de duplicidade: Se a presença de um aluno já tiver sido registrada para o dia, o sistema deverá exibir uma mensagem informando que a presença já foi marcada, evitando duplicidade de registros. </w:t>
      </w:r>
    </w:p>
    <w:p w14:paraId="49BCB682" w14:textId="77777777" w:rsidR="00E06D18" w:rsidRDefault="00E06D18" w:rsidP="00E06D18">
      <w:pPr>
        <w:jc w:val="both"/>
        <w:rPr>
          <w:rFonts w:ascii="Arial" w:eastAsia="Arial" w:hAnsi="Arial" w:cs="Arial"/>
          <w:u w:val="single"/>
        </w:rPr>
      </w:pPr>
    </w:p>
    <w:p w14:paraId="67B27576" w14:textId="77777777" w:rsidR="00E06D18" w:rsidRDefault="00E06D18" w:rsidP="00E06D18">
      <w:pPr>
        <w:jc w:val="both"/>
        <w:rPr>
          <w:rFonts w:ascii="Arial" w:eastAsia="Arial" w:hAnsi="Arial" w:cs="Arial"/>
          <w:b/>
          <w:bCs/>
          <w:u w:val="single"/>
        </w:rPr>
      </w:pPr>
      <w:r>
        <w:rPr>
          <w:rFonts w:ascii="Arial" w:eastAsia="Arial" w:hAnsi="Arial" w:cs="Arial"/>
          <w:b/>
          <w:bCs/>
          <w:u w:val="single"/>
        </w:rPr>
        <w:t>Comunicado Escolar</w:t>
      </w:r>
    </w:p>
    <w:p w14:paraId="445120B6" w14:textId="77777777" w:rsidR="00E06D18" w:rsidRDefault="00E06D18" w:rsidP="00E06D18">
      <w:pPr>
        <w:jc w:val="both"/>
        <w:rPr>
          <w:rFonts w:ascii="Arial" w:eastAsia="Arial" w:hAnsi="Arial" w:cs="Arial"/>
        </w:rPr>
      </w:pPr>
    </w:p>
    <w:p w14:paraId="7760AEB8" w14:textId="77777777" w:rsidR="00E06D18" w:rsidRDefault="00E06D18" w:rsidP="00E06D18">
      <w:pPr>
        <w:jc w:val="both"/>
        <w:rPr>
          <w:rFonts w:ascii="Arial" w:eastAsia="Arial" w:hAnsi="Arial" w:cs="Arial"/>
        </w:rPr>
      </w:pPr>
      <w:r>
        <w:rPr>
          <w:rFonts w:ascii="Arial" w:eastAsia="Arial" w:hAnsi="Arial" w:cs="Arial"/>
        </w:rPr>
        <w:t xml:space="preserve">863. Possibilidade de envio de bilhetes digitais pela unidade escolar e pelos professores aos responsáveis dos alunos. </w:t>
      </w:r>
    </w:p>
    <w:p w14:paraId="531BC96B" w14:textId="77777777" w:rsidR="00E06D18" w:rsidRDefault="00E06D18" w:rsidP="00E06D18">
      <w:pPr>
        <w:jc w:val="both"/>
        <w:rPr>
          <w:rFonts w:ascii="Arial" w:eastAsia="Arial" w:hAnsi="Arial" w:cs="Arial"/>
        </w:rPr>
      </w:pPr>
      <w:r>
        <w:rPr>
          <w:rFonts w:ascii="Arial" w:eastAsia="Arial" w:hAnsi="Arial" w:cs="Arial"/>
        </w:rPr>
        <w:t xml:space="preserve">864. Opção de enviar comunicados individuais ou por turma. </w:t>
      </w:r>
    </w:p>
    <w:p w14:paraId="6C0B0262" w14:textId="77777777" w:rsidR="00E06D18" w:rsidRDefault="00E06D18" w:rsidP="00E06D18">
      <w:pPr>
        <w:jc w:val="both"/>
        <w:rPr>
          <w:rFonts w:ascii="Arial" w:eastAsia="Arial" w:hAnsi="Arial" w:cs="Arial"/>
        </w:rPr>
      </w:pPr>
      <w:r>
        <w:rPr>
          <w:rFonts w:ascii="Arial" w:eastAsia="Arial" w:hAnsi="Arial" w:cs="Arial"/>
        </w:rPr>
        <w:t xml:space="preserve">865. Permissão para anexar documentos, imagens ou links nos comunicados. </w:t>
      </w:r>
    </w:p>
    <w:p w14:paraId="7D6754BF" w14:textId="77777777" w:rsidR="00E06D18" w:rsidRDefault="00E06D18" w:rsidP="00E06D18">
      <w:pPr>
        <w:jc w:val="both"/>
        <w:rPr>
          <w:rFonts w:ascii="Arial" w:eastAsia="Arial" w:hAnsi="Arial" w:cs="Arial"/>
        </w:rPr>
      </w:pPr>
      <w:r>
        <w:rPr>
          <w:rFonts w:ascii="Arial" w:eastAsia="Arial" w:hAnsi="Arial" w:cs="Arial"/>
        </w:rPr>
        <w:t xml:space="preserve">866. Recebimento e Confirmação de Leitura: </w:t>
      </w:r>
    </w:p>
    <w:p w14:paraId="002B1A01" w14:textId="77777777" w:rsidR="00E06D18" w:rsidRDefault="00E06D18" w:rsidP="00E06D18">
      <w:pPr>
        <w:jc w:val="both"/>
        <w:rPr>
          <w:rFonts w:ascii="Arial" w:eastAsia="Arial" w:hAnsi="Arial" w:cs="Arial"/>
        </w:rPr>
      </w:pPr>
      <w:r>
        <w:rPr>
          <w:rFonts w:ascii="Arial" w:eastAsia="Arial" w:hAnsi="Arial" w:cs="Arial"/>
        </w:rPr>
        <w:t xml:space="preserve">867. Notificação automática aos responsáveis ao receberem um novo comunicado. </w:t>
      </w:r>
    </w:p>
    <w:p w14:paraId="10913A29" w14:textId="77777777" w:rsidR="00E06D18" w:rsidRDefault="00E06D18" w:rsidP="00E06D18">
      <w:pPr>
        <w:jc w:val="both"/>
        <w:rPr>
          <w:rFonts w:ascii="Arial" w:eastAsia="Arial" w:hAnsi="Arial" w:cs="Arial"/>
        </w:rPr>
      </w:pPr>
      <w:r>
        <w:rPr>
          <w:rFonts w:ascii="Arial" w:eastAsia="Arial" w:hAnsi="Arial" w:cs="Arial"/>
        </w:rPr>
        <w:t xml:space="preserve">868. Funcionalidade que permita a confirmação de leitura por parte dos responsáveis. </w:t>
      </w:r>
    </w:p>
    <w:p w14:paraId="2E70E74D" w14:textId="77777777" w:rsidR="00E06D18" w:rsidRDefault="00E06D18" w:rsidP="00E06D18">
      <w:pPr>
        <w:jc w:val="both"/>
        <w:rPr>
          <w:rFonts w:ascii="Arial" w:eastAsia="Arial" w:hAnsi="Arial" w:cs="Arial"/>
        </w:rPr>
      </w:pPr>
      <w:r>
        <w:rPr>
          <w:rFonts w:ascii="Arial" w:eastAsia="Arial" w:hAnsi="Arial" w:cs="Arial"/>
        </w:rPr>
        <w:t xml:space="preserve">869. Relatório de status indicando quem recebeu e leu a mensagem. </w:t>
      </w:r>
    </w:p>
    <w:p w14:paraId="3C6643DB" w14:textId="77777777" w:rsidR="00E06D18" w:rsidRDefault="00E06D18" w:rsidP="00E06D18">
      <w:pPr>
        <w:jc w:val="both"/>
        <w:rPr>
          <w:rFonts w:ascii="Arial" w:eastAsia="Arial" w:hAnsi="Arial" w:cs="Arial"/>
          <w:u w:val="single"/>
        </w:rPr>
      </w:pPr>
    </w:p>
    <w:p w14:paraId="3A45EE2B" w14:textId="77777777" w:rsidR="00E06D18" w:rsidRDefault="00E06D18" w:rsidP="00E06D18">
      <w:pPr>
        <w:jc w:val="both"/>
        <w:rPr>
          <w:rFonts w:ascii="Arial" w:eastAsia="Arial" w:hAnsi="Arial" w:cs="Arial"/>
          <w:b/>
          <w:bCs/>
          <w:u w:val="single"/>
        </w:rPr>
      </w:pPr>
      <w:r>
        <w:rPr>
          <w:rFonts w:ascii="Arial" w:eastAsia="Arial" w:hAnsi="Arial" w:cs="Arial"/>
          <w:b/>
          <w:bCs/>
          <w:u w:val="single"/>
        </w:rPr>
        <w:t>Planejamento Pedagógico</w:t>
      </w:r>
    </w:p>
    <w:p w14:paraId="27CEB7A5" w14:textId="77777777" w:rsidR="00E06D18" w:rsidRDefault="00E06D18" w:rsidP="00E06D18">
      <w:pPr>
        <w:jc w:val="both"/>
        <w:rPr>
          <w:rFonts w:ascii="Arial" w:eastAsia="Arial" w:hAnsi="Arial" w:cs="Arial"/>
        </w:rPr>
      </w:pPr>
    </w:p>
    <w:p w14:paraId="40680E7B" w14:textId="77777777" w:rsidR="00E06D18" w:rsidRDefault="00E06D18" w:rsidP="00E06D18">
      <w:pPr>
        <w:jc w:val="both"/>
        <w:rPr>
          <w:rFonts w:ascii="Arial" w:eastAsia="Arial" w:hAnsi="Arial" w:cs="Arial"/>
        </w:rPr>
      </w:pPr>
      <w:r>
        <w:rPr>
          <w:rFonts w:ascii="Arial" w:eastAsia="Arial" w:hAnsi="Arial" w:cs="Arial"/>
        </w:rPr>
        <w:t xml:space="preserve">870. Permite que os professores cadastrem e organizem o planejamento pedagógico de forma estruturada, distribuindo atividades e o conteúdo ao longo da semana. </w:t>
      </w:r>
    </w:p>
    <w:p w14:paraId="730060D8" w14:textId="77777777" w:rsidR="00E06D18" w:rsidRDefault="00E06D18" w:rsidP="00E06D18">
      <w:pPr>
        <w:jc w:val="both"/>
        <w:rPr>
          <w:rFonts w:ascii="Arial" w:eastAsia="Arial" w:hAnsi="Arial" w:cs="Arial"/>
        </w:rPr>
      </w:pPr>
      <w:r>
        <w:rPr>
          <w:rFonts w:ascii="Arial" w:eastAsia="Arial" w:hAnsi="Arial" w:cs="Arial"/>
        </w:rPr>
        <w:t xml:space="preserve">871. Integração com o calendário letivo oficial, garantindo o alinhamento com períodos letivos, feriados e eventos escolares. </w:t>
      </w:r>
    </w:p>
    <w:p w14:paraId="70902857" w14:textId="77777777" w:rsidR="00E06D18" w:rsidRDefault="00E06D18" w:rsidP="00E06D18">
      <w:pPr>
        <w:jc w:val="both"/>
        <w:rPr>
          <w:rFonts w:ascii="Arial" w:eastAsia="Arial" w:hAnsi="Arial" w:cs="Arial"/>
        </w:rPr>
      </w:pPr>
      <w:r>
        <w:rPr>
          <w:rFonts w:ascii="Arial" w:eastAsia="Arial" w:hAnsi="Arial" w:cs="Arial"/>
        </w:rPr>
        <w:t xml:space="preserve">872. Possibilita a vinculação do planejamento às habilidades e competências da Base Nacional Comum Curricular (BNCC), bem como ao currículo próprio do município ou estado. </w:t>
      </w:r>
    </w:p>
    <w:p w14:paraId="656884C5" w14:textId="77777777" w:rsidR="00E06D18" w:rsidRDefault="00E06D18" w:rsidP="00E06D18">
      <w:pPr>
        <w:jc w:val="both"/>
        <w:rPr>
          <w:rFonts w:ascii="Arial" w:eastAsia="Arial" w:hAnsi="Arial" w:cs="Arial"/>
        </w:rPr>
      </w:pPr>
      <w:r>
        <w:rPr>
          <w:rFonts w:ascii="Arial" w:eastAsia="Arial" w:hAnsi="Arial" w:cs="Arial"/>
        </w:rPr>
        <w:t xml:space="preserve">873. Permite a inclusão detalhada das atividades a serem desenvolvidas em cada dia da semana. </w:t>
      </w:r>
    </w:p>
    <w:p w14:paraId="75BA5A72" w14:textId="77777777" w:rsidR="00E06D18" w:rsidRDefault="00E06D18" w:rsidP="00E06D18">
      <w:pPr>
        <w:jc w:val="both"/>
        <w:rPr>
          <w:rFonts w:ascii="Arial" w:eastAsia="Arial" w:hAnsi="Arial" w:cs="Arial"/>
        </w:rPr>
      </w:pPr>
      <w:r>
        <w:rPr>
          <w:rFonts w:ascii="Arial" w:eastAsia="Arial" w:hAnsi="Arial" w:cs="Arial"/>
        </w:rPr>
        <w:t xml:space="preserve">874. Possibilidade de anexar arquivos ou outros materiais de apoio pedagógico. </w:t>
      </w:r>
    </w:p>
    <w:p w14:paraId="092CC24D" w14:textId="77777777" w:rsidR="00E06D18" w:rsidRDefault="00E06D18" w:rsidP="00E06D18">
      <w:pPr>
        <w:jc w:val="both"/>
        <w:rPr>
          <w:rFonts w:ascii="Arial" w:eastAsia="Arial" w:hAnsi="Arial" w:cs="Arial"/>
        </w:rPr>
      </w:pPr>
      <w:r>
        <w:rPr>
          <w:rFonts w:ascii="Arial" w:eastAsia="Arial" w:hAnsi="Arial" w:cs="Arial"/>
        </w:rPr>
        <w:t xml:space="preserve">875. Permite que o planejamento seja submetido ao coordenador pedagógico para análise e validação. </w:t>
      </w:r>
    </w:p>
    <w:p w14:paraId="1526B341" w14:textId="77777777" w:rsidR="00E06D18" w:rsidRDefault="00E06D18" w:rsidP="00E06D18">
      <w:pPr>
        <w:jc w:val="both"/>
        <w:rPr>
          <w:rFonts w:ascii="Arial" w:eastAsia="Arial" w:hAnsi="Arial" w:cs="Arial"/>
        </w:rPr>
      </w:pPr>
      <w:r>
        <w:rPr>
          <w:rFonts w:ascii="Arial" w:eastAsia="Arial" w:hAnsi="Arial" w:cs="Arial"/>
        </w:rPr>
        <w:t xml:space="preserve">876. Opção de acompanhamento do status do planejamento (pendente, validado, Invalidado). </w:t>
      </w:r>
    </w:p>
    <w:p w14:paraId="08B78FB2" w14:textId="77777777" w:rsidR="00E06D18" w:rsidRDefault="00E06D18" w:rsidP="00E06D18">
      <w:pPr>
        <w:jc w:val="both"/>
        <w:rPr>
          <w:rFonts w:ascii="Arial" w:eastAsia="Arial" w:hAnsi="Arial" w:cs="Arial"/>
        </w:rPr>
      </w:pPr>
      <w:r>
        <w:rPr>
          <w:rFonts w:ascii="Arial" w:eastAsia="Arial" w:hAnsi="Arial" w:cs="Arial"/>
        </w:rPr>
        <w:t xml:space="preserve">877. O coordenador pedagógico pode avaliar os planejamentos enviados e fornecer feedbacks estruturados aos professores. </w:t>
      </w:r>
    </w:p>
    <w:p w14:paraId="0510534B" w14:textId="77777777" w:rsidR="00E06D18" w:rsidRDefault="00E06D18" w:rsidP="00E06D18">
      <w:pPr>
        <w:jc w:val="both"/>
        <w:rPr>
          <w:rFonts w:ascii="Arial" w:eastAsia="Arial" w:hAnsi="Arial" w:cs="Arial"/>
        </w:rPr>
      </w:pPr>
      <w:r>
        <w:rPr>
          <w:rFonts w:ascii="Arial" w:eastAsia="Arial" w:hAnsi="Arial" w:cs="Arial"/>
        </w:rPr>
        <w:t xml:space="preserve">878. Possibilidade de aprovar, solicitar ajustes ou sugerir aprimoramentos no planejamento. </w:t>
      </w:r>
    </w:p>
    <w:p w14:paraId="5E581D7D" w14:textId="77777777" w:rsidR="00E06D18" w:rsidRDefault="00E06D18" w:rsidP="00E06D18">
      <w:pPr>
        <w:jc w:val="both"/>
        <w:rPr>
          <w:rFonts w:ascii="Arial" w:eastAsia="Arial" w:hAnsi="Arial" w:cs="Arial"/>
          <w:u w:val="single"/>
        </w:rPr>
      </w:pPr>
    </w:p>
    <w:p w14:paraId="75703BEB" w14:textId="77777777" w:rsidR="00E06D18" w:rsidRDefault="00E06D18" w:rsidP="00E06D18">
      <w:pPr>
        <w:jc w:val="both"/>
        <w:rPr>
          <w:rFonts w:ascii="Arial" w:eastAsia="Arial" w:hAnsi="Arial" w:cs="Arial"/>
          <w:b/>
          <w:bCs/>
          <w:u w:val="single"/>
        </w:rPr>
      </w:pPr>
      <w:r>
        <w:rPr>
          <w:rFonts w:ascii="Arial" w:eastAsia="Arial" w:hAnsi="Arial" w:cs="Arial"/>
          <w:b/>
          <w:bCs/>
          <w:u w:val="single"/>
        </w:rPr>
        <w:t>Assinatura Digital</w:t>
      </w:r>
    </w:p>
    <w:p w14:paraId="6DB79BB5" w14:textId="77777777" w:rsidR="00E06D18" w:rsidRDefault="00E06D18" w:rsidP="00E06D18">
      <w:pPr>
        <w:jc w:val="both"/>
        <w:rPr>
          <w:rFonts w:ascii="Arial" w:eastAsia="Arial" w:hAnsi="Arial" w:cs="Arial"/>
          <w:u w:val="single"/>
        </w:rPr>
      </w:pPr>
    </w:p>
    <w:p w14:paraId="37DD59FA" w14:textId="77777777" w:rsidR="00E06D18" w:rsidRDefault="00E06D18" w:rsidP="00E06D18">
      <w:pPr>
        <w:jc w:val="both"/>
        <w:rPr>
          <w:rFonts w:ascii="Arial" w:eastAsia="Arial" w:hAnsi="Arial" w:cs="Arial"/>
          <w:b/>
          <w:bCs/>
          <w:u w:val="single"/>
        </w:rPr>
      </w:pPr>
      <w:r>
        <w:rPr>
          <w:rFonts w:ascii="Arial" w:eastAsia="Arial" w:hAnsi="Arial" w:cs="Arial"/>
          <w:b/>
          <w:bCs/>
          <w:u w:val="single"/>
        </w:rPr>
        <w:t>Gestão Processual de Documentos Diversos</w:t>
      </w:r>
    </w:p>
    <w:p w14:paraId="41D1A2F6" w14:textId="77777777" w:rsidR="00E06D18" w:rsidRDefault="00E06D18" w:rsidP="00E06D18">
      <w:pPr>
        <w:jc w:val="both"/>
        <w:rPr>
          <w:rFonts w:ascii="Arial" w:eastAsia="Arial" w:hAnsi="Arial" w:cs="Arial"/>
        </w:rPr>
      </w:pPr>
    </w:p>
    <w:p w14:paraId="22659AB9" w14:textId="77777777" w:rsidR="00E06D18" w:rsidRDefault="00E06D18" w:rsidP="00E06D18">
      <w:pPr>
        <w:jc w:val="both"/>
        <w:rPr>
          <w:rFonts w:ascii="Arial" w:eastAsia="Arial" w:hAnsi="Arial" w:cs="Arial"/>
        </w:rPr>
      </w:pPr>
      <w:r>
        <w:rPr>
          <w:rFonts w:ascii="Arial" w:eastAsia="Arial" w:hAnsi="Arial" w:cs="Arial"/>
        </w:rPr>
        <w:t xml:space="preserve">879. Apresentar ferramenta de Gestão de Documentos Diversos que permita a tramitação interna dos documentos e solicitações do Sistema Municipal de Ensino de Piracicaba. </w:t>
      </w:r>
    </w:p>
    <w:p w14:paraId="2EED7F81" w14:textId="77777777" w:rsidR="00E06D18" w:rsidRDefault="00E06D18" w:rsidP="00E06D18">
      <w:pPr>
        <w:jc w:val="both"/>
        <w:rPr>
          <w:rFonts w:ascii="Arial" w:eastAsia="Arial" w:hAnsi="Arial" w:cs="Arial"/>
        </w:rPr>
      </w:pPr>
      <w:r>
        <w:rPr>
          <w:rFonts w:ascii="Arial" w:eastAsia="Arial" w:hAnsi="Arial" w:cs="Arial"/>
        </w:rPr>
        <w:t xml:space="preserve">880. Permitir o cadastro de processos e solicitações, tanto pela unidade escolar quanto pela SME, com opção de anexo de documentos e inclusão de parecer. </w:t>
      </w:r>
    </w:p>
    <w:p w14:paraId="68413899" w14:textId="77777777" w:rsidR="00E06D18" w:rsidRDefault="00E06D18" w:rsidP="00E06D18">
      <w:pPr>
        <w:jc w:val="both"/>
        <w:rPr>
          <w:rFonts w:ascii="Arial" w:eastAsia="Arial" w:hAnsi="Arial" w:cs="Arial"/>
        </w:rPr>
      </w:pPr>
      <w:r>
        <w:rPr>
          <w:rFonts w:ascii="Arial" w:eastAsia="Arial" w:hAnsi="Arial" w:cs="Arial"/>
        </w:rPr>
        <w:t xml:space="preserve">881. Permitir selecionar setores e unidades escolares para envio e tramitação da solicitação ou processo. </w:t>
      </w:r>
    </w:p>
    <w:p w14:paraId="29254363" w14:textId="77777777" w:rsidR="00E06D18" w:rsidRDefault="00E06D18" w:rsidP="00E06D18">
      <w:pPr>
        <w:jc w:val="both"/>
        <w:rPr>
          <w:rFonts w:ascii="Arial" w:eastAsia="Arial" w:hAnsi="Arial" w:cs="Arial"/>
        </w:rPr>
      </w:pPr>
      <w:r>
        <w:rPr>
          <w:rFonts w:ascii="Arial" w:eastAsia="Arial" w:hAnsi="Arial" w:cs="Arial"/>
        </w:rPr>
        <w:t xml:space="preserve">882. Permitir que os setores e a SME </w:t>
      </w:r>
      <w:proofErr w:type="gramStart"/>
      <w:r>
        <w:rPr>
          <w:rFonts w:ascii="Arial" w:eastAsia="Arial" w:hAnsi="Arial" w:cs="Arial"/>
        </w:rPr>
        <w:t>validem</w:t>
      </w:r>
      <w:proofErr w:type="gramEnd"/>
      <w:r>
        <w:rPr>
          <w:rFonts w:ascii="Arial" w:eastAsia="Arial" w:hAnsi="Arial" w:cs="Arial"/>
        </w:rPr>
        <w:t xml:space="preserve"> o status do documento, contendo as opções: enviado, em análise, deferido e indeferido. </w:t>
      </w:r>
    </w:p>
    <w:p w14:paraId="159705D5" w14:textId="77777777" w:rsidR="00E06D18" w:rsidRDefault="00E06D18" w:rsidP="00E06D18">
      <w:pPr>
        <w:jc w:val="both"/>
        <w:rPr>
          <w:rFonts w:ascii="Arial" w:eastAsia="Arial" w:hAnsi="Arial" w:cs="Arial"/>
        </w:rPr>
      </w:pPr>
      <w:r>
        <w:rPr>
          <w:rFonts w:ascii="Arial" w:eastAsia="Arial" w:hAnsi="Arial" w:cs="Arial"/>
        </w:rPr>
        <w:t xml:space="preserve">883. Deve apresentar em tela o nome do processo ou solicitação, data de envio, solicitante e status da última atualização da situação do documento, permitindo acessar dados da tramitação interna. </w:t>
      </w:r>
    </w:p>
    <w:p w14:paraId="5DC78030" w14:textId="77777777" w:rsidR="00E06D18" w:rsidRDefault="00E06D18" w:rsidP="00E06D18">
      <w:pPr>
        <w:jc w:val="both"/>
        <w:rPr>
          <w:rFonts w:ascii="Arial" w:eastAsia="Arial" w:hAnsi="Arial" w:cs="Arial"/>
        </w:rPr>
      </w:pPr>
      <w:r>
        <w:rPr>
          <w:rFonts w:ascii="Arial" w:eastAsia="Arial" w:hAnsi="Arial" w:cs="Arial"/>
        </w:rPr>
        <w:t xml:space="preserve">884. Apresentar, na tela de visualização do documento, as informações das tramitações de cada setor e unidade encaminhada, incluindo data e hora, visualização de anexo, visualização do parecer e status da situação de cada tramitação. [IMPORTANTE] </w:t>
      </w:r>
    </w:p>
    <w:p w14:paraId="498D9A0A" w14:textId="77777777" w:rsidR="00E06D18" w:rsidRDefault="00E06D18" w:rsidP="00E06D18">
      <w:pPr>
        <w:jc w:val="both"/>
        <w:rPr>
          <w:rFonts w:ascii="Arial" w:eastAsia="Arial" w:hAnsi="Arial" w:cs="Arial"/>
        </w:rPr>
      </w:pPr>
      <w:r>
        <w:rPr>
          <w:rFonts w:ascii="Arial" w:eastAsia="Arial" w:hAnsi="Arial" w:cs="Arial"/>
        </w:rPr>
        <w:t xml:space="preserve">885. Permitir que as unidades escolares e setores </w:t>
      </w:r>
      <w:proofErr w:type="gramStart"/>
      <w:r>
        <w:rPr>
          <w:rFonts w:ascii="Arial" w:eastAsia="Arial" w:hAnsi="Arial" w:cs="Arial"/>
        </w:rPr>
        <w:t>acompanhem</w:t>
      </w:r>
      <w:proofErr w:type="gramEnd"/>
      <w:r>
        <w:rPr>
          <w:rFonts w:ascii="Arial" w:eastAsia="Arial" w:hAnsi="Arial" w:cs="Arial"/>
        </w:rPr>
        <w:t xml:space="preserve"> a situação da tramitação de seus documentos. </w:t>
      </w:r>
    </w:p>
    <w:p w14:paraId="585B3AFD" w14:textId="77777777" w:rsidR="00E06D18" w:rsidRDefault="00E06D18" w:rsidP="00E06D18">
      <w:pPr>
        <w:jc w:val="both"/>
        <w:rPr>
          <w:rFonts w:ascii="Arial" w:eastAsia="Arial" w:hAnsi="Arial" w:cs="Arial"/>
        </w:rPr>
      </w:pPr>
      <w:r>
        <w:rPr>
          <w:rFonts w:ascii="Arial" w:eastAsia="Arial" w:hAnsi="Arial" w:cs="Arial"/>
        </w:rPr>
        <w:t xml:space="preserve">886. Emitir relatórios dos documentos conforme status, permitindo selecionar períodos. </w:t>
      </w:r>
    </w:p>
    <w:p w14:paraId="3EF2CF15" w14:textId="77777777" w:rsidR="00E06D18" w:rsidRDefault="00E06D18" w:rsidP="00E06D18">
      <w:pPr>
        <w:jc w:val="both"/>
        <w:rPr>
          <w:rFonts w:ascii="Arial" w:eastAsia="Arial" w:hAnsi="Arial" w:cs="Arial"/>
        </w:rPr>
      </w:pPr>
      <w:r>
        <w:rPr>
          <w:rFonts w:ascii="Arial" w:eastAsia="Arial" w:hAnsi="Arial" w:cs="Arial"/>
        </w:rPr>
        <w:t xml:space="preserve">887. Permitir que a SME </w:t>
      </w:r>
      <w:proofErr w:type="gramStart"/>
      <w:r>
        <w:rPr>
          <w:rFonts w:ascii="Arial" w:eastAsia="Arial" w:hAnsi="Arial" w:cs="Arial"/>
        </w:rPr>
        <w:t>pesquise</w:t>
      </w:r>
      <w:proofErr w:type="gramEnd"/>
      <w:r>
        <w:rPr>
          <w:rFonts w:ascii="Arial" w:eastAsia="Arial" w:hAnsi="Arial" w:cs="Arial"/>
        </w:rPr>
        <w:t xml:space="preserve"> as solicitações ou processos por nome, unidade, setor, período e status. </w:t>
      </w:r>
    </w:p>
    <w:p w14:paraId="03FF23F0" w14:textId="77777777" w:rsidR="00E06D18" w:rsidRDefault="00E06D18" w:rsidP="00E06D18">
      <w:pPr>
        <w:jc w:val="both"/>
        <w:rPr>
          <w:rFonts w:ascii="Arial" w:eastAsia="Arial" w:hAnsi="Arial" w:cs="Arial"/>
        </w:rPr>
      </w:pPr>
      <w:r>
        <w:rPr>
          <w:rFonts w:ascii="Arial" w:eastAsia="Arial" w:hAnsi="Arial" w:cs="Arial"/>
        </w:rPr>
        <w:t xml:space="preserve">888. Permitir receber e emitir relatório para importação de dados dos processos da Prefeitura Municipal de Piracicaba. </w:t>
      </w:r>
    </w:p>
    <w:p w14:paraId="6E12505A" w14:textId="77777777" w:rsidR="00E06D18" w:rsidRDefault="00E06D18" w:rsidP="00E06D18">
      <w:pPr>
        <w:jc w:val="both"/>
        <w:rPr>
          <w:rFonts w:ascii="Arial" w:eastAsia="Arial" w:hAnsi="Arial" w:cs="Arial"/>
          <w:u w:val="single"/>
        </w:rPr>
      </w:pPr>
    </w:p>
    <w:p w14:paraId="4FA1864E" w14:textId="77777777" w:rsidR="00E06D18" w:rsidRDefault="00E06D18" w:rsidP="00E06D18">
      <w:pPr>
        <w:jc w:val="both"/>
        <w:rPr>
          <w:rFonts w:ascii="Arial" w:eastAsia="Arial" w:hAnsi="Arial" w:cs="Arial"/>
          <w:b/>
          <w:bCs/>
          <w:u w:val="single"/>
        </w:rPr>
      </w:pPr>
      <w:r>
        <w:rPr>
          <w:rFonts w:ascii="Arial" w:eastAsia="Arial" w:hAnsi="Arial" w:cs="Arial"/>
          <w:b/>
          <w:bCs/>
          <w:u w:val="single"/>
        </w:rPr>
        <w:t>Substituição de Suporte Pedagógico</w:t>
      </w:r>
    </w:p>
    <w:p w14:paraId="02AA30B0" w14:textId="77777777" w:rsidR="00E06D18" w:rsidRDefault="00E06D18" w:rsidP="00E06D18">
      <w:pPr>
        <w:jc w:val="both"/>
        <w:rPr>
          <w:rFonts w:ascii="Arial" w:eastAsia="Arial" w:hAnsi="Arial" w:cs="Arial"/>
        </w:rPr>
      </w:pPr>
    </w:p>
    <w:p w14:paraId="561A74F3" w14:textId="77777777" w:rsidR="00E06D18" w:rsidRDefault="00E06D18" w:rsidP="00E06D18">
      <w:pPr>
        <w:jc w:val="both"/>
        <w:rPr>
          <w:rFonts w:ascii="Arial" w:eastAsia="Arial" w:hAnsi="Arial" w:cs="Arial"/>
        </w:rPr>
      </w:pPr>
      <w:r>
        <w:rPr>
          <w:rFonts w:ascii="Arial" w:eastAsia="Arial" w:hAnsi="Arial" w:cs="Arial"/>
        </w:rPr>
        <w:lastRenderedPageBreak/>
        <w:t xml:space="preserve">889. Permitir que docentes se </w:t>
      </w:r>
      <w:proofErr w:type="gramStart"/>
      <w:r>
        <w:rPr>
          <w:rFonts w:ascii="Arial" w:eastAsia="Arial" w:hAnsi="Arial" w:cs="Arial"/>
        </w:rPr>
        <w:t>inscrevam</w:t>
      </w:r>
      <w:proofErr w:type="gramEnd"/>
      <w:r>
        <w:rPr>
          <w:rFonts w:ascii="Arial" w:eastAsia="Arial" w:hAnsi="Arial" w:cs="Arial"/>
        </w:rPr>
        <w:t xml:space="preserve"> para substituir cargos do corpo pedagógico, indicando interesse nos seguintes cargos (Diretor Escolar, Coordenador Pedagógico, Supervisor de Ensino). </w:t>
      </w:r>
    </w:p>
    <w:p w14:paraId="50058424" w14:textId="77777777" w:rsidR="00E06D18" w:rsidRDefault="00E06D18" w:rsidP="00E06D18">
      <w:pPr>
        <w:jc w:val="both"/>
        <w:rPr>
          <w:rFonts w:ascii="Arial" w:eastAsia="Arial" w:hAnsi="Arial" w:cs="Arial"/>
        </w:rPr>
      </w:pPr>
      <w:r>
        <w:rPr>
          <w:rFonts w:ascii="Arial" w:eastAsia="Arial" w:hAnsi="Arial" w:cs="Arial"/>
        </w:rPr>
        <w:t xml:space="preserve">890. Possibilitar que o docente anexe documentos comprobatórios (certificados, diplomas, histórico funcional, entre outros) para fins de pontuação. </w:t>
      </w:r>
    </w:p>
    <w:p w14:paraId="7EAB3F34" w14:textId="77777777" w:rsidR="00E06D18" w:rsidRDefault="00E06D18" w:rsidP="00E06D18">
      <w:pPr>
        <w:jc w:val="both"/>
        <w:rPr>
          <w:rFonts w:ascii="Arial" w:eastAsia="Arial" w:hAnsi="Arial" w:cs="Arial"/>
        </w:rPr>
      </w:pPr>
      <w:r>
        <w:rPr>
          <w:rFonts w:ascii="Arial" w:eastAsia="Arial" w:hAnsi="Arial" w:cs="Arial"/>
        </w:rPr>
        <w:t xml:space="preserve">891. Permitir que a comissão </w:t>
      </w:r>
      <w:proofErr w:type="gramStart"/>
      <w:r>
        <w:rPr>
          <w:rFonts w:ascii="Arial" w:eastAsia="Arial" w:hAnsi="Arial" w:cs="Arial"/>
        </w:rPr>
        <w:t>valide</w:t>
      </w:r>
      <w:proofErr w:type="gramEnd"/>
      <w:r>
        <w:rPr>
          <w:rFonts w:ascii="Arial" w:eastAsia="Arial" w:hAnsi="Arial" w:cs="Arial"/>
        </w:rPr>
        <w:t xml:space="preserve"> os documentos anexados e, com base nos critérios preestabelecidos, o sistema gere automaticamente a pontuação do candidato. </w:t>
      </w:r>
    </w:p>
    <w:p w14:paraId="0AA49DD6" w14:textId="77777777" w:rsidR="00E06D18" w:rsidRDefault="00E06D18" w:rsidP="00E06D18">
      <w:pPr>
        <w:jc w:val="both"/>
        <w:rPr>
          <w:rFonts w:ascii="Arial" w:eastAsia="Arial" w:hAnsi="Arial" w:cs="Arial"/>
        </w:rPr>
      </w:pPr>
      <w:r>
        <w:rPr>
          <w:rFonts w:ascii="Arial" w:eastAsia="Arial" w:hAnsi="Arial" w:cs="Arial"/>
        </w:rPr>
        <w:t xml:space="preserve">892. Exibir ao docente a pontuação final gerada após a validação dos documentos. </w:t>
      </w:r>
    </w:p>
    <w:p w14:paraId="6847DC9A" w14:textId="77777777" w:rsidR="00E06D18" w:rsidRDefault="00E06D18" w:rsidP="00E06D18">
      <w:pPr>
        <w:jc w:val="both"/>
        <w:rPr>
          <w:rFonts w:ascii="Arial" w:eastAsia="Arial" w:hAnsi="Arial" w:cs="Arial"/>
        </w:rPr>
      </w:pPr>
      <w:r>
        <w:rPr>
          <w:rFonts w:ascii="Arial" w:eastAsia="Arial" w:hAnsi="Arial" w:cs="Arial"/>
        </w:rPr>
        <w:t xml:space="preserve">893. Permitir que o docente concorde com a pontuação ou entre com recurso caso discorde da avaliação. </w:t>
      </w:r>
    </w:p>
    <w:p w14:paraId="27E6F330" w14:textId="77777777" w:rsidR="00E06D18" w:rsidRDefault="00E06D18" w:rsidP="00E06D18">
      <w:pPr>
        <w:jc w:val="both"/>
        <w:rPr>
          <w:rFonts w:ascii="Arial" w:eastAsia="Arial" w:hAnsi="Arial" w:cs="Arial"/>
        </w:rPr>
      </w:pPr>
      <w:r>
        <w:rPr>
          <w:rFonts w:ascii="Arial" w:eastAsia="Arial" w:hAnsi="Arial" w:cs="Arial"/>
        </w:rPr>
        <w:t xml:space="preserve">894. Permitir que a comissão </w:t>
      </w:r>
      <w:proofErr w:type="gramStart"/>
      <w:r>
        <w:rPr>
          <w:rFonts w:ascii="Arial" w:eastAsia="Arial" w:hAnsi="Arial" w:cs="Arial"/>
        </w:rPr>
        <w:t>realize</w:t>
      </w:r>
      <w:proofErr w:type="gramEnd"/>
      <w:r>
        <w:rPr>
          <w:rFonts w:ascii="Arial" w:eastAsia="Arial" w:hAnsi="Arial" w:cs="Arial"/>
        </w:rPr>
        <w:t xml:space="preserve"> a atribuição das vagas com base na pontuação e nos critérios definidos. </w:t>
      </w:r>
    </w:p>
    <w:p w14:paraId="620C39D9" w14:textId="77777777" w:rsidR="00E06D18" w:rsidRDefault="00E06D18" w:rsidP="00E06D18">
      <w:pPr>
        <w:jc w:val="both"/>
        <w:rPr>
          <w:rFonts w:ascii="Arial" w:eastAsia="Arial" w:hAnsi="Arial" w:cs="Arial"/>
        </w:rPr>
      </w:pPr>
      <w:r>
        <w:rPr>
          <w:rFonts w:ascii="Arial" w:eastAsia="Arial" w:hAnsi="Arial" w:cs="Arial"/>
        </w:rPr>
        <w:t xml:space="preserve">895. Disponibilizar relatórios completos com informações sobre Classificação dos Candidatos e Ata de Atribuição </w:t>
      </w:r>
    </w:p>
    <w:p w14:paraId="0A1429A1" w14:textId="77777777" w:rsidR="00E06D18" w:rsidRDefault="00E06D18" w:rsidP="00E06D18">
      <w:pPr>
        <w:jc w:val="both"/>
        <w:rPr>
          <w:rFonts w:ascii="Arial" w:eastAsia="Arial" w:hAnsi="Arial" w:cs="Arial"/>
          <w:b/>
          <w:bCs/>
          <w:u w:val="single"/>
        </w:rPr>
      </w:pPr>
    </w:p>
    <w:p w14:paraId="428DB944" w14:textId="77777777" w:rsidR="00E06D18" w:rsidRDefault="00E06D18" w:rsidP="00E06D18">
      <w:pPr>
        <w:jc w:val="both"/>
        <w:rPr>
          <w:rFonts w:ascii="Arial" w:eastAsia="Arial" w:hAnsi="Arial" w:cs="Arial"/>
          <w:b/>
          <w:bCs/>
          <w:u w:val="single"/>
        </w:rPr>
      </w:pPr>
      <w:r>
        <w:rPr>
          <w:rFonts w:ascii="Arial" w:eastAsia="Arial" w:hAnsi="Arial" w:cs="Arial"/>
          <w:b/>
          <w:bCs/>
          <w:u w:val="single"/>
        </w:rPr>
        <w:t>HTPC</w:t>
      </w:r>
    </w:p>
    <w:p w14:paraId="52092CE2" w14:textId="77777777" w:rsidR="00E06D18" w:rsidRDefault="00E06D18" w:rsidP="00E06D18">
      <w:pPr>
        <w:jc w:val="both"/>
        <w:rPr>
          <w:rFonts w:ascii="Arial" w:eastAsia="Arial" w:hAnsi="Arial" w:cs="Arial"/>
        </w:rPr>
      </w:pPr>
    </w:p>
    <w:p w14:paraId="450BC95F" w14:textId="77777777" w:rsidR="00E06D18" w:rsidRDefault="00E06D18" w:rsidP="00E06D18">
      <w:pPr>
        <w:jc w:val="both"/>
        <w:rPr>
          <w:rFonts w:ascii="Arial" w:eastAsia="Arial" w:hAnsi="Arial" w:cs="Arial"/>
        </w:rPr>
      </w:pPr>
      <w:r>
        <w:rPr>
          <w:rFonts w:ascii="Arial" w:eastAsia="Arial" w:hAnsi="Arial" w:cs="Arial"/>
        </w:rPr>
        <w:t xml:space="preserve">896. Permitir cadastro de HTPC com geração automática da lista de integrantes por critérios (sede, cargo, série, função e disciplina)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7039113C" w14:textId="77777777" w:rsidR="00E06D18" w:rsidRDefault="00E06D18" w:rsidP="00E06D18">
      <w:pPr>
        <w:jc w:val="both"/>
        <w:rPr>
          <w:rFonts w:ascii="Arial" w:eastAsia="Arial" w:hAnsi="Arial" w:cs="Arial"/>
        </w:rPr>
      </w:pPr>
      <w:r>
        <w:rPr>
          <w:rFonts w:ascii="Arial" w:eastAsia="Arial" w:hAnsi="Arial" w:cs="Arial"/>
        </w:rPr>
        <w:t xml:space="preserve">897. Replicação de configurações de HTPC existente </w:t>
      </w:r>
      <w:r>
        <w:rPr>
          <w:rFonts w:ascii="Arial" w:eastAsia="Arial" w:hAnsi="Arial" w:cs="Arial"/>
          <w:b/>
          <w:bCs/>
          <w:color w:val="FF0000"/>
        </w:rPr>
        <w:t>(Obrigatório)</w:t>
      </w:r>
    </w:p>
    <w:p w14:paraId="58570ED3" w14:textId="77777777" w:rsidR="00E06D18" w:rsidRDefault="00E06D18" w:rsidP="00E06D18">
      <w:pPr>
        <w:jc w:val="both"/>
        <w:rPr>
          <w:rFonts w:ascii="Arial" w:eastAsia="Arial" w:hAnsi="Arial" w:cs="Arial"/>
        </w:rPr>
      </w:pPr>
      <w:r>
        <w:rPr>
          <w:rFonts w:ascii="Arial" w:eastAsia="Arial" w:hAnsi="Arial" w:cs="Arial"/>
        </w:rPr>
        <w:t xml:space="preserve">898. Inclusão manual de docente em HTPC já criado </w:t>
      </w:r>
      <w:r>
        <w:rPr>
          <w:rFonts w:ascii="Arial" w:eastAsia="Arial" w:hAnsi="Arial" w:cs="Arial"/>
          <w:b/>
          <w:bCs/>
          <w:color w:val="FF0000"/>
        </w:rPr>
        <w:t>(Obrigatório)</w:t>
      </w:r>
    </w:p>
    <w:p w14:paraId="1EE0A160" w14:textId="77777777" w:rsidR="00E06D18" w:rsidRDefault="00E06D18" w:rsidP="00E06D18">
      <w:pPr>
        <w:jc w:val="both"/>
        <w:rPr>
          <w:rFonts w:ascii="Arial" w:eastAsia="Arial" w:hAnsi="Arial" w:cs="Arial"/>
        </w:rPr>
      </w:pPr>
      <w:r>
        <w:rPr>
          <w:rFonts w:ascii="Arial" w:eastAsia="Arial" w:hAnsi="Arial" w:cs="Arial"/>
        </w:rPr>
        <w:t xml:space="preserve">899. Permitir exclusão de docentes da lista integrantes do HTPC em lote </w:t>
      </w:r>
    </w:p>
    <w:p w14:paraId="2A9BA8DB" w14:textId="77777777" w:rsidR="00E06D18" w:rsidRDefault="00E06D18" w:rsidP="00E06D18">
      <w:pPr>
        <w:jc w:val="both"/>
        <w:rPr>
          <w:rFonts w:ascii="Arial" w:eastAsia="Arial" w:hAnsi="Arial" w:cs="Arial"/>
        </w:rPr>
      </w:pPr>
      <w:bookmarkStart w:id="1" w:name="_heading=h.p779ak5bldwa" w:colFirst="0" w:colLast="0"/>
      <w:bookmarkEnd w:id="1"/>
      <w:r>
        <w:rPr>
          <w:rFonts w:ascii="Arial" w:eastAsia="Arial" w:hAnsi="Arial" w:cs="Arial"/>
        </w:rPr>
        <w:t xml:space="preserve">900. Exclusão e Edição de HTPC com registro de auditoria </w:t>
      </w:r>
      <w:r>
        <w:rPr>
          <w:rFonts w:ascii="Arial" w:eastAsia="Arial" w:hAnsi="Arial" w:cs="Arial"/>
          <w:b/>
          <w:bCs/>
          <w:color w:val="FF0000"/>
        </w:rPr>
        <w:t>(Obrigatório)</w:t>
      </w:r>
    </w:p>
    <w:p w14:paraId="30A9B040" w14:textId="77777777" w:rsidR="00E06D18" w:rsidRDefault="00E06D18" w:rsidP="00E06D18">
      <w:pPr>
        <w:jc w:val="both"/>
        <w:rPr>
          <w:rFonts w:ascii="Arial" w:eastAsia="Arial" w:hAnsi="Arial" w:cs="Arial"/>
        </w:rPr>
      </w:pPr>
      <w:r>
        <w:rPr>
          <w:rFonts w:ascii="Arial" w:eastAsia="Arial" w:hAnsi="Arial" w:cs="Arial"/>
        </w:rPr>
        <w:t xml:space="preserve">901. Ocultação de eventos para filtragem de visões </w:t>
      </w:r>
    </w:p>
    <w:p w14:paraId="78DB6728" w14:textId="77777777" w:rsidR="00E06D18" w:rsidRDefault="00E06D18" w:rsidP="00E06D18">
      <w:pPr>
        <w:jc w:val="both"/>
        <w:rPr>
          <w:rFonts w:ascii="Arial" w:eastAsia="Arial" w:hAnsi="Arial" w:cs="Arial"/>
        </w:rPr>
      </w:pPr>
      <w:r>
        <w:rPr>
          <w:rFonts w:ascii="Arial" w:eastAsia="Arial" w:hAnsi="Arial" w:cs="Arial"/>
        </w:rPr>
        <w:t>902. Permitir registro de frequência com as seguintes situações: presença</w:t>
      </w:r>
      <w:proofErr w:type="gramStart"/>
      <w:r>
        <w:rPr>
          <w:rFonts w:ascii="Arial" w:eastAsia="Arial" w:hAnsi="Arial" w:cs="Arial"/>
        </w:rPr>
        <w:t>, falta</w:t>
      </w:r>
      <w:proofErr w:type="gramEnd"/>
      <w:r>
        <w:rPr>
          <w:rFonts w:ascii="Arial" w:eastAsia="Arial" w:hAnsi="Arial" w:cs="Arial"/>
        </w:rPr>
        <w:t xml:space="preserve"> e presença parcial conforme carga horária do HTPC </w:t>
      </w:r>
      <w:r>
        <w:rPr>
          <w:rFonts w:ascii="Arial" w:eastAsia="Arial" w:hAnsi="Arial" w:cs="Arial"/>
          <w:b/>
          <w:bCs/>
          <w:color w:val="FF0000"/>
        </w:rPr>
        <w:t>(Obrigatório)</w:t>
      </w:r>
    </w:p>
    <w:p w14:paraId="1411568E" w14:textId="77777777" w:rsidR="00E06D18" w:rsidRDefault="00E06D18" w:rsidP="00E06D18">
      <w:pPr>
        <w:jc w:val="both"/>
        <w:rPr>
          <w:rFonts w:ascii="Arial" w:eastAsia="Arial" w:hAnsi="Arial" w:cs="Arial"/>
        </w:rPr>
      </w:pPr>
      <w:r>
        <w:rPr>
          <w:rFonts w:ascii="Arial" w:eastAsia="Arial" w:hAnsi="Arial" w:cs="Arial"/>
        </w:rPr>
        <w:t xml:space="preserve">903. Interface de edição consolidada para conferência de registros </w:t>
      </w:r>
    </w:p>
    <w:p w14:paraId="78324426" w14:textId="77777777" w:rsidR="00E06D18" w:rsidRDefault="00E06D18" w:rsidP="00E06D18">
      <w:pPr>
        <w:jc w:val="both"/>
        <w:rPr>
          <w:rFonts w:ascii="Arial" w:eastAsia="Arial" w:hAnsi="Arial" w:cs="Arial"/>
        </w:rPr>
      </w:pPr>
      <w:r>
        <w:rPr>
          <w:rFonts w:ascii="Arial" w:eastAsia="Arial" w:hAnsi="Arial" w:cs="Arial"/>
        </w:rPr>
        <w:t xml:space="preserve">904. Marcação ou remoção de presença/falta em lote </w:t>
      </w:r>
      <w:r>
        <w:rPr>
          <w:rFonts w:ascii="Arial" w:eastAsia="Arial" w:hAnsi="Arial" w:cs="Arial"/>
          <w:b/>
          <w:bCs/>
          <w:color w:val="FF0000"/>
        </w:rPr>
        <w:t>(Obrigatório)</w:t>
      </w:r>
    </w:p>
    <w:p w14:paraId="3B6D5958" w14:textId="77777777" w:rsidR="00E06D18" w:rsidRDefault="00E06D18" w:rsidP="00E06D18">
      <w:pPr>
        <w:jc w:val="both"/>
        <w:rPr>
          <w:rFonts w:ascii="Arial" w:eastAsia="Arial" w:hAnsi="Arial" w:cs="Arial"/>
        </w:rPr>
      </w:pPr>
      <w:r>
        <w:rPr>
          <w:rFonts w:ascii="Arial" w:eastAsia="Arial" w:hAnsi="Arial" w:cs="Arial"/>
        </w:rPr>
        <w:t xml:space="preserve">905. Permitir o registro de frequência em tela ou através de leitura de código de barras </w:t>
      </w:r>
    </w:p>
    <w:p w14:paraId="6D096267" w14:textId="77777777" w:rsidR="00E06D18" w:rsidRDefault="00E06D18" w:rsidP="00E06D18">
      <w:pPr>
        <w:jc w:val="both"/>
        <w:rPr>
          <w:rFonts w:ascii="Arial" w:eastAsia="Arial" w:hAnsi="Arial" w:cs="Arial"/>
        </w:rPr>
      </w:pPr>
      <w:r>
        <w:rPr>
          <w:rFonts w:ascii="Arial" w:eastAsia="Arial" w:hAnsi="Arial" w:cs="Arial"/>
        </w:rPr>
        <w:t xml:space="preserve">906. Integração automática com o módulo de controle de frequência de docentes </w:t>
      </w:r>
    </w:p>
    <w:p w14:paraId="1C10F6AA" w14:textId="77777777" w:rsidR="00E06D18" w:rsidRDefault="00E06D18" w:rsidP="00E06D18">
      <w:pPr>
        <w:jc w:val="both"/>
        <w:rPr>
          <w:rFonts w:ascii="Arial" w:eastAsia="Arial" w:hAnsi="Arial" w:cs="Arial"/>
        </w:rPr>
      </w:pPr>
      <w:r>
        <w:rPr>
          <w:rFonts w:ascii="Arial" w:eastAsia="Arial" w:hAnsi="Arial" w:cs="Arial"/>
        </w:rPr>
        <w:t xml:space="preserve">907. Campos para preenchimento de Ata e Pauta com opção de anexo de documentos </w:t>
      </w:r>
      <w:r>
        <w:rPr>
          <w:rFonts w:ascii="Arial" w:eastAsia="Arial" w:hAnsi="Arial" w:cs="Arial"/>
          <w:b/>
          <w:bCs/>
          <w:color w:val="FF0000"/>
        </w:rPr>
        <w:t>(Obrigatório)</w:t>
      </w:r>
    </w:p>
    <w:p w14:paraId="51D3AB4D" w14:textId="77777777" w:rsidR="00E06D18" w:rsidRDefault="00E06D18" w:rsidP="00E06D18">
      <w:pPr>
        <w:jc w:val="both"/>
        <w:rPr>
          <w:rFonts w:ascii="Arial" w:eastAsia="Arial" w:hAnsi="Arial" w:cs="Arial"/>
        </w:rPr>
      </w:pPr>
      <w:r>
        <w:rPr>
          <w:rFonts w:ascii="Arial" w:eastAsia="Arial" w:hAnsi="Arial" w:cs="Arial"/>
        </w:rPr>
        <w:t xml:space="preserve">908. Impressão de formulários e lista de assinatura para uso presencial, com código de barras por </w:t>
      </w:r>
      <w:proofErr w:type="gramStart"/>
      <w:r>
        <w:rPr>
          <w:rFonts w:ascii="Arial" w:eastAsia="Arial" w:hAnsi="Arial" w:cs="Arial"/>
        </w:rPr>
        <w:t>funcionário</w:t>
      </w:r>
      <w:proofErr w:type="gramEnd"/>
      <w:r>
        <w:rPr>
          <w:rFonts w:ascii="Arial" w:eastAsia="Arial" w:hAnsi="Arial" w:cs="Arial"/>
        </w:rPr>
        <w:t xml:space="preserve"> </w:t>
      </w:r>
    </w:p>
    <w:p w14:paraId="405F971E" w14:textId="77777777" w:rsidR="00E06D18" w:rsidRDefault="00E06D18" w:rsidP="00E06D18">
      <w:pPr>
        <w:jc w:val="both"/>
        <w:rPr>
          <w:rFonts w:ascii="Arial" w:eastAsia="Arial" w:hAnsi="Arial" w:cs="Arial"/>
        </w:rPr>
      </w:pPr>
      <w:r>
        <w:rPr>
          <w:rFonts w:ascii="Arial" w:eastAsia="Arial" w:hAnsi="Arial" w:cs="Arial"/>
        </w:rPr>
        <w:t xml:space="preserve">909. Registro de assinatura (digital ou física), indicando status e pendências ao </w:t>
      </w:r>
      <w:proofErr w:type="gramStart"/>
      <w:r>
        <w:rPr>
          <w:rFonts w:ascii="Arial" w:eastAsia="Arial" w:hAnsi="Arial" w:cs="Arial"/>
        </w:rPr>
        <w:t>coordenador</w:t>
      </w:r>
      <w:proofErr w:type="gramEnd"/>
      <w:r>
        <w:rPr>
          <w:rFonts w:ascii="Arial" w:eastAsia="Arial" w:hAnsi="Arial" w:cs="Arial"/>
        </w:rPr>
        <w:t xml:space="preserve"> </w:t>
      </w:r>
    </w:p>
    <w:p w14:paraId="2E353430" w14:textId="77777777" w:rsidR="00E06D18" w:rsidRDefault="00E06D18" w:rsidP="00E06D18">
      <w:pPr>
        <w:jc w:val="both"/>
        <w:rPr>
          <w:rFonts w:ascii="Arial" w:eastAsia="Arial" w:hAnsi="Arial" w:cs="Arial"/>
        </w:rPr>
      </w:pPr>
      <w:r>
        <w:rPr>
          <w:rFonts w:ascii="Arial" w:eastAsia="Arial" w:hAnsi="Arial" w:cs="Arial"/>
        </w:rPr>
        <w:t xml:space="preserve">910. Relatórios de docentes sem HTPC por cargo e período e </w:t>
      </w:r>
      <w:proofErr w:type="spellStart"/>
      <w:r>
        <w:rPr>
          <w:rFonts w:ascii="Arial" w:eastAsia="Arial" w:hAnsi="Arial" w:cs="Arial"/>
        </w:rPr>
        <w:t>HTPCs</w:t>
      </w:r>
      <w:proofErr w:type="spellEnd"/>
      <w:r>
        <w:rPr>
          <w:rFonts w:ascii="Arial" w:eastAsia="Arial" w:hAnsi="Arial" w:cs="Arial"/>
        </w:rPr>
        <w:t xml:space="preserve"> duplicados em determinado período </w:t>
      </w:r>
    </w:p>
    <w:p w14:paraId="4A1FEA8E" w14:textId="77777777" w:rsidR="00E06D18" w:rsidRDefault="00E06D18" w:rsidP="00E06D18">
      <w:pPr>
        <w:jc w:val="both"/>
        <w:rPr>
          <w:rFonts w:ascii="Arial" w:eastAsia="Arial" w:hAnsi="Arial" w:cs="Arial"/>
        </w:rPr>
      </w:pPr>
      <w:r>
        <w:rPr>
          <w:rFonts w:ascii="Arial" w:eastAsia="Arial" w:hAnsi="Arial" w:cs="Arial"/>
        </w:rPr>
        <w:t xml:space="preserve">911. Permitir a visualização dos </w:t>
      </w:r>
      <w:proofErr w:type="spellStart"/>
      <w:r>
        <w:rPr>
          <w:rFonts w:ascii="Arial" w:eastAsia="Arial" w:hAnsi="Arial" w:cs="Arial"/>
        </w:rPr>
        <w:t>HTPCs</w:t>
      </w:r>
      <w:proofErr w:type="spellEnd"/>
      <w:r>
        <w:rPr>
          <w:rFonts w:ascii="Arial" w:eastAsia="Arial" w:hAnsi="Arial" w:cs="Arial"/>
        </w:rPr>
        <w:t xml:space="preserve"> pelo perfil do docente e do coordenador de acordo com a sede de contrato </w:t>
      </w:r>
    </w:p>
    <w:p w14:paraId="4576309D" w14:textId="77777777" w:rsidR="00E06D18" w:rsidRDefault="00E06D18" w:rsidP="00E06D18">
      <w:pPr>
        <w:jc w:val="both"/>
        <w:rPr>
          <w:rFonts w:ascii="Arial" w:eastAsia="Arial" w:hAnsi="Arial" w:cs="Arial"/>
        </w:rPr>
      </w:pPr>
      <w:r>
        <w:rPr>
          <w:rFonts w:ascii="Arial" w:eastAsia="Arial" w:hAnsi="Arial" w:cs="Arial"/>
        </w:rPr>
        <w:t xml:space="preserve">912. Histórico de frequência de docentes por sede de contrato </w:t>
      </w:r>
      <w:r>
        <w:rPr>
          <w:rFonts w:ascii="Arial" w:eastAsia="Arial" w:hAnsi="Arial" w:cs="Arial"/>
          <w:b/>
          <w:bCs/>
          <w:color w:val="FF0000"/>
        </w:rPr>
        <w:t>(Obrigatório)</w:t>
      </w:r>
    </w:p>
    <w:p w14:paraId="6233C782" w14:textId="77777777" w:rsidR="00E06D18" w:rsidRDefault="00E06D18" w:rsidP="00E06D18">
      <w:pPr>
        <w:jc w:val="both"/>
        <w:rPr>
          <w:rFonts w:ascii="Arial" w:eastAsia="Arial" w:hAnsi="Arial" w:cs="Arial"/>
          <w:b/>
          <w:bCs/>
          <w:u w:val="single"/>
        </w:rPr>
      </w:pPr>
    </w:p>
    <w:p w14:paraId="7779A336" w14:textId="77777777" w:rsidR="00E06D18" w:rsidRDefault="00E06D18" w:rsidP="00E06D18">
      <w:pPr>
        <w:jc w:val="both"/>
        <w:rPr>
          <w:rFonts w:ascii="Arial" w:eastAsia="Arial" w:hAnsi="Arial" w:cs="Arial"/>
          <w:b/>
          <w:bCs/>
          <w:u w:val="single"/>
        </w:rPr>
      </w:pPr>
      <w:r>
        <w:rPr>
          <w:rFonts w:ascii="Arial" w:eastAsia="Arial" w:hAnsi="Arial" w:cs="Arial"/>
          <w:b/>
          <w:bCs/>
          <w:u w:val="single"/>
        </w:rPr>
        <w:t>Módulo Planejamento de Aula Semana integrado com IA</w:t>
      </w:r>
    </w:p>
    <w:p w14:paraId="1077386B" w14:textId="77777777" w:rsidR="00E06D18" w:rsidRDefault="00E06D18" w:rsidP="00E06D18">
      <w:pPr>
        <w:jc w:val="both"/>
        <w:rPr>
          <w:rFonts w:ascii="Arial" w:eastAsia="Arial" w:hAnsi="Arial" w:cs="Arial"/>
        </w:rPr>
      </w:pPr>
    </w:p>
    <w:p w14:paraId="48BC26A1" w14:textId="77777777" w:rsidR="00E06D18" w:rsidRDefault="00E06D18" w:rsidP="00E06D18">
      <w:pPr>
        <w:jc w:val="both"/>
        <w:rPr>
          <w:rFonts w:ascii="Arial" w:eastAsia="Arial" w:hAnsi="Arial" w:cs="Arial"/>
        </w:rPr>
      </w:pPr>
      <w:r>
        <w:rPr>
          <w:rFonts w:ascii="Arial" w:eastAsia="Arial" w:hAnsi="Arial" w:cs="Arial"/>
        </w:rPr>
        <w:t xml:space="preserve">913. Permitir ao professor a definição do período de planejamento </w:t>
      </w:r>
    </w:p>
    <w:p w14:paraId="7522CC72" w14:textId="77777777" w:rsidR="00E06D18" w:rsidRDefault="00E06D18" w:rsidP="00E06D18">
      <w:pPr>
        <w:jc w:val="both"/>
        <w:rPr>
          <w:rFonts w:ascii="Arial" w:eastAsia="Arial" w:hAnsi="Arial" w:cs="Arial"/>
        </w:rPr>
      </w:pPr>
      <w:r>
        <w:rPr>
          <w:rFonts w:ascii="Arial" w:eastAsia="Arial" w:hAnsi="Arial" w:cs="Arial"/>
        </w:rPr>
        <w:t xml:space="preserve">914. Definição dos principais assuntos do planejamento </w:t>
      </w:r>
    </w:p>
    <w:p w14:paraId="530A2913" w14:textId="77777777" w:rsidR="00E06D18" w:rsidRDefault="00E06D18" w:rsidP="00E06D18">
      <w:pPr>
        <w:jc w:val="both"/>
        <w:rPr>
          <w:rFonts w:ascii="Arial" w:eastAsia="Arial" w:hAnsi="Arial" w:cs="Arial"/>
        </w:rPr>
      </w:pPr>
      <w:r>
        <w:rPr>
          <w:rFonts w:ascii="Arial" w:eastAsia="Arial" w:hAnsi="Arial" w:cs="Arial"/>
        </w:rPr>
        <w:t xml:space="preserve">915. Vínculo automático do conteúdo com as habilidades da BNCC </w:t>
      </w:r>
    </w:p>
    <w:p w14:paraId="47D69AE3" w14:textId="77777777" w:rsidR="00E06D18" w:rsidRDefault="00E06D18" w:rsidP="00E06D18">
      <w:pPr>
        <w:jc w:val="both"/>
        <w:rPr>
          <w:rFonts w:ascii="Arial" w:eastAsia="Arial" w:hAnsi="Arial" w:cs="Arial"/>
        </w:rPr>
      </w:pPr>
      <w:r>
        <w:rPr>
          <w:rFonts w:ascii="Arial" w:eastAsia="Arial" w:hAnsi="Arial" w:cs="Arial"/>
        </w:rPr>
        <w:t xml:space="preserve">916. Geração automatizada de planejamento de aulas e metodologias de avaliações via IA considerando turmas e disciplinas lotadas e os assuntos definidos pelo professor </w:t>
      </w:r>
    </w:p>
    <w:p w14:paraId="0F00E044" w14:textId="77777777" w:rsidR="00E06D18" w:rsidRDefault="00E06D18" w:rsidP="00E06D18">
      <w:pPr>
        <w:jc w:val="both"/>
        <w:rPr>
          <w:rFonts w:ascii="Arial" w:eastAsia="Arial" w:hAnsi="Arial" w:cs="Arial"/>
        </w:rPr>
      </w:pPr>
      <w:r>
        <w:rPr>
          <w:rFonts w:ascii="Arial" w:eastAsia="Arial" w:hAnsi="Arial" w:cs="Arial"/>
        </w:rPr>
        <w:t xml:space="preserve">917. Exportação do planejamento em formatos PDF </w:t>
      </w:r>
    </w:p>
    <w:p w14:paraId="2FA85676" w14:textId="77777777" w:rsidR="00E06D18" w:rsidRDefault="00E06D18" w:rsidP="00E06D18">
      <w:pPr>
        <w:jc w:val="both"/>
        <w:rPr>
          <w:rFonts w:ascii="Arial" w:eastAsia="Arial" w:hAnsi="Arial" w:cs="Arial"/>
        </w:rPr>
      </w:pPr>
      <w:r>
        <w:rPr>
          <w:rFonts w:ascii="Arial" w:eastAsia="Arial" w:hAnsi="Arial" w:cs="Arial"/>
        </w:rPr>
        <w:t xml:space="preserve">918. Histórico de planejamentos por turma e disciplina e docente </w:t>
      </w:r>
    </w:p>
    <w:p w14:paraId="6809CAD3" w14:textId="77777777" w:rsidR="00E06D18" w:rsidRDefault="00E06D18" w:rsidP="00E06D18">
      <w:pPr>
        <w:jc w:val="both"/>
        <w:rPr>
          <w:rFonts w:ascii="Arial" w:eastAsia="Arial" w:hAnsi="Arial" w:cs="Arial"/>
          <w:u w:val="single"/>
        </w:rPr>
      </w:pPr>
    </w:p>
    <w:p w14:paraId="5AB6F850" w14:textId="77777777" w:rsidR="00E06D18" w:rsidRDefault="00E06D18" w:rsidP="00E06D18">
      <w:pPr>
        <w:jc w:val="both"/>
        <w:rPr>
          <w:rFonts w:ascii="Arial" w:eastAsia="Arial" w:hAnsi="Arial" w:cs="Arial"/>
          <w:b/>
          <w:bCs/>
          <w:u w:val="single"/>
        </w:rPr>
      </w:pPr>
      <w:r>
        <w:rPr>
          <w:rFonts w:ascii="Arial" w:eastAsia="Arial" w:hAnsi="Arial" w:cs="Arial"/>
          <w:b/>
          <w:bCs/>
          <w:u w:val="single"/>
        </w:rPr>
        <w:t>Módulo Chat IA para Geração de Relatórios</w:t>
      </w:r>
    </w:p>
    <w:p w14:paraId="3860F1F9" w14:textId="77777777" w:rsidR="00E06D18" w:rsidRDefault="00E06D18" w:rsidP="00E06D18">
      <w:pPr>
        <w:jc w:val="both"/>
        <w:rPr>
          <w:rFonts w:ascii="Arial" w:eastAsia="Arial" w:hAnsi="Arial" w:cs="Arial"/>
        </w:rPr>
      </w:pPr>
    </w:p>
    <w:p w14:paraId="7A2FC049" w14:textId="77777777" w:rsidR="00E06D18" w:rsidRDefault="00E06D18" w:rsidP="00E06D18">
      <w:pPr>
        <w:jc w:val="both"/>
        <w:rPr>
          <w:rFonts w:ascii="Arial" w:eastAsia="Arial" w:hAnsi="Arial" w:cs="Arial"/>
        </w:rPr>
      </w:pPr>
      <w:r>
        <w:rPr>
          <w:rFonts w:ascii="Arial" w:eastAsia="Arial" w:hAnsi="Arial" w:cs="Arial"/>
        </w:rPr>
        <w:t xml:space="preserve">919. Interface conversacional para interação em linguagem natural </w:t>
      </w:r>
    </w:p>
    <w:p w14:paraId="14F0A0C4" w14:textId="77777777" w:rsidR="00E06D18" w:rsidRDefault="00E06D18" w:rsidP="00E06D18">
      <w:pPr>
        <w:jc w:val="both"/>
        <w:rPr>
          <w:rFonts w:ascii="Arial" w:eastAsia="Arial" w:hAnsi="Arial" w:cs="Arial"/>
        </w:rPr>
      </w:pPr>
      <w:r>
        <w:rPr>
          <w:rFonts w:ascii="Arial" w:eastAsia="Arial" w:hAnsi="Arial" w:cs="Arial"/>
        </w:rPr>
        <w:t xml:space="preserve">920. Conexão segura com a base de dados interna, garantindo acesso somente a relatórios e campos </w:t>
      </w:r>
      <w:proofErr w:type="gramStart"/>
      <w:r>
        <w:rPr>
          <w:rFonts w:ascii="Arial" w:eastAsia="Arial" w:hAnsi="Arial" w:cs="Arial"/>
        </w:rPr>
        <w:t>autorizados</w:t>
      </w:r>
      <w:proofErr w:type="gramEnd"/>
      <w:r>
        <w:rPr>
          <w:rFonts w:ascii="Arial" w:eastAsia="Arial" w:hAnsi="Arial" w:cs="Arial"/>
        </w:rPr>
        <w:t xml:space="preserve"> </w:t>
      </w:r>
    </w:p>
    <w:p w14:paraId="6E543693" w14:textId="77777777" w:rsidR="00E06D18" w:rsidRDefault="00E06D18" w:rsidP="00E06D18">
      <w:pPr>
        <w:jc w:val="both"/>
        <w:rPr>
          <w:rFonts w:ascii="Arial" w:eastAsia="Arial" w:hAnsi="Arial" w:cs="Arial"/>
        </w:rPr>
      </w:pPr>
      <w:r>
        <w:rPr>
          <w:rFonts w:ascii="Arial" w:eastAsia="Arial" w:hAnsi="Arial" w:cs="Arial"/>
        </w:rPr>
        <w:t xml:space="preserve">921. Interpretação de comandos do usuário para filtrar, agrupar e sumarizar dados existentes no </w:t>
      </w:r>
      <w:proofErr w:type="gramStart"/>
      <w:r>
        <w:rPr>
          <w:rFonts w:ascii="Arial" w:eastAsia="Arial" w:hAnsi="Arial" w:cs="Arial"/>
        </w:rPr>
        <w:t>sistema</w:t>
      </w:r>
      <w:proofErr w:type="gramEnd"/>
      <w:r>
        <w:rPr>
          <w:rFonts w:ascii="Arial" w:eastAsia="Arial" w:hAnsi="Arial" w:cs="Arial"/>
        </w:rPr>
        <w:t xml:space="preserve"> </w:t>
      </w:r>
    </w:p>
    <w:p w14:paraId="2FBE8829" w14:textId="77777777" w:rsidR="00E06D18" w:rsidRDefault="00E06D18" w:rsidP="00E06D18">
      <w:pPr>
        <w:jc w:val="both"/>
        <w:rPr>
          <w:rFonts w:ascii="Arial" w:eastAsia="Arial" w:hAnsi="Arial" w:cs="Arial"/>
        </w:rPr>
      </w:pPr>
      <w:r>
        <w:rPr>
          <w:rFonts w:ascii="Arial" w:eastAsia="Arial" w:hAnsi="Arial" w:cs="Arial"/>
        </w:rPr>
        <w:t xml:space="preserve">922. Geração dinâmica de relatórios em texto, gráficos ou tabelas, conforme </w:t>
      </w:r>
      <w:proofErr w:type="gramStart"/>
      <w:r>
        <w:rPr>
          <w:rFonts w:ascii="Arial" w:eastAsia="Arial" w:hAnsi="Arial" w:cs="Arial"/>
        </w:rPr>
        <w:t>solicitação</w:t>
      </w:r>
      <w:proofErr w:type="gramEnd"/>
      <w:r>
        <w:rPr>
          <w:rFonts w:ascii="Arial" w:eastAsia="Arial" w:hAnsi="Arial" w:cs="Arial"/>
        </w:rPr>
        <w:t xml:space="preserve"> </w:t>
      </w:r>
    </w:p>
    <w:p w14:paraId="3B7A4FF5" w14:textId="77777777" w:rsidR="00E06D18" w:rsidRDefault="00E06D18" w:rsidP="00E06D18">
      <w:pPr>
        <w:jc w:val="both"/>
        <w:rPr>
          <w:rFonts w:ascii="Arial" w:eastAsia="Arial" w:hAnsi="Arial" w:cs="Arial"/>
        </w:rPr>
      </w:pPr>
      <w:r>
        <w:rPr>
          <w:rFonts w:ascii="Arial" w:eastAsia="Arial" w:hAnsi="Arial" w:cs="Arial"/>
        </w:rPr>
        <w:t xml:space="preserve">923. Opções de exportação de relatórios em PDF, Excel e </w:t>
      </w:r>
      <w:proofErr w:type="gramStart"/>
      <w:r>
        <w:rPr>
          <w:rFonts w:ascii="Arial" w:eastAsia="Arial" w:hAnsi="Arial" w:cs="Arial"/>
        </w:rPr>
        <w:t>CSV</w:t>
      </w:r>
      <w:proofErr w:type="gramEnd"/>
      <w:r>
        <w:rPr>
          <w:rFonts w:ascii="Arial" w:eastAsia="Arial" w:hAnsi="Arial" w:cs="Arial"/>
        </w:rPr>
        <w:t xml:space="preserve"> </w:t>
      </w:r>
    </w:p>
    <w:p w14:paraId="5E5A3348" w14:textId="77777777" w:rsidR="00E06D18" w:rsidRDefault="00E06D18" w:rsidP="00E06D18">
      <w:pPr>
        <w:jc w:val="both"/>
        <w:rPr>
          <w:rFonts w:ascii="Arial" w:eastAsia="Arial" w:hAnsi="Arial" w:cs="Arial"/>
        </w:rPr>
      </w:pPr>
      <w:r>
        <w:rPr>
          <w:rFonts w:ascii="Arial" w:eastAsia="Arial" w:hAnsi="Arial" w:cs="Arial"/>
        </w:rPr>
        <w:t xml:space="preserve">924. Capacidade de manter contexto de conversas anteriores para refinamento de consultas e resultados </w:t>
      </w:r>
    </w:p>
    <w:p w14:paraId="456E43B9" w14:textId="77777777" w:rsidR="00E06D18" w:rsidRDefault="00E06D18" w:rsidP="00E06D18">
      <w:pPr>
        <w:jc w:val="both"/>
        <w:rPr>
          <w:rFonts w:ascii="Arial" w:eastAsia="Arial" w:hAnsi="Arial" w:cs="Arial"/>
        </w:rPr>
      </w:pPr>
      <w:r>
        <w:rPr>
          <w:rFonts w:ascii="Arial" w:eastAsia="Arial" w:hAnsi="Arial" w:cs="Arial"/>
        </w:rPr>
        <w:t xml:space="preserve">925. Registro de histórico de consultas e relatórios gerados, com auditoria de </w:t>
      </w:r>
      <w:proofErr w:type="gramStart"/>
      <w:r>
        <w:rPr>
          <w:rFonts w:ascii="Arial" w:eastAsia="Arial" w:hAnsi="Arial" w:cs="Arial"/>
        </w:rPr>
        <w:t>acesso</w:t>
      </w:r>
      <w:proofErr w:type="gramEnd"/>
      <w:r>
        <w:rPr>
          <w:rFonts w:ascii="Arial" w:eastAsia="Arial" w:hAnsi="Arial" w:cs="Arial"/>
        </w:rPr>
        <w:t xml:space="preserve"> </w:t>
      </w:r>
    </w:p>
    <w:p w14:paraId="3228DFA2" w14:textId="77777777" w:rsidR="00E06D18" w:rsidRDefault="00E06D18" w:rsidP="00E06D18">
      <w:pPr>
        <w:jc w:val="both"/>
        <w:rPr>
          <w:rFonts w:ascii="Arial" w:eastAsia="Arial" w:hAnsi="Arial" w:cs="Arial"/>
        </w:rPr>
      </w:pPr>
      <w:r>
        <w:rPr>
          <w:rFonts w:ascii="Arial" w:eastAsia="Arial" w:hAnsi="Arial" w:cs="Arial"/>
        </w:rPr>
        <w:t xml:space="preserve">926. </w:t>
      </w:r>
      <w:proofErr w:type="gramStart"/>
      <w:r>
        <w:rPr>
          <w:rFonts w:ascii="Arial" w:eastAsia="Arial" w:hAnsi="Arial" w:cs="Arial"/>
        </w:rPr>
        <w:t>Feedback</w:t>
      </w:r>
      <w:proofErr w:type="gramEnd"/>
      <w:r>
        <w:rPr>
          <w:rFonts w:ascii="Arial" w:eastAsia="Arial" w:hAnsi="Arial" w:cs="Arial"/>
        </w:rPr>
        <w:t xml:space="preserve"> interativo para ajustes de escopo ou detalhamento do relatório solicitado </w:t>
      </w:r>
    </w:p>
    <w:p w14:paraId="65181201" w14:textId="77777777" w:rsidR="00E06D18" w:rsidRDefault="00E06D18" w:rsidP="00E06D18">
      <w:pPr>
        <w:jc w:val="both"/>
        <w:rPr>
          <w:rFonts w:ascii="Arial" w:eastAsia="Arial" w:hAnsi="Arial" w:cs="Arial"/>
          <w:b/>
          <w:bCs/>
          <w:u w:val="single"/>
        </w:rPr>
      </w:pPr>
    </w:p>
    <w:p w14:paraId="6777AD7E" w14:textId="77777777" w:rsidR="00E06D18" w:rsidRDefault="00E06D18" w:rsidP="00E06D18">
      <w:pPr>
        <w:jc w:val="both"/>
        <w:rPr>
          <w:rFonts w:ascii="Arial" w:eastAsia="Arial" w:hAnsi="Arial" w:cs="Arial"/>
          <w:b/>
          <w:bCs/>
          <w:u w:val="single"/>
        </w:rPr>
      </w:pPr>
      <w:r>
        <w:rPr>
          <w:rFonts w:ascii="Arial" w:eastAsia="Arial" w:hAnsi="Arial" w:cs="Arial"/>
          <w:b/>
          <w:bCs/>
          <w:u w:val="single"/>
        </w:rPr>
        <w:t>Currículo Adaptado</w:t>
      </w:r>
    </w:p>
    <w:p w14:paraId="7547A1A6" w14:textId="77777777" w:rsidR="00E06D18" w:rsidRDefault="00E06D18" w:rsidP="00E06D18">
      <w:pPr>
        <w:jc w:val="both"/>
        <w:rPr>
          <w:rFonts w:ascii="Arial" w:eastAsia="Arial" w:hAnsi="Arial" w:cs="Arial"/>
        </w:rPr>
      </w:pPr>
    </w:p>
    <w:p w14:paraId="58114634" w14:textId="77777777" w:rsidR="00E06D18" w:rsidRDefault="00E06D18" w:rsidP="00E06D18">
      <w:pPr>
        <w:jc w:val="both"/>
        <w:rPr>
          <w:rFonts w:ascii="Arial" w:eastAsia="Arial" w:hAnsi="Arial" w:cs="Arial"/>
        </w:rPr>
      </w:pPr>
      <w:r>
        <w:rPr>
          <w:rFonts w:ascii="Arial" w:eastAsia="Arial" w:hAnsi="Arial" w:cs="Arial"/>
        </w:rPr>
        <w:t xml:space="preserve">927. Acesso Gestor: Cadastro de psicopedagogos e alocação de lotação nas unidades escolares </w:t>
      </w:r>
      <w:r>
        <w:rPr>
          <w:rFonts w:ascii="Arial" w:eastAsia="Arial" w:hAnsi="Arial" w:cs="Arial"/>
          <w:b/>
          <w:bCs/>
          <w:color w:val="FF0000"/>
        </w:rPr>
        <w:t>(Obrigatório)</w:t>
      </w:r>
    </w:p>
    <w:p w14:paraId="29BF1E1F" w14:textId="77777777" w:rsidR="00E06D18" w:rsidRDefault="00E06D18" w:rsidP="00E06D18">
      <w:pPr>
        <w:jc w:val="both"/>
        <w:rPr>
          <w:rFonts w:ascii="Arial" w:eastAsia="Arial" w:hAnsi="Arial" w:cs="Arial"/>
        </w:rPr>
      </w:pPr>
      <w:r>
        <w:rPr>
          <w:rFonts w:ascii="Arial" w:eastAsia="Arial" w:hAnsi="Arial" w:cs="Arial"/>
        </w:rPr>
        <w:lastRenderedPageBreak/>
        <w:t xml:space="preserve">928. Acesso Gestor: Alteração de status (ativo/inativo) e exclusão de psicopedagogos </w:t>
      </w:r>
    </w:p>
    <w:p w14:paraId="23F34DF3" w14:textId="77777777" w:rsidR="00E06D18" w:rsidRDefault="00E06D18" w:rsidP="00E06D18">
      <w:pPr>
        <w:jc w:val="both"/>
        <w:rPr>
          <w:rFonts w:ascii="Arial" w:eastAsia="Arial" w:hAnsi="Arial" w:cs="Arial"/>
        </w:rPr>
      </w:pPr>
      <w:r>
        <w:rPr>
          <w:rFonts w:ascii="Arial" w:eastAsia="Arial" w:hAnsi="Arial" w:cs="Arial"/>
        </w:rPr>
        <w:t xml:space="preserve">929. Acesso Gestor: Consulta de unidades escolares e de listas de alunos atendidos por unidade </w:t>
      </w:r>
    </w:p>
    <w:p w14:paraId="48023014" w14:textId="77777777" w:rsidR="00E06D18" w:rsidRDefault="00E06D18" w:rsidP="00E06D18">
      <w:pPr>
        <w:jc w:val="both"/>
        <w:rPr>
          <w:rFonts w:ascii="Arial" w:eastAsia="Arial" w:hAnsi="Arial" w:cs="Arial"/>
        </w:rPr>
      </w:pPr>
      <w:r>
        <w:rPr>
          <w:rFonts w:ascii="Arial" w:eastAsia="Arial" w:hAnsi="Arial" w:cs="Arial"/>
        </w:rPr>
        <w:t>930. Acesso Gestor:</w:t>
      </w:r>
      <w:proofErr w:type="gramStart"/>
      <w:r>
        <w:rPr>
          <w:rFonts w:ascii="Arial" w:eastAsia="Arial" w:hAnsi="Arial" w:cs="Arial"/>
        </w:rPr>
        <w:t xml:space="preserve">  </w:t>
      </w:r>
      <w:proofErr w:type="gramEnd"/>
      <w:r>
        <w:rPr>
          <w:rFonts w:ascii="Arial" w:eastAsia="Arial" w:hAnsi="Arial" w:cs="Arial"/>
        </w:rPr>
        <w:t xml:space="preserve">Visualização de anamnese </w:t>
      </w:r>
      <w:r>
        <w:rPr>
          <w:rFonts w:ascii="Arial" w:eastAsia="Arial" w:hAnsi="Arial" w:cs="Arial"/>
          <w:b/>
          <w:bCs/>
          <w:color w:val="FF0000"/>
        </w:rPr>
        <w:t>(Obrigatório)</w:t>
      </w:r>
    </w:p>
    <w:p w14:paraId="16FB5013" w14:textId="77777777" w:rsidR="00E06D18" w:rsidRDefault="00E06D18" w:rsidP="00E06D18">
      <w:pPr>
        <w:jc w:val="both"/>
        <w:rPr>
          <w:rFonts w:ascii="Arial" w:eastAsia="Arial" w:hAnsi="Arial" w:cs="Arial"/>
        </w:rPr>
      </w:pPr>
      <w:r>
        <w:rPr>
          <w:rFonts w:ascii="Arial" w:eastAsia="Arial" w:hAnsi="Arial" w:cs="Arial"/>
        </w:rPr>
        <w:t>931. Acesso Gestor:</w:t>
      </w:r>
      <w:proofErr w:type="gramStart"/>
      <w:r>
        <w:rPr>
          <w:rFonts w:ascii="Arial" w:eastAsia="Arial" w:hAnsi="Arial" w:cs="Arial"/>
        </w:rPr>
        <w:t xml:space="preserve">  </w:t>
      </w:r>
      <w:proofErr w:type="gramEnd"/>
      <w:r>
        <w:rPr>
          <w:rFonts w:ascii="Arial" w:eastAsia="Arial" w:hAnsi="Arial" w:cs="Arial"/>
        </w:rPr>
        <w:t xml:space="preserve">Visualização de competências curriculares inseridas pelos professores de disciplinas regulares </w:t>
      </w:r>
    </w:p>
    <w:p w14:paraId="423BB674" w14:textId="77777777" w:rsidR="00E06D18" w:rsidRDefault="00E06D18" w:rsidP="00E06D18">
      <w:pPr>
        <w:jc w:val="both"/>
        <w:rPr>
          <w:rFonts w:ascii="Arial" w:eastAsia="Arial" w:hAnsi="Arial" w:cs="Arial"/>
        </w:rPr>
      </w:pPr>
      <w:r>
        <w:rPr>
          <w:rFonts w:ascii="Arial" w:eastAsia="Arial" w:hAnsi="Arial" w:cs="Arial"/>
        </w:rPr>
        <w:t>932. Acesso Gestor:</w:t>
      </w:r>
      <w:proofErr w:type="gramStart"/>
      <w:r>
        <w:rPr>
          <w:rFonts w:ascii="Arial" w:eastAsia="Arial" w:hAnsi="Arial" w:cs="Arial"/>
        </w:rPr>
        <w:t xml:space="preserve">  </w:t>
      </w:r>
      <w:proofErr w:type="gramEnd"/>
      <w:r>
        <w:rPr>
          <w:rFonts w:ascii="Arial" w:eastAsia="Arial" w:hAnsi="Arial" w:cs="Arial"/>
        </w:rPr>
        <w:t xml:space="preserve">Consulta de relatório semestral do professor de AEE </w:t>
      </w:r>
    </w:p>
    <w:p w14:paraId="07D359E9" w14:textId="77777777" w:rsidR="00E06D18" w:rsidRDefault="00E06D18" w:rsidP="00E06D18">
      <w:pPr>
        <w:jc w:val="both"/>
        <w:rPr>
          <w:rFonts w:ascii="Arial" w:eastAsia="Arial" w:hAnsi="Arial" w:cs="Arial"/>
        </w:rPr>
      </w:pPr>
      <w:r>
        <w:rPr>
          <w:rFonts w:ascii="Arial" w:eastAsia="Arial" w:hAnsi="Arial" w:cs="Arial"/>
        </w:rPr>
        <w:t xml:space="preserve">933. Acesso Gestor: Consulta de relatório de sala de recurso </w:t>
      </w:r>
    </w:p>
    <w:p w14:paraId="522CE3FC" w14:textId="77777777" w:rsidR="00E06D18" w:rsidRDefault="00E06D18" w:rsidP="00E06D18">
      <w:pPr>
        <w:jc w:val="both"/>
        <w:rPr>
          <w:rFonts w:ascii="Arial" w:eastAsia="Arial" w:hAnsi="Arial" w:cs="Arial"/>
        </w:rPr>
      </w:pPr>
      <w:r>
        <w:rPr>
          <w:rFonts w:ascii="Arial" w:eastAsia="Arial" w:hAnsi="Arial" w:cs="Arial"/>
        </w:rPr>
        <w:t xml:space="preserve">934. Acesso Coordenador/Diretor: Visualização de todos os dados preenchidos pelos professores (competências, relatórios e acompanhamentos)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F33180F" w14:textId="77777777" w:rsidR="00E06D18" w:rsidRDefault="00E06D18" w:rsidP="00E06D18">
      <w:pPr>
        <w:jc w:val="both"/>
        <w:rPr>
          <w:rFonts w:ascii="Arial" w:eastAsia="Arial" w:hAnsi="Arial" w:cs="Arial"/>
        </w:rPr>
      </w:pPr>
      <w:r>
        <w:rPr>
          <w:rFonts w:ascii="Arial" w:eastAsia="Arial" w:hAnsi="Arial" w:cs="Arial"/>
        </w:rPr>
        <w:t xml:space="preserve">935. Acesso Coordenador/Diretor: Visualização de anamnese completa </w:t>
      </w:r>
    </w:p>
    <w:p w14:paraId="062EC54E" w14:textId="77777777" w:rsidR="00E06D18" w:rsidRDefault="00E06D18" w:rsidP="00E06D18">
      <w:pPr>
        <w:jc w:val="both"/>
        <w:rPr>
          <w:rFonts w:ascii="Arial" w:eastAsia="Arial" w:hAnsi="Arial" w:cs="Arial"/>
        </w:rPr>
      </w:pPr>
      <w:r>
        <w:rPr>
          <w:rFonts w:ascii="Arial" w:eastAsia="Arial" w:hAnsi="Arial" w:cs="Arial"/>
        </w:rPr>
        <w:t xml:space="preserve">936. Acesso Coordenador/Diretor: Estipulação de data-limite para o preenchimento de registros por parte dos professores </w:t>
      </w:r>
    </w:p>
    <w:p w14:paraId="4B53EA3F" w14:textId="77777777" w:rsidR="00E06D18" w:rsidRDefault="00E06D18" w:rsidP="00E06D18">
      <w:pPr>
        <w:jc w:val="both"/>
        <w:rPr>
          <w:rFonts w:ascii="Arial" w:eastAsia="Arial" w:hAnsi="Arial" w:cs="Arial"/>
        </w:rPr>
      </w:pPr>
      <w:r>
        <w:rPr>
          <w:rFonts w:ascii="Arial" w:eastAsia="Arial" w:hAnsi="Arial" w:cs="Arial"/>
        </w:rPr>
        <w:t xml:space="preserve">937. Acesso do Professor: visualização dos alunos indicados pelos psicopedagogos para acompanhamento, restrita às turmas em que </w:t>
      </w:r>
      <w:proofErr w:type="gramStart"/>
      <w:r>
        <w:rPr>
          <w:rFonts w:ascii="Arial" w:eastAsia="Arial" w:hAnsi="Arial" w:cs="Arial"/>
        </w:rPr>
        <w:t>atua</w:t>
      </w:r>
      <w:proofErr w:type="gramEnd"/>
      <w:r>
        <w:rPr>
          <w:rFonts w:ascii="Arial" w:eastAsia="Arial" w:hAnsi="Arial" w:cs="Arial"/>
        </w:rPr>
        <w:t xml:space="preserve">  </w:t>
      </w:r>
    </w:p>
    <w:p w14:paraId="6D4E5378" w14:textId="77777777" w:rsidR="00E06D18" w:rsidRDefault="00E06D18" w:rsidP="00E06D18">
      <w:pPr>
        <w:jc w:val="both"/>
        <w:rPr>
          <w:rFonts w:ascii="Arial" w:eastAsia="Arial" w:hAnsi="Arial" w:cs="Arial"/>
        </w:rPr>
      </w:pPr>
      <w:r>
        <w:rPr>
          <w:rFonts w:ascii="Arial" w:eastAsia="Arial" w:hAnsi="Arial" w:cs="Arial"/>
        </w:rPr>
        <w:t xml:space="preserve">938. Acesso do Professor: Consulta dos dados e registros inseridos por outros professores (exceto anamnese) </w:t>
      </w:r>
      <w:r>
        <w:rPr>
          <w:rFonts w:ascii="Arial" w:eastAsia="Arial" w:hAnsi="Arial" w:cs="Arial"/>
          <w:b/>
          <w:bCs/>
          <w:color w:val="FF0000"/>
        </w:rPr>
        <w:t>(Obrigatório)</w:t>
      </w:r>
    </w:p>
    <w:p w14:paraId="70E5019A" w14:textId="77777777" w:rsidR="00E06D18" w:rsidRDefault="00E06D18" w:rsidP="00E06D18">
      <w:pPr>
        <w:jc w:val="both"/>
        <w:rPr>
          <w:rFonts w:ascii="Arial" w:eastAsia="Arial" w:hAnsi="Arial" w:cs="Arial"/>
        </w:rPr>
      </w:pPr>
      <w:r>
        <w:rPr>
          <w:rFonts w:ascii="Arial" w:eastAsia="Arial" w:hAnsi="Arial" w:cs="Arial"/>
        </w:rPr>
        <w:t xml:space="preserve">939. Acesso do Professor: Preenchimento de campos de acompanhamento conforme perfil: Professor de sala multifuncional, Professor de AEE e Professor de turma regular. </w:t>
      </w:r>
      <w:r>
        <w:rPr>
          <w:rFonts w:ascii="Arial" w:eastAsia="Arial" w:hAnsi="Arial" w:cs="Arial"/>
          <w:b/>
          <w:bCs/>
          <w:color w:val="FF0000"/>
        </w:rPr>
        <w:t>(Obrigatório)</w:t>
      </w:r>
    </w:p>
    <w:p w14:paraId="1C7B5713" w14:textId="77777777" w:rsidR="00E06D18" w:rsidRDefault="00E06D18" w:rsidP="00E06D18">
      <w:pPr>
        <w:jc w:val="both"/>
        <w:rPr>
          <w:rFonts w:ascii="Arial" w:eastAsia="Arial" w:hAnsi="Arial" w:cs="Arial"/>
          <w:u w:val="single"/>
        </w:rPr>
      </w:pPr>
    </w:p>
    <w:p w14:paraId="42C83D8F" w14:textId="77777777" w:rsidR="00E06D18" w:rsidRDefault="00E06D18" w:rsidP="00E06D18">
      <w:pPr>
        <w:jc w:val="both"/>
        <w:rPr>
          <w:rFonts w:ascii="Arial" w:eastAsia="Arial" w:hAnsi="Arial" w:cs="Arial"/>
          <w:b/>
          <w:bCs/>
          <w:u w:val="single"/>
        </w:rPr>
      </w:pPr>
      <w:r>
        <w:rPr>
          <w:rFonts w:ascii="Arial" w:eastAsia="Arial" w:hAnsi="Arial" w:cs="Arial"/>
          <w:b/>
          <w:bCs/>
          <w:u w:val="single"/>
        </w:rPr>
        <w:t>Formação Continuada</w:t>
      </w:r>
    </w:p>
    <w:p w14:paraId="16EE5FA2" w14:textId="77777777" w:rsidR="00E06D18" w:rsidRDefault="00E06D18" w:rsidP="00E06D18">
      <w:pPr>
        <w:jc w:val="both"/>
        <w:rPr>
          <w:rFonts w:ascii="Arial" w:eastAsia="Arial" w:hAnsi="Arial" w:cs="Arial"/>
        </w:rPr>
      </w:pPr>
    </w:p>
    <w:p w14:paraId="51D784AB" w14:textId="77777777" w:rsidR="00E06D18" w:rsidRDefault="00E06D18" w:rsidP="00E06D18">
      <w:pPr>
        <w:jc w:val="both"/>
        <w:rPr>
          <w:rFonts w:ascii="Arial" w:eastAsia="Arial" w:hAnsi="Arial" w:cs="Arial"/>
        </w:rPr>
      </w:pPr>
      <w:r>
        <w:rPr>
          <w:rFonts w:ascii="Arial" w:eastAsia="Arial" w:hAnsi="Arial" w:cs="Arial"/>
        </w:rPr>
        <w:t xml:space="preserve">940. Permitir ao Coordenador a criação de cursos, turmas e cadastro de alunos;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54098483" w14:textId="77777777" w:rsidR="00E06D18" w:rsidRDefault="00E06D18" w:rsidP="00E06D18">
      <w:pPr>
        <w:jc w:val="both"/>
        <w:rPr>
          <w:rFonts w:ascii="Arial" w:eastAsia="Arial" w:hAnsi="Arial" w:cs="Arial"/>
        </w:rPr>
      </w:pPr>
      <w:r>
        <w:rPr>
          <w:rFonts w:ascii="Arial" w:eastAsia="Arial" w:hAnsi="Arial" w:cs="Arial"/>
        </w:rPr>
        <w:t xml:space="preserve">941. Permitir ao Coordenador a designação de um gestor por turma, responsável por esclarecer dúvidas e incluir alunos; </w:t>
      </w:r>
    </w:p>
    <w:p w14:paraId="0C2D811E" w14:textId="77777777" w:rsidR="00E06D18" w:rsidRDefault="00E06D18" w:rsidP="00E06D18">
      <w:pPr>
        <w:jc w:val="both"/>
        <w:rPr>
          <w:rFonts w:ascii="Arial" w:eastAsia="Arial" w:hAnsi="Arial" w:cs="Arial"/>
        </w:rPr>
      </w:pPr>
      <w:r>
        <w:rPr>
          <w:rFonts w:ascii="Arial" w:eastAsia="Arial" w:hAnsi="Arial" w:cs="Arial"/>
        </w:rPr>
        <w:t xml:space="preserve">942. Disponibilizar ao Coordenador a funcionalidade de inserção de alunos (docentes) nas turmas;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48BF021D" w14:textId="77777777" w:rsidR="00E06D18" w:rsidRDefault="00E06D18" w:rsidP="00E06D18">
      <w:pPr>
        <w:jc w:val="both"/>
        <w:rPr>
          <w:rFonts w:ascii="Arial" w:eastAsia="Arial" w:hAnsi="Arial" w:cs="Arial"/>
        </w:rPr>
      </w:pPr>
      <w:r>
        <w:rPr>
          <w:rFonts w:ascii="Arial" w:eastAsia="Arial" w:hAnsi="Arial" w:cs="Arial"/>
        </w:rPr>
        <w:t xml:space="preserve">943. Permitir ao Coordenador a criação e configuração de avaliações específicas para cada aula; </w:t>
      </w:r>
    </w:p>
    <w:p w14:paraId="62C0DE70" w14:textId="77777777" w:rsidR="00E06D18" w:rsidRDefault="00E06D18" w:rsidP="00E06D18">
      <w:pPr>
        <w:jc w:val="both"/>
        <w:rPr>
          <w:rFonts w:ascii="Arial" w:eastAsia="Arial" w:hAnsi="Arial" w:cs="Arial"/>
        </w:rPr>
      </w:pPr>
      <w:r>
        <w:rPr>
          <w:rFonts w:ascii="Arial" w:eastAsia="Arial" w:hAnsi="Arial" w:cs="Arial"/>
        </w:rPr>
        <w:t xml:space="preserve">944. Possibilitar ao Coordenador o acesso ao acompanhamento da frequência dos alunos;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1C22489B" w14:textId="77777777" w:rsidR="00E06D18" w:rsidRDefault="00E06D18" w:rsidP="00E06D18">
      <w:pPr>
        <w:jc w:val="both"/>
        <w:rPr>
          <w:rFonts w:ascii="Arial" w:eastAsia="Arial" w:hAnsi="Arial" w:cs="Arial"/>
        </w:rPr>
      </w:pPr>
      <w:r>
        <w:rPr>
          <w:rFonts w:ascii="Arial" w:eastAsia="Arial" w:hAnsi="Arial" w:cs="Arial"/>
        </w:rPr>
        <w:t xml:space="preserve">945. Permitir ao Gestor adicionar alunos à turma;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A481495" w14:textId="77777777" w:rsidR="00E06D18" w:rsidRDefault="00E06D18" w:rsidP="00E06D18">
      <w:pPr>
        <w:jc w:val="both"/>
        <w:rPr>
          <w:rFonts w:ascii="Arial" w:eastAsia="Arial" w:hAnsi="Arial" w:cs="Arial"/>
        </w:rPr>
      </w:pPr>
      <w:r>
        <w:rPr>
          <w:rFonts w:ascii="Arial" w:eastAsia="Arial" w:hAnsi="Arial" w:cs="Arial"/>
        </w:rPr>
        <w:t xml:space="preserve">946. Garantir ao Gestor acesso à frequência dos alunos;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6A4A93C2" w14:textId="77777777" w:rsidR="00E06D18" w:rsidRDefault="00E06D18" w:rsidP="00E06D18">
      <w:pPr>
        <w:jc w:val="both"/>
        <w:rPr>
          <w:rFonts w:ascii="Arial" w:eastAsia="Arial" w:hAnsi="Arial" w:cs="Arial"/>
        </w:rPr>
      </w:pPr>
      <w:r>
        <w:rPr>
          <w:rFonts w:ascii="Arial" w:eastAsia="Arial" w:hAnsi="Arial" w:cs="Arial"/>
        </w:rPr>
        <w:t xml:space="preserve">947. Definir ao Gestor a responsabilidade por esclarecer dúvidas relacionadas às aulas da turma; </w:t>
      </w:r>
    </w:p>
    <w:p w14:paraId="4A136E70" w14:textId="77777777" w:rsidR="00E06D18" w:rsidRDefault="00E06D18" w:rsidP="00E06D18">
      <w:pPr>
        <w:jc w:val="both"/>
        <w:rPr>
          <w:rFonts w:ascii="Arial" w:eastAsia="Arial" w:hAnsi="Arial" w:cs="Arial"/>
        </w:rPr>
      </w:pPr>
      <w:r>
        <w:rPr>
          <w:rFonts w:ascii="Arial" w:eastAsia="Arial" w:hAnsi="Arial" w:cs="Arial"/>
        </w:rPr>
        <w:t xml:space="preserve">948. Disponibilizar ao Aluno a visualização das aulas cadastradas em seus cursos; </w:t>
      </w:r>
    </w:p>
    <w:p w14:paraId="6680AD48" w14:textId="77777777" w:rsidR="00E06D18" w:rsidRDefault="00E06D18" w:rsidP="00E06D18">
      <w:pPr>
        <w:jc w:val="both"/>
        <w:rPr>
          <w:rFonts w:ascii="Arial" w:eastAsia="Arial" w:hAnsi="Arial" w:cs="Arial"/>
        </w:rPr>
      </w:pPr>
      <w:r>
        <w:rPr>
          <w:rFonts w:ascii="Arial" w:eastAsia="Arial" w:hAnsi="Arial" w:cs="Arial"/>
        </w:rPr>
        <w:t xml:space="preserve">949. Permitir ao Aluno a realização de perguntas no fórum das aulas, podendo estas </w:t>
      </w:r>
      <w:proofErr w:type="gramStart"/>
      <w:r>
        <w:rPr>
          <w:rFonts w:ascii="Arial" w:eastAsia="Arial" w:hAnsi="Arial" w:cs="Arial"/>
        </w:rPr>
        <w:t>serem</w:t>
      </w:r>
      <w:proofErr w:type="gramEnd"/>
      <w:r>
        <w:rPr>
          <w:rFonts w:ascii="Arial" w:eastAsia="Arial" w:hAnsi="Arial" w:cs="Arial"/>
        </w:rPr>
        <w:t xml:space="preserve"> respondidas por outros alunos e/ou pelo gestor; </w:t>
      </w:r>
    </w:p>
    <w:p w14:paraId="718480E4" w14:textId="77777777" w:rsidR="00E06D18" w:rsidRDefault="00E06D18" w:rsidP="00E06D18">
      <w:pPr>
        <w:jc w:val="both"/>
        <w:rPr>
          <w:rFonts w:ascii="Arial" w:eastAsia="Arial" w:hAnsi="Arial" w:cs="Arial"/>
        </w:rPr>
      </w:pPr>
      <w:r>
        <w:rPr>
          <w:rFonts w:ascii="Arial" w:eastAsia="Arial" w:hAnsi="Arial" w:cs="Arial"/>
        </w:rPr>
        <w:t xml:space="preserve">950. Registrar automaticamente a frequência do Aluno conforme o tempo assistindo às aulas; </w:t>
      </w:r>
      <w:r>
        <w:rPr>
          <w:rFonts w:ascii="Arial" w:eastAsia="Arial" w:hAnsi="Arial" w:cs="Arial"/>
          <w:b/>
          <w:bCs/>
          <w:color w:val="FF0000"/>
        </w:rPr>
        <w:t>(Obrigatório</w:t>
      </w:r>
      <w:proofErr w:type="gramStart"/>
      <w:r>
        <w:rPr>
          <w:rFonts w:ascii="Arial" w:eastAsia="Arial" w:hAnsi="Arial" w:cs="Arial"/>
          <w:b/>
          <w:bCs/>
          <w:color w:val="FF0000"/>
        </w:rPr>
        <w:t>)</w:t>
      </w:r>
      <w:proofErr w:type="gramEnd"/>
    </w:p>
    <w:p w14:paraId="03518D96" w14:textId="77777777" w:rsidR="00E06D18" w:rsidRDefault="00E06D18" w:rsidP="00E06D18">
      <w:pPr>
        <w:jc w:val="both"/>
        <w:rPr>
          <w:rFonts w:ascii="Arial" w:eastAsia="Arial" w:hAnsi="Arial" w:cs="Arial"/>
        </w:rPr>
      </w:pPr>
      <w:r>
        <w:rPr>
          <w:rFonts w:ascii="Arial" w:eastAsia="Arial" w:hAnsi="Arial" w:cs="Arial"/>
        </w:rPr>
        <w:t xml:space="preserve">951. Permitir ao Aluno o acesso às avaliações disponibilizadas pelos coordenadores. </w:t>
      </w:r>
    </w:p>
    <w:p w14:paraId="6AB1768D" w14:textId="77777777" w:rsidR="00E06D18" w:rsidRDefault="00E06D18" w:rsidP="00E06D18">
      <w:pPr>
        <w:jc w:val="both"/>
        <w:rPr>
          <w:rFonts w:ascii="Arial" w:eastAsia="Arial" w:hAnsi="Arial" w:cs="Arial"/>
          <w:u w:val="single"/>
        </w:rPr>
      </w:pPr>
    </w:p>
    <w:p w14:paraId="351DEEDF" w14:textId="77777777" w:rsidR="00E06D18" w:rsidRDefault="00E06D18" w:rsidP="00E06D18">
      <w:pPr>
        <w:jc w:val="both"/>
        <w:rPr>
          <w:rFonts w:ascii="Arial" w:eastAsia="Arial" w:hAnsi="Arial" w:cs="Arial"/>
          <w:b/>
          <w:bCs/>
          <w:u w:val="single"/>
        </w:rPr>
      </w:pPr>
      <w:r>
        <w:rPr>
          <w:rFonts w:ascii="Arial" w:eastAsia="Arial" w:hAnsi="Arial" w:cs="Arial"/>
          <w:b/>
          <w:bCs/>
          <w:u w:val="single"/>
        </w:rPr>
        <w:t>Integração com Secretaria Escolar Digital (SED)</w:t>
      </w:r>
    </w:p>
    <w:p w14:paraId="58619DDA" w14:textId="77777777" w:rsidR="00E06D18" w:rsidRDefault="00E06D18" w:rsidP="00E06D18">
      <w:pPr>
        <w:jc w:val="both"/>
        <w:rPr>
          <w:rFonts w:ascii="Arial" w:eastAsia="Arial" w:hAnsi="Arial" w:cs="Arial"/>
          <w:b/>
          <w:bCs/>
          <w:u w:val="single"/>
        </w:rPr>
      </w:pPr>
    </w:p>
    <w:p w14:paraId="33F1A0EB" w14:textId="77777777" w:rsidR="00E06D18" w:rsidRDefault="00E06D18" w:rsidP="00E06D18">
      <w:pPr>
        <w:jc w:val="both"/>
        <w:rPr>
          <w:rFonts w:ascii="Arial" w:eastAsia="Arial" w:hAnsi="Arial" w:cs="Arial"/>
        </w:rPr>
      </w:pPr>
      <w:r>
        <w:rPr>
          <w:rFonts w:ascii="Arial" w:eastAsia="Arial" w:hAnsi="Arial" w:cs="Arial"/>
        </w:rPr>
        <w:t xml:space="preserve">952. O Sistema deve possuir integração com a SED através de API (REST) demonstrando ao menos a funcionalidade dos seguintes serviços </w:t>
      </w:r>
      <w:r>
        <w:rPr>
          <w:rFonts w:ascii="Arial" w:eastAsia="Arial" w:hAnsi="Arial" w:cs="Arial"/>
          <w:b/>
          <w:bCs/>
          <w:color w:val="FF0000"/>
        </w:rPr>
        <w:t>(Obrigatório)</w:t>
      </w:r>
    </w:p>
    <w:p w14:paraId="57B7205A" w14:textId="77777777" w:rsidR="00E06D18" w:rsidRDefault="00E06D18" w:rsidP="00E06D18">
      <w:pPr>
        <w:jc w:val="both"/>
        <w:rPr>
          <w:rFonts w:ascii="Arial" w:eastAsia="Arial" w:hAnsi="Arial" w:cs="Arial"/>
        </w:rPr>
      </w:pPr>
      <w:r>
        <w:rPr>
          <w:rFonts w:ascii="Arial" w:eastAsia="Arial" w:hAnsi="Arial" w:cs="Arial"/>
        </w:rPr>
        <w:t xml:space="preserve">953. (NCA002) Sistema Cadastro de Alunos – Lista de Alunos Cadastrados: Esse método tem como finalidade pesquisar e retornar os dados de todos os alunos cadastrados no sistema NCA. </w:t>
      </w:r>
      <w:r>
        <w:rPr>
          <w:rFonts w:ascii="Arial" w:eastAsia="Arial" w:hAnsi="Arial" w:cs="Arial"/>
          <w:b/>
          <w:bCs/>
          <w:color w:val="FF0000"/>
        </w:rPr>
        <w:t>(Obrigatório)</w:t>
      </w:r>
    </w:p>
    <w:p w14:paraId="2760F364" w14:textId="77777777" w:rsidR="00E06D18" w:rsidRDefault="00E06D18" w:rsidP="00E06D18">
      <w:pPr>
        <w:jc w:val="both"/>
        <w:rPr>
          <w:rFonts w:ascii="Arial" w:eastAsia="Arial" w:hAnsi="Arial" w:cs="Arial"/>
        </w:rPr>
      </w:pPr>
      <w:r>
        <w:rPr>
          <w:rFonts w:ascii="Arial" w:eastAsia="Arial" w:hAnsi="Arial" w:cs="Arial"/>
        </w:rPr>
        <w:t xml:space="preserve">954. (NCA003) Sistema Cadastro de Alunos – Exibição da Ficha do Aluno: Esse método tem como finalidade extrair e retornar ao solicitante os dados da ficha de um aluno cadastrado no sistema NCA, utilizando como parâmetro de pesquisa o RA. </w:t>
      </w:r>
      <w:r>
        <w:rPr>
          <w:rFonts w:ascii="Arial" w:eastAsia="Arial" w:hAnsi="Arial" w:cs="Arial"/>
          <w:b/>
          <w:bCs/>
          <w:color w:val="FF0000"/>
        </w:rPr>
        <w:t>(Obrigatório)</w:t>
      </w:r>
    </w:p>
    <w:p w14:paraId="4D65FCDF" w14:textId="77777777" w:rsidR="00E06D18" w:rsidRDefault="00E06D18" w:rsidP="00E06D18">
      <w:pPr>
        <w:jc w:val="both"/>
        <w:rPr>
          <w:rFonts w:ascii="Arial" w:eastAsia="Arial" w:hAnsi="Arial" w:cs="Arial"/>
        </w:rPr>
      </w:pPr>
      <w:r>
        <w:rPr>
          <w:rFonts w:ascii="Arial" w:eastAsia="Arial" w:hAnsi="Arial" w:cs="Arial"/>
        </w:rPr>
        <w:t xml:space="preserve">955. (NCA004) Sistema Cadastro de Alunos – Lista de Matrículas: Esse método tem como finalidade extrair e retornar ao solicitante todas as matrículas cadastradas no sistema NCA de um determinado aluno, independentemente da situação, usando o RA como chave de pesquisa. </w:t>
      </w:r>
      <w:r>
        <w:rPr>
          <w:rFonts w:ascii="Arial" w:eastAsia="Arial" w:hAnsi="Arial" w:cs="Arial"/>
          <w:b/>
          <w:bCs/>
          <w:color w:val="FF0000"/>
        </w:rPr>
        <w:t>(Obrigatório)</w:t>
      </w:r>
    </w:p>
    <w:p w14:paraId="5CA2E408" w14:textId="77777777" w:rsidR="00E06D18" w:rsidRDefault="00E06D18" w:rsidP="00E06D18">
      <w:pPr>
        <w:jc w:val="both"/>
        <w:rPr>
          <w:rFonts w:ascii="Arial" w:eastAsia="Arial" w:hAnsi="Arial" w:cs="Arial"/>
        </w:rPr>
      </w:pPr>
      <w:r>
        <w:rPr>
          <w:rFonts w:ascii="Arial" w:eastAsia="Arial" w:hAnsi="Arial" w:cs="Arial"/>
        </w:rPr>
        <w:t xml:space="preserve">956. (NCA005) Sistema Cadastro de Alunos – Exibição de Matrícula: Esse método tem como finalidade extrair e retornar ao solicitante os dados de uma matrícula específica cadastrada no sistema NCA. </w:t>
      </w:r>
      <w:r>
        <w:rPr>
          <w:rFonts w:ascii="Arial" w:eastAsia="Arial" w:hAnsi="Arial" w:cs="Arial"/>
          <w:b/>
          <w:bCs/>
          <w:color w:val="FF0000"/>
        </w:rPr>
        <w:t>(Obrigatório)</w:t>
      </w:r>
    </w:p>
    <w:p w14:paraId="7012EBC2" w14:textId="77777777" w:rsidR="00E06D18" w:rsidRDefault="00E06D18" w:rsidP="00E06D18">
      <w:pPr>
        <w:jc w:val="both"/>
        <w:rPr>
          <w:rFonts w:ascii="Arial" w:eastAsia="Arial" w:hAnsi="Arial" w:cs="Arial"/>
        </w:rPr>
      </w:pPr>
      <w:r>
        <w:rPr>
          <w:rFonts w:ascii="Arial" w:eastAsia="Arial" w:hAnsi="Arial" w:cs="Arial"/>
        </w:rPr>
        <w:t xml:space="preserve">957. (NCA008) Sistema Cadastro de Alunos – Relação de Classes: Esse método tem como finalidade extrair e retornar a relação de turmas ativas de uma determinada escola para um ano letivo informado. </w:t>
      </w:r>
      <w:r>
        <w:rPr>
          <w:rFonts w:ascii="Arial" w:eastAsia="Arial" w:hAnsi="Arial" w:cs="Arial"/>
          <w:b/>
          <w:bCs/>
          <w:color w:val="FF0000"/>
        </w:rPr>
        <w:t>(Obrigatório)</w:t>
      </w:r>
    </w:p>
    <w:p w14:paraId="20EB5E0D" w14:textId="77777777" w:rsidR="00E06D18" w:rsidRDefault="00E06D18" w:rsidP="00E06D18">
      <w:pPr>
        <w:jc w:val="both"/>
        <w:rPr>
          <w:rFonts w:ascii="Arial" w:eastAsia="Arial" w:hAnsi="Arial" w:cs="Arial"/>
        </w:rPr>
      </w:pPr>
      <w:r>
        <w:rPr>
          <w:rFonts w:ascii="Arial" w:eastAsia="Arial" w:hAnsi="Arial" w:cs="Arial"/>
        </w:rPr>
        <w:t xml:space="preserve">958. (NCA009) Sistema Cadastro de Alunos – Formação da Classe: Esse método tem como finalidade extrair e retornar informações de uma turma específica e a lista de alunos nela matriculados, independentemente da situação da matrícula. </w:t>
      </w:r>
      <w:r>
        <w:rPr>
          <w:rFonts w:ascii="Arial" w:eastAsia="Arial" w:hAnsi="Arial" w:cs="Arial"/>
          <w:b/>
          <w:bCs/>
          <w:color w:val="FF0000"/>
        </w:rPr>
        <w:t>(Obrigatório)</w:t>
      </w:r>
    </w:p>
    <w:p w14:paraId="0083D3D8" w14:textId="77777777" w:rsidR="00E06D18" w:rsidRDefault="00E06D18" w:rsidP="00E06D18">
      <w:pPr>
        <w:jc w:val="both"/>
        <w:rPr>
          <w:rFonts w:ascii="Arial" w:eastAsia="Arial" w:hAnsi="Arial" w:cs="Arial"/>
        </w:rPr>
      </w:pPr>
      <w:r>
        <w:rPr>
          <w:rFonts w:ascii="Arial" w:eastAsia="Arial" w:hAnsi="Arial" w:cs="Arial"/>
        </w:rPr>
        <w:t xml:space="preserve">959. (NCA011) Sistema Cadastro de Alunos – Criação de Matrículas: Esse método tem como finalidade criar matrículas de continuidade (rematrícula), efetivar inscrições (matrícula antecipada) e processar matrículas em demais modalidades de ensino. </w:t>
      </w:r>
      <w:r>
        <w:rPr>
          <w:rFonts w:ascii="Arial" w:eastAsia="Arial" w:hAnsi="Arial" w:cs="Arial"/>
          <w:b/>
          <w:bCs/>
          <w:color w:val="FF0000"/>
        </w:rPr>
        <w:t>(Obrigatório)</w:t>
      </w:r>
    </w:p>
    <w:p w14:paraId="5C62C502" w14:textId="77777777" w:rsidR="00E06D18" w:rsidRDefault="00E06D18" w:rsidP="00E06D18">
      <w:pPr>
        <w:jc w:val="both"/>
        <w:rPr>
          <w:rFonts w:ascii="Arial" w:eastAsia="Arial" w:hAnsi="Arial" w:cs="Arial"/>
        </w:rPr>
      </w:pPr>
      <w:r>
        <w:rPr>
          <w:rFonts w:ascii="Arial" w:eastAsia="Arial" w:hAnsi="Arial" w:cs="Arial"/>
        </w:rPr>
        <w:lastRenderedPageBreak/>
        <w:t xml:space="preserve">960. (NCA012) Sistema Cadastro de Alunos – Inscrição para Transferência: Esse método tem como finalidade registrar inscrições para transferência de alunos (inscrição de transferência, intenção de transferência ou deslocamento) entre escolas da rede pública, conforme critérios do processo de matrícula antecipada. </w:t>
      </w:r>
      <w:r>
        <w:rPr>
          <w:rFonts w:ascii="Arial" w:eastAsia="Arial" w:hAnsi="Arial" w:cs="Arial"/>
          <w:b/>
          <w:bCs/>
          <w:color w:val="FF0000"/>
        </w:rPr>
        <w:t>(Obrigatório)</w:t>
      </w:r>
    </w:p>
    <w:p w14:paraId="542CB8C4" w14:textId="77777777" w:rsidR="00E06D18" w:rsidRDefault="00E06D18" w:rsidP="00E06D18">
      <w:pPr>
        <w:jc w:val="both"/>
        <w:rPr>
          <w:rFonts w:ascii="Arial" w:eastAsia="Arial" w:hAnsi="Arial" w:cs="Arial"/>
        </w:rPr>
      </w:pPr>
      <w:r>
        <w:rPr>
          <w:rFonts w:ascii="Arial" w:eastAsia="Arial" w:hAnsi="Arial" w:cs="Arial"/>
        </w:rPr>
        <w:t xml:space="preserve">961. (NCA016) Sistema Cadastro de Alunos – Criação da Ficha do Aluno: Esse método tem como finalidade cadastrar novos alunos no sistema NCA (criação de ficha) e retornar o RA gerado em caso de sucesso. </w:t>
      </w:r>
      <w:r>
        <w:rPr>
          <w:rFonts w:ascii="Arial" w:eastAsia="Arial" w:hAnsi="Arial" w:cs="Arial"/>
          <w:b/>
          <w:bCs/>
          <w:color w:val="FF0000"/>
        </w:rPr>
        <w:t>(Obrigatório)</w:t>
      </w:r>
    </w:p>
    <w:p w14:paraId="52B910BE" w14:textId="77777777" w:rsidR="00E06D18" w:rsidRDefault="00E06D18" w:rsidP="00E06D18">
      <w:pPr>
        <w:jc w:val="both"/>
        <w:rPr>
          <w:rFonts w:ascii="Arial" w:eastAsia="Arial" w:hAnsi="Arial" w:cs="Arial"/>
        </w:rPr>
      </w:pPr>
      <w:r>
        <w:rPr>
          <w:rFonts w:ascii="Arial" w:eastAsia="Arial" w:hAnsi="Arial" w:cs="Arial"/>
        </w:rPr>
        <w:t xml:space="preserve">962. (NCA017) Sistema Cadastro de Alunos – Manutenção da Ficha do Aluno: Esse método tem como finalidade efetuar manutenção e alteração nos dados da ficha de um aluno já cadastrado. </w:t>
      </w:r>
      <w:r>
        <w:rPr>
          <w:rFonts w:ascii="Arial" w:eastAsia="Arial" w:hAnsi="Arial" w:cs="Arial"/>
          <w:b/>
          <w:bCs/>
          <w:color w:val="FF0000"/>
        </w:rPr>
        <w:t>(Obrigatório)</w:t>
      </w:r>
    </w:p>
    <w:p w14:paraId="20C42530" w14:textId="77777777" w:rsidR="00E06D18" w:rsidRDefault="00E06D18" w:rsidP="00E06D18">
      <w:pPr>
        <w:jc w:val="both"/>
        <w:rPr>
          <w:rFonts w:ascii="Arial" w:eastAsia="Arial" w:hAnsi="Arial" w:cs="Arial"/>
        </w:rPr>
      </w:pPr>
      <w:r>
        <w:rPr>
          <w:rFonts w:ascii="Arial" w:eastAsia="Arial" w:hAnsi="Arial" w:cs="Arial"/>
        </w:rPr>
        <w:t xml:space="preserve">963. (NCA018) Sistema Cadastro de Alunos – Busca de Aluno por Dados: Esse método tem como finalidade retornar o RA de um aluno a partir de pesquisa por nome do aluno, nome da mãe, data de nascimento e escola de matrícula. </w:t>
      </w:r>
      <w:r>
        <w:rPr>
          <w:rFonts w:ascii="Arial" w:eastAsia="Arial" w:hAnsi="Arial" w:cs="Arial"/>
          <w:b/>
          <w:bCs/>
          <w:color w:val="FF0000"/>
        </w:rPr>
        <w:t>(Obrigatório)</w:t>
      </w:r>
    </w:p>
    <w:p w14:paraId="1FD365F3" w14:textId="77777777" w:rsidR="00E06D18" w:rsidRDefault="00E06D18" w:rsidP="00E06D18">
      <w:pPr>
        <w:jc w:val="both"/>
        <w:rPr>
          <w:rFonts w:ascii="Arial" w:eastAsia="Arial" w:hAnsi="Arial" w:cs="Arial"/>
        </w:rPr>
      </w:pPr>
      <w:r>
        <w:rPr>
          <w:rFonts w:ascii="Arial" w:eastAsia="Arial" w:hAnsi="Arial" w:cs="Arial"/>
        </w:rPr>
        <w:t xml:space="preserve">964. (NCA027) Sistema Cadastro de Alunos – Associação de Irmãos: Esse método tem como finalidade associar irmãos (gêmeos ou não) à ficha de um aluno, observando as regras vigentes no sistema. </w:t>
      </w:r>
      <w:r>
        <w:rPr>
          <w:rFonts w:ascii="Arial" w:eastAsia="Arial" w:hAnsi="Arial" w:cs="Arial"/>
          <w:b/>
          <w:bCs/>
          <w:color w:val="FF0000"/>
        </w:rPr>
        <w:t>(Obrigatório)</w:t>
      </w:r>
    </w:p>
    <w:p w14:paraId="0BFAE802" w14:textId="77777777" w:rsidR="00E06D18" w:rsidRDefault="00E06D18" w:rsidP="00E06D18">
      <w:pPr>
        <w:jc w:val="both"/>
        <w:rPr>
          <w:rFonts w:ascii="Arial" w:eastAsia="Arial" w:hAnsi="Arial" w:cs="Arial"/>
        </w:rPr>
      </w:pPr>
      <w:r>
        <w:rPr>
          <w:rFonts w:ascii="Arial" w:eastAsia="Arial" w:hAnsi="Arial" w:cs="Arial"/>
        </w:rPr>
        <w:t xml:space="preserve">965. (NCA028) Sistema Cadastro de Alunos – </w:t>
      </w:r>
      <w:proofErr w:type="spellStart"/>
      <w:r>
        <w:rPr>
          <w:rFonts w:ascii="Arial" w:eastAsia="Arial" w:hAnsi="Arial" w:cs="Arial"/>
        </w:rPr>
        <w:t>Desassociação</w:t>
      </w:r>
      <w:proofErr w:type="spellEnd"/>
      <w:r>
        <w:rPr>
          <w:rFonts w:ascii="Arial" w:eastAsia="Arial" w:hAnsi="Arial" w:cs="Arial"/>
        </w:rPr>
        <w:t xml:space="preserve"> de Irmãos: Esse método tem como finalidade desassociar irmãos (gêmeos ou não) da ficha de um aluno, conforme as regras do sistema. </w:t>
      </w:r>
      <w:r>
        <w:rPr>
          <w:rFonts w:ascii="Arial" w:eastAsia="Arial" w:hAnsi="Arial" w:cs="Arial"/>
          <w:b/>
          <w:bCs/>
          <w:color w:val="FF0000"/>
        </w:rPr>
        <w:t>(Obrigatório)</w:t>
      </w:r>
    </w:p>
    <w:p w14:paraId="33A34834" w14:textId="77777777" w:rsidR="00E06D18" w:rsidRDefault="00E06D18" w:rsidP="00E06D18">
      <w:pPr>
        <w:jc w:val="both"/>
        <w:rPr>
          <w:rFonts w:ascii="Arial" w:eastAsia="Arial" w:hAnsi="Arial" w:cs="Arial"/>
        </w:rPr>
      </w:pPr>
      <w:r>
        <w:rPr>
          <w:rFonts w:ascii="Arial" w:eastAsia="Arial" w:hAnsi="Arial" w:cs="Arial"/>
        </w:rPr>
        <w:t xml:space="preserve">966. (NCA029) Sistema Cadastro de Alunos – Validação da Ficha do Aluno: Esse método tem como finalidade analisar a ficha de um aluno e retornar todas as inconsistências encontradas para posterior correção. </w:t>
      </w:r>
      <w:r>
        <w:rPr>
          <w:rFonts w:ascii="Arial" w:eastAsia="Arial" w:hAnsi="Arial" w:cs="Arial"/>
          <w:b/>
          <w:bCs/>
          <w:color w:val="FF0000"/>
        </w:rPr>
        <w:t>(Obrigatório)</w:t>
      </w:r>
    </w:p>
    <w:p w14:paraId="1A15C491" w14:textId="77777777" w:rsidR="00E06D18" w:rsidRDefault="00E06D18" w:rsidP="00E06D18">
      <w:pPr>
        <w:jc w:val="both"/>
        <w:rPr>
          <w:rFonts w:ascii="Arial" w:eastAsia="Arial" w:hAnsi="Arial" w:cs="Arial"/>
        </w:rPr>
      </w:pPr>
      <w:r>
        <w:rPr>
          <w:rFonts w:ascii="Arial" w:eastAsia="Arial" w:hAnsi="Arial" w:cs="Arial"/>
        </w:rPr>
        <w:t xml:space="preserve">967. (NCA030) Sistema Cadastro de Alunos – Remanejamento de Matrículas: Esse método tem como finalidade remanejar matrículas (troca de aluno entre turmas da mesma escola) conforme as regras vigentes. </w:t>
      </w:r>
      <w:r>
        <w:rPr>
          <w:rFonts w:ascii="Arial" w:eastAsia="Arial" w:hAnsi="Arial" w:cs="Arial"/>
          <w:b/>
          <w:bCs/>
          <w:color w:val="FF0000"/>
        </w:rPr>
        <w:t>(Obrigatório)</w:t>
      </w:r>
    </w:p>
    <w:p w14:paraId="5022A1B4" w14:textId="77777777" w:rsidR="00E06D18" w:rsidRDefault="00E06D18" w:rsidP="00E06D18">
      <w:pPr>
        <w:jc w:val="both"/>
        <w:rPr>
          <w:rFonts w:ascii="Arial" w:eastAsia="Arial" w:hAnsi="Arial" w:cs="Arial"/>
        </w:rPr>
      </w:pPr>
      <w:r>
        <w:rPr>
          <w:rFonts w:ascii="Arial" w:eastAsia="Arial" w:hAnsi="Arial" w:cs="Arial"/>
        </w:rPr>
        <w:t xml:space="preserve">968. (NCA032) Sistema Cadastro de Alunos – Troca de Aluno entre Turmas: Esse método tem como finalidade trocar um aluno entre turmas da mesma escola antes do início do ano letivo, de acordo com as regras do sistema. </w:t>
      </w:r>
      <w:r>
        <w:rPr>
          <w:rFonts w:ascii="Arial" w:eastAsia="Arial" w:hAnsi="Arial" w:cs="Arial"/>
          <w:b/>
          <w:bCs/>
          <w:color w:val="FF0000"/>
        </w:rPr>
        <w:t>(Obrigatório)</w:t>
      </w:r>
    </w:p>
    <w:p w14:paraId="5BA2449D" w14:textId="77777777" w:rsidR="00E06D18" w:rsidRDefault="00E06D18" w:rsidP="00E06D18">
      <w:pPr>
        <w:jc w:val="both"/>
        <w:rPr>
          <w:rFonts w:ascii="Arial" w:eastAsia="Arial" w:hAnsi="Arial" w:cs="Arial"/>
        </w:rPr>
      </w:pPr>
      <w:r>
        <w:rPr>
          <w:rFonts w:ascii="Arial" w:eastAsia="Arial" w:hAnsi="Arial" w:cs="Arial"/>
        </w:rPr>
        <w:t xml:space="preserve">969. (NCA033) Sistema Cadastro de Alunos – Baixa de Ficha por Falecimento: Esse método tem como finalidade desativar a ficha de um aluno em caso de falecimento, encerrando simultaneamente todas as matrículas e inscrições ativas. </w:t>
      </w:r>
      <w:r>
        <w:rPr>
          <w:rFonts w:ascii="Arial" w:eastAsia="Arial" w:hAnsi="Arial" w:cs="Arial"/>
          <w:b/>
          <w:bCs/>
          <w:color w:val="FF0000"/>
        </w:rPr>
        <w:t>(Obrigatório)</w:t>
      </w:r>
    </w:p>
    <w:p w14:paraId="7B2F2D26" w14:textId="77777777" w:rsidR="00E06D18" w:rsidRDefault="00E06D18" w:rsidP="00E06D18">
      <w:pPr>
        <w:jc w:val="both"/>
        <w:rPr>
          <w:rFonts w:ascii="Arial" w:eastAsia="Arial" w:hAnsi="Arial" w:cs="Arial"/>
        </w:rPr>
      </w:pPr>
      <w:r>
        <w:rPr>
          <w:rFonts w:ascii="Arial" w:eastAsia="Arial" w:hAnsi="Arial" w:cs="Arial"/>
        </w:rPr>
        <w:t xml:space="preserve">970. (NCA034) Sistema Cadastro de Alunos – Exclusão de Matrículas Ativas: Esse método tem como finalidade excluir matrículas ativas, seguindo as regras do sistema. </w:t>
      </w:r>
      <w:r>
        <w:rPr>
          <w:rFonts w:ascii="Arial" w:eastAsia="Arial" w:hAnsi="Arial" w:cs="Arial"/>
          <w:b/>
          <w:bCs/>
          <w:color w:val="FF0000"/>
        </w:rPr>
        <w:t>(Obrigatório)</w:t>
      </w:r>
    </w:p>
    <w:p w14:paraId="5BE3FD25" w14:textId="77777777" w:rsidR="00E06D18" w:rsidRDefault="00E06D18" w:rsidP="00E06D18">
      <w:pPr>
        <w:jc w:val="both"/>
        <w:rPr>
          <w:rFonts w:ascii="Arial" w:eastAsia="Arial" w:hAnsi="Arial" w:cs="Arial"/>
        </w:rPr>
      </w:pPr>
      <w:r>
        <w:rPr>
          <w:rFonts w:ascii="Arial" w:eastAsia="Arial" w:hAnsi="Arial" w:cs="Arial"/>
        </w:rPr>
        <w:t xml:space="preserve">971. (NCA035) Sistema Cadastro de Alunos – Encerramento de Matrículas: Esse método tem como finalidade encerrar matrículas ativas por transferência, evasão (abandono) ou não comparecimento do aluno, conforme as regras do sistema. </w:t>
      </w:r>
      <w:r>
        <w:rPr>
          <w:rFonts w:ascii="Arial" w:eastAsia="Arial" w:hAnsi="Arial" w:cs="Arial"/>
          <w:b/>
          <w:bCs/>
          <w:color w:val="FF0000"/>
        </w:rPr>
        <w:t>(Obrigatório)</w:t>
      </w:r>
    </w:p>
    <w:p w14:paraId="54735579" w14:textId="77777777" w:rsidR="00E06D18" w:rsidRDefault="00E06D18" w:rsidP="00E06D18">
      <w:pPr>
        <w:jc w:val="both"/>
        <w:rPr>
          <w:rFonts w:ascii="Arial" w:eastAsia="Arial" w:hAnsi="Arial" w:cs="Arial"/>
        </w:rPr>
      </w:pPr>
      <w:r>
        <w:rPr>
          <w:rFonts w:ascii="Arial" w:eastAsia="Arial" w:hAnsi="Arial" w:cs="Arial"/>
        </w:rPr>
        <w:t xml:space="preserve">972. (NCA036) Sistema Cadastro de Alunos – Estorno de Matrículas Encerradas: Esse método tem como finalidade estornar matrículas encerradas por transferência, evasão (abandono) ou não comparecimento do aluno, seguindo as regras do sistema. </w:t>
      </w:r>
      <w:r>
        <w:rPr>
          <w:rFonts w:ascii="Arial" w:eastAsia="Arial" w:hAnsi="Arial" w:cs="Arial"/>
          <w:b/>
          <w:bCs/>
          <w:color w:val="FF0000"/>
        </w:rPr>
        <w:t>(Obrigatório)</w:t>
      </w:r>
    </w:p>
    <w:p w14:paraId="67A2E569" w14:textId="77777777" w:rsidR="00E06D18" w:rsidRDefault="00E06D18" w:rsidP="00E06D18">
      <w:pPr>
        <w:jc w:val="both"/>
        <w:rPr>
          <w:rFonts w:ascii="Arial" w:eastAsia="Arial" w:hAnsi="Arial" w:cs="Arial"/>
        </w:rPr>
      </w:pPr>
      <w:r>
        <w:rPr>
          <w:rFonts w:ascii="Arial" w:eastAsia="Arial" w:hAnsi="Arial" w:cs="Arial"/>
        </w:rPr>
        <w:t xml:space="preserve">973. (NCA037) Sistema Cadastro de Alunos – Classificação por Número de Chamada: Esse método tem como finalidade atribuir números de chamada a turmas, usando ordenação alfabética e/ou critério de sexo informado na ficha do aluno. </w:t>
      </w:r>
      <w:r>
        <w:rPr>
          <w:rFonts w:ascii="Arial" w:eastAsia="Arial" w:hAnsi="Arial" w:cs="Arial"/>
          <w:b/>
          <w:bCs/>
          <w:color w:val="FF0000"/>
        </w:rPr>
        <w:t>(Obrigatório)</w:t>
      </w:r>
    </w:p>
    <w:p w14:paraId="6F47E0E8" w14:textId="77777777" w:rsidR="00E06D18" w:rsidRDefault="00E06D18" w:rsidP="00E06D18">
      <w:pPr>
        <w:jc w:val="both"/>
        <w:rPr>
          <w:rFonts w:ascii="Arial" w:eastAsia="Arial" w:hAnsi="Arial" w:cs="Arial"/>
        </w:rPr>
      </w:pPr>
      <w:r>
        <w:rPr>
          <w:rFonts w:ascii="Arial" w:eastAsia="Arial" w:hAnsi="Arial" w:cs="Arial"/>
        </w:rPr>
        <w:t xml:space="preserve">974. (NCA038) Sistema Cadastro de Alunos – Alteração de Número de Chamada: Esse método tem como finalidade alterar o número de chamada de uma matrícula ativa em uma turma. </w:t>
      </w:r>
      <w:r>
        <w:rPr>
          <w:rFonts w:ascii="Arial" w:eastAsia="Arial" w:hAnsi="Arial" w:cs="Arial"/>
          <w:b/>
          <w:bCs/>
          <w:color w:val="FF0000"/>
        </w:rPr>
        <w:t>(Obrigatório)</w:t>
      </w:r>
    </w:p>
    <w:p w14:paraId="338C1679" w14:textId="77777777" w:rsidR="00E06D18" w:rsidRDefault="00E06D18" w:rsidP="00E06D18">
      <w:pPr>
        <w:jc w:val="both"/>
        <w:rPr>
          <w:rFonts w:ascii="Arial" w:eastAsia="Arial" w:hAnsi="Arial" w:cs="Arial"/>
        </w:rPr>
      </w:pPr>
      <w:r>
        <w:rPr>
          <w:rFonts w:ascii="Arial" w:eastAsia="Arial" w:hAnsi="Arial" w:cs="Arial"/>
        </w:rPr>
        <w:t xml:space="preserve">975. (NCA045) Sistema Cadastro de Alunos – Criação de Turmas: Esse método tem como finalidade criar turmas (classes) conforme as regras do sistema. </w:t>
      </w:r>
      <w:r>
        <w:rPr>
          <w:rFonts w:ascii="Arial" w:eastAsia="Arial" w:hAnsi="Arial" w:cs="Arial"/>
          <w:b/>
          <w:bCs/>
          <w:color w:val="FF0000"/>
        </w:rPr>
        <w:t>(Obrigatório)</w:t>
      </w:r>
    </w:p>
    <w:p w14:paraId="2046F2E8" w14:textId="77777777" w:rsidR="00E06D18" w:rsidRDefault="00E06D18" w:rsidP="00E06D18">
      <w:pPr>
        <w:jc w:val="both"/>
        <w:rPr>
          <w:rFonts w:ascii="Arial" w:eastAsia="Arial" w:hAnsi="Arial" w:cs="Arial"/>
        </w:rPr>
      </w:pPr>
      <w:r>
        <w:rPr>
          <w:rFonts w:ascii="Arial" w:eastAsia="Arial" w:hAnsi="Arial" w:cs="Arial"/>
        </w:rPr>
        <w:t xml:space="preserve">976. (NCA046) Sistema Cadastro de Alunos – Manutenção de Turmas: Esse método tem como finalidade atualizar dados de turmas existentes, seguindo as regras do sistema. </w:t>
      </w:r>
      <w:r>
        <w:rPr>
          <w:rFonts w:ascii="Arial" w:eastAsia="Arial" w:hAnsi="Arial" w:cs="Arial"/>
          <w:b/>
          <w:bCs/>
          <w:color w:val="FF0000"/>
        </w:rPr>
        <w:t>(Obrigatório)</w:t>
      </w:r>
    </w:p>
    <w:p w14:paraId="5CE164AE" w14:textId="77777777" w:rsidR="00E06D18" w:rsidRDefault="00E06D18" w:rsidP="00E06D18">
      <w:pPr>
        <w:jc w:val="both"/>
        <w:rPr>
          <w:rFonts w:ascii="Arial" w:eastAsia="Arial" w:hAnsi="Arial" w:cs="Arial"/>
        </w:rPr>
      </w:pPr>
      <w:r>
        <w:rPr>
          <w:rFonts w:ascii="Arial" w:eastAsia="Arial" w:hAnsi="Arial" w:cs="Arial"/>
        </w:rPr>
        <w:t xml:space="preserve">977. (NCA047) Sistema Cadastro de Alunos – Exclusão de Turmas: Esse método tem como finalidade excluir turmas, em conformidade com as regras do sistema. </w:t>
      </w:r>
      <w:r>
        <w:rPr>
          <w:rFonts w:ascii="Arial" w:eastAsia="Arial" w:hAnsi="Arial" w:cs="Arial"/>
          <w:b/>
          <w:bCs/>
          <w:color w:val="FF0000"/>
        </w:rPr>
        <w:t>(Obrigatório)</w:t>
      </w:r>
    </w:p>
    <w:p w14:paraId="4DE03C1B" w14:textId="77777777" w:rsidR="00E06D18" w:rsidRDefault="00E06D18" w:rsidP="00E06D18">
      <w:pPr>
        <w:jc w:val="both"/>
        <w:rPr>
          <w:rFonts w:ascii="Arial" w:eastAsia="Arial" w:hAnsi="Arial" w:cs="Arial"/>
        </w:rPr>
      </w:pPr>
      <w:r>
        <w:rPr>
          <w:rFonts w:ascii="Arial" w:eastAsia="Arial" w:hAnsi="Arial" w:cs="Arial"/>
        </w:rPr>
        <w:t xml:space="preserve">978. (NCA048) Sistema Cadastro de Alunos – Consulta de Turmas: Esse método tem como finalidade visualizar os dados de uma turma específica. </w:t>
      </w:r>
      <w:r>
        <w:rPr>
          <w:rFonts w:ascii="Arial" w:eastAsia="Arial" w:hAnsi="Arial" w:cs="Arial"/>
          <w:b/>
          <w:bCs/>
          <w:color w:val="FF0000"/>
        </w:rPr>
        <w:t>(Obrigatório)</w:t>
      </w:r>
    </w:p>
    <w:p w14:paraId="2E6EA9EE" w14:textId="77777777" w:rsidR="00E06D18" w:rsidRDefault="00E06D18" w:rsidP="00E06D18">
      <w:pPr>
        <w:jc w:val="both"/>
        <w:rPr>
          <w:rFonts w:ascii="Arial" w:eastAsia="Arial" w:hAnsi="Arial" w:cs="Arial"/>
        </w:rPr>
      </w:pPr>
      <w:r>
        <w:rPr>
          <w:rFonts w:ascii="Arial" w:eastAsia="Arial" w:hAnsi="Arial" w:cs="Arial"/>
        </w:rPr>
        <w:t xml:space="preserve">979. (NCA049) Sistema Cadastro de Alunos – Inclusão de Rendimento Escolar: Esse método tem como finalidade lançar o rendimento escolar (aprovação ou reprovação) de um aluno em uma turma dos ensinos Fundamental, Médio, EJA ou Profissional, conforme as regras do sistema. </w:t>
      </w:r>
      <w:r>
        <w:rPr>
          <w:rFonts w:ascii="Arial" w:eastAsia="Arial" w:hAnsi="Arial" w:cs="Arial"/>
          <w:b/>
          <w:bCs/>
          <w:color w:val="FF0000"/>
        </w:rPr>
        <w:t>(Obrigatório)</w:t>
      </w:r>
    </w:p>
    <w:p w14:paraId="6679EC4C" w14:textId="77777777" w:rsidR="00E06D18" w:rsidRDefault="00E06D18" w:rsidP="00E06D18">
      <w:pPr>
        <w:jc w:val="both"/>
        <w:rPr>
          <w:rFonts w:ascii="Arial" w:eastAsia="Arial" w:hAnsi="Arial" w:cs="Arial"/>
        </w:rPr>
      </w:pPr>
      <w:r>
        <w:rPr>
          <w:rFonts w:ascii="Arial" w:eastAsia="Arial" w:hAnsi="Arial" w:cs="Arial"/>
        </w:rPr>
        <w:t xml:space="preserve">980. (NCA050) Sistema Cadastro de Alunos – Manutenção de Rendimento Escolar: Esse método tem como finalidade alterar registros de rendimento escolar de um aluno, seguindo as regras estabelecidas no sistema. </w:t>
      </w:r>
    </w:p>
    <w:p w14:paraId="6E6AFB78" w14:textId="77777777" w:rsidR="00E06D18" w:rsidRDefault="00E06D18" w:rsidP="00E06D18">
      <w:pPr>
        <w:jc w:val="both"/>
        <w:rPr>
          <w:rFonts w:ascii="Arial" w:eastAsia="Arial" w:hAnsi="Arial" w:cs="Arial"/>
        </w:rPr>
      </w:pPr>
      <w:r>
        <w:rPr>
          <w:rFonts w:ascii="Arial" w:eastAsia="Arial" w:hAnsi="Arial" w:cs="Arial"/>
        </w:rPr>
        <w:t xml:space="preserve">981. (NCA122) Sistema Cadastro de Alunos – Consulta de Rendimento de Classe: Esse método tem como finalidade consultar o lançamento de rendimento escolar (aprovação ou reprovação) dos alunos em uma determinada turma, de acordo com as regras do Sistema Secretaria Digital (SED). </w:t>
      </w:r>
      <w:r>
        <w:rPr>
          <w:rFonts w:ascii="Arial" w:eastAsia="Arial" w:hAnsi="Arial" w:cs="Arial"/>
          <w:b/>
          <w:bCs/>
          <w:color w:val="FF0000"/>
        </w:rPr>
        <w:t>(Obrigatório)</w:t>
      </w:r>
    </w:p>
    <w:p w14:paraId="193E1EF6" w14:textId="77777777" w:rsidR="00E06D18" w:rsidRDefault="00E06D18" w:rsidP="00E06D18">
      <w:pPr>
        <w:jc w:val="both"/>
        <w:rPr>
          <w:rFonts w:ascii="Arial" w:eastAsia="Arial" w:hAnsi="Arial" w:cs="Arial"/>
        </w:rPr>
      </w:pPr>
      <w:r>
        <w:rPr>
          <w:rFonts w:ascii="Arial" w:eastAsia="Arial" w:hAnsi="Arial" w:cs="Arial"/>
        </w:rPr>
        <w:t xml:space="preserve">982. (NCA006) Sistema Cadastro de Alunos – Listar Inscrições do Aluno: Extrair e retornar ao solicitante todas as inscrições de um determinado aluno. </w:t>
      </w:r>
      <w:r>
        <w:rPr>
          <w:rFonts w:ascii="Arial" w:eastAsia="Arial" w:hAnsi="Arial" w:cs="Arial"/>
          <w:b/>
          <w:bCs/>
          <w:color w:val="FF0000"/>
        </w:rPr>
        <w:t>(Obrigatório)</w:t>
      </w:r>
    </w:p>
    <w:p w14:paraId="7F367A49" w14:textId="77777777" w:rsidR="00E06D18" w:rsidRDefault="00E06D18" w:rsidP="00E06D18">
      <w:pPr>
        <w:jc w:val="both"/>
        <w:rPr>
          <w:rFonts w:ascii="Arial" w:eastAsia="Arial" w:hAnsi="Arial" w:cs="Arial"/>
        </w:rPr>
      </w:pPr>
      <w:r>
        <w:rPr>
          <w:rFonts w:ascii="Arial" w:eastAsia="Arial" w:hAnsi="Arial" w:cs="Arial"/>
        </w:rPr>
        <w:lastRenderedPageBreak/>
        <w:t xml:space="preserve">983. (NCA007) Sistema Cadastro de Alunos – Listar Inscrições Acadêmicas: Extrair e retornar ao solicitante todas as inscrições de um determinado tipo, cadastradas no sistema NCA em um determinado ano letivo, em uma determinada escola pública, independentemente da situação. </w:t>
      </w:r>
      <w:r>
        <w:rPr>
          <w:rFonts w:ascii="Arial" w:eastAsia="Arial" w:hAnsi="Arial" w:cs="Arial"/>
          <w:b/>
          <w:bCs/>
          <w:color w:val="FF0000"/>
        </w:rPr>
        <w:t>(Obrigatório)</w:t>
      </w:r>
    </w:p>
    <w:p w14:paraId="67FE4831" w14:textId="77777777" w:rsidR="00E06D18" w:rsidRDefault="00E06D18" w:rsidP="00E06D18">
      <w:pPr>
        <w:jc w:val="both"/>
        <w:rPr>
          <w:rFonts w:ascii="Arial" w:eastAsia="Arial" w:hAnsi="Arial" w:cs="Arial"/>
        </w:rPr>
      </w:pPr>
      <w:r>
        <w:rPr>
          <w:rFonts w:ascii="Arial" w:eastAsia="Arial" w:hAnsi="Arial" w:cs="Arial"/>
        </w:rPr>
        <w:t xml:space="preserve">984. (NCA025) Sistema Cadastro de Alunos – Manutenção: Realizar manutenção de inscrições, definições e transferências ainda não atendidas, seguindo os critérios do processo de matrícula antecipada. </w:t>
      </w:r>
      <w:r>
        <w:rPr>
          <w:rFonts w:ascii="Arial" w:eastAsia="Arial" w:hAnsi="Arial" w:cs="Arial"/>
          <w:b/>
          <w:bCs/>
          <w:color w:val="FF0000"/>
        </w:rPr>
        <w:t>(Obrigatório)</w:t>
      </w:r>
    </w:p>
    <w:p w14:paraId="21245B71" w14:textId="77777777" w:rsidR="00E06D18" w:rsidRDefault="00E06D18" w:rsidP="00E06D18">
      <w:pPr>
        <w:jc w:val="both"/>
        <w:rPr>
          <w:rFonts w:ascii="Arial" w:eastAsia="Arial" w:hAnsi="Arial" w:cs="Arial"/>
        </w:rPr>
      </w:pPr>
      <w:r>
        <w:rPr>
          <w:rFonts w:ascii="Arial" w:eastAsia="Arial" w:hAnsi="Arial" w:cs="Arial"/>
        </w:rPr>
        <w:t xml:space="preserve">985. (NCA031) Sistema Cadastro de Alunos – Reclassificação de Matrícula: Efetuar a reclassificação de matrículas conforme as regras vigentes no sistema Cadastro de Alunos. </w:t>
      </w:r>
      <w:r>
        <w:rPr>
          <w:rFonts w:ascii="Arial" w:eastAsia="Arial" w:hAnsi="Arial" w:cs="Arial"/>
          <w:b/>
          <w:bCs/>
          <w:color w:val="FF0000"/>
        </w:rPr>
        <w:t>(Obrigatório)</w:t>
      </w:r>
    </w:p>
    <w:p w14:paraId="0AD4B726" w14:textId="77777777" w:rsidR="00E06D18" w:rsidRDefault="00E06D18" w:rsidP="00E06D18">
      <w:pPr>
        <w:jc w:val="both"/>
        <w:rPr>
          <w:rFonts w:ascii="Arial" w:eastAsia="Arial" w:hAnsi="Arial" w:cs="Arial"/>
        </w:rPr>
      </w:pPr>
      <w:r>
        <w:rPr>
          <w:rFonts w:ascii="Arial" w:eastAsia="Arial" w:hAnsi="Arial" w:cs="Arial"/>
        </w:rPr>
        <w:t xml:space="preserve">986. (NCA041) Sistema Cadastro de Alunos – Certificado de Conclusão: Emitir certificados de conclusão dos candidatos em formato base64. </w:t>
      </w:r>
      <w:r>
        <w:rPr>
          <w:rFonts w:ascii="Arial" w:eastAsia="Arial" w:hAnsi="Arial" w:cs="Arial"/>
          <w:b/>
          <w:bCs/>
          <w:color w:val="FF0000"/>
        </w:rPr>
        <w:t>(Obrigatório)</w:t>
      </w:r>
    </w:p>
    <w:p w14:paraId="1D82F005" w14:textId="77777777" w:rsidR="00E06D18" w:rsidRDefault="00E06D18" w:rsidP="00E06D18">
      <w:pPr>
        <w:jc w:val="both"/>
        <w:rPr>
          <w:rFonts w:ascii="Arial" w:eastAsia="Arial" w:hAnsi="Arial" w:cs="Arial"/>
        </w:rPr>
      </w:pPr>
      <w:r>
        <w:rPr>
          <w:rFonts w:ascii="Arial" w:eastAsia="Arial" w:hAnsi="Arial" w:cs="Arial"/>
        </w:rPr>
        <w:t xml:space="preserve">987. (NCA042) Sistema Cadastro de Alunos – Histórico Escolar: Emitir o histórico escolar dos candidatos em formato base64. </w:t>
      </w:r>
      <w:r>
        <w:rPr>
          <w:rFonts w:ascii="Arial" w:eastAsia="Arial" w:hAnsi="Arial" w:cs="Arial"/>
          <w:b/>
          <w:bCs/>
          <w:color w:val="FF0000"/>
        </w:rPr>
        <w:t>(Obrigatório)</w:t>
      </w:r>
    </w:p>
    <w:p w14:paraId="433EA0AB" w14:textId="77777777" w:rsidR="00E06D18" w:rsidRDefault="00E06D18" w:rsidP="00E06D18">
      <w:pPr>
        <w:jc w:val="both"/>
        <w:rPr>
          <w:rFonts w:ascii="Arial" w:eastAsia="Arial" w:hAnsi="Arial" w:cs="Arial"/>
        </w:rPr>
      </w:pPr>
      <w:r>
        <w:rPr>
          <w:rFonts w:ascii="Arial" w:eastAsia="Arial" w:hAnsi="Arial" w:cs="Arial"/>
        </w:rPr>
        <w:t xml:space="preserve">988. (NCA055) Sistema Cadastro de Alunos – Consulta de Foto do Aluno: Consultar a foto do aluno em formato base64. </w:t>
      </w:r>
      <w:r>
        <w:rPr>
          <w:rFonts w:ascii="Arial" w:eastAsia="Arial" w:hAnsi="Arial" w:cs="Arial"/>
          <w:b/>
          <w:bCs/>
          <w:color w:val="FF0000"/>
        </w:rPr>
        <w:t>(Obrigatório)</w:t>
      </w:r>
    </w:p>
    <w:p w14:paraId="54A6AA72" w14:textId="77777777" w:rsidR="00E06D18" w:rsidRDefault="00E06D18" w:rsidP="00E06D18">
      <w:pPr>
        <w:jc w:val="both"/>
        <w:rPr>
          <w:rFonts w:ascii="Arial" w:eastAsia="Arial" w:hAnsi="Arial" w:cs="Arial"/>
        </w:rPr>
      </w:pPr>
      <w:r>
        <w:rPr>
          <w:rFonts w:ascii="Arial" w:eastAsia="Arial" w:hAnsi="Arial" w:cs="Arial"/>
        </w:rPr>
        <w:t xml:space="preserve">989. (NCA057) Sistema Cadastro de Alunos – Tipos de Classes: Retornar à relação de tipos de classes cadastradas no sistema. </w:t>
      </w:r>
      <w:r>
        <w:rPr>
          <w:rFonts w:ascii="Arial" w:eastAsia="Arial" w:hAnsi="Arial" w:cs="Arial"/>
          <w:b/>
          <w:bCs/>
          <w:color w:val="FF0000"/>
        </w:rPr>
        <w:t>(Obrigatório)</w:t>
      </w:r>
    </w:p>
    <w:p w14:paraId="18E5A797" w14:textId="77777777" w:rsidR="00E06D18" w:rsidRDefault="00E06D18" w:rsidP="00E06D18">
      <w:pPr>
        <w:jc w:val="both"/>
        <w:rPr>
          <w:rFonts w:ascii="Arial" w:eastAsia="Arial" w:hAnsi="Arial" w:cs="Arial"/>
        </w:rPr>
      </w:pPr>
      <w:r>
        <w:rPr>
          <w:rFonts w:ascii="Arial" w:eastAsia="Arial" w:hAnsi="Arial" w:cs="Arial"/>
        </w:rPr>
        <w:t xml:space="preserve">990. (NCA101) Sistema Cadastro de Alunos – Diretorias: Retornar à relação de diretorias de ensino estaduais existentes no sistema Cadastro de Alunos (NCA). </w:t>
      </w:r>
      <w:r>
        <w:rPr>
          <w:rFonts w:ascii="Arial" w:eastAsia="Arial" w:hAnsi="Arial" w:cs="Arial"/>
          <w:b/>
          <w:bCs/>
          <w:color w:val="FF0000"/>
        </w:rPr>
        <w:t>(Obrigatório)</w:t>
      </w:r>
    </w:p>
    <w:p w14:paraId="3D5B0CF8" w14:textId="77777777" w:rsidR="00E06D18" w:rsidRDefault="00E06D18" w:rsidP="00E06D18">
      <w:pPr>
        <w:jc w:val="both"/>
        <w:rPr>
          <w:rFonts w:ascii="Arial" w:eastAsia="Arial" w:hAnsi="Arial" w:cs="Arial"/>
        </w:rPr>
      </w:pPr>
      <w:r>
        <w:rPr>
          <w:rFonts w:ascii="Arial" w:eastAsia="Arial" w:hAnsi="Arial" w:cs="Arial"/>
        </w:rPr>
        <w:t xml:space="preserve">991. (NCA102) Sistema Cadastro de Alunos – Municípios por Diretoria: Retornar à relação de municípios pertencentes a uma determinada diretoria de ensino estadual existente no sistema Cadastro de Alunos (NCA). </w:t>
      </w:r>
      <w:r>
        <w:rPr>
          <w:rFonts w:ascii="Arial" w:eastAsia="Arial" w:hAnsi="Arial" w:cs="Arial"/>
          <w:b/>
          <w:bCs/>
          <w:color w:val="FF0000"/>
        </w:rPr>
        <w:t>(Obrigatório)</w:t>
      </w:r>
    </w:p>
    <w:p w14:paraId="690D5A03" w14:textId="77777777" w:rsidR="00E06D18" w:rsidRDefault="00E06D18" w:rsidP="00E06D18">
      <w:pPr>
        <w:jc w:val="both"/>
        <w:rPr>
          <w:rFonts w:ascii="Arial" w:eastAsia="Arial" w:hAnsi="Arial" w:cs="Arial"/>
        </w:rPr>
      </w:pPr>
      <w:r>
        <w:rPr>
          <w:rFonts w:ascii="Arial" w:eastAsia="Arial" w:hAnsi="Arial" w:cs="Arial"/>
        </w:rPr>
        <w:t xml:space="preserve">992. (NCA103) Sistema Cadastro de Alunos – Escolas por Município: Retornar uma relação de escolas contidas em um determinado município, filtradas pela rede de ensino. </w:t>
      </w:r>
      <w:r>
        <w:rPr>
          <w:rFonts w:ascii="Arial" w:eastAsia="Arial" w:hAnsi="Arial" w:cs="Arial"/>
          <w:b/>
          <w:bCs/>
          <w:color w:val="FF0000"/>
        </w:rPr>
        <w:t>(Obrigatório)</w:t>
      </w:r>
    </w:p>
    <w:p w14:paraId="40430FB7" w14:textId="77777777" w:rsidR="00E06D18" w:rsidRDefault="00E06D18" w:rsidP="00E06D18">
      <w:pPr>
        <w:jc w:val="both"/>
        <w:rPr>
          <w:rFonts w:ascii="Arial" w:eastAsia="Arial" w:hAnsi="Arial" w:cs="Arial"/>
        </w:rPr>
      </w:pPr>
      <w:r>
        <w:rPr>
          <w:rFonts w:ascii="Arial" w:eastAsia="Arial" w:hAnsi="Arial" w:cs="Arial"/>
        </w:rPr>
        <w:t xml:space="preserve">993. (NCA104) Sistema Cadastro de Alunos – Tabelas de Domínio: Retornar as tabelas de domínio do sistema Cadastro de Alunos (NCA). </w:t>
      </w:r>
      <w:r>
        <w:rPr>
          <w:rFonts w:ascii="Arial" w:eastAsia="Arial" w:hAnsi="Arial" w:cs="Arial"/>
          <w:b/>
          <w:bCs/>
          <w:color w:val="FF0000"/>
        </w:rPr>
        <w:t>(Obrigatório)</w:t>
      </w:r>
    </w:p>
    <w:p w14:paraId="67BEA529" w14:textId="77777777" w:rsidR="00E06D18" w:rsidRDefault="00E06D18" w:rsidP="00E06D18">
      <w:pPr>
        <w:jc w:val="both"/>
        <w:rPr>
          <w:rFonts w:ascii="Arial" w:eastAsia="Arial" w:hAnsi="Arial" w:cs="Arial"/>
        </w:rPr>
      </w:pPr>
      <w:r>
        <w:rPr>
          <w:rFonts w:ascii="Arial" w:eastAsia="Arial" w:hAnsi="Arial" w:cs="Arial"/>
        </w:rPr>
        <w:t xml:space="preserve">994. (NCA114) Sistema Cadastro de Alunos – Unidades por Escola: Retornar as unidades ativas de uma escola, independentemente da rede de ensino. </w:t>
      </w:r>
      <w:r>
        <w:rPr>
          <w:rFonts w:ascii="Arial" w:eastAsia="Arial" w:hAnsi="Arial" w:cs="Arial"/>
          <w:b/>
          <w:bCs/>
          <w:color w:val="FF0000"/>
        </w:rPr>
        <w:t>(Obrigatório)</w:t>
      </w:r>
    </w:p>
    <w:p w14:paraId="17D31341" w14:textId="77777777" w:rsidR="00E06D18" w:rsidRDefault="00E06D18" w:rsidP="00E06D18">
      <w:pPr>
        <w:jc w:val="both"/>
        <w:rPr>
          <w:rFonts w:ascii="Arial" w:eastAsia="Arial" w:hAnsi="Arial" w:cs="Arial"/>
        </w:rPr>
      </w:pPr>
      <w:r>
        <w:rPr>
          <w:rFonts w:ascii="Arial" w:eastAsia="Arial" w:hAnsi="Arial" w:cs="Arial"/>
        </w:rPr>
        <w:t xml:space="preserve">995. (NCA115) Sistema Cadastro de Alunos – Escola Próxima: Retornar o código da escola participante do processo de compatibilização mais próxima, em distância linear, do endereço residencial do aluno. </w:t>
      </w:r>
      <w:r>
        <w:rPr>
          <w:rFonts w:ascii="Arial" w:eastAsia="Arial" w:hAnsi="Arial" w:cs="Arial"/>
          <w:b/>
          <w:bCs/>
          <w:color w:val="FF0000"/>
        </w:rPr>
        <w:t>(Obrigatório)</w:t>
      </w:r>
    </w:p>
    <w:p w14:paraId="179653AC" w14:textId="77777777" w:rsidR="00E06D18" w:rsidRDefault="00E06D18" w:rsidP="00E06D18">
      <w:pPr>
        <w:jc w:val="both"/>
        <w:rPr>
          <w:rFonts w:ascii="Arial" w:eastAsia="Arial" w:hAnsi="Arial" w:cs="Arial"/>
        </w:rPr>
      </w:pPr>
      <w:r>
        <w:rPr>
          <w:rFonts w:ascii="Arial" w:eastAsia="Arial" w:hAnsi="Arial" w:cs="Arial"/>
        </w:rPr>
        <w:t xml:space="preserve">996. (NCA123) Sistema Cadastro de Alunos – Consulta Atividade Complementar: Efetuar consulta das atividades complementares de uma escola e ano letivo específico, seguindo as regras do Sistema Secretaria Digital (SED). </w:t>
      </w:r>
      <w:r>
        <w:rPr>
          <w:rFonts w:ascii="Arial" w:eastAsia="Arial" w:hAnsi="Arial" w:cs="Arial"/>
          <w:b/>
          <w:bCs/>
          <w:color w:val="FF0000"/>
        </w:rPr>
        <w:t>(Obrigatório)</w:t>
      </w:r>
    </w:p>
    <w:p w14:paraId="7D14A3A7" w14:textId="77777777" w:rsidR="00E06D18" w:rsidRDefault="00E06D18" w:rsidP="00E06D18">
      <w:pPr>
        <w:jc w:val="both"/>
        <w:rPr>
          <w:rFonts w:ascii="Arial" w:eastAsia="Arial" w:hAnsi="Arial" w:cs="Arial"/>
        </w:rPr>
      </w:pPr>
      <w:r>
        <w:rPr>
          <w:rFonts w:ascii="Arial" w:eastAsia="Arial" w:hAnsi="Arial" w:cs="Arial"/>
        </w:rPr>
        <w:t xml:space="preserve">997. (NCA126) Sistema Cadastro de Alunos – Consulta Quadro Resumo: Consultar o quadro resumo. </w:t>
      </w:r>
      <w:r>
        <w:rPr>
          <w:rFonts w:ascii="Arial" w:eastAsia="Arial" w:hAnsi="Arial" w:cs="Arial"/>
          <w:b/>
          <w:bCs/>
          <w:color w:val="FF0000"/>
        </w:rPr>
        <w:t>(Obrigatório)</w:t>
      </w:r>
    </w:p>
    <w:p w14:paraId="1BD74A63" w14:textId="77777777" w:rsidR="00E06D18" w:rsidRDefault="00E06D18" w:rsidP="00E06D18">
      <w:pPr>
        <w:jc w:val="both"/>
        <w:rPr>
          <w:rFonts w:ascii="Arial" w:eastAsia="Arial" w:hAnsi="Arial" w:cs="Arial"/>
        </w:rPr>
      </w:pPr>
      <w:r>
        <w:rPr>
          <w:rFonts w:ascii="Arial" w:eastAsia="Arial" w:hAnsi="Arial" w:cs="Arial"/>
        </w:rPr>
        <w:t xml:space="preserve">998. (NCA127) Sistema Cadastro de Alunos – Consulta Escolas Nominais: Retornar à relação de escolas ativas na rede pública, utilizando um ou mais parâmetros combinados como filtro. </w:t>
      </w:r>
      <w:r>
        <w:rPr>
          <w:rFonts w:ascii="Arial" w:eastAsia="Arial" w:hAnsi="Arial" w:cs="Arial"/>
          <w:b/>
          <w:bCs/>
          <w:color w:val="FF0000"/>
        </w:rPr>
        <w:t>(Obrigatório)</w:t>
      </w:r>
    </w:p>
    <w:p w14:paraId="2D4D703D" w14:textId="77777777" w:rsidR="00E06D18" w:rsidRDefault="00E06D18" w:rsidP="00E06D18">
      <w:pPr>
        <w:jc w:val="both"/>
        <w:rPr>
          <w:rFonts w:ascii="Arial" w:eastAsia="Arial" w:hAnsi="Arial" w:cs="Arial"/>
        </w:rPr>
      </w:pPr>
      <w:r>
        <w:rPr>
          <w:rFonts w:ascii="Arial" w:eastAsia="Arial" w:hAnsi="Arial" w:cs="Arial"/>
        </w:rPr>
        <w:t xml:space="preserve">999. (NCA001) Sistema Cadastro de Alunos – Validar Usuário: Validar o usuário no ambiente Secretaria Digital e gerar o Token de acesso, utilizado pelos demais métodos do ambiente. </w:t>
      </w:r>
      <w:r>
        <w:rPr>
          <w:rFonts w:ascii="Arial" w:eastAsia="Arial" w:hAnsi="Arial" w:cs="Arial"/>
          <w:b/>
          <w:bCs/>
          <w:color w:val="FF0000"/>
        </w:rPr>
        <w:t>(Obrigatório)</w:t>
      </w:r>
    </w:p>
    <w:p w14:paraId="0ED79773" w14:textId="77777777" w:rsidR="00E06D18" w:rsidRDefault="00E06D18" w:rsidP="00E06D18">
      <w:pPr>
        <w:jc w:val="both"/>
        <w:rPr>
          <w:rFonts w:ascii="Arial" w:eastAsia="Arial" w:hAnsi="Arial" w:cs="Arial"/>
        </w:rPr>
      </w:pPr>
      <w:r>
        <w:rPr>
          <w:rFonts w:ascii="Arial" w:eastAsia="Arial" w:hAnsi="Arial" w:cs="Arial"/>
        </w:rPr>
        <w:t xml:space="preserve">1000. (NCA015) Sistema Cadastro de Alunos – Cancelar Inscrição/Definição: Cancelar inscrições (alunos fora da escola ou transferências) e definições de alunos por escola e ano letivo com situação ativa no Sistema Cadastro de Alunos. </w:t>
      </w:r>
      <w:r>
        <w:rPr>
          <w:rFonts w:ascii="Arial" w:eastAsia="Arial" w:hAnsi="Arial" w:cs="Arial"/>
          <w:b/>
          <w:bCs/>
          <w:color w:val="FF0000"/>
        </w:rPr>
        <w:t>(Obrigatório)</w:t>
      </w:r>
    </w:p>
    <w:p w14:paraId="7FD9CE98" w14:textId="77777777" w:rsidR="00E06D18" w:rsidRDefault="00E06D18" w:rsidP="00E06D18">
      <w:pPr>
        <w:jc w:val="both"/>
        <w:rPr>
          <w:rFonts w:ascii="Arial" w:eastAsia="Arial" w:hAnsi="Arial" w:cs="Arial"/>
        </w:rPr>
      </w:pPr>
      <w:r>
        <w:rPr>
          <w:rFonts w:ascii="Arial" w:eastAsia="Arial" w:hAnsi="Arial" w:cs="Arial"/>
        </w:rPr>
        <w:t xml:space="preserve">1001. (NCA051) Sistema Cadastro de Alunos – Consulta Responsável Aluno: Retornar os dados do responsável pelo aluno cadastrado no sistema NCA a partir de uma pesquisa pelo RG/UF, CPF ou RA/DG/UF do aluno. </w:t>
      </w:r>
      <w:r>
        <w:rPr>
          <w:rFonts w:ascii="Arial" w:eastAsia="Arial" w:hAnsi="Arial" w:cs="Arial"/>
          <w:b/>
          <w:bCs/>
          <w:color w:val="FF0000"/>
        </w:rPr>
        <w:t>(Obrigatório)</w:t>
      </w:r>
    </w:p>
    <w:p w14:paraId="61D7A9C8" w14:textId="77777777" w:rsidR="00E06D18" w:rsidRDefault="00E06D18" w:rsidP="00E06D18">
      <w:pPr>
        <w:jc w:val="both"/>
        <w:rPr>
          <w:rFonts w:ascii="Arial" w:eastAsia="Arial" w:hAnsi="Arial" w:cs="Arial"/>
        </w:rPr>
      </w:pPr>
      <w:r>
        <w:rPr>
          <w:rFonts w:ascii="Arial" w:eastAsia="Arial" w:hAnsi="Arial" w:cs="Arial"/>
        </w:rPr>
        <w:t xml:space="preserve">1002. (NCA052) Sistema Cadastro de Alunos – Excluir Responsável Aluno: Excluir os dados do responsável pelo aluno cadastrado no sistema NCA a partir de uma pesquisa pelo CPF do responsável e RG/UF, CPF ou RA/DG/UF do aluno. </w:t>
      </w:r>
      <w:r>
        <w:rPr>
          <w:rFonts w:ascii="Arial" w:eastAsia="Arial" w:hAnsi="Arial" w:cs="Arial"/>
          <w:b/>
          <w:bCs/>
          <w:color w:val="FF0000"/>
        </w:rPr>
        <w:t>(Obrigatório)</w:t>
      </w:r>
    </w:p>
    <w:p w14:paraId="29995492" w14:textId="77777777" w:rsidR="00E06D18" w:rsidRDefault="00E06D18" w:rsidP="00E06D18">
      <w:pPr>
        <w:jc w:val="both"/>
        <w:rPr>
          <w:rFonts w:ascii="Arial" w:eastAsia="Arial" w:hAnsi="Arial" w:cs="Arial"/>
        </w:rPr>
      </w:pPr>
      <w:r>
        <w:rPr>
          <w:rFonts w:ascii="Arial" w:eastAsia="Arial" w:hAnsi="Arial" w:cs="Arial"/>
        </w:rPr>
        <w:t xml:space="preserve">1003. (NCA053) Sistema Cadastro de Alunos – Adicionar/Alterar Responsável Aluno: Incluir ou alterar dados do responsável pelo aluno no sistema NCA a partir de informações básicas do responsável. </w:t>
      </w:r>
      <w:r>
        <w:rPr>
          <w:rFonts w:ascii="Arial" w:eastAsia="Arial" w:hAnsi="Arial" w:cs="Arial"/>
          <w:b/>
          <w:bCs/>
          <w:color w:val="FF0000"/>
        </w:rPr>
        <w:t>(Obrigatório)</w:t>
      </w:r>
    </w:p>
    <w:p w14:paraId="7A4E22A0" w14:textId="77777777" w:rsidR="00E06D18" w:rsidRDefault="00E06D18" w:rsidP="00E06D18">
      <w:pPr>
        <w:jc w:val="both"/>
        <w:rPr>
          <w:rFonts w:ascii="Arial" w:eastAsia="Arial" w:hAnsi="Arial" w:cs="Arial"/>
          <w:b/>
          <w:bCs/>
          <w:u w:val="single"/>
        </w:rPr>
      </w:pPr>
    </w:p>
    <w:p w14:paraId="2293602B" w14:textId="77777777" w:rsidR="00E06D18" w:rsidRDefault="00E06D18" w:rsidP="00E06D18">
      <w:pPr>
        <w:jc w:val="both"/>
        <w:rPr>
          <w:rFonts w:ascii="Arial" w:eastAsia="Arial" w:hAnsi="Arial" w:cs="Arial"/>
          <w:b/>
          <w:bCs/>
          <w:u w:val="single"/>
        </w:rPr>
      </w:pPr>
      <w:r>
        <w:rPr>
          <w:rFonts w:ascii="Arial" w:eastAsia="Arial" w:hAnsi="Arial" w:cs="Arial"/>
          <w:b/>
          <w:bCs/>
          <w:u w:val="single"/>
        </w:rPr>
        <w:t>VAAR - Valor Aluno Ano Resultado</w:t>
      </w:r>
    </w:p>
    <w:p w14:paraId="0ADD17D5" w14:textId="77777777" w:rsidR="00E06D18" w:rsidRDefault="00E06D18" w:rsidP="00E06D18">
      <w:pPr>
        <w:jc w:val="both"/>
        <w:rPr>
          <w:rFonts w:ascii="Arial" w:eastAsia="Arial" w:hAnsi="Arial" w:cs="Arial"/>
          <w:b/>
          <w:bCs/>
          <w:u w:val="single"/>
        </w:rPr>
      </w:pPr>
    </w:p>
    <w:p w14:paraId="5EE8016C" w14:textId="77777777" w:rsidR="00E06D18" w:rsidRDefault="00E06D18" w:rsidP="00E06D18">
      <w:pPr>
        <w:jc w:val="both"/>
        <w:rPr>
          <w:rFonts w:ascii="Arial" w:eastAsia="Arial" w:hAnsi="Arial" w:cs="Arial"/>
        </w:rPr>
      </w:pPr>
      <w:r>
        <w:rPr>
          <w:rFonts w:ascii="Arial" w:eastAsia="Arial" w:hAnsi="Arial" w:cs="Arial"/>
        </w:rPr>
        <w:t xml:space="preserve">1004. Possibilitar um painel </w:t>
      </w:r>
      <w:proofErr w:type="gramStart"/>
      <w:r>
        <w:rPr>
          <w:rFonts w:ascii="Arial" w:eastAsia="Arial" w:hAnsi="Arial" w:cs="Arial"/>
        </w:rPr>
        <w:t>principal “Distribuição de Rendimento Final por Raça/Cor”, com indicadores de Promovidos, retidos</w:t>
      </w:r>
      <w:proofErr w:type="gramEnd"/>
      <w:r>
        <w:rPr>
          <w:rFonts w:ascii="Arial" w:eastAsia="Arial" w:hAnsi="Arial" w:cs="Arial"/>
        </w:rPr>
        <w:t xml:space="preserve"> por Frequência, Retidos com Rendimento, Promovidos pelo Conselho, Em Continuidade e em Progressão Continuada. </w:t>
      </w:r>
      <w:r>
        <w:rPr>
          <w:rFonts w:ascii="Arial" w:eastAsia="Arial" w:hAnsi="Arial" w:cs="Arial"/>
          <w:b/>
          <w:bCs/>
          <w:color w:val="FF0000"/>
        </w:rPr>
        <w:t>(Obrigatório)</w:t>
      </w:r>
    </w:p>
    <w:p w14:paraId="058B6B2C" w14:textId="77777777" w:rsidR="00E06D18" w:rsidRDefault="00E06D18" w:rsidP="00E06D18">
      <w:pPr>
        <w:jc w:val="both"/>
        <w:rPr>
          <w:rFonts w:ascii="Arial" w:eastAsia="Arial" w:hAnsi="Arial" w:cs="Arial"/>
        </w:rPr>
      </w:pPr>
      <w:r>
        <w:rPr>
          <w:rFonts w:ascii="Arial" w:eastAsia="Arial" w:hAnsi="Arial" w:cs="Arial"/>
        </w:rPr>
        <w:t>1005. Permitir exibição em gráficos interativos com percentuais e totais absolutos de estudantes, legendas por grupo racial e relatórios exportáveis.</w:t>
      </w:r>
    </w:p>
    <w:p w14:paraId="509B2FC8" w14:textId="77777777" w:rsidR="00E06D18" w:rsidRDefault="00E06D18" w:rsidP="00E06D18">
      <w:pPr>
        <w:jc w:val="both"/>
        <w:rPr>
          <w:rFonts w:ascii="Arial" w:eastAsia="Arial" w:hAnsi="Arial" w:cs="Arial"/>
        </w:rPr>
      </w:pPr>
      <w:r>
        <w:rPr>
          <w:rFonts w:ascii="Arial" w:eastAsia="Arial" w:hAnsi="Arial" w:cs="Arial"/>
        </w:rPr>
        <w:t xml:space="preserve">1006. Possuir relatórios detalhados por SME e por escola, com filtros por ano letivo e unidade. </w:t>
      </w:r>
    </w:p>
    <w:p w14:paraId="6C84D95B" w14:textId="77777777" w:rsidR="00E06D18" w:rsidRDefault="00E06D18" w:rsidP="00E06D18">
      <w:pPr>
        <w:jc w:val="both"/>
        <w:rPr>
          <w:rFonts w:ascii="Arial" w:eastAsia="Arial" w:hAnsi="Arial" w:cs="Arial"/>
        </w:rPr>
      </w:pPr>
      <w:r>
        <w:rPr>
          <w:rFonts w:ascii="Arial" w:eastAsia="Arial" w:hAnsi="Arial" w:cs="Arial"/>
        </w:rPr>
        <w:t xml:space="preserve">1007. Possuir integração com módulos de Rendimento Bimestral e de Frequência/Médias Baixas para análise conjunta do desempenho. </w:t>
      </w:r>
      <w:r>
        <w:rPr>
          <w:rFonts w:ascii="Arial" w:eastAsia="Arial" w:hAnsi="Arial" w:cs="Arial"/>
          <w:b/>
          <w:bCs/>
          <w:color w:val="FF0000"/>
        </w:rPr>
        <w:t>(Obrigatório)</w:t>
      </w:r>
    </w:p>
    <w:p w14:paraId="3F935FC2" w14:textId="77777777" w:rsidR="00E06D18" w:rsidRDefault="00E06D18" w:rsidP="00E06D18">
      <w:pPr>
        <w:jc w:val="both"/>
        <w:rPr>
          <w:rFonts w:ascii="Arial" w:eastAsia="Arial" w:hAnsi="Arial" w:cs="Arial"/>
        </w:rPr>
      </w:pPr>
      <w:r>
        <w:rPr>
          <w:rFonts w:ascii="Arial" w:eastAsia="Arial" w:hAnsi="Arial" w:cs="Arial"/>
        </w:rPr>
        <w:lastRenderedPageBreak/>
        <w:t xml:space="preserve">1008. Possuir um módulo de consolidação de informações de matrícula, rendimento </w:t>
      </w:r>
      <w:proofErr w:type="gramStart"/>
      <w:r>
        <w:rPr>
          <w:rFonts w:ascii="Arial" w:eastAsia="Arial" w:hAnsi="Arial" w:cs="Arial"/>
        </w:rPr>
        <w:t>final e dados de identificação racial dos estudantes, permitindo geração automática de relatórios e gráficos comparativos</w:t>
      </w:r>
      <w:proofErr w:type="gramEnd"/>
      <w:r>
        <w:rPr>
          <w:rFonts w:ascii="Arial" w:eastAsia="Arial" w:hAnsi="Arial" w:cs="Arial"/>
        </w:rPr>
        <w:t xml:space="preserve">. Todos os indicadores são atualizados conforme as informações registradas no sistema educacional municipal. </w:t>
      </w:r>
    </w:p>
    <w:p w14:paraId="13CD7E4E" w14:textId="77777777" w:rsidR="00E06D18" w:rsidRDefault="00E06D18" w:rsidP="00E06D18">
      <w:pPr>
        <w:jc w:val="both"/>
        <w:rPr>
          <w:rFonts w:ascii="Arial" w:eastAsia="Arial" w:hAnsi="Arial" w:cs="Arial"/>
        </w:rPr>
      </w:pPr>
      <w:r>
        <w:rPr>
          <w:rFonts w:ascii="Arial" w:eastAsia="Arial" w:hAnsi="Arial" w:cs="Arial"/>
        </w:rPr>
        <w:t xml:space="preserve">1009. Equidade racial na educação - O sistema deve permitir identificar diferenças de rendimento entre grupos raciais, acompanhar taxas de aprovação e retenção, gerar relatórios para monitoramento e subsidiar ações pedagógicas voltadas à redução das desigualdades. </w:t>
      </w:r>
    </w:p>
    <w:p w14:paraId="4D732E3B" w14:textId="77777777" w:rsidR="00E06D18" w:rsidRDefault="00E06D18" w:rsidP="00E06D18">
      <w:pPr>
        <w:jc w:val="both"/>
        <w:rPr>
          <w:rFonts w:ascii="Arial" w:eastAsia="Arial" w:hAnsi="Arial" w:cs="Arial"/>
        </w:rPr>
      </w:pPr>
      <w:r>
        <w:rPr>
          <w:rFonts w:ascii="Arial" w:eastAsia="Arial" w:hAnsi="Arial" w:cs="Arial"/>
        </w:rPr>
        <w:t xml:space="preserve">1010. Equidade na aprendizagem - O sistema deve apresentar comparativos de desempenho em Língua Portuguesa e Matemática segundo o recorte racial, favorecendo o diagnóstico das desigualdades e o acompanhamento das metas de equidade na aprendizagem. </w:t>
      </w:r>
    </w:p>
    <w:p w14:paraId="56C17A9A" w14:textId="77777777" w:rsidR="00E06D18" w:rsidRDefault="00E06D18" w:rsidP="00E06D18">
      <w:pPr>
        <w:jc w:val="both"/>
        <w:rPr>
          <w:rFonts w:ascii="Arial" w:eastAsia="Arial" w:hAnsi="Arial" w:cs="Arial"/>
        </w:rPr>
      </w:pPr>
      <w:r>
        <w:rPr>
          <w:rFonts w:ascii="Arial" w:eastAsia="Arial" w:hAnsi="Arial" w:cs="Arial"/>
        </w:rPr>
        <w:t xml:space="preserve">1011. O módulo deve estar integrado aos dados da plataforma do sistema educacional de gestão. </w:t>
      </w:r>
    </w:p>
    <w:p w14:paraId="3DEA34F5" w14:textId="098253B3" w:rsidR="00860E25" w:rsidRDefault="00860E25" w:rsidP="00DC2F9A">
      <w:pPr>
        <w:jc w:val="both"/>
        <w:rPr>
          <w:rFonts w:ascii="Arial" w:hAnsi="Arial" w:cs="Arial"/>
        </w:rPr>
      </w:pPr>
    </w:p>
    <w:p w14:paraId="0BC60ED0" w14:textId="5AF48122" w:rsidR="000C5FCF" w:rsidRPr="00EF135E" w:rsidRDefault="000C5FCF" w:rsidP="000C5FCF">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sidR="00822CDA">
        <w:rPr>
          <w:rFonts w:ascii="Arial" w:hAnsi="Arial" w:cs="Arial"/>
          <w:b/>
          <w:bCs/>
        </w:rPr>
        <w:t>SUBCONTRATAÇÃO</w:t>
      </w:r>
    </w:p>
    <w:p w14:paraId="174D6B8A" w14:textId="0E9FD60D" w:rsidR="00233299" w:rsidRPr="00233299" w:rsidRDefault="00E06D18" w:rsidP="00524929">
      <w:pPr>
        <w:numPr>
          <w:ilvl w:val="0"/>
          <w:numId w:val="15"/>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sidRPr="00E06D18">
        <w:rPr>
          <w:rFonts w:ascii="Arial" w:eastAsia="Arial" w:hAnsi="Arial" w:cs="Arial"/>
          <w:color w:val="000000"/>
        </w:rPr>
        <w:t>Fica admitida a subcontratação parcial para atividades acessórias, como hospedagem ou infraestrutura, vedada a transferência do objeto principal</w:t>
      </w:r>
      <w:r w:rsidR="000C5FCF">
        <w:rPr>
          <w:rFonts w:ascii="Arial" w:eastAsia="Arial" w:hAnsi="Arial" w:cs="Arial"/>
          <w:color w:val="000000"/>
        </w:rPr>
        <w:t>.</w:t>
      </w:r>
    </w:p>
    <w:p w14:paraId="67D1BE36" w14:textId="69DB780E" w:rsidR="000C5FCF" w:rsidRDefault="000C5FCF" w:rsidP="00DC2F9A">
      <w:pPr>
        <w:jc w:val="both"/>
        <w:rPr>
          <w:rFonts w:ascii="Arial" w:hAnsi="Arial" w:cs="Arial"/>
        </w:rPr>
      </w:pPr>
    </w:p>
    <w:p w14:paraId="533DB4C5" w14:textId="2952FD15" w:rsidR="00DC2F9A" w:rsidRPr="00EF135E" w:rsidRDefault="00D21DC7"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5638B294" w14:textId="77777777" w:rsid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A instalação e configuração da plataforma e dos softwares que a compõe, deverão ser finalizadas no prazo de até 30 (trinta) dias corridos, após o recebimento da Ordem de Serviço, emitida pela Unidade Requisitante;</w:t>
      </w:r>
    </w:p>
    <w:p w14:paraId="5827CE9A" w14:textId="77777777" w:rsid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A inserção/migração/importação dos dados na plataforma deverá ser finalizada no prazo de 30 (trinta) dias corridos, a contar do término da instalação e configuração, totalizando 60 (sessenta</w:t>
      </w:r>
      <w:r>
        <w:rPr>
          <w:rFonts w:ascii="Arial" w:eastAsia="Arial" w:hAnsi="Arial" w:cs="Arial"/>
        </w:rPr>
        <w:t>) dias corridos, a contar do recebimento da Ordem de serviço.</w:t>
      </w:r>
      <w:r>
        <w:rPr>
          <w:rFonts w:ascii="Arial" w:eastAsia="Arial" w:hAnsi="Arial" w:cs="Arial"/>
          <w:color w:val="000000"/>
        </w:rPr>
        <w:t xml:space="preserve"> Após este período, todos os mecanismos ofertados deverão estar em operação; </w:t>
      </w:r>
    </w:p>
    <w:p w14:paraId="0A2DC6EF" w14:textId="77777777" w:rsid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Os dados/arquivos que deverão ser considerados nesta atividade deverão ser entregues pela Contratante à Contratada até a finalização dos 30 (trinta) dias de configuração da plataforma;</w:t>
      </w:r>
    </w:p>
    <w:p w14:paraId="19358243" w14:textId="77777777" w:rsid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rPr>
        <w:t>O treinamento dos usuários indicados pela Unidade Requisitante</w:t>
      </w:r>
      <w:proofErr w:type="gramStart"/>
      <w:r>
        <w:rPr>
          <w:rFonts w:ascii="Arial" w:eastAsia="Arial" w:hAnsi="Arial" w:cs="Arial"/>
        </w:rPr>
        <w:t>, deverá</w:t>
      </w:r>
      <w:proofErr w:type="gramEnd"/>
      <w:r>
        <w:rPr>
          <w:rFonts w:ascii="Arial" w:eastAsia="Arial" w:hAnsi="Arial" w:cs="Arial"/>
        </w:rPr>
        <w:t xml:space="preserve"> ser finalizado até 30 (trinta) dias corridos, a contar do término das atividades de inserção/migração/importação de dados; totalizando 90 (noventa) dias a contar do recebimento da ordem de serviço.</w:t>
      </w:r>
    </w:p>
    <w:p w14:paraId="34D30A19" w14:textId="77777777" w:rsid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Local para execução dos serviços: Unidades Escolares e Setores Administrativos da Secretaria Municipal de Educação – relação anexa e demais Unidades que vierem a ser inauguradas durante a vigência do contrato;</w:t>
      </w:r>
    </w:p>
    <w:p w14:paraId="1F373F0B" w14:textId="77777777" w:rsidR="008674E9" w:rsidRPr="008674E9" w:rsidRDefault="008674E9" w:rsidP="00524929">
      <w:pPr>
        <w:numPr>
          <w:ilvl w:val="0"/>
          <w:numId w:val="26"/>
        </w:numPr>
        <w:pBdr>
          <w:top w:val="nil"/>
          <w:left w:val="nil"/>
          <w:bottom w:val="nil"/>
          <w:right w:val="nil"/>
          <w:between w:val="nil"/>
        </w:pBdr>
        <w:tabs>
          <w:tab w:val="left" w:pos="284"/>
        </w:tabs>
        <w:suppressAutoHyphens w:val="0"/>
        <w:ind w:left="0" w:firstLine="0"/>
        <w:jc w:val="both"/>
        <w:rPr>
          <w:rFonts w:ascii="Arial" w:eastAsia="Arial" w:hAnsi="Arial" w:cs="Arial"/>
          <w:b/>
          <w:highlight w:val="yellow"/>
          <w:shd w:val="clear" w:color="auto" w:fill="FF9900"/>
        </w:rPr>
      </w:pPr>
      <w:r w:rsidRPr="008674E9">
        <w:rPr>
          <w:rFonts w:ascii="Arial" w:eastAsia="Arial" w:hAnsi="Arial" w:cs="Arial"/>
          <w:b/>
          <w:highlight w:val="yellow"/>
          <w:shd w:val="clear" w:color="auto" w:fill="FF9900"/>
        </w:rPr>
        <w:t>Os requisitos classificados como não obrigatórios deverão ser entregues pela CONTRATADA em sua totalidade em até 120 (cento e vinte) dias corridos a contar da data da Ordem de Serviço.</w:t>
      </w:r>
    </w:p>
    <w:p w14:paraId="0E7F7486" w14:textId="33771C2E" w:rsidR="00D21DC7" w:rsidRDefault="00D21DC7" w:rsidP="008674E9">
      <w:pPr>
        <w:tabs>
          <w:tab w:val="left" w:pos="284"/>
        </w:tabs>
        <w:jc w:val="both"/>
        <w:rPr>
          <w:rStyle w:val="Fontepargpadro1"/>
          <w:rFonts w:ascii="Arial" w:hAnsi="Arial" w:cs="Arial"/>
          <w:b/>
        </w:rPr>
      </w:pPr>
    </w:p>
    <w:p w14:paraId="5923317E" w14:textId="442D1EDC" w:rsidR="008674E9" w:rsidRPr="00EF135E" w:rsidRDefault="008674E9" w:rsidP="008674E9">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w:t>
      </w:r>
      <w:r w:rsidRPr="008674E9">
        <w:rPr>
          <w:rFonts w:ascii="Arial" w:hAnsi="Arial" w:cs="Arial"/>
          <w:b/>
          <w:bCs/>
        </w:rPr>
        <w:t>MIGRAÇÃO E IMPORTAÇÃO DE DADOS</w:t>
      </w:r>
    </w:p>
    <w:p w14:paraId="0B7CA0BB"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CONTRATADA deverá realizar a extração, conversão e migração integral dos dados dos sistemas atualmente utilizados pela PREFEITURA DO MUNICÍPIO DE PIRACICABA para o novo SISTEMA, assumindo todos os custos e responsabilidades.</w:t>
      </w:r>
    </w:p>
    <w:p w14:paraId="472EE8EB"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rPr>
      </w:pPr>
      <w:r>
        <w:rPr>
          <w:rFonts w:ascii="Arial" w:eastAsia="Arial" w:hAnsi="Arial" w:cs="Arial"/>
        </w:rPr>
        <w:t xml:space="preserve">Para este objeto, deve-se realizar a extração, conversão e migração </w:t>
      </w:r>
      <w:r>
        <w:rPr>
          <w:rFonts w:ascii="Arial" w:eastAsia="Arial" w:hAnsi="Arial" w:cs="Arial"/>
          <w:b/>
          <w:bCs/>
        </w:rPr>
        <w:t xml:space="preserve">apenas </w:t>
      </w:r>
      <w:r>
        <w:rPr>
          <w:rFonts w:ascii="Arial" w:eastAsia="Arial" w:hAnsi="Arial" w:cs="Arial"/>
        </w:rPr>
        <w:t>da base de dados da SED (Secretaria Escolar Digital), de todos os dados necessários para o pleno funcionamento do sistema, de acordo com a documentação fornecida pela PRODESP.</w:t>
      </w:r>
    </w:p>
    <w:p w14:paraId="3D6664AF"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rPr>
      </w:pPr>
      <w:r>
        <w:rPr>
          <w:rFonts w:ascii="Arial" w:eastAsia="Arial" w:hAnsi="Arial" w:cs="Arial"/>
        </w:rPr>
        <w:t>Os dados se referem ao seguinte quantitativo:</w:t>
      </w:r>
    </w:p>
    <w:p w14:paraId="1C315CA0"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proofErr w:type="gramStart"/>
      <w:r w:rsidRPr="008674E9">
        <w:rPr>
          <w:rFonts w:ascii="Arial" w:eastAsia="Arial" w:hAnsi="Arial" w:cs="Arial"/>
          <w:sz w:val="20"/>
        </w:rPr>
        <w:t>cerca</w:t>
      </w:r>
      <w:proofErr w:type="gramEnd"/>
      <w:r w:rsidRPr="008674E9">
        <w:rPr>
          <w:rFonts w:ascii="Arial" w:eastAsia="Arial" w:hAnsi="Arial" w:cs="Arial"/>
          <w:sz w:val="20"/>
        </w:rPr>
        <w:t xml:space="preserve"> de 18.000 (dezoito mil) alunos matriculados no ensino fundamental I;</w:t>
      </w:r>
    </w:p>
    <w:p w14:paraId="2CBB31CE"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proofErr w:type="gramStart"/>
      <w:r w:rsidRPr="008674E9">
        <w:rPr>
          <w:rFonts w:ascii="Arial" w:eastAsia="Arial" w:hAnsi="Arial" w:cs="Arial"/>
          <w:sz w:val="20"/>
        </w:rPr>
        <w:t>cerca</w:t>
      </w:r>
      <w:proofErr w:type="gramEnd"/>
      <w:r w:rsidRPr="008674E9">
        <w:rPr>
          <w:rFonts w:ascii="Arial" w:eastAsia="Arial" w:hAnsi="Arial" w:cs="Arial"/>
          <w:sz w:val="20"/>
        </w:rPr>
        <w:t xml:space="preserve"> de 18.000 (dezoito mil) alunos matriculados na educação infantil;</w:t>
      </w:r>
    </w:p>
    <w:p w14:paraId="247270D9"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proofErr w:type="gramStart"/>
      <w:r w:rsidRPr="008674E9">
        <w:rPr>
          <w:rFonts w:ascii="Arial" w:eastAsia="Arial" w:hAnsi="Arial" w:cs="Arial"/>
          <w:sz w:val="20"/>
        </w:rPr>
        <w:t>cerca</w:t>
      </w:r>
      <w:proofErr w:type="gramEnd"/>
      <w:r w:rsidRPr="008674E9">
        <w:rPr>
          <w:rFonts w:ascii="Arial" w:eastAsia="Arial" w:hAnsi="Arial" w:cs="Arial"/>
          <w:sz w:val="20"/>
        </w:rPr>
        <w:t xml:space="preserve"> de 3.000 (três mil) professores;</w:t>
      </w:r>
    </w:p>
    <w:p w14:paraId="555FF379"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r w:rsidRPr="008674E9">
        <w:rPr>
          <w:rFonts w:ascii="Arial" w:eastAsia="Arial" w:hAnsi="Arial" w:cs="Arial"/>
          <w:sz w:val="20"/>
        </w:rPr>
        <w:t>127 unidades escolares;</w:t>
      </w:r>
    </w:p>
    <w:p w14:paraId="5D0C3D1A"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r w:rsidRPr="008674E9">
        <w:rPr>
          <w:rFonts w:ascii="Arial" w:eastAsia="Arial" w:hAnsi="Arial" w:cs="Arial"/>
          <w:sz w:val="20"/>
        </w:rPr>
        <w:t>672 turmas de ensino fundamental I;</w:t>
      </w:r>
    </w:p>
    <w:p w14:paraId="3990E79C" w14:textId="77777777" w:rsidR="008674E9" w:rsidRPr="008674E9" w:rsidRDefault="008674E9" w:rsidP="00524929">
      <w:pPr>
        <w:pStyle w:val="PargrafodaLista"/>
        <w:numPr>
          <w:ilvl w:val="0"/>
          <w:numId w:val="34"/>
        </w:numPr>
        <w:pBdr>
          <w:top w:val="nil"/>
          <w:left w:val="nil"/>
          <w:bottom w:val="nil"/>
          <w:right w:val="nil"/>
          <w:between w:val="nil"/>
        </w:pBdr>
        <w:tabs>
          <w:tab w:val="left" w:pos="284"/>
        </w:tabs>
        <w:spacing w:after="0"/>
        <w:ind w:left="714" w:hanging="357"/>
        <w:jc w:val="both"/>
        <w:rPr>
          <w:rFonts w:ascii="Arial" w:eastAsia="Arial" w:hAnsi="Arial" w:cs="Arial"/>
          <w:sz w:val="20"/>
        </w:rPr>
      </w:pPr>
      <w:r w:rsidRPr="008674E9">
        <w:rPr>
          <w:rFonts w:ascii="Arial" w:eastAsia="Arial" w:hAnsi="Arial" w:cs="Arial"/>
          <w:sz w:val="20"/>
        </w:rPr>
        <w:t>1941 turmas de educação infantil.</w:t>
      </w:r>
    </w:p>
    <w:p w14:paraId="5F161A2C"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Deverão ser migrados todos os dados históricos, ainda que seja necessária a criação ou adaptação de tabelas, campos, telas ou relatórios.</w:t>
      </w:r>
    </w:p>
    <w:p w14:paraId="6DF6FB33"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CONTRATADA deverá analisar os dados recebidos e apresentar relatório técnico detalhando inconsistências ou irregularidades identificadas, definindo em conjunto com a PREFEITURA a estratégia de saneamento.</w:t>
      </w:r>
    </w:p>
    <w:p w14:paraId="370FBEFA"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migração deverá preservar integralmente a integridade, consistência, exatidão de datas, cálculos, vínculos e demais informações históricas, assegurando sua plena utilização para fins operacionais, auditorias, prestações de contas e demandas administrativas ou judiciais.</w:t>
      </w:r>
    </w:p>
    <w:p w14:paraId="721E4293" w14:textId="77777777" w:rsidR="008674E9" w:rsidRDefault="008674E9" w:rsidP="00524929">
      <w:pPr>
        <w:numPr>
          <w:ilvl w:val="0"/>
          <w:numId w:val="32"/>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Concluída a migração, o novo SISTEMA deverá operar de forma plena e definitiva, com desativação dos sistemas anteriores, sem qualquer perda de acesso a dados, relatórios ou informações históricas.</w:t>
      </w:r>
    </w:p>
    <w:p w14:paraId="6863BA6A" w14:textId="77777777" w:rsidR="00D21DC7" w:rsidRDefault="00D21DC7" w:rsidP="00D21DC7">
      <w:pPr>
        <w:tabs>
          <w:tab w:val="left" w:pos="284"/>
        </w:tabs>
        <w:jc w:val="both"/>
        <w:rPr>
          <w:rStyle w:val="Fontepargpadro1"/>
          <w:rFonts w:ascii="Arial" w:hAnsi="Arial" w:cs="Arial"/>
        </w:rPr>
      </w:pPr>
    </w:p>
    <w:p w14:paraId="7A1B7F13" w14:textId="78BFC7BF" w:rsidR="008674E9" w:rsidRPr="00EF135E" w:rsidRDefault="008674E9" w:rsidP="008674E9">
      <w:pPr>
        <w:shd w:val="clear" w:color="auto" w:fill="CCCCCC"/>
        <w:tabs>
          <w:tab w:val="left" w:pos="3450"/>
        </w:tabs>
        <w:ind w:firstLine="561"/>
        <w:jc w:val="both"/>
        <w:rPr>
          <w:rFonts w:ascii="Arial" w:hAnsi="Arial" w:cs="Arial"/>
          <w:b/>
          <w:bCs/>
        </w:rPr>
      </w:pPr>
      <w:r>
        <w:rPr>
          <w:rFonts w:ascii="Arial" w:hAnsi="Arial" w:cs="Arial"/>
          <w:b/>
          <w:bCs/>
        </w:rPr>
        <w:t>8.</w:t>
      </w:r>
      <w:r w:rsidRPr="00F113B2">
        <w:rPr>
          <w:rFonts w:ascii="Arial" w:hAnsi="Arial" w:cs="Arial"/>
          <w:b/>
          <w:bCs/>
        </w:rPr>
        <w:t xml:space="preserve"> </w:t>
      </w:r>
      <w:r w:rsidRPr="008674E9">
        <w:rPr>
          <w:rFonts w:ascii="Arial" w:hAnsi="Arial" w:cs="Arial"/>
          <w:b/>
          <w:bCs/>
        </w:rPr>
        <w:t xml:space="preserve">ACESSO AOS DADOS, METADADOS E </w:t>
      </w:r>
      <w:proofErr w:type="gramStart"/>
      <w:r w:rsidRPr="008674E9">
        <w:rPr>
          <w:rFonts w:ascii="Arial" w:hAnsi="Arial" w:cs="Arial"/>
          <w:b/>
          <w:bCs/>
        </w:rPr>
        <w:t>DOCUMENTAÇÃO</w:t>
      </w:r>
      <w:proofErr w:type="gramEnd"/>
    </w:p>
    <w:p w14:paraId="48BA91CE" w14:textId="77777777" w:rsidR="008674E9" w:rsidRDefault="008674E9" w:rsidP="00524929">
      <w:pPr>
        <w:numPr>
          <w:ilvl w:val="0"/>
          <w:numId w:val="33"/>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Funções, procedures e demais objetos de banco de dados deverão possuir nomenclatura padronizada e comentários técnicos que descrevam finalidade, parâmetros e regras de negócio.</w:t>
      </w:r>
    </w:p>
    <w:p w14:paraId="38786873" w14:textId="77777777" w:rsidR="008674E9" w:rsidRDefault="008674E9" w:rsidP="00524929">
      <w:pPr>
        <w:numPr>
          <w:ilvl w:val="0"/>
          <w:numId w:val="33"/>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CONTRATADA deverá fornecer documentação técnica completa, contemplando, no mínimo:</w:t>
      </w:r>
    </w:p>
    <w:p w14:paraId="7E4BE1BC" w14:textId="77777777" w:rsidR="008674E9" w:rsidRDefault="008674E9" w:rsidP="00524929">
      <w:pPr>
        <w:numPr>
          <w:ilvl w:val="0"/>
          <w:numId w:val="16"/>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Modelo Entidade-Relacionamento (MER);</w:t>
      </w:r>
    </w:p>
    <w:p w14:paraId="401FE0F5" w14:textId="77777777" w:rsidR="008674E9" w:rsidRDefault="008674E9" w:rsidP="00524929">
      <w:pPr>
        <w:numPr>
          <w:ilvl w:val="0"/>
          <w:numId w:val="16"/>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Dicionário de dados;</w:t>
      </w:r>
    </w:p>
    <w:p w14:paraId="2205F3FE" w14:textId="77777777" w:rsidR="008674E9" w:rsidRDefault="008674E9" w:rsidP="00524929">
      <w:pPr>
        <w:numPr>
          <w:ilvl w:val="0"/>
          <w:numId w:val="16"/>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 xml:space="preserve">Estrutura de tabelas, </w:t>
      </w:r>
      <w:proofErr w:type="spellStart"/>
      <w:r>
        <w:rPr>
          <w:rFonts w:ascii="Arial" w:eastAsia="Arial" w:hAnsi="Arial" w:cs="Arial"/>
          <w:color w:val="000000"/>
        </w:rPr>
        <w:t>views</w:t>
      </w:r>
      <w:proofErr w:type="spellEnd"/>
      <w:r>
        <w:rPr>
          <w:rFonts w:ascii="Arial" w:eastAsia="Arial" w:hAnsi="Arial" w:cs="Arial"/>
          <w:color w:val="000000"/>
        </w:rPr>
        <w:t>, funções e procedimentos;</w:t>
      </w:r>
    </w:p>
    <w:p w14:paraId="596E1AB5" w14:textId="77777777" w:rsidR="008674E9" w:rsidRDefault="008674E9" w:rsidP="00524929">
      <w:pPr>
        <w:numPr>
          <w:ilvl w:val="0"/>
          <w:numId w:val="16"/>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Demais artefatos necessários à documentação e futura migração.</w:t>
      </w:r>
    </w:p>
    <w:p w14:paraId="5100D856" w14:textId="77777777" w:rsidR="008674E9" w:rsidRDefault="008674E9" w:rsidP="00524929">
      <w:pPr>
        <w:numPr>
          <w:ilvl w:val="0"/>
          <w:numId w:val="33"/>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O compartilhamento das informações técnicas ocorrerá mediante instrumento formal de sigilo e definição de finalidade.</w:t>
      </w:r>
    </w:p>
    <w:p w14:paraId="0BEEE3AC" w14:textId="77777777" w:rsidR="00A56C61" w:rsidRDefault="00A56C61" w:rsidP="00A56C61">
      <w:pPr>
        <w:tabs>
          <w:tab w:val="left" w:pos="284"/>
        </w:tabs>
        <w:jc w:val="both"/>
        <w:rPr>
          <w:rFonts w:ascii="Arial" w:hAnsi="Arial" w:cs="Arial"/>
        </w:rPr>
      </w:pPr>
    </w:p>
    <w:p w14:paraId="2043679C" w14:textId="54D25BBD" w:rsidR="008674E9" w:rsidRPr="00EF135E" w:rsidRDefault="008674E9" w:rsidP="008674E9">
      <w:pPr>
        <w:shd w:val="clear" w:color="auto" w:fill="CCCCCC"/>
        <w:tabs>
          <w:tab w:val="left" w:pos="3450"/>
        </w:tabs>
        <w:ind w:firstLine="561"/>
        <w:jc w:val="both"/>
        <w:rPr>
          <w:rFonts w:ascii="Arial" w:hAnsi="Arial" w:cs="Arial"/>
          <w:b/>
          <w:bCs/>
        </w:rPr>
      </w:pPr>
      <w:r>
        <w:rPr>
          <w:rFonts w:ascii="Arial" w:hAnsi="Arial" w:cs="Arial"/>
          <w:b/>
          <w:bCs/>
        </w:rPr>
        <w:t>9.</w:t>
      </w:r>
      <w:r w:rsidRPr="00F113B2">
        <w:rPr>
          <w:rFonts w:ascii="Arial" w:hAnsi="Arial" w:cs="Arial"/>
          <w:b/>
          <w:bCs/>
        </w:rPr>
        <w:t xml:space="preserve"> </w:t>
      </w:r>
      <w:r>
        <w:rPr>
          <w:rFonts w:ascii="Arial" w:eastAsia="Arial" w:hAnsi="Arial" w:cs="Arial"/>
          <w:b/>
          <w:bCs/>
          <w:color w:val="000000"/>
        </w:rPr>
        <w:t>BACKUP E RECUPERAÇÃO DE DADOS</w:t>
      </w:r>
    </w:p>
    <w:p w14:paraId="3F351255" w14:textId="77777777" w:rsidR="008674E9" w:rsidRDefault="008674E9" w:rsidP="00524929">
      <w:pPr>
        <w:numPr>
          <w:ilvl w:val="0"/>
          <w:numId w:val="17"/>
        </w:numPr>
        <w:pBdr>
          <w:top w:val="nil"/>
          <w:left w:val="nil"/>
          <w:bottom w:val="nil"/>
          <w:right w:val="nil"/>
          <w:between w:val="nil"/>
        </w:pBdr>
        <w:tabs>
          <w:tab w:val="left" w:pos="284"/>
          <w:tab w:val="left" w:pos="426"/>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CONTRATADA deverá realizar:</w:t>
      </w:r>
    </w:p>
    <w:p w14:paraId="720D2AD5" w14:textId="77777777" w:rsidR="008674E9" w:rsidRDefault="008674E9" w:rsidP="00524929">
      <w:pPr>
        <w:numPr>
          <w:ilvl w:val="0"/>
          <w:numId w:val="18"/>
        </w:numPr>
        <w:pBdr>
          <w:top w:val="nil"/>
          <w:left w:val="nil"/>
          <w:bottom w:val="nil"/>
          <w:right w:val="nil"/>
          <w:between w:val="nil"/>
        </w:pBdr>
        <w:tabs>
          <w:tab w:val="left" w:pos="284"/>
          <w:tab w:val="left" w:pos="426"/>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Backup diário, com retenção mínima de 30 (trinta) dias;</w:t>
      </w:r>
    </w:p>
    <w:p w14:paraId="7E31130E" w14:textId="77777777" w:rsidR="008674E9" w:rsidRDefault="008674E9" w:rsidP="00524929">
      <w:pPr>
        <w:numPr>
          <w:ilvl w:val="0"/>
          <w:numId w:val="18"/>
        </w:numPr>
        <w:pBdr>
          <w:top w:val="nil"/>
          <w:left w:val="nil"/>
          <w:bottom w:val="nil"/>
          <w:right w:val="nil"/>
          <w:between w:val="nil"/>
        </w:pBdr>
        <w:tabs>
          <w:tab w:val="left" w:pos="284"/>
          <w:tab w:val="left" w:pos="426"/>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Backup mensal, com retenção mínima de 12 (doze) meses.</w:t>
      </w:r>
    </w:p>
    <w:p w14:paraId="26E7CA84" w14:textId="77777777" w:rsidR="008674E9" w:rsidRDefault="008674E9" w:rsidP="00524929">
      <w:pPr>
        <w:numPr>
          <w:ilvl w:val="0"/>
          <w:numId w:val="17"/>
        </w:numPr>
        <w:pBdr>
          <w:top w:val="nil"/>
          <w:left w:val="nil"/>
          <w:bottom w:val="nil"/>
          <w:right w:val="nil"/>
          <w:between w:val="nil"/>
        </w:pBdr>
        <w:tabs>
          <w:tab w:val="left" w:pos="284"/>
          <w:tab w:val="left" w:pos="426"/>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Os backups deverão ser armazenados em ambiente distinto do ambiente de produção.</w:t>
      </w:r>
    </w:p>
    <w:p w14:paraId="2550E97F" w14:textId="77777777" w:rsidR="008674E9" w:rsidRDefault="008674E9" w:rsidP="00524929">
      <w:pPr>
        <w:numPr>
          <w:ilvl w:val="0"/>
          <w:numId w:val="17"/>
        </w:numPr>
        <w:pBdr>
          <w:top w:val="nil"/>
          <w:left w:val="nil"/>
          <w:bottom w:val="nil"/>
          <w:right w:val="nil"/>
          <w:between w:val="nil"/>
        </w:pBdr>
        <w:tabs>
          <w:tab w:val="left" w:pos="284"/>
          <w:tab w:val="left" w:pos="426"/>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Deverão ser definidos mecanismos formais para disponibilização dos backups à PREFEITURA, para fins de arquivamento e conformidade com suas políticas internas.</w:t>
      </w:r>
    </w:p>
    <w:p w14:paraId="1FC55C18" w14:textId="77777777" w:rsidR="00A56C61" w:rsidRDefault="00A56C61" w:rsidP="00A56C61">
      <w:pPr>
        <w:tabs>
          <w:tab w:val="left" w:pos="284"/>
        </w:tabs>
        <w:jc w:val="both"/>
        <w:rPr>
          <w:rStyle w:val="Fontepargpadro1"/>
          <w:rFonts w:ascii="Arial" w:hAnsi="Arial" w:cs="Arial"/>
        </w:rPr>
      </w:pPr>
    </w:p>
    <w:p w14:paraId="1ED4E0DC" w14:textId="0421E429" w:rsidR="008674E9" w:rsidRPr="00EF135E" w:rsidRDefault="008674E9" w:rsidP="008674E9">
      <w:pPr>
        <w:shd w:val="clear" w:color="auto" w:fill="CCCCCC"/>
        <w:tabs>
          <w:tab w:val="left" w:pos="3450"/>
        </w:tabs>
        <w:ind w:firstLine="561"/>
        <w:jc w:val="both"/>
        <w:rPr>
          <w:rFonts w:ascii="Arial" w:hAnsi="Arial" w:cs="Arial"/>
          <w:b/>
          <w:bCs/>
        </w:rPr>
      </w:pPr>
      <w:r>
        <w:rPr>
          <w:rFonts w:ascii="Arial" w:hAnsi="Arial" w:cs="Arial"/>
          <w:b/>
          <w:bCs/>
        </w:rPr>
        <w:t>10.</w:t>
      </w:r>
      <w:r w:rsidRPr="00F113B2">
        <w:rPr>
          <w:rFonts w:ascii="Arial" w:hAnsi="Arial" w:cs="Arial"/>
          <w:b/>
          <w:bCs/>
        </w:rPr>
        <w:t xml:space="preserve"> </w:t>
      </w:r>
      <w:r>
        <w:rPr>
          <w:rFonts w:ascii="Arial" w:eastAsia="Arial" w:hAnsi="Arial" w:cs="Arial"/>
          <w:b/>
          <w:bCs/>
          <w:color w:val="000000"/>
        </w:rPr>
        <w:t>HOSPEDAGEM DO SISTEMA</w:t>
      </w:r>
    </w:p>
    <w:p w14:paraId="62B73544"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Todas as licenças de software necessárias deverão estar incluídas no valor contratual.</w:t>
      </w:r>
    </w:p>
    <w:p w14:paraId="2983670B"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hospedagem deverá observar integralmente a Lei Geral de Proteção de Dados – LGPD (Lei nº 13.709/2018) e o Marco Civil da Internet (Lei nº 12.965/2014).</w:t>
      </w:r>
    </w:p>
    <w:p w14:paraId="3114D5B5"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O Acordo de Nível de Serviço (SLA) deverá prever, no mínimo:</w:t>
      </w:r>
    </w:p>
    <w:p w14:paraId="075749E3" w14:textId="77777777" w:rsidR="008674E9" w:rsidRDefault="008674E9" w:rsidP="00524929">
      <w:pPr>
        <w:numPr>
          <w:ilvl w:val="0"/>
          <w:numId w:val="20"/>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Disponibilidade mensal mínima de 99,9%;</w:t>
      </w:r>
    </w:p>
    <w:p w14:paraId="3ABA47BB" w14:textId="77777777" w:rsidR="008674E9" w:rsidRDefault="008674E9" w:rsidP="00524929">
      <w:pPr>
        <w:numPr>
          <w:ilvl w:val="0"/>
          <w:numId w:val="20"/>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Redundância mínima N+1;</w:t>
      </w:r>
    </w:p>
    <w:p w14:paraId="175EA89A" w14:textId="77777777" w:rsidR="008674E9" w:rsidRDefault="008674E9" w:rsidP="00524929">
      <w:pPr>
        <w:numPr>
          <w:ilvl w:val="0"/>
          <w:numId w:val="20"/>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Execução de backup em ambiente externo ao de produção.</w:t>
      </w:r>
    </w:p>
    <w:p w14:paraId="5CFCD181"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Caberá exclusivamente à CONTRATADA dimensionar, manter e expandir os recursos de infraestrutura (armazenamento, processamento, memória e rede), garantindo desempenho adequado e contínuo.</w:t>
      </w:r>
    </w:p>
    <w:p w14:paraId="69FE2B96"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PREFEITURA deverá ter acesso à plataforma de monitoramento do ambiente de hospedagem.</w:t>
      </w:r>
    </w:p>
    <w:p w14:paraId="56DAFEA5"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CONTRATADA deverá fornecer documentação técnica completa da infraestrutura utilizada.</w:t>
      </w:r>
    </w:p>
    <w:p w14:paraId="2A67E206" w14:textId="77777777" w:rsidR="008674E9" w:rsidRDefault="008674E9" w:rsidP="00524929">
      <w:pPr>
        <w:numPr>
          <w:ilvl w:val="0"/>
          <w:numId w:val="1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 criação, instalação, configuração e manutenção de toda a infraestrutura necessária ao funcionamento do SISTEMA serão de responsabilidade exclusiva da CONTRATADA.</w:t>
      </w:r>
    </w:p>
    <w:p w14:paraId="452F955F" w14:textId="77777777" w:rsidR="00A56C61" w:rsidRDefault="00A56C61" w:rsidP="00A56C61">
      <w:pPr>
        <w:tabs>
          <w:tab w:val="left" w:pos="284"/>
        </w:tabs>
        <w:jc w:val="both"/>
        <w:rPr>
          <w:rStyle w:val="Fontepargpadro1"/>
          <w:rFonts w:ascii="Arial" w:hAnsi="Arial" w:cs="Arial"/>
        </w:rPr>
      </w:pPr>
    </w:p>
    <w:p w14:paraId="3B969CC3" w14:textId="3ED46178" w:rsidR="008674E9" w:rsidRPr="00EF135E" w:rsidRDefault="008674E9" w:rsidP="008674E9">
      <w:pPr>
        <w:shd w:val="clear" w:color="auto" w:fill="CCCCCC"/>
        <w:tabs>
          <w:tab w:val="left" w:pos="3450"/>
        </w:tabs>
        <w:ind w:firstLine="561"/>
        <w:jc w:val="both"/>
        <w:rPr>
          <w:rFonts w:ascii="Arial" w:hAnsi="Arial" w:cs="Arial"/>
          <w:b/>
          <w:bCs/>
        </w:rPr>
      </w:pPr>
      <w:r>
        <w:rPr>
          <w:rFonts w:ascii="Arial" w:hAnsi="Arial" w:cs="Arial"/>
          <w:b/>
          <w:bCs/>
        </w:rPr>
        <w:t>11.</w:t>
      </w:r>
      <w:r w:rsidRPr="00F113B2">
        <w:rPr>
          <w:rFonts w:ascii="Arial" w:hAnsi="Arial" w:cs="Arial"/>
          <w:b/>
          <w:bCs/>
        </w:rPr>
        <w:t xml:space="preserve"> </w:t>
      </w:r>
      <w:r>
        <w:rPr>
          <w:rFonts w:ascii="Arial" w:eastAsia="Arial" w:hAnsi="Arial" w:cs="Arial"/>
          <w:b/>
          <w:bCs/>
          <w:color w:val="000000"/>
        </w:rPr>
        <w:t>INTEGRAÇÃO COM SISTEMAS LEGADOS</w:t>
      </w:r>
    </w:p>
    <w:p w14:paraId="1EABD265" w14:textId="77777777" w:rsidR="008674E9" w:rsidRDefault="008674E9" w:rsidP="00524929">
      <w:pPr>
        <w:numPr>
          <w:ilvl w:val="0"/>
          <w:numId w:val="21"/>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O SISTEMA deverá possuir capacidade de integração com o sistema de tramitação de processos internos utilizado pela PREFEITURA (Sem Papel), permitindo o intercâmbio automatizado de informações, abertura, acompanhamento e vinculação de processos e documentos.</w:t>
      </w:r>
    </w:p>
    <w:p w14:paraId="40B33932" w14:textId="77777777" w:rsidR="008674E9" w:rsidRDefault="008674E9" w:rsidP="00524929">
      <w:pPr>
        <w:numPr>
          <w:ilvl w:val="0"/>
          <w:numId w:val="21"/>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 xml:space="preserve">A integração deverá ocorrer por meio de </w:t>
      </w:r>
      <w:proofErr w:type="spellStart"/>
      <w:r>
        <w:rPr>
          <w:rFonts w:ascii="Arial" w:eastAsia="Arial" w:hAnsi="Arial" w:cs="Arial"/>
          <w:color w:val="000000"/>
        </w:rPr>
        <w:t>APIs</w:t>
      </w:r>
      <w:proofErr w:type="spellEnd"/>
      <w:r>
        <w:rPr>
          <w:rFonts w:ascii="Arial" w:eastAsia="Arial" w:hAnsi="Arial" w:cs="Arial"/>
          <w:color w:val="000000"/>
        </w:rPr>
        <w:t xml:space="preserve"> públicas, serviços web ou outros mecanismos compatíveis, sem custos adicionais, garantindo:</w:t>
      </w:r>
    </w:p>
    <w:p w14:paraId="36A5F819" w14:textId="77777777" w:rsidR="008674E9" w:rsidRDefault="008674E9" w:rsidP="00524929">
      <w:pPr>
        <w:numPr>
          <w:ilvl w:val="0"/>
          <w:numId w:val="22"/>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Consistência e integridade das informações;</w:t>
      </w:r>
    </w:p>
    <w:p w14:paraId="182BB51F" w14:textId="77777777" w:rsidR="008674E9" w:rsidRDefault="008674E9" w:rsidP="00524929">
      <w:pPr>
        <w:numPr>
          <w:ilvl w:val="0"/>
          <w:numId w:val="22"/>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Rastreabilidade das ações realizadas;</w:t>
      </w:r>
    </w:p>
    <w:p w14:paraId="5FD0182A" w14:textId="77777777" w:rsidR="008674E9" w:rsidRDefault="008674E9" w:rsidP="00524929">
      <w:pPr>
        <w:numPr>
          <w:ilvl w:val="0"/>
          <w:numId w:val="22"/>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Aderência aos fluxos administrativos vigentes;</w:t>
      </w:r>
    </w:p>
    <w:p w14:paraId="4D3BDC0C" w14:textId="77777777" w:rsidR="008674E9" w:rsidRDefault="008674E9" w:rsidP="00524929">
      <w:pPr>
        <w:numPr>
          <w:ilvl w:val="0"/>
          <w:numId w:val="22"/>
        </w:numPr>
        <w:pBdr>
          <w:top w:val="nil"/>
          <w:left w:val="nil"/>
          <w:bottom w:val="nil"/>
          <w:right w:val="nil"/>
          <w:between w:val="nil"/>
        </w:pBdr>
        <w:tabs>
          <w:tab w:val="left" w:pos="284"/>
        </w:tabs>
        <w:suppressAutoHyphens w:val="0"/>
        <w:spacing w:line="276" w:lineRule="auto"/>
        <w:ind w:left="0" w:firstLine="426"/>
        <w:jc w:val="both"/>
        <w:rPr>
          <w:rFonts w:ascii="Arial" w:eastAsia="Arial" w:hAnsi="Arial" w:cs="Arial"/>
          <w:color w:val="000000"/>
        </w:rPr>
      </w:pPr>
      <w:r>
        <w:rPr>
          <w:rFonts w:ascii="Arial" w:eastAsia="Arial" w:hAnsi="Arial" w:cs="Arial"/>
          <w:color w:val="000000"/>
        </w:rPr>
        <w:t>Continuidade operacional, evitando retrabalho.</w:t>
      </w:r>
    </w:p>
    <w:p w14:paraId="6E56D11A" w14:textId="77777777" w:rsidR="008674E9" w:rsidRDefault="008674E9" w:rsidP="00A56C61">
      <w:pPr>
        <w:tabs>
          <w:tab w:val="left" w:pos="284"/>
        </w:tabs>
        <w:jc w:val="both"/>
        <w:rPr>
          <w:rStyle w:val="Fontepargpadro1"/>
          <w:rFonts w:ascii="Arial" w:hAnsi="Arial" w:cs="Arial"/>
        </w:rPr>
      </w:pPr>
    </w:p>
    <w:p w14:paraId="6EFD17F1" w14:textId="61652735" w:rsidR="007516DD" w:rsidRPr="00EF135E" w:rsidRDefault="007516DD" w:rsidP="007516DD">
      <w:pPr>
        <w:shd w:val="clear" w:color="auto" w:fill="CCCCCC"/>
        <w:tabs>
          <w:tab w:val="left" w:pos="3450"/>
        </w:tabs>
        <w:ind w:firstLine="561"/>
        <w:jc w:val="both"/>
        <w:rPr>
          <w:rFonts w:ascii="Arial" w:hAnsi="Arial" w:cs="Arial"/>
          <w:b/>
          <w:bCs/>
        </w:rPr>
      </w:pPr>
      <w:r>
        <w:rPr>
          <w:rFonts w:ascii="Arial" w:hAnsi="Arial" w:cs="Arial"/>
          <w:b/>
          <w:bCs/>
        </w:rPr>
        <w:t>12.</w:t>
      </w:r>
      <w:r w:rsidRPr="00F113B2">
        <w:rPr>
          <w:rFonts w:ascii="Arial" w:hAnsi="Arial" w:cs="Arial"/>
          <w:b/>
          <w:bCs/>
        </w:rPr>
        <w:t xml:space="preserve"> </w:t>
      </w:r>
      <w:r>
        <w:rPr>
          <w:rFonts w:ascii="Arial" w:eastAsia="Arial" w:hAnsi="Arial" w:cs="Arial"/>
          <w:b/>
          <w:bCs/>
          <w:color w:val="000000"/>
        </w:rPr>
        <w:t>TREINAMENTO</w:t>
      </w:r>
    </w:p>
    <w:p w14:paraId="7BE3CE26" w14:textId="77777777" w:rsidR="007516DD" w:rsidRDefault="007516DD" w:rsidP="00524929">
      <w:pPr>
        <w:numPr>
          <w:ilvl w:val="0"/>
          <w:numId w:val="28"/>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O treinamento dos usuários indicados pela Unidade Requisitante</w:t>
      </w:r>
      <w:proofErr w:type="gramStart"/>
      <w:r>
        <w:rPr>
          <w:rFonts w:ascii="Arial" w:eastAsia="Arial" w:hAnsi="Arial" w:cs="Arial"/>
          <w:color w:val="000000"/>
        </w:rPr>
        <w:t>, deverá</w:t>
      </w:r>
      <w:proofErr w:type="gramEnd"/>
      <w:r>
        <w:rPr>
          <w:rFonts w:ascii="Arial" w:eastAsia="Arial" w:hAnsi="Arial" w:cs="Arial"/>
          <w:color w:val="000000"/>
        </w:rPr>
        <w:t xml:space="preserve"> ser finalizado até 30 (trinta) dias corridos, a contar do término das atividades de inserção/migração/importação de dados;</w:t>
      </w:r>
    </w:p>
    <w:p w14:paraId="6D6893FE" w14:textId="77777777" w:rsidR="007516DD" w:rsidRDefault="007516DD" w:rsidP="00524929">
      <w:pPr>
        <w:numPr>
          <w:ilvl w:val="0"/>
          <w:numId w:val="28"/>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O treinamento deverá ser realizado de acordo com cronograma elaborado junto à Unidade Requisitante;</w:t>
      </w:r>
    </w:p>
    <w:p w14:paraId="600271C8" w14:textId="77777777" w:rsidR="007516DD" w:rsidRDefault="007516DD" w:rsidP="00524929">
      <w:pPr>
        <w:numPr>
          <w:ilvl w:val="0"/>
          <w:numId w:val="28"/>
        </w:numPr>
        <w:pBdr>
          <w:top w:val="nil"/>
          <w:left w:val="nil"/>
          <w:bottom w:val="nil"/>
          <w:right w:val="nil"/>
          <w:between w:val="nil"/>
        </w:pBdr>
        <w:tabs>
          <w:tab w:val="left" w:pos="284"/>
        </w:tabs>
        <w:suppressAutoHyphens w:val="0"/>
        <w:ind w:left="0" w:firstLine="0"/>
        <w:jc w:val="both"/>
        <w:rPr>
          <w:rFonts w:ascii="Arial" w:eastAsia="Arial" w:hAnsi="Arial" w:cs="Arial"/>
        </w:rPr>
      </w:pPr>
      <w:r>
        <w:rPr>
          <w:rFonts w:ascii="Arial" w:eastAsia="Arial" w:hAnsi="Arial" w:cs="Arial"/>
        </w:rPr>
        <w:t xml:space="preserve">O treinamento deverá ter a duração mínima de </w:t>
      </w:r>
      <w:proofErr w:type="gramStart"/>
      <w:r>
        <w:rPr>
          <w:rFonts w:ascii="Arial" w:eastAsia="Arial" w:hAnsi="Arial" w:cs="Arial"/>
        </w:rPr>
        <w:t>4</w:t>
      </w:r>
      <w:proofErr w:type="gramEnd"/>
      <w:r>
        <w:rPr>
          <w:rFonts w:ascii="Arial" w:eastAsia="Arial" w:hAnsi="Arial" w:cs="Arial"/>
        </w:rPr>
        <w:t xml:space="preserve"> (quatro) horas por turma;</w:t>
      </w:r>
    </w:p>
    <w:p w14:paraId="58D3DEE5" w14:textId="77777777" w:rsidR="007516DD" w:rsidRDefault="007516DD" w:rsidP="00524929">
      <w:pPr>
        <w:numPr>
          <w:ilvl w:val="0"/>
          <w:numId w:val="28"/>
        </w:numPr>
        <w:pBdr>
          <w:top w:val="nil"/>
          <w:left w:val="nil"/>
          <w:bottom w:val="nil"/>
          <w:right w:val="nil"/>
          <w:between w:val="nil"/>
        </w:pBdr>
        <w:tabs>
          <w:tab w:val="left" w:pos="284"/>
        </w:tabs>
        <w:suppressAutoHyphens w:val="0"/>
        <w:ind w:left="0" w:firstLine="0"/>
        <w:jc w:val="both"/>
        <w:rPr>
          <w:rFonts w:ascii="Arial" w:eastAsia="Arial" w:hAnsi="Arial" w:cs="Arial"/>
        </w:rPr>
      </w:pPr>
      <w:r>
        <w:rPr>
          <w:rFonts w:ascii="Arial" w:eastAsia="Arial" w:hAnsi="Arial" w:cs="Arial"/>
        </w:rPr>
        <w:t>As turmas deverão ter, no máximo, 50 participantes;</w:t>
      </w:r>
    </w:p>
    <w:p w14:paraId="531ADDD8" w14:textId="77777777" w:rsidR="007516DD" w:rsidRDefault="007516DD" w:rsidP="00524929">
      <w:pPr>
        <w:numPr>
          <w:ilvl w:val="0"/>
          <w:numId w:val="28"/>
        </w:numPr>
        <w:pBdr>
          <w:top w:val="nil"/>
          <w:left w:val="nil"/>
          <w:bottom w:val="nil"/>
          <w:right w:val="nil"/>
          <w:between w:val="nil"/>
        </w:pBdr>
        <w:tabs>
          <w:tab w:val="left" w:pos="284"/>
        </w:tabs>
        <w:suppressAutoHyphens w:val="0"/>
        <w:ind w:left="0" w:firstLine="0"/>
        <w:jc w:val="both"/>
        <w:rPr>
          <w:rFonts w:ascii="Arial" w:eastAsia="Arial" w:hAnsi="Arial" w:cs="Arial"/>
        </w:rPr>
      </w:pPr>
      <w:r>
        <w:rPr>
          <w:rFonts w:ascii="Arial" w:eastAsia="Arial" w:hAnsi="Arial" w:cs="Arial"/>
        </w:rPr>
        <w:t>Deverá ser realizado o treinamento com todos os funcionários dos setores de apoio administrativo das escolas e professores, sendo, no mínimo:</w:t>
      </w:r>
    </w:p>
    <w:p w14:paraId="48BD7B77"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lastRenderedPageBreak/>
        <w:t>2.849 (dois mil oitocentos e quarenta e nove) professores:</w:t>
      </w:r>
    </w:p>
    <w:p w14:paraId="28364F76" w14:textId="77777777" w:rsidR="007516DD" w:rsidRDefault="007516DD" w:rsidP="00524929">
      <w:pPr>
        <w:numPr>
          <w:ilvl w:val="3"/>
          <w:numId w:val="36"/>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800 professores de ensino fundamental</w:t>
      </w:r>
    </w:p>
    <w:p w14:paraId="4693236E" w14:textId="77777777" w:rsidR="007516DD" w:rsidRDefault="007516DD" w:rsidP="00524929">
      <w:pPr>
        <w:numPr>
          <w:ilvl w:val="3"/>
          <w:numId w:val="36"/>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2000 professores de educação infantil</w:t>
      </w:r>
    </w:p>
    <w:p w14:paraId="15C30A55" w14:textId="77777777" w:rsidR="007516DD" w:rsidRDefault="007516DD" w:rsidP="00524929">
      <w:pPr>
        <w:numPr>
          <w:ilvl w:val="3"/>
          <w:numId w:val="36"/>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49 professores de educação física</w:t>
      </w:r>
    </w:p>
    <w:p w14:paraId="76700A69"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127 diretores;</w:t>
      </w:r>
    </w:p>
    <w:p w14:paraId="434C4C70"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47 coordenadores pedagógicos;</w:t>
      </w:r>
    </w:p>
    <w:p w14:paraId="611D4CE9"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18 supervisores escolares;</w:t>
      </w:r>
    </w:p>
    <w:p w14:paraId="3C1C79E3"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218 escriturários e secretários de escola;</w:t>
      </w:r>
    </w:p>
    <w:p w14:paraId="2B7CBAE1"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243 servidores de apoio administrativo lotados em setores;</w:t>
      </w:r>
    </w:p>
    <w:p w14:paraId="6B1A132A" w14:textId="77777777" w:rsidR="007516DD" w:rsidRDefault="007516DD" w:rsidP="00524929">
      <w:pPr>
        <w:numPr>
          <w:ilvl w:val="2"/>
          <w:numId w:val="35"/>
        </w:numPr>
        <w:pBdr>
          <w:top w:val="nil"/>
          <w:left w:val="nil"/>
          <w:bottom w:val="nil"/>
          <w:right w:val="nil"/>
          <w:between w:val="nil"/>
        </w:pBdr>
        <w:tabs>
          <w:tab w:val="left" w:pos="284"/>
        </w:tabs>
        <w:suppressAutoHyphens w:val="0"/>
        <w:jc w:val="both"/>
        <w:rPr>
          <w:rFonts w:ascii="Arial" w:eastAsia="Arial" w:hAnsi="Arial" w:cs="Arial"/>
        </w:rPr>
      </w:pPr>
      <w:r>
        <w:rPr>
          <w:rFonts w:ascii="Arial" w:eastAsia="Arial" w:hAnsi="Arial" w:cs="Arial"/>
        </w:rPr>
        <w:t>22 gestores de setor.</w:t>
      </w:r>
    </w:p>
    <w:p w14:paraId="61AC938A" w14:textId="77777777" w:rsidR="00A56C61" w:rsidRDefault="00A56C61" w:rsidP="00A56C61">
      <w:pPr>
        <w:tabs>
          <w:tab w:val="left" w:pos="284"/>
        </w:tabs>
        <w:jc w:val="both"/>
        <w:rPr>
          <w:rStyle w:val="Fontepargpadro1"/>
          <w:rFonts w:ascii="Arial" w:hAnsi="Arial" w:cs="Arial"/>
        </w:rPr>
      </w:pPr>
    </w:p>
    <w:p w14:paraId="107E2B19" w14:textId="47DAE86A" w:rsidR="007516DD" w:rsidRPr="00EF135E" w:rsidRDefault="007516DD" w:rsidP="007516DD">
      <w:pPr>
        <w:shd w:val="clear" w:color="auto" w:fill="CCCCCC"/>
        <w:tabs>
          <w:tab w:val="left" w:pos="3450"/>
        </w:tabs>
        <w:ind w:firstLine="561"/>
        <w:jc w:val="both"/>
        <w:rPr>
          <w:rFonts w:ascii="Arial" w:hAnsi="Arial" w:cs="Arial"/>
          <w:b/>
          <w:bCs/>
        </w:rPr>
      </w:pPr>
      <w:r>
        <w:rPr>
          <w:rFonts w:ascii="Arial" w:hAnsi="Arial" w:cs="Arial"/>
          <w:b/>
          <w:bCs/>
        </w:rPr>
        <w:t>13.</w:t>
      </w:r>
      <w:r w:rsidRPr="00F113B2">
        <w:rPr>
          <w:rFonts w:ascii="Arial" w:hAnsi="Arial" w:cs="Arial"/>
          <w:b/>
          <w:bCs/>
        </w:rPr>
        <w:t xml:space="preserve"> </w:t>
      </w:r>
      <w:r>
        <w:rPr>
          <w:rFonts w:ascii="Arial" w:eastAsia="Arial" w:hAnsi="Arial" w:cs="Arial"/>
          <w:b/>
          <w:bCs/>
          <w:color w:val="000000"/>
        </w:rPr>
        <w:t>CESSÃO DE DIREITO E BANCO DE DADOS</w:t>
      </w:r>
    </w:p>
    <w:p w14:paraId="56F1EF38" w14:textId="77777777" w:rsidR="007516DD" w:rsidRDefault="007516DD" w:rsidP="00524929">
      <w:pPr>
        <w:numPr>
          <w:ilvl w:val="0"/>
          <w:numId w:val="24"/>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 xml:space="preserve">Para mitigar o risco de </w:t>
      </w:r>
      <w:proofErr w:type="spellStart"/>
      <w:r>
        <w:rPr>
          <w:rFonts w:ascii="Arial" w:eastAsia="Arial" w:hAnsi="Arial" w:cs="Arial"/>
          <w:color w:val="000000"/>
        </w:rPr>
        <w:t>vendor</w:t>
      </w:r>
      <w:proofErr w:type="spellEnd"/>
      <w:r>
        <w:rPr>
          <w:rFonts w:ascii="Arial" w:eastAsia="Arial" w:hAnsi="Arial" w:cs="Arial"/>
          <w:color w:val="000000"/>
        </w:rPr>
        <w:t xml:space="preserve"> </w:t>
      </w:r>
      <w:proofErr w:type="spellStart"/>
      <w:r>
        <w:rPr>
          <w:rFonts w:ascii="Arial" w:eastAsia="Arial" w:hAnsi="Arial" w:cs="Arial"/>
          <w:color w:val="000000"/>
        </w:rPr>
        <w:t>lock</w:t>
      </w:r>
      <w:proofErr w:type="spellEnd"/>
      <w:r>
        <w:rPr>
          <w:rFonts w:ascii="Arial" w:eastAsia="Arial" w:hAnsi="Arial" w:cs="Arial"/>
          <w:color w:val="000000"/>
        </w:rPr>
        <w:t xml:space="preserve">-in, a CONTRATADA deverá, após o encerramento do contrato, em um prazo de 10 (dez) dias corridos, fornecer o banco de dados, informações, tabelas de dados do software em formato original, na integralidade dos registros sem a necessidade de </w:t>
      </w:r>
      <w:proofErr w:type="spellStart"/>
      <w:r>
        <w:rPr>
          <w:rFonts w:ascii="Arial" w:eastAsia="Arial" w:hAnsi="Arial" w:cs="Arial"/>
          <w:color w:val="000000"/>
        </w:rPr>
        <w:t>descriptografar</w:t>
      </w:r>
      <w:proofErr w:type="spellEnd"/>
      <w:r>
        <w:rPr>
          <w:rFonts w:ascii="Arial" w:eastAsia="Arial" w:hAnsi="Arial" w:cs="Arial"/>
          <w:color w:val="000000"/>
        </w:rPr>
        <w:t xml:space="preserve"> arquivos, sem complicações desnecessárias, sem enigmas, chaves de acesso e sem a necessidade de usar softwares específicos para a leitura das informações.</w:t>
      </w:r>
    </w:p>
    <w:p w14:paraId="1A731010" w14:textId="77777777" w:rsidR="007516DD" w:rsidRDefault="007516DD" w:rsidP="00524929">
      <w:pPr>
        <w:numPr>
          <w:ilvl w:val="0"/>
          <w:numId w:val="24"/>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Sempre que solicitado, a empresa CONTRATADA deverá fornecer o backup do conteúdo do banco de dados;</w:t>
      </w:r>
    </w:p>
    <w:p w14:paraId="44E1BEBC" w14:textId="77777777" w:rsidR="007516DD" w:rsidRDefault="007516DD" w:rsidP="00A56C61">
      <w:pPr>
        <w:tabs>
          <w:tab w:val="left" w:pos="284"/>
        </w:tabs>
        <w:jc w:val="both"/>
        <w:rPr>
          <w:rStyle w:val="Fontepargpadro1"/>
          <w:rFonts w:ascii="Arial" w:hAnsi="Arial" w:cs="Arial"/>
        </w:rPr>
      </w:pPr>
    </w:p>
    <w:p w14:paraId="4622A089" w14:textId="67E5A57E" w:rsidR="007516DD" w:rsidRPr="00EF135E" w:rsidRDefault="007516DD" w:rsidP="007516DD">
      <w:pPr>
        <w:shd w:val="clear" w:color="auto" w:fill="CCCCCC"/>
        <w:tabs>
          <w:tab w:val="left" w:pos="3450"/>
        </w:tabs>
        <w:ind w:firstLine="561"/>
        <w:jc w:val="both"/>
        <w:rPr>
          <w:rFonts w:ascii="Arial" w:hAnsi="Arial" w:cs="Arial"/>
          <w:b/>
          <w:bCs/>
        </w:rPr>
      </w:pPr>
      <w:r>
        <w:rPr>
          <w:rFonts w:ascii="Arial" w:hAnsi="Arial" w:cs="Arial"/>
          <w:b/>
          <w:bCs/>
        </w:rPr>
        <w:t>14.</w:t>
      </w:r>
      <w:r w:rsidRPr="00F113B2">
        <w:rPr>
          <w:rFonts w:ascii="Arial" w:hAnsi="Arial" w:cs="Arial"/>
          <w:b/>
          <w:bCs/>
        </w:rPr>
        <w:t xml:space="preserve"> </w:t>
      </w:r>
      <w:r>
        <w:rPr>
          <w:rFonts w:ascii="Arial" w:eastAsia="Arial" w:hAnsi="Arial" w:cs="Arial"/>
          <w:b/>
          <w:bCs/>
          <w:color w:val="000000"/>
        </w:rPr>
        <w:t>GARANTIA TÉCNICA DE CONTINUIDADE</w:t>
      </w:r>
    </w:p>
    <w:p w14:paraId="50EFBEF1" w14:textId="77777777" w:rsidR="007516DD" w:rsidRDefault="007516DD" w:rsidP="00524929">
      <w:pPr>
        <w:numPr>
          <w:ilvl w:val="0"/>
          <w:numId w:val="23"/>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Ao término contratual, a CONTRATADA deverá colaborar tecnicamente com eventual migração para novo sistema contratado ou desenvolvido pela PREFEITURA, sem ônus adicional além do previsto contratualmente.</w:t>
      </w:r>
    </w:p>
    <w:p w14:paraId="187D0D94" w14:textId="77777777" w:rsidR="007516DD" w:rsidRDefault="007516DD" w:rsidP="00524929">
      <w:pPr>
        <w:numPr>
          <w:ilvl w:val="0"/>
          <w:numId w:val="23"/>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Não havendo renovação, deverá ser garantido acesso ao sistema em modo consulta e emissão de relatórios pelo prazo mínimo de 90 (noventa) dias após o encerramento do contrato, sem custos adicionais.</w:t>
      </w:r>
    </w:p>
    <w:p w14:paraId="57A222A8" w14:textId="77777777" w:rsidR="005903DC" w:rsidRDefault="005903DC" w:rsidP="005903DC">
      <w:pPr>
        <w:tabs>
          <w:tab w:val="left" w:pos="284"/>
        </w:tabs>
        <w:jc w:val="both"/>
        <w:rPr>
          <w:rStyle w:val="Fontepargpadro1"/>
          <w:rFonts w:ascii="Arial" w:hAnsi="Arial" w:cs="Arial"/>
        </w:rPr>
      </w:pPr>
    </w:p>
    <w:p w14:paraId="4C5F2860" w14:textId="5144A539" w:rsidR="007516DD" w:rsidRPr="00EF135E" w:rsidRDefault="007516DD" w:rsidP="007516DD">
      <w:pPr>
        <w:shd w:val="clear" w:color="auto" w:fill="CCCCCC"/>
        <w:tabs>
          <w:tab w:val="left" w:pos="3450"/>
        </w:tabs>
        <w:ind w:firstLine="561"/>
        <w:jc w:val="both"/>
        <w:rPr>
          <w:rFonts w:ascii="Arial" w:hAnsi="Arial" w:cs="Arial"/>
          <w:b/>
          <w:bCs/>
        </w:rPr>
      </w:pPr>
      <w:r>
        <w:rPr>
          <w:rFonts w:ascii="Arial" w:hAnsi="Arial" w:cs="Arial"/>
          <w:b/>
          <w:bCs/>
        </w:rPr>
        <w:t>15.</w:t>
      </w:r>
      <w:r w:rsidRPr="00F113B2">
        <w:rPr>
          <w:rFonts w:ascii="Arial" w:hAnsi="Arial" w:cs="Arial"/>
          <w:b/>
          <w:bCs/>
        </w:rPr>
        <w:t xml:space="preserve"> </w:t>
      </w:r>
      <w:r>
        <w:rPr>
          <w:rFonts w:ascii="Arial" w:eastAsia="Arial" w:hAnsi="Arial" w:cs="Arial"/>
          <w:b/>
          <w:bCs/>
          <w:color w:val="000000"/>
        </w:rPr>
        <w:t>LEI GERAL DE PROTEÇÃO DE DADOS</w:t>
      </w:r>
    </w:p>
    <w:p w14:paraId="39A57452" w14:textId="77777777" w:rsidR="007516DD" w:rsidRDefault="007516DD" w:rsidP="00524929">
      <w:pPr>
        <w:numPr>
          <w:ilvl w:val="0"/>
          <w:numId w:val="27"/>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O sistema deve se adequar à Lei Geral de Proteção de Dados – LGPD, Lei 13.709/2018, permitindo maior segurança de informação aos dados.</w:t>
      </w:r>
    </w:p>
    <w:p w14:paraId="107E9B12" w14:textId="77777777" w:rsidR="007516DD" w:rsidRDefault="007516DD" w:rsidP="005903DC">
      <w:pPr>
        <w:tabs>
          <w:tab w:val="left" w:pos="284"/>
        </w:tabs>
        <w:jc w:val="both"/>
        <w:rPr>
          <w:rStyle w:val="Fontepargpadro1"/>
          <w:rFonts w:ascii="Arial" w:hAnsi="Arial" w:cs="Arial"/>
        </w:rPr>
      </w:pPr>
    </w:p>
    <w:p w14:paraId="23DC7EF9" w14:textId="1A781783" w:rsidR="007516DD" w:rsidRPr="00EF135E" w:rsidRDefault="007516DD" w:rsidP="007516DD">
      <w:pPr>
        <w:shd w:val="clear" w:color="auto" w:fill="CCCCCC"/>
        <w:tabs>
          <w:tab w:val="left" w:pos="3450"/>
        </w:tabs>
        <w:ind w:firstLine="561"/>
        <w:jc w:val="both"/>
        <w:rPr>
          <w:rFonts w:ascii="Arial" w:hAnsi="Arial" w:cs="Arial"/>
          <w:b/>
          <w:bCs/>
        </w:rPr>
      </w:pPr>
      <w:r>
        <w:rPr>
          <w:rFonts w:ascii="Arial" w:hAnsi="Arial" w:cs="Arial"/>
          <w:b/>
          <w:bCs/>
        </w:rPr>
        <w:t>16.</w:t>
      </w:r>
      <w:r w:rsidRPr="00F113B2">
        <w:rPr>
          <w:rFonts w:ascii="Arial" w:hAnsi="Arial" w:cs="Arial"/>
          <w:b/>
          <w:bCs/>
        </w:rPr>
        <w:t xml:space="preserve"> </w:t>
      </w:r>
      <w:r>
        <w:rPr>
          <w:rFonts w:ascii="Arial" w:eastAsia="Arial" w:hAnsi="Arial" w:cs="Arial"/>
          <w:b/>
          <w:bCs/>
          <w:color w:val="000000"/>
        </w:rPr>
        <w:t>SUPORTE TÉCNICO E MANUTENÇÃO</w:t>
      </w:r>
    </w:p>
    <w:p w14:paraId="49BCAB69" w14:textId="77777777" w:rsidR="007516DD" w:rsidRDefault="007516DD" w:rsidP="00524929">
      <w:pPr>
        <w:numPr>
          <w:ilvl w:val="0"/>
          <w:numId w:val="29"/>
        </w:numPr>
        <w:pBdr>
          <w:top w:val="nil"/>
          <w:left w:val="nil"/>
          <w:bottom w:val="nil"/>
          <w:right w:val="nil"/>
          <w:between w:val="nil"/>
        </w:pBdr>
        <w:tabs>
          <w:tab w:val="left" w:pos="284"/>
        </w:tabs>
        <w:suppressAutoHyphens w:val="0"/>
        <w:ind w:left="0" w:firstLine="0"/>
        <w:jc w:val="both"/>
        <w:rPr>
          <w:rFonts w:ascii="Arial" w:eastAsia="Arial" w:hAnsi="Arial" w:cs="Arial"/>
          <w:color w:val="000000"/>
        </w:rPr>
      </w:pPr>
      <w:r>
        <w:rPr>
          <w:rFonts w:ascii="Arial" w:eastAsia="Arial" w:hAnsi="Arial" w:cs="Arial"/>
          <w:color w:val="000000"/>
        </w:rPr>
        <w:t>Durante toda a vigência do contrato, a CONTRATADA deverá garantir os seguintes suportes e manutenções</w:t>
      </w:r>
      <w:r>
        <w:rPr>
          <w:rFonts w:ascii="Arial" w:eastAsia="Arial" w:hAnsi="Arial" w:cs="Arial"/>
        </w:rPr>
        <w:t>:</w:t>
      </w:r>
    </w:p>
    <w:p w14:paraId="6608A698" w14:textId="77777777" w:rsidR="007516DD" w:rsidRDefault="007516DD" w:rsidP="00524929">
      <w:pPr>
        <w:numPr>
          <w:ilvl w:val="0"/>
          <w:numId w:val="30"/>
        </w:numPr>
        <w:pBdr>
          <w:top w:val="nil"/>
          <w:left w:val="nil"/>
          <w:bottom w:val="nil"/>
          <w:right w:val="nil"/>
          <w:between w:val="nil"/>
        </w:pBdr>
        <w:tabs>
          <w:tab w:val="left" w:pos="284"/>
          <w:tab w:val="left" w:pos="567"/>
        </w:tabs>
        <w:suppressAutoHyphens w:val="0"/>
        <w:ind w:left="0" w:firstLine="284"/>
        <w:jc w:val="both"/>
        <w:rPr>
          <w:rFonts w:ascii="Arial" w:eastAsia="Arial" w:hAnsi="Arial" w:cs="Arial"/>
          <w:color w:val="000000"/>
        </w:rPr>
      </w:pPr>
      <w:r>
        <w:rPr>
          <w:rFonts w:ascii="Arial" w:eastAsia="Arial" w:hAnsi="Arial" w:cs="Arial"/>
          <w:color w:val="000000"/>
        </w:rPr>
        <w:t>Suporte técnico à Plataforma no horário de funcionamento das Unidades Escolares e Setores Administrativos da Secretaria Municipal de Educação;</w:t>
      </w:r>
    </w:p>
    <w:p w14:paraId="74EC120C" w14:textId="77777777" w:rsidR="007516DD" w:rsidRDefault="007516DD" w:rsidP="00524929">
      <w:pPr>
        <w:numPr>
          <w:ilvl w:val="0"/>
          <w:numId w:val="30"/>
        </w:numPr>
        <w:pBdr>
          <w:top w:val="nil"/>
          <w:left w:val="nil"/>
          <w:bottom w:val="nil"/>
          <w:right w:val="nil"/>
          <w:between w:val="nil"/>
        </w:pBdr>
        <w:tabs>
          <w:tab w:val="left" w:pos="284"/>
          <w:tab w:val="left" w:pos="567"/>
        </w:tabs>
        <w:suppressAutoHyphens w:val="0"/>
        <w:spacing w:line="276" w:lineRule="auto"/>
        <w:ind w:left="0" w:firstLine="284"/>
        <w:jc w:val="both"/>
        <w:rPr>
          <w:rFonts w:ascii="Arial" w:eastAsia="Arial" w:hAnsi="Arial" w:cs="Arial"/>
          <w:color w:val="000000"/>
        </w:rPr>
      </w:pPr>
      <w:r>
        <w:rPr>
          <w:rFonts w:ascii="Arial" w:eastAsia="Arial" w:hAnsi="Arial" w:cs="Arial"/>
          <w:color w:val="000000"/>
        </w:rPr>
        <w:t>Gerenciar os chamados técnicos, assim como, atender e orientar os usuários na utilização da plataforma;</w:t>
      </w:r>
    </w:p>
    <w:p w14:paraId="1F7D47BA" w14:textId="77777777" w:rsidR="007516DD" w:rsidRDefault="007516DD" w:rsidP="00524929">
      <w:pPr>
        <w:numPr>
          <w:ilvl w:val="0"/>
          <w:numId w:val="30"/>
        </w:numPr>
        <w:pBdr>
          <w:top w:val="nil"/>
          <w:left w:val="nil"/>
          <w:bottom w:val="nil"/>
          <w:right w:val="nil"/>
          <w:between w:val="nil"/>
        </w:pBdr>
        <w:tabs>
          <w:tab w:val="left" w:pos="284"/>
          <w:tab w:val="left" w:pos="567"/>
        </w:tabs>
        <w:suppressAutoHyphens w:val="0"/>
        <w:spacing w:line="276" w:lineRule="auto"/>
        <w:ind w:left="0" w:firstLine="284"/>
        <w:jc w:val="both"/>
        <w:rPr>
          <w:rFonts w:ascii="Arial" w:eastAsia="Arial" w:hAnsi="Arial" w:cs="Arial"/>
          <w:color w:val="000000"/>
        </w:rPr>
      </w:pPr>
      <w:r>
        <w:rPr>
          <w:rFonts w:ascii="Arial" w:eastAsia="Arial" w:hAnsi="Arial" w:cs="Arial"/>
          <w:color w:val="000000"/>
        </w:rPr>
        <w:t>Suporte por telefone, e-mail e também através de controle de chamados próprio da Plataforma;</w:t>
      </w:r>
    </w:p>
    <w:p w14:paraId="24357DAB" w14:textId="77777777" w:rsidR="007516DD" w:rsidRDefault="007516DD" w:rsidP="00524929">
      <w:pPr>
        <w:numPr>
          <w:ilvl w:val="0"/>
          <w:numId w:val="30"/>
        </w:numPr>
        <w:pBdr>
          <w:top w:val="nil"/>
          <w:left w:val="nil"/>
          <w:bottom w:val="nil"/>
          <w:right w:val="nil"/>
          <w:between w:val="nil"/>
        </w:pBdr>
        <w:tabs>
          <w:tab w:val="left" w:pos="284"/>
          <w:tab w:val="left" w:pos="567"/>
        </w:tabs>
        <w:suppressAutoHyphens w:val="0"/>
        <w:spacing w:line="276" w:lineRule="auto"/>
        <w:ind w:left="0" w:firstLine="284"/>
        <w:jc w:val="both"/>
        <w:rPr>
          <w:rFonts w:ascii="Arial" w:eastAsia="Arial" w:hAnsi="Arial" w:cs="Arial"/>
          <w:color w:val="000000"/>
        </w:rPr>
      </w:pPr>
      <w:r>
        <w:rPr>
          <w:rFonts w:ascii="Arial" w:eastAsia="Arial" w:hAnsi="Arial" w:cs="Arial"/>
          <w:color w:val="000000"/>
        </w:rPr>
        <w:t>Garantia de funcionamento e manutenção corretiva necessária em virtude de alterações da legislação e/ou defeitos (“bugs”) durante toda a vigência do contrato;</w:t>
      </w:r>
    </w:p>
    <w:p w14:paraId="5930CE28" w14:textId="77777777" w:rsidR="007516DD" w:rsidRDefault="007516DD" w:rsidP="00524929">
      <w:pPr>
        <w:numPr>
          <w:ilvl w:val="0"/>
          <w:numId w:val="2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color w:val="000000"/>
        </w:rPr>
      </w:pPr>
      <w:r>
        <w:rPr>
          <w:rFonts w:ascii="Arial" w:eastAsia="Arial" w:hAnsi="Arial" w:cs="Arial"/>
          <w:color w:val="000000"/>
        </w:rPr>
        <w:t>Os aspectos de logística, escala de trabalho dos profissionais envolvidos, transporte, legislação trabalhista e tudo mais que se fizer necessário à gestão, deverá ser responsabilidade da empresa contratada;</w:t>
      </w:r>
    </w:p>
    <w:p w14:paraId="4061A767" w14:textId="77777777" w:rsidR="007516DD" w:rsidRDefault="007516DD" w:rsidP="00524929">
      <w:pPr>
        <w:numPr>
          <w:ilvl w:val="0"/>
          <w:numId w:val="29"/>
        </w:numPr>
        <w:pBdr>
          <w:top w:val="nil"/>
          <w:left w:val="nil"/>
          <w:bottom w:val="nil"/>
          <w:right w:val="nil"/>
          <w:between w:val="nil"/>
        </w:pBdr>
        <w:tabs>
          <w:tab w:val="left" w:pos="284"/>
        </w:tabs>
        <w:suppressAutoHyphens w:val="0"/>
        <w:spacing w:line="276" w:lineRule="auto"/>
        <w:ind w:left="0" w:firstLine="0"/>
        <w:jc w:val="both"/>
        <w:rPr>
          <w:rFonts w:ascii="Arial" w:eastAsia="Arial" w:hAnsi="Arial" w:cs="Arial"/>
        </w:rPr>
      </w:pPr>
      <w:r>
        <w:rPr>
          <w:rFonts w:ascii="Arial" w:eastAsia="Arial" w:hAnsi="Arial" w:cs="Arial"/>
        </w:rPr>
        <w:t>ACORDO DE NÍVEL DE SERVIÇO - SLA: os níveis de serviço são definidos por nível de criticidade do incidente, de acordo com a tabela abaixo:</w:t>
      </w:r>
    </w:p>
    <w:p w14:paraId="7D5FF035" w14:textId="77777777" w:rsidR="007516DD" w:rsidRDefault="007516DD" w:rsidP="007516DD">
      <w:pPr>
        <w:spacing w:line="276" w:lineRule="auto"/>
        <w:rPr>
          <w:rFonts w:ascii="Arial" w:eastAsia="Arial" w:hAnsi="Arial" w:cs="Arial"/>
          <w:sz w:val="22"/>
          <w:szCs w:val="22"/>
        </w:rPr>
      </w:pPr>
    </w:p>
    <w:sdt>
      <w:sdtPr>
        <w:tag w:val="goog_rdk_0"/>
        <w:id w:val="1149841607"/>
        <w:lock w:val="contentLocked"/>
      </w:sdtPr>
      <w:sdtEndPr/>
      <w:sdtContent>
        <w:tbl>
          <w:tblPr>
            <w:tblW w:w="9795"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075"/>
            <w:gridCol w:w="1965"/>
            <w:gridCol w:w="3075"/>
          </w:tblGrid>
          <w:tr w:rsidR="007516DD" w14:paraId="67DB713B" w14:textId="77777777" w:rsidTr="007516DD">
            <w:tc>
              <w:tcPr>
                <w:tcW w:w="1680" w:type="dxa"/>
                <w:shd w:val="clear" w:color="auto" w:fill="auto"/>
                <w:tcMar>
                  <w:top w:w="100" w:type="dxa"/>
                  <w:left w:w="100" w:type="dxa"/>
                  <w:bottom w:w="100" w:type="dxa"/>
                  <w:right w:w="100" w:type="dxa"/>
                </w:tcMar>
              </w:tcPr>
              <w:p w14:paraId="648F20A1"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PRIORIDADE</w:t>
                </w:r>
              </w:p>
            </w:tc>
            <w:tc>
              <w:tcPr>
                <w:tcW w:w="3075" w:type="dxa"/>
                <w:shd w:val="clear" w:color="auto" w:fill="auto"/>
                <w:tcMar>
                  <w:top w:w="100" w:type="dxa"/>
                  <w:left w:w="100" w:type="dxa"/>
                  <w:bottom w:w="100" w:type="dxa"/>
                  <w:right w:w="100" w:type="dxa"/>
                </w:tcMar>
              </w:tcPr>
              <w:p w14:paraId="61E3B89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INCIDENTE</w:t>
                </w:r>
              </w:p>
            </w:tc>
            <w:tc>
              <w:tcPr>
                <w:tcW w:w="1965" w:type="dxa"/>
                <w:shd w:val="clear" w:color="auto" w:fill="auto"/>
                <w:tcMar>
                  <w:top w:w="100" w:type="dxa"/>
                  <w:left w:w="100" w:type="dxa"/>
                  <w:bottom w:w="100" w:type="dxa"/>
                  <w:right w:w="100" w:type="dxa"/>
                </w:tcMar>
              </w:tcPr>
              <w:p w14:paraId="782DA5F0"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TEMPO DE RESPOSTA</w:t>
                </w:r>
              </w:p>
            </w:tc>
            <w:tc>
              <w:tcPr>
                <w:tcW w:w="3075" w:type="dxa"/>
                <w:shd w:val="clear" w:color="auto" w:fill="auto"/>
                <w:tcMar>
                  <w:top w:w="100" w:type="dxa"/>
                  <w:left w:w="100" w:type="dxa"/>
                  <w:bottom w:w="100" w:type="dxa"/>
                  <w:right w:w="100" w:type="dxa"/>
                </w:tcMar>
              </w:tcPr>
              <w:p w14:paraId="0A43D8A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TEMPO DE SOLUÇÃO</w:t>
                </w:r>
              </w:p>
            </w:tc>
          </w:tr>
          <w:tr w:rsidR="007516DD" w14:paraId="169A9C7C" w14:textId="77777777" w:rsidTr="007516DD">
            <w:tc>
              <w:tcPr>
                <w:tcW w:w="1680" w:type="dxa"/>
                <w:shd w:val="clear" w:color="auto" w:fill="auto"/>
                <w:tcMar>
                  <w:top w:w="100" w:type="dxa"/>
                  <w:left w:w="100" w:type="dxa"/>
                  <w:bottom w:w="100" w:type="dxa"/>
                  <w:right w:w="100" w:type="dxa"/>
                </w:tcMar>
              </w:tcPr>
              <w:p w14:paraId="6893DA38"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CRÍTICA</w:t>
                </w:r>
              </w:p>
            </w:tc>
            <w:tc>
              <w:tcPr>
                <w:tcW w:w="3075" w:type="dxa"/>
                <w:shd w:val="clear" w:color="auto" w:fill="auto"/>
                <w:tcMar>
                  <w:top w:w="100" w:type="dxa"/>
                  <w:left w:w="100" w:type="dxa"/>
                  <w:bottom w:w="100" w:type="dxa"/>
                  <w:right w:w="100" w:type="dxa"/>
                </w:tcMar>
              </w:tcPr>
              <w:p w14:paraId="0B2784DE"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SISTEMA TOTALMENTE INDISPONÍVEL</w:t>
                </w:r>
              </w:p>
            </w:tc>
            <w:tc>
              <w:tcPr>
                <w:tcW w:w="1965" w:type="dxa"/>
                <w:shd w:val="clear" w:color="auto" w:fill="auto"/>
                <w:tcMar>
                  <w:top w:w="100" w:type="dxa"/>
                  <w:left w:w="100" w:type="dxa"/>
                  <w:bottom w:w="100" w:type="dxa"/>
                  <w:right w:w="100" w:type="dxa"/>
                </w:tcMar>
              </w:tcPr>
              <w:p w14:paraId="0620E90E"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15MIN</w:t>
                </w:r>
              </w:p>
            </w:tc>
            <w:tc>
              <w:tcPr>
                <w:tcW w:w="3075" w:type="dxa"/>
                <w:shd w:val="clear" w:color="auto" w:fill="auto"/>
                <w:tcMar>
                  <w:top w:w="100" w:type="dxa"/>
                  <w:left w:w="100" w:type="dxa"/>
                  <w:bottom w:w="100" w:type="dxa"/>
                  <w:right w:w="100" w:type="dxa"/>
                </w:tcMar>
              </w:tcPr>
              <w:p w14:paraId="37997E9A"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4 HORAS</w:t>
                </w:r>
              </w:p>
            </w:tc>
          </w:tr>
          <w:tr w:rsidR="007516DD" w14:paraId="2DFEBA2F" w14:textId="77777777" w:rsidTr="007516DD">
            <w:tc>
              <w:tcPr>
                <w:tcW w:w="1680" w:type="dxa"/>
                <w:shd w:val="clear" w:color="auto" w:fill="auto"/>
                <w:tcMar>
                  <w:top w:w="100" w:type="dxa"/>
                  <w:left w:w="100" w:type="dxa"/>
                  <w:bottom w:w="100" w:type="dxa"/>
                  <w:right w:w="100" w:type="dxa"/>
                </w:tcMar>
              </w:tcPr>
              <w:p w14:paraId="4471FFE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ALTA</w:t>
                </w:r>
              </w:p>
            </w:tc>
            <w:tc>
              <w:tcPr>
                <w:tcW w:w="3075" w:type="dxa"/>
                <w:shd w:val="clear" w:color="auto" w:fill="auto"/>
                <w:tcMar>
                  <w:top w:w="100" w:type="dxa"/>
                  <w:left w:w="100" w:type="dxa"/>
                  <w:bottom w:w="100" w:type="dxa"/>
                  <w:right w:w="100" w:type="dxa"/>
                </w:tcMar>
              </w:tcPr>
              <w:p w14:paraId="647376B1"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 xml:space="preserve">FUNÇÃO IMPORTANTE INDISPONÍVEL. PORÉM HÁ ALTERNATIVA </w:t>
                </w:r>
              </w:p>
            </w:tc>
            <w:tc>
              <w:tcPr>
                <w:tcW w:w="1965" w:type="dxa"/>
                <w:shd w:val="clear" w:color="auto" w:fill="auto"/>
                <w:tcMar>
                  <w:top w:w="100" w:type="dxa"/>
                  <w:left w:w="100" w:type="dxa"/>
                  <w:bottom w:w="100" w:type="dxa"/>
                  <w:right w:w="100" w:type="dxa"/>
                </w:tcMar>
              </w:tcPr>
              <w:p w14:paraId="3C9D5777"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1 HORA</w:t>
                </w:r>
              </w:p>
            </w:tc>
            <w:tc>
              <w:tcPr>
                <w:tcW w:w="3075" w:type="dxa"/>
                <w:shd w:val="clear" w:color="auto" w:fill="auto"/>
                <w:tcMar>
                  <w:top w:w="100" w:type="dxa"/>
                  <w:left w:w="100" w:type="dxa"/>
                  <w:bottom w:w="100" w:type="dxa"/>
                  <w:right w:w="100" w:type="dxa"/>
                </w:tcMar>
              </w:tcPr>
              <w:p w14:paraId="7B31510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8 HORAS</w:t>
                </w:r>
              </w:p>
            </w:tc>
          </w:tr>
          <w:tr w:rsidR="007516DD" w14:paraId="505689BC" w14:textId="77777777" w:rsidTr="007516DD">
            <w:tc>
              <w:tcPr>
                <w:tcW w:w="1680" w:type="dxa"/>
                <w:shd w:val="clear" w:color="auto" w:fill="auto"/>
                <w:tcMar>
                  <w:top w:w="100" w:type="dxa"/>
                  <w:left w:w="100" w:type="dxa"/>
                  <w:bottom w:w="100" w:type="dxa"/>
                  <w:right w:w="100" w:type="dxa"/>
                </w:tcMar>
              </w:tcPr>
              <w:p w14:paraId="203976EA"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lastRenderedPageBreak/>
                  <w:t>MÉDIA</w:t>
                </w:r>
              </w:p>
            </w:tc>
            <w:tc>
              <w:tcPr>
                <w:tcW w:w="3075" w:type="dxa"/>
                <w:shd w:val="clear" w:color="auto" w:fill="auto"/>
                <w:tcMar>
                  <w:top w:w="100" w:type="dxa"/>
                  <w:left w:w="100" w:type="dxa"/>
                  <w:bottom w:w="100" w:type="dxa"/>
                  <w:right w:w="100" w:type="dxa"/>
                </w:tcMar>
              </w:tcPr>
              <w:p w14:paraId="5793C0AE"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FUNÇÃO SECUNDÁRIA INDISPONÍVEL. IMPACTO MODERADO</w:t>
                </w:r>
              </w:p>
            </w:tc>
            <w:tc>
              <w:tcPr>
                <w:tcW w:w="1965" w:type="dxa"/>
                <w:shd w:val="clear" w:color="auto" w:fill="auto"/>
                <w:tcMar>
                  <w:top w:w="100" w:type="dxa"/>
                  <w:left w:w="100" w:type="dxa"/>
                  <w:bottom w:w="100" w:type="dxa"/>
                  <w:right w:w="100" w:type="dxa"/>
                </w:tcMar>
              </w:tcPr>
              <w:p w14:paraId="5A53AC9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4 HORAS</w:t>
                </w:r>
              </w:p>
            </w:tc>
            <w:tc>
              <w:tcPr>
                <w:tcW w:w="3075" w:type="dxa"/>
                <w:shd w:val="clear" w:color="auto" w:fill="auto"/>
                <w:tcMar>
                  <w:top w:w="100" w:type="dxa"/>
                  <w:left w:w="100" w:type="dxa"/>
                  <w:bottom w:w="100" w:type="dxa"/>
                  <w:right w:w="100" w:type="dxa"/>
                </w:tcMar>
              </w:tcPr>
              <w:p w14:paraId="57115E2B"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24 HORAS</w:t>
                </w:r>
              </w:p>
            </w:tc>
          </w:tr>
          <w:tr w:rsidR="007516DD" w14:paraId="6E5654EE" w14:textId="77777777" w:rsidTr="007516DD">
            <w:tc>
              <w:tcPr>
                <w:tcW w:w="1680" w:type="dxa"/>
                <w:shd w:val="clear" w:color="auto" w:fill="auto"/>
                <w:tcMar>
                  <w:top w:w="100" w:type="dxa"/>
                  <w:left w:w="100" w:type="dxa"/>
                  <w:bottom w:w="100" w:type="dxa"/>
                  <w:right w:w="100" w:type="dxa"/>
                </w:tcMar>
              </w:tcPr>
              <w:p w14:paraId="22EEE3A4"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BAIXA</w:t>
                </w:r>
              </w:p>
            </w:tc>
            <w:tc>
              <w:tcPr>
                <w:tcW w:w="3075" w:type="dxa"/>
                <w:shd w:val="clear" w:color="auto" w:fill="auto"/>
                <w:tcMar>
                  <w:top w:w="100" w:type="dxa"/>
                  <w:left w:w="100" w:type="dxa"/>
                  <w:bottom w:w="100" w:type="dxa"/>
                  <w:right w:w="100" w:type="dxa"/>
                </w:tcMar>
              </w:tcPr>
              <w:p w14:paraId="419FC519"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PROBLEMAS SEM IMPACTO IMEDIATO. DÚVIDAS, MELHORIAS</w:t>
                </w:r>
              </w:p>
            </w:tc>
            <w:tc>
              <w:tcPr>
                <w:tcW w:w="1965" w:type="dxa"/>
                <w:shd w:val="clear" w:color="auto" w:fill="auto"/>
                <w:tcMar>
                  <w:top w:w="100" w:type="dxa"/>
                  <w:left w:w="100" w:type="dxa"/>
                  <w:bottom w:w="100" w:type="dxa"/>
                  <w:right w:w="100" w:type="dxa"/>
                </w:tcMar>
              </w:tcPr>
              <w:p w14:paraId="2959249A"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8 HORAS</w:t>
                </w:r>
              </w:p>
            </w:tc>
            <w:tc>
              <w:tcPr>
                <w:tcW w:w="3075" w:type="dxa"/>
                <w:shd w:val="clear" w:color="auto" w:fill="auto"/>
                <w:tcMar>
                  <w:top w:w="100" w:type="dxa"/>
                  <w:left w:w="100" w:type="dxa"/>
                  <w:bottom w:w="100" w:type="dxa"/>
                  <w:right w:w="100" w:type="dxa"/>
                </w:tcMar>
              </w:tcPr>
              <w:p w14:paraId="5BDDFD96" w14:textId="77777777" w:rsidR="007516DD" w:rsidRDefault="007516DD" w:rsidP="007516DD">
                <w:pPr>
                  <w:widowControl w:val="0"/>
                  <w:rPr>
                    <w:rFonts w:ascii="Calibri" w:eastAsia="Calibri" w:hAnsi="Calibri" w:cs="Calibri"/>
                    <w:b/>
                    <w:bCs/>
                    <w:sz w:val="22"/>
                    <w:szCs w:val="22"/>
                  </w:rPr>
                </w:pPr>
                <w:r>
                  <w:rPr>
                    <w:rFonts w:ascii="Calibri" w:eastAsia="Calibri" w:hAnsi="Calibri" w:cs="Calibri"/>
                    <w:b/>
                    <w:bCs/>
                    <w:sz w:val="22"/>
                    <w:szCs w:val="22"/>
                  </w:rPr>
                  <w:t>48 HORAS</w:t>
                </w:r>
              </w:p>
            </w:tc>
          </w:tr>
        </w:tbl>
      </w:sdtContent>
    </w:sdt>
    <w:p w14:paraId="01052ED1" w14:textId="77777777" w:rsidR="007516DD" w:rsidRDefault="007516DD" w:rsidP="007516DD">
      <w:pPr>
        <w:pBdr>
          <w:top w:val="nil"/>
          <w:left w:val="nil"/>
          <w:bottom w:val="nil"/>
          <w:right w:val="nil"/>
          <w:between w:val="nil"/>
        </w:pBdr>
        <w:jc w:val="both"/>
        <w:rPr>
          <w:rFonts w:ascii="Arial" w:eastAsia="Arial" w:hAnsi="Arial" w:cs="Arial"/>
          <w:color w:val="000000"/>
        </w:rPr>
      </w:pPr>
    </w:p>
    <w:p w14:paraId="640FACC5" w14:textId="77777777" w:rsidR="007516DD" w:rsidRDefault="007516DD" w:rsidP="005903DC">
      <w:pPr>
        <w:tabs>
          <w:tab w:val="left" w:pos="284"/>
        </w:tabs>
        <w:jc w:val="both"/>
        <w:rPr>
          <w:rStyle w:val="Fontepargpadro1"/>
          <w:rFonts w:ascii="Arial" w:hAnsi="Arial" w:cs="Arial"/>
        </w:rPr>
      </w:pPr>
    </w:p>
    <w:p w14:paraId="4863FA5A" w14:textId="77777777" w:rsidR="007516DD" w:rsidRDefault="007516DD" w:rsidP="005903DC">
      <w:pPr>
        <w:tabs>
          <w:tab w:val="left" w:pos="284"/>
        </w:tabs>
        <w:jc w:val="both"/>
        <w:rPr>
          <w:rStyle w:val="Fontepargpadro1"/>
          <w:rFonts w:ascii="Arial" w:hAnsi="Arial" w:cs="Arial"/>
        </w:rPr>
      </w:pPr>
    </w:p>
    <w:p w14:paraId="3E88210B" w14:textId="77777777" w:rsidR="007516DD" w:rsidRDefault="007516DD" w:rsidP="005903DC">
      <w:pPr>
        <w:tabs>
          <w:tab w:val="left" w:pos="284"/>
        </w:tabs>
        <w:jc w:val="both"/>
        <w:rPr>
          <w:rStyle w:val="Fontepargpadro1"/>
          <w:rFonts w:ascii="Arial" w:hAnsi="Arial" w:cs="Arial"/>
        </w:rPr>
      </w:pPr>
    </w:p>
    <w:p w14:paraId="79C49301" w14:textId="10012A8A" w:rsidR="00C63CD2" w:rsidRDefault="00C63CD2" w:rsidP="00C63CD2">
      <w:pPr>
        <w:tabs>
          <w:tab w:val="left" w:pos="284"/>
        </w:tabs>
        <w:jc w:val="both"/>
        <w:rPr>
          <w:rFonts w:ascii="Arial" w:hAnsi="Arial" w:cs="Arial"/>
        </w:rPr>
      </w:pPr>
    </w:p>
    <w:p w14:paraId="420F8794" w14:textId="3EE1C13F" w:rsidR="004632A6" w:rsidRPr="00EF135E" w:rsidRDefault="007516DD" w:rsidP="004632A6">
      <w:pPr>
        <w:shd w:val="clear" w:color="auto" w:fill="CCCCCC"/>
        <w:tabs>
          <w:tab w:val="left" w:pos="3450"/>
        </w:tabs>
        <w:ind w:firstLine="561"/>
        <w:jc w:val="both"/>
        <w:rPr>
          <w:rFonts w:ascii="Arial" w:hAnsi="Arial" w:cs="Arial"/>
          <w:b/>
          <w:bCs/>
        </w:rPr>
      </w:pPr>
      <w:r>
        <w:rPr>
          <w:rFonts w:ascii="Arial" w:hAnsi="Arial" w:cs="Arial"/>
          <w:b/>
          <w:bCs/>
        </w:rPr>
        <w:t>1</w:t>
      </w:r>
      <w:r w:rsidR="004632A6">
        <w:rPr>
          <w:rFonts w:ascii="Arial" w:hAnsi="Arial" w:cs="Arial"/>
          <w:b/>
          <w:bCs/>
        </w:rPr>
        <w:t>7.</w:t>
      </w:r>
      <w:r w:rsidR="004632A6" w:rsidRPr="00F113B2">
        <w:rPr>
          <w:rFonts w:ascii="Arial" w:hAnsi="Arial" w:cs="Arial"/>
          <w:b/>
          <w:bCs/>
        </w:rPr>
        <w:t xml:space="preserve"> DA </w:t>
      </w:r>
      <w:r w:rsidR="004632A6">
        <w:rPr>
          <w:rFonts w:ascii="Arial" w:hAnsi="Arial" w:cs="Arial"/>
          <w:b/>
          <w:bCs/>
        </w:rPr>
        <w:t>PROVA DE CONCEITO</w:t>
      </w:r>
    </w:p>
    <w:p w14:paraId="7CC66310"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A Prova de Conceito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encontra fundamento nos </w:t>
      </w:r>
      <w:proofErr w:type="spellStart"/>
      <w:r>
        <w:rPr>
          <w:rFonts w:ascii="Arial" w:eastAsia="Arial" w:hAnsi="Arial" w:cs="Arial"/>
          <w:color w:val="000000"/>
        </w:rPr>
        <w:t>arts</w:t>
      </w:r>
      <w:proofErr w:type="spellEnd"/>
      <w:r>
        <w:rPr>
          <w:rFonts w:ascii="Arial" w:eastAsia="Arial" w:hAnsi="Arial" w:cs="Arial"/>
          <w:color w:val="000000"/>
        </w:rPr>
        <w:t>. 5º, 17, §1º, II, 40, §2º e 42 da Lei nº 14.133/2021, destinando-se a validar a conformidade técnica do software ofertado em relação aos requisitos funcionais, não funcionais, de segurança e de integração previstos neste edital e seus anexos.</w:t>
      </w:r>
    </w:p>
    <w:p w14:paraId="61D348A2"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Após a fase de lances, será convocada para 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mediante publicação oficial e comunicação direta, a licitante que apresentar o menor preço global e estiver devidamente habilitada. </w:t>
      </w:r>
    </w:p>
    <w:p w14:paraId="01965761"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rPr>
      </w:pPr>
      <w:r>
        <w:rPr>
          <w:rFonts w:ascii="Arial" w:eastAsia="Arial" w:hAnsi="Arial" w:cs="Arial"/>
        </w:rPr>
        <w:t xml:space="preserve">Para funcionalidades que exigirem integração com a SED por meio de </w:t>
      </w:r>
      <w:proofErr w:type="spellStart"/>
      <w:r>
        <w:rPr>
          <w:rFonts w:ascii="Arial" w:eastAsia="Arial" w:hAnsi="Arial" w:cs="Arial"/>
        </w:rPr>
        <w:t>APIs</w:t>
      </w:r>
      <w:proofErr w:type="spellEnd"/>
      <w:r>
        <w:rPr>
          <w:rFonts w:ascii="Arial" w:eastAsia="Arial" w:hAnsi="Arial" w:cs="Arial"/>
        </w:rPr>
        <w:t>, deverá ser usado o ambiente de homologação fornecido pela PRODESP.</w:t>
      </w:r>
    </w:p>
    <w:p w14:paraId="7FA2E69F"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será realizada em sessão pública, nas dependências da Secretaria Municipal de Educação, na rua Cristiano </w:t>
      </w:r>
      <w:proofErr w:type="spellStart"/>
      <w:r>
        <w:rPr>
          <w:rFonts w:ascii="Arial" w:eastAsia="Arial" w:hAnsi="Arial" w:cs="Arial"/>
          <w:color w:val="000000"/>
        </w:rPr>
        <w:t>Cleopath</w:t>
      </w:r>
      <w:proofErr w:type="spellEnd"/>
      <w:r>
        <w:rPr>
          <w:rFonts w:ascii="Arial" w:eastAsia="Arial" w:hAnsi="Arial" w:cs="Arial"/>
          <w:color w:val="000000"/>
        </w:rPr>
        <w:t>, número 1902, em data a ser definida, no mínimo, 5 dias úteis após a data da convocação, cabendo ao licitante fornecer, sem ônus, acesso integral ao software em condições de uso, manuais resumidos e suporte técnico mínimo durante a demonstração.</w:t>
      </w:r>
    </w:p>
    <w:p w14:paraId="27765F6B"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O software deverá ser apresentado em versão funcional, sendo vedada a utilização de protótipos incompletos, versões simuladas ou apresentações meramente comerciais.</w:t>
      </w:r>
    </w:p>
    <w:p w14:paraId="0337626B"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Todos os licitantes terão as mesmas condições de tempo, ambiente e roteiro de avaliação, assegurando-se a isonomia. Será admitida apenas uma oportunidade de demonstração, implicando em inabilitação o não comparecimento, a indisponibilidade ou falhas de acesso que inviabilizem a realização da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w:t>
      </w:r>
    </w:p>
    <w:p w14:paraId="7EC74E7A"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O sistema a ser demonstrado deverá estar em língua portuguesa e em conformidade com a Lei Geral de Proteção de Dados – LGPD (Lei nº 13.709/2018).</w:t>
      </w:r>
    </w:p>
    <w:p w14:paraId="3F1A9396" w14:textId="6DFBADF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Os requisitos obrigatórios deverão ser atendidos em sua totalidade. O não atendimento de qualquer requisito obrigatório resultará na </w:t>
      </w:r>
      <w:r>
        <w:rPr>
          <w:rFonts w:ascii="Arial" w:eastAsia="Arial" w:hAnsi="Arial" w:cs="Arial"/>
          <w:b/>
          <w:bCs/>
          <w:color w:val="000000"/>
        </w:rPr>
        <w:t>desclassificação do licitante</w:t>
      </w:r>
      <w:r>
        <w:rPr>
          <w:rFonts w:ascii="Arial" w:eastAsia="Arial" w:hAnsi="Arial" w:cs="Arial"/>
          <w:color w:val="000000"/>
        </w:rPr>
        <w:t>.</w:t>
      </w:r>
    </w:p>
    <w:p w14:paraId="799CB63C"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será conduzida por Comissão de Avaliação composta pelos servidores designados abaixo, que elaborarão relatório técnico circunstanciado, registrando o resultado da </w:t>
      </w:r>
      <w:proofErr w:type="spellStart"/>
      <w:r>
        <w:rPr>
          <w:rFonts w:ascii="Arial" w:eastAsia="Arial" w:hAnsi="Arial" w:cs="Arial"/>
          <w:color w:val="000000"/>
        </w:rPr>
        <w:t>PoC</w:t>
      </w:r>
      <w:proofErr w:type="spellEnd"/>
      <w:r>
        <w:rPr>
          <w:rFonts w:ascii="Arial" w:eastAsia="Arial" w:hAnsi="Arial" w:cs="Arial"/>
          <w:color w:val="000000"/>
        </w:rPr>
        <w:t xml:space="preserve"> de forma objetiva e fundamentada:</w:t>
      </w:r>
    </w:p>
    <w:p w14:paraId="0C080659" w14:textId="77777777" w:rsidR="008674E9" w:rsidRDefault="008674E9" w:rsidP="00524929">
      <w:pPr>
        <w:numPr>
          <w:ilvl w:val="0"/>
          <w:numId w:val="31"/>
        </w:numPr>
        <w:shd w:val="clear" w:color="auto" w:fill="FFFFFF"/>
        <w:suppressAutoHyphens w:val="0"/>
        <w:spacing w:before="280"/>
        <w:rPr>
          <w:rFonts w:ascii="Arial" w:eastAsia="Arial" w:hAnsi="Arial" w:cs="Arial"/>
        </w:rPr>
      </w:pPr>
      <w:r>
        <w:rPr>
          <w:rFonts w:ascii="Arial" w:eastAsia="Arial" w:hAnsi="Arial" w:cs="Arial"/>
        </w:rPr>
        <w:t>Planejamento: Maria Isabel Barbosa</w:t>
      </w:r>
    </w:p>
    <w:p w14:paraId="2AE84333"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Educação Básica: </w:t>
      </w:r>
      <w:proofErr w:type="spellStart"/>
      <w:r>
        <w:rPr>
          <w:rFonts w:ascii="Arial" w:eastAsia="Arial" w:hAnsi="Arial" w:cs="Arial"/>
        </w:rPr>
        <w:t>Herika</w:t>
      </w:r>
      <w:proofErr w:type="spellEnd"/>
      <w:r>
        <w:rPr>
          <w:rFonts w:ascii="Arial" w:eastAsia="Arial" w:hAnsi="Arial" w:cs="Arial"/>
        </w:rPr>
        <w:t xml:space="preserve"> Lucia Machado</w:t>
      </w:r>
    </w:p>
    <w:p w14:paraId="2B66BE37"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Manutenção: Henrique </w:t>
      </w:r>
      <w:proofErr w:type="spellStart"/>
      <w:r>
        <w:rPr>
          <w:rFonts w:ascii="Arial" w:eastAsia="Arial" w:hAnsi="Arial" w:cs="Arial"/>
        </w:rPr>
        <w:t>Hashizume</w:t>
      </w:r>
      <w:proofErr w:type="spellEnd"/>
      <w:r>
        <w:rPr>
          <w:rFonts w:ascii="Arial" w:eastAsia="Arial" w:hAnsi="Arial" w:cs="Arial"/>
        </w:rPr>
        <w:t xml:space="preserve"> Baptista</w:t>
      </w:r>
    </w:p>
    <w:p w14:paraId="1F9C10C9"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Merenda Escolar: </w:t>
      </w:r>
      <w:r>
        <w:rPr>
          <w:rFonts w:ascii="Arial" w:eastAsia="Arial" w:hAnsi="Arial" w:cs="Arial"/>
          <w:color w:val="222222"/>
        </w:rPr>
        <w:t>Marylin Oliveira de Lima Silva</w:t>
      </w:r>
    </w:p>
    <w:p w14:paraId="413CA977"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Informática: </w:t>
      </w:r>
      <w:proofErr w:type="spellStart"/>
      <w:r>
        <w:rPr>
          <w:rFonts w:ascii="Arial" w:eastAsia="Arial" w:hAnsi="Arial" w:cs="Arial"/>
        </w:rPr>
        <w:t>Irvining</w:t>
      </w:r>
      <w:proofErr w:type="spellEnd"/>
      <w:r>
        <w:rPr>
          <w:rFonts w:ascii="Arial" w:eastAsia="Arial" w:hAnsi="Arial" w:cs="Arial"/>
        </w:rPr>
        <w:t xml:space="preserve"> Diego Gil de Toledo</w:t>
      </w:r>
    </w:p>
    <w:p w14:paraId="4F3E07C8"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Transporte: Vander Gabriel Silva</w:t>
      </w:r>
    </w:p>
    <w:p w14:paraId="19BD5D6C"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NAA: </w:t>
      </w:r>
      <w:proofErr w:type="spellStart"/>
      <w:r>
        <w:rPr>
          <w:rFonts w:ascii="Arial" w:eastAsia="Arial" w:hAnsi="Arial" w:cs="Arial"/>
        </w:rPr>
        <w:t>Nadia</w:t>
      </w:r>
      <w:proofErr w:type="spellEnd"/>
      <w:r>
        <w:rPr>
          <w:rFonts w:ascii="Arial" w:eastAsia="Arial" w:hAnsi="Arial" w:cs="Arial"/>
        </w:rPr>
        <w:t xml:space="preserve"> Cristina Feltre</w:t>
      </w:r>
    </w:p>
    <w:p w14:paraId="10B5C2F1" w14:textId="77777777" w:rsidR="008674E9" w:rsidRDefault="008674E9" w:rsidP="00524929">
      <w:pPr>
        <w:numPr>
          <w:ilvl w:val="0"/>
          <w:numId w:val="31"/>
        </w:numPr>
        <w:shd w:val="clear" w:color="auto" w:fill="FFFFFF"/>
        <w:suppressAutoHyphens w:val="0"/>
        <w:rPr>
          <w:rFonts w:ascii="Arial" w:eastAsia="Arial" w:hAnsi="Arial" w:cs="Arial"/>
        </w:rPr>
      </w:pPr>
      <w:r>
        <w:rPr>
          <w:rFonts w:ascii="Arial" w:eastAsia="Arial" w:hAnsi="Arial" w:cs="Arial"/>
        </w:rPr>
        <w:t xml:space="preserve">Apoio: Roberta Martines </w:t>
      </w:r>
      <w:proofErr w:type="spellStart"/>
      <w:r>
        <w:rPr>
          <w:rFonts w:ascii="Arial" w:eastAsia="Arial" w:hAnsi="Arial" w:cs="Arial"/>
        </w:rPr>
        <w:t>Miqueloto</w:t>
      </w:r>
      <w:proofErr w:type="spellEnd"/>
    </w:p>
    <w:p w14:paraId="28044EB3" w14:textId="77777777" w:rsidR="008674E9" w:rsidRDefault="008674E9" w:rsidP="00524929">
      <w:pPr>
        <w:numPr>
          <w:ilvl w:val="0"/>
          <w:numId w:val="31"/>
        </w:numPr>
        <w:shd w:val="clear" w:color="auto" w:fill="FFFFFF"/>
        <w:suppressAutoHyphens w:val="0"/>
        <w:spacing w:after="280"/>
        <w:rPr>
          <w:rFonts w:ascii="Arial" w:eastAsia="Arial" w:hAnsi="Arial" w:cs="Arial"/>
        </w:rPr>
      </w:pPr>
      <w:r>
        <w:rPr>
          <w:rFonts w:ascii="Arial" w:eastAsia="Arial" w:hAnsi="Arial" w:cs="Arial"/>
        </w:rPr>
        <w:t>C.I.: Bruno Santos</w:t>
      </w:r>
    </w:p>
    <w:p w14:paraId="484BF6E1"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Os interessados poderão acompanhar presencialmente a realização da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da licitante convocada;</w:t>
      </w:r>
    </w:p>
    <w:p w14:paraId="254AE504" w14:textId="77777777" w:rsid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color w:val="000000"/>
        </w:rPr>
      </w:pPr>
      <w:r>
        <w:rPr>
          <w:rFonts w:ascii="Arial" w:eastAsia="Arial" w:hAnsi="Arial" w:cs="Arial"/>
          <w:color w:val="000000"/>
        </w:rPr>
        <w:t xml:space="preserve">O resultado da </w:t>
      </w:r>
      <w:proofErr w:type="spellStart"/>
      <w:proofErr w:type="gramStart"/>
      <w:r>
        <w:rPr>
          <w:rFonts w:ascii="Arial" w:eastAsia="Arial" w:hAnsi="Arial" w:cs="Arial"/>
          <w:color w:val="000000"/>
        </w:rPr>
        <w:t>PoC</w:t>
      </w:r>
      <w:proofErr w:type="spellEnd"/>
      <w:proofErr w:type="gramEnd"/>
      <w:r>
        <w:rPr>
          <w:rFonts w:ascii="Arial" w:eastAsia="Arial" w:hAnsi="Arial" w:cs="Arial"/>
          <w:color w:val="000000"/>
        </w:rPr>
        <w:t xml:space="preserve"> será divulgado em ata oficial, devidamente assinada pelos membros da Comissão Avaliadora.</w:t>
      </w:r>
    </w:p>
    <w:p w14:paraId="454084AC" w14:textId="77777777" w:rsidR="008674E9" w:rsidRPr="008674E9" w:rsidRDefault="008674E9" w:rsidP="00524929">
      <w:pPr>
        <w:numPr>
          <w:ilvl w:val="0"/>
          <w:numId w:val="25"/>
        </w:numPr>
        <w:pBdr>
          <w:top w:val="nil"/>
          <w:left w:val="nil"/>
          <w:bottom w:val="nil"/>
          <w:right w:val="nil"/>
          <w:between w:val="nil"/>
        </w:pBdr>
        <w:suppressAutoHyphens w:val="0"/>
        <w:ind w:left="426" w:hanging="284"/>
        <w:jc w:val="both"/>
        <w:rPr>
          <w:rFonts w:ascii="Arial" w:eastAsia="Arial" w:hAnsi="Arial" w:cs="Arial"/>
          <w:b/>
          <w:color w:val="000000"/>
          <w:highlight w:val="yellow"/>
          <w:shd w:val="clear" w:color="auto" w:fill="FF9900"/>
        </w:rPr>
      </w:pPr>
      <w:r w:rsidRPr="008674E9">
        <w:rPr>
          <w:rFonts w:ascii="Arial" w:eastAsia="Arial" w:hAnsi="Arial" w:cs="Arial"/>
          <w:b/>
          <w:color w:val="000000"/>
          <w:highlight w:val="yellow"/>
          <w:shd w:val="clear" w:color="auto" w:fill="FF9900"/>
        </w:rPr>
        <w:t xml:space="preserve">O não atendimento dos critérios estabelecidos neste capítulo implicará na </w:t>
      </w:r>
      <w:r w:rsidRPr="008674E9">
        <w:rPr>
          <w:rFonts w:ascii="Arial" w:eastAsia="Arial" w:hAnsi="Arial" w:cs="Arial"/>
          <w:b/>
          <w:highlight w:val="yellow"/>
          <w:shd w:val="clear" w:color="auto" w:fill="FF9900"/>
        </w:rPr>
        <w:t>desclassificação</w:t>
      </w:r>
      <w:r w:rsidRPr="008674E9">
        <w:rPr>
          <w:rFonts w:ascii="Arial" w:eastAsia="Arial" w:hAnsi="Arial" w:cs="Arial"/>
          <w:b/>
          <w:color w:val="000000"/>
          <w:highlight w:val="yellow"/>
          <w:shd w:val="clear" w:color="auto" w:fill="FF9900"/>
        </w:rPr>
        <w:t xml:space="preserve"> do licitante, não sendo concedida nova oportunidade de apresentação.</w:t>
      </w:r>
    </w:p>
    <w:p w14:paraId="572E997E" w14:textId="77777777" w:rsidR="008674E9" w:rsidRDefault="008674E9" w:rsidP="008674E9">
      <w:pPr>
        <w:jc w:val="both"/>
        <w:rPr>
          <w:rFonts w:ascii="Arial" w:eastAsia="Arial" w:hAnsi="Arial" w:cs="Arial"/>
        </w:rPr>
      </w:pPr>
    </w:p>
    <w:p w14:paraId="31C35CE7" w14:textId="77777777" w:rsidR="008674E9" w:rsidRDefault="008674E9" w:rsidP="008674E9">
      <w:pPr>
        <w:jc w:val="both"/>
        <w:rPr>
          <w:rFonts w:ascii="Arial" w:eastAsia="Arial" w:hAnsi="Arial" w:cs="Arial"/>
          <w:b/>
          <w:bCs/>
          <w:u w:val="single"/>
        </w:rPr>
      </w:pPr>
      <w:r>
        <w:rPr>
          <w:rFonts w:ascii="Arial" w:eastAsia="Arial" w:hAnsi="Arial" w:cs="Arial"/>
          <w:b/>
          <w:bCs/>
          <w:u w:val="single"/>
        </w:rPr>
        <w:t>Roteiro da Prova de Conceito</w:t>
      </w:r>
    </w:p>
    <w:p w14:paraId="2ECFD380" w14:textId="77777777" w:rsidR="008674E9" w:rsidRDefault="008674E9" w:rsidP="008674E9">
      <w:pPr>
        <w:jc w:val="both"/>
        <w:rPr>
          <w:rFonts w:ascii="Arial" w:eastAsia="Arial" w:hAnsi="Arial" w:cs="Arial"/>
          <w:u w:val="single"/>
        </w:rPr>
      </w:pPr>
    </w:p>
    <w:p w14:paraId="75F19736" w14:textId="77777777" w:rsidR="008674E9" w:rsidRDefault="008674E9" w:rsidP="008674E9">
      <w:pPr>
        <w:spacing w:after="100"/>
        <w:jc w:val="both"/>
        <w:rPr>
          <w:rFonts w:ascii="Arial" w:eastAsia="Arial" w:hAnsi="Arial" w:cs="Arial"/>
          <w:shd w:val="clear" w:color="auto" w:fill="FF9900"/>
        </w:rPr>
      </w:pPr>
      <w:r>
        <w:rPr>
          <w:rFonts w:ascii="Arial" w:eastAsia="Arial" w:hAnsi="Arial" w:cs="Arial"/>
        </w:rPr>
        <w:lastRenderedPageBreak/>
        <w:t xml:space="preserve">1. Serão avaliados na POC os requisitos classificados como </w:t>
      </w:r>
      <w:r>
        <w:rPr>
          <w:rFonts w:ascii="Arial" w:eastAsia="Arial" w:hAnsi="Arial" w:cs="Arial"/>
          <w:b/>
          <w:bCs/>
        </w:rPr>
        <w:t>OBRIGATÓRIOS</w:t>
      </w:r>
      <w:r>
        <w:rPr>
          <w:rFonts w:ascii="Arial" w:eastAsia="Arial" w:hAnsi="Arial" w:cs="Arial"/>
        </w:rPr>
        <w:t>, que deverão ser atendidos em 100% (cem por cento). O não atendimento de qualquer requisito obrigatório resultará na desclassificação imediata do licitante.</w:t>
      </w:r>
    </w:p>
    <w:p w14:paraId="5042D7EB" w14:textId="77777777" w:rsidR="008674E9" w:rsidRDefault="008674E9" w:rsidP="008674E9">
      <w:pPr>
        <w:spacing w:before="100" w:after="100"/>
        <w:jc w:val="both"/>
        <w:rPr>
          <w:rFonts w:ascii="Arial" w:eastAsia="Arial" w:hAnsi="Arial" w:cs="Arial"/>
        </w:rPr>
      </w:pPr>
      <w:r>
        <w:rPr>
          <w:rFonts w:ascii="Arial" w:eastAsia="Arial" w:hAnsi="Arial" w:cs="Arial"/>
        </w:rPr>
        <w:t>2. Todos os requisitos serão avaliados de forma binária, no critério "Atende" ou "Não atende", não havendo atribuição de notas parciais.</w:t>
      </w:r>
    </w:p>
    <w:p w14:paraId="2F624264" w14:textId="77777777" w:rsidR="008674E9" w:rsidRPr="008674E9" w:rsidRDefault="008674E9" w:rsidP="008674E9">
      <w:pPr>
        <w:spacing w:before="100" w:after="100"/>
        <w:jc w:val="both"/>
        <w:rPr>
          <w:rFonts w:ascii="Arial" w:eastAsia="Arial" w:hAnsi="Arial" w:cs="Arial"/>
          <w:b/>
          <w:highlight w:val="yellow"/>
          <w:shd w:val="clear" w:color="auto" w:fill="FF9900"/>
        </w:rPr>
      </w:pPr>
      <w:r w:rsidRPr="008674E9">
        <w:rPr>
          <w:rFonts w:ascii="Arial" w:eastAsia="Arial" w:hAnsi="Arial" w:cs="Arial"/>
          <w:b/>
          <w:highlight w:val="yellow"/>
          <w:shd w:val="clear" w:color="auto" w:fill="FF9900"/>
        </w:rPr>
        <w:t xml:space="preserve">3. A Ata Oficial da </w:t>
      </w:r>
      <w:proofErr w:type="spellStart"/>
      <w:proofErr w:type="gramStart"/>
      <w:r w:rsidRPr="008674E9">
        <w:rPr>
          <w:rFonts w:ascii="Arial" w:eastAsia="Arial" w:hAnsi="Arial" w:cs="Arial"/>
          <w:b/>
          <w:highlight w:val="yellow"/>
          <w:shd w:val="clear" w:color="auto" w:fill="FF9900"/>
        </w:rPr>
        <w:t>PoC</w:t>
      </w:r>
      <w:proofErr w:type="spellEnd"/>
      <w:proofErr w:type="gramEnd"/>
      <w:r w:rsidRPr="008674E9">
        <w:rPr>
          <w:rFonts w:ascii="Arial" w:eastAsia="Arial" w:hAnsi="Arial" w:cs="Arial"/>
          <w:b/>
          <w:highlight w:val="yellow"/>
          <w:shd w:val="clear" w:color="auto" w:fill="FF9900"/>
        </w:rPr>
        <w:t xml:space="preserve"> integrará o processo licitatório e servirá de base para a classificação ou desclassificação.</w:t>
      </w:r>
    </w:p>
    <w:p w14:paraId="6799BF02" w14:textId="77777777" w:rsidR="008674E9" w:rsidRPr="008674E9" w:rsidRDefault="008674E9" w:rsidP="008674E9">
      <w:pPr>
        <w:spacing w:before="100" w:after="100"/>
        <w:jc w:val="both"/>
        <w:rPr>
          <w:rFonts w:ascii="Arial" w:eastAsia="Arial" w:hAnsi="Arial" w:cs="Arial"/>
          <w:b/>
          <w:shd w:val="clear" w:color="auto" w:fill="FF9900"/>
        </w:rPr>
      </w:pPr>
      <w:r w:rsidRPr="008674E9">
        <w:rPr>
          <w:rFonts w:ascii="Arial" w:eastAsia="Arial" w:hAnsi="Arial" w:cs="Arial"/>
          <w:b/>
          <w:highlight w:val="yellow"/>
          <w:shd w:val="clear" w:color="auto" w:fill="FF9900"/>
        </w:rPr>
        <w:t>4. Os requisitos classificados como não obrigatórios deverão ser entregues pela CONTRATADA em sua totalidade em até 120 (cento e vinte) dias corridos a contar da data da Ordem de Serviço.</w:t>
      </w:r>
    </w:p>
    <w:p w14:paraId="104190E9" w14:textId="77777777" w:rsidR="008674E9" w:rsidRDefault="008674E9" w:rsidP="008674E9">
      <w:pPr>
        <w:spacing w:before="100" w:after="400"/>
        <w:jc w:val="both"/>
        <w:rPr>
          <w:rFonts w:ascii="Arial" w:eastAsia="Arial" w:hAnsi="Arial" w:cs="Arial"/>
          <w:shd w:val="clear" w:color="auto" w:fill="FF9900"/>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6"/>
        <w:gridCol w:w="2182"/>
        <w:gridCol w:w="1134"/>
        <w:gridCol w:w="1559"/>
      </w:tblGrid>
      <w:tr w:rsidR="008674E9" w14:paraId="13C26914" w14:textId="77777777" w:rsidTr="008674E9">
        <w:trPr>
          <w:jc w:val="center"/>
        </w:trPr>
        <w:tc>
          <w:tcPr>
            <w:tcW w:w="4476" w:type="dxa"/>
          </w:tcPr>
          <w:p w14:paraId="3E6104AD" w14:textId="77777777" w:rsidR="008674E9" w:rsidRDefault="008674E9" w:rsidP="008674E9">
            <w:pPr>
              <w:jc w:val="center"/>
              <w:rPr>
                <w:rFonts w:ascii="Arial" w:eastAsia="Arial" w:hAnsi="Arial" w:cs="Arial"/>
              </w:rPr>
            </w:pPr>
            <w:r>
              <w:rPr>
                <w:rFonts w:ascii="Arial" w:eastAsia="Arial" w:hAnsi="Arial" w:cs="Arial"/>
                <w:b/>
                <w:bCs/>
              </w:rPr>
              <w:t>REQUISITOS</w:t>
            </w:r>
          </w:p>
        </w:tc>
        <w:tc>
          <w:tcPr>
            <w:tcW w:w="2182" w:type="dxa"/>
          </w:tcPr>
          <w:p w14:paraId="2AFD2602"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34" w:type="dxa"/>
          </w:tcPr>
          <w:p w14:paraId="4CA7E74E"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6061673D"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13D96CEA" w14:textId="77777777" w:rsidTr="008674E9">
        <w:trPr>
          <w:jc w:val="center"/>
        </w:trPr>
        <w:tc>
          <w:tcPr>
            <w:tcW w:w="4476" w:type="dxa"/>
          </w:tcPr>
          <w:p w14:paraId="2445D68B" w14:textId="77777777" w:rsidR="008674E9" w:rsidRDefault="008674E9" w:rsidP="008674E9">
            <w:pPr>
              <w:jc w:val="both"/>
              <w:rPr>
                <w:rFonts w:ascii="Arial" w:eastAsia="Arial" w:hAnsi="Arial" w:cs="Arial"/>
              </w:rPr>
            </w:pPr>
            <w:r>
              <w:rPr>
                <w:rFonts w:ascii="Arial" w:eastAsia="Arial" w:hAnsi="Arial" w:cs="Arial"/>
              </w:rPr>
              <w:t>3. O sistema deve incluir um mecanismo eficiente e confiável para a migração de dados para a Secretaria Escolar Digital (SED). Esse processo deve garantir a integridade, segurança e exatidão dos dados transferidos, além de estar em conformidade com todos os formatos e padrões exigidos pela Secretaria Escolar Digital. Deve também oferecer uma interface simples e direta para os administradores realizarem a migração, com recursos que permitam a validação e a correção de dados antes da conclusão do processo. A documentação detalhada sobre o procedimento de migração e as ferramentas envolvidas deve ser fornecida para assegurar uma transição suave e eficaz dos dados.</w:t>
            </w:r>
          </w:p>
        </w:tc>
        <w:tc>
          <w:tcPr>
            <w:tcW w:w="2182" w:type="dxa"/>
            <w:vAlign w:val="center"/>
          </w:tcPr>
          <w:p w14:paraId="264467C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94D98CE" w14:textId="77777777" w:rsidR="008674E9" w:rsidRDefault="008674E9" w:rsidP="008674E9">
            <w:pPr>
              <w:jc w:val="both"/>
              <w:rPr>
                <w:rFonts w:ascii="Arial" w:eastAsia="Arial" w:hAnsi="Arial" w:cs="Arial"/>
              </w:rPr>
            </w:pPr>
          </w:p>
        </w:tc>
        <w:tc>
          <w:tcPr>
            <w:tcW w:w="1559" w:type="dxa"/>
          </w:tcPr>
          <w:p w14:paraId="20EBDF12" w14:textId="77777777" w:rsidR="008674E9" w:rsidRDefault="008674E9" w:rsidP="008674E9">
            <w:pPr>
              <w:jc w:val="both"/>
              <w:rPr>
                <w:rFonts w:ascii="Arial" w:eastAsia="Arial" w:hAnsi="Arial" w:cs="Arial"/>
              </w:rPr>
            </w:pPr>
          </w:p>
        </w:tc>
      </w:tr>
    </w:tbl>
    <w:p w14:paraId="17340967" w14:textId="77777777" w:rsidR="008674E9" w:rsidRDefault="008674E9" w:rsidP="008674E9">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73"/>
        <w:gridCol w:w="1129"/>
        <w:gridCol w:w="1559"/>
      </w:tblGrid>
      <w:tr w:rsidR="008674E9" w14:paraId="00AF718B" w14:textId="77777777" w:rsidTr="008674E9">
        <w:trPr>
          <w:jc w:val="center"/>
        </w:trPr>
        <w:tc>
          <w:tcPr>
            <w:tcW w:w="4390" w:type="dxa"/>
            <w:vAlign w:val="center"/>
          </w:tcPr>
          <w:p w14:paraId="42597754" w14:textId="77777777" w:rsidR="008674E9" w:rsidRDefault="008674E9" w:rsidP="008674E9">
            <w:pPr>
              <w:jc w:val="center"/>
              <w:rPr>
                <w:rFonts w:ascii="Arial" w:eastAsia="Arial" w:hAnsi="Arial" w:cs="Arial"/>
              </w:rPr>
            </w:pPr>
            <w:r>
              <w:rPr>
                <w:rFonts w:ascii="Arial" w:eastAsia="Arial" w:hAnsi="Arial" w:cs="Arial"/>
                <w:b/>
                <w:bCs/>
              </w:rPr>
              <w:t xml:space="preserve">PORTAL DE EVENTOS, COMUNICAÇÃO COM PROFISSIONAIS E </w:t>
            </w:r>
            <w:proofErr w:type="gramStart"/>
            <w:r>
              <w:rPr>
                <w:rFonts w:ascii="Arial" w:eastAsia="Arial" w:hAnsi="Arial" w:cs="Arial"/>
                <w:b/>
                <w:bCs/>
              </w:rPr>
              <w:t>RESPONSÁVEIS</w:t>
            </w:r>
            <w:proofErr w:type="gramEnd"/>
          </w:p>
        </w:tc>
        <w:tc>
          <w:tcPr>
            <w:tcW w:w="2273" w:type="dxa"/>
            <w:vAlign w:val="center"/>
          </w:tcPr>
          <w:p w14:paraId="7D43B338"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9" w:type="dxa"/>
            <w:vAlign w:val="center"/>
          </w:tcPr>
          <w:p w14:paraId="293F6627"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vAlign w:val="center"/>
          </w:tcPr>
          <w:p w14:paraId="003EB4EC"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37F24139" w14:textId="77777777" w:rsidTr="008674E9">
        <w:trPr>
          <w:jc w:val="center"/>
        </w:trPr>
        <w:tc>
          <w:tcPr>
            <w:tcW w:w="4390" w:type="dxa"/>
          </w:tcPr>
          <w:p w14:paraId="65A390A0" w14:textId="77777777" w:rsidR="008674E9" w:rsidRDefault="008674E9" w:rsidP="008674E9">
            <w:pPr>
              <w:jc w:val="both"/>
              <w:rPr>
                <w:rFonts w:ascii="Arial" w:eastAsia="Arial" w:hAnsi="Arial" w:cs="Arial"/>
              </w:rPr>
            </w:pPr>
            <w:r>
              <w:rPr>
                <w:rFonts w:ascii="Arial" w:eastAsia="Arial" w:hAnsi="Arial" w:cs="Arial"/>
              </w:rPr>
              <w:t>21. Disponibilizar espaço virtual que permita aos profissionais da Educação, responsáveis e comunidade escolar, o acompanhamento das notícias, eventos e informações da área da Educação Municipal e o acompanhamento da vida escolar dos alunos;</w:t>
            </w:r>
          </w:p>
        </w:tc>
        <w:tc>
          <w:tcPr>
            <w:tcW w:w="2273" w:type="dxa"/>
            <w:vAlign w:val="center"/>
          </w:tcPr>
          <w:p w14:paraId="4EF03C01" w14:textId="77777777" w:rsidR="008674E9" w:rsidRDefault="008674E9" w:rsidP="008674E9">
            <w:pPr>
              <w:rPr>
                <w:rFonts w:ascii="Arial" w:eastAsia="Arial" w:hAnsi="Arial" w:cs="Arial"/>
              </w:rPr>
            </w:pPr>
            <w:r>
              <w:rPr>
                <w:rFonts w:ascii="Arial" w:eastAsia="Arial" w:hAnsi="Arial" w:cs="Arial"/>
                <w:b/>
                <w:bCs/>
              </w:rPr>
              <w:t>OBRIGATÓRIO</w:t>
            </w:r>
          </w:p>
        </w:tc>
        <w:tc>
          <w:tcPr>
            <w:tcW w:w="1129" w:type="dxa"/>
          </w:tcPr>
          <w:p w14:paraId="713AC468" w14:textId="77777777" w:rsidR="008674E9" w:rsidRDefault="008674E9" w:rsidP="008674E9">
            <w:pPr>
              <w:jc w:val="both"/>
              <w:rPr>
                <w:rFonts w:ascii="Arial" w:eastAsia="Arial" w:hAnsi="Arial" w:cs="Arial"/>
              </w:rPr>
            </w:pPr>
          </w:p>
        </w:tc>
        <w:tc>
          <w:tcPr>
            <w:tcW w:w="1559" w:type="dxa"/>
          </w:tcPr>
          <w:p w14:paraId="768DC602" w14:textId="77777777" w:rsidR="008674E9" w:rsidRDefault="008674E9" w:rsidP="008674E9">
            <w:pPr>
              <w:jc w:val="both"/>
              <w:rPr>
                <w:rFonts w:ascii="Arial" w:eastAsia="Arial" w:hAnsi="Arial" w:cs="Arial"/>
              </w:rPr>
            </w:pPr>
          </w:p>
        </w:tc>
      </w:tr>
    </w:tbl>
    <w:p w14:paraId="63BD0358"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8674E9" w14:paraId="6337795E" w14:textId="77777777" w:rsidTr="008674E9">
        <w:trPr>
          <w:jc w:val="center"/>
        </w:trPr>
        <w:tc>
          <w:tcPr>
            <w:tcW w:w="4248" w:type="dxa"/>
          </w:tcPr>
          <w:p w14:paraId="6536266D" w14:textId="77777777" w:rsidR="008674E9" w:rsidRDefault="008674E9" w:rsidP="008674E9">
            <w:pPr>
              <w:jc w:val="center"/>
              <w:rPr>
                <w:rFonts w:ascii="Arial" w:eastAsia="Arial" w:hAnsi="Arial" w:cs="Arial"/>
              </w:rPr>
            </w:pPr>
            <w:r>
              <w:rPr>
                <w:rFonts w:ascii="Arial" w:eastAsia="Arial" w:hAnsi="Arial" w:cs="Arial"/>
                <w:b/>
                <w:bCs/>
              </w:rPr>
              <w:t>GERENCIAMENTO DE PERFIL DE ACESSOS</w:t>
            </w:r>
          </w:p>
        </w:tc>
        <w:tc>
          <w:tcPr>
            <w:tcW w:w="2274" w:type="dxa"/>
          </w:tcPr>
          <w:p w14:paraId="696D0D2B"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8" w:type="dxa"/>
          </w:tcPr>
          <w:p w14:paraId="179F2834"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4FD616DA"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59912968" w14:textId="77777777" w:rsidTr="008674E9">
        <w:trPr>
          <w:jc w:val="center"/>
        </w:trPr>
        <w:tc>
          <w:tcPr>
            <w:tcW w:w="4248" w:type="dxa"/>
          </w:tcPr>
          <w:p w14:paraId="6237F29F" w14:textId="77777777" w:rsidR="008674E9" w:rsidRDefault="008674E9" w:rsidP="008674E9">
            <w:pPr>
              <w:jc w:val="both"/>
              <w:rPr>
                <w:rFonts w:ascii="Arial" w:eastAsia="Arial" w:hAnsi="Arial" w:cs="Arial"/>
              </w:rPr>
            </w:pPr>
            <w:r>
              <w:rPr>
                <w:rFonts w:ascii="Arial" w:eastAsia="Arial" w:hAnsi="Arial" w:cs="Arial"/>
              </w:rPr>
              <w:t>36. O sistema deve ocultar a visualização de ícones para usuários que tenham sido bloqueados no módulo da unidade escolar, garantindo que as restrições de acesso sejam efetivamente aplicadas.</w:t>
            </w:r>
          </w:p>
        </w:tc>
        <w:tc>
          <w:tcPr>
            <w:tcW w:w="2274" w:type="dxa"/>
            <w:vAlign w:val="center"/>
          </w:tcPr>
          <w:p w14:paraId="1763B80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6798689E" w14:textId="77777777" w:rsidR="008674E9" w:rsidRDefault="008674E9" w:rsidP="008674E9">
            <w:pPr>
              <w:jc w:val="both"/>
              <w:rPr>
                <w:rFonts w:ascii="Arial" w:eastAsia="Arial" w:hAnsi="Arial" w:cs="Arial"/>
              </w:rPr>
            </w:pPr>
          </w:p>
        </w:tc>
        <w:tc>
          <w:tcPr>
            <w:tcW w:w="1559" w:type="dxa"/>
          </w:tcPr>
          <w:p w14:paraId="5CF26172" w14:textId="77777777" w:rsidR="008674E9" w:rsidRDefault="008674E9" w:rsidP="008674E9">
            <w:pPr>
              <w:jc w:val="both"/>
              <w:rPr>
                <w:rFonts w:ascii="Arial" w:eastAsia="Arial" w:hAnsi="Arial" w:cs="Arial"/>
              </w:rPr>
            </w:pPr>
          </w:p>
        </w:tc>
      </w:tr>
      <w:tr w:rsidR="008674E9" w14:paraId="3B41BABC" w14:textId="77777777" w:rsidTr="008674E9">
        <w:trPr>
          <w:jc w:val="center"/>
        </w:trPr>
        <w:tc>
          <w:tcPr>
            <w:tcW w:w="4248" w:type="dxa"/>
          </w:tcPr>
          <w:p w14:paraId="30EE5033" w14:textId="77777777" w:rsidR="008674E9" w:rsidRDefault="008674E9" w:rsidP="008674E9">
            <w:pPr>
              <w:jc w:val="both"/>
              <w:rPr>
                <w:rFonts w:ascii="Arial" w:eastAsia="Arial" w:hAnsi="Arial" w:cs="Arial"/>
              </w:rPr>
            </w:pPr>
            <w:r>
              <w:rPr>
                <w:rFonts w:ascii="Arial" w:eastAsia="Arial" w:hAnsi="Arial" w:cs="Arial"/>
              </w:rPr>
              <w:t>37. Disponibilizar consulta de acessos e alterações, por usuário, data e hora;</w:t>
            </w:r>
          </w:p>
        </w:tc>
        <w:tc>
          <w:tcPr>
            <w:tcW w:w="2274" w:type="dxa"/>
            <w:vAlign w:val="center"/>
          </w:tcPr>
          <w:p w14:paraId="4187911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8D4F92B" w14:textId="77777777" w:rsidR="008674E9" w:rsidRDefault="008674E9" w:rsidP="008674E9">
            <w:pPr>
              <w:jc w:val="both"/>
              <w:rPr>
                <w:rFonts w:ascii="Arial" w:eastAsia="Arial" w:hAnsi="Arial" w:cs="Arial"/>
              </w:rPr>
            </w:pPr>
          </w:p>
        </w:tc>
        <w:tc>
          <w:tcPr>
            <w:tcW w:w="1559" w:type="dxa"/>
          </w:tcPr>
          <w:p w14:paraId="6D679EBD" w14:textId="77777777" w:rsidR="008674E9" w:rsidRDefault="008674E9" w:rsidP="008674E9">
            <w:pPr>
              <w:jc w:val="both"/>
              <w:rPr>
                <w:rFonts w:ascii="Arial" w:eastAsia="Arial" w:hAnsi="Arial" w:cs="Arial"/>
              </w:rPr>
            </w:pPr>
          </w:p>
        </w:tc>
      </w:tr>
    </w:tbl>
    <w:p w14:paraId="63A5A4B9" w14:textId="77777777" w:rsidR="008674E9" w:rsidRDefault="008674E9" w:rsidP="008674E9">
      <w:pPr>
        <w:spacing w:after="300"/>
        <w:jc w:val="both"/>
        <w:rPr>
          <w:rFonts w:ascii="Arial" w:eastAsia="Arial" w:hAnsi="Arial" w:cs="Arial"/>
        </w:rPr>
      </w:pPr>
    </w:p>
    <w:p w14:paraId="64AD32A8"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8674E9" w14:paraId="26686D9D" w14:textId="77777777" w:rsidTr="008674E9">
        <w:trPr>
          <w:jc w:val="center"/>
        </w:trPr>
        <w:tc>
          <w:tcPr>
            <w:tcW w:w="4248" w:type="dxa"/>
          </w:tcPr>
          <w:p w14:paraId="637D54FC" w14:textId="77777777" w:rsidR="008674E9" w:rsidRDefault="008674E9" w:rsidP="008674E9">
            <w:pPr>
              <w:jc w:val="center"/>
              <w:rPr>
                <w:rFonts w:ascii="Arial" w:eastAsia="Arial" w:hAnsi="Arial" w:cs="Arial"/>
              </w:rPr>
            </w:pPr>
            <w:r>
              <w:rPr>
                <w:rFonts w:ascii="Arial" w:eastAsia="Arial" w:hAnsi="Arial" w:cs="Arial"/>
                <w:b/>
                <w:bCs/>
              </w:rPr>
              <w:t>PERFIL DO PROFESSOR</w:t>
            </w:r>
          </w:p>
        </w:tc>
        <w:tc>
          <w:tcPr>
            <w:tcW w:w="2274" w:type="dxa"/>
          </w:tcPr>
          <w:p w14:paraId="5A322E59"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8" w:type="dxa"/>
          </w:tcPr>
          <w:p w14:paraId="5228EE43"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074969B1"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02F55675" w14:textId="77777777" w:rsidTr="008674E9">
        <w:trPr>
          <w:jc w:val="center"/>
        </w:trPr>
        <w:tc>
          <w:tcPr>
            <w:tcW w:w="4248" w:type="dxa"/>
          </w:tcPr>
          <w:p w14:paraId="0F41F05D" w14:textId="77777777" w:rsidR="008674E9" w:rsidRDefault="008674E9" w:rsidP="008674E9">
            <w:pPr>
              <w:jc w:val="both"/>
              <w:rPr>
                <w:rFonts w:ascii="Arial" w:eastAsia="Arial" w:hAnsi="Arial" w:cs="Arial"/>
              </w:rPr>
            </w:pPr>
            <w:r>
              <w:rPr>
                <w:rFonts w:ascii="Arial" w:eastAsia="Arial" w:hAnsi="Arial" w:cs="Arial"/>
              </w:rPr>
              <w:t xml:space="preserve">40. Deve oferecer aos usuários a capacidade de visualizar as unidades e turmas às quais </w:t>
            </w:r>
            <w:r>
              <w:rPr>
                <w:rFonts w:ascii="Arial" w:eastAsia="Arial" w:hAnsi="Arial" w:cs="Arial"/>
              </w:rPr>
              <w:lastRenderedPageBreak/>
              <w:t>estão alocados, assegurando uma clara compreensão de suas atribuições e localizações.</w:t>
            </w:r>
          </w:p>
        </w:tc>
        <w:tc>
          <w:tcPr>
            <w:tcW w:w="2274" w:type="dxa"/>
            <w:vAlign w:val="center"/>
          </w:tcPr>
          <w:p w14:paraId="6FAEC878"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28" w:type="dxa"/>
          </w:tcPr>
          <w:p w14:paraId="1F4D95A3" w14:textId="77777777" w:rsidR="008674E9" w:rsidRDefault="008674E9" w:rsidP="008674E9">
            <w:pPr>
              <w:jc w:val="both"/>
              <w:rPr>
                <w:rFonts w:ascii="Arial" w:eastAsia="Arial" w:hAnsi="Arial" w:cs="Arial"/>
              </w:rPr>
            </w:pPr>
          </w:p>
        </w:tc>
        <w:tc>
          <w:tcPr>
            <w:tcW w:w="1559" w:type="dxa"/>
          </w:tcPr>
          <w:p w14:paraId="7E72535F" w14:textId="77777777" w:rsidR="008674E9" w:rsidRDefault="008674E9" w:rsidP="008674E9">
            <w:pPr>
              <w:jc w:val="both"/>
              <w:rPr>
                <w:rFonts w:ascii="Arial" w:eastAsia="Arial" w:hAnsi="Arial" w:cs="Arial"/>
              </w:rPr>
            </w:pPr>
          </w:p>
        </w:tc>
      </w:tr>
      <w:tr w:rsidR="008674E9" w14:paraId="4A24123B" w14:textId="77777777" w:rsidTr="008674E9">
        <w:trPr>
          <w:jc w:val="center"/>
        </w:trPr>
        <w:tc>
          <w:tcPr>
            <w:tcW w:w="4248" w:type="dxa"/>
          </w:tcPr>
          <w:p w14:paraId="19026C32" w14:textId="77777777" w:rsidR="008674E9" w:rsidRDefault="008674E9" w:rsidP="008674E9">
            <w:pPr>
              <w:jc w:val="both"/>
              <w:rPr>
                <w:rFonts w:ascii="Arial" w:eastAsia="Arial" w:hAnsi="Arial" w:cs="Arial"/>
              </w:rPr>
            </w:pPr>
            <w:r>
              <w:rPr>
                <w:rFonts w:ascii="Arial" w:eastAsia="Arial" w:hAnsi="Arial" w:cs="Arial"/>
              </w:rPr>
              <w:lastRenderedPageBreak/>
              <w:t>41. Deve permitir acesso às opções do diário de classe online exclusivamente para as turmas e disciplinas nas quais o usuário está alocado.</w:t>
            </w:r>
          </w:p>
        </w:tc>
        <w:tc>
          <w:tcPr>
            <w:tcW w:w="2274" w:type="dxa"/>
            <w:vAlign w:val="center"/>
          </w:tcPr>
          <w:p w14:paraId="0CFD7BA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37D9D11" w14:textId="77777777" w:rsidR="008674E9" w:rsidRDefault="008674E9" w:rsidP="008674E9">
            <w:pPr>
              <w:jc w:val="both"/>
              <w:rPr>
                <w:rFonts w:ascii="Arial" w:eastAsia="Arial" w:hAnsi="Arial" w:cs="Arial"/>
              </w:rPr>
            </w:pPr>
          </w:p>
        </w:tc>
        <w:tc>
          <w:tcPr>
            <w:tcW w:w="1559" w:type="dxa"/>
          </w:tcPr>
          <w:p w14:paraId="34FF887E" w14:textId="77777777" w:rsidR="008674E9" w:rsidRDefault="008674E9" w:rsidP="008674E9">
            <w:pPr>
              <w:jc w:val="both"/>
              <w:rPr>
                <w:rFonts w:ascii="Arial" w:eastAsia="Arial" w:hAnsi="Arial" w:cs="Arial"/>
              </w:rPr>
            </w:pPr>
          </w:p>
        </w:tc>
      </w:tr>
      <w:tr w:rsidR="008674E9" w14:paraId="00019710" w14:textId="77777777" w:rsidTr="008674E9">
        <w:trPr>
          <w:jc w:val="center"/>
        </w:trPr>
        <w:tc>
          <w:tcPr>
            <w:tcW w:w="4248" w:type="dxa"/>
          </w:tcPr>
          <w:p w14:paraId="64DC2DB5" w14:textId="77777777" w:rsidR="008674E9" w:rsidRDefault="008674E9" w:rsidP="008674E9">
            <w:pPr>
              <w:jc w:val="both"/>
              <w:rPr>
                <w:rFonts w:ascii="Arial" w:eastAsia="Arial" w:hAnsi="Arial" w:cs="Arial"/>
              </w:rPr>
            </w:pPr>
            <w:r>
              <w:rPr>
                <w:rFonts w:ascii="Arial" w:eastAsia="Arial" w:hAnsi="Arial" w:cs="Arial"/>
              </w:rPr>
              <w:t>42. Deve possibilitar o acesso ao prontuário dos alunos, incluindo informações como nome, foto, data de nascimento, endereço, nome da mãe/responsável e contatos</w:t>
            </w:r>
            <w:proofErr w:type="gramStart"/>
            <w:r>
              <w:rPr>
                <w:rFonts w:ascii="Arial" w:eastAsia="Arial" w:hAnsi="Arial" w:cs="Arial"/>
              </w:rPr>
              <w:t>.;</w:t>
            </w:r>
            <w:proofErr w:type="gramEnd"/>
          </w:p>
        </w:tc>
        <w:tc>
          <w:tcPr>
            <w:tcW w:w="2274" w:type="dxa"/>
            <w:vAlign w:val="center"/>
          </w:tcPr>
          <w:p w14:paraId="6DD2758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3DF2E6A0" w14:textId="77777777" w:rsidR="008674E9" w:rsidRDefault="008674E9" w:rsidP="008674E9">
            <w:pPr>
              <w:jc w:val="both"/>
              <w:rPr>
                <w:rFonts w:ascii="Arial" w:eastAsia="Arial" w:hAnsi="Arial" w:cs="Arial"/>
              </w:rPr>
            </w:pPr>
          </w:p>
        </w:tc>
        <w:tc>
          <w:tcPr>
            <w:tcW w:w="1559" w:type="dxa"/>
          </w:tcPr>
          <w:p w14:paraId="2A865F45" w14:textId="77777777" w:rsidR="008674E9" w:rsidRDefault="008674E9" w:rsidP="008674E9">
            <w:pPr>
              <w:jc w:val="both"/>
              <w:rPr>
                <w:rFonts w:ascii="Arial" w:eastAsia="Arial" w:hAnsi="Arial" w:cs="Arial"/>
              </w:rPr>
            </w:pPr>
          </w:p>
        </w:tc>
      </w:tr>
      <w:tr w:rsidR="008674E9" w14:paraId="1DD5E096" w14:textId="77777777" w:rsidTr="008674E9">
        <w:trPr>
          <w:jc w:val="center"/>
        </w:trPr>
        <w:tc>
          <w:tcPr>
            <w:tcW w:w="4248" w:type="dxa"/>
          </w:tcPr>
          <w:p w14:paraId="580CEEBE" w14:textId="77777777" w:rsidR="008674E9" w:rsidRDefault="008674E9" w:rsidP="008674E9">
            <w:pPr>
              <w:jc w:val="both"/>
              <w:rPr>
                <w:rFonts w:ascii="Arial" w:eastAsia="Arial" w:hAnsi="Arial" w:cs="Arial"/>
              </w:rPr>
            </w:pPr>
            <w:r>
              <w:rPr>
                <w:rFonts w:ascii="Arial" w:eastAsia="Arial" w:hAnsi="Arial" w:cs="Arial"/>
              </w:rPr>
              <w:t>44. Deve possibilitar a emissão e impressão do diário de classe pelo docente, facilitando o registro e acompanhamento das atividades letivas.</w:t>
            </w:r>
          </w:p>
        </w:tc>
        <w:tc>
          <w:tcPr>
            <w:tcW w:w="2274" w:type="dxa"/>
            <w:vAlign w:val="center"/>
          </w:tcPr>
          <w:p w14:paraId="032FD62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5D366EED" w14:textId="77777777" w:rsidR="008674E9" w:rsidRDefault="008674E9" w:rsidP="008674E9">
            <w:pPr>
              <w:jc w:val="both"/>
              <w:rPr>
                <w:rFonts w:ascii="Arial" w:eastAsia="Arial" w:hAnsi="Arial" w:cs="Arial"/>
              </w:rPr>
            </w:pPr>
          </w:p>
        </w:tc>
        <w:tc>
          <w:tcPr>
            <w:tcW w:w="1559" w:type="dxa"/>
          </w:tcPr>
          <w:p w14:paraId="0C4A6A1F" w14:textId="77777777" w:rsidR="008674E9" w:rsidRDefault="008674E9" w:rsidP="008674E9">
            <w:pPr>
              <w:jc w:val="both"/>
              <w:rPr>
                <w:rFonts w:ascii="Arial" w:eastAsia="Arial" w:hAnsi="Arial" w:cs="Arial"/>
              </w:rPr>
            </w:pPr>
          </w:p>
        </w:tc>
      </w:tr>
      <w:tr w:rsidR="008674E9" w14:paraId="4198A4AE" w14:textId="77777777" w:rsidTr="008674E9">
        <w:trPr>
          <w:jc w:val="center"/>
        </w:trPr>
        <w:tc>
          <w:tcPr>
            <w:tcW w:w="4248" w:type="dxa"/>
          </w:tcPr>
          <w:p w14:paraId="31158C3F" w14:textId="77777777" w:rsidR="008674E9" w:rsidRDefault="008674E9" w:rsidP="008674E9">
            <w:pPr>
              <w:jc w:val="both"/>
              <w:rPr>
                <w:rFonts w:ascii="Arial" w:eastAsia="Arial" w:hAnsi="Arial" w:cs="Arial"/>
              </w:rPr>
            </w:pPr>
            <w:r>
              <w:rPr>
                <w:rFonts w:ascii="Arial" w:eastAsia="Arial" w:hAnsi="Arial" w:cs="Arial"/>
              </w:rPr>
              <w:t xml:space="preserve">46. Deve permitir o acesso aos documentos e </w:t>
            </w:r>
            <w:proofErr w:type="gramStart"/>
            <w:r>
              <w:rPr>
                <w:rFonts w:ascii="Arial" w:eastAsia="Arial" w:hAnsi="Arial" w:cs="Arial"/>
              </w:rPr>
              <w:t>certificados(</w:t>
            </w:r>
            <w:proofErr w:type="gramEnd"/>
            <w:r>
              <w:rPr>
                <w:rFonts w:ascii="Arial" w:eastAsia="Arial" w:hAnsi="Arial" w:cs="Arial"/>
              </w:rPr>
              <w:t>títulos) cadastrados, bem como aos arquivos anexados, oferecendo também informações sobre o status de cada item, incluindo se foram enviados, recusados ou homologados.</w:t>
            </w:r>
          </w:p>
        </w:tc>
        <w:tc>
          <w:tcPr>
            <w:tcW w:w="2274" w:type="dxa"/>
            <w:vAlign w:val="center"/>
          </w:tcPr>
          <w:p w14:paraId="22B217B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2545991C" w14:textId="77777777" w:rsidR="008674E9" w:rsidRDefault="008674E9" w:rsidP="008674E9">
            <w:pPr>
              <w:jc w:val="both"/>
              <w:rPr>
                <w:rFonts w:ascii="Arial" w:eastAsia="Arial" w:hAnsi="Arial" w:cs="Arial"/>
              </w:rPr>
            </w:pPr>
          </w:p>
        </w:tc>
        <w:tc>
          <w:tcPr>
            <w:tcW w:w="1559" w:type="dxa"/>
          </w:tcPr>
          <w:p w14:paraId="7A0F8CC7" w14:textId="77777777" w:rsidR="008674E9" w:rsidRDefault="008674E9" w:rsidP="008674E9">
            <w:pPr>
              <w:jc w:val="both"/>
              <w:rPr>
                <w:rFonts w:ascii="Arial" w:eastAsia="Arial" w:hAnsi="Arial" w:cs="Arial"/>
              </w:rPr>
            </w:pPr>
          </w:p>
        </w:tc>
      </w:tr>
      <w:tr w:rsidR="008674E9" w14:paraId="04D887D7" w14:textId="77777777" w:rsidTr="008674E9">
        <w:trPr>
          <w:jc w:val="center"/>
        </w:trPr>
        <w:tc>
          <w:tcPr>
            <w:tcW w:w="4248" w:type="dxa"/>
          </w:tcPr>
          <w:p w14:paraId="17F280C1" w14:textId="77777777" w:rsidR="008674E9" w:rsidRDefault="008674E9" w:rsidP="008674E9">
            <w:pPr>
              <w:jc w:val="both"/>
              <w:rPr>
                <w:rFonts w:ascii="Arial" w:eastAsia="Arial" w:hAnsi="Arial" w:cs="Arial"/>
              </w:rPr>
            </w:pPr>
            <w:r>
              <w:rPr>
                <w:rFonts w:ascii="Arial" w:eastAsia="Arial" w:hAnsi="Arial" w:cs="Arial"/>
              </w:rPr>
              <w:t>47. Permitir inscrição, para profissionais efetivos, ao Concurso de Remoção;</w:t>
            </w:r>
          </w:p>
        </w:tc>
        <w:tc>
          <w:tcPr>
            <w:tcW w:w="2274" w:type="dxa"/>
            <w:vAlign w:val="center"/>
          </w:tcPr>
          <w:p w14:paraId="4D4221E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D1BD184" w14:textId="77777777" w:rsidR="008674E9" w:rsidRDefault="008674E9" w:rsidP="008674E9">
            <w:pPr>
              <w:jc w:val="both"/>
              <w:rPr>
                <w:rFonts w:ascii="Arial" w:eastAsia="Arial" w:hAnsi="Arial" w:cs="Arial"/>
              </w:rPr>
            </w:pPr>
          </w:p>
        </w:tc>
        <w:tc>
          <w:tcPr>
            <w:tcW w:w="1559" w:type="dxa"/>
          </w:tcPr>
          <w:p w14:paraId="2F41A80B" w14:textId="77777777" w:rsidR="008674E9" w:rsidRDefault="008674E9" w:rsidP="008674E9">
            <w:pPr>
              <w:jc w:val="both"/>
              <w:rPr>
                <w:rFonts w:ascii="Arial" w:eastAsia="Arial" w:hAnsi="Arial" w:cs="Arial"/>
              </w:rPr>
            </w:pPr>
          </w:p>
        </w:tc>
      </w:tr>
      <w:tr w:rsidR="008674E9" w14:paraId="0A78FA73" w14:textId="77777777" w:rsidTr="008674E9">
        <w:trPr>
          <w:jc w:val="center"/>
        </w:trPr>
        <w:tc>
          <w:tcPr>
            <w:tcW w:w="4248" w:type="dxa"/>
          </w:tcPr>
          <w:p w14:paraId="01DFEE6B" w14:textId="77777777" w:rsidR="008674E9" w:rsidRDefault="008674E9" w:rsidP="008674E9">
            <w:pPr>
              <w:jc w:val="both"/>
              <w:rPr>
                <w:rFonts w:ascii="Arial" w:eastAsia="Arial" w:hAnsi="Arial" w:cs="Arial"/>
              </w:rPr>
            </w:pPr>
            <w:r>
              <w:rPr>
                <w:rFonts w:ascii="Arial" w:eastAsia="Arial" w:hAnsi="Arial" w:cs="Arial"/>
              </w:rPr>
              <w:t>48. Permitir inscrição, para profissionais efetivos, ao Processo de Atribuição de Classes/Turmas;</w:t>
            </w:r>
          </w:p>
        </w:tc>
        <w:tc>
          <w:tcPr>
            <w:tcW w:w="2274" w:type="dxa"/>
            <w:vAlign w:val="center"/>
          </w:tcPr>
          <w:p w14:paraId="06CA31E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15E912C9" w14:textId="77777777" w:rsidR="008674E9" w:rsidRDefault="008674E9" w:rsidP="008674E9">
            <w:pPr>
              <w:jc w:val="both"/>
              <w:rPr>
                <w:rFonts w:ascii="Arial" w:eastAsia="Arial" w:hAnsi="Arial" w:cs="Arial"/>
              </w:rPr>
            </w:pPr>
          </w:p>
        </w:tc>
        <w:tc>
          <w:tcPr>
            <w:tcW w:w="1559" w:type="dxa"/>
          </w:tcPr>
          <w:p w14:paraId="29826567" w14:textId="77777777" w:rsidR="008674E9" w:rsidRDefault="008674E9" w:rsidP="008674E9">
            <w:pPr>
              <w:jc w:val="both"/>
              <w:rPr>
                <w:rFonts w:ascii="Arial" w:eastAsia="Arial" w:hAnsi="Arial" w:cs="Arial"/>
              </w:rPr>
            </w:pPr>
          </w:p>
        </w:tc>
      </w:tr>
      <w:tr w:rsidR="008674E9" w14:paraId="3FDC8E6D" w14:textId="77777777" w:rsidTr="008674E9">
        <w:trPr>
          <w:jc w:val="center"/>
        </w:trPr>
        <w:tc>
          <w:tcPr>
            <w:tcW w:w="4248" w:type="dxa"/>
          </w:tcPr>
          <w:p w14:paraId="5E2CB753" w14:textId="77777777" w:rsidR="008674E9" w:rsidRDefault="008674E9" w:rsidP="008674E9">
            <w:pPr>
              <w:jc w:val="both"/>
              <w:rPr>
                <w:rFonts w:ascii="Arial" w:eastAsia="Arial" w:hAnsi="Arial" w:cs="Arial"/>
              </w:rPr>
            </w:pPr>
            <w:r>
              <w:rPr>
                <w:rFonts w:ascii="Arial" w:eastAsia="Arial" w:hAnsi="Arial" w:cs="Arial"/>
              </w:rPr>
              <w:t>49. Deve apresentar uma opção de seleção em tela que permita aos usuários acessarem informações de anos letivos anteriores e atuais.</w:t>
            </w:r>
          </w:p>
        </w:tc>
        <w:tc>
          <w:tcPr>
            <w:tcW w:w="2274" w:type="dxa"/>
            <w:vAlign w:val="center"/>
          </w:tcPr>
          <w:p w14:paraId="7481CD6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32B2775C" w14:textId="77777777" w:rsidR="008674E9" w:rsidRDefault="008674E9" w:rsidP="008674E9">
            <w:pPr>
              <w:jc w:val="both"/>
              <w:rPr>
                <w:rFonts w:ascii="Arial" w:eastAsia="Arial" w:hAnsi="Arial" w:cs="Arial"/>
              </w:rPr>
            </w:pPr>
          </w:p>
        </w:tc>
        <w:tc>
          <w:tcPr>
            <w:tcW w:w="1559" w:type="dxa"/>
          </w:tcPr>
          <w:p w14:paraId="0399D712" w14:textId="77777777" w:rsidR="008674E9" w:rsidRDefault="008674E9" w:rsidP="008674E9">
            <w:pPr>
              <w:jc w:val="both"/>
              <w:rPr>
                <w:rFonts w:ascii="Arial" w:eastAsia="Arial" w:hAnsi="Arial" w:cs="Arial"/>
              </w:rPr>
            </w:pPr>
          </w:p>
        </w:tc>
      </w:tr>
    </w:tbl>
    <w:p w14:paraId="0B50D0FB"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8674E9" w14:paraId="57C53D48" w14:textId="77777777" w:rsidTr="008674E9">
        <w:trPr>
          <w:jc w:val="center"/>
        </w:trPr>
        <w:tc>
          <w:tcPr>
            <w:tcW w:w="4248" w:type="dxa"/>
          </w:tcPr>
          <w:p w14:paraId="366DD772" w14:textId="77777777" w:rsidR="008674E9" w:rsidRDefault="008674E9" w:rsidP="008674E9">
            <w:pPr>
              <w:jc w:val="center"/>
              <w:rPr>
                <w:rFonts w:ascii="Arial" w:eastAsia="Arial" w:hAnsi="Arial" w:cs="Arial"/>
              </w:rPr>
            </w:pPr>
            <w:r>
              <w:rPr>
                <w:rFonts w:ascii="Arial" w:eastAsia="Arial" w:hAnsi="Arial" w:cs="Arial"/>
                <w:b/>
                <w:bCs/>
              </w:rPr>
              <w:t>GEOLOCALIZAÇÃO</w:t>
            </w:r>
          </w:p>
        </w:tc>
        <w:tc>
          <w:tcPr>
            <w:tcW w:w="2274" w:type="dxa"/>
          </w:tcPr>
          <w:p w14:paraId="2EEEF4FA"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8" w:type="dxa"/>
          </w:tcPr>
          <w:p w14:paraId="2038D604"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3F771DF6"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0B9120B9" w14:textId="77777777" w:rsidTr="008674E9">
        <w:trPr>
          <w:jc w:val="center"/>
        </w:trPr>
        <w:tc>
          <w:tcPr>
            <w:tcW w:w="4248" w:type="dxa"/>
          </w:tcPr>
          <w:p w14:paraId="44CCE7F8" w14:textId="77777777" w:rsidR="008674E9" w:rsidRDefault="008674E9" w:rsidP="008674E9">
            <w:pPr>
              <w:jc w:val="both"/>
              <w:rPr>
                <w:rFonts w:ascii="Arial" w:eastAsia="Arial" w:hAnsi="Arial" w:cs="Arial"/>
              </w:rPr>
            </w:pPr>
            <w:r>
              <w:rPr>
                <w:rFonts w:ascii="Arial" w:eastAsia="Arial" w:hAnsi="Arial" w:cs="Arial"/>
              </w:rPr>
              <w:t>52. Deve apresentar informações sobre a distância percorrida pelo aluno até a escola, exibindo os dados em formato textual e o percurso de forma visual no mapa;</w:t>
            </w:r>
          </w:p>
        </w:tc>
        <w:tc>
          <w:tcPr>
            <w:tcW w:w="2274" w:type="dxa"/>
            <w:vAlign w:val="center"/>
          </w:tcPr>
          <w:p w14:paraId="03EBF5C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E3FACBB" w14:textId="77777777" w:rsidR="008674E9" w:rsidRDefault="008674E9" w:rsidP="008674E9">
            <w:pPr>
              <w:jc w:val="both"/>
              <w:rPr>
                <w:rFonts w:ascii="Arial" w:eastAsia="Arial" w:hAnsi="Arial" w:cs="Arial"/>
              </w:rPr>
            </w:pPr>
          </w:p>
        </w:tc>
        <w:tc>
          <w:tcPr>
            <w:tcW w:w="1559" w:type="dxa"/>
          </w:tcPr>
          <w:p w14:paraId="3BD23D94" w14:textId="77777777" w:rsidR="008674E9" w:rsidRDefault="008674E9" w:rsidP="008674E9">
            <w:pPr>
              <w:jc w:val="both"/>
              <w:rPr>
                <w:rFonts w:ascii="Arial" w:eastAsia="Arial" w:hAnsi="Arial" w:cs="Arial"/>
              </w:rPr>
            </w:pPr>
          </w:p>
        </w:tc>
      </w:tr>
      <w:tr w:rsidR="008674E9" w14:paraId="22226056" w14:textId="77777777" w:rsidTr="008674E9">
        <w:trPr>
          <w:jc w:val="center"/>
        </w:trPr>
        <w:tc>
          <w:tcPr>
            <w:tcW w:w="4248" w:type="dxa"/>
          </w:tcPr>
          <w:p w14:paraId="59A11765" w14:textId="77777777" w:rsidR="008674E9" w:rsidRDefault="008674E9" w:rsidP="008674E9">
            <w:pPr>
              <w:jc w:val="both"/>
              <w:rPr>
                <w:rFonts w:ascii="Arial" w:eastAsia="Arial" w:hAnsi="Arial" w:cs="Arial"/>
              </w:rPr>
            </w:pPr>
            <w:r>
              <w:rPr>
                <w:rFonts w:ascii="Arial" w:eastAsia="Arial" w:hAnsi="Arial" w:cs="Arial"/>
              </w:rPr>
              <w:t>53. Deve exibir a rota e a distância percorrida pelo aluno até a escola, utilizando opções de rotas a pé e com veículos, junto ao tempo estimado para chegar ao destino;</w:t>
            </w:r>
          </w:p>
        </w:tc>
        <w:tc>
          <w:tcPr>
            <w:tcW w:w="2274" w:type="dxa"/>
            <w:vAlign w:val="center"/>
          </w:tcPr>
          <w:p w14:paraId="140B74C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168ADBA5" w14:textId="77777777" w:rsidR="008674E9" w:rsidRDefault="008674E9" w:rsidP="008674E9">
            <w:pPr>
              <w:jc w:val="both"/>
              <w:rPr>
                <w:rFonts w:ascii="Arial" w:eastAsia="Arial" w:hAnsi="Arial" w:cs="Arial"/>
              </w:rPr>
            </w:pPr>
          </w:p>
        </w:tc>
        <w:tc>
          <w:tcPr>
            <w:tcW w:w="1559" w:type="dxa"/>
          </w:tcPr>
          <w:p w14:paraId="68190003" w14:textId="77777777" w:rsidR="008674E9" w:rsidRDefault="008674E9" w:rsidP="008674E9">
            <w:pPr>
              <w:jc w:val="both"/>
              <w:rPr>
                <w:rFonts w:ascii="Arial" w:eastAsia="Arial" w:hAnsi="Arial" w:cs="Arial"/>
              </w:rPr>
            </w:pPr>
          </w:p>
        </w:tc>
      </w:tr>
    </w:tbl>
    <w:p w14:paraId="1BD696A4"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8674E9" w14:paraId="0552537F" w14:textId="77777777" w:rsidTr="008674E9">
        <w:trPr>
          <w:jc w:val="center"/>
        </w:trPr>
        <w:tc>
          <w:tcPr>
            <w:tcW w:w="4248" w:type="dxa"/>
          </w:tcPr>
          <w:p w14:paraId="125DCB6D" w14:textId="77777777" w:rsidR="008674E9" w:rsidRDefault="008674E9" w:rsidP="008674E9">
            <w:pPr>
              <w:jc w:val="center"/>
              <w:rPr>
                <w:rFonts w:ascii="Arial" w:eastAsia="Arial" w:hAnsi="Arial" w:cs="Arial"/>
              </w:rPr>
            </w:pPr>
            <w:r>
              <w:rPr>
                <w:rFonts w:ascii="Arial" w:eastAsia="Arial" w:hAnsi="Arial" w:cs="Arial"/>
                <w:b/>
                <w:bCs/>
              </w:rPr>
              <w:t>CALENDÁRIO ESCOLAR</w:t>
            </w:r>
          </w:p>
        </w:tc>
        <w:tc>
          <w:tcPr>
            <w:tcW w:w="2274" w:type="dxa"/>
          </w:tcPr>
          <w:p w14:paraId="3351D0C4"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8" w:type="dxa"/>
          </w:tcPr>
          <w:p w14:paraId="64C2C392"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1ED5A61C"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1AFCC0ED" w14:textId="77777777" w:rsidTr="008674E9">
        <w:trPr>
          <w:jc w:val="center"/>
        </w:trPr>
        <w:tc>
          <w:tcPr>
            <w:tcW w:w="4248" w:type="dxa"/>
          </w:tcPr>
          <w:p w14:paraId="4259E203" w14:textId="77777777" w:rsidR="008674E9" w:rsidRDefault="008674E9" w:rsidP="008674E9">
            <w:pPr>
              <w:jc w:val="both"/>
              <w:rPr>
                <w:rFonts w:ascii="Arial" w:eastAsia="Arial" w:hAnsi="Arial" w:cs="Arial"/>
              </w:rPr>
            </w:pPr>
            <w:r>
              <w:rPr>
                <w:rFonts w:ascii="Arial" w:eastAsia="Arial" w:hAnsi="Arial" w:cs="Arial"/>
              </w:rPr>
              <w:t>59. Possuir controle do calendário escolar da unidade escolar, podendo ser criados diferentes calendários para a mesma unidade escolar;</w:t>
            </w:r>
          </w:p>
        </w:tc>
        <w:tc>
          <w:tcPr>
            <w:tcW w:w="2274" w:type="dxa"/>
            <w:vAlign w:val="center"/>
          </w:tcPr>
          <w:p w14:paraId="0D4073B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CA51404" w14:textId="77777777" w:rsidR="008674E9" w:rsidRDefault="008674E9" w:rsidP="008674E9">
            <w:pPr>
              <w:jc w:val="both"/>
              <w:rPr>
                <w:rFonts w:ascii="Arial" w:eastAsia="Arial" w:hAnsi="Arial" w:cs="Arial"/>
              </w:rPr>
            </w:pPr>
          </w:p>
        </w:tc>
        <w:tc>
          <w:tcPr>
            <w:tcW w:w="1559" w:type="dxa"/>
          </w:tcPr>
          <w:p w14:paraId="63FDCF0B" w14:textId="77777777" w:rsidR="008674E9" w:rsidRDefault="008674E9" w:rsidP="008674E9">
            <w:pPr>
              <w:jc w:val="both"/>
              <w:rPr>
                <w:rFonts w:ascii="Arial" w:eastAsia="Arial" w:hAnsi="Arial" w:cs="Arial"/>
              </w:rPr>
            </w:pPr>
          </w:p>
        </w:tc>
      </w:tr>
      <w:tr w:rsidR="008674E9" w14:paraId="6976396C" w14:textId="77777777" w:rsidTr="008674E9">
        <w:trPr>
          <w:jc w:val="center"/>
        </w:trPr>
        <w:tc>
          <w:tcPr>
            <w:tcW w:w="4248" w:type="dxa"/>
          </w:tcPr>
          <w:p w14:paraId="6D81F519" w14:textId="77777777" w:rsidR="008674E9" w:rsidRDefault="008674E9" w:rsidP="008674E9">
            <w:pPr>
              <w:jc w:val="both"/>
              <w:rPr>
                <w:rFonts w:ascii="Arial" w:eastAsia="Arial" w:hAnsi="Arial" w:cs="Arial"/>
              </w:rPr>
            </w:pPr>
            <w:r>
              <w:rPr>
                <w:rFonts w:ascii="Arial" w:eastAsia="Arial" w:hAnsi="Arial" w:cs="Arial"/>
              </w:rPr>
              <w:t>60. Permitir cadastrar e editar legenda, sendo possível definir título da legenda, abreviação e cor para exibição, atualizando automaticamente as cores dos calendários vinculados;</w:t>
            </w:r>
          </w:p>
        </w:tc>
        <w:tc>
          <w:tcPr>
            <w:tcW w:w="2274" w:type="dxa"/>
            <w:vAlign w:val="center"/>
          </w:tcPr>
          <w:p w14:paraId="2DA4B85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2340CFFA" w14:textId="77777777" w:rsidR="008674E9" w:rsidRDefault="008674E9" w:rsidP="008674E9">
            <w:pPr>
              <w:jc w:val="both"/>
              <w:rPr>
                <w:rFonts w:ascii="Arial" w:eastAsia="Arial" w:hAnsi="Arial" w:cs="Arial"/>
              </w:rPr>
            </w:pPr>
          </w:p>
        </w:tc>
        <w:tc>
          <w:tcPr>
            <w:tcW w:w="1559" w:type="dxa"/>
          </w:tcPr>
          <w:p w14:paraId="087772A8" w14:textId="77777777" w:rsidR="008674E9" w:rsidRDefault="008674E9" w:rsidP="008674E9">
            <w:pPr>
              <w:jc w:val="both"/>
              <w:rPr>
                <w:rFonts w:ascii="Arial" w:eastAsia="Arial" w:hAnsi="Arial" w:cs="Arial"/>
              </w:rPr>
            </w:pPr>
          </w:p>
        </w:tc>
      </w:tr>
      <w:tr w:rsidR="008674E9" w14:paraId="78253A93" w14:textId="77777777" w:rsidTr="008674E9">
        <w:trPr>
          <w:jc w:val="center"/>
        </w:trPr>
        <w:tc>
          <w:tcPr>
            <w:tcW w:w="4248" w:type="dxa"/>
          </w:tcPr>
          <w:p w14:paraId="7785CC62" w14:textId="77777777" w:rsidR="008674E9" w:rsidRDefault="008674E9" w:rsidP="008674E9">
            <w:pPr>
              <w:jc w:val="both"/>
              <w:rPr>
                <w:rFonts w:ascii="Arial" w:eastAsia="Arial" w:hAnsi="Arial" w:cs="Arial"/>
              </w:rPr>
            </w:pPr>
            <w:r>
              <w:rPr>
                <w:rFonts w:ascii="Arial" w:eastAsia="Arial" w:hAnsi="Arial" w:cs="Arial"/>
              </w:rPr>
              <w:t>64. Permitir o cadastro do período letivo de cada bimestre do calendário selecionado através, da data de início e fim do bimestre;</w:t>
            </w:r>
          </w:p>
        </w:tc>
        <w:tc>
          <w:tcPr>
            <w:tcW w:w="2274" w:type="dxa"/>
            <w:vAlign w:val="center"/>
          </w:tcPr>
          <w:p w14:paraId="62FEB7D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60E0D1FB" w14:textId="77777777" w:rsidR="008674E9" w:rsidRDefault="008674E9" w:rsidP="008674E9">
            <w:pPr>
              <w:jc w:val="both"/>
              <w:rPr>
                <w:rFonts w:ascii="Arial" w:eastAsia="Arial" w:hAnsi="Arial" w:cs="Arial"/>
              </w:rPr>
            </w:pPr>
          </w:p>
        </w:tc>
        <w:tc>
          <w:tcPr>
            <w:tcW w:w="1559" w:type="dxa"/>
          </w:tcPr>
          <w:p w14:paraId="2BE48092" w14:textId="77777777" w:rsidR="008674E9" w:rsidRDefault="008674E9" w:rsidP="008674E9">
            <w:pPr>
              <w:jc w:val="both"/>
              <w:rPr>
                <w:rFonts w:ascii="Arial" w:eastAsia="Arial" w:hAnsi="Arial" w:cs="Arial"/>
              </w:rPr>
            </w:pPr>
          </w:p>
        </w:tc>
      </w:tr>
      <w:tr w:rsidR="008674E9" w14:paraId="79FE4815" w14:textId="77777777" w:rsidTr="008674E9">
        <w:trPr>
          <w:jc w:val="center"/>
        </w:trPr>
        <w:tc>
          <w:tcPr>
            <w:tcW w:w="4248" w:type="dxa"/>
          </w:tcPr>
          <w:p w14:paraId="47451BED" w14:textId="77777777" w:rsidR="008674E9" w:rsidRDefault="008674E9" w:rsidP="008674E9">
            <w:pPr>
              <w:jc w:val="both"/>
              <w:rPr>
                <w:rFonts w:ascii="Arial" w:eastAsia="Arial" w:hAnsi="Arial" w:cs="Arial"/>
              </w:rPr>
            </w:pPr>
            <w:r>
              <w:rPr>
                <w:rFonts w:ascii="Arial" w:eastAsia="Arial" w:hAnsi="Arial" w:cs="Arial"/>
              </w:rPr>
              <w:t xml:space="preserve">65. Permitir o cadastro do período letivo semestral; </w:t>
            </w:r>
          </w:p>
        </w:tc>
        <w:tc>
          <w:tcPr>
            <w:tcW w:w="2274" w:type="dxa"/>
            <w:vAlign w:val="center"/>
          </w:tcPr>
          <w:p w14:paraId="414D3D1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4B2EA8ED" w14:textId="77777777" w:rsidR="008674E9" w:rsidRDefault="008674E9" w:rsidP="008674E9">
            <w:pPr>
              <w:jc w:val="both"/>
              <w:rPr>
                <w:rFonts w:ascii="Arial" w:eastAsia="Arial" w:hAnsi="Arial" w:cs="Arial"/>
              </w:rPr>
            </w:pPr>
          </w:p>
        </w:tc>
        <w:tc>
          <w:tcPr>
            <w:tcW w:w="1559" w:type="dxa"/>
          </w:tcPr>
          <w:p w14:paraId="58135DB2" w14:textId="77777777" w:rsidR="008674E9" w:rsidRDefault="008674E9" w:rsidP="008674E9">
            <w:pPr>
              <w:jc w:val="both"/>
              <w:rPr>
                <w:rFonts w:ascii="Arial" w:eastAsia="Arial" w:hAnsi="Arial" w:cs="Arial"/>
              </w:rPr>
            </w:pPr>
          </w:p>
        </w:tc>
      </w:tr>
      <w:tr w:rsidR="008674E9" w14:paraId="5E9CBBE5" w14:textId="77777777" w:rsidTr="008674E9">
        <w:trPr>
          <w:jc w:val="center"/>
        </w:trPr>
        <w:tc>
          <w:tcPr>
            <w:tcW w:w="4248" w:type="dxa"/>
          </w:tcPr>
          <w:p w14:paraId="2B204657" w14:textId="77777777" w:rsidR="008674E9" w:rsidRDefault="008674E9" w:rsidP="008674E9">
            <w:pPr>
              <w:jc w:val="both"/>
              <w:rPr>
                <w:rFonts w:ascii="Arial" w:eastAsia="Arial" w:hAnsi="Arial" w:cs="Arial"/>
              </w:rPr>
            </w:pPr>
            <w:r>
              <w:rPr>
                <w:rFonts w:ascii="Arial" w:eastAsia="Arial" w:hAnsi="Arial" w:cs="Arial"/>
              </w:rPr>
              <w:lastRenderedPageBreak/>
              <w:t>66. Possuir contagem automática da quantidade de dias letivos por bimestre e mês através da interpretação da legenda;</w:t>
            </w:r>
          </w:p>
        </w:tc>
        <w:tc>
          <w:tcPr>
            <w:tcW w:w="2274" w:type="dxa"/>
            <w:vAlign w:val="center"/>
          </w:tcPr>
          <w:p w14:paraId="1037431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33146CEB" w14:textId="77777777" w:rsidR="008674E9" w:rsidRDefault="008674E9" w:rsidP="008674E9">
            <w:pPr>
              <w:jc w:val="both"/>
              <w:rPr>
                <w:rFonts w:ascii="Arial" w:eastAsia="Arial" w:hAnsi="Arial" w:cs="Arial"/>
              </w:rPr>
            </w:pPr>
          </w:p>
        </w:tc>
        <w:tc>
          <w:tcPr>
            <w:tcW w:w="1559" w:type="dxa"/>
          </w:tcPr>
          <w:p w14:paraId="31A33E60" w14:textId="77777777" w:rsidR="008674E9" w:rsidRDefault="008674E9" w:rsidP="008674E9">
            <w:pPr>
              <w:jc w:val="both"/>
              <w:rPr>
                <w:rFonts w:ascii="Arial" w:eastAsia="Arial" w:hAnsi="Arial" w:cs="Arial"/>
              </w:rPr>
            </w:pPr>
          </w:p>
        </w:tc>
      </w:tr>
      <w:tr w:rsidR="008674E9" w14:paraId="2682DF71" w14:textId="77777777" w:rsidTr="008674E9">
        <w:trPr>
          <w:jc w:val="center"/>
        </w:trPr>
        <w:tc>
          <w:tcPr>
            <w:tcW w:w="4248" w:type="dxa"/>
          </w:tcPr>
          <w:p w14:paraId="3DE123EC" w14:textId="77777777" w:rsidR="008674E9" w:rsidRDefault="008674E9" w:rsidP="008674E9">
            <w:pPr>
              <w:jc w:val="both"/>
              <w:rPr>
                <w:rFonts w:ascii="Arial" w:eastAsia="Arial" w:hAnsi="Arial" w:cs="Arial"/>
              </w:rPr>
            </w:pPr>
            <w:r>
              <w:rPr>
                <w:rFonts w:ascii="Arial" w:eastAsia="Arial" w:hAnsi="Arial" w:cs="Arial"/>
              </w:rPr>
              <w:t>67. Permitir a vinculação das séries/anos ao calendário;</w:t>
            </w:r>
          </w:p>
        </w:tc>
        <w:tc>
          <w:tcPr>
            <w:tcW w:w="2274" w:type="dxa"/>
            <w:vAlign w:val="center"/>
          </w:tcPr>
          <w:p w14:paraId="012BE58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C107EBA" w14:textId="77777777" w:rsidR="008674E9" w:rsidRDefault="008674E9" w:rsidP="008674E9">
            <w:pPr>
              <w:jc w:val="both"/>
              <w:rPr>
                <w:rFonts w:ascii="Arial" w:eastAsia="Arial" w:hAnsi="Arial" w:cs="Arial"/>
              </w:rPr>
            </w:pPr>
          </w:p>
        </w:tc>
        <w:tc>
          <w:tcPr>
            <w:tcW w:w="1559" w:type="dxa"/>
          </w:tcPr>
          <w:p w14:paraId="6FDA5885" w14:textId="77777777" w:rsidR="008674E9" w:rsidRDefault="008674E9" w:rsidP="008674E9">
            <w:pPr>
              <w:jc w:val="both"/>
              <w:rPr>
                <w:rFonts w:ascii="Arial" w:eastAsia="Arial" w:hAnsi="Arial" w:cs="Arial"/>
              </w:rPr>
            </w:pPr>
          </w:p>
        </w:tc>
      </w:tr>
      <w:tr w:rsidR="008674E9" w14:paraId="696C9A87" w14:textId="77777777" w:rsidTr="008674E9">
        <w:trPr>
          <w:jc w:val="center"/>
        </w:trPr>
        <w:tc>
          <w:tcPr>
            <w:tcW w:w="4248" w:type="dxa"/>
          </w:tcPr>
          <w:p w14:paraId="05C2AA53" w14:textId="77777777" w:rsidR="008674E9" w:rsidRDefault="008674E9" w:rsidP="008674E9">
            <w:pPr>
              <w:jc w:val="both"/>
              <w:rPr>
                <w:rFonts w:ascii="Arial" w:eastAsia="Arial" w:hAnsi="Arial" w:cs="Arial"/>
              </w:rPr>
            </w:pPr>
            <w:r>
              <w:rPr>
                <w:rFonts w:ascii="Arial" w:eastAsia="Arial" w:hAnsi="Arial" w:cs="Arial"/>
              </w:rPr>
              <w:t>68. Possibilitar a replicação da legenda em um período de dias definido;</w:t>
            </w:r>
          </w:p>
        </w:tc>
        <w:tc>
          <w:tcPr>
            <w:tcW w:w="2274" w:type="dxa"/>
            <w:vAlign w:val="center"/>
          </w:tcPr>
          <w:p w14:paraId="180CF57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4430A7DF" w14:textId="77777777" w:rsidR="008674E9" w:rsidRDefault="008674E9" w:rsidP="008674E9">
            <w:pPr>
              <w:jc w:val="both"/>
              <w:rPr>
                <w:rFonts w:ascii="Arial" w:eastAsia="Arial" w:hAnsi="Arial" w:cs="Arial"/>
              </w:rPr>
            </w:pPr>
          </w:p>
        </w:tc>
        <w:tc>
          <w:tcPr>
            <w:tcW w:w="1559" w:type="dxa"/>
          </w:tcPr>
          <w:p w14:paraId="19A4FC37" w14:textId="77777777" w:rsidR="008674E9" w:rsidRDefault="008674E9" w:rsidP="008674E9">
            <w:pPr>
              <w:jc w:val="both"/>
              <w:rPr>
                <w:rFonts w:ascii="Arial" w:eastAsia="Arial" w:hAnsi="Arial" w:cs="Arial"/>
              </w:rPr>
            </w:pPr>
          </w:p>
        </w:tc>
      </w:tr>
      <w:tr w:rsidR="008674E9" w14:paraId="58716E05" w14:textId="77777777" w:rsidTr="008674E9">
        <w:trPr>
          <w:jc w:val="center"/>
        </w:trPr>
        <w:tc>
          <w:tcPr>
            <w:tcW w:w="4248" w:type="dxa"/>
          </w:tcPr>
          <w:p w14:paraId="06711100" w14:textId="77777777" w:rsidR="008674E9" w:rsidRDefault="008674E9" w:rsidP="008674E9">
            <w:pPr>
              <w:jc w:val="both"/>
              <w:rPr>
                <w:rFonts w:ascii="Arial" w:eastAsia="Arial" w:hAnsi="Arial" w:cs="Arial"/>
              </w:rPr>
            </w:pPr>
            <w:r>
              <w:rPr>
                <w:rFonts w:ascii="Arial" w:eastAsia="Arial" w:hAnsi="Arial" w:cs="Arial"/>
              </w:rPr>
              <w:t xml:space="preserve">71. Permitir </w:t>
            </w:r>
            <w:proofErr w:type="gramStart"/>
            <w:r>
              <w:rPr>
                <w:rFonts w:ascii="Arial" w:eastAsia="Arial" w:hAnsi="Arial" w:cs="Arial"/>
              </w:rPr>
              <w:t>envio</w:t>
            </w:r>
            <w:proofErr w:type="gramEnd"/>
            <w:r>
              <w:rPr>
                <w:rFonts w:ascii="Arial" w:eastAsia="Arial" w:hAnsi="Arial" w:cs="Arial"/>
              </w:rPr>
              <w:t xml:space="preserve"> para ratificação pela supervisão escolar;</w:t>
            </w:r>
          </w:p>
        </w:tc>
        <w:tc>
          <w:tcPr>
            <w:tcW w:w="2274" w:type="dxa"/>
            <w:vAlign w:val="center"/>
          </w:tcPr>
          <w:p w14:paraId="3AA5EC5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A67A590" w14:textId="77777777" w:rsidR="008674E9" w:rsidRDefault="008674E9" w:rsidP="008674E9">
            <w:pPr>
              <w:jc w:val="both"/>
              <w:rPr>
                <w:rFonts w:ascii="Arial" w:eastAsia="Arial" w:hAnsi="Arial" w:cs="Arial"/>
              </w:rPr>
            </w:pPr>
          </w:p>
        </w:tc>
        <w:tc>
          <w:tcPr>
            <w:tcW w:w="1559" w:type="dxa"/>
          </w:tcPr>
          <w:p w14:paraId="45473963" w14:textId="77777777" w:rsidR="008674E9" w:rsidRDefault="008674E9" w:rsidP="008674E9">
            <w:pPr>
              <w:jc w:val="both"/>
              <w:rPr>
                <w:rFonts w:ascii="Arial" w:eastAsia="Arial" w:hAnsi="Arial" w:cs="Arial"/>
              </w:rPr>
            </w:pPr>
          </w:p>
        </w:tc>
      </w:tr>
      <w:tr w:rsidR="008674E9" w14:paraId="1F83B55C" w14:textId="77777777" w:rsidTr="008674E9">
        <w:trPr>
          <w:jc w:val="center"/>
        </w:trPr>
        <w:tc>
          <w:tcPr>
            <w:tcW w:w="4248" w:type="dxa"/>
          </w:tcPr>
          <w:p w14:paraId="1296949B" w14:textId="77777777" w:rsidR="008674E9" w:rsidRDefault="008674E9" w:rsidP="008674E9">
            <w:pPr>
              <w:jc w:val="both"/>
              <w:rPr>
                <w:rFonts w:ascii="Arial" w:eastAsia="Arial" w:hAnsi="Arial" w:cs="Arial"/>
              </w:rPr>
            </w:pPr>
            <w:r>
              <w:rPr>
                <w:rFonts w:ascii="Arial" w:eastAsia="Arial" w:hAnsi="Arial" w:cs="Arial"/>
              </w:rPr>
              <w:t xml:space="preserve">72. Permitir que o supervisor </w:t>
            </w:r>
            <w:proofErr w:type="gramStart"/>
            <w:r>
              <w:rPr>
                <w:rFonts w:ascii="Arial" w:eastAsia="Arial" w:hAnsi="Arial" w:cs="Arial"/>
              </w:rPr>
              <w:t>possa</w:t>
            </w:r>
            <w:proofErr w:type="gramEnd"/>
            <w:r>
              <w:rPr>
                <w:rFonts w:ascii="Arial" w:eastAsia="Arial" w:hAnsi="Arial" w:cs="Arial"/>
              </w:rPr>
              <w:t xml:space="preserve"> ratificar ou devolver para correção com justificativa;</w:t>
            </w:r>
          </w:p>
        </w:tc>
        <w:tc>
          <w:tcPr>
            <w:tcW w:w="2274" w:type="dxa"/>
            <w:vAlign w:val="center"/>
          </w:tcPr>
          <w:p w14:paraId="35CFA92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A99AC90" w14:textId="77777777" w:rsidR="008674E9" w:rsidRDefault="008674E9" w:rsidP="008674E9">
            <w:pPr>
              <w:jc w:val="both"/>
              <w:rPr>
                <w:rFonts w:ascii="Arial" w:eastAsia="Arial" w:hAnsi="Arial" w:cs="Arial"/>
              </w:rPr>
            </w:pPr>
          </w:p>
        </w:tc>
        <w:tc>
          <w:tcPr>
            <w:tcW w:w="1559" w:type="dxa"/>
          </w:tcPr>
          <w:p w14:paraId="747DF743" w14:textId="77777777" w:rsidR="008674E9" w:rsidRDefault="008674E9" w:rsidP="008674E9">
            <w:pPr>
              <w:jc w:val="both"/>
              <w:rPr>
                <w:rFonts w:ascii="Arial" w:eastAsia="Arial" w:hAnsi="Arial" w:cs="Arial"/>
              </w:rPr>
            </w:pPr>
          </w:p>
        </w:tc>
      </w:tr>
      <w:tr w:rsidR="008674E9" w14:paraId="4F412E23" w14:textId="77777777" w:rsidTr="008674E9">
        <w:trPr>
          <w:jc w:val="center"/>
        </w:trPr>
        <w:tc>
          <w:tcPr>
            <w:tcW w:w="4248" w:type="dxa"/>
          </w:tcPr>
          <w:p w14:paraId="1AD1532E" w14:textId="77777777" w:rsidR="008674E9" w:rsidRDefault="008674E9" w:rsidP="008674E9">
            <w:pPr>
              <w:jc w:val="both"/>
              <w:rPr>
                <w:rFonts w:ascii="Arial" w:eastAsia="Arial" w:hAnsi="Arial" w:cs="Arial"/>
              </w:rPr>
            </w:pPr>
            <w:r>
              <w:rPr>
                <w:rFonts w:ascii="Arial" w:eastAsia="Arial" w:hAnsi="Arial" w:cs="Arial"/>
              </w:rPr>
              <w:t xml:space="preserve">73. Permitir que o perfil Secretário de Educação </w:t>
            </w:r>
            <w:proofErr w:type="gramStart"/>
            <w:r>
              <w:rPr>
                <w:rFonts w:ascii="Arial" w:eastAsia="Arial" w:hAnsi="Arial" w:cs="Arial"/>
              </w:rPr>
              <w:t>faça</w:t>
            </w:r>
            <w:proofErr w:type="gramEnd"/>
            <w:r>
              <w:rPr>
                <w:rFonts w:ascii="Arial" w:eastAsia="Arial" w:hAnsi="Arial" w:cs="Arial"/>
              </w:rPr>
              <w:t xml:space="preserve"> a homologação;</w:t>
            </w:r>
          </w:p>
        </w:tc>
        <w:tc>
          <w:tcPr>
            <w:tcW w:w="2274" w:type="dxa"/>
            <w:vAlign w:val="center"/>
          </w:tcPr>
          <w:p w14:paraId="6B70CD7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61886D68" w14:textId="77777777" w:rsidR="008674E9" w:rsidRDefault="008674E9" w:rsidP="008674E9">
            <w:pPr>
              <w:jc w:val="both"/>
              <w:rPr>
                <w:rFonts w:ascii="Arial" w:eastAsia="Arial" w:hAnsi="Arial" w:cs="Arial"/>
              </w:rPr>
            </w:pPr>
          </w:p>
        </w:tc>
        <w:tc>
          <w:tcPr>
            <w:tcW w:w="1559" w:type="dxa"/>
          </w:tcPr>
          <w:p w14:paraId="49DA1AC1" w14:textId="77777777" w:rsidR="008674E9" w:rsidRDefault="008674E9" w:rsidP="008674E9">
            <w:pPr>
              <w:jc w:val="both"/>
              <w:rPr>
                <w:rFonts w:ascii="Arial" w:eastAsia="Arial" w:hAnsi="Arial" w:cs="Arial"/>
              </w:rPr>
            </w:pPr>
          </w:p>
        </w:tc>
      </w:tr>
      <w:tr w:rsidR="008674E9" w14:paraId="1157B528" w14:textId="77777777" w:rsidTr="008674E9">
        <w:trPr>
          <w:jc w:val="center"/>
        </w:trPr>
        <w:tc>
          <w:tcPr>
            <w:tcW w:w="4248" w:type="dxa"/>
          </w:tcPr>
          <w:p w14:paraId="1293CE42" w14:textId="77777777" w:rsidR="008674E9" w:rsidRDefault="008674E9" w:rsidP="008674E9">
            <w:pPr>
              <w:jc w:val="both"/>
              <w:rPr>
                <w:rFonts w:ascii="Arial" w:eastAsia="Arial" w:hAnsi="Arial" w:cs="Arial"/>
              </w:rPr>
            </w:pPr>
            <w:r>
              <w:rPr>
                <w:rFonts w:ascii="Arial" w:eastAsia="Arial" w:hAnsi="Arial" w:cs="Arial"/>
              </w:rPr>
              <w:t xml:space="preserve">74. Permitir que a unidade escolar </w:t>
            </w:r>
            <w:proofErr w:type="gramStart"/>
            <w:r>
              <w:rPr>
                <w:rFonts w:ascii="Arial" w:eastAsia="Arial" w:hAnsi="Arial" w:cs="Arial"/>
              </w:rPr>
              <w:t>visualize</w:t>
            </w:r>
            <w:proofErr w:type="gramEnd"/>
            <w:r>
              <w:rPr>
                <w:rFonts w:ascii="Arial" w:eastAsia="Arial" w:hAnsi="Arial" w:cs="Arial"/>
              </w:rPr>
              <w:t xml:space="preserve"> cada atualização de status;</w:t>
            </w:r>
          </w:p>
        </w:tc>
        <w:tc>
          <w:tcPr>
            <w:tcW w:w="2274" w:type="dxa"/>
            <w:vAlign w:val="center"/>
          </w:tcPr>
          <w:p w14:paraId="4B5C6FC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3438E8CE" w14:textId="77777777" w:rsidR="008674E9" w:rsidRDefault="008674E9" w:rsidP="008674E9">
            <w:pPr>
              <w:jc w:val="both"/>
              <w:rPr>
                <w:rFonts w:ascii="Arial" w:eastAsia="Arial" w:hAnsi="Arial" w:cs="Arial"/>
              </w:rPr>
            </w:pPr>
          </w:p>
        </w:tc>
        <w:tc>
          <w:tcPr>
            <w:tcW w:w="1559" w:type="dxa"/>
          </w:tcPr>
          <w:p w14:paraId="0647F391" w14:textId="77777777" w:rsidR="008674E9" w:rsidRDefault="008674E9" w:rsidP="008674E9">
            <w:pPr>
              <w:jc w:val="both"/>
              <w:rPr>
                <w:rFonts w:ascii="Arial" w:eastAsia="Arial" w:hAnsi="Arial" w:cs="Arial"/>
              </w:rPr>
            </w:pPr>
          </w:p>
        </w:tc>
      </w:tr>
    </w:tbl>
    <w:p w14:paraId="6CCD6AD6"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74"/>
        <w:gridCol w:w="1128"/>
        <w:gridCol w:w="1559"/>
      </w:tblGrid>
      <w:tr w:rsidR="008674E9" w14:paraId="5522B955" w14:textId="77777777" w:rsidTr="008674E9">
        <w:trPr>
          <w:jc w:val="center"/>
        </w:trPr>
        <w:tc>
          <w:tcPr>
            <w:tcW w:w="4248" w:type="dxa"/>
          </w:tcPr>
          <w:p w14:paraId="1F88937F" w14:textId="77777777" w:rsidR="008674E9" w:rsidRDefault="008674E9" w:rsidP="008674E9">
            <w:pPr>
              <w:jc w:val="center"/>
              <w:rPr>
                <w:rFonts w:ascii="Arial" w:eastAsia="Arial" w:hAnsi="Arial" w:cs="Arial"/>
              </w:rPr>
            </w:pPr>
            <w:r>
              <w:rPr>
                <w:rFonts w:ascii="Arial" w:eastAsia="Arial" w:hAnsi="Arial" w:cs="Arial"/>
                <w:b/>
                <w:bCs/>
              </w:rPr>
              <w:t>DIÁRIO DE CLASSE ONLINE</w:t>
            </w:r>
          </w:p>
        </w:tc>
        <w:tc>
          <w:tcPr>
            <w:tcW w:w="2274" w:type="dxa"/>
          </w:tcPr>
          <w:p w14:paraId="558F3D70" w14:textId="77777777" w:rsidR="008674E9" w:rsidRDefault="008674E9" w:rsidP="008674E9">
            <w:pPr>
              <w:jc w:val="center"/>
              <w:rPr>
                <w:rFonts w:ascii="Arial" w:eastAsia="Arial" w:hAnsi="Arial" w:cs="Arial"/>
              </w:rPr>
            </w:pPr>
            <w:r>
              <w:rPr>
                <w:rFonts w:ascii="Arial" w:eastAsia="Arial" w:hAnsi="Arial" w:cs="Arial"/>
                <w:b/>
                <w:bCs/>
              </w:rPr>
              <w:t>CLASSIFICAÇÃO</w:t>
            </w:r>
          </w:p>
        </w:tc>
        <w:tc>
          <w:tcPr>
            <w:tcW w:w="1128" w:type="dxa"/>
          </w:tcPr>
          <w:p w14:paraId="7334C468" w14:textId="77777777" w:rsidR="008674E9" w:rsidRDefault="008674E9" w:rsidP="008674E9">
            <w:pPr>
              <w:jc w:val="center"/>
              <w:rPr>
                <w:rFonts w:ascii="Arial" w:eastAsia="Arial" w:hAnsi="Arial" w:cs="Arial"/>
              </w:rPr>
            </w:pPr>
            <w:r>
              <w:rPr>
                <w:rFonts w:ascii="Arial" w:eastAsia="Arial" w:hAnsi="Arial" w:cs="Arial"/>
                <w:b/>
                <w:bCs/>
              </w:rPr>
              <w:t>ATENDE</w:t>
            </w:r>
          </w:p>
        </w:tc>
        <w:tc>
          <w:tcPr>
            <w:tcW w:w="1559" w:type="dxa"/>
          </w:tcPr>
          <w:p w14:paraId="4A5FB800" w14:textId="77777777" w:rsidR="008674E9" w:rsidRDefault="008674E9" w:rsidP="008674E9">
            <w:pPr>
              <w:jc w:val="center"/>
              <w:rPr>
                <w:rFonts w:ascii="Arial" w:eastAsia="Arial" w:hAnsi="Arial" w:cs="Arial"/>
              </w:rPr>
            </w:pPr>
            <w:r>
              <w:rPr>
                <w:rFonts w:ascii="Arial" w:eastAsia="Arial" w:hAnsi="Arial" w:cs="Arial"/>
                <w:b/>
                <w:bCs/>
              </w:rPr>
              <w:t>NÃO ATENDE</w:t>
            </w:r>
          </w:p>
        </w:tc>
      </w:tr>
      <w:tr w:rsidR="008674E9" w14:paraId="68289FB1" w14:textId="77777777" w:rsidTr="008674E9">
        <w:trPr>
          <w:jc w:val="center"/>
        </w:trPr>
        <w:tc>
          <w:tcPr>
            <w:tcW w:w="4248" w:type="dxa"/>
          </w:tcPr>
          <w:p w14:paraId="302CC9D9" w14:textId="77777777" w:rsidR="008674E9" w:rsidRDefault="008674E9" w:rsidP="008674E9">
            <w:pPr>
              <w:jc w:val="both"/>
              <w:rPr>
                <w:rFonts w:ascii="Arial" w:eastAsia="Arial" w:hAnsi="Arial" w:cs="Arial"/>
              </w:rPr>
            </w:pPr>
            <w:r>
              <w:rPr>
                <w:rFonts w:ascii="Arial" w:eastAsia="Arial" w:hAnsi="Arial" w:cs="Arial"/>
              </w:rPr>
              <w:t xml:space="preserve">77. Permitir que os professores </w:t>
            </w:r>
            <w:proofErr w:type="gramStart"/>
            <w:r>
              <w:rPr>
                <w:rFonts w:ascii="Arial" w:eastAsia="Arial" w:hAnsi="Arial" w:cs="Arial"/>
              </w:rPr>
              <w:t>realizem</w:t>
            </w:r>
            <w:proofErr w:type="gramEnd"/>
            <w:r>
              <w:rPr>
                <w:rFonts w:ascii="Arial" w:eastAsia="Arial" w:hAnsi="Arial" w:cs="Arial"/>
              </w:rPr>
              <w:t xml:space="preserve"> o lançamento da frequência diária diretamente no sistema, considerando os dias letivos do calendário escolar e a situação da matrícula do aluno;</w:t>
            </w:r>
          </w:p>
        </w:tc>
        <w:tc>
          <w:tcPr>
            <w:tcW w:w="2274" w:type="dxa"/>
            <w:vAlign w:val="center"/>
          </w:tcPr>
          <w:p w14:paraId="414846C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CCF0114" w14:textId="77777777" w:rsidR="008674E9" w:rsidRDefault="008674E9" w:rsidP="008674E9">
            <w:pPr>
              <w:jc w:val="both"/>
              <w:rPr>
                <w:rFonts w:ascii="Arial" w:eastAsia="Arial" w:hAnsi="Arial" w:cs="Arial"/>
              </w:rPr>
            </w:pPr>
          </w:p>
        </w:tc>
        <w:tc>
          <w:tcPr>
            <w:tcW w:w="1559" w:type="dxa"/>
          </w:tcPr>
          <w:p w14:paraId="7C69211F" w14:textId="77777777" w:rsidR="008674E9" w:rsidRDefault="008674E9" w:rsidP="008674E9">
            <w:pPr>
              <w:jc w:val="both"/>
              <w:rPr>
                <w:rFonts w:ascii="Arial" w:eastAsia="Arial" w:hAnsi="Arial" w:cs="Arial"/>
              </w:rPr>
            </w:pPr>
          </w:p>
        </w:tc>
      </w:tr>
      <w:tr w:rsidR="008674E9" w14:paraId="3932984E" w14:textId="77777777" w:rsidTr="008674E9">
        <w:trPr>
          <w:jc w:val="center"/>
        </w:trPr>
        <w:tc>
          <w:tcPr>
            <w:tcW w:w="4248" w:type="dxa"/>
          </w:tcPr>
          <w:p w14:paraId="798325D6" w14:textId="77777777" w:rsidR="008674E9" w:rsidRDefault="008674E9" w:rsidP="008674E9">
            <w:pPr>
              <w:jc w:val="both"/>
              <w:rPr>
                <w:rFonts w:ascii="Arial" w:eastAsia="Arial" w:hAnsi="Arial" w:cs="Arial"/>
              </w:rPr>
            </w:pPr>
            <w:r>
              <w:rPr>
                <w:rFonts w:ascii="Arial" w:eastAsia="Arial" w:hAnsi="Arial" w:cs="Arial"/>
              </w:rPr>
              <w:t>78. Utilizar essa frequência diária para consolidar o número de faltas mensal e bimestral;</w:t>
            </w:r>
          </w:p>
        </w:tc>
        <w:tc>
          <w:tcPr>
            <w:tcW w:w="2274" w:type="dxa"/>
            <w:vAlign w:val="center"/>
          </w:tcPr>
          <w:p w14:paraId="374F691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C7F9C5A" w14:textId="77777777" w:rsidR="008674E9" w:rsidRDefault="008674E9" w:rsidP="008674E9">
            <w:pPr>
              <w:jc w:val="both"/>
              <w:rPr>
                <w:rFonts w:ascii="Arial" w:eastAsia="Arial" w:hAnsi="Arial" w:cs="Arial"/>
              </w:rPr>
            </w:pPr>
          </w:p>
        </w:tc>
        <w:tc>
          <w:tcPr>
            <w:tcW w:w="1559" w:type="dxa"/>
          </w:tcPr>
          <w:p w14:paraId="469E1258" w14:textId="77777777" w:rsidR="008674E9" w:rsidRDefault="008674E9" w:rsidP="008674E9">
            <w:pPr>
              <w:jc w:val="both"/>
              <w:rPr>
                <w:rFonts w:ascii="Arial" w:eastAsia="Arial" w:hAnsi="Arial" w:cs="Arial"/>
              </w:rPr>
            </w:pPr>
          </w:p>
        </w:tc>
      </w:tr>
      <w:tr w:rsidR="008674E9" w14:paraId="73647E06" w14:textId="77777777" w:rsidTr="008674E9">
        <w:trPr>
          <w:jc w:val="center"/>
        </w:trPr>
        <w:tc>
          <w:tcPr>
            <w:tcW w:w="4248" w:type="dxa"/>
          </w:tcPr>
          <w:p w14:paraId="6509B61C" w14:textId="77777777" w:rsidR="008674E9" w:rsidRDefault="008674E9" w:rsidP="008674E9">
            <w:pPr>
              <w:jc w:val="both"/>
              <w:rPr>
                <w:rFonts w:ascii="Arial" w:eastAsia="Arial" w:hAnsi="Arial" w:cs="Arial"/>
              </w:rPr>
            </w:pPr>
            <w:r>
              <w:rPr>
                <w:rFonts w:ascii="Arial" w:eastAsia="Arial" w:hAnsi="Arial" w:cs="Arial"/>
              </w:rPr>
              <w:t>80. Permitir ao docente a configuração do rendimento parcial possibilitando inserir a avaliação com a sigla o tipo (calculada/somada) e o peso da avaliação.</w:t>
            </w:r>
          </w:p>
        </w:tc>
        <w:tc>
          <w:tcPr>
            <w:tcW w:w="2274" w:type="dxa"/>
            <w:vAlign w:val="center"/>
          </w:tcPr>
          <w:p w14:paraId="409C3ED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4523A2CF" w14:textId="77777777" w:rsidR="008674E9" w:rsidRDefault="008674E9" w:rsidP="008674E9">
            <w:pPr>
              <w:jc w:val="both"/>
              <w:rPr>
                <w:rFonts w:ascii="Arial" w:eastAsia="Arial" w:hAnsi="Arial" w:cs="Arial"/>
              </w:rPr>
            </w:pPr>
          </w:p>
        </w:tc>
        <w:tc>
          <w:tcPr>
            <w:tcW w:w="1559" w:type="dxa"/>
          </w:tcPr>
          <w:p w14:paraId="0329BDD6" w14:textId="77777777" w:rsidR="008674E9" w:rsidRDefault="008674E9" w:rsidP="008674E9">
            <w:pPr>
              <w:jc w:val="both"/>
              <w:rPr>
                <w:rFonts w:ascii="Arial" w:eastAsia="Arial" w:hAnsi="Arial" w:cs="Arial"/>
              </w:rPr>
            </w:pPr>
          </w:p>
        </w:tc>
      </w:tr>
      <w:tr w:rsidR="008674E9" w14:paraId="236ADC40" w14:textId="77777777" w:rsidTr="008674E9">
        <w:trPr>
          <w:jc w:val="center"/>
        </w:trPr>
        <w:tc>
          <w:tcPr>
            <w:tcW w:w="4248" w:type="dxa"/>
          </w:tcPr>
          <w:p w14:paraId="7143B0BA" w14:textId="77777777" w:rsidR="008674E9" w:rsidRDefault="008674E9" w:rsidP="008674E9">
            <w:pPr>
              <w:jc w:val="both"/>
              <w:rPr>
                <w:rFonts w:ascii="Arial" w:eastAsia="Arial" w:hAnsi="Arial" w:cs="Arial"/>
              </w:rPr>
            </w:pPr>
            <w:r>
              <w:rPr>
                <w:rFonts w:ascii="Arial" w:eastAsia="Arial" w:hAnsi="Arial" w:cs="Arial"/>
              </w:rPr>
              <w:t xml:space="preserve">81. Apresentar na tela de lançamento de rendimento escolar a identificação da turma, série, período de atendimento, número de identificação da turma no cadastro de aluno, identificação da dependência física, número de alunos </w:t>
            </w:r>
            <w:proofErr w:type="gramStart"/>
            <w:r>
              <w:rPr>
                <w:rFonts w:ascii="Arial" w:eastAsia="Arial" w:hAnsi="Arial" w:cs="Arial"/>
              </w:rPr>
              <w:t>matriculados, ano letivo</w:t>
            </w:r>
            <w:proofErr w:type="gramEnd"/>
            <w:r>
              <w:rPr>
                <w:rFonts w:ascii="Arial" w:eastAsia="Arial" w:hAnsi="Arial" w:cs="Arial"/>
              </w:rPr>
              <w:t xml:space="preserve">, número de aluno na turma, nome do aluno na turma, disciplinas </w:t>
            </w:r>
            <w:proofErr w:type="spellStart"/>
            <w:r>
              <w:rPr>
                <w:rFonts w:ascii="Arial" w:eastAsia="Arial" w:hAnsi="Arial" w:cs="Arial"/>
              </w:rPr>
              <w:t>pré</w:t>
            </w:r>
            <w:proofErr w:type="spellEnd"/>
            <w:r>
              <w:rPr>
                <w:rFonts w:ascii="Arial" w:eastAsia="Arial" w:hAnsi="Arial" w:cs="Arial"/>
              </w:rPr>
              <w:t>-cadastrados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
        </w:tc>
        <w:tc>
          <w:tcPr>
            <w:tcW w:w="2274" w:type="dxa"/>
            <w:vAlign w:val="center"/>
          </w:tcPr>
          <w:p w14:paraId="4CDFCCC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40BFB5DA" w14:textId="77777777" w:rsidR="008674E9" w:rsidRDefault="008674E9" w:rsidP="008674E9">
            <w:pPr>
              <w:jc w:val="both"/>
              <w:rPr>
                <w:rFonts w:ascii="Arial" w:eastAsia="Arial" w:hAnsi="Arial" w:cs="Arial"/>
              </w:rPr>
            </w:pPr>
          </w:p>
        </w:tc>
        <w:tc>
          <w:tcPr>
            <w:tcW w:w="1559" w:type="dxa"/>
          </w:tcPr>
          <w:p w14:paraId="15B03195" w14:textId="77777777" w:rsidR="008674E9" w:rsidRDefault="008674E9" w:rsidP="008674E9">
            <w:pPr>
              <w:jc w:val="both"/>
              <w:rPr>
                <w:rFonts w:ascii="Arial" w:eastAsia="Arial" w:hAnsi="Arial" w:cs="Arial"/>
              </w:rPr>
            </w:pPr>
          </w:p>
        </w:tc>
      </w:tr>
      <w:tr w:rsidR="008674E9" w14:paraId="507D44F5" w14:textId="77777777" w:rsidTr="008674E9">
        <w:trPr>
          <w:jc w:val="center"/>
        </w:trPr>
        <w:tc>
          <w:tcPr>
            <w:tcW w:w="4248" w:type="dxa"/>
          </w:tcPr>
          <w:p w14:paraId="559042CA" w14:textId="77777777" w:rsidR="008674E9" w:rsidRDefault="008674E9" w:rsidP="008674E9">
            <w:pPr>
              <w:jc w:val="both"/>
              <w:rPr>
                <w:rFonts w:ascii="Arial" w:eastAsia="Arial" w:hAnsi="Arial" w:cs="Arial"/>
              </w:rPr>
            </w:pPr>
            <w:r>
              <w:rPr>
                <w:rFonts w:ascii="Arial" w:eastAsia="Arial" w:hAnsi="Arial" w:cs="Arial"/>
              </w:rPr>
              <w:t>82. Disponibilizar a tela de lançamento de rendimento do escolar,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aulas dadas e aulas previstas por disciplina;</w:t>
            </w:r>
          </w:p>
        </w:tc>
        <w:tc>
          <w:tcPr>
            <w:tcW w:w="2274" w:type="dxa"/>
            <w:vAlign w:val="center"/>
          </w:tcPr>
          <w:p w14:paraId="1A5F1A6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4D856F4F" w14:textId="77777777" w:rsidR="008674E9" w:rsidRDefault="008674E9" w:rsidP="008674E9">
            <w:pPr>
              <w:jc w:val="both"/>
              <w:rPr>
                <w:rFonts w:ascii="Arial" w:eastAsia="Arial" w:hAnsi="Arial" w:cs="Arial"/>
              </w:rPr>
            </w:pPr>
          </w:p>
        </w:tc>
        <w:tc>
          <w:tcPr>
            <w:tcW w:w="1559" w:type="dxa"/>
          </w:tcPr>
          <w:p w14:paraId="130C0DE2" w14:textId="77777777" w:rsidR="008674E9" w:rsidRDefault="008674E9" w:rsidP="008674E9">
            <w:pPr>
              <w:jc w:val="both"/>
              <w:rPr>
                <w:rFonts w:ascii="Arial" w:eastAsia="Arial" w:hAnsi="Arial" w:cs="Arial"/>
              </w:rPr>
            </w:pPr>
          </w:p>
        </w:tc>
      </w:tr>
      <w:tr w:rsidR="008674E9" w14:paraId="4F4DE9D1" w14:textId="77777777" w:rsidTr="008674E9">
        <w:trPr>
          <w:jc w:val="center"/>
        </w:trPr>
        <w:tc>
          <w:tcPr>
            <w:tcW w:w="4248" w:type="dxa"/>
          </w:tcPr>
          <w:p w14:paraId="70CB4B22" w14:textId="77777777" w:rsidR="008674E9" w:rsidRDefault="008674E9" w:rsidP="008674E9">
            <w:pPr>
              <w:jc w:val="both"/>
              <w:rPr>
                <w:rFonts w:ascii="Arial" w:eastAsia="Arial" w:hAnsi="Arial" w:cs="Arial"/>
              </w:rPr>
            </w:pPr>
            <w:r>
              <w:rPr>
                <w:rFonts w:ascii="Arial" w:eastAsia="Arial" w:hAnsi="Arial" w:cs="Arial"/>
              </w:rPr>
              <w:t>83. Na tela de rendimento escolar permitir a troca de bimestre, avaliação final e digitação de aulas dadas e previstas na mesma tela de lançamento do rendimento escolar;</w:t>
            </w:r>
          </w:p>
        </w:tc>
        <w:tc>
          <w:tcPr>
            <w:tcW w:w="2274" w:type="dxa"/>
            <w:vAlign w:val="center"/>
          </w:tcPr>
          <w:p w14:paraId="420E594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3B83D16F" w14:textId="77777777" w:rsidR="008674E9" w:rsidRDefault="008674E9" w:rsidP="008674E9">
            <w:pPr>
              <w:jc w:val="both"/>
              <w:rPr>
                <w:rFonts w:ascii="Arial" w:eastAsia="Arial" w:hAnsi="Arial" w:cs="Arial"/>
              </w:rPr>
            </w:pPr>
          </w:p>
        </w:tc>
        <w:tc>
          <w:tcPr>
            <w:tcW w:w="1559" w:type="dxa"/>
          </w:tcPr>
          <w:p w14:paraId="4B066498" w14:textId="77777777" w:rsidR="008674E9" w:rsidRDefault="008674E9" w:rsidP="008674E9">
            <w:pPr>
              <w:jc w:val="both"/>
              <w:rPr>
                <w:rFonts w:ascii="Arial" w:eastAsia="Arial" w:hAnsi="Arial" w:cs="Arial"/>
              </w:rPr>
            </w:pPr>
          </w:p>
        </w:tc>
      </w:tr>
      <w:tr w:rsidR="008674E9" w14:paraId="6A0C0DD0" w14:textId="77777777" w:rsidTr="008674E9">
        <w:trPr>
          <w:jc w:val="center"/>
        </w:trPr>
        <w:tc>
          <w:tcPr>
            <w:tcW w:w="4248" w:type="dxa"/>
          </w:tcPr>
          <w:p w14:paraId="7B0FE584" w14:textId="77777777" w:rsidR="008674E9" w:rsidRDefault="008674E9" w:rsidP="008674E9">
            <w:pPr>
              <w:jc w:val="both"/>
              <w:rPr>
                <w:rFonts w:ascii="Arial" w:eastAsia="Arial" w:hAnsi="Arial" w:cs="Arial"/>
              </w:rPr>
            </w:pPr>
            <w:r>
              <w:rPr>
                <w:rFonts w:ascii="Arial" w:eastAsia="Arial" w:hAnsi="Arial" w:cs="Arial"/>
              </w:rPr>
              <w:t>84. Na tela de rendimento escolar, na opção rendimento final, deve apresentar opção de promovido, retido por frequência e retido por rendimento;</w:t>
            </w:r>
          </w:p>
        </w:tc>
        <w:tc>
          <w:tcPr>
            <w:tcW w:w="2274" w:type="dxa"/>
            <w:vAlign w:val="center"/>
          </w:tcPr>
          <w:p w14:paraId="2BE4FD0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ACCBE8F" w14:textId="77777777" w:rsidR="008674E9" w:rsidRDefault="008674E9" w:rsidP="008674E9">
            <w:pPr>
              <w:jc w:val="both"/>
              <w:rPr>
                <w:rFonts w:ascii="Arial" w:eastAsia="Arial" w:hAnsi="Arial" w:cs="Arial"/>
              </w:rPr>
            </w:pPr>
          </w:p>
        </w:tc>
        <w:tc>
          <w:tcPr>
            <w:tcW w:w="1559" w:type="dxa"/>
          </w:tcPr>
          <w:p w14:paraId="6BB71777" w14:textId="77777777" w:rsidR="008674E9" w:rsidRDefault="008674E9" w:rsidP="008674E9">
            <w:pPr>
              <w:jc w:val="both"/>
              <w:rPr>
                <w:rFonts w:ascii="Arial" w:eastAsia="Arial" w:hAnsi="Arial" w:cs="Arial"/>
              </w:rPr>
            </w:pPr>
          </w:p>
        </w:tc>
      </w:tr>
      <w:tr w:rsidR="008674E9" w14:paraId="76BC685B" w14:textId="77777777" w:rsidTr="008674E9">
        <w:trPr>
          <w:jc w:val="center"/>
        </w:trPr>
        <w:tc>
          <w:tcPr>
            <w:tcW w:w="4248" w:type="dxa"/>
          </w:tcPr>
          <w:p w14:paraId="6B7ADFD1" w14:textId="77777777" w:rsidR="008674E9" w:rsidRDefault="008674E9" w:rsidP="008674E9">
            <w:pPr>
              <w:jc w:val="both"/>
              <w:rPr>
                <w:rFonts w:ascii="Arial" w:eastAsia="Arial" w:hAnsi="Arial" w:cs="Arial"/>
              </w:rPr>
            </w:pPr>
            <w:r>
              <w:rPr>
                <w:rFonts w:ascii="Arial" w:eastAsia="Arial" w:hAnsi="Arial" w:cs="Arial"/>
              </w:rPr>
              <w:lastRenderedPageBreak/>
              <w:t>88. Permitir ao docente o lançamento da frequência diária em uma data específica possibilitando o lançamento individual, lançamento em lote de todos os ausentes ou todos os presentes.</w:t>
            </w:r>
          </w:p>
        </w:tc>
        <w:tc>
          <w:tcPr>
            <w:tcW w:w="2274" w:type="dxa"/>
            <w:vAlign w:val="center"/>
          </w:tcPr>
          <w:p w14:paraId="63E94D6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84B91FC" w14:textId="77777777" w:rsidR="008674E9" w:rsidRDefault="008674E9" w:rsidP="008674E9">
            <w:pPr>
              <w:jc w:val="both"/>
              <w:rPr>
                <w:rFonts w:ascii="Arial" w:eastAsia="Arial" w:hAnsi="Arial" w:cs="Arial"/>
              </w:rPr>
            </w:pPr>
          </w:p>
        </w:tc>
        <w:tc>
          <w:tcPr>
            <w:tcW w:w="1559" w:type="dxa"/>
          </w:tcPr>
          <w:p w14:paraId="562C260B" w14:textId="77777777" w:rsidR="008674E9" w:rsidRDefault="008674E9" w:rsidP="008674E9">
            <w:pPr>
              <w:jc w:val="both"/>
              <w:rPr>
                <w:rFonts w:ascii="Arial" w:eastAsia="Arial" w:hAnsi="Arial" w:cs="Arial"/>
              </w:rPr>
            </w:pPr>
          </w:p>
        </w:tc>
      </w:tr>
      <w:tr w:rsidR="008674E9" w14:paraId="6DB5B100" w14:textId="77777777" w:rsidTr="008674E9">
        <w:trPr>
          <w:jc w:val="center"/>
        </w:trPr>
        <w:tc>
          <w:tcPr>
            <w:tcW w:w="4248" w:type="dxa"/>
          </w:tcPr>
          <w:p w14:paraId="34FC6EA2" w14:textId="77777777" w:rsidR="008674E9" w:rsidRDefault="008674E9" w:rsidP="008674E9">
            <w:pPr>
              <w:jc w:val="both"/>
              <w:rPr>
                <w:rFonts w:ascii="Arial" w:eastAsia="Arial" w:hAnsi="Arial" w:cs="Arial"/>
              </w:rPr>
            </w:pPr>
            <w:r>
              <w:rPr>
                <w:rFonts w:ascii="Arial" w:eastAsia="Arial" w:hAnsi="Arial" w:cs="Arial"/>
              </w:rPr>
              <w:t>90. Permitir registrar ocorrências individuais de cada aluno de suas turmas de lotação;</w:t>
            </w:r>
          </w:p>
        </w:tc>
        <w:tc>
          <w:tcPr>
            <w:tcW w:w="2274" w:type="dxa"/>
            <w:vAlign w:val="center"/>
          </w:tcPr>
          <w:p w14:paraId="532D153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392D890" w14:textId="77777777" w:rsidR="008674E9" w:rsidRDefault="008674E9" w:rsidP="008674E9">
            <w:pPr>
              <w:jc w:val="both"/>
              <w:rPr>
                <w:rFonts w:ascii="Arial" w:eastAsia="Arial" w:hAnsi="Arial" w:cs="Arial"/>
              </w:rPr>
            </w:pPr>
          </w:p>
        </w:tc>
        <w:tc>
          <w:tcPr>
            <w:tcW w:w="1559" w:type="dxa"/>
          </w:tcPr>
          <w:p w14:paraId="338AC509" w14:textId="77777777" w:rsidR="008674E9" w:rsidRDefault="008674E9" w:rsidP="008674E9">
            <w:pPr>
              <w:jc w:val="both"/>
              <w:rPr>
                <w:rFonts w:ascii="Arial" w:eastAsia="Arial" w:hAnsi="Arial" w:cs="Arial"/>
              </w:rPr>
            </w:pPr>
          </w:p>
        </w:tc>
      </w:tr>
      <w:tr w:rsidR="008674E9" w14:paraId="256527E1" w14:textId="77777777" w:rsidTr="008674E9">
        <w:trPr>
          <w:jc w:val="center"/>
        </w:trPr>
        <w:tc>
          <w:tcPr>
            <w:tcW w:w="4248" w:type="dxa"/>
          </w:tcPr>
          <w:p w14:paraId="6E5438D2" w14:textId="77777777" w:rsidR="008674E9" w:rsidRDefault="008674E9" w:rsidP="008674E9">
            <w:pPr>
              <w:jc w:val="both"/>
              <w:rPr>
                <w:rFonts w:ascii="Arial" w:eastAsia="Arial" w:hAnsi="Arial" w:cs="Arial"/>
              </w:rPr>
            </w:pPr>
            <w:r>
              <w:rPr>
                <w:rFonts w:ascii="Arial" w:eastAsia="Arial" w:hAnsi="Arial" w:cs="Arial"/>
              </w:rPr>
              <w:t>98. Permitir ao docente o registro a frequência dos responsáveis na reunião de pais.</w:t>
            </w:r>
          </w:p>
        </w:tc>
        <w:tc>
          <w:tcPr>
            <w:tcW w:w="2274" w:type="dxa"/>
            <w:vAlign w:val="center"/>
          </w:tcPr>
          <w:p w14:paraId="3014B8D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2602EC64" w14:textId="77777777" w:rsidR="008674E9" w:rsidRDefault="008674E9" w:rsidP="008674E9">
            <w:pPr>
              <w:jc w:val="both"/>
              <w:rPr>
                <w:rFonts w:ascii="Arial" w:eastAsia="Arial" w:hAnsi="Arial" w:cs="Arial"/>
              </w:rPr>
            </w:pPr>
          </w:p>
        </w:tc>
        <w:tc>
          <w:tcPr>
            <w:tcW w:w="1559" w:type="dxa"/>
          </w:tcPr>
          <w:p w14:paraId="59337039" w14:textId="77777777" w:rsidR="008674E9" w:rsidRDefault="008674E9" w:rsidP="008674E9">
            <w:pPr>
              <w:jc w:val="both"/>
              <w:rPr>
                <w:rFonts w:ascii="Arial" w:eastAsia="Arial" w:hAnsi="Arial" w:cs="Arial"/>
              </w:rPr>
            </w:pPr>
          </w:p>
        </w:tc>
      </w:tr>
      <w:tr w:rsidR="008674E9" w14:paraId="313E387A" w14:textId="77777777" w:rsidTr="008674E9">
        <w:trPr>
          <w:jc w:val="center"/>
        </w:trPr>
        <w:tc>
          <w:tcPr>
            <w:tcW w:w="4248" w:type="dxa"/>
          </w:tcPr>
          <w:p w14:paraId="34B7AF2B" w14:textId="77777777" w:rsidR="008674E9" w:rsidRDefault="008674E9" w:rsidP="008674E9">
            <w:pPr>
              <w:jc w:val="both"/>
              <w:rPr>
                <w:rFonts w:ascii="Arial" w:eastAsia="Arial" w:hAnsi="Arial" w:cs="Arial"/>
              </w:rPr>
            </w:pPr>
            <w:r>
              <w:rPr>
                <w:rFonts w:ascii="Arial" w:eastAsia="Arial" w:hAnsi="Arial" w:cs="Arial"/>
              </w:rPr>
              <w:t>99. Disponibilizar ferramenta ao docente para informar os dados antropométricos contendo, nome completo do aluno, sexo, idade, peso, altura, IMC (automático) e data do registro.</w:t>
            </w:r>
          </w:p>
        </w:tc>
        <w:tc>
          <w:tcPr>
            <w:tcW w:w="2274" w:type="dxa"/>
            <w:vAlign w:val="center"/>
          </w:tcPr>
          <w:p w14:paraId="05C7C29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5B80D6A6" w14:textId="77777777" w:rsidR="008674E9" w:rsidRDefault="008674E9" w:rsidP="008674E9">
            <w:pPr>
              <w:jc w:val="both"/>
              <w:rPr>
                <w:rFonts w:ascii="Arial" w:eastAsia="Arial" w:hAnsi="Arial" w:cs="Arial"/>
              </w:rPr>
            </w:pPr>
          </w:p>
        </w:tc>
        <w:tc>
          <w:tcPr>
            <w:tcW w:w="1559" w:type="dxa"/>
          </w:tcPr>
          <w:p w14:paraId="78B77631" w14:textId="77777777" w:rsidR="008674E9" w:rsidRDefault="008674E9" w:rsidP="008674E9">
            <w:pPr>
              <w:jc w:val="both"/>
              <w:rPr>
                <w:rFonts w:ascii="Arial" w:eastAsia="Arial" w:hAnsi="Arial" w:cs="Arial"/>
              </w:rPr>
            </w:pPr>
          </w:p>
        </w:tc>
      </w:tr>
      <w:tr w:rsidR="008674E9" w14:paraId="6E7C2FB6" w14:textId="77777777" w:rsidTr="008674E9">
        <w:trPr>
          <w:jc w:val="center"/>
        </w:trPr>
        <w:tc>
          <w:tcPr>
            <w:tcW w:w="4248" w:type="dxa"/>
          </w:tcPr>
          <w:p w14:paraId="3B0971C5" w14:textId="77777777" w:rsidR="008674E9" w:rsidRDefault="008674E9" w:rsidP="008674E9">
            <w:pPr>
              <w:jc w:val="both"/>
              <w:rPr>
                <w:rFonts w:ascii="Arial" w:eastAsia="Arial" w:hAnsi="Arial" w:cs="Arial"/>
              </w:rPr>
            </w:pPr>
            <w:r>
              <w:rPr>
                <w:rFonts w:ascii="Arial" w:eastAsia="Arial" w:hAnsi="Arial" w:cs="Arial"/>
              </w:rPr>
              <w:t>100. Permitir o lançamento do mapeamento das hipóteses dos alunos sobre o sistema de escrita.</w:t>
            </w:r>
          </w:p>
        </w:tc>
        <w:tc>
          <w:tcPr>
            <w:tcW w:w="2274" w:type="dxa"/>
            <w:vAlign w:val="center"/>
          </w:tcPr>
          <w:p w14:paraId="745E570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623E684F" w14:textId="77777777" w:rsidR="008674E9" w:rsidRDefault="008674E9" w:rsidP="008674E9">
            <w:pPr>
              <w:jc w:val="both"/>
              <w:rPr>
                <w:rFonts w:ascii="Arial" w:eastAsia="Arial" w:hAnsi="Arial" w:cs="Arial"/>
              </w:rPr>
            </w:pPr>
          </w:p>
        </w:tc>
        <w:tc>
          <w:tcPr>
            <w:tcW w:w="1559" w:type="dxa"/>
          </w:tcPr>
          <w:p w14:paraId="0F348FC5" w14:textId="77777777" w:rsidR="008674E9" w:rsidRDefault="008674E9" w:rsidP="008674E9">
            <w:pPr>
              <w:jc w:val="both"/>
              <w:rPr>
                <w:rFonts w:ascii="Arial" w:eastAsia="Arial" w:hAnsi="Arial" w:cs="Arial"/>
              </w:rPr>
            </w:pPr>
          </w:p>
        </w:tc>
      </w:tr>
      <w:tr w:rsidR="008674E9" w14:paraId="7007AD9F" w14:textId="77777777" w:rsidTr="008674E9">
        <w:trPr>
          <w:jc w:val="center"/>
        </w:trPr>
        <w:tc>
          <w:tcPr>
            <w:tcW w:w="4248" w:type="dxa"/>
          </w:tcPr>
          <w:p w14:paraId="2D3F4D55" w14:textId="77777777" w:rsidR="008674E9" w:rsidRDefault="008674E9" w:rsidP="008674E9">
            <w:pPr>
              <w:jc w:val="both"/>
              <w:rPr>
                <w:rFonts w:ascii="Arial" w:eastAsia="Arial" w:hAnsi="Arial" w:cs="Arial"/>
              </w:rPr>
            </w:pPr>
            <w:r>
              <w:rPr>
                <w:rFonts w:ascii="Arial" w:eastAsia="Arial" w:hAnsi="Arial" w:cs="Arial"/>
              </w:rPr>
              <w:t>101. Permitir visualizar comentário do gestor;</w:t>
            </w:r>
          </w:p>
        </w:tc>
        <w:tc>
          <w:tcPr>
            <w:tcW w:w="2274" w:type="dxa"/>
            <w:vAlign w:val="center"/>
          </w:tcPr>
          <w:p w14:paraId="7086853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73B1E99E" w14:textId="77777777" w:rsidR="008674E9" w:rsidRDefault="008674E9" w:rsidP="008674E9">
            <w:pPr>
              <w:jc w:val="both"/>
              <w:rPr>
                <w:rFonts w:ascii="Arial" w:eastAsia="Arial" w:hAnsi="Arial" w:cs="Arial"/>
              </w:rPr>
            </w:pPr>
          </w:p>
        </w:tc>
        <w:tc>
          <w:tcPr>
            <w:tcW w:w="1559" w:type="dxa"/>
          </w:tcPr>
          <w:p w14:paraId="0B5C53CE" w14:textId="77777777" w:rsidR="008674E9" w:rsidRDefault="008674E9" w:rsidP="008674E9">
            <w:pPr>
              <w:jc w:val="both"/>
              <w:rPr>
                <w:rFonts w:ascii="Arial" w:eastAsia="Arial" w:hAnsi="Arial" w:cs="Arial"/>
              </w:rPr>
            </w:pPr>
          </w:p>
        </w:tc>
      </w:tr>
      <w:tr w:rsidR="008674E9" w14:paraId="5B8788F5" w14:textId="77777777" w:rsidTr="008674E9">
        <w:trPr>
          <w:jc w:val="center"/>
        </w:trPr>
        <w:tc>
          <w:tcPr>
            <w:tcW w:w="4248" w:type="dxa"/>
          </w:tcPr>
          <w:p w14:paraId="719C97E8" w14:textId="77777777" w:rsidR="008674E9" w:rsidRDefault="008674E9" w:rsidP="008674E9">
            <w:pPr>
              <w:jc w:val="both"/>
              <w:rPr>
                <w:rFonts w:ascii="Arial" w:eastAsia="Arial" w:hAnsi="Arial" w:cs="Arial"/>
              </w:rPr>
            </w:pPr>
            <w:r>
              <w:rPr>
                <w:rFonts w:ascii="Arial" w:eastAsia="Arial" w:hAnsi="Arial" w:cs="Arial"/>
              </w:rPr>
              <w:t>102. Deve bloquear o acesso quando encerrar o prazo de digitação e quando o diário for validado.</w:t>
            </w:r>
          </w:p>
        </w:tc>
        <w:tc>
          <w:tcPr>
            <w:tcW w:w="2274" w:type="dxa"/>
            <w:vAlign w:val="center"/>
          </w:tcPr>
          <w:p w14:paraId="1F7C95E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098F3A5A" w14:textId="77777777" w:rsidR="008674E9" w:rsidRDefault="008674E9" w:rsidP="008674E9">
            <w:pPr>
              <w:jc w:val="both"/>
              <w:rPr>
                <w:rFonts w:ascii="Arial" w:eastAsia="Arial" w:hAnsi="Arial" w:cs="Arial"/>
              </w:rPr>
            </w:pPr>
          </w:p>
        </w:tc>
        <w:tc>
          <w:tcPr>
            <w:tcW w:w="1559" w:type="dxa"/>
          </w:tcPr>
          <w:p w14:paraId="56BE3F19" w14:textId="77777777" w:rsidR="008674E9" w:rsidRDefault="008674E9" w:rsidP="008674E9">
            <w:pPr>
              <w:jc w:val="both"/>
              <w:rPr>
                <w:rFonts w:ascii="Arial" w:eastAsia="Arial" w:hAnsi="Arial" w:cs="Arial"/>
              </w:rPr>
            </w:pPr>
          </w:p>
        </w:tc>
      </w:tr>
      <w:tr w:rsidR="008674E9" w14:paraId="62FAE219" w14:textId="77777777" w:rsidTr="008674E9">
        <w:trPr>
          <w:jc w:val="center"/>
        </w:trPr>
        <w:tc>
          <w:tcPr>
            <w:tcW w:w="4248" w:type="dxa"/>
          </w:tcPr>
          <w:p w14:paraId="799E07E6" w14:textId="77777777" w:rsidR="008674E9" w:rsidRDefault="008674E9" w:rsidP="008674E9">
            <w:pPr>
              <w:jc w:val="both"/>
              <w:rPr>
                <w:rFonts w:ascii="Arial" w:eastAsia="Arial" w:hAnsi="Arial" w:cs="Arial"/>
              </w:rPr>
            </w:pPr>
            <w:r>
              <w:rPr>
                <w:rFonts w:ascii="Arial" w:eastAsia="Arial" w:hAnsi="Arial" w:cs="Arial"/>
              </w:rPr>
              <w:t>103. Apresentar em tela a opção de seleção dos anos letivos para acesso das informações anteriores e atuais.</w:t>
            </w:r>
          </w:p>
        </w:tc>
        <w:tc>
          <w:tcPr>
            <w:tcW w:w="2274" w:type="dxa"/>
            <w:vAlign w:val="center"/>
          </w:tcPr>
          <w:p w14:paraId="3EA20E2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28" w:type="dxa"/>
          </w:tcPr>
          <w:p w14:paraId="6A058A90" w14:textId="77777777" w:rsidR="008674E9" w:rsidRDefault="008674E9" w:rsidP="008674E9">
            <w:pPr>
              <w:jc w:val="both"/>
              <w:rPr>
                <w:rFonts w:ascii="Arial" w:eastAsia="Arial" w:hAnsi="Arial" w:cs="Arial"/>
              </w:rPr>
            </w:pPr>
          </w:p>
        </w:tc>
        <w:tc>
          <w:tcPr>
            <w:tcW w:w="1559" w:type="dxa"/>
          </w:tcPr>
          <w:p w14:paraId="71A1B071" w14:textId="77777777" w:rsidR="008674E9" w:rsidRDefault="008674E9" w:rsidP="008674E9">
            <w:pPr>
              <w:jc w:val="both"/>
              <w:rPr>
                <w:rFonts w:ascii="Arial" w:eastAsia="Arial" w:hAnsi="Arial" w:cs="Arial"/>
              </w:rPr>
            </w:pPr>
          </w:p>
        </w:tc>
      </w:tr>
    </w:tbl>
    <w:p w14:paraId="4DC0CD72" w14:textId="77777777" w:rsidR="008674E9" w:rsidRDefault="008674E9" w:rsidP="008674E9">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268"/>
        <w:gridCol w:w="1134"/>
        <w:gridCol w:w="1701"/>
      </w:tblGrid>
      <w:tr w:rsidR="008674E9" w14:paraId="703DD868" w14:textId="77777777" w:rsidTr="008674E9">
        <w:trPr>
          <w:jc w:val="center"/>
        </w:trPr>
        <w:tc>
          <w:tcPr>
            <w:tcW w:w="4248" w:type="dxa"/>
          </w:tcPr>
          <w:p w14:paraId="78966B9F" w14:textId="77777777" w:rsidR="008674E9" w:rsidRDefault="008674E9" w:rsidP="008674E9">
            <w:pPr>
              <w:jc w:val="both"/>
              <w:rPr>
                <w:rFonts w:ascii="Arial" w:eastAsia="Arial" w:hAnsi="Arial" w:cs="Arial"/>
              </w:rPr>
            </w:pPr>
            <w:r>
              <w:rPr>
                <w:rFonts w:ascii="Arial" w:eastAsia="Arial" w:hAnsi="Arial" w:cs="Arial"/>
                <w:b/>
                <w:bCs/>
              </w:rPr>
              <w:t>SUPERVISÃO DO DIÁRIO DE CLASSE</w:t>
            </w:r>
          </w:p>
        </w:tc>
        <w:tc>
          <w:tcPr>
            <w:tcW w:w="2268" w:type="dxa"/>
          </w:tcPr>
          <w:p w14:paraId="3DABB17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EC4020F" w14:textId="77777777" w:rsidR="008674E9" w:rsidRDefault="008674E9" w:rsidP="008674E9">
            <w:pPr>
              <w:jc w:val="both"/>
              <w:rPr>
                <w:rFonts w:ascii="Arial" w:eastAsia="Arial" w:hAnsi="Arial" w:cs="Arial"/>
              </w:rPr>
            </w:pPr>
            <w:r>
              <w:rPr>
                <w:rFonts w:ascii="Arial" w:eastAsia="Arial" w:hAnsi="Arial" w:cs="Arial"/>
                <w:b/>
                <w:bCs/>
              </w:rPr>
              <w:t>ATENDE</w:t>
            </w:r>
          </w:p>
        </w:tc>
        <w:tc>
          <w:tcPr>
            <w:tcW w:w="1701" w:type="dxa"/>
          </w:tcPr>
          <w:p w14:paraId="409005DD"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21898F3" w14:textId="77777777" w:rsidTr="008674E9">
        <w:trPr>
          <w:jc w:val="center"/>
        </w:trPr>
        <w:tc>
          <w:tcPr>
            <w:tcW w:w="4248" w:type="dxa"/>
          </w:tcPr>
          <w:p w14:paraId="0FA407EB" w14:textId="77777777" w:rsidR="008674E9" w:rsidRDefault="008674E9" w:rsidP="008674E9">
            <w:pPr>
              <w:jc w:val="both"/>
              <w:rPr>
                <w:rFonts w:ascii="Arial" w:eastAsia="Arial" w:hAnsi="Arial" w:cs="Arial"/>
              </w:rPr>
            </w:pPr>
            <w:r>
              <w:rPr>
                <w:rFonts w:ascii="Arial" w:eastAsia="Arial" w:hAnsi="Arial" w:cs="Arial"/>
              </w:rPr>
              <w:t>104. Deve disponibilizar acesso específico para gestores, coordenadores e supervisores, para acompanhamento dos diários de classes de todas as unidades escolares, por turmas e professores, limitando este acesso as suas respectivas unidades de gestão.</w:t>
            </w:r>
          </w:p>
        </w:tc>
        <w:tc>
          <w:tcPr>
            <w:tcW w:w="2268" w:type="dxa"/>
            <w:vAlign w:val="center"/>
          </w:tcPr>
          <w:p w14:paraId="22D078D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2B8D255" w14:textId="77777777" w:rsidR="008674E9" w:rsidRDefault="008674E9" w:rsidP="008674E9">
            <w:pPr>
              <w:jc w:val="both"/>
              <w:rPr>
                <w:rFonts w:ascii="Arial" w:eastAsia="Arial" w:hAnsi="Arial" w:cs="Arial"/>
              </w:rPr>
            </w:pPr>
          </w:p>
        </w:tc>
        <w:tc>
          <w:tcPr>
            <w:tcW w:w="1701" w:type="dxa"/>
          </w:tcPr>
          <w:p w14:paraId="7769D4E0" w14:textId="77777777" w:rsidR="008674E9" w:rsidRDefault="008674E9" w:rsidP="008674E9">
            <w:pPr>
              <w:jc w:val="both"/>
              <w:rPr>
                <w:rFonts w:ascii="Arial" w:eastAsia="Arial" w:hAnsi="Arial" w:cs="Arial"/>
              </w:rPr>
            </w:pPr>
          </w:p>
        </w:tc>
      </w:tr>
      <w:tr w:rsidR="008674E9" w14:paraId="2115B598" w14:textId="77777777" w:rsidTr="008674E9">
        <w:trPr>
          <w:jc w:val="center"/>
        </w:trPr>
        <w:tc>
          <w:tcPr>
            <w:tcW w:w="4248" w:type="dxa"/>
          </w:tcPr>
          <w:p w14:paraId="74B07A9D" w14:textId="77777777" w:rsidR="008674E9" w:rsidRDefault="008674E9" w:rsidP="008674E9">
            <w:pPr>
              <w:jc w:val="both"/>
              <w:rPr>
                <w:rFonts w:ascii="Arial" w:eastAsia="Arial" w:hAnsi="Arial" w:cs="Arial"/>
              </w:rPr>
            </w:pPr>
            <w:r>
              <w:rPr>
                <w:rFonts w:ascii="Arial" w:eastAsia="Arial" w:hAnsi="Arial" w:cs="Arial"/>
              </w:rPr>
              <w:t>105. Deve permitir a inserção de comentários nos diários de classe, para visualização exclusiva e análise da equipe gestora de cada unidade escolar, permitindo assim monitoramento em tempo real.</w:t>
            </w:r>
          </w:p>
        </w:tc>
        <w:tc>
          <w:tcPr>
            <w:tcW w:w="2268" w:type="dxa"/>
            <w:vAlign w:val="center"/>
          </w:tcPr>
          <w:p w14:paraId="315CDF2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2E9E0C4" w14:textId="77777777" w:rsidR="008674E9" w:rsidRDefault="008674E9" w:rsidP="008674E9">
            <w:pPr>
              <w:jc w:val="both"/>
              <w:rPr>
                <w:rFonts w:ascii="Arial" w:eastAsia="Arial" w:hAnsi="Arial" w:cs="Arial"/>
              </w:rPr>
            </w:pPr>
          </w:p>
        </w:tc>
        <w:tc>
          <w:tcPr>
            <w:tcW w:w="1701" w:type="dxa"/>
          </w:tcPr>
          <w:p w14:paraId="716093DF" w14:textId="77777777" w:rsidR="008674E9" w:rsidRDefault="008674E9" w:rsidP="008674E9">
            <w:pPr>
              <w:jc w:val="both"/>
              <w:rPr>
                <w:rFonts w:ascii="Arial" w:eastAsia="Arial" w:hAnsi="Arial" w:cs="Arial"/>
              </w:rPr>
            </w:pPr>
          </w:p>
        </w:tc>
      </w:tr>
      <w:tr w:rsidR="008674E9" w14:paraId="5B5AF708" w14:textId="77777777" w:rsidTr="008674E9">
        <w:trPr>
          <w:jc w:val="center"/>
        </w:trPr>
        <w:tc>
          <w:tcPr>
            <w:tcW w:w="4248" w:type="dxa"/>
          </w:tcPr>
          <w:p w14:paraId="58E44B21" w14:textId="77777777" w:rsidR="008674E9" w:rsidRDefault="008674E9" w:rsidP="008674E9">
            <w:pPr>
              <w:jc w:val="both"/>
              <w:rPr>
                <w:rFonts w:ascii="Arial" w:eastAsia="Arial" w:hAnsi="Arial" w:cs="Arial"/>
              </w:rPr>
            </w:pPr>
            <w:r>
              <w:rPr>
                <w:rFonts w:ascii="Arial" w:eastAsia="Arial" w:hAnsi="Arial" w:cs="Arial"/>
              </w:rPr>
              <w:t>106. Deve permitir visualização e impressão dos diários de classe, bem como a sua validação.</w:t>
            </w:r>
          </w:p>
        </w:tc>
        <w:tc>
          <w:tcPr>
            <w:tcW w:w="2268" w:type="dxa"/>
            <w:vAlign w:val="center"/>
          </w:tcPr>
          <w:p w14:paraId="492312B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1910B1B" w14:textId="77777777" w:rsidR="008674E9" w:rsidRDefault="008674E9" w:rsidP="008674E9">
            <w:pPr>
              <w:jc w:val="both"/>
              <w:rPr>
                <w:rFonts w:ascii="Arial" w:eastAsia="Arial" w:hAnsi="Arial" w:cs="Arial"/>
              </w:rPr>
            </w:pPr>
          </w:p>
        </w:tc>
        <w:tc>
          <w:tcPr>
            <w:tcW w:w="1701" w:type="dxa"/>
          </w:tcPr>
          <w:p w14:paraId="1463FFD9" w14:textId="77777777" w:rsidR="008674E9" w:rsidRDefault="008674E9" w:rsidP="008674E9">
            <w:pPr>
              <w:jc w:val="both"/>
              <w:rPr>
                <w:rFonts w:ascii="Arial" w:eastAsia="Arial" w:hAnsi="Arial" w:cs="Arial"/>
              </w:rPr>
            </w:pPr>
          </w:p>
        </w:tc>
      </w:tr>
      <w:tr w:rsidR="008674E9" w14:paraId="6C05B486" w14:textId="77777777" w:rsidTr="008674E9">
        <w:trPr>
          <w:jc w:val="center"/>
        </w:trPr>
        <w:tc>
          <w:tcPr>
            <w:tcW w:w="4248" w:type="dxa"/>
          </w:tcPr>
          <w:p w14:paraId="4BC3C785" w14:textId="77777777" w:rsidR="008674E9" w:rsidRDefault="008674E9" w:rsidP="008674E9">
            <w:pPr>
              <w:jc w:val="both"/>
              <w:rPr>
                <w:rFonts w:ascii="Arial" w:eastAsia="Arial" w:hAnsi="Arial" w:cs="Arial"/>
              </w:rPr>
            </w:pPr>
            <w:r>
              <w:rPr>
                <w:rFonts w:ascii="Arial" w:eastAsia="Arial" w:hAnsi="Arial" w:cs="Arial"/>
              </w:rPr>
              <w:t>107. Apresentar em tela a opção de seleção dos anos letivos para acesso das informações anteriores e atuais;</w:t>
            </w:r>
          </w:p>
        </w:tc>
        <w:tc>
          <w:tcPr>
            <w:tcW w:w="2268" w:type="dxa"/>
            <w:vAlign w:val="center"/>
          </w:tcPr>
          <w:p w14:paraId="30CA1C7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4B2272A" w14:textId="77777777" w:rsidR="008674E9" w:rsidRDefault="008674E9" w:rsidP="008674E9">
            <w:pPr>
              <w:jc w:val="both"/>
              <w:rPr>
                <w:rFonts w:ascii="Arial" w:eastAsia="Arial" w:hAnsi="Arial" w:cs="Arial"/>
              </w:rPr>
            </w:pPr>
          </w:p>
        </w:tc>
        <w:tc>
          <w:tcPr>
            <w:tcW w:w="1701" w:type="dxa"/>
          </w:tcPr>
          <w:p w14:paraId="519569B9" w14:textId="77777777" w:rsidR="008674E9" w:rsidRDefault="008674E9" w:rsidP="008674E9">
            <w:pPr>
              <w:jc w:val="both"/>
              <w:rPr>
                <w:rFonts w:ascii="Arial" w:eastAsia="Arial" w:hAnsi="Arial" w:cs="Arial"/>
              </w:rPr>
            </w:pPr>
          </w:p>
        </w:tc>
      </w:tr>
    </w:tbl>
    <w:p w14:paraId="31EB5C1C" w14:textId="77777777" w:rsidR="008674E9" w:rsidRDefault="008674E9" w:rsidP="008674E9">
      <w:pPr>
        <w:spacing w:after="300"/>
        <w:jc w:val="both"/>
        <w:rPr>
          <w:rFonts w:ascii="Arial" w:eastAsia="Arial" w:hAnsi="Arial" w:cs="Arial"/>
        </w:rPr>
      </w:pPr>
    </w:p>
    <w:p w14:paraId="2D397983" w14:textId="77777777" w:rsidR="008674E9" w:rsidRDefault="008674E9" w:rsidP="008674E9">
      <w:pPr>
        <w:spacing w:after="300"/>
        <w:jc w:val="both"/>
        <w:rPr>
          <w:rFonts w:ascii="Arial" w:eastAsia="Arial" w:hAnsi="Arial" w:cs="Aria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276"/>
        <w:gridCol w:w="1701"/>
      </w:tblGrid>
      <w:tr w:rsidR="008674E9" w14:paraId="6CB97DFC" w14:textId="77777777" w:rsidTr="008674E9">
        <w:trPr>
          <w:jc w:val="center"/>
        </w:trPr>
        <w:tc>
          <w:tcPr>
            <w:tcW w:w="4106" w:type="dxa"/>
          </w:tcPr>
          <w:p w14:paraId="10F75A2E" w14:textId="77777777" w:rsidR="008674E9" w:rsidRDefault="008674E9" w:rsidP="008674E9">
            <w:pPr>
              <w:jc w:val="both"/>
              <w:rPr>
                <w:rFonts w:ascii="Arial" w:eastAsia="Arial" w:hAnsi="Arial" w:cs="Arial"/>
              </w:rPr>
            </w:pPr>
            <w:r>
              <w:rPr>
                <w:rFonts w:ascii="Arial" w:eastAsia="Arial" w:hAnsi="Arial" w:cs="Arial"/>
                <w:b/>
                <w:bCs/>
              </w:rPr>
              <w:t>QUADRO RESUMO / PROJEÇÃO DO QUADRO ESCOLAR</w:t>
            </w:r>
          </w:p>
        </w:tc>
        <w:tc>
          <w:tcPr>
            <w:tcW w:w="2268" w:type="dxa"/>
          </w:tcPr>
          <w:p w14:paraId="7C4B440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6" w:type="dxa"/>
          </w:tcPr>
          <w:p w14:paraId="6E7E2FB6" w14:textId="77777777" w:rsidR="008674E9" w:rsidRDefault="008674E9" w:rsidP="008674E9">
            <w:pPr>
              <w:jc w:val="both"/>
              <w:rPr>
                <w:rFonts w:ascii="Arial" w:eastAsia="Arial" w:hAnsi="Arial" w:cs="Arial"/>
              </w:rPr>
            </w:pPr>
            <w:r>
              <w:rPr>
                <w:rFonts w:ascii="Arial" w:eastAsia="Arial" w:hAnsi="Arial" w:cs="Arial"/>
                <w:b/>
                <w:bCs/>
              </w:rPr>
              <w:t>ATENDE</w:t>
            </w:r>
          </w:p>
        </w:tc>
        <w:tc>
          <w:tcPr>
            <w:tcW w:w="1701" w:type="dxa"/>
          </w:tcPr>
          <w:p w14:paraId="79F95186"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F3EBBAB" w14:textId="77777777" w:rsidTr="008674E9">
        <w:trPr>
          <w:jc w:val="center"/>
        </w:trPr>
        <w:tc>
          <w:tcPr>
            <w:tcW w:w="4106" w:type="dxa"/>
          </w:tcPr>
          <w:p w14:paraId="23231393" w14:textId="77777777" w:rsidR="008674E9" w:rsidRDefault="008674E9" w:rsidP="008674E9">
            <w:pPr>
              <w:jc w:val="both"/>
              <w:rPr>
                <w:rFonts w:ascii="Arial" w:eastAsia="Arial" w:hAnsi="Arial" w:cs="Arial"/>
              </w:rPr>
            </w:pPr>
            <w:r>
              <w:rPr>
                <w:rFonts w:ascii="Arial" w:eastAsia="Arial" w:hAnsi="Arial" w:cs="Arial"/>
              </w:rPr>
              <w:t>108. Deve incluir uma ferramenta que possibilite a inserção e análise da projeção do quadro escolar para o próximo ano letivo, facilitando o planejamento e a gestão educacional;</w:t>
            </w:r>
          </w:p>
        </w:tc>
        <w:tc>
          <w:tcPr>
            <w:tcW w:w="2268" w:type="dxa"/>
            <w:vAlign w:val="center"/>
          </w:tcPr>
          <w:p w14:paraId="13B2BEF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4B54543B" w14:textId="77777777" w:rsidR="008674E9" w:rsidRDefault="008674E9" w:rsidP="008674E9">
            <w:pPr>
              <w:jc w:val="both"/>
              <w:rPr>
                <w:rFonts w:ascii="Arial" w:eastAsia="Arial" w:hAnsi="Arial" w:cs="Arial"/>
              </w:rPr>
            </w:pPr>
          </w:p>
        </w:tc>
        <w:tc>
          <w:tcPr>
            <w:tcW w:w="1701" w:type="dxa"/>
          </w:tcPr>
          <w:p w14:paraId="7D30411C" w14:textId="77777777" w:rsidR="008674E9" w:rsidRDefault="008674E9" w:rsidP="008674E9">
            <w:pPr>
              <w:jc w:val="both"/>
              <w:rPr>
                <w:rFonts w:ascii="Arial" w:eastAsia="Arial" w:hAnsi="Arial" w:cs="Arial"/>
              </w:rPr>
            </w:pPr>
          </w:p>
        </w:tc>
      </w:tr>
      <w:tr w:rsidR="008674E9" w14:paraId="7CFDB47B" w14:textId="77777777" w:rsidTr="008674E9">
        <w:trPr>
          <w:jc w:val="center"/>
        </w:trPr>
        <w:tc>
          <w:tcPr>
            <w:tcW w:w="4106" w:type="dxa"/>
          </w:tcPr>
          <w:p w14:paraId="64B2698F" w14:textId="77777777" w:rsidR="008674E9" w:rsidRDefault="008674E9" w:rsidP="008674E9">
            <w:pPr>
              <w:jc w:val="both"/>
              <w:rPr>
                <w:rFonts w:ascii="Arial" w:eastAsia="Arial" w:hAnsi="Arial" w:cs="Arial"/>
              </w:rPr>
            </w:pPr>
            <w:r>
              <w:rPr>
                <w:rFonts w:ascii="Arial" w:eastAsia="Arial" w:hAnsi="Arial" w:cs="Arial"/>
              </w:rPr>
              <w:t xml:space="preserve">111. Permitir escolher a sala de aula com nº </w:t>
            </w:r>
            <w:r>
              <w:rPr>
                <w:rFonts w:ascii="Arial" w:eastAsia="Arial" w:hAnsi="Arial" w:cs="Arial"/>
              </w:rPr>
              <w:lastRenderedPageBreak/>
              <w:t>da dependência, a partir da exibição de uma lista de todas as salas inseridas no cadastro de Dependências, buscando a informação do espaço físico, apresentando a capacidade física automaticamente, sem a opção de alteração pela unidade escolar.</w:t>
            </w:r>
          </w:p>
        </w:tc>
        <w:tc>
          <w:tcPr>
            <w:tcW w:w="2268" w:type="dxa"/>
            <w:vAlign w:val="center"/>
          </w:tcPr>
          <w:p w14:paraId="2B887602"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276" w:type="dxa"/>
          </w:tcPr>
          <w:p w14:paraId="2D23E326" w14:textId="77777777" w:rsidR="008674E9" w:rsidRDefault="008674E9" w:rsidP="008674E9">
            <w:pPr>
              <w:jc w:val="both"/>
              <w:rPr>
                <w:rFonts w:ascii="Arial" w:eastAsia="Arial" w:hAnsi="Arial" w:cs="Arial"/>
              </w:rPr>
            </w:pPr>
          </w:p>
        </w:tc>
        <w:tc>
          <w:tcPr>
            <w:tcW w:w="1701" w:type="dxa"/>
          </w:tcPr>
          <w:p w14:paraId="54CDFA07" w14:textId="77777777" w:rsidR="008674E9" w:rsidRDefault="008674E9" w:rsidP="008674E9">
            <w:pPr>
              <w:jc w:val="both"/>
              <w:rPr>
                <w:rFonts w:ascii="Arial" w:eastAsia="Arial" w:hAnsi="Arial" w:cs="Arial"/>
              </w:rPr>
            </w:pPr>
          </w:p>
        </w:tc>
      </w:tr>
      <w:tr w:rsidR="008674E9" w14:paraId="6E16A900" w14:textId="77777777" w:rsidTr="008674E9">
        <w:trPr>
          <w:jc w:val="center"/>
        </w:trPr>
        <w:tc>
          <w:tcPr>
            <w:tcW w:w="4106" w:type="dxa"/>
          </w:tcPr>
          <w:p w14:paraId="2C01E000" w14:textId="77777777" w:rsidR="008674E9" w:rsidRDefault="008674E9" w:rsidP="008674E9">
            <w:pPr>
              <w:jc w:val="both"/>
              <w:rPr>
                <w:rFonts w:ascii="Arial" w:eastAsia="Arial" w:hAnsi="Arial" w:cs="Arial"/>
              </w:rPr>
            </w:pPr>
            <w:r>
              <w:rPr>
                <w:rFonts w:ascii="Arial" w:eastAsia="Arial" w:hAnsi="Arial" w:cs="Arial"/>
              </w:rPr>
              <w:lastRenderedPageBreak/>
              <w:t xml:space="preserve">114. Deve permitir que o usuário </w:t>
            </w:r>
            <w:proofErr w:type="gramStart"/>
            <w:r>
              <w:rPr>
                <w:rFonts w:ascii="Arial" w:eastAsia="Arial" w:hAnsi="Arial" w:cs="Arial"/>
              </w:rPr>
              <w:t>finalize</w:t>
            </w:r>
            <w:proofErr w:type="gramEnd"/>
            <w:r>
              <w:rPr>
                <w:rFonts w:ascii="Arial" w:eastAsia="Arial" w:hAnsi="Arial" w:cs="Arial"/>
              </w:rPr>
              <w:t xml:space="preserve"> o processo e o envie para validação pela Secretaria Municipal de Educação.</w:t>
            </w:r>
          </w:p>
        </w:tc>
        <w:tc>
          <w:tcPr>
            <w:tcW w:w="2268" w:type="dxa"/>
            <w:vAlign w:val="center"/>
          </w:tcPr>
          <w:p w14:paraId="5EFB29A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6479DAB6" w14:textId="77777777" w:rsidR="008674E9" w:rsidRDefault="008674E9" w:rsidP="008674E9">
            <w:pPr>
              <w:jc w:val="both"/>
              <w:rPr>
                <w:rFonts w:ascii="Arial" w:eastAsia="Arial" w:hAnsi="Arial" w:cs="Arial"/>
              </w:rPr>
            </w:pPr>
          </w:p>
        </w:tc>
        <w:tc>
          <w:tcPr>
            <w:tcW w:w="1701" w:type="dxa"/>
          </w:tcPr>
          <w:p w14:paraId="31C8594D" w14:textId="77777777" w:rsidR="008674E9" w:rsidRDefault="008674E9" w:rsidP="008674E9">
            <w:pPr>
              <w:jc w:val="both"/>
              <w:rPr>
                <w:rFonts w:ascii="Arial" w:eastAsia="Arial" w:hAnsi="Arial" w:cs="Arial"/>
              </w:rPr>
            </w:pPr>
          </w:p>
        </w:tc>
      </w:tr>
      <w:tr w:rsidR="008674E9" w14:paraId="2AC76267" w14:textId="77777777" w:rsidTr="008674E9">
        <w:trPr>
          <w:jc w:val="center"/>
        </w:trPr>
        <w:tc>
          <w:tcPr>
            <w:tcW w:w="4106" w:type="dxa"/>
          </w:tcPr>
          <w:p w14:paraId="765E5085" w14:textId="77777777" w:rsidR="008674E9" w:rsidRDefault="008674E9" w:rsidP="008674E9">
            <w:pPr>
              <w:jc w:val="both"/>
              <w:rPr>
                <w:rFonts w:ascii="Arial" w:eastAsia="Arial" w:hAnsi="Arial" w:cs="Arial"/>
              </w:rPr>
            </w:pPr>
            <w:r>
              <w:rPr>
                <w:rFonts w:ascii="Arial" w:eastAsia="Arial" w:hAnsi="Arial" w:cs="Arial"/>
              </w:rPr>
              <w:t xml:space="preserve">118. Permitir que a unidade escolar </w:t>
            </w:r>
            <w:proofErr w:type="gramStart"/>
            <w:r>
              <w:rPr>
                <w:rFonts w:ascii="Arial" w:eastAsia="Arial" w:hAnsi="Arial" w:cs="Arial"/>
              </w:rPr>
              <w:t>possa</w:t>
            </w:r>
            <w:proofErr w:type="gramEnd"/>
            <w:r>
              <w:rPr>
                <w:rFonts w:ascii="Arial" w:eastAsia="Arial" w:hAnsi="Arial" w:cs="Arial"/>
              </w:rPr>
              <w:t xml:space="preserve"> fazer correções na projeção e reenviar para validação;</w:t>
            </w:r>
          </w:p>
        </w:tc>
        <w:tc>
          <w:tcPr>
            <w:tcW w:w="2268" w:type="dxa"/>
            <w:vAlign w:val="center"/>
          </w:tcPr>
          <w:p w14:paraId="1B43F15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188E1CD4" w14:textId="77777777" w:rsidR="008674E9" w:rsidRDefault="008674E9" w:rsidP="008674E9">
            <w:pPr>
              <w:jc w:val="both"/>
              <w:rPr>
                <w:rFonts w:ascii="Arial" w:eastAsia="Arial" w:hAnsi="Arial" w:cs="Arial"/>
              </w:rPr>
            </w:pPr>
          </w:p>
        </w:tc>
        <w:tc>
          <w:tcPr>
            <w:tcW w:w="1701" w:type="dxa"/>
          </w:tcPr>
          <w:p w14:paraId="1EF4A76A" w14:textId="77777777" w:rsidR="008674E9" w:rsidRDefault="008674E9" w:rsidP="008674E9">
            <w:pPr>
              <w:jc w:val="both"/>
              <w:rPr>
                <w:rFonts w:ascii="Arial" w:eastAsia="Arial" w:hAnsi="Arial" w:cs="Arial"/>
              </w:rPr>
            </w:pPr>
          </w:p>
        </w:tc>
      </w:tr>
    </w:tbl>
    <w:p w14:paraId="3E16DB8A"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3F2AC59E" w14:textId="77777777" w:rsidTr="008674E9">
        <w:trPr>
          <w:jc w:val="center"/>
        </w:trPr>
        <w:tc>
          <w:tcPr>
            <w:tcW w:w="4106" w:type="dxa"/>
          </w:tcPr>
          <w:p w14:paraId="0DF119F9" w14:textId="77777777" w:rsidR="008674E9" w:rsidRDefault="008674E9" w:rsidP="008674E9">
            <w:pPr>
              <w:jc w:val="both"/>
              <w:rPr>
                <w:rFonts w:ascii="Arial" w:eastAsia="Arial" w:hAnsi="Arial" w:cs="Arial"/>
              </w:rPr>
            </w:pPr>
            <w:r>
              <w:rPr>
                <w:rFonts w:ascii="Arial" w:eastAsia="Arial" w:hAnsi="Arial" w:cs="Arial"/>
                <w:b/>
                <w:bCs/>
              </w:rPr>
              <w:t>CADASTRO DE ALUNO</w:t>
            </w:r>
          </w:p>
        </w:tc>
        <w:tc>
          <w:tcPr>
            <w:tcW w:w="2268" w:type="dxa"/>
          </w:tcPr>
          <w:p w14:paraId="757E1AF4"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1DCF702"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14FCBEA7"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533C5DB6" w14:textId="77777777" w:rsidTr="008674E9">
        <w:trPr>
          <w:jc w:val="center"/>
        </w:trPr>
        <w:tc>
          <w:tcPr>
            <w:tcW w:w="4106" w:type="dxa"/>
          </w:tcPr>
          <w:p w14:paraId="66EC0AAC" w14:textId="77777777" w:rsidR="008674E9" w:rsidRDefault="008674E9" w:rsidP="008674E9">
            <w:pPr>
              <w:jc w:val="both"/>
              <w:rPr>
                <w:rFonts w:ascii="Arial" w:eastAsia="Arial" w:hAnsi="Arial" w:cs="Arial"/>
              </w:rPr>
            </w:pPr>
            <w:r>
              <w:rPr>
                <w:rFonts w:ascii="Arial" w:eastAsia="Arial" w:hAnsi="Arial" w:cs="Arial"/>
              </w:rPr>
              <w:t>120. A ficha do aluno deverá conter: número de registro geral do aluno do cadastro de alunos do Sistema de Gestão Educacional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nome da mãe, nome do pai, registro de matrícula, raça e cor de acordo com a tabela do Ministério da Educação, nome social (Decreto n° 55588/2010), CPF, RG, Cartão SUS, Código INEP tipo de transporte público utilizado, número do cadastro de pessoa física da receita federal do responsável do aluno </w:t>
            </w:r>
            <w:proofErr w:type="gramStart"/>
            <w:r>
              <w:rPr>
                <w:rFonts w:ascii="Arial" w:eastAsia="Arial" w:hAnsi="Arial" w:cs="Arial"/>
              </w:rPr>
              <w:t>do bolsa</w:t>
            </w:r>
            <w:proofErr w:type="gramEnd"/>
            <w:r>
              <w:rPr>
                <w:rFonts w:ascii="Arial" w:eastAsia="Arial" w:hAnsi="Arial" w:cs="Arial"/>
              </w:rPr>
              <w:t xml:space="preserve"> escola, nome do responsável do bolsa escola, data de solicitação do bolsa escola, quantidade de adultos na casa, quantidade de crianças na casa, renda familiar, desde que ano mora na cidade, formulário de necessidades educacionais especiais de acordo com tabela do Ministério da Educação, contendo, tipo de deficiência, se necessita cuidador, tipo de mobilidade reduzida, se possui altas habilidades, código de endereçamento postal da residência, cidade e unidade federativa da residência, logradouro, número e complemento da residência, bairro da residência, </w:t>
            </w:r>
            <w:proofErr w:type="spellStart"/>
            <w:r>
              <w:rPr>
                <w:rFonts w:ascii="Arial" w:eastAsia="Arial" w:hAnsi="Arial" w:cs="Arial"/>
              </w:rPr>
              <w:t>georreferenciamento</w:t>
            </w:r>
            <w:proofErr w:type="spellEnd"/>
            <w:r>
              <w:rPr>
                <w:rFonts w:ascii="Arial" w:eastAsia="Arial" w:hAnsi="Arial" w:cs="Arial"/>
              </w:rPr>
              <w:t xml:space="preserve"> do endereço, mostrar o trajeto do aluno até sua unidade, número de telefone de contato com formatação, número de telefone móvel com formatação, número de telefone para envio de SMS, campo para recado, dados da certidão de nascimento, se for certidões após o ano de 2010 solicitar município de nascimento e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número da certidão de nascimento com 32 caracteres, certidões anteriores a 2010 solicitar município de nascimento com unidade federativa,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folha, comarca da certidão com unidade federativa, livro, distrito e número da </w:t>
            </w:r>
            <w:r>
              <w:rPr>
                <w:rFonts w:ascii="Arial" w:eastAsia="Arial" w:hAnsi="Arial" w:cs="Arial"/>
              </w:rPr>
              <w:lastRenderedPageBreak/>
              <w:t>certidão. Anexo de foto, número de identificação social, número do registro geral da Secretaria da Segurança Pública com dígito verificador, unidade federativa, órgão emissor e data de emissão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opção de vincular irmãos na rede de ensino;</w:t>
            </w:r>
          </w:p>
        </w:tc>
        <w:tc>
          <w:tcPr>
            <w:tcW w:w="2268" w:type="dxa"/>
            <w:vAlign w:val="center"/>
          </w:tcPr>
          <w:p w14:paraId="0862653E"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41D2BF8F" w14:textId="77777777" w:rsidR="008674E9" w:rsidRDefault="008674E9" w:rsidP="008674E9">
            <w:pPr>
              <w:jc w:val="both"/>
              <w:rPr>
                <w:rFonts w:ascii="Arial" w:eastAsia="Arial" w:hAnsi="Arial" w:cs="Arial"/>
              </w:rPr>
            </w:pPr>
          </w:p>
        </w:tc>
        <w:tc>
          <w:tcPr>
            <w:tcW w:w="1655" w:type="dxa"/>
          </w:tcPr>
          <w:p w14:paraId="4D0BA817" w14:textId="77777777" w:rsidR="008674E9" w:rsidRDefault="008674E9" w:rsidP="008674E9">
            <w:pPr>
              <w:jc w:val="both"/>
              <w:rPr>
                <w:rFonts w:ascii="Arial" w:eastAsia="Arial" w:hAnsi="Arial" w:cs="Arial"/>
              </w:rPr>
            </w:pPr>
          </w:p>
        </w:tc>
      </w:tr>
      <w:tr w:rsidR="008674E9" w14:paraId="10C1D091" w14:textId="77777777" w:rsidTr="008674E9">
        <w:trPr>
          <w:jc w:val="center"/>
        </w:trPr>
        <w:tc>
          <w:tcPr>
            <w:tcW w:w="4106" w:type="dxa"/>
          </w:tcPr>
          <w:p w14:paraId="4DE3E369" w14:textId="77777777" w:rsidR="008674E9" w:rsidRDefault="008674E9" w:rsidP="008674E9">
            <w:pPr>
              <w:jc w:val="both"/>
              <w:rPr>
                <w:rFonts w:ascii="Arial" w:eastAsia="Arial" w:hAnsi="Arial" w:cs="Arial"/>
              </w:rPr>
            </w:pPr>
            <w:r>
              <w:rPr>
                <w:rFonts w:ascii="Arial" w:eastAsia="Arial" w:hAnsi="Arial" w:cs="Arial"/>
              </w:rPr>
              <w:lastRenderedPageBreak/>
              <w:t>121. Deve possibilitar o anexo de documentos ao prontuário de cada aluno, facilitando a gestão e o acesso a informações importantes.</w:t>
            </w:r>
          </w:p>
        </w:tc>
        <w:tc>
          <w:tcPr>
            <w:tcW w:w="2268" w:type="dxa"/>
            <w:vAlign w:val="center"/>
          </w:tcPr>
          <w:p w14:paraId="3A981A3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833BA53" w14:textId="77777777" w:rsidR="008674E9" w:rsidRDefault="008674E9" w:rsidP="008674E9">
            <w:pPr>
              <w:jc w:val="both"/>
              <w:rPr>
                <w:rFonts w:ascii="Arial" w:eastAsia="Arial" w:hAnsi="Arial" w:cs="Arial"/>
              </w:rPr>
            </w:pPr>
          </w:p>
        </w:tc>
        <w:tc>
          <w:tcPr>
            <w:tcW w:w="1655" w:type="dxa"/>
          </w:tcPr>
          <w:p w14:paraId="73800161" w14:textId="77777777" w:rsidR="008674E9" w:rsidRDefault="008674E9" w:rsidP="008674E9">
            <w:pPr>
              <w:jc w:val="both"/>
              <w:rPr>
                <w:rFonts w:ascii="Arial" w:eastAsia="Arial" w:hAnsi="Arial" w:cs="Arial"/>
              </w:rPr>
            </w:pPr>
          </w:p>
        </w:tc>
      </w:tr>
      <w:tr w:rsidR="008674E9" w14:paraId="6670B076" w14:textId="77777777" w:rsidTr="008674E9">
        <w:trPr>
          <w:jc w:val="center"/>
        </w:trPr>
        <w:tc>
          <w:tcPr>
            <w:tcW w:w="4106" w:type="dxa"/>
          </w:tcPr>
          <w:p w14:paraId="766AF48F" w14:textId="77777777" w:rsidR="008674E9" w:rsidRDefault="008674E9" w:rsidP="008674E9">
            <w:pPr>
              <w:jc w:val="both"/>
              <w:rPr>
                <w:rFonts w:ascii="Arial" w:eastAsia="Arial" w:hAnsi="Arial" w:cs="Arial"/>
              </w:rPr>
            </w:pPr>
            <w:r>
              <w:rPr>
                <w:rFonts w:ascii="Arial" w:eastAsia="Arial" w:hAnsi="Arial" w:cs="Arial"/>
              </w:rPr>
              <w:t>122. Deve permitir o upload de fotos dos alunos para inclusão em seus respectivos prontuários ou perfis.</w:t>
            </w:r>
          </w:p>
        </w:tc>
        <w:tc>
          <w:tcPr>
            <w:tcW w:w="2268" w:type="dxa"/>
            <w:vAlign w:val="center"/>
          </w:tcPr>
          <w:p w14:paraId="0035006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C5CF2A5" w14:textId="77777777" w:rsidR="008674E9" w:rsidRDefault="008674E9" w:rsidP="008674E9">
            <w:pPr>
              <w:jc w:val="both"/>
              <w:rPr>
                <w:rFonts w:ascii="Arial" w:eastAsia="Arial" w:hAnsi="Arial" w:cs="Arial"/>
              </w:rPr>
            </w:pPr>
          </w:p>
        </w:tc>
        <w:tc>
          <w:tcPr>
            <w:tcW w:w="1655" w:type="dxa"/>
          </w:tcPr>
          <w:p w14:paraId="64D55026" w14:textId="77777777" w:rsidR="008674E9" w:rsidRDefault="008674E9" w:rsidP="008674E9">
            <w:pPr>
              <w:jc w:val="both"/>
              <w:rPr>
                <w:rFonts w:ascii="Arial" w:eastAsia="Arial" w:hAnsi="Arial" w:cs="Arial"/>
              </w:rPr>
            </w:pPr>
          </w:p>
        </w:tc>
      </w:tr>
      <w:tr w:rsidR="008674E9" w14:paraId="68988770" w14:textId="77777777" w:rsidTr="008674E9">
        <w:trPr>
          <w:jc w:val="center"/>
        </w:trPr>
        <w:tc>
          <w:tcPr>
            <w:tcW w:w="4106" w:type="dxa"/>
          </w:tcPr>
          <w:p w14:paraId="0C2E9AA7" w14:textId="77777777" w:rsidR="008674E9" w:rsidRDefault="008674E9" w:rsidP="008674E9">
            <w:pPr>
              <w:jc w:val="both"/>
              <w:rPr>
                <w:rFonts w:ascii="Arial" w:eastAsia="Arial" w:hAnsi="Arial" w:cs="Arial"/>
              </w:rPr>
            </w:pPr>
            <w:r>
              <w:rPr>
                <w:rFonts w:ascii="Arial" w:eastAsia="Arial" w:hAnsi="Arial" w:cs="Arial"/>
              </w:rPr>
              <w:t xml:space="preserve">123. Em situações de turmas </w:t>
            </w:r>
            <w:proofErr w:type="spellStart"/>
            <w:r>
              <w:rPr>
                <w:rFonts w:ascii="Arial" w:eastAsia="Arial" w:hAnsi="Arial" w:cs="Arial"/>
              </w:rPr>
              <w:t>multisseriadas</w:t>
            </w:r>
            <w:proofErr w:type="spellEnd"/>
            <w:r>
              <w:rPr>
                <w:rFonts w:ascii="Arial" w:eastAsia="Arial" w:hAnsi="Arial" w:cs="Arial"/>
              </w:rPr>
              <w:t>, deve oferecer a opção de vincular a série que o aluno frequenta, assegurando o correto registro acadêmico.</w:t>
            </w:r>
          </w:p>
        </w:tc>
        <w:tc>
          <w:tcPr>
            <w:tcW w:w="2268" w:type="dxa"/>
            <w:vAlign w:val="center"/>
          </w:tcPr>
          <w:p w14:paraId="72EFAED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0135474" w14:textId="77777777" w:rsidR="008674E9" w:rsidRDefault="008674E9" w:rsidP="008674E9">
            <w:pPr>
              <w:jc w:val="both"/>
              <w:rPr>
                <w:rFonts w:ascii="Arial" w:eastAsia="Arial" w:hAnsi="Arial" w:cs="Arial"/>
              </w:rPr>
            </w:pPr>
          </w:p>
        </w:tc>
        <w:tc>
          <w:tcPr>
            <w:tcW w:w="1655" w:type="dxa"/>
          </w:tcPr>
          <w:p w14:paraId="309BEB24" w14:textId="77777777" w:rsidR="008674E9" w:rsidRDefault="008674E9" w:rsidP="008674E9">
            <w:pPr>
              <w:jc w:val="both"/>
              <w:rPr>
                <w:rFonts w:ascii="Arial" w:eastAsia="Arial" w:hAnsi="Arial" w:cs="Arial"/>
              </w:rPr>
            </w:pPr>
          </w:p>
        </w:tc>
      </w:tr>
      <w:tr w:rsidR="008674E9" w14:paraId="6F8253B4" w14:textId="77777777" w:rsidTr="008674E9">
        <w:trPr>
          <w:jc w:val="center"/>
        </w:trPr>
        <w:tc>
          <w:tcPr>
            <w:tcW w:w="4106" w:type="dxa"/>
          </w:tcPr>
          <w:p w14:paraId="3E90B8D7" w14:textId="77777777" w:rsidR="008674E9" w:rsidRDefault="008674E9" w:rsidP="008674E9">
            <w:pPr>
              <w:jc w:val="both"/>
              <w:rPr>
                <w:rFonts w:ascii="Arial" w:eastAsia="Arial" w:hAnsi="Arial" w:cs="Arial"/>
              </w:rPr>
            </w:pPr>
            <w:r>
              <w:rPr>
                <w:rFonts w:ascii="Arial" w:eastAsia="Arial" w:hAnsi="Arial" w:cs="Arial"/>
              </w:rPr>
              <w:t>129. Apresentar lista de alunos com as colunas de número de aluno na turma, nome do aluno, opção de troca na lista provisória e exclusão;</w:t>
            </w:r>
          </w:p>
        </w:tc>
        <w:tc>
          <w:tcPr>
            <w:tcW w:w="2268" w:type="dxa"/>
            <w:vAlign w:val="center"/>
          </w:tcPr>
          <w:p w14:paraId="510FF23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BCAEC5C" w14:textId="77777777" w:rsidR="008674E9" w:rsidRDefault="008674E9" w:rsidP="008674E9">
            <w:pPr>
              <w:jc w:val="both"/>
              <w:rPr>
                <w:rFonts w:ascii="Arial" w:eastAsia="Arial" w:hAnsi="Arial" w:cs="Arial"/>
              </w:rPr>
            </w:pPr>
          </w:p>
        </w:tc>
        <w:tc>
          <w:tcPr>
            <w:tcW w:w="1655" w:type="dxa"/>
          </w:tcPr>
          <w:p w14:paraId="62DA65DA" w14:textId="77777777" w:rsidR="008674E9" w:rsidRDefault="008674E9" w:rsidP="008674E9">
            <w:pPr>
              <w:jc w:val="both"/>
              <w:rPr>
                <w:rFonts w:ascii="Arial" w:eastAsia="Arial" w:hAnsi="Arial" w:cs="Arial"/>
              </w:rPr>
            </w:pPr>
          </w:p>
        </w:tc>
      </w:tr>
      <w:tr w:rsidR="008674E9" w14:paraId="2EC32096" w14:textId="77777777" w:rsidTr="008674E9">
        <w:trPr>
          <w:jc w:val="center"/>
        </w:trPr>
        <w:tc>
          <w:tcPr>
            <w:tcW w:w="4106" w:type="dxa"/>
          </w:tcPr>
          <w:p w14:paraId="75D215BA" w14:textId="77777777" w:rsidR="008674E9" w:rsidRDefault="008674E9" w:rsidP="008674E9">
            <w:pPr>
              <w:jc w:val="both"/>
              <w:rPr>
                <w:rFonts w:ascii="Arial" w:eastAsia="Arial" w:hAnsi="Arial" w:cs="Arial"/>
              </w:rPr>
            </w:pPr>
            <w:r>
              <w:rPr>
                <w:rFonts w:ascii="Arial" w:eastAsia="Arial" w:hAnsi="Arial" w:cs="Arial"/>
              </w:rPr>
              <w:t>131. Deve permitir a alteração da ordem dos alunos na lista da sala, garantindo que cada aluno tenha uma numeração única e não permitindo duplicidade nos números atribuídos.</w:t>
            </w:r>
          </w:p>
        </w:tc>
        <w:tc>
          <w:tcPr>
            <w:tcW w:w="2268" w:type="dxa"/>
            <w:vAlign w:val="center"/>
          </w:tcPr>
          <w:p w14:paraId="17986BC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D6C21E3" w14:textId="77777777" w:rsidR="008674E9" w:rsidRDefault="008674E9" w:rsidP="008674E9">
            <w:pPr>
              <w:jc w:val="both"/>
              <w:rPr>
                <w:rFonts w:ascii="Arial" w:eastAsia="Arial" w:hAnsi="Arial" w:cs="Arial"/>
              </w:rPr>
            </w:pPr>
          </w:p>
        </w:tc>
        <w:tc>
          <w:tcPr>
            <w:tcW w:w="1655" w:type="dxa"/>
          </w:tcPr>
          <w:p w14:paraId="485CE4D2" w14:textId="77777777" w:rsidR="008674E9" w:rsidRDefault="008674E9" w:rsidP="008674E9">
            <w:pPr>
              <w:jc w:val="both"/>
              <w:rPr>
                <w:rFonts w:ascii="Arial" w:eastAsia="Arial" w:hAnsi="Arial" w:cs="Arial"/>
              </w:rPr>
            </w:pPr>
          </w:p>
        </w:tc>
      </w:tr>
      <w:tr w:rsidR="008674E9" w14:paraId="55E5267A" w14:textId="77777777" w:rsidTr="008674E9">
        <w:trPr>
          <w:jc w:val="center"/>
        </w:trPr>
        <w:tc>
          <w:tcPr>
            <w:tcW w:w="4106" w:type="dxa"/>
          </w:tcPr>
          <w:p w14:paraId="0EC5DB3C" w14:textId="77777777" w:rsidR="008674E9" w:rsidRDefault="008674E9" w:rsidP="008674E9">
            <w:pPr>
              <w:jc w:val="both"/>
              <w:rPr>
                <w:rFonts w:ascii="Arial" w:eastAsia="Arial" w:hAnsi="Arial" w:cs="Arial"/>
              </w:rPr>
            </w:pPr>
            <w:r>
              <w:rPr>
                <w:rFonts w:ascii="Arial" w:eastAsia="Arial" w:hAnsi="Arial" w:cs="Arial"/>
              </w:rPr>
              <w:t>132. Permitir no remanejamento da lista definitiva solicitar a data de saída da turma atual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roofErr w:type="gramStart"/>
            <w:r>
              <w:rPr>
                <w:rFonts w:ascii="Arial" w:eastAsia="Arial" w:hAnsi="Arial" w:cs="Arial"/>
              </w:rPr>
              <w:t>, data</w:t>
            </w:r>
            <w:proofErr w:type="gramEnd"/>
            <w:r>
              <w:rPr>
                <w:rFonts w:ascii="Arial" w:eastAsia="Arial" w:hAnsi="Arial" w:cs="Arial"/>
              </w:rPr>
              <w:t xml:space="preserve"> de entrada na turma destino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e permitir a troca somente para séries de mesmo nível;</w:t>
            </w:r>
          </w:p>
        </w:tc>
        <w:tc>
          <w:tcPr>
            <w:tcW w:w="2268" w:type="dxa"/>
            <w:vAlign w:val="center"/>
          </w:tcPr>
          <w:p w14:paraId="57783DE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AEA933E" w14:textId="77777777" w:rsidR="008674E9" w:rsidRDefault="008674E9" w:rsidP="008674E9">
            <w:pPr>
              <w:jc w:val="both"/>
              <w:rPr>
                <w:rFonts w:ascii="Arial" w:eastAsia="Arial" w:hAnsi="Arial" w:cs="Arial"/>
              </w:rPr>
            </w:pPr>
          </w:p>
        </w:tc>
        <w:tc>
          <w:tcPr>
            <w:tcW w:w="1655" w:type="dxa"/>
          </w:tcPr>
          <w:p w14:paraId="541F7555" w14:textId="77777777" w:rsidR="008674E9" w:rsidRDefault="008674E9" w:rsidP="008674E9">
            <w:pPr>
              <w:jc w:val="both"/>
              <w:rPr>
                <w:rFonts w:ascii="Arial" w:eastAsia="Arial" w:hAnsi="Arial" w:cs="Arial"/>
              </w:rPr>
            </w:pPr>
          </w:p>
        </w:tc>
      </w:tr>
      <w:tr w:rsidR="008674E9" w14:paraId="2D9F86EB" w14:textId="77777777" w:rsidTr="008674E9">
        <w:trPr>
          <w:jc w:val="center"/>
        </w:trPr>
        <w:tc>
          <w:tcPr>
            <w:tcW w:w="4106" w:type="dxa"/>
          </w:tcPr>
          <w:p w14:paraId="5302060A" w14:textId="77777777" w:rsidR="008674E9" w:rsidRDefault="008674E9" w:rsidP="008674E9">
            <w:pPr>
              <w:jc w:val="both"/>
              <w:rPr>
                <w:rFonts w:ascii="Arial" w:eastAsia="Arial" w:hAnsi="Arial" w:cs="Arial"/>
              </w:rPr>
            </w:pPr>
            <w:r>
              <w:rPr>
                <w:rFonts w:ascii="Arial" w:eastAsia="Arial" w:hAnsi="Arial" w:cs="Arial"/>
              </w:rPr>
              <w:t>134. Na baixa da lista definitiva deve apresentar opção de transferência, de abandono, não comparecimento e de falecimento. Ao selecionar transferência deve solicitar o motivo, para onde irá e a data da transferência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Ao selecionar abandono deve solicitar data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igualmente no falecimento;</w:t>
            </w:r>
          </w:p>
        </w:tc>
        <w:tc>
          <w:tcPr>
            <w:tcW w:w="2268" w:type="dxa"/>
            <w:vAlign w:val="center"/>
          </w:tcPr>
          <w:p w14:paraId="0FAE80C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4902A24" w14:textId="77777777" w:rsidR="008674E9" w:rsidRDefault="008674E9" w:rsidP="008674E9">
            <w:pPr>
              <w:jc w:val="both"/>
              <w:rPr>
                <w:rFonts w:ascii="Arial" w:eastAsia="Arial" w:hAnsi="Arial" w:cs="Arial"/>
              </w:rPr>
            </w:pPr>
          </w:p>
        </w:tc>
        <w:tc>
          <w:tcPr>
            <w:tcW w:w="1655" w:type="dxa"/>
          </w:tcPr>
          <w:p w14:paraId="19AD6F9D" w14:textId="77777777" w:rsidR="008674E9" w:rsidRDefault="008674E9" w:rsidP="008674E9">
            <w:pPr>
              <w:jc w:val="both"/>
              <w:rPr>
                <w:rFonts w:ascii="Arial" w:eastAsia="Arial" w:hAnsi="Arial" w:cs="Arial"/>
              </w:rPr>
            </w:pPr>
          </w:p>
        </w:tc>
      </w:tr>
      <w:tr w:rsidR="008674E9" w14:paraId="54E12B84" w14:textId="77777777" w:rsidTr="008674E9">
        <w:trPr>
          <w:jc w:val="center"/>
        </w:trPr>
        <w:tc>
          <w:tcPr>
            <w:tcW w:w="4106" w:type="dxa"/>
          </w:tcPr>
          <w:p w14:paraId="5C07B7A4" w14:textId="77777777" w:rsidR="008674E9" w:rsidRDefault="008674E9" w:rsidP="008674E9">
            <w:pPr>
              <w:jc w:val="both"/>
              <w:rPr>
                <w:rFonts w:ascii="Arial" w:eastAsia="Arial" w:hAnsi="Arial" w:cs="Arial"/>
              </w:rPr>
            </w:pPr>
            <w:r>
              <w:rPr>
                <w:rFonts w:ascii="Arial" w:eastAsia="Arial" w:hAnsi="Arial" w:cs="Arial"/>
              </w:rPr>
              <w:t>136. Apresentar opção de nova matrícula do aluno solicitando a data de matrícula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origem, número de registro geral do aluno com dígito e unidade federativa, nome, sexo,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mãe, pai, RM, código de endereçamento postal, cidade da residência, unidade federativa da residência, logradouro da residência, número da residência, complemento da residência, bairro da residência, telefone, celular, contato, tipo de transporte público e tamanho do uniforme;</w:t>
            </w:r>
          </w:p>
        </w:tc>
        <w:tc>
          <w:tcPr>
            <w:tcW w:w="2268" w:type="dxa"/>
            <w:vAlign w:val="center"/>
          </w:tcPr>
          <w:p w14:paraId="2F1CF95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596C552" w14:textId="77777777" w:rsidR="008674E9" w:rsidRDefault="008674E9" w:rsidP="008674E9">
            <w:pPr>
              <w:jc w:val="both"/>
              <w:rPr>
                <w:rFonts w:ascii="Arial" w:eastAsia="Arial" w:hAnsi="Arial" w:cs="Arial"/>
              </w:rPr>
            </w:pPr>
          </w:p>
        </w:tc>
        <w:tc>
          <w:tcPr>
            <w:tcW w:w="1655" w:type="dxa"/>
          </w:tcPr>
          <w:p w14:paraId="041C832E" w14:textId="77777777" w:rsidR="008674E9" w:rsidRDefault="008674E9" w:rsidP="008674E9">
            <w:pPr>
              <w:jc w:val="both"/>
              <w:rPr>
                <w:rFonts w:ascii="Arial" w:eastAsia="Arial" w:hAnsi="Arial" w:cs="Arial"/>
              </w:rPr>
            </w:pPr>
          </w:p>
        </w:tc>
      </w:tr>
      <w:tr w:rsidR="008674E9" w14:paraId="3789162D" w14:textId="77777777" w:rsidTr="008674E9">
        <w:trPr>
          <w:jc w:val="center"/>
        </w:trPr>
        <w:tc>
          <w:tcPr>
            <w:tcW w:w="4106" w:type="dxa"/>
          </w:tcPr>
          <w:p w14:paraId="5D4F3C72" w14:textId="77777777" w:rsidR="008674E9" w:rsidRDefault="008674E9" w:rsidP="008674E9">
            <w:pPr>
              <w:jc w:val="both"/>
              <w:rPr>
                <w:rFonts w:ascii="Arial" w:eastAsia="Arial" w:hAnsi="Arial" w:cs="Arial"/>
              </w:rPr>
            </w:pPr>
            <w:r>
              <w:rPr>
                <w:rFonts w:ascii="Arial" w:eastAsia="Arial" w:hAnsi="Arial" w:cs="Arial"/>
              </w:rPr>
              <w:t xml:space="preserve">139. Apresentar na tela de matrícula do aluno formulário de preenchimento das Necessidades Educacionais Especiais de </w:t>
            </w:r>
            <w:r>
              <w:rPr>
                <w:rFonts w:ascii="Arial" w:eastAsia="Arial" w:hAnsi="Arial" w:cs="Arial"/>
              </w:rPr>
              <w:lastRenderedPageBreak/>
              <w:t>acordo com parâmetros das tabelas do Ministério da Educação e Secretaria do Estado da Educação;</w:t>
            </w:r>
          </w:p>
        </w:tc>
        <w:tc>
          <w:tcPr>
            <w:tcW w:w="2268" w:type="dxa"/>
            <w:vAlign w:val="center"/>
          </w:tcPr>
          <w:p w14:paraId="43CEC4EB"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6E654D99" w14:textId="77777777" w:rsidR="008674E9" w:rsidRDefault="008674E9" w:rsidP="008674E9">
            <w:pPr>
              <w:jc w:val="both"/>
              <w:rPr>
                <w:rFonts w:ascii="Arial" w:eastAsia="Arial" w:hAnsi="Arial" w:cs="Arial"/>
              </w:rPr>
            </w:pPr>
          </w:p>
        </w:tc>
        <w:tc>
          <w:tcPr>
            <w:tcW w:w="1655" w:type="dxa"/>
          </w:tcPr>
          <w:p w14:paraId="3F5EEBCE" w14:textId="77777777" w:rsidR="008674E9" w:rsidRDefault="008674E9" w:rsidP="008674E9">
            <w:pPr>
              <w:jc w:val="both"/>
              <w:rPr>
                <w:rFonts w:ascii="Arial" w:eastAsia="Arial" w:hAnsi="Arial" w:cs="Arial"/>
              </w:rPr>
            </w:pPr>
          </w:p>
        </w:tc>
      </w:tr>
      <w:tr w:rsidR="008674E9" w14:paraId="5142B209" w14:textId="77777777" w:rsidTr="008674E9">
        <w:trPr>
          <w:jc w:val="center"/>
        </w:trPr>
        <w:tc>
          <w:tcPr>
            <w:tcW w:w="4106" w:type="dxa"/>
          </w:tcPr>
          <w:p w14:paraId="21249C1C" w14:textId="77777777" w:rsidR="008674E9" w:rsidRDefault="008674E9" w:rsidP="008674E9">
            <w:pPr>
              <w:jc w:val="both"/>
              <w:rPr>
                <w:rFonts w:ascii="Arial" w:eastAsia="Arial" w:hAnsi="Arial" w:cs="Arial"/>
              </w:rPr>
            </w:pPr>
            <w:r>
              <w:rPr>
                <w:rFonts w:ascii="Arial" w:eastAsia="Arial" w:hAnsi="Arial" w:cs="Arial"/>
              </w:rPr>
              <w:lastRenderedPageBreak/>
              <w:t>147. Permitir mais de uma matrícula de atividade complementar, Programa de Recuperação de Aprendizagem e Atendimento Educacional Especializado, porém não aceitar que essas matrículas sejam no mesmo período de atendimento da matrícula principal;</w:t>
            </w:r>
          </w:p>
        </w:tc>
        <w:tc>
          <w:tcPr>
            <w:tcW w:w="2268" w:type="dxa"/>
            <w:vAlign w:val="center"/>
          </w:tcPr>
          <w:p w14:paraId="148596E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3FA95EC" w14:textId="77777777" w:rsidR="008674E9" w:rsidRDefault="008674E9" w:rsidP="008674E9">
            <w:pPr>
              <w:jc w:val="both"/>
              <w:rPr>
                <w:rFonts w:ascii="Arial" w:eastAsia="Arial" w:hAnsi="Arial" w:cs="Arial"/>
              </w:rPr>
            </w:pPr>
          </w:p>
        </w:tc>
        <w:tc>
          <w:tcPr>
            <w:tcW w:w="1655" w:type="dxa"/>
          </w:tcPr>
          <w:p w14:paraId="1F566A8F" w14:textId="77777777" w:rsidR="008674E9" w:rsidRDefault="008674E9" w:rsidP="008674E9">
            <w:pPr>
              <w:jc w:val="both"/>
              <w:rPr>
                <w:rFonts w:ascii="Arial" w:eastAsia="Arial" w:hAnsi="Arial" w:cs="Arial"/>
              </w:rPr>
            </w:pPr>
          </w:p>
        </w:tc>
      </w:tr>
      <w:tr w:rsidR="008674E9" w14:paraId="6F0C43AB" w14:textId="77777777" w:rsidTr="008674E9">
        <w:trPr>
          <w:jc w:val="center"/>
        </w:trPr>
        <w:tc>
          <w:tcPr>
            <w:tcW w:w="4106" w:type="dxa"/>
          </w:tcPr>
          <w:p w14:paraId="06B4E50E" w14:textId="77777777" w:rsidR="008674E9" w:rsidRDefault="008674E9" w:rsidP="008674E9">
            <w:pPr>
              <w:jc w:val="both"/>
              <w:rPr>
                <w:rFonts w:ascii="Arial" w:eastAsia="Arial" w:hAnsi="Arial" w:cs="Arial"/>
              </w:rPr>
            </w:pPr>
            <w:r>
              <w:rPr>
                <w:rFonts w:ascii="Arial" w:eastAsia="Arial" w:hAnsi="Arial" w:cs="Arial"/>
              </w:rPr>
              <w:t>148. Deve oferecer a funcionalidade de matrícula coletiva para o próximo ano letivo ou semestre letivo.</w:t>
            </w:r>
          </w:p>
        </w:tc>
        <w:tc>
          <w:tcPr>
            <w:tcW w:w="2268" w:type="dxa"/>
            <w:vAlign w:val="center"/>
          </w:tcPr>
          <w:p w14:paraId="64C3FF2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E1FAC45" w14:textId="77777777" w:rsidR="008674E9" w:rsidRDefault="008674E9" w:rsidP="008674E9">
            <w:pPr>
              <w:jc w:val="both"/>
              <w:rPr>
                <w:rFonts w:ascii="Arial" w:eastAsia="Arial" w:hAnsi="Arial" w:cs="Arial"/>
              </w:rPr>
            </w:pPr>
          </w:p>
        </w:tc>
        <w:tc>
          <w:tcPr>
            <w:tcW w:w="1655" w:type="dxa"/>
          </w:tcPr>
          <w:p w14:paraId="3020A2A4" w14:textId="77777777" w:rsidR="008674E9" w:rsidRDefault="008674E9" w:rsidP="008674E9">
            <w:pPr>
              <w:jc w:val="both"/>
              <w:rPr>
                <w:rFonts w:ascii="Arial" w:eastAsia="Arial" w:hAnsi="Arial" w:cs="Arial"/>
              </w:rPr>
            </w:pPr>
          </w:p>
        </w:tc>
      </w:tr>
      <w:tr w:rsidR="008674E9" w14:paraId="41F3557C" w14:textId="77777777" w:rsidTr="008674E9">
        <w:trPr>
          <w:jc w:val="center"/>
        </w:trPr>
        <w:tc>
          <w:tcPr>
            <w:tcW w:w="4106" w:type="dxa"/>
          </w:tcPr>
          <w:p w14:paraId="448CEC02" w14:textId="77777777" w:rsidR="008674E9" w:rsidRDefault="008674E9" w:rsidP="008674E9">
            <w:pPr>
              <w:jc w:val="both"/>
              <w:rPr>
                <w:rFonts w:ascii="Arial" w:eastAsia="Arial" w:hAnsi="Arial" w:cs="Arial"/>
              </w:rPr>
            </w:pPr>
            <w:r>
              <w:rPr>
                <w:rFonts w:ascii="Arial" w:eastAsia="Arial" w:hAnsi="Arial" w:cs="Arial"/>
              </w:rPr>
              <w:t xml:space="preserve">152. Dentro do prontuário, uma aba dedicada à foto do aluno deve ser </w:t>
            </w:r>
            <w:proofErr w:type="gramStart"/>
            <w:r>
              <w:rPr>
                <w:rFonts w:ascii="Arial" w:eastAsia="Arial" w:hAnsi="Arial" w:cs="Arial"/>
              </w:rPr>
              <w:t>implementada</w:t>
            </w:r>
            <w:proofErr w:type="gramEnd"/>
            <w:r>
              <w:rPr>
                <w:rFonts w:ascii="Arial" w:eastAsia="Arial" w:hAnsi="Arial" w:cs="Arial"/>
              </w:rPr>
              <w:t xml:space="preserve"> para facilitar o upload e a gestão das imagens. Deve oferecer opções para escolher uma foto do dispositivo, tirar uma foto com </w:t>
            </w:r>
            <w:proofErr w:type="gramStart"/>
            <w:r>
              <w:rPr>
                <w:rFonts w:ascii="Arial" w:eastAsia="Arial" w:hAnsi="Arial" w:cs="Arial"/>
              </w:rPr>
              <w:t>a webcam</w:t>
            </w:r>
            <w:proofErr w:type="gramEnd"/>
            <w:r>
              <w:rPr>
                <w:rFonts w:ascii="Arial" w:eastAsia="Arial" w:hAnsi="Arial" w:cs="Arial"/>
              </w:rPr>
              <w:t xml:space="preserve">, </w:t>
            </w:r>
            <w:proofErr w:type="spellStart"/>
            <w:r>
              <w:rPr>
                <w:rFonts w:ascii="Arial" w:eastAsia="Arial" w:hAnsi="Arial" w:cs="Arial"/>
              </w:rPr>
              <w:t>rotacionar</w:t>
            </w:r>
            <w:proofErr w:type="spellEnd"/>
            <w:r>
              <w:rPr>
                <w:rFonts w:ascii="Arial" w:eastAsia="Arial" w:hAnsi="Arial" w:cs="Arial"/>
              </w:rPr>
              <w:t xml:space="preserve"> a imagem para esquerda ou direita e salvar as alterações. Além disso, deve haver uma opção para excluir a foto atual, permitindo a atualização constante do registro visual do aluno conforme necessário.</w:t>
            </w:r>
          </w:p>
        </w:tc>
        <w:tc>
          <w:tcPr>
            <w:tcW w:w="2268" w:type="dxa"/>
            <w:vAlign w:val="center"/>
          </w:tcPr>
          <w:p w14:paraId="6D46F05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57F8E8D" w14:textId="77777777" w:rsidR="008674E9" w:rsidRDefault="008674E9" w:rsidP="008674E9">
            <w:pPr>
              <w:jc w:val="both"/>
              <w:rPr>
                <w:rFonts w:ascii="Arial" w:eastAsia="Arial" w:hAnsi="Arial" w:cs="Arial"/>
              </w:rPr>
            </w:pPr>
          </w:p>
        </w:tc>
        <w:tc>
          <w:tcPr>
            <w:tcW w:w="1655" w:type="dxa"/>
          </w:tcPr>
          <w:p w14:paraId="198C99C2" w14:textId="77777777" w:rsidR="008674E9" w:rsidRDefault="008674E9" w:rsidP="008674E9">
            <w:pPr>
              <w:jc w:val="both"/>
              <w:rPr>
                <w:rFonts w:ascii="Arial" w:eastAsia="Arial" w:hAnsi="Arial" w:cs="Arial"/>
              </w:rPr>
            </w:pPr>
          </w:p>
        </w:tc>
      </w:tr>
      <w:tr w:rsidR="008674E9" w14:paraId="43242499" w14:textId="77777777" w:rsidTr="008674E9">
        <w:trPr>
          <w:jc w:val="center"/>
        </w:trPr>
        <w:tc>
          <w:tcPr>
            <w:tcW w:w="4106" w:type="dxa"/>
          </w:tcPr>
          <w:p w14:paraId="2F233DC1" w14:textId="77777777" w:rsidR="008674E9" w:rsidRDefault="008674E9" w:rsidP="008674E9">
            <w:pPr>
              <w:jc w:val="both"/>
              <w:rPr>
                <w:rFonts w:ascii="Arial" w:eastAsia="Arial" w:hAnsi="Arial" w:cs="Arial"/>
              </w:rPr>
            </w:pPr>
            <w:r>
              <w:rPr>
                <w:rFonts w:ascii="Arial" w:eastAsia="Arial" w:hAnsi="Arial" w:cs="Arial"/>
              </w:rPr>
              <w:t>159. A seção "Prontuário Digital" no sistema deve fornecer uma funcionalidade de armazenamento de documentos digitais relacionados ao aluno, permitindo o upload seguro de arquivos através de um recurso de arrastar e soltar ou seleção de arquivos. Após o upload, o sistema deve confirmar o sucesso do envio e listar os documentos carregados com a opção de visualização e um botão para exclusão, se necessário. Este recurso digitaliza a gestão documental do aluno, simplificando o acesso e a manutenção de registros importantes.</w:t>
            </w:r>
          </w:p>
        </w:tc>
        <w:tc>
          <w:tcPr>
            <w:tcW w:w="2268" w:type="dxa"/>
            <w:vAlign w:val="center"/>
          </w:tcPr>
          <w:p w14:paraId="7604E86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555C391" w14:textId="77777777" w:rsidR="008674E9" w:rsidRDefault="008674E9" w:rsidP="008674E9">
            <w:pPr>
              <w:jc w:val="both"/>
              <w:rPr>
                <w:rFonts w:ascii="Arial" w:eastAsia="Arial" w:hAnsi="Arial" w:cs="Arial"/>
              </w:rPr>
            </w:pPr>
          </w:p>
        </w:tc>
        <w:tc>
          <w:tcPr>
            <w:tcW w:w="1655" w:type="dxa"/>
          </w:tcPr>
          <w:p w14:paraId="363C520A" w14:textId="77777777" w:rsidR="008674E9" w:rsidRDefault="008674E9" w:rsidP="008674E9">
            <w:pPr>
              <w:jc w:val="both"/>
              <w:rPr>
                <w:rFonts w:ascii="Arial" w:eastAsia="Arial" w:hAnsi="Arial" w:cs="Arial"/>
              </w:rPr>
            </w:pPr>
          </w:p>
        </w:tc>
      </w:tr>
      <w:tr w:rsidR="008674E9" w14:paraId="231993C6" w14:textId="77777777" w:rsidTr="008674E9">
        <w:trPr>
          <w:jc w:val="center"/>
        </w:trPr>
        <w:tc>
          <w:tcPr>
            <w:tcW w:w="4106" w:type="dxa"/>
          </w:tcPr>
          <w:p w14:paraId="5C9CC8B0" w14:textId="77777777" w:rsidR="008674E9" w:rsidRDefault="008674E9" w:rsidP="008674E9">
            <w:pPr>
              <w:jc w:val="both"/>
              <w:rPr>
                <w:rFonts w:ascii="Arial" w:eastAsia="Arial" w:hAnsi="Arial" w:cs="Arial"/>
              </w:rPr>
            </w:pPr>
            <w:r>
              <w:rPr>
                <w:rFonts w:ascii="Arial" w:eastAsia="Arial" w:hAnsi="Arial" w:cs="Arial"/>
              </w:rPr>
              <w:t>164. O sistema deve conter uma funcionalidade administrativa intitulada "Autorizar Turma", a qual habilita os gestores a regular a ativação ou desativação de turmas dentro da instituição. A interface correspondente deverá listar todas as turmas disponíveis, com detalhamento por série, nome da turma, período e o total de alunos inscritos. Além disso, deve fornecer um mecanismo simplificado que permita a alteração rápida do estado de autorização de cada turma, indicando claramente se a turma está autorizada a funcionar.</w:t>
            </w:r>
          </w:p>
        </w:tc>
        <w:tc>
          <w:tcPr>
            <w:tcW w:w="2268" w:type="dxa"/>
            <w:vAlign w:val="center"/>
          </w:tcPr>
          <w:p w14:paraId="05CBF03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BCC2800" w14:textId="77777777" w:rsidR="008674E9" w:rsidRDefault="008674E9" w:rsidP="008674E9">
            <w:pPr>
              <w:jc w:val="both"/>
              <w:rPr>
                <w:rFonts w:ascii="Arial" w:eastAsia="Arial" w:hAnsi="Arial" w:cs="Arial"/>
              </w:rPr>
            </w:pPr>
          </w:p>
        </w:tc>
        <w:tc>
          <w:tcPr>
            <w:tcW w:w="1655" w:type="dxa"/>
          </w:tcPr>
          <w:p w14:paraId="62279204" w14:textId="77777777" w:rsidR="008674E9" w:rsidRDefault="008674E9" w:rsidP="008674E9">
            <w:pPr>
              <w:jc w:val="both"/>
              <w:rPr>
                <w:rFonts w:ascii="Arial" w:eastAsia="Arial" w:hAnsi="Arial" w:cs="Arial"/>
              </w:rPr>
            </w:pPr>
          </w:p>
        </w:tc>
      </w:tr>
    </w:tbl>
    <w:p w14:paraId="2746D11F"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676562E8" w14:textId="77777777" w:rsidTr="008674E9">
        <w:trPr>
          <w:jc w:val="center"/>
        </w:trPr>
        <w:tc>
          <w:tcPr>
            <w:tcW w:w="4106" w:type="dxa"/>
          </w:tcPr>
          <w:p w14:paraId="62D162F5" w14:textId="77777777" w:rsidR="008674E9" w:rsidRDefault="008674E9" w:rsidP="008674E9">
            <w:pPr>
              <w:jc w:val="both"/>
              <w:rPr>
                <w:rFonts w:ascii="Arial" w:eastAsia="Arial" w:hAnsi="Arial" w:cs="Arial"/>
              </w:rPr>
            </w:pPr>
            <w:r>
              <w:rPr>
                <w:rFonts w:ascii="Arial" w:eastAsia="Arial" w:hAnsi="Arial" w:cs="Arial"/>
                <w:b/>
                <w:bCs/>
              </w:rPr>
              <w:t>COLETA DE TURMA</w:t>
            </w:r>
          </w:p>
        </w:tc>
        <w:tc>
          <w:tcPr>
            <w:tcW w:w="2268" w:type="dxa"/>
          </w:tcPr>
          <w:p w14:paraId="15CE42E6"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4E928A1"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1FC86F5F"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26E1B5F" w14:textId="77777777" w:rsidTr="008674E9">
        <w:trPr>
          <w:jc w:val="center"/>
        </w:trPr>
        <w:tc>
          <w:tcPr>
            <w:tcW w:w="4106" w:type="dxa"/>
          </w:tcPr>
          <w:p w14:paraId="37903E7D" w14:textId="77777777" w:rsidR="008674E9" w:rsidRDefault="008674E9" w:rsidP="008674E9">
            <w:pPr>
              <w:jc w:val="both"/>
              <w:rPr>
                <w:rFonts w:ascii="Arial" w:eastAsia="Arial" w:hAnsi="Arial" w:cs="Arial"/>
              </w:rPr>
            </w:pPr>
            <w:r>
              <w:rPr>
                <w:rFonts w:ascii="Arial" w:eastAsia="Arial" w:hAnsi="Arial" w:cs="Arial"/>
              </w:rPr>
              <w:t xml:space="preserve">168. Não permitir a coleta de turma em um espaço onde já existe turma coletada, exceto quando esta turma for </w:t>
            </w:r>
            <w:proofErr w:type="spellStart"/>
            <w:r>
              <w:rPr>
                <w:rFonts w:ascii="Arial" w:eastAsia="Arial" w:hAnsi="Arial" w:cs="Arial"/>
              </w:rPr>
              <w:t>multisseriada</w:t>
            </w:r>
            <w:proofErr w:type="spellEnd"/>
            <w:r>
              <w:rPr>
                <w:rFonts w:ascii="Arial" w:eastAsia="Arial" w:hAnsi="Arial" w:cs="Arial"/>
              </w:rPr>
              <w:t>;</w:t>
            </w:r>
          </w:p>
        </w:tc>
        <w:tc>
          <w:tcPr>
            <w:tcW w:w="2268" w:type="dxa"/>
            <w:vAlign w:val="center"/>
          </w:tcPr>
          <w:p w14:paraId="33BA23F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701A8ED" w14:textId="77777777" w:rsidR="008674E9" w:rsidRDefault="008674E9" w:rsidP="008674E9">
            <w:pPr>
              <w:jc w:val="both"/>
              <w:rPr>
                <w:rFonts w:ascii="Arial" w:eastAsia="Arial" w:hAnsi="Arial" w:cs="Arial"/>
              </w:rPr>
            </w:pPr>
          </w:p>
        </w:tc>
        <w:tc>
          <w:tcPr>
            <w:tcW w:w="1655" w:type="dxa"/>
          </w:tcPr>
          <w:p w14:paraId="65BA2D70" w14:textId="77777777" w:rsidR="008674E9" w:rsidRDefault="008674E9" w:rsidP="008674E9">
            <w:pPr>
              <w:jc w:val="both"/>
              <w:rPr>
                <w:rFonts w:ascii="Arial" w:eastAsia="Arial" w:hAnsi="Arial" w:cs="Arial"/>
              </w:rPr>
            </w:pPr>
          </w:p>
        </w:tc>
      </w:tr>
      <w:tr w:rsidR="008674E9" w14:paraId="406C13B0" w14:textId="77777777" w:rsidTr="008674E9">
        <w:trPr>
          <w:jc w:val="center"/>
        </w:trPr>
        <w:tc>
          <w:tcPr>
            <w:tcW w:w="4106" w:type="dxa"/>
          </w:tcPr>
          <w:p w14:paraId="451CE4C0" w14:textId="77777777" w:rsidR="008674E9" w:rsidRDefault="008674E9" w:rsidP="008674E9">
            <w:pPr>
              <w:jc w:val="both"/>
              <w:rPr>
                <w:rFonts w:ascii="Arial" w:eastAsia="Arial" w:hAnsi="Arial" w:cs="Arial"/>
              </w:rPr>
            </w:pPr>
            <w:r>
              <w:rPr>
                <w:rFonts w:ascii="Arial" w:eastAsia="Arial" w:hAnsi="Arial" w:cs="Arial"/>
              </w:rPr>
              <w:t xml:space="preserve">170. Não permitir a exclusão da turma se </w:t>
            </w:r>
            <w:r>
              <w:rPr>
                <w:rFonts w:ascii="Arial" w:eastAsia="Arial" w:hAnsi="Arial" w:cs="Arial"/>
              </w:rPr>
              <w:lastRenderedPageBreak/>
              <w:t>existir alunos matriculados ou professores lotados;</w:t>
            </w:r>
          </w:p>
        </w:tc>
        <w:tc>
          <w:tcPr>
            <w:tcW w:w="2268" w:type="dxa"/>
            <w:vAlign w:val="center"/>
          </w:tcPr>
          <w:p w14:paraId="00808068"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5CCAC369" w14:textId="77777777" w:rsidR="008674E9" w:rsidRDefault="008674E9" w:rsidP="008674E9">
            <w:pPr>
              <w:jc w:val="both"/>
              <w:rPr>
                <w:rFonts w:ascii="Arial" w:eastAsia="Arial" w:hAnsi="Arial" w:cs="Arial"/>
              </w:rPr>
            </w:pPr>
          </w:p>
        </w:tc>
        <w:tc>
          <w:tcPr>
            <w:tcW w:w="1655" w:type="dxa"/>
          </w:tcPr>
          <w:p w14:paraId="69B784BC" w14:textId="77777777" w:rsidR="008674E9" w:rsidRDefault="008674E9" w:rsidP="008674E9">
            <w:pPr>
              <w:jc w:val="both"/>
              <w:rPr>
                <w:rFonts w:ascii="Arial" w:eastAsia="Arial" w:hAnsi="Arial" w:cs="Arial"/>
              </w:rPr>
            </w:pPr>
          </w:p>
        </w:tc>
      </w:tr>
      <w:tr w:rsidR="008674E9" w14:paraId="24055A81" w14:textId="77777777" w:rsidTr="008674E9">
        <w:trPr>
          <w:jc w:val="center"/>
        </w:trPr>
        <w:tc>
          <w:tcPr>
            <w:tcW w:w="4106" w:type="dxa"/>
          </w:tcPr>
          <w:p w14:paraId="0D3C164A" w14:textId="77777777" w:rsidR="008674E9" w:rsidRDefault="008674E9" w:rsidP="008674E9">
            <w:pPr>
              <w:jc w:val="both"/>
              <w:rPr>
                <w:rFonts w:ascii="Arial" w:eastAsia="Arial" w:hAnsi="Arial" w:cs="Arial"/>
              </w:rPr>
            </w:pPr>
            <w:r>
              <w:rPr>
                <w:rFonts w:ascii="Arial" w:eastAsia="Arial" w:hAnsi="Arial" w:cs="Arial"/>
              </w:rPr>
              <w:lastRenderedPageBreak/>
              <w:t xml:space="preserve">173. Deve constar a funcionalidade de "Criação e Gestão de Turmas", que permite a estruturação detalhada das turmas de acordo com as necessidades pedagógicas e administrativas da instituição. O formulário de criação de turmas deve incluir campos para designação da série, nome da turma, definição do período letivo, horários de início e término das aulas, capacidade de alunos por sala e seleção dos dias da semana em que a turma se reunirá. Além disso, deve-se permitir o registro de turmas vinculadas a programas especiais, como </w:t>
            </w:r>
            <w:proofErr w:type="gramStart"/>
            <w:r>
              <w:rPr>
                <w:rFonts w:ascii="Arial" w:eastAsia="Arial" w:hAnsi="Arial" w:cs="Arial"/>
              </w:rPr>
              <w:t>o Mais Educação</w:t>
            </w:r>
            <w:proofErr w:type="gramEnd"/>
            <w:r>
              <w:rPr>
                <w:rFonts w:ascii="Arial" w:eastAsia="Arial" w:hAnsi="Arial" w:cs="Arial"/>
              </w:rPr>
              <w:t>, e prover campos para observações adicionais, a indicação de dependências compartilhadas e a autorização formal da turma. Informações sobre a participação de Organizações da Sociedade Civil e a possibilidade de múltiplas dependências também devem ser contempladas. A ferramenta deve assegurar uma interface intuitiva para o salvamento e a atualização dessas informações, visando facilitar o planejamento escolar e a alocação de recursos.</w:t>
            </w:r>
          </w:p>
        </w:tc>
        <w:tc>
          <w:tcPr>
            <w:tcW w:w="2268" w:type="dxa"/>
            <w:vAlign w:val="center"/>
          </w:tcPr>
          <w:p w14:paraId="552FD61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7344B6E" w14:textId="77777777" w:rsidR="008674E9" w:rsidRDefault="008674E9" w:rsidP="008674E9">
            <w:pPr>
              <w:jc w:val="both"/>
              <w:rPr>
                <w:rFonts w:ascii="Arial" w:eastAsia="Arial" w:hAnsi="Arial" w:cs="Arial"/>
              </w:rPr>
            </w:pPr>
          </w:p>
        </w:tc>
        <w:tc>
          <w:tcPr>
            <w:tcW w:w="1655" w:type="dxa"/>
          </w:tcPr>
          <w:p w14:paraId="1C3E7B1A" w14:textId="77777777" w:rsidR="008674E9" w:rsidRDefault="008674E9" w:rsidP="008674E9">
            <w:pPr>
              <w:jc w:val="both"/>
              <w:rPr>
                <w:rFonts w:ascii="Arial" w:eastAsia="Arial" w:hAnsi="Arial" w:cs="Arial"/>
              </w:rPr>
            </w:pPr>
          </w:p>
        </w:tc>
      </w:tr>
    </w:tbl>
    <w:p w14:paraId="7C6DDA54"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27C944CD" w14:textId="77777777" w:rsidTr="008674E9">
        <w:trPr>
          <w:jc w:val="center"/>
        </w:trPr>
        <w:tc>
          <w:tcPr>
            <w:tcW w:w="4106" w:type="dxa"/>
          </w:tcPr>
          <w:p w14:paraId="1D5DD60F" w14:textId="77777777" w:rsidR="008674E9" w:rsidRDefault="008674E9" w:rsidP="008674E9">
            <w:pPr>
              <w:jc w:val="both"/>
              <w:rPr>
                <w:rFonts w:ascii="Arial" w:eastAsia="Arial" w:hAnsi="Arial" w:cs="Arial"/>
              </w:rPr>
            </w:pPr>
            <w:r>
              <w:rPr>
                <w:rFonts w:ascii="Arial" w:eastAsia="Arial" w:hAnsi="Arial" w:cs="Arial"/>
                <w:b/>
                <w:bCs/>
              </w:rPr>
              <w:t>MATRÍCULA ANTECIPADA</w:t>
            </w:r>
          </w:p>
        </w:tc>
        <w:tc>
          <w:tcPr>
            <w:tcW w:w="2268" w:type="dxa"/>
          </w:tcPr>
          <w:p w14:paraId="33E9B592"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7E77DC1"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76D0152D"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6FE36F6" w14:textId="77777777" w:rsidTr="008674E9">
        <w:trPr>
          <w:jc w:val="center"/>
        </w:trPr>
        <w:tc>
          <w:tcPr>
            <w:tcW w:w="4106" w:type="dxa"/>
          </w:tcPr>
          <w:p w14:paraId="6F614436" w14:textId="77777777" w:rsidR="008674E9" w:rsidRDefault="008674E9" w:rsidP="008674E9">
            <w:pPr>
              <w:jc w:val="both"/>
              <w:rPr>
                <w:rFonts w:ascii="Arial" w:eastAsia="Arial" w:hAnsi="Arial" w:cs="Arial"/>
              </w:rPr>
            </w:pPr>
            <w:r>
              <w:rPr>
                <w:rFonts w:ascii="Arial" w:eastAsia="Arial" w:hAnsi="Arial" w:cs="Arial"/>
              </w:rPr>
              <w:t>175. Permitir a indicação coletiva de alunos para uma mesma unidade, podendo alterar a unidade a qualquer momento, antes da matrícula.</w:t>
            </w:r>
          </w:p>
        </w:tc>
        <w:tc>
          <w:tcPr>
            <w:tcW w:w="2268" w:type="dxa"/>
            <w:vAlign w:val="center"/>
          </w:tcPr>
          <w:p w14:paraId="0182C05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01A3CE7" w14:textId="77777777" w:rsidR="008674E9" w:rsidRDefault="008674E9" w:rsidP="008674E9">
            <w:pPr>
              <w:jc w:val="both"/>
              <w:rPr>
                <w:rFonts w:ascii="Arial" w:eastAsia="Arial" w:hAnsi="Arial" w:cs="Arial"/>
              </w:rPr>
            </w:pPr>
          </w:p>
        </w:tc>
        <w:tc>
          <w:tcPr>
            <w:tcW w:w="1655" w:type="dxa"/>
          </w:tcPr>
          <w:p w14:paraId="599F153A" w14:textId="77777777" w:rsidR="008674E9" w:rsidRDefault="008674E9" w:rsidP="008674E9">
            <w:pPr>
              <w:jc w:val="both"/>
              <w:rPr>
                <w:rFonts w:ascii="Arial" w:eastAsia="Arial" w:hAnsi="Arial" w:cs="Arial"/>
              </w:rPr>
            </w:pPr>
          </w:p>
        </w:tc>
      </w:tr>
      <w:tr w:rsidR="008674E9" w14:paraId="7A83B018" w14:textId="77777777" w:rsidTr="008674E9">
        <w:trPr>
          <w:jc w:val="center"/>
        </w:trPr>
        <w:tc>
          <w:tcPr>
            <w:tcW w:w="4106" w:type="dxa"/>
          </w:tcPr>
          <w:p w14:paraId="218F5848" w14:textId="77777777" w:rsidR="008674E9" w:rsidRDefault="008674E9" w:rsidP="008674E9">
            <w:pPr>
              <w:jc w:val="both"/>
              <w:rPr>
                <w:rFonts w:ascii="Arial" w:eastAsia="Arial" w:hAnsi="Arial" w:cs="Arial"/>
              </w:rPr>
            </w:pPr>
            <w:r>
              <w:rPr>
                <w:rFonts w:ascii="Arial" w:eastAsia="Arial" w:hAnsi="Arial" w:cs="Arial"/>
              </w:rPr>
              <w:t>179. Permitir a Ordenação da lista de alunos indicados pela distância entre o aluno e a unidade escolar;</w:t>
            </w:r>
          </w:p>
        </w:tc>
        <w:tc>
          <w:tcPr>
            <w:tcW w:w="2268" w:type="dxa"/>
            <w:vAlign w:val="center"/>
          </w:tcPr>
          <w:p w14:paraId="133A7EA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6188A01" w14:textId="77777777" w:rsidR="008674E9" w:rsidRDefault="008674E9" w:rsidP="008674E9">
            <w:pPr>
              <w:jc w:val="both"/>
              <w:rPr>
                <w:rFonts w:ascii="Arial" w:eastAsia="Arial" w:hAnsi="Arial" w:cs="Arial"/>
              </w:rPr>
            </w:pPr>
          </w:p>
        </w:tc>
        <w:tc>
          <w:tcPr>
            <w:tcW w:w="1655" w:type="dxa"/>
          </w:tcPr>
          <w:p w14:paraId="367325F3" w14:textId="77777777" w:rsidR="008674E9" w:rsidRDefault="008674E9" w:rsidP="008674E9">
            <w:pPr>
              <w:jc w:val="both"/>
              <w:rPr>
                <w:rFonts w:ascii="Arial" w:eastAsia="Arial" w:hAnsi="Arial" w:cs="Arial"/>
              </w:rPr>
            </w:pPr>
          </w:p>
        </w:tc>
      </w:tr>
      <w:tr w:rsidR="008674E9" w14:paraId="4B397753" w14:textId="77777777" w:rsidTr="008674E9">
        <w:trPr>
          <w:jc w:val="center"/>
        </w:trPr>
        <w:tc>
          <w:tcPr>
            <w:tcW w:w="4106" w:type="dxa"/>
          </w:tcPr>
          <w:p w14:paraId="29077A3D" w14:textId="77777777" w:rsidR="008674E9" w:rsidRDefault="008674E9" w:rsidP="008674E9">
            <w:pPr>
              <w:jc w:val="both"/>
              <w:rPr>
                <w:rFonts w:ascii="Arial" w:eastAsia="Arial" w:hAnsi="Arial" w:cs="Arial"/>
              </w:rPr>
            </w:pPr>
            <w:r>
              <w:rPr>
                <w:rFonts w:ascii="Arial" w:eastAsia="Arial" w:hAnsi="Arial" w:cs="Arial"/>
              </w:rPr>
              <w:t>182. Possibilitar a inscrição de alunos fora da rede municipal, apresentar tela de pesquisa e botão de acesso ao formulário para novos registros. Apresentar formulário com: registro do aluno, nome, sexo, data de nascimento, mãe, pai, série, cidade, estado, logradouro, número da residência, complemento da residência, bairro da residência, observação, número telefônico de contato e data da solicitação;</w:t>
            </w:r>
          </w:p>
        </w:tc>
        <w:tc>
          <w:tcPr>
            <w:tcW w:w="2268" w:type="dxa"/>
            <w:vAlign w:val="center"/>
          </w:tcPr>
          <w:p w14:paraId="1EE930D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3031778" w14:textId="77777777" w:rsidR="008674E9" w:rsidRDefault="008674E9" w:rsidP="008674E9">
            <w:pPr>
              <w:jc w:val="both"/>
              <w:rPr>
                <w:rFonts w:ascii="Arial" w:eastAsia="Arial" w:hAnsi="Arial" w:cs="Arial"/>
              </w:rPr>
            </w:pPr>
          </w:p>
        </w:tc>
        <w:tc>
          <w:tcPr>
            <w:tcW w:w="1655" w:type="dxa"/>
          </w:tcPr>
          <w:p w14:paraId="58A84A5B" w14:textId="77777777" w:rsidR="008674E9" w:rsidRDefault="008674E9" w:rsidP="008674E9">
            <w:pPr>
              <w:jc w:val="both"/>
              <w:rPr>
                <w:rFonts w:ascii="Arial" w:eastAsia="Arial" w:hAnsi="Arial" w:cs="Arial"/>
              </w:rPr>
            </w:pPr>
          </w:p>
        </w:tc>
      </w:tr>
    </w:tbl>
    <w:p w14:paraId="76A38510"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6505994D" w14:textId="77777777" w:rsidTr="008674E9">
        <w:trPr>
          <w:jc w:val="center"/>
        </w:trPr>
        <w:tc>
          <w:tcPr>
            <w:tcW w:w="4106" w:type="dxa"/>
          </w:tcPr>
          <w:p w14:paraId="7A34B5D0" w14:textId="77777777" w:rsidR="008674E9" w:rsidRDefault="008674E9" w:rsidP="008674E9">
            <w:pPr>
              <w:jc w:val="both"/>
              <w:rPr>
                <w:rFonts w:ascii="Arial" w:eastAsia="Arial" w:hAnsi="Arial" w:cs="Arial"/>
              </w:rPr>
            </w:pPr>
            <w:r>
              <w:rPr>
                <w:rFonts w:ascii="Arial" w:eastAsia="Arial" w:hAnsi="Arial" w:cs="Arial"/>
                <w:b/>
                <w:bCs/>
              </w:rPr>
              <w:t>CENTRAL DE VAGAS E LISTA DE ESPERA</w:t>
            </w:r>
          </w:p>
        </w:tc>
        <w:tc>
          <w:tcPr>
            <w:tcW w:w="2268" w:type="dxa"/>
          </w:tcPr>
          <w:p w14:paraId="532FE84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6FEE74B5"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2A003532"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12E628E" w14:textId="77777777" w:rsidTr="008674E9">
        <w:trPr>
          <w:jc w:val="center"/>
        </w:trPr>
        <w:tc>
          <w:tcPr>
            <w:tcW w:w="4106" w:type="dxa"/>
          </w:tcPr>
          <w:p w14:paraId="22D70C85" w14:textId="77777777" w:rsidR="008674E9" w:rsidRDefault="008674E9" w:rsidP="008674E9">
            <w:pPr>
              <w:jc w:val="both"/>
              <w:rPr>
                <w:rFonts w:ascii="Arial" w:eastAsia="Arial" w:hAnsi="Arial" w:cs="Arial"/>
              </w:rPr>
            </w:pPr>
            <w:r>
              <w:rPr>
                <w:rFonts w:ascii="Arial" w:eastAsia="Arial" w:hAnsi="Arial" w:cs="Arial"/>
              </w:rPr>
              <w:t>185. Possibilitar indicação de mais de uma Unidade Escolar por criança;</w:t>
            </w:r>
          </w:p>
        </w:tc>
        <w:tc>
          <w:tcPr>
            <w:tcW w:w="2268" w:type="dxa"/>
            <w:vAlign w:val="center"/>
          </w:tcPr>
          <w:p w14:paraId="2F08133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3D6416E" w14:textId="77777777" w:rsidR="008674E9" w:rsidRDefault="008674E9" w:rsidP="008674E9">
            <w:pPr>
              <w:jc w:val="both"/>
              <w:rPr>
                <w:rFonts w:ascii="Arial" w:eastAsia="Arial" w:hAnsi="Arial" w:cs="Arial"/>
              </w:rPr>
            </w:pPr>
          </w:p>
        </w:tc>
        <w:tc>
          <w:tcPr>
            <w:tcW w:w="1655" w:type="dxa"/>
          </w:tcPr>
          <w:p w14:paraId="2D98FCFE" w14:textId="77777777" w:rsidR="008674E9" w:rsidRDefault="008674E9" w:rsidP="008674E9">
            <w:pPr>
              <w:jc w:val="both"/>
              <w:rPr>
                <w:rFonts w:ascii="Arial" w:eastAsia="Arial" w:hAnsi="Arial" w:cs="Arial"/>
              </w:rPr>
            </w:pPr>
          </w:p>
        </w:tc>
      </w:tr>
      <w:tr w:rsidR="008674E9" w14:paraId="48906345" w14:textId="77777777" w:rsidTr="008674E9">
        <w:trPr>
          <w:jc w:val="center"/>
        </w:trPr>
        <w:tc>
          <w:tcPr>
            <w:tcW w:w="4106" w:type="dxa"/>
          </w:tcPr>
          <w:p w14:paraId="4B87C9F6" w14:textId="77777777" w:rsidR="008674E9" w:rsidRDefault="008674E9" w:rsidP="008674E9">
            <w:pPr>
              <w:jc w:val="both"/>
              <w:rPr>
                <w:rFonts w:ascii="Arial" w:eastAsia="Arial" w:hAnsi="Arial" w:cs="Arial"/>
              </w:rPr>
            </w:pPr>
            <w:r>
              <w:rPr>
                <w:rFonts w:ascii="Arial" w:eastAsia="Arial" w:hAnsi="Arial" w:cs="Arial"/>
              </w:rPr>
              <w:t>186. Possibilitar a inserção e alteração de critérios de classificação e seus pesos;</w:t>
            </w:r>
          </w:p>
        </w:tc>
        <w:tc>
          <w:tcPr>
            <w:tcW w:w="2268" w:type="dxa"/>
            <w:vAlign w:val="center"/>
          </w:tcPr>
          <w:p w14:paraId="335BBD2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1756D3E" w14:textId="77777777" w:rsidR="008674E9" w:rsidRDefault="008674E9" w:rsidP="008674E9">
            <w:pPr>
              <w:jc w:val="both"/>
              <w:rPr>
                <w:rFonts w:ascii="Arial" w:eastAsia="Arial" w:hAnsi="Arial" w:cs="Arial"/>
              </w:rPr>
            </w:pPr>
          </w:p>
        </w:tc>
        <w:tc>
          <w:tcPr>
            <w:tcW w:w="1655" w:type="dxa"/>
          </w:tcPr>
          <w:p w14:paraId="70ECD410" w14:textId="77777777" w:rsidR="008674E9" w:rsidRDefault="008674E9" w:rsidP="008674E9">
            <w:pPr>
              <w:jc w:val="both"/>
              <w:rPr>
                <w:rFonts w:ascii="Arial" w:eastAsia="Arial" w:hAnsi="Arial" w:cs="Arial"/>
              </w:rPr>
            </w:pPr>
          </w:p>
        </w:tc>
      </w:tr>
      <w:tr w:rsidR="008674E9" w14:paraId="3E4E5C7F" w14:textId="77777777" w:rsidTr="008674E9">
        <w:trPr>
          <w:jc w:val="center"/>
        </w:trPr>
        <w:tc>
          <w:tcPr>
            <w:tcW w:w="4106" w:type="dxa"/>
          </w:tcPr>
          <w:p w14:paraId="663D38D6" w14:textId="77777777" w:rsidR="008674E9" w:rsidRDefault="008674E9" w:rsidP="008674E9">
            <w:pPr>
              <w:jc w:val="both"/>
              <w:rPr>
                <w:rFonts w:ascii="Arial" w:eastAsia="Arial" w:hAnsi="Arial" w:cs="Arial"/>
              </w:rPr>
            </w:pPr>
            <w:r>
              <w:rPr>
                <w:rFonts w:ascii="Arial" w:eastAsia="Arial" w:hAnsi="Arial" w:cs="Arial"/>
              </w:rPr>
              <w:t xml:space="preserve">188. Permitir que a criança cadastrada com prioridade </w:t>
            </w:r>
            <w:proofErr w:type="gramStart"/>
            <w:r>
              <w:rPr>
                <w:rFonts w:ascii="Arial" w:eastAsia="Arial" w:hAnsi="Arial" w:cs="Arial"/>
              </w:rPr>
              <w:t>seja</w:t>
            </w:r>
            <w:proofErr w:type="gramEnd"/>
            <w:r>
              <w:rPr>
                <w:rFonts w:ascii="Arial" w:eastAsia="Arial" w:hAnsi="Arial" w:cs="Arial"/>
              </w:rPr>
              <w:t xml:space="preserve"> classificada seguindo a ordem de sua prioridade na lista de espera;</w:t>
            </w:r>
          </w:p>
        </w:tc>
        <w:tc>
          <w:tcPr>
            <w:tcW w:w="2268" w:type="dxa"/>
            <w:vAlign w:val="center"/>
          </w:tcPr>
          <w:p w14:paraId="55BA63B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A90A551" w14:textId="77777777" w:rsidR="008674E9" w:rsidRDefault="008674E9" w:rsidP="008674E9">
            <w:pPr>
              <w:jc w:val="both"/>
              <w:rPr>
                <w:rFonts w:ascii="Arial" w:eastAsia="Arial" w:hAnsi="Arial" w:cs="Arial"/>
              </w:rPr>
            </w:pPr>
          </w:p>
        </w:tc>
        <w:tc>
          <w:tcPr>
            <w:tcW w:w="1655" w:type="dxa"/>
          </w:tcPr>
          <w:p w14:paraId="4A2310F5" w14:textId="77777777" w:rsidR="008674E9" w:rsidRDefault="008674E9" w:rsidP="008674E9">
            <w:pPr>
              <w:jc w:val="both"/>
              <w:rPr>
                <w:rFonts w:ascii="Arial" w:eastAsia="Arial" w:hAnsi="Arial" w:cs="Arial"/>
              </w:rPr>
            </w:pPr>
          </w:p>
        </w:tc>
      </w:tr>
      <w:tr w:rsidR="008674E9" w14:paraId="5EAF1479" w14:textId="77777777" w:rsidTr="008674E9">
        <w:trPr>
          <w:jc w:val="center"/>
        </w:trPr>
        <w:tc>
          <w:tcPr>
            <w:tcW w:w="4106" w:type="dxa"/>
          </w:tcPr>
          <w:p w14:paraId="5F3F57A4" w14:textId="77777777" w:rsidR="008674E9" w:rsidRDefault="008674E9" w:rsidP="008674E9">
            <w:pPr>
              <w:jc w:val="both"/>
              <w:rPr>
                <w:rFonts w:ascii="Arial" w:eastAsia="Arial" w:hAnsi="Arial" w:cs="Arial"/>
              </w:rPr>
            </w:pPr>
            <w:r>
              <w:rPr>
                <w:rFonts w:ascii="Arial" w:eastAsia="Arial" w:hAnsi="Arial" w:cs="Arial"/>
              </w:rPr>
              <w:lastRenderedPageBreak/>
              <w:t>193. Gerar um relatório que apresente as vagas na rede trazendo as seguintes informações: unidade escolar, dependência (sala), série/ano, turma, metragem dependência, capacidade por espaço, capacidade por professor atribuído, total matrícula, vagas por espaço e vagas por professor.</w:t>
            </w:r>
          </w:p>
        </w:tc>
        <w:tc>
          <w:tcPr>
            <w:tcW w:w="2268" w:type="dxa"/>
            <w:vAlign w:val="center"/>
          </w:tcPr>
          <w:p w14:paraId="1C1210D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C1BB40E" w14:textId="77777777" w:rsidR="008674E9" w:rsidRDefault="008674E9" w:rsidP="008674E9">
            <w:pPr>
              <w:jc w:val="both"/>
              <w:rPr>
                <w:rFonts w:ascii="Arial" w:eastAsia="Arial" w:hAnsi="Arial" w:cs="Arial"/>
              </w:rPr>
            </w:pPr>
          </w:p>
        </w:tc>
        <w:tc>
          <w:tcPr>
            <w:tcW w:w="1655" w:type="dxa"/>
          </w:tcPr>
          <w:p w14:paraId="4DD77BA4" w14:textId="77777777" w:rsidR="008674E9" w:rsidRDefault="008674E9" w:rsidP="008674E9">
            <w:pPr>
              <w:jc w:val="both"/>
              <w:rPr>
                <w:rFonts w:ascii="Arial" w:eastAsia="Arial" w:hAnsi="Arial" w:cs="Arial"/>
              </w:rPr>
            </w:pPr>
          </w:p>
        </w:tc>
      </w:tr>
      <w:tr w:rsidR="008674E9" w14:paraId="0E008DE0" w14:textId="77777777" w:rsidTr="008674E9">
        <w:trPr>
          <w:jc w:val="center"/>
        </w:trPr>
        <w:tc>
          <w:tcPr>
            <w:tcW w:w="4106" w:type="dxa"/>
          </w:tcPr>
          <w:p w14:paraId="7DB1543F" w14:textId="77777777" w:rsidR="008674E9" w:rsidRDefault="008674E9" w:rsidP="008674E9">
            <w:pPr>
              <w:jc w:val="both"/>
              <w:rPr>
                <w:rFonts w:ascii="Arial" w:eastAsia="Arial" w:hAnsi="Arial" w:cs="Arial"/>
              </w:rPr>
            </w:pPr>
            <w:r>
              <w:rPr>
                <w:rFonts w:ascii="Arial" w:eastAsia="Arial" w:hAnsi="Arial" w:cs="Arial"/>
              </w:rPr>
              <w:t>194. Possibilitar a inscrição da data base por série com data de início e data de fim, com a opção de edição dos dados;</w:t>
            </w:r>
          </w:p>
        </w:tc>
        <w:tc>
          <w:tcPr>
            <w:tcW w:w="2268" w:type="dxa"/>
            <w:vAlign w:val="center"/>
          </w:tcPr>
          <w:p w14:paraId="16FA037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0642C46" w14:textId="77777777" w:rsidR="008674E9" w:rsidRDefault="008674E9" w:rsidP="008674E9">
            <w:pPr>
              <w:jc w:val="both"/>
              <w:rPr>
                <w:rFonts w:ascii="Arial" w:eastAsia="Arial" w:hAnsi="Arial" w:cs="Arial"/>
              </w:rPr>
            </w:pPr>
          </w:p>
        </w:tc>
        <w:tc>
          <w:tcPr>
            <w:tcW w:w="1655" w:type="dxa"/>
          </w:tcPr>
          <w:p w14:paraId="6E0341CF" w14:textId="77777777" w:rsidR="008674E9" w:rsidRDefault="008674E9" w:rsidP="008674E9">
            <w:pPr>
              <w:jc w:val="both"/>
              <w:rPr>
                <w:rFonts w:ascii="Arial" w:eastAsia="Arial" w:hAnsi="Arial" w:cs="Arial"/>
              </w:rPr>
            </w:pPr>
          </w:p>
        </w:tc>
      </w:tr>
      <w:tr w:rsidR="008674E9" w14:paraId="5D680D3C" w14:textId="77777777" w:rsidTr="008674E9">
        <w:trPr>
          <w:jc w:val="center"/>
        </w:trPr>
        <w:tc>
          <w:tcPr>
            <w:tcW w:w="4106" w:type="dxa"/>
          </w:tcPr>
          <w:p w14:paraId="464F7E9A" w14:textId="77777777" w:rsidR="008674E9" w:rsidRDefault="008674E9" w:rsidP="008674E9">
            <w:pPr>
              <w:jc w:val="both"/>
              <w:rPr>
                <w:rFonts w:ascii="Arial" w:eastAsia="Arial" w:hAnsi="Arial" w:cs="Arial"/>
              </w:rPr>
            </w:pPr>
            <w:r>
              <w:rPr>
                <w:rFonts w:ascii="Arial" w:eastAsia="Arial" w:hAnsi="Arial" w:cs="Arial"/>
              </w:rPr>
              <w:t xml:space="preserve">198. Possuir formulário contendo no mínimo: o registro do aluno no cadastro de alunos, nome, sexo, data de nascimento, mãe, pai, série, período, CEP, cidade, unidade federativa, logradouro, número da residência, complemento da residência, bairro da residência, observação, telefone de contato, data da </w:t>
            </w:r>
            <w:proofErr w:type="gramStart"/>
            <w:r>
              <w:rPr>
                <w:rFonts w:ascii="Arial" w:eastAsia="Arial" w:hAnsi="Arial" w:cs="Arial"/>
              </w:rPr>
              <w:t>solicitação</w:t>
            </w:r>
            <w:proofErr w:type="gramEnd"/>
          </w:p>
        </w:tc>
        <w:tc>
          <w:tcPr>
            <w:tcW w:w="2268" w:type="dxa"/>
            <w:vAlign w:val="center"/>
          </w:tcPr>
          <w:p w14:paraId="72B8A49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08E71F2" w14:textId="77777777" w:rsidR="008674E9" w:rsidRDefault="008674E9" w:rsidP="008674E9">
            <w:pPr>
              <w:jc w:val="both"/>
              <w:rPr>
                <w:rFonts w:ascii="Arial" w:eastAsia="Arial" w:hAnsi="Arial" w:cs="Arial"/>
              </w:rPr>
            </w:pPr>
          </w:p>
        </w:tc>
        <w:tc>
          <w:tcPr>
            <w:tcW w:w="1655" w:type="dxa"/>
          </w:tcPr>
          <w:p w14:paraId="63B622F5" w14:textId="77777777" w:rsidR="008674E9" w:rsidRDefault="008674E9" w:rsidP="008674E9">
            <w:pPr>
              <w:jc w:val="both"/>
              <w:rPr>
                <w:rFonts w:ascii="Arial" w:eastAsia="Arial" w:hAnsi="Arial" w:cs="Arial"/>
              </w:rPr>
            </w:pPr>
          </w:p>
        </w:tc>
      </w:tr>
      <w:tr w:rsidR="008674E9" w14:paraId="6D30F52D" w14:textId="77777777" w:rsidTr="008674E9">
        <w:trPr>
          <w:jc w:val="center"/>
        </w:trPr>
        <w:tc>
          <w:tcPr>
            <w:tcW w:w="4106" w:type="dxa"/>
          </w:tcPr>
          <w:p w14:paraId="7BD096C7" w14:textId="77777777" w:rsidR="008674E9" w:rsidRDefault="008674E9" w:rsidP="008674E9">
            <w:pPr>
              <w:jc w:val="both"/>
              <w:rPr>
                <w:rFonts w:ascii="Arial" w:eastAsia="Arial" w:hAnsi="Arial" w:cs="Arial"/>
              </w:rPr>
            </w:pPr>
            <w:r>
              <w:rPr>
                <w:rFonts w:ascii="Arial" w:eastAsia="Arial" w:hAnsi="Arial" w:cs="Arial"/>
              </w:rPr>
              <w:t>200. Permitir a Inscrição online do aluno através do portal do sistema sem necessidade de cadastro prévio no município.</w:t>
            </w:r>
          </w:p>
        </w:tc>
        <w:tc>
          <w:tcPr>
            <w:tcW w:w="2268" w:type="dxa"/>
            <w:vAlign w:val="center"/>
          </w:tcPr>
          <w:p w14:paraId="0C35444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2895EE3" w14:textId="77777777" w:rsidR="008674E9" w:rsidRDefault="008674E9" w:rsidP="008674E9">
            <w:pPr>
              <w:jc w:val="both"/>
              <w:rPr>
                <w:rFonts w:ascii="Arial" w:eastAsia="Arial" w:hAnsi="Arial" w:cs="Arial"/>
              </w:rPr>
            </w:pPr>
          </w:p>
        </w:tc>
        <w:tc>
          <w:tcPr>
            <w:tcW w:w="1655" w:type="dxa"/>
          </w:tcPr>
          <w:p w14:paraId="1B0A176A" w14:textId="77777777" w:rsidR="008674E9" w:rsidRDefault="008674E9" w:rsidP="008674E9">
            <w:pPr>
              <w:jc w:val="both"/>
              <w:rPr>
                <w:rFonts w:ascii="Arial" w:eastAsia="Arial" w:hAnsi="Arial" w:cs="Arial"/>
              </w:rPr>
            </w:pPr>
          </w:p>
        </w:tc>
      </w:tr>
      <w:tr w:rsidR="008674E9" w14:paraId="08E36179" w14:textId="77777777" w:rsidTr="008674E9">
        <w:trPr>
          <w:jc w:val="center"/>
        </w:trPr>
        <w:tc>
          <w:tcPr>
            <w:tcW w:w="4106" w:type="dxa"/>
          </w:tcPr>
          <w:p w14:paraId="0A3ABDFB" w14:textId="77777777" w:rsidR="008674E9" w:rsidRDefault="008674E9" w:rsidP="008674E9">
            <w:pPr>
              <w:jc w:val="both"/>
              <w:rPr>
                <w:rFonts w:ascii="Arial" w:eastAsia="Arial" w:hAnsi="Arial" w:cs="Arial"/>
              </w:rPr>
            </w:pPr>
            <w:r>
              <w:rPr>
                <w:rFonts w:ascii="Arial" w:eastAsia="Arial" w:hAnsi="Arial" w:cs="Arial"/>
              </w:rPr>
              <w:t>201. Possibilitar o anexo de documentos a ficha de inscrição do aluno.</w:t>
            </w:r>
          </w:p>
        </w:tc>
        <w:tc>
          <w:tcPr>
            <w:tcW w:w="2268" w:type="dxa"/>
            <w:vAlign w:val="center"/>
          </w:tcPr>
          <w:p w14:paraId="0A96F8C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CD21B9E" w14:textId="77777777" w:rsidR="008674E9" w:rsidRDefault="008674E9" w:rsidP="008674E9">
            <w:pPr>
              <w:jc w:val="both"/>
              <w:rPr>
                <w:rFonts w:ascii="Arial" w:eastAsia="Arial" w:hAnsi="Arial" w:cs="Arial"/>
              </w:rPr>
            </w:pPr>
          </w:p>
        </w:tc>
        <w:tc>
          <w:tcPr>
            <w:tcW w:w="1655" w:type="dxa"/>
          </w:tcPr>
          <w:p w14:paraId="037A60E2" w14:textId="77777777" w:rsidR="008674E9" w:rsidRDefault="008674E9" w:rsidP="008674E9">
            <w:pPr>
              <w:jc w:val="both"/>
              <w:rPr>
                <w:rFonts w:ascii="Arial" w:eastAsia="Arial" w:hAnsi="Arial" w:cs="Arial"/>
              </w:rPr>
            </w:pPr>
          </w:p>
        </w:tc>
      </w:tr>
      <w:tr w:rsidR="008674E9" w14:paraId="180A9A23" w14:textId="77777777" w:rsidTr="008674E9">
        <w:trPr>
          <w:jc w:val="center"/>
        </w:trPr>
        <w:tc>
          <w:tcPr>
            <w:tcW w:w="4106" w:type="dxa"/>
          </w:tcPr>
          <w:p w14:paraId="161F083F" w14:textId="77777777" w:rsidR="008674E9" w:rsidRDefault="008674E9" w:rsidP="008674E9">
            <w:pPr>
              <w:jc w:val="both"/>
              <w:rPr>
                <w:rFonts w:ascii="Arial" w:eastAsia="Arial" w:hAnsi="Arial" w:cs="Arial"/>
              </w:rPr>
            </w:pPr>
            <w:r>
              <w:rPr>
                <w:rFonts w:ascii="Arial" w:eastAsia="Arial" w:hAnsi="Arial" w:cs="Arial"/>
              </w:rPr>
              <w:t>202. Possibilitar a validação das Inscrições realizadas pelos pais no portal pela central de vagas.</w:t>
            </w:r>
          </w:p>
        </w:tc>
        <w:tc>
          <w:tcPr>
            <w:tcW w:w="2268" w:type="dxa"/>
            <w:vAlign w:val="center"/>
          </w:tcPr>
          <w:p w14:paraId="3F8C0F9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B3EB7E5" w14:textId="77777777" w:rsidR="008674E9" w:rsidRDefault="008674E9" w:rsidP="008674E9">
            <w:pPr>
              <w:jc w:val="both"/>
              <w:rPr>
                <w:rFonts w:ascii="Arial" w:eastAsia="Arial" w:hAnsi="Arial" w:cs="Arial"/>
              </w:rPr>
            </w:pPr>
          </w:p>
        </w:tc>
        <w:tc>
          <w:tcPr>
            <w:tcW w:w="1655" w:type="dxa"/>
          </w:tcPr>
          <w:p w14:paraId="3021B431" w14:textId="77777777" w:rsidR="008674E9" w:rsidRDefault="008674E9" w:rsidP="008674E9">
            <w:pPr>
              <w:jc w:val="both"/>
              <w:rPr>
                <w:rFonts w:ascii="Arial" w:eastAsia="Arial" w:hAnsi="Arial" w:cs="Arial"/>
              </w:rPr>
            </w:pPr>
          </w:p>
        </w:tc>
      </w:tr>
      <w:tr w:rsidR="008674E9" w14:paraId="367C9C38" w14:textId="77777777" w:rsidTr="008674E9">
        <w:trPr>
          <w:jc w:val="center"/>
        </w:trPr>
        <w:tc>
          <w:tcPr>
            <w:tcW w:w="4106" w:type="dxa"/>
          </w:tcPr>
          <w:p w14:paraId="69C7FE7D" w14:textId="77777777" w:rsidR="008674E9" w:rsidRDefault="008674E9" w:rsidP="008674E9">
            <w:pPr>
              <w:jc w:val="both"/>
              <w:rPr>
                <w:rFonts w:ascii="Arial" w:eastAsia="Arial" w:hAnsi="Arial" w:cs="Arial"/>
              </w:rPr>
            </w:pPr>
            <w:r>
              <w:rPr>
                <w:rFonts w:ascii="Arial" w:eastAsia="Arial" w:hAnsi="Arial" w:cs="Arial"/>
              </w:rPr>
              <w:t>203. Permitir aos pais a consulta de situação e classificação na lista de espera.</w:t>
            </w:r>
          </w:p>
        </w:tc>
        <w:tc>
          <w:tcPr>
            <w:tcW w:w="2268" w:type="dxa"/>
            <w:vAlign w:val="center"/>
          </w:tcPr>
          <w:p w14:paraId="387AF01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F5913F8" w14:textId="77777777" w:rsidR="008674E9" w:rsidRDefault="008674E9" w:rsidP="008674E9">
            <w:pPr>
              <w:jc w:val="both"/>
              <w:rPr>
                <w:rFonts w:ascii="Arial" w:eastAsia="Arial" w:hAnsi="Arial" w:cs="Arial"/>
              </w:rPr>
            </w:pPr>
          </w:p>
        </w:tc>
        <w:tc>
          <w:tcPr>
            <w:tcW w:w="1655" w:type="dxa"/>
          </w:tcPr>
          <w:p w14:paraId="775FEFBA" w14:textId="77777777" w:rsidR="008674E9" w:rsidRDefault="008674E9" w:rsidP="008674E9">
            <w:pPr>
              <w:jc w:val="both"/>
              <w:rPr>
                <w:rFonts w:ascii="Arial" w:eastAsia="Arial" w:hAnsi="Arial" w:cs="Arial"/>
              </w:rPr>
            </w:pPr>
          </w:p>
        </w:tc>
      </w:tr>
      <w:tr w:rsidR="008674E9" w14:paraId="17AFE236" w14:textId="77777777" w:rsidTr="008674E9">
        <w:trPr>
          <w:jc w:val="center"/>
        </w:trPr>
        <w:tc>
          <w:tcPr>
            <w:tcW w:w="4106" w:type="dxa"/>
          </w:tcPr>
          <w:p w14:paraId="6581EEAD" w14:textId="77777777" w:rsidR="008674E9" w:rsidRDefault="008674E9" w:rsidP="008674E9">
            <w:pPr>
              <w:jc w:val="both"/>
              <w:rPr>
                <w:rFonts w:ascii="Arial" w:eastAsia="Arial" w:hAnsi="Arial" w:cs="Arial"/>
              </w:rPr>
            </w:pPr>
            <w:r>
              <w:rPr>
                <w:rFonts w:ascii="Arial" w:eastAsia="Arial" w:hAnsi="Arial" w:cs="Arial"/>
              </w:rPr>
              <w:t>206. Permitir que a partir da execução da função de compatibilização automatizada o sistema pesquise as vagas disponíveis na rede e cruze com as inscrições em lista de espera indicando automaticamente os alunos para as unidades escolares.</w:t>
            </w:r>
          </w:p>
        </w:tc>
        <w:tc>
          <w:tcPr>
            <w:tcW w:w="2268" w:type="dxa"/>
            <w:vAlign w:val="center"/>
          </w:tcPr>
          <w:p w14:paraId="44AE56F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F4BF037" w14:textId="77777777" w:rsidR="008674E9" w:rsidRDefault="008674E9" w:rsidP="008674E9">
            <w:pPr>
              <w:jc w:val="both"/>
              <w:rPr>
                <w:rFonts w:ascii="Arial" w:eastAsia="Arial" w:hAnsi="Arial" w:cs="Arial"/>
              </w:rPr>
            </w:pPr>
          </w:p>
        </w:tc>
        <w:tc>
          <w:tcPr>
            <w:tcW w:w="1655" w:type="dxa"/>
          </w:tcPr>
          <w:p w14:paraId="4F4B52AF" w14:textId="77777777" w:rsidR="008674E9" w:rsidRDefault="008674E9" w:rsidP="008674E9">
            <w:pPr>
              <w:jc w:val="both"/>
              <w:rPr>
                <w:rFonts w:ascii="Arial" w:eastAsia="Arial" w:hAnsi="Arial" w:cs="Arial"/>
              </w:rPr>
            </w:pPr>
          </w:p>
        </w:tc>
      </w:tr>
      <w:tr w:rsidR="008674E9" w14:paraId="73628239" w14:textId="77777777" w:rsidTr="008674E9">
        <w:trPr>
          <w:jc w:val="center"/>
        </w:trPr>
        <w:tc>
          <w:tcPr>
            <w:tcW w:w="4106" w:type="dxa"/>
          </w:tcPr>
          <w:p w14:paraId="5185F4E7" w14:textId="77777777" w:rsidR="008674E9" w:rsidRDefault="008674E9" w:rsidP="008674E9">
            <w:pPr>
              <w:jc w:val="both"/>
              <w:rPr>
                <w:rFonts w:ascii="Arial" w:eastAsia="Arial" w:hAnsi="Arial" w:cs="Arial"/>
              </w:rPr>
            </w:pPr>
            <w:r>
              <w:rPr>
                <w:rFonts w:ascii="Arial" w:eastAsia="Arial" w:hAnsi="Arial" w:cs="Arial"/>
              </w:rPr>
              <w:t>207. A partir dessa indicação, o aluno será incluído na turma de forma provisória, aguardando a homologação da unidade escolar.</w:t>
            </w:r>
          </w:p>
        </w:tc>
        <w:tc>
          <w:tcPr>
            <w:tcW w:w="2268" w:type="dxa"/>
            <w:vAlign w:val="center"/>
          </w:tcPr>
          <w:p w14:paraId="1B11201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B096BA5" w14:textId="77777777" w:rsidR="008674E9" w:rsidRDefault="008674E9" w:rsidP="008674E9">
            <w:pPr>
              <w:jc w:val="both"/>
              <w:rPr>
                <w:rFonts w:ascii="Arial" w:eastAsia="Arial" w:hAnsi="Arial" w:cs="Arial"/>
              </w:rPr>
            </w:pPr>
          </w:p>
        </w:tc>
        <w:tc>
          <w:tcPr>
            <w:tcW w:w="1655" w:type="dxa"/>
          </w:tcPr>
          <w:p w14:paraId="33738FDB" w14:textId="77777777" w:rsidR="008674E9" w:rsidRDefault="008674E9" w:rsidP="008674E9">
            <w:pPr>
              <w:jc w:val="both"/>
              <w:rPr>
                <w:rFonts w:ascii="Arial" w:eastAsia="Arial" w:hAnsi="Arial" w:cs="Arial"/>
              </w:rPr>
            </w:pPr>
          </w:p>
        </w:tc>
      </w:tr>
      <w:tr w:rsidR="008674E9" w14:paraId="5BBB9CC2" w14:textId="77777777" w:rsidTr="008674E9">
        <w:trPr>
          <w:jc w:val="center"/>
        </w:trPr>
        <w:tc>
          <w:tcPr>
            <w:tcW w:w="4106" w:type="dxa"/>
          </w:tcPr>
          <w:p w14:paraId="252AB15B" w14:textId="77777777" w:rsidR="008674E9" w:rsidRDefault="008674E9" w:rsidP="008674E9">
            <w:pPr>
              <w:jc w:val="both"/>
              <w:rPr>
                <w:rFonts w:ascii="Arial" w:eastAsia="Arial" w:hAnsi="Arial" w:cs="Arial"/>
              </w:rPr>
            </w:pPr>
            <w:r>
              <w:rPr>
                <w:rFonts w:ascii="Arial" w:eastAsia="Arial" w:hAnsi="Arial" w:cs="Arial"/>
              </w:rPr>
              <w:t xml:space="preserve">208. Gerar relatório geral e por unidade escolar contendo os alunos com status de matrícula provisória nas turmas, apresentando também os meios de contato dos mesmos. </w:t>
            </w:r>
          </w:p>
        </w:tc>
        <w:tc>
          <w:tcPr>
            <w:tcW w:w="2268" w:type="dxa"/>
            <w:vAlign w:val="center"/>
          </w:tcPr>
          <w:p w14:paraId="71E2B23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0DBF719" w14:textId="77777777" w:rsidR="008674E9" w:rsidRDefault="008674E9" w:rsidP="008674E9">
            <w:pPr>
              <w:jc w:val="both"/>
              <w:rPr>
                <w:rFonts w:ascii="Arial" w:eastAsia="Arial" w:hAnsi="Arial" w:cs="Arial"/>
              </w:rPr>
            </w:pPr>
          </w:p>
        </w:tc>
        <w:tc>
          <w:tcPr>
            <w:tcW w:w="1655" w:type="dxa"/>
          </w:tcPr>
          <w:p w14:paraId="31A32B29" w14:textId="77777777" w:rsidR="008674E9" w:rsidRDefault="008674E9" w:rsidP="008674E9">
            <w:pPr>
              <w:jc w:val="both"/>
              <w:rPr>
                <w:rFonts w:ascii="Arial" w:eastAsia="Arial" w:hAnsi="Arial" w:cs="Arial"/>
              </w:rPr>
            </w:pPr>
          </w:p>
        </w:tc>
      </w:tr>
      <w:tr w:rsidR="008674E9" w14:paraId="5679A644" w14:textId="77777777" w:rsidTr="008674E9">
        <w:trPr>
          <w:jc w:val="center"/>
        </w:trPr>
        <w:tc>
          <w:tcPr>
            <w:tcW w:w="4106" w:type="dxa"/>
          </w:tcPr>
          <w:p w14:paraId="4779A8A6" w14:textId="77777777" w:rsidR="008674E9" w:rsidRDefault="008674E9" w:rsidP="008674E9">
            <w:pPr>
              <w:jc w:val="both"/>
              <w:rPr>
                <w:rFonts w:ascii="Arial" w:eastAsia="Arial" w:hAnsi="Arial" w:cs="Arial"/>
              </w:rPr>
            </w:pPr>
            <w:r>
              <w:rPr>
                <w:rFonts w:ascii="Arial" w:eastAsia="Arial" w:hAnsi="Arial" w:cs="Arial"/>
              </w:rPr>
              <w:t xml:space="preserve">209. Gerar relatório geral e por unidade escolar contendo os alunos que foram transferidos nesse processo de compatibilização automatizada. </w:t>
            </w:r>
          </w:p>
        </w:tc>
        <w:tc>
          <w:tcPr>
            <w:tcW w:w="2268" w:type="dxa"/>
            <w:vAlign w:val="center"/>
          </w:tcPr>
          <w:p w14:paraId="2147D0E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B261DA2" w14:textId="77777777" w:rsidR="008674E9" w:rsidRDefault="008674E9" w:rsidP="008674E9">
            <w:pPr>
              <w:jc w:val="both"/>
              <w:rPr>
                <w:rFonts w:ascii="Arial" w:eastAsia="Arial" w:hAnsi="Arial" w:cs="Arial"/>
              </w:rPr>
            </w:pPr>
          </w:p>
        </w:tc>
        <w:tc>
          <w:tcPr>
            <w:tcW w:w="1655" w:type="dxa"/>
          </w:tcPr>
          <w:p w14:paraId="604BC962" w14:textId="77777777" w:rsidR="008674E9" w:rsidRDefault="008674E9" w:rsidP="008674E9">
            <w:pPr>
              <w:jc w:val="both"/>
              <w:rPr>
                <w:rFonts w:ascii="Arial" w:eastAsia="Arial" w:hAnsi="Arial" w:cs="Arial"/>
              </w:rPr>
            </w:pPr>
          </w:p>
        </w:tc>
      </w:tr>
      <w:tr w:rsidR="008674E9" w14:paraId="215AAB9C" w14:textId="77777777" w:rsidTr="008674E9">
        <w:trPr>
          <w:jc w:val="center"/>
        </w:trPr>
        <w:tc>
          <w:tcPr>
            <w:tcW w:w="4106" w:type="dxa"/>
          </w:tcPr>
          <w:p w14:paraId="13EC6D9A" w14:textId="77777777" w:rsidR="008674E9" w:rsidRDefault="008674E9" w:rsidP="008674E9">
            <w:pPr>
              <w:jc w:val="both"/>
              <w:rPr>
                <w:rFonts w:ascii="Arial" w:eastAsia="Arial" w:hAnsi="Arial" w:cs="Arial"/>
              </w:rPr>
            </w:pPr>
            <w:r>
              <w:rPr>
                <w:rFonts w:ascii="Arial" w:eastAsia="Arial" w:hAnsi="Arial" w:cs="Arial"/>
              </w:rPr>
              <w:t>210. Informar aos pais/responsáveis por meio de SMS e/ou APP, o prazo para procurar a unidade escolar.</w:t>
            </w:r>
          </w:p>
        </w:tc>
        <w:tc>
          <w:tcPr>
            <w:tcW w:w="2268" w:type="dxa"/>
            <w:vAlign w:val="center"/>
          </w:tcPr>
          <w:p w14:paraId="703559D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9C3EC49" w14:textId="77777777" w:rsidR="008674E9" w:rsidRDefault="008674E9" w:rsidP="008674E9">
            <w:pPr>
              <w:jc w:val="both"/>
              <w:rPr>
                <w:rFonts w:ascii="Arial" w:eastAsia="Arial" w:hAnsi="Arial" w:cs="Arial"/>
              </w:rPr>
            </w:pPr>
          </w:p>
        </w:tc>
        <w:tc>
          <w:tcPr>
            <w:tcW w:w="1655" w:type="dxa"/>
          </w:tcPr>
          <w:p w14:paraId="7C4C9770" w14:textId="77777777" w:rsidR="008674E9" w:rsidRDefault="008674E9" w:rsidP="008674E9">
            <w:pPr>
              <w:jc w:val="both"/>
              <w:rPr>
                <w:rFonts w:ascii="Arial" w:eastAsia="Arial" w:hAnsi="Arial" w:cs="Arial"/>
              </w:rPr>
            </w:pPr>
          </w:p>
        </w:tc>
      </w:tr>
    </w:tbl>
    <w:p w14:paraId="2E764655"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7E701F3B" w14:textId="77777777" w:rsidTr="008674E9">
        <w:trPr>
          <w:jc w:val="center"/>
        </w:trPr>
        <w:tc>
          <w:tcPr>
            <w:tcW w:w="4106" w:type="dxa"/>
          </w:tcPr>
          <w:p w14:paraId="0A74E95F" w14:textId="77777777" w:rsidR="008674E9" w:rsidRDefault="008674E9" w:rsidP="008674E9">
            <w:pPr>
              <w:jc w:val="both"/>
              <w:rPr>
                <w:rFonts w:ascii="Arial" w:eastAsia="Arial" w:hAnsi="Arial" w:cs="Arial"/>
              </w:rPr>
            </w:pPr>
            <w:r>
              <w:rPr>
                <w:rFonts w:ascii="Arial" w:eastAsia="Arial" w:hAnsi="Arial" w:cs="Arial"/>
                <w:b/>
                <w:bCs/>
              </w:rPr>
              <w:t>DOCUMENTOS ESCOLARES DIVERSOS</w:t>
            </w:r>
          </w:p>
        </w:tc>
        <w:tc>
          <w:tcPr>
            <w:tcW w:w="2268" w:type="dxa"/>
          </w:tcPr>
          <w:p w14:paraId="4229A7B8"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53141F40"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45FFB92F"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2E6B0E80"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31C7D26F" w14:textId="77777777" w:rsidTr="008674E9">
        <w:trPr>
          <w:jc w:val="center"/>
        </w:trPr>
        <w:tc>
          <w:tcPr>
            <w:tcW w:w="4106" w:type="dxa"/>
          </w:tcPr>
          <w:p w14:paraId="5C1805E9" w14:textId="77777777" w:rsidR="008674E9" w:rsidRDefault="008674E9" w:rsidP="008674E9">
            <w:pPr>
              <w:jc w:val="both"/>
              <w:rPr>
                <w:rFonts w:ascii="Arial" w:eastAsia="Arial" w:hAnsi="Arial" w:cs="Arial"/>
              </w:rPr>
            </w:pPr>
            <w:r>
              <w:rPr>
                <w:rFonts w:ascii="Arial" w:eastAsia="Arial" w:hAnsi="Arial" w:cs="Arial"/>
                <w:b/>
                <w:bCs/>
              </w:rPr>
              <w:t>HISTÓRICO ESCOLAR</w:t>
            </w:r>
          </w:p>
        </w:tc>
        <w:tc>
          <w:tcPr>
            <w:tcW w:w="2268" w:type="dxa"/>
          </w:tcPr>
          <w:p w14:paraId="20A7AB71"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5B68C1D3"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5CE0A932"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BFF6A2C" w14:textId="77777777" w:rsidTr="008674E9">
        <w:trPr>
          <w:jc w:val="center"/>
        </w:trPr>
        <w:tc>
          <w:tcPr>
            <w:tcW w:w="4106" w:type="dxa"/>
          </w:tcPr>
          <w:p w14:paraId="59E0BC0C" w14:textId="77777777" w:rsidR="008674E9" w:rsidRDefault="008674E9" w:rsidP="008674E9">
            <w:pPr>
              <w:jc w:val="both"/>
              <w:rPr>
                <w:rFonts w:ascii="Arial" w:eastAsia="Arial" w:hAnsi="Arial" w:cs="Arial"/>
              </w:rPr>
            </w:pPr>
            <w:r>
              <w:rPr>
                <w:rFonts w:ascii="Arial" w:eastAsia="Arial" w:hAnsi="Arial" w:cs="Arial"/>
              </w:rPr>
              <w:lastRenderedPageBreak/>
              <w:t>249. Permitir a criação de no mínimo dois modelos de históricos escolares: histórico escolar de conclusão de curso e histórico escolar de transferência durante o ano letivo.</w:t>
            </w:r>
          </w:p>
        </w:tc>
        <w:tc>
          <w:tcPr>
            <w:tcW w:w="2268" w:type="dxa"/>
            <w:vAlign w:val="center"/>
          </w:tcPr>
          <w:p w14:paraId="1D9AFC6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D14E9C" w14:textId="77777777" w:rsidR="008674E9" w:rsidRDefault="008674E9" w:rsidP="008674E9">
            <w:pPr>
              <w:jc w:val="both"/>
              <w:rPr>
                <w:rFonts w:ascii="Arial" w:eastAsia="Arial" w:hAnsi="Arial" w:cs="Arial"/>
              </w:rPr>
            </w:pPr>
          </w:p>
        </w:tc>
        <w:tc>
          <w:tcPr>
            <w:tcW w:w="1655" w:type="dxa"/>
          </w:tcPr>
          <w:p w14:paraId="41C19F0C" w14:textId="77777777" w:rsidR="008674E9" w:rsidRDefault="008674E9" w:rsidP="008674E9">
            <w:pPr>
              <w:jc w:val="both"/>
              <w:rPr>
                <w:rFonts w:ascii="Arial" w:eastAsia="Arial" w:hAnsi="Arial" w:cs="Arial"/>
              </w:rPr>
            </w:pPr>
          </w:p>
        </w:tc>
      </w:tr>
      <w:tr w:rsidR="008674E9" w14:paraId="1AED3301" w14:textId="77777777" w:rsidTr="008674E9">
        <w:trPr>
          <w:jc w:val="center"/>
        </w:trPr>
        <w:tc>
          <w:tcPr>
            <w:tcW w:w="4106" w:type="dxa"/>
          </w:tcPr>
          <w:p w14:paraId="5098F984" w14:textId="77777777" w:rsidR="008674E9" w:rsidRDefault="008674E9" w:rsidP="008674E9">
            <w:pPr>
              <w:jc w:val="both"/>
              <w:rPr>
                <w:rFonts w:ascii="Arial" w:eastAsia="Arial" w:hAnsi="Arial" w:cs="Arial"/>
              </w:rPr>
            </w:pPr>
            <w:r>
              <w:rPr>
                <w:rFonts w:ascii="Arial" w:eastAsia="Arial" w:hAnsi="Arial" w:cs="Arial"/>
              </w:rPr>
              <w:t>250. Deverá permitir a inclusão de disciplinas da grade curricular da própria rede do município e de fora da rede, também flexibilidade de inserção do rendimento escolar no histórico.</w:t>
            </w:r>
          </w:p>
        </w:tc>
        <w:tc>
          <w:tcPr>
            <w:tcW w:w="2268" w:type="dxa"/>
            <w:vAlign w:val="center"/>
          </w:tcPr>
          <w:p w14:paraId="17A92D8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043343B" w14:textId="77777777" w:rsidR="008674E9" w:rsidRDefault="008674E9" w:rsidP="008674E9">
            <w:pPr>
              <w:jc w:val="both"/>
              <w:rPr>
                <w:rFonts w:ascii="Arial" w:eastAsia="Arial" w:hAnsi="Arial" w:cs="Arial"/>
              </w:rPr>
            </w:pPr>
          </w:p>
        </w:tc>
        <w:tc>
          <w:tcPr>
            <w:tcW w:w="1655" w:type="dxa"/>
          </w:tcPr>
          <w:p w14:paraId="3D37A622" w14:textId="77777777" w:rsidR="008674E9" w:rsidRDefault="008674E9" w:rsidP="008674E9">
            <w:pPr>
              <w:jc w:val="both"/>
              <w:rPr>
                <w:rFonts w:ascii="Arial" w:eastAsia="Arial" w:hAnsi="Arial" w:cs="Arial"/>
              </w:rPr>
            </w:pPr>
          </w:p>
        </w:tc>
      </w:tr>
      <w:tr w:rsidR="008674E9" w14:paraId="52245ED5" w14:textId="77777777" w:rsidTr="008674E9">
        <w:trPr>
          <w:jc w:val="center"/>
        </w:trPr>
        <w:tc>
          <w:tcPr>
            <w:tcW w:w="4106" w:type="dxa"/>
          </w:tcPr>
          <w:p w14:paraId="18CA803D" w14:textId="77777777" w:rsidR="008674E9" w:rsidRDefault="008674E9" w:rsidP="008674E9">
            <w:pPr>
              <w:jc w:val="both"/>
              <w:rPr>
                <w:rFonts w:ascii="Arial" w:eastAsia="Arial" w:hAnsi="Arial" w:cs="Arial"/>
              </w:rPr>
            </w:pPr>
            <w:r>
              <w:rPr>
                <w:rFonts w:ascii="Arial" w:eastAsia="Arial" w:hAnsi="Arial" w:cs="Arial"/>
              </w:rPr>
              <w:t>252. Permitirá a impressão do histórico escolar de conclusão e histórico escolar de transferência;</w:t>
            </w:r>
          </w:p>
        </w:tc>
        <w:tc>
          <w:tcPr>
            <w:tcW w:w="2268" w:type="dxa"/>
            <w:vAlign w:val="center"/>
          </w:tcPr>
          <w:p w14:paraId="2BA6539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6E1A0DF" w14:textId="77777777" w:rsidR="008674E9" w:rsidRDefault="008674E9" w:rsidP="008674E9">
            <w:pPr>
              <w:jc w:val="both"/>
              <w:rPr>
                <w:rFonts w:ascii="Arial" w:eastAsia="Arial" w:hAnsi="Arial" w:cs="Arial"/>
              </w:rPr>
            </w:pPr>
          </w:p>
        </w:tc>
        <w:tc>
          <w:tcPr>
            <w:tcW w:w="1655" w:type="dxa"/>
          </w:tcPr>
          <w:p w14:paraId="38E55CC2" w14:textId="77777777" w:rsidR="008674E9" w:rsidRDefault="008674E9" w:rsidP="008674E9">
            <w:pPr>
              <w:jc w:val="both"/>
              <w:rPr>
                <w:rFonts w:ascii="Arial" w:eastAsia="Arial" w:hAnsi="Arial" w:cs="Arial"/>
              </w:rPr>
            </w:pPr>
          </w:p>
        </w:tc>
      </w:tr>
    </w:tbl>
    <w:p w14:paraId="585701D8"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7B43C597" w14:textId="77777777" w:rsidTr="008674E9">
        <w:trPr>
          <w:jc w:val="center"/>
        </w:trPr>
        <w:tc>
          <w:tcPr>
            <w:tcW w:w="4106" w:type="dxa"/>
          </w:tcPr>
          <w:p w14:paraId="1CEEADF6" w14:textId="77777777" w:rsidR="008674E9" w:rsidRDefault="008674E9" w:rsidP="008674E9">
            <w:pPr>
              <w:jc w:val="both"/>
              <w:rPr>
                <w:rFonts w:ascii="Arial" w:eastAsia="Arial" w:hAnsi="Arial" w:cs="Arial"/>
              </w:rPr>
            </w:pPr>
            <w:r>
              <w:rPr>
                <w:rFonts w:ascii="Arial" w:eastAsia="Arial" w:hAnsi="Arial" w:cs="Arial"/>
                <w:b/>
                <w:bCs/>
              </w:rPr>
              <w:t>RENDIMENTO ESCOLAR</w:t>
            </w:r>
          </w:p>
        </w:tc>
        <w:tc>
          <w:tcPr>
            <w:tcW w:w="2268" w:type="dxa"/>
          </w:tcPr>
          <w:p w14:paraId="0B947ED4"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5AD230EE"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4CABF0DA"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AF5A6C0" w14:textId="77777777" w:rsidTr="008674E9">
        <w:trPr>
          <w:jc w:val="center"/>
        </w:trPr>
        <w:tc>
          <w:tcPr>
            <w:tcW w:w="4106" w:type="dxa"/>
          </w:tcPr>
          <w:p w14:paraId="72002F5C" w14:textId="77777777" w:rsidR="008674E9" w:rsidRDefault="008674E9" w:rsidP="008674E9">
            <w:pPr>
              <w:jc w:val="both"/>
              <w:rPr>
                <w:rFonts w:ascii="Arial" w:eastAsia="Arial" w:hAnsi="Arial" w:cs="Arial"/>
              </w:rPr>
            </w:pPr>
            <w:r>
              <w:rPr>
                <w:rFonts w:ascii="Arial" w:eastAsia="Arial" w:hAnsi="Arial" w:cs="Arial"/>
              </w:rPr>
              <w:t>254. Apresentar tela com seleção de semestre e bimestre para avaliação do rendimento escolar;</w:t>
            </w:r>
          </w:p>
        </w:tc>
        <w:tc>
          <w:tcPr>
            <w:tcW w:w="2268" w:type="dxa"/>
            <w:vAlign w:val="center"/>
          </w:tcPr>
          <w:p w14:paraId="0C25BFD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F3DE989" w14:textId="77777777" w:rsidR="008674E9" w:rsidRDefault="008674E9" w:rsidP="008674E9">
            <w:pPr>
              <w:jc w:val="both"/>
              <w:rPr>
                <w:rFonts w:ascii="Arial" w:eastAsia="Arial" w:hAnsi="Arial" w:cs="Arial"/>
              </w:rPr>
            </w:pPr>
          </w:p>
        </w:tc>
        <w:tc>
          <w:tcPr>
            <w:tcW w:w="1655" w:type="dxa"/>
          </w:tcPr>
          <w:p w14:paraId="2534F05B" w14:textId="77777777" w:rsidR="008674E9" w:rsidRDefault="008674E9" w:rsidP="008674E9">
            <w:pPr>
              <w:jc w:val="both"/>
              <w:rPr>
                <w:rFonts w:ascii="Arial" w:eastAsia="Arial" w:hAnsi="Arial" w:cs="Arial"/>
              </w:rPr>
            </w:pPr>
          </w:p>
        </w:tc>
      </w:tr>
      <w:tr w:rsidR="008674E9" w14:paraId="575E3F59" w14:textId="77777777" w:rsidTr="008674E9">
        <w:trPr>
          <w:jc w:val="center"/>
        </w:trPr>
        <w:tc>
          <w:tcPr>
            <w:tcW w:w="4106" w:type="dxa"/>
          </w:tcPr>
          <w:p w14:paraId="3D0B0FD5" w14:textId="77777777" w:rsidR="008674E9" w:rsidRDefault="008674E9" w:rsidP="008674E9">
            <w:pPr>
              <w:jc w:val="both"/>
              <w:rPr>
                <w:rFonts w:ascii="Arial" w:eastAsia="Arial" w:hAnsi="Arial" w:cs="Arial"/>
              </w:rPr>
            </w:pPr>
            <w:r>
              <w:rPr>
                <w:rFonts w:ascii="Arial" w:eastAsia="Arial" w:hAnsi="Arial" w:cs="Arial"/>
              </w:rPr>
              <w:t xml:space="preserve">255. Apresentar tela de lançamento de rendimento escolar com identificação da turma, série, período de atendimento, número de identificação da turma no cadastro de aluno Secretaria Municipal de Educação, identificação da dependência física, número de alunos </w:t>
            </w:r>
            <w:proofErr w:type="gramStart"/>
            <w:r>
              <w:rPr>
                <w:rFonts w:ascii="Arial" w:eastAsia="Arial" w:hAnsi="Arial" w:cs="Arial"/>
              </w:rPr>
              <w:t>matriculados, ano letivo</w:t>
            </w:r>
            <w:proofErr w:type="gramEnd"/>
            <w:r>
              <w:rPr>
                <w:rFonts w:ascii="Arial" w:eastAsia="Arial" w:hAnsi="Arial" w:cs="Arial"/>
              </w:rPr>
              <w:t xml:space="preserve">, número de aluno na turma, nome do aluno na turma, disciplinas </w:t>
            </w:r>
            <w:proofErr w:type="spellStart"/>
            <w:r>
              <w:rPr>
                <w:rFonts w:ascii="Arial" w:eastAsia="Arial" w:hAnsi="Arial" w:cs="Arial"/>
              </w:rPr>
              <w:t>pré</w:t>
            </w:r>
            <w:proofErr w:type="spellEnd"/>
            <w:r>
              <w:rPr>
                <w:rFonts w:ascii="Arial" w:eastAsia="Arial" w:hAnsi="Arial" w:cs="Arial"/>
              </w:rPr>
              <w:t>-cadastradas para o lançamento do rendimento com menção, faltas e compensação de ausência, opção para salvar, lançar não avaliado na turma e situação de matrícula do aluno com data de situação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w:t>
            </w:r>
          </w:p>
        </w:tc>
        <w:tc>
          <w:tcPr>
            <w:tcW w:w="2268" w:type="dxa"/>
            <w:vAlign w:val="center"/>
          </w:tcPr>
          <w:p w14:paraId="6C6B306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72D9B77" w14:textId="77777777" w:rsidR="008674E9" w:rsidRDefault="008674E9" w:rsidP="008674E9">
            <w:pPr>
              <w:jc w:val="both"/>
              <w:rPr>
                <w:rFonts w:ascii="Arial" w:eastAsia="Arial" w:hAnsi="Arial" w:cs="Arial"/>
              </w:rPr>
            </w:pPr>
          </w:p>
        </w:tc>
        <w:tc>
          <w:tcPr>
            <w:tcW w:w="1655" w:type="dxa"/>
          </w:tcPr>
          <w:p w14:paraId="5BB2045D" w14:textId="77777777" w:rsidR="008674E9" w:rsidRDefault="008674E9" w:rsidP="008674E9">
            <w:pPr>
              <w:jc w:val="both"/>
              <w:rPr>
                <w:rFonts w:ascii="Arial" w:eastAsia="Arial" w:hAnsi="Arial" w:cs="Arial"/>
              </w:rPr>
            </w:pPr>
          </w:p>
        </w:tc>
      </w:tr>
      <w:tr w:rsidR="008674E9" w14:paraId="78CC84FA" w14:textId="77777777" w:rsidTr="008674E9">
        <w:trPr>
          <w:jc w:val="center"/>
        </w:trPr>
        <w:tc>
          <w:tcPr>
            <w:tcW w:w="4106" w:type="dxa"/>
          </w:tcPr>
          <w:p w14:paraId="55B111D2" w14:textId="77777777" w:rsidR="008674E9" w:rsidRDefault="008674E9" w:rsidP="008674E9">
            <w:pPr>
              <w:jc w:val="both"/>
              <w:rPr>
                <w:rFonts w:ascii="Arial" w:eastAsia="Arial" w:hAnsi="Arial" w:cs="Arial"/>
              </w:rPr>
            </w:pPr>
            <w:r>
              <w:rPr>
                <w:rFonts w:ascii="Arial" w:eastAsia="Arial" w:hAnsi="Arial" w:cs="Arial"/>
              </w:rPr>
              <w:t>257. Possibilitar ocultar colunas das disciplinas.</w:t>
            </w:r>
          </w:p>
        </w:tc>
        <w:tc>
          <w:tcPr>
            <w:tcW w:w="2268" w:type="dxa"/>
            <w:vAlign w:val="center"/>
          </w:tcPr>
          <w:p w14:paraId="050592F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1E4A464" w14:textId="77777777" w:rsidR="008674E9" w:rsidRDefault="008674E9" w:rsidP="008674E9">
            <w:pPr>
              <w:jc w:val="both"/>
              <w:rPr>
                <w:rFonts w:ascii="Arial" w:eastAsia="Arial" w:hAnsi="Arial" w:cs="Arial"/>
              </w:rPr>
            </w:pPr>
          </w:p>
        </w:tc>
        <w:tc>
          <w:tcPr>
            <w:tcW w:w="1655" w:type="dxa"/>
          </w:tcPr>
          <w:p w14:paraId="7B8357CE" w14:textId="77777777" w:rsidR="008674E9" w:rsidRDefault="008674E9" w:rsidP="008674E9">
            <w:pPr>
              <w:jc w:val="both"/>
              <w:rPr>
                <w:rFonts w:ascii="Arial" w:eastAsia="Arial" w:hAnsi="Arial" w:cs="Arial"/>
              </w:rPr>
            </w:pPr>
          </w:p>
        </w:tc>
      </w:tr>
      <w:tr w:rsidR="008674E9" w14:paraId="2D53982D" w14:textId="77777777" w:rsidTr="008674E9">
        <w:trPr>
          <w:jc w:val="center"/>
        </w:trPr>
        <w:tc>
          <w:tcPr>
            <w:tcW w:w="4106" w:type="dxa"/>
          </w:tcPr>
          <w:p w14:paraId="5916507F" w14:textId="77777777" w:rsidR="008674E9" w:rsidRDefault="008674E9" w:rsidP="008674E9">
            <w:pPr>
              <w:jc w:val="both"/>
              <w:rPr>
                <w:rFonts w:ascii="Arial" w:eastAsia="Arial" w:hAnsi="Arial" w:cs="Arial"/>
              </w:rPr>
            </w:pPr>
            <w:r>
              <w:rPr>
                <w:rFonts w:ascii="Arial" w:eastAsia="Arial" w:hAnsi="Arial" w:cs="Arial"/>
              </w:rPr>
              <w:t>258. Possibilitar a digitação de ata de reunião do Conselho com desempenho de classe, causas do aproveitamento insuficiente dos alunos, proposta de solução, compensação de ausência, observação, data de digitação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aulas dadas e aulas previstas por disciplina;</w:t>
            </w:r>
          </w:p>
        </w:tc>
        <w:tc>
          <w:tcPr>
            <w:tcW w:w="2268" w:type="dxa"/>
            <w:vAlign w:val="center"/>
          </w:tcPr>
          <w:p w14:paraId="481B04B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F907529" w14:textId="77777777" w:rsidR="008674E9" w:rsidRDefault="008674E9" w:rsidP="008674E9">
            <w:pPr>
              <w:jc w:val="both"/>
              <w:rPr>
                <w:rFonts w:ascii="Arial" w:eastAsia="Arial" w:hAnsi="Arial" w:cs="Arial"/>
              </w:rPr>
            </w:pPr>
          </w:p>
        </w:tc>
        <w:tc>
          <w:tcPr>
            <w:tcW w:w="1655" w:type="dxa"/>
          </w:tcPr>
          <w:p w14:paraId="73EB84D3" w14:textId="77777777" w:rsidR="008674E9" w:rsidRDefault="008674E9" w:rsidP="008674E9">
            <w:pPr>
              <w:jc w:val="both"/>
              <w:rPr>
                <w:rFonts w:ascii="Arial" w:eastAsia="Arial" w:hAnsi="Arial" w:cs="Arial"/>
              </w:rPr>
            </w:pPr>
          </w:p>
        </w:tc>
      </w:tr>
      <w:tr w:rsidR="008674E9" w14:paraId="1D98CEA1" w14:textId="77777777" w:rsidTr="008674E9">
        <w:trPr>
          <w:jc w:val="center"/>
        </w:trPr>
        <w:tc>
          <w:tcPr>
            <w:tcW w:w="4106" w:type="dxa"/>
          </w:tcPr>
          <w:p w14:paraId="7B01C432" w14:textId="77777777" w:rsidR="008674E9" w:rsidRDefault="008674E9" w:rsidP="008674E9">
            <w:pPr>
              <w:jc w:val="both"/>
              <w:rPr>
                <w:rFonts w:ascii="Arial" w:eastAsia="Arial" w:hAnsi="Arial" w:cs="Arial"/>
              </w:rPr>
            </w:pPr>
            <w:r>
              <w:rPr>
                <w:rFonts w:ascii="Arial" w:eastAsia="Arial" w:hAnsi="Arial" w:cs="Arial"/>
              </w:rPr>
              <w:t>259. Emitir Boletim escolar contendo: nome da unidade escolar, nome do aluno, número do aluno na turma, identificação da turma com série, número do registro do aluno com dígito verificador e unidade federativa, disciplinas com menção do lançamento do rendimento escolar e ausências;</w:t>
            </w:r>
          </w:p>
        </w:tc>
        <w:tc>
          <w:tcPr>
            <w:tcW w:w="2268" w:type="dxa"/>
            <w:vAlign w:val="center"/>
          </w:tcPr>
          <w:p w14:paraId="0DD0A7C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8C24435" w14:textId="77777777" w:rsidR="008674E9" w:rsidRDefault="008674E9" w:rsidP="008674E9">
            <w:pPr>
              <w:jc w:val="both"/>
              <w:rPr>
                <w:rFonts w:ascii="Arial" w:eastAsia="Arial" w:hAnsi="Arial" w:cs="Arial"/>
              </w:rPr>
            </w:pPr>
          </w:p>
        </w:tc>
        <w:tc>
          <w:tcPr>
            <w:tcW w:w="1655" w:type="dxa"/>
          </w:tcPr>
          <w:p w14:paraId="6FBF6BD5" w14:textId="77777777" w:rsidR="008674E9" w:rsidRDefault="008674E9" w:rsidP="008674E9">
            <w:pPr>
              <w:jc w:val="both"/>
              <w:rPr>
                <w:rFonts w:ascii="Arial" w:eastAsia="Arial" w:hAnsi="Arial" w:cs="Arial"/>
              </w:rPr>
            </w:pPr>
          </w:p>
        </w:tc>
      </w:tr>
      <w:tr w:rsidR="008674E9" w14:paraId="4B0DE143" w14:textId="77777777" w:rsidTr="008674E9">
        <w:trPr>
          <w:jc w:val="center"/>
        </w:trPr>
        <w:tc>
          <w:tcPr>
            <w:tcW w:w="4106" w:type="dxa"/>
          </w:tcPr>
          <w:p w14:paraId="0A3BC0E5" w14:textId="77777777" w:rsidR="008674E9" w:rsidRDefault="008674E9" w:rsidP="008674E9">
            <w:pPr>
              <w:jc w:val="both"/>
              <w:rPr>
                <w:rFonts w:ascii="Arial" w:eastAsia="Arial" w:hAnsi="Arial" w:cs="Arial"/>
              </w:rPr>
            </w:pPr>
            <w:r>
              <w:rPr>
                <w:rFonts w:ascii="Arial" w:eastAsia="Arial" w:hAnsi="Arial" w:cs="Arial"/>
              </w:rPr>
              <w:t>262. Permitir a análise dos dados do rendimento escolar com gráficos por bimestre, dividido por conceito/menção, identificando alunos as alterações quanto aos rendimentos bimestrais, apresentar o nome do docente da disciplina/turma e quantidade total de avaliação por bimestre;</w:t>
            </w:r>
          </w:p>
        </w:tc>
        <w:tc>
          <w:tcPr>
            <w:tcW w:w="2268" w:type="dxa"/>
            <w:vAlign w:val="center"/>
          </w:tcPr>
          <w:p w14:paraId="3163D2D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9BED59" w14:textId="77777777" w:rsidR="008674E9" w:rsidRDefault="008674E9" w:rsidP="008674E9">
            <w:pPr>
              <w:jc w:val="both"/>
              <w:rPr>
                <w:rFonts w:ascii="Arial" w:eastAsia="Arial" w:hAnsi="Arial" w:cs="Arial"/>
              </w:rPr>
            </w:pPr>
          </w:p>
        </w:tc>
        <w:tc>
          <w:tcPr>
            <w:tcW w:w="1655" w:type="dxa"/>
          </w:tcPr>
          <w:p w14:paraId="41ED6379" w14:textId="77777777" w:rsidR="008674E9" w:rsidRDefault="008674E9" w:rsidP="008674E9">
            <w:pPr>
              <w:jc w:val="both"/>
              <w:rPr>
                <w:rFonts w:ascii="Arial" w:eastAsia="Arial" w:hAnsi="Arial" w:cs="Arial"/>
              </w:rPr>
            </w:pPr>
          </w:p>
        </w:tc>
      </w:tr>
      <w:tr w:rsidR="008674E9" w14:paraId="2B08CDA6" w14:textId="77777777" w:rsidTr="008674E9">
        <w:trPr>
          <w:jc w:val="center"/>
        </w:trPr>
        <w:tc>
          <w:tcPr>
            <w:tcW w:w="4106" w:type="dxa"/>
          </w:tcPr>
          <w:p w14:paraId="6E87AC0A" w14:textId="77777777" w:rsidR="008674E9" w:rsidRDefault="008674E9" w:rsidP="008674E9">
            <w:pPr>
              <w:jc w:val="both"/>
              <w:rPr>
                <w:rFonts w:ascii="Arial" w:eastAsia="Arial" w:hAnsi="Arial" w:cs="Arial"/>
              </w:rPr>
            </w:pPr>
            <w:r>
              <w:rPr>
                <w:rFonts w:ascii="Arial" w:eastAsia="Arial" w:hAnsi="Arial" w:cs="Arial"/>
              </w:rPr>
              <w:lastRenderedPageBreak/>
              <w:t>263. Possuir rotina de acompanhamento do mapa das hipóteses dos alunos sobre o sistema de escrita;</w:t>
            </w:r>
          </w:p>
        </w:tc>
        <w:tc>
          <w:tcPr>
            <w:tcW w:w="2268" w:type="dxa"/>
            <w:vAlign w:val="center"/>
          </w:tcPr>
          <w:p w14:paraId="65E000A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850A36" w14:textId="77777777" w:rsidR="008674E9" w:rsidRDefault="008674E9" w:rsidP="008674E9">
            <w:pPr>
              <w:jc w:val="both"/>
              <w:rPr>
                <w:rFonts w:ascii="Arial" w:eastAsia="Arial" w:hAnsi="Arial" w:cs="Arial"/>
              </w:rPr>
            </w:pPr>
          </w:p>
        </w:tc>
        <w:tc>
          <w:tcPr>
            <w:tcW w:w="1655" w:type="dxa"/>
          </w:tcPr>
          <w:p w14:paraId="53E59EC5" w14:textId="77777777" w:rsidR="008674E9" w:rsidRDefault="008674E9" w:rsidP="008674E9">
            <w:pPr>
              <w:jc w:val="both"/>
              <w:rPr>
                <w:rFonts w:ascii="Arial" w:eastAsia="Arial" w:hAnsi="Arial" w:cs="Arial"/>
              </w:rPr>
            </w:pPr>
          </w:p>
        </w:tc>
      </w:tr>
      <w:tr w:rsidR="008674E9" w14:paraId="5613D5FE" w14:textId="77777777" w:rsidTr="008674E9">
        <w:trPr>
          <w:jc w:val="center"/>
        </w:trPr>
        <w:tc>
          <w:tcPr>
            <w:tcW w:w="4106" w:type="dxa"/>
          </w:tcPr>
          <w:p w14:paraId="0BC62A3B" w14:textId="77777777" w:rsidR="008674E9" w:rsidRDefault="008674E9" w:rsidP="008674E9">
            <w:pPr>
              <w:jc w:val="both"/>
              <w:rPr>
                <w:rFonts w:ascii="Arial" w:eastAsia="Arial" w:hAnsi="Arial" w:cs="Arial"/>
              </w:rPr>
            </w:pPr>
            <w:r>
              <w:rPr>
                <w:rFonts w:ascii="Arial" w:eastAsia="Arial" w:hAnsi="Arial" w:cs="Arial"/>
              </w:rPr>
              <w:t>264. Permitir do mapa das hipóteses dos alunos sobre o sistema de escrita;</w:t>
            </w:r>
          </w:p>
        </w:tc>
        <w:tc>
          <w:tcPr>
            <w:tcW w:w="2268" w:type="dxa"/>
            <w:vAlign w:val="center"/>
          </w:tcPr>
          <w:p w14:paraId="4C4ED38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714CCF1" w14:textId="77777777" w:rsidR="008674E9" w:rsidRDefault="008674E9" w:rsidP="008674E9">
            <w:pPr>
              <w:jc w:val="both"/>
              <w:rPr>
                <w:rFonts w:ascii="Arial" w:eastAsia="Arial" w:hAnsi="Arial" w:cs="Arial"/>
              </w:rPr>
            </w:pPr>
          </w:p>
        </w:tc>
        <w:tc>
          <w:tcPr>
            <w:tcW w:w="1655" w:type="dxa"/>
          </w:tcPr>
          <w:p w14:paraId="4406DB32" w14:textId="77777777" w:rsidR="008674E9" w:rsidRDefault="008674E9" w:rsidP="008674E9">
            <w:pPr>
              <w:jc w:val="both"/>
              <w:rPr>
                <w:rFonts w:ascii="Arial" w:eastAsia="Arial" w:hAnsi="Arial" w:cs="Arial"/>
              </w:rPr>
            </w:pPr>
          </w:p>
        </w:tc>
      </w:tr>
      <w:tr w:rsidR="008674E9" w14:paraId="3C6E392B" w14:textId="77777777" w:rsidTr="008674E9">
        <w:trPr>
          <w:jc w:val="center"/>
        </w:trPr>
        <w:tc>
          <w:tcPr>
            <w:tcW w:w="4106" w:type="dxa"/>
          </w:tcPr>
          <w:p w14:paraId="52056064" w14:textId="77777777" w:rsidR="008674E9" w:rsidRDefault="008674E9" w:rsidP="008674E9">
            <w:pPr>
              <w:jc w:val="both"/>
              <w:rPr>
                <w:rFonts w:ascii="Arial" w:eastAsia="Arial" w:hAnsi="Arial" w:cs="Arial"/>
              </w:rPr>
            </w:pPr>
            <w:r>
              <w:rPr>
                <w:rFonts w:ascii="Arial" w:eastAsia="Arial" w:hAnsi="Arial" w:cs="Arial"/>
              </w:rPr>
              <w:t xml:space="preserve">265. Possuir </w:t>
            </w:r>
            <w:proofErr w:type="gramStart"/>
            <w:r>
              <w:rPr>
                <w:rFonts w:ascii="Arial" w:eastAsia="Arial" w:hAnsi="Arial" w:cs="Arial"/>
              </w:rPr>
              <w:t>gráficos por turma, unidade, rede</w:t>
            </w:r>
            <w:proofErr w:type="gramEnd"/>
            <w:r>
              <w:rPr>
                <w:rFonts w:ascii="Arial" w:eastAsia="Arial" w:hAnsi="Arial" w:cs="Arial"/>
              </w:rPr>
              <w:t xml:space="preserve"> do mapa das hipóteses dos alunos sobre o sistema de escrita.</w:t>
            </w:r>
          </w:p>
        </w:tc>
        <w:tc>
          <w:tcPr>
            <w:tcW w:w="2268" w:type="dxa"/>
            <w:vAlign w:val="center"/>
          </w:tcPr>
          <w:p w14:paraId="334FC47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6316898" w14:textId="77777777" w:rsidR="008674E9" w:rsidRDefault="008674E9" w:rsidP="008674E9">
            <w:pPr>
              <w:jc w:val="both"/>
              <w:rPr>
                <w:rFonts w:ascii="Arial" w:eastAsia="Arial" w:hAnsi="Arial" w:cs="Arial"/>
              </w:rPr>
            </w:pPr>
          </w:p>
        </w:tc>
        <w:tc>
          <w:tcPr>
            <w:tcW w:w="1655" w:type="dxa"/>
          </w:tcPr>
          <w:p w14:paraId="008654C2" w14:textId="77777777" w:rsidR="008674E9" w:rsidRDefault="008674E9" w:rsidP="008674E9">
            <w:pPr>
              <w:jc w:val="both"/>
              <w:rPr>
                <w:rFonts w:ascii="Arial" w:eastAsia="Arial" w:hAnsi="Arial" w:cs="Arial"/>
              </w:rPr>
            </w:pPr>
          </w:p>
        </w:tc>
      </w:tr>
    </w:tbl>
    <w:p w14:paraId="6B940448"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5503B656" w14:textId="77777777" w:rsidTr="008674E9">
        <w:trPr>
          <w:jc w:val="center"/>
        </w:trPr>
        <w:tc>
          <w:tcPr>
            <w:tcW w:w="4106" w:type="dxa"/>
          </w:tcPr>
          <w:p w14:paraId="28752569" w14:textId="77777777" w:rsidR="008674E9" w:rsidRDefault="008674E9" w:rsidP="008674E9">
            <w:pPr>
              <w:jc w:val="both"/>
              <w:rPr>
                <w:rFonts w:ascii="Arial" w:eastAsia="Arial" w:hAnsi="Arial" w:cs="Arial"/>
              </w:rPr>
            </w:pPr>
            <w:r>
              <w:rPr>
                <w:rFonts w:ascii="Arial" w:eastAsia="Arial" w:hAnsi="Arial" w:cs="Arial"/>
                <w:b/>
                <w:bCs/>
              </w:rPr>
              <w:t>LOTAÇÃO DE DOCENTE QUE ATUA EM SALA DE AULA</w:t>
            </w:r>
          </w:p>
        </w:tc>
        <w:tc>
          <w:tcPr>
            <w:tcW w:w="2268" w:type="dxa"/>
          </w:tcPr>
          <w:p w14:paraId="3128EC4F"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9FE7143"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014BD3A9"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FC527E7" w14:textId="77777777" w:rsidTr="008674E9">
        <w:trPr>
          <w:jc w:val="center"/>
        </w:trPr>
        <w:tc>
          <w:tcPr>
            <w:tcW w:w="4106" w:type="dxa"/>
          </w:tcPr>
          <w:p w14:paraId="0A76E713" w14:textId="77777777" w:rsidR="008674E9" w:rsidRDefault="008674E9" w:rsidP="008674E9">
            <w:pPr>
              <w:jc w:val="both"/>
              <w:rPr>
                <w:rFonts w:ascii="Arial" w:eastAsia="Arial" w:hAnsi="Arial" w:cs="Arial"/>
              </w:rPr>
            </w:pPr>
            <w:r>
              <w:rPr>
                <w:rFonts w:ascii="Arial" w:eastAsia="Arial" w:hAnsi="Arial" w:cs="Arial"/>
              </w:rPr>
              <w:t>270. Permitir ao Diretor da Unidade Escolar analisar a inscrição do docente no processo de atribuição;</w:t>
            </w:r>
          </w:p>
        </w:tc>
        <w:tc>
          <w:tcPr>
            <w:tcW w:w="2268" w:type="dxa"/>
            <w:vAlign w:val="center"/>
          </w:tcPr>
          <w:p w14:paraId="0E8B7D1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184A0C16" w14:textId="77777777" w:rsidR="008674E9" w:rsidRDefault="008674E9" w:rsidP="008674E9">
            <w:pPr>
              <w:jc w:val="both"/>
              <w:rPr>
                <w:rFonts w:ascii="Arial" w:eastAsia="Arial" w:hAnsi="Arial" w:cs="Arial"/>
              </w:rPr>
            </w:pPr>
          </w:p>
        </w:tc>
        <w:tc>
          <w:tcPr>
            <w:tcW w:w="1655" w:type="dxa"/>
          </w:tcPr>
          <w:p w14:paraId="6BBE54B9" w14:textId="77777777" w:rsidR="008674E9" w:rsidRDefault="008674E9" w:rsidP="008674E9">
            <w:pPr>
              <w:jc w:val="both"/>
              <w:rPr>
                <w:rFonts w:ascii="Arial" w:eastAsia="Arial" w:hAnsi="Arial" w:cs="Arial"/>
              </w:rPr>
            </w:pPr>
          </w:p>
        </w:tc>
      </w:tr>
      <w:tr w:rsidR="008674E9" w14:paraId="3F143944" w14:textId="77777777" w:rsidTr="008674E9">
        <w:trPr>
          <w:jc w:val="center"/>
        </w:trPr>
        <w:tc>
          <w:tcPr>
            <w:tcW w:w="4106" w:type="dxa"/>
          </w:tcPr>
          <w:p w14:paraId="4998BBEF" w14:textId="77777777" w:rsidR="008674E9" w:rsidRDefault="008674E9" w:rsidP="008674E9">
            <w:pPr>
              <w:jc w:val="both"/>
              <w:rPr>
                <w:rFonts w:ascii="Arial" w:eastAsia="Arial" w:hAnsi="Arial" w:cs="Arial"/>
              </w:rPr>
            </w:pPr>
            <w:r>
              <w:rPr>
                <w:rFonts w:ascii="Arial" w:eastAsia="Arial" w:hAnsi="Arial" w:cs="Arial"/>
              </w:rPr>
              <w:t>271. Permitir a atribuição dos profissionais efetivos, em ordem de classificação exigindo a pontuação padrão, nome, Matrícula/contrato, data de início na turma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disciplina </w:t>
            </w:r>
            <w:proofErr w:type="spellStart"/>
            <w:r>
              <w:rPr>
                <w:rFonts w:ascii="Arial" w:eastAsia="Arial" w:hAnsi="Arial" w:cs="Arial"/>
              </w:rPr>
              <w:t>pré</w:t>
            </w:r>
            <w:proofErr w:type="spellEnd"/>
            <w:r>
              <w:rPr>
                <w:rFonts w:ascii="Arial" w:eastAsia="Arial" w:hAnsi="Arial" w:cs="Arial"/>
              </w:rPr>
              <w:t xml:space="preserve">-cadastrados no sistema, função </w:t>
            </w:r>
            <w:proofErr w:type="spellStart"/>
            <w:r>
              <w:rPr>
                <w:rFonts w:ascii="Arial" w:eastAsia="Arial" w:hAnsi="Arial" w:cs="Arial"/>
              </w:rPr>
              <w:t>pré</w:t>
            </w:r>
            <w:proofErr w:type="spellEnd"/>
            <w:r>
              <w:rPr>
                <w:rFonts w:ascii="Arial" w:eastAsia="Arial" w:hAnsi="Arial" w:cs="Arial"/>
              </w:rPr>
              <w:t>-cadastrados no sistema e período;</w:t>
            </w:r>
          </w:p>
        </w:tc>
        <w:tc>
          <w:tcPr>
            <w:tcW w:w="2268" w:type="dxa"/>
            <w:vAlign w:val="center"/>
          </w:tcPr>
          <w:p w14:paraId="036E92C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44016C54" w14:textId="77777777" w:rsidR="008674E9" w:rsidRDefault="008674E9" w:rsidP="008674E9">
            <w:pPr>
              <w:jc w:val="both"/>
              <w:rPr>
                <w:rFonts w:ascii="Arial" w:eastAsia="Arial" w:hAnsi="Arial" w:cs="Arial"/>
              </w:rPr>
            </w:pPr>
          </w:p>
        </w:tc>
        <w:tc>
          <w:tcPr>
            <w:tcW w:w="1655" w:type="dxa"/>
          </w:tcPr>
          <w:p w14:paraId="05A5A76A" w14:textId="77777777" w:rsidR="008674E9" w:rsidRDefault="008674E9" w:rsidP="008674E9">
            <w:pPr>
              <w:jc w:val="both"/>
              <w:rPr>
                <w:rFonts w:ascii="Arial" w:eastAsia="Arial" w:hAnsi="Arial" w:cs="Arial"/>
              </w:rPr>
            </w:pPr>
          </w:p>
        </w:tc>
      </w:tr>
      <w:tr w:rsidR="008674E9" w14:paraId="28F842F1" w14:textId="77777777" w:rsidTr="008674E9">
        <w:trPr>
          <w:jc w:val="center"/>
        </w:trPr>
        <w:tc>
          <w:tcPr>
            <w:tcW w:w="4106" w:type="dxa"/>
          </w:tcPr>
          <w:p w14:paraId="05E5C28B" w14:textId="77777777" w:rsidR="008674E9" w:rsidRDefault="008674E9" w:rsidP="008674E9">
            <w:pPr>
              <w:jc w:val="both"/>
              <w:rPr>
                <w:rFonts w:ascii="Arial" w:eastAsia="Arial" w:hAnsi="Arial" w:cs="Arial"/>
              </w:rPr>
            </w:pPr>
            <w:r>
              <w:rPr>
                <w:rFonts w:ascii="Arial" w:eastAsia="Arial" w:hAnsi="Arial" w:cs="Arial"/>
              </w:rPr>
              <w:t xml:space="preserve">272. Permitir incluir profissionais, através de pesquisa por nome ou CPF, informando disciplina </w:t>
            </w:r>
            <w:proofErr w:type="spellStart"/>
            <w:r>
              <w:rPr>
                <w:rFonts w:ascii="Arial" w:eastAsia="Arial" w:hAnsi="Arial" w:cs="Arial"/>
              </w:rPr>
              <w:t>pré</w:t>
            </w:r>
            <w:proofErr w:type="spellEnd"/>
            <w:r>
              <w:rPr>
                <w:rFonts w:ascii="Arial" w:eastAsia="Arial" w:hAnsi="Arial" w:cs="Arial"/>
              </w:rPr>
              <w:t xml:space="preserve">-cadastrado, função </w:t>
            </w:r>
            <w:proofErr w:type="spellStart"/>
            <w:r>
              <w:rPr>
                <w:rFonts w:ascii="Arial" w:eastAsia="Arial" w:hAnsi="Arial" w:cs="Arial"/>
              </w:rPr>
              <w:t>pré</w:t>
            </w:r>
            <w:proofErr w:type="spellEnd"/>
            <w:r>
              <w:rPr>
                <w:rFonts w:ascii="Arial" w:eastAsia="Arial" w:hAnsi="Arial" w:cs="Arial"/>
              </w:rPr>
              <w:t>-cadastrado e período;</w:t>
            </w:r>
          </w:p>
        </w:tc>
        <w:tc>
          <w:tcPr>
            <w:tcW w:w="2268" w:type="dxa"/>
            <w:vAlign w:val="center"/>
          </w:tcPr>
          <w:p w14:paraId="5A6503F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70571BA2" w14:textId="77777777" w:rsidR="008674E9" w:rsidRDefault="008674E9" w:rsidP="008674E9">
            <w:pPr>
              <w:jc w:val="both"/>
              <w:rPr>
                <w:rFonts w:ascii="Arial" w:eastAsia="Arial" w:hAnsi="Arial" w:cs="Arial"/>
              </w:rPr>
            </w:pPr>
          </w:p>
        </w:tc>
        <w:tc>
          <w:tcPr>
            <w:tcW w:w="1655" w:type="dxa"/>
          </w:tcPr>
          <w:p w14:paraId="58CC196D" w14:textId="77777777" w:rsidR="008674E9" w:rsidRDefault="008674E9" w:rsidP="008674E9">
            <w:pPr>
              <w:jc w:val="both"/>
              <w:rPr>
                <w:rFonts w:ascii="Arial" w:eastAsia="Arial" w:hAnsi="Arial" w:cs="Arial"/>
              </w:rPr>
            </w:pPr>
          </w:p>
        </w:tc>
      </w:tr>
      <w:tr w:rsidR="008674E9" w14:paraId="699856A3" w14:textId="77777777" w:rsidTr="008674E9">
        <w:trPr>
          <w:jc w:val="center"/>
        </w:trPr>
        <w:tc>
          <w:tcPr>
            <w:tcW w:w="4106" w:type="dxa"/>
          </w:tcPr>
          <w:p w14:paraId="572CD0F2" w14:textId="77777777" w:rsidR="008674E9" w:rsidRDefault="008674E9" w:rsidP="008674E9">
            <w:pPr>
              <w:jc w:val="both"/>
              <w:rPr>
                <w:rFonts w:ascii="Arial" w:eastAsia="Arial" w:hAnsi="Arial" w:cs="Arial"/>
              </w:rPr>
            </w:pPr>
            <w:r>
              <w:rPr>
                <w:rFonts w:ascii="Arial" w:eastAsia="Arial" w:hAnsi="Arial" w:cs="Arial"/>
              </w:rPr>
              <w:t>273. Incluir automaticamente os profissionais que tiveram as turmas atribuídas pela SME.</w:t>
            </w:r>
          </w:p>
        </w:tc>
        <w:tc>
          <w:tcPr>
            <w:tcW w:w="2268" w:type="dxa"/>
            <w:vAlign w:val="center"/>
          </w:tcPr>
          <w:p w14:paraId="6D58B2F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7ED7CDBB" w14:textId="77777777" w:rsidR="008674E9" w:rsidRDefault="008674E9" w:rsidP="008674E9">
            <w:pPr>
              <w:jc w:val="both"/>
              <w:rPr>
                <w:rFonts w:ascii="Arial" w:eastAsia="Arial" w:hAnsi="Arial" w:cs="Arial"/>
              </w:rPr>
            </w:pPr>
          </w:p>
        </w:tc>
        <w:tc>
          <w:tcPr>
            <w:tcW w:w="1655" w:type="dxa"/>
          </w:tcPr>
          <w:p w14:paraId="37FC6AC2" w14:textId="77777777" w:rsidR="008674E9" w:rsidRDefault="008674E9" w:rsidP="008674E9">
            <w:pPr>
              <w:jc w:val="both"/>
              <w:rPr>
                <w:rFonts w:ascii="Arial" w:eastAsia="Arial" w:hAnsi="Arial" w:cs="Arial"/>
              </w:rPr>
            </w:pPr>
          </w:p>
        </w:tc>
      </w:tr>
      <w:tr w:rsidR="008674E9" w14:paraId="3E50FB8F" w14:textId="77777777" w:rsidTr="008674E9">
        <w:trPr>
          <w:jc w:val="center"/>
        </w:trPr>
        <w:tc>
          <w:tcPr>
            <w:tcW w:w="4106" w:type="dxa"/>
          </w:tcPr>
          <w:p w14:paraId="144093F8" w14:textId="77777777" w:rsidR="008674E9" w:rsidRDefault="008674E9" w:rsidP="008674E9">
            <w:pPr>
              <w:jc w:val="both"/>
              <w:rPr>
                <w:rFonts w:ascii="Arial" w:eastAsia="Arial" w:hAnsi="Arial" w:cs="Arial"/>
              </w:rPr>
            </w:pPr>
            <w:r>
              <w:rPr>
                <w:rFonts w:ascii="Arial" w:eastAsia="Arial" w:hAnsi="Arial" w:cs="Arial"/>
              </w:rPr>
              <w:t>275. Permitir a baixa do profissional da turma;</w:t>
            </w:r>
          </w:p>
        </w:tc>
        <w:tc>
          <w:tcPr>
            <w:tcW w:w="2268" w:type="dxa"/>
            <w:vAlign w:val="center"/>
          </w:tcPr>
          <w:p w14:paraId="0C79420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22E6AB1C" w14:textId="77777777" w:rsidR="008674E9" w:rsidRDefault="008674E9" w:rsidP="008674E9">
            <w:pPr>
              <w:jc w:val="both"/>
              <w:rPr>
                <w:rFonts w:ascii="Arial" w:eastAsia="Arial" w:hAnsi="Arial" w:cs="Arial"/>
              </w:rPr>
            </w:pPr>
          </w:p>
        </w:tc>
        <w:tc>
          <w:tcPr>
            <w:tcW w:w="1655" w:type="dxa"/>
          </w:tcPr>
          <w:p w14:paraId="063F1D3A" w14:textId="77777777" w:rsidR="008674E9" w:rsidRDefault="008674E9" w:rsidP="008674E9">
            <w:pPr>
              <w:jc w:val="both"/>
              <w:rPr>
                <w:rFonts w:ascii="Arial" w:eastAsia="Arial" w:hAnsi="Arial" w:cs="Arial"/>
              </w:rPr>
            </w:pPr>
          </w:p>
        </w:tc>
      </w:tr>
      <w:tr w:rsidR="008674E9" w14:paraId="60958F1E" w14:textId="77777777" w:rsidTr="008674E9">
        <w:trPr>
          <w:jc w:val="center"/>
        </w:trPr>
        <w:tc>
          <w:tcPr>
            <w:tcW w:w="4106" w:type="dxa"/>
          </w:tcPr>
          <w:p w14:paraId="43CF6D59" w14:textId="77777777" w:rsidR="008674E9" w:rsidRDefault="008674E9" w:rsidP="008674E9">
            <w:pPr>
              <w:jc w:val="both"/>
              <w:rPr>
                <w:rFonts w:ascii="Arial" w:eastAsia="Arial" w:hAnsi="Arial" w:cs="Arial"/>
              </w:rPr>
            </w:pPr>
            <w:r>
              <w:rPr>
                <w:rFonts w:ascii="Arial" w:eastAsia="Arial" w:hAnsi="Arial" w:cs="Arial"/>
              </w:rPr>
              <w:t xml:space="preserve">278. </w:t>
            </w:r>
            <w:proofErr w:type="gramStart"/>
            <w:r>
              <w:rPr>
                <w:rFonts w:ascii="Arial" w:eastAsia="Arial" w:hAnsi="Arial" w:cs="Arial"/>
              </w:rPr>
              <w:t>Apresenta</w:t>
            </w:r>
            <w:proofErr w:type="gramEnd"/>
            <w:r>
              <w:rPr>
                <w:rFonts w:ascii="Arial" w:eastAsia="Arial" w:hAnsi="Arial" w:cs="Arial"/>
              </w:rPr>
              <w:t xml:space="preserve"> na tela inicial os profissionais com baixas nas turmas, inclusive o motivo da baixa;</w:t>
            </w:r>
          </w:p>
        </w:tc>
        <w:tc>
          <w:tcPr>
            <w:tcW w:w="2268" w:type="dxa"/>
            <w:vAlign w:val="center"/>
          </w:tcPr>
          <w:p w14:paraId="07A2C55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0A79D541" w14:textId="77777777" w:rsidR="008674E9" w:rsidRDefault="008674E9" w:rsidP="008674E9">
            <w:pPr>
              <w:jc w:val="both"/>
              <w:rPr>
                <w:rFonts w:ascii="Arial" w:eastAsia="Arial" w:hAnsi="Arial" w:cs="Arial"/>
              </w:rPr>
            </w:pPr>
          </w:p>
        </w:tc>
        <w:tc>
          <w:tcPr>
            <w:tcW w:w="1655" w:type="dxa"/>
          </w:tcPr>
          <w:p w14:paraId="7EF6E3FE" w14:textId="77777777" w:rsidR="008674E9" w:rsidRDefault="008674E9" w:rsidP="008674E9">
            <w:pPr>
              <w:jc w:val="both"/>
              <w:rPr>
                <w:rFonts w:ascii="Arial" w:eastAsia="Arial" w:hAnsi="Arial" w:cs="Arial"/>
              </w:rPr>
            </w:pPr>
          </w:p>
        </w:tc>
      </w:tr>
      <w:tr w:rsidR="008674E9" w14:paraId="059658A7" w14:textId="77777777" w:rsidTr="008674E9">
        <w:trPr>
          <w:jc w:val="center"/>
        </w:trPr>
        <w:tc>
          <w:tcPr>
            <w:tcW w:w="4106" w:type="dxa"/>
          </w:tcPr>
          <w:p w14:paraId="64A057E0" w14:textId="77777777" w:rsidR="008674E9" w:rsidRDefault="008674E9" w:rsidP="008674E9">
            <w:pPr>
              <w:jc w:val="both"/>
              <w:rPr>
                <w:rFonts w:ascii="Arial" w:eastAsia="Arial" w:hAnsi="Arial" w:cs="Arial"/>
              </w:rPr>
            </w:pPr>
            <w:r>
              <w:rPr>
                <w:rFonts w:ascii="Arial" w:eastAsia="Arial" w:hAnsi="Arial" w:cs="Arial"/>
              </w:rPr>
              <w:t>279. Disponibilizar a ficha do profissional, lotado na turma,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até 10MB, Registro de Docente na Secretaria do Estado da Educação,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com formatação, número de telefone móvel com formatação, campo para recado, e-mail, se tem cursos </w:t>
            </w:r>
            <w:r>
              <w:rPr>
                <w:rFonts w:ascii="Arial" w:eastAsia="Arial" w:hAnsi="Arial" w:cs="Arial"/>
              </w:rPr>
              <w:lastRenderedPageBreak/>
              <w:t xml:space="preserve">específicos e formação acadêmica de acordo com tabela da Secretaria do Estado da Educação. Registrar se tem curso de pós-graduação especialização, se tem curso de pós-graduação mestrado, se tem curso de pós- graduação doutorado, código da instituição de nível superior onde foi </w:t>
            </w:r>
            <w:proofErr w:type="gramStart"/>
            <w:r>
              <w:rPr>
                <w:rFonts w:ascii="Arial" w:eastAsia="Arial" w:hAnsi="Arial" w:cs="Arial"/>
              </w:rPr>
              <w:t>a</w:t>
            </w:r>
            <w:proofErr w:type="gramEnd"/>
            <w:r>
              <w:rPr>
                <w:rFonts w:ascii="Arial" w:eastAsia="Arial" w:hAnsi="Arial" w:cs="Arial"/>
              </w:rPr>
              <w:t xml:space="preserve">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tipo de vínculo empregatício de acordo com tabela do próprio sistema, cargo de acordo com tabela do próprio sistema, tipo de verba de acordo com tabela do próprio sistema, tela de Certificados e anexos, bem como o status de envio, recusa e homologação pela SME.</w:t>
            </w:r>
          </w:p>
        </w:tc>
        <w:tc>
          <w:tcPr>
            <w:tcW w:w="2268" w:type="dxa"/>
            <w:vAlign w:val="center"/>
          </w:tcPr>
          <w:p w14:paraId="76580E61"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vAlign w:val="center"/>
          </w:tcPr>
          <w:p w14:paraId="2B2C8F8F" w14:textId="77777777" w:rsidR="008674E9" w:rsidRDefault="008674E9" w:rsidP="008674E9">
            <w:pPr>
              <w:jc w:val="both"/>
              <w:rPr>
                <w:rFonts w:ascii="Arial" w:eastAsia="Arial" w:hAnsi="Arial" w:cs="Arial"/>
              </w:rPr>
            </w:pPr>
          </w:p>
        </w:tc>
        <w:tc>
          <w:tcPr>
            <w:tcW w:w="1655" w:type="dxa"/>
          </w:tcPr>
          <w:p w14:paraId="678C1F36" w14:textId="77777777" w:rsidR="008674E9" w:rsidRDefault="008674E9" w:rsidP="008674E9">
            <w:pPr>
              <w:jc w:val="both"/>
              <w:rPr>
                <w:rFonts w:ascii="Arial" w:eastAsia="Arial" w:hAnsi="Arial" w:cs="Arial"/>
              </w:rPr>
            </w:pPr>
          </w:p>
        </w:tc>
      </w:tr>
      <w:tr w:rsidR="008674E9" w14:paraId="4D66AD22" w14:textId="77777777" w:rsidTr="008674E9">
        <w:trPr>
          <w:jc w:val="center"/>
        </w:trPr>
        <w:tc>
          <w:tcPr>
            <w:tcW w:w="4106" w:type="dxa"/>
          </w:tcPr>
          <w:p w14:paraId="73D39FB5" w14:textId="77777777" w:rsidR="008674E9" w:rsidRDefault="008674E9" w:rsidP="008674E9">
            <w:pPr>
              <w:jc w:val="both"/>
              <w:rPr>
                <w:rFonts w:ascii="Arial" w:eastAsia="Arial" w:hAnsi="Arial" w:cs="Arial"/>
              </w:rPr>
            </w:pPr>
            <w:r>
              <w:rPr>
                <w:rFonts w:ascii="Arial" w:eastAsia="Arial" w:hAnsi="Arial" w:cs="Arial"/>
              </w:rPr>
              <w:lastRenderedPageBreak/>
              <w:t>283. Permitir o lançamento de faltas dos profissionais lotados nas turmas, data início, data fim, tipo de falta, observação e anexo do comprovante, podendo esse ser inserido posteriormente;</w:t>
            </w:r>
          </w:p>
        </w:tc>
        <w:tc>
          <w:tcPr>
            <w:tcW w:w="2268" w:type="dxa"/>
            <w:vAlign w:val="center"/>
          </w:tcPr>
          <w:p w14:paraId="18A2E6E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vAlign w:val="center"/>
          </w:tcPr>
          <w:p w14:paraId="3C81FBD2" w14:textId="77777777" w:rsidR="008674E9" w:rsidRDefault="008674E9" w:rsidP="008674E9">
            <w:pPr>
              <w:jc w:val="both"/>
              <w:rPr>
                <w:rFonts w:ascii="Arial" w:eastAsia="Arial" w:hAnsi="Arial" w:cs="Arial"/>
              </w:rPr>
            </w:pPr>
          </w:p>
        </w:tc>
        <w:tc>
          <w:tcPr>
            <w:tcW w:w="1655" w:type="dxa"/>
          </w:tcPr>
          <w:p w14:paraId="61A68C71" w14:textId="77777777" w:rsidR="008674E9" w:rsidRDefault="008674E9" w:rsidP="008674E9">
            <w:pPr>
              <w:jc w:val="both"/>
              <w:rPr>
                <w:rFonts w:ascii="Arial" w:eastAsia="Arial" w:hAnsi="Arial" w:cs="Arial"/>
              </w:rPr>
            </w:pPr>
          </w:p>
        </w:tc>
      </w:tr>
    </w:tbl>
    <w:p w14:paraId="770CC245"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617D43B4" w14:textId="77777777" w:rsidTr="008674E9">
        <w:trPr>
          <w:jc w:val="center"/>
        </w:trPr>
        <w:tc>
          <w:tcPr>
            <w:tcW w:w="4106" w:type="dxa"/>
          </w:tcPr>
          <w:p w14:paraId="3F85D7DD" w14:textId="77777777" w:rsidR="008674E9" w:rsidRDefault="008674E9" w:rsidP="008674E9">
            <w:pPr>
              <w:jc w:val="both"/>
              <w:rPr>
                <w:rFonts w:ascii="Arial" w:eastAsia="Arial" w:hAnsi="Arial" w:cs="Arial"/>
              </w:rPr>
            </w:pPr>
            <w:r>
              <w:rPr>
                <w:rFonts w:ascii="Arial" w:eastAsia="Arial" w:hAnsi="Arial" w:cs="Arial"/>
                <w:b/>
                <w:bCs/>
              </w:rPr>
              <w:t>LOTAÇÃO DE FUNCIONÁRIO NÃO DOCENTE NA UNIDADE ESCOLAR</w:t>
            </w:r>
          </w:p>
        </w:tc>
        <w:tc>
          <w:tcPr>
            <w:tcW w:w="2268" w:type="dxa"/>
          </w:tcPr>
          <w:p w14:paraId="0CB70A70"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6518134C"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67A935AE"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158AB00" w14:textId="77777777" w:rsidTr="008674E9">
        <w:trPr>
          <w:jc w:val="center"/>
        </w:trPr>
        <w:tc>
          <w:tcPr>
            <w:tcW w:w="4106" w:type="dxa"/>
          </w:tcPr>
          <w:p w14:paraId="1D9B3506" w14:textId="77777777" w:rsidR="008674E9" w:rsidRDefault="008674E9" w:rsidP="008674E9">
            <w:pPr>
              <w:jc w:val="both"/>
              <w:rPr>
                <w:rFonts w:ascii="Arial" w:eastAsia="Arial" w:hAnsi="Arial" w:cs="Arial"/>
              </w:rPr>
            </w:pPr>
            <w:r>
              <w:rPr>
                <w:rFonts w:ascii="Arial" w:eastAsia="Arial" w:hAnsi="Arial" w:cs="Arial"/>
              </w:rPr>
              <w:t>294. Apresentar na tela inicial o nome, a função exercida, o início das atividades no local do serviço, o término das atividades no local de serviço, a situação da lotação e outras observações;</w:t>
            </w:r>
          </w:p>
        </w:tc>
        <w:tc>
          <w:tcPr>
            <w:tcW w:w="2268" w:type="dxa"/>
            <w:vAlign w:val="center"/>
          </w:tcPr>
          <w:p w14:paraId="664DD87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376D474" w14:textId="77777777" w:rsidR="008674E9" w:rsidRDefault="008674E9" w:rsidP="008674E9">
            <w:pPr>
              <w:jc w:val="both"/>
              <w:rPr>
                <w:rFonts w:ascii="Arial" w:eastAsia="Arial" w:hAnsi="Arial" w:cs="Arial"/>
              </w:rPr>
            </w:pPr>
          </w:p>
        </w:tc>
        <w:tc>
          <w:tcPr>
            <w:tcW w:w="1655" w:type="dxa"/>
          </w:tcPr>
          <w:p w14:paraId="10C143F4" w14:textId="77777777" w:rsidR="008674E9" w:rsidRDefault="008674E9" w:rsidP="008674E9">
            <w:pPr>
              <w:jc w:val="both"/>
              <w:rPr>
                <w:rFonts w:ascii="Arial" w:eastAsia="Arial" w:hAnsi="Arial" w:cs="Arial"/>
              </w:rPr>
            </w:pPr>
          </w:p>
        </w:tc>
      </w:tr>
      <w:tr w:rsidR="008674E9" w14:paraId="0F610006" w14:textId="77777777" w:rsidTr="008674E9">
        <w:trPr>
          <w:jc w:val="center"/>
        </w:trPr>
        <w:tc>
          <w:tcPr>
            <w:tcW w:w="4106" w:type="dxa"/>
          </w:tcPr>
          <w:p w14:paraId="21A50428" w14:textId="77777777" w:rsidR="008674E9" w:rsidRDefault="008674E9" w:rsidP="008674E9">
            <w:pPr>
              <w:jc w:val="both"/>
              <w:rPr>
                <w:rFonts w:ascii="Arial" w:eastAsia="Arial" w:hAnsi="Arial" w:cs="Arial"/>
              </w:rPr>
            </w:pPr>
            <w:r>
              <w:rPr>
                <w:rFonts w:ascii="Arial" w:eastAsia="Arial" w:hAnsi="Arial" w:cs="Arial"/>
              </w:rPr>
              <w:t>295. Possuir Ficha do funcionário não docente, contendo o CPF com a pontuação, nome, data de nascimento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xml:space="preserve">), sexo, estado civil, deficiência de acordo com a tabela do Ministério da Educação e Secretaria do Estado da Educação, raça/cor de acordo com a tabela do Ministério da Educação e Secretaria do Estado da Educação, mãe, anexo de foto de no mínimo 10MB, Registro Geral da Secretaria da Segurança Pública com número, dígito verificador e órgão expedidor, número de identificação social, município de nascimento com unidade federativa, nacionalidade, número do documento de estrangeiro, país de origem, código de endereçamento postal da residência, cidade e unidade federativa da residência, logradouro, número e complemento da residência, bairro da residência, número de telefone de contato </w:t>
            </w:r>
            <w:r>
              <w:rPr>
                <w:rFonts w:ascii="Arial" w:eastAsia="Arial" w:hAnsi="Arial" w:cs="Arial"/>
              </w:rPr>
              <w:lastRenderedPageBreak/>
              <w:t xml:space="preserve">com formatação, número de telefone móvel com formatação, campo para recado, e-mail, escolaridade de acordo com tabela da Secretaria do Estado da Educação, se tem curso de pós-graduação especialização, se tem curso de pós- graduação mestrado, se tem curso de pós- graduação doutorado, código da instituição de nível superior onde foi </w:t>
            </w:r>
            <w:proofErr w:type="gramStart"/>
            <w:r>
              <w:rPr>
                <w:rFonts w:ascii="Arial" w:eastAsia="Arial" w:hAnsi="Arial" w:cs="Arial"/>
              </w:rPr>
              <w:t>a</w:t>
            </w:r>
            <w:proofErr w:type="gramEnd"/>
            <w:r>
              <w:rPr>
                <w:rFonts w:ascii="Arial" w:eastAsia="Arial" w:hAnsi="Arial" w:cs="Arial"/>
              </w:rPr>
              <w:t xml:space="preserve"> graduação de acordo com tabela do Ministério da Educação, código do curso da instituição de nível superior onde da graduação de acordo com tabela do Ministério da Educação, ano de conclusão do curso da instituição de nível superior da graduação no formato (AAAA), ano de início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ano de fim de contrato com a contratante no formato (</w:t>
            </w:r>
            <w:proofErr w:type="spellStart"/>
            <w:r>
              <w:rPr>
                <w:rFonts w:ascii="Arial" w:eastAsia="Arial" w:hAnsi="Arial" w:cs="Arial"/>
              </w:rPr>
              <w:t>dd</w:t>
            </w:r>
            <w:proofErr w:type="spellEnd"/>
            <w:r>
              <w:rPr>
                <w:rFonts w:ascii="Arial" w:eastAsia="Arial" w:hAnsi="Arial" w:cs="Arial"/>
              </w:rPr>
              <w:t>/mm/</w:t>
            </w:r>
            <w:proofErr w:type="spellStart"/>
            <w:r>
              <w:rPr>
                <w:rFonts w:ascii="Arial" w:eastAsia="Arial" w:hAnsi="Arial" w:cs="Arial"/>
              </w:rPr>
              <w:t>aaaa</w:t>
            </w:r>
            <w:proofErr w:type="spellEnd"/>
            <w:r>
              <w:rPr>
                <w:rFonts w:ascii="Arial" w:eastAsia="Arial" w:hAnsi="Arial" w:cs="Arial"/>
              </w:rPr>
              <w:t>), tipo de vínculo empregatício de acordo com tabela do próprio sistema, cargo de acordo com tabela do próprio sistema, tela de Certificados e anexos, bem como o status de envio, recusa e homologação pela SME.</w:t>
            </w:r>
          </w:p>
        </w:tc>
        <w:tc>
          <w:tcPr>
            <w:tcW w:w="2268" w:type="dxa"/>
            <w:vAlign w:val="center"/>
          </w:tcPr>
          <w:p w14:paraId="529D2E40"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73041E2B" w14:textId="77777777" w:rsidR="008674E9" w:rsidRDefault="008674E9" w:rsidP="008674E9">
            <w:pPr>
              <w:jc w:val="both"/>
              <w:rPr>
                <w:rFonts w:ascii="Arial" w:eastAsia="Arial" w:hAnsi="Arial" w:cs="Arial"/>
              </w:rPr>
            </w:pPr>
          </w:p>
        </w:tc>
        <w:tc>
          <w:tcPr>
            <w:tcW w:w="1655" w:type="dxa"/>
          </w:tcPr>
          <w:p w14:paraId="00065E6C" w14:textId="77777777" w:rsidR="008674E9" w:rsidRDefault="008674E9" w:rsidP="008674E9">
            <w:pPr>
              <w:jc w:val="both"/>
              <w:rPr>
                <w:rFonts w:ascii="Arial" w:eastAsia="Arial" w:hAnsi="Arial" w:cs="Arial"/>
              </w:rPr>
            </w:pPr>
          </w:p>
        </w:tc>
      </w:tr>
      <w:tr w:rsidR="008674E9" w14:paraId="2907BD57" w14:textId="77777777" w:rsidTr="008674E9">
        <w:trPr>
          <w:jc w:val="center"/>
        </w:trPr>
        <w:tc>
          <w:tcPr>
            <w:tcW w:w="4106" w:type="dxa"/>
          </w:tcPr>
          <w:p w14:paraId="174A8ECC" w14:textId="77777777" w:rsidR="008674E9" w:rsidRDefault="008674E9" w:rsidP="008674E9">
            <w:pPr>
              <w:jc w:val="both"/>
              <w:rPr>
                <w:rFonts w:ascii="Arial" w:eastAsia="Arial" w:hAnsi="Arial" w:cs="Arial"/>
              </w:rPr>
            </w:pPr>
            <w:r>
              <w:rPr>
                <w:rFonts w:ascii="Arial" w:eastAsia="Arial" w:hAnsi="Arial" w:cs="Arial"/>
              </w:rPr>
              <w:lastRenderedPageBreak/>
              <w:t>296. Possuir relatório de carteirinhas de não docentes contendo: foto, matrícula, cargo, situação, nome do funcionário, CPF e código de barras representando o CPF;</w:t>
            </w:r>
          </w:p>
        </w:tc>
        <w:tc>
          <w:tcPr>
            <w:tcW w:w="2268" w:type="dxa"/>
            <w:vAlign w:val="center"/>
          </w:tcPr>
          <w:p w14:paraId="2254D41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B5A2011" w14:textId="77777777" w:rsidR="008674E9" w:rsidRDefault="008674E9" w:rsidP="008674E9">
            <w:pPr>
              <w:jc w:val="both"/>
              <w:rPr>
                <w:rFonts w:ascii="Arial" w:eastAsia="Arial" w:hAnsi="Arial" w:cs="Arial"/>
              </w:rPr>
            </w:pPr>
          </w:p>
        </w:tc>
        <w:tc>
          <w:tcPr>
            <w:tcW w:w="1655" w:type="dxa"/>
          </w:tcPr>
          <w:p w14:paraId="3B8CF109" w14:textId="77777777" w:rsidR="008674E9" w:rsidRDefault="008674E9" w:rsidP="008674E9">
            <w:pPr>
              <w:jc w:val="both"/>
              <w:rPr>
                <w:rFonts w:ascii="Arial" w:eastAsia="Arial" w:hAnsi="Arial" w:cs="Arial"/>
              </w:rPr>
            </w:pPr>
          </w:p>
        </w:tc>
      </w:tr>
    </w:tbl>
    <w:p w14:paraId="28F768A1"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4E37C557" w14:textId="77777777" w:rsidTr="008674E9">
        <w:trPr>
          <w:jc w:val="center"/>
        </w:trPr>
        <w:tc>
          <w:tcPr>
            <w:tcW w:w="4106" w:type="dxa"/>
          </w:tcPr>
          <w:p w14:paraId="3675C0E8" w14:textId="77777777" w:rsidR="008674E9" w:rsidRDefault="008674E9" w:rsidP="008674E9">
            <w:pPr>
              <w:jc w:val="both"/>
              <w:rPr>
                <w:rFonts w:ascii="Arial" w:eastAsia="Arial" w:hAnsi="Arial" w:cs="Arial"/>
              </w:rPr>
            </w:pPr>
            <w:r>
              <w:rPr>
                <w:rFonts w:ascii="Arial" w:eastAsia="Arial" w:hAnsi="Arial" w:cs="Arial"/>
                <w:b/>
                <w:bCs/>
              </w:rPr>
              <w:t>ATRIBUIÇÃO CLASSES/TURMAS – CLASSIFICAÇÃO DE DOCENTES EFETIVOS</w:t>
            </w:r>
          </w:p>
        </w:tc>
        <w:tc>
          <w:tcPr>
            <w:tcW w:w="2268" w:type="dxa"/>
          </w:tcPr>
          <w:p w14:paraId="5E7644A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A3448E7"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42DDB363"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CB22D91" w14:textId="77777777" w:rsidTr="008674E9">
        <w:trPr>
          <w:jc w:val="center"/>
        </w:trPr>
        <w:tc>
          <w:tcPr>
            <w:tcW w:w="4106" w:type="dxa"/>
          </w:tcPr>
          <w:p w14:paraId="4C9A756B" w14:textId="77777777" w:rsidR="008674E9" w:rsidRDefault="008674E9" w:rsidP="008674E9">
            <w:pPr>
              <w:jc w:val="both"/>
              <w:rPr>
                <w:rFonts w:ascii="Arial" w:eastAsia="Arial" w:hAnsi="Arial" w:cs="Arial"/>
              </w:rPr>
            </w:pPr>
            <w:r>
              <w:rPr>
                <w:rFonts w:ascii="Arial" w:eastAsia="Arial" w:hAnsi="Arial" w:cs="Arial"/>
              </w:rPr>
              <w:t>299. Permitir a Inscrição online do candidato através do perfil do professor e somente aos profissionais efetivos;</w:t>
            </w:r>
          </w:p>
        </w:tc>
        <w:tc>
          <w:tcPr>
            <w:tcW w:w="2268" w:type="dxa"/>
            <w:vAlign w:val="center"/>
          </w:tcPr>
          <w:p w14:paraId="5C97696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7B384F6" w14:textId="77777777" w:rsidR="008674E9" w:rsidRDefault="008674E9" w:rsidP="008674E9">
            <w:pPr>
              <w:jc w:val="both"/>
              <w:rPr>
                <w:rFonts w:ascii="Arial" w:eastAsia="Arial" w:hAnsi="Arial" w:cs="Arial"/>
              </w:rPr>
            </w:pPr>
          </w:p>
        </w:tc>
        <w:tc>
          <w:tcPr>
            <w:tcW w:w="1655" w:type="dxa"/>
          </w:tcPr>
          <w:p w14:paraId="7D00A476" w14:textId="77777777" w:rsidR="008674E9" w:rsidRDefault="008674E9" w:rsidP="008674E9">
            <w:pPr>
              <w:jc w:val="both"/>
              <w:rPr>
                <w:rFonts w:ascii="Arial" w:eastAsia="Arial" w:hAnsi="Arial" w:cs="Arial"/>
              </w:rPr>
            </w:pPr>
          </w:p>
        </w:tc>
      </w:tr>
      <w:tr w:rsidR="008674E9" w14:paraId="31C9164D" w14:textId="77777777" w:rsidTr="008674E9">
        <w:trPr>
          <w:jc w:val="center"/>
        </w:trPr>
        <w:tc>
          <w:tcPr>
            <w:tcW w:w="4106" w:type="dxa"/>
          </w:tcPr>
          <w:p w14:paraId="7A8AE053" w14:textId="77777777" w:rsidR="008674E9" w:rsidRDefault="008674E9" w:rsidP="008674E9">
            <w:pPr>
              <w:jc w:val="both"/>
              <w:rPr>
                <w:rFonts w:ascii="Arial" w:eastAsia="Arial" w:hAnsi="Arial" w:cs="Arial"/>
              </w:rPr>
            </w:pPr>
            <w:r>
              <w:rPr>
                <w:rFonts w:ascii="Arial" w:eastAsia="Arial" w:hAnsi="Arial" w:cs="Arial"/>
              </w:rPr>
              <w:t>300. Permitir análise pelo gestor da unidade escolar</w:t>
            </w:r>
          </w:p>
        </w:tc>
        <w:tc>
          <w:tcPr>
            <w:tcW w:w="2268" w:type="dxa"/>
            <w:vAlign w:val="center"/>
          </w:tcPr>
          <w:p w14:paraId="3CCCC96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756B0E9" w14:textId="77777777" w:rsidR="008674E9" w:rsidRDefault="008674E9" w:rsidP="008674E9">
            <w:pPr>
              <w:jc w:val="both"/>
              <w:rPr>
                <w:rFonts w:ascii="Arial" w:eastAsia="Arial" w:hAnsi="Arial" w:cs="Arial"/>
              </w:rPr>
            </w:pPr>
          </w:p>
        </w:tc>
        <w:tc>
          <w:tcPr>
            <w:tcW w:w="1655" w:type="dxa"/>
          </w:tcPr>
          <w:p w14:paraId="73CD9B3B" w14:textId="77777777" w:rsidR="008674E9" w:rsidRDefault="008674E9" w:rsidP="008674E9">
            <w:pPr>
              <w:jc w:val="both"/>
              <w:rPr>
                <w:rFonts w:ascii="Arial" w:eastAsia="Arial" w:hAnsi="Arial" w:cs="Arial"/>
              </w:rPr>
            </w:pPr>
          </w:p>
        </w:tc>
      </w:tr>
      <w:tr w:rsidR="008674E9" w14:paraId="324A4BAC" w14:textId="77777777" w:rsidTr="008674E9">
        <w:trPr>
          <w:jc w:val="center"/>
        </w:trPr>
        <w:tc>
          <w:tcPr>
            <w:tcW w:w="4106" w:type="dxa"/>
          </w:tcPr>
          <w:p w14:paraId="0A696929" w14:textId="77777777" w:rsidR="008674E9" w:rsidRDefault="008674E9" w:rsidP="008674E9">
            <w:pPr>
              <w:jc w:val="both"/>
              <w:rPr>
                <w:rFonts w:ascii="Arial" w:eastAsia="Arial" w:hAnsi="Arial" w:cs="Arial"/>
              </w:rPr>
            </w:pPr>
            <w:r>
              <w:rPr>
                <w:rFonts w:ascii="Arial" w:eastAsia="Arial" w:hAnsi="Arial" w:cs="Arial"/>
              </w:rPr>
              <w:t xml:space="preserve">303. Apresentar ferramenta que permite a SME analisar todos os recursos, deferindo ou indeferindo com campo de observação, somente o perfil administrador terá acesso </w:t>
            </w:r>
            <w:proofErr w:type="gramStart"/>
            <w:r>
              <w:rPr>
                <w:rFonts w:ascii="Arial" w:eastAsia="Arial" w:hAnsi="Arial" w:cs="Arial"/>
              </w:rPr>
              <w:t>a</w:t>
            </w:r>
            <w:proofErr w:type="gramEnd"/>
            <w:r>
              <w:rPr>
                <w:rFonts w:ascii="Arial" w:eastAsia="Arial" w:hAnsi="Arial" w:cs="Arial"/>
              </w:rPr>
              <w:t xml:space="preserve"> tela de recursos;</w:t>
            </w:r>
          </w:p>
        </w:tc>
        <w:tc>
          <w:tcPr>
            <w:tcW w:w="2268" w:type="dxa"/>
            <w:vAlign w:val="center"/>
          </w:tcPr>
          <w:p w14:paraId="08F3ED9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0ED7279" w14:textId="77777777" w:rsidR="008674E9" w:rsidRDefault="008674E9" w:rsidP="008674E9">
            <w:pPr>
              <w:jc w:val="both"/>
              <w:rPr>
                <w:rFonts w:ascii="Arial" w:eastAsia="Arial" w:hAnsi="Arial" w:cs="Arial"/>
              </w:rPr>
            </w:pPr>
          </w:p>
        </w:tc>
        <w:tc>
          <w:tcPr>
            <w:tcW w:w="1655" w:type="dxa"/>
          </w:tcPr>
          <w:p w14:paraId="004D588A" w14:textId="77777777" w:rsidR="008674E9" w:rsidRDefault="008674E9" w:rsidP="008674E9">
            <w:pPr>
              <w:jc w:val="both"/>
              <w:rPr>
                <w:rFonts w:ascii="Arial" w:eastAsia="Arial" w:hAnsi="Arial" w:cs="Arial"/>
              </w:rPr>
            </w:pPr>
          </w:p>
        </w:tc>
      </w:tr>
      <w:tr w:rsidR="008674E9" w14:paraId="68FCC480" w14:textId="77777777" w:rsidTr="008674E9">
        <w:trPr>
          <w:jc w:val="center"/>
        </w:trPr>
        <w:tc>
          <w:tcPr>
            <w:tcW w:w="4106" w:type="dxa"/>
          </w:tcPr>
          <w:p w14:paraId="6745DF66" w14:textId="77777777" w:rsidR="008674E9" w:rsidRDefault="008674E9" w:rsidP="008674E9">
            <w:pPr>
              <w:jc w:val="both"/>
              <w:rPr>
                <w:rFonts w:ascii="Arial" w:eastAsia="Arial" w:hAnsi="Arial" w:cs="Arial"/>
              </w:rPr>
            </w:pPr>
            <w:r>
              <w:rPr>
                <w:rFonts w:ascii="Arial" w:eastAsia="Arial" w:hAnsi="Arial" w:cs="Arial"/>
              </w:rPr>
              <w:t xml:space="preserve">305. Permitir que a unidade escolar </w:t>
            </w:r>
            <w:proofErr w:type="gramStart"/>
            <w:r>
              <w:rPr>
                <w:rFonts w:ascii="Arial" w:eastAsia="Arial" w:hAnsi="Arial" w:cs="Arial"/>
              </w:rPr>
              <w:t>faça</w:t>
            </w:r>
            <w:proofErr w:type="gramEnd"/>
            <w:r>
              <w:rPr>
                <w:rFonts w:ascii="Arial" w:eastAsia="Arial" w:hAnsi="Arial" w:cs="Arial"/>
              </w:rPr>
              <w:t xml:space="preserve"> a lotação nas turmas a partir da classificação da atribuição;</w:t>
            </w:r>
          </w:p>
        </w:tc>
        <w:tc>
          <w:tcPr>
            <w:tcW w:w="2268" w:type="dxa"/>
            <w:vAlign w:val="center"/>
          </w:tcPr>
          <w:p w14:paraId="7E98331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FEC7D1A" w14:textId="77777777" w:rsidR="008674E9" w:rsidRDefault="008674E9" w:rsidP="008674E9">
            <w:pPr>
              <w:jc w:val="both"/>
              <w:rPr>
                <w:rFonts w:ascii="Arial" w:eastAsia="Arial" w:hAnsi="Arial" w:cs="Arial"/>
              </w:rPr>
            </w:pPr>
          </w:p>
        </w:tc>
        <w:tc>
          <w:tcPr>
            <w:tcW w:w="1655" w:type="dxa"/>
          </w:tcPr>
          <w:p w14:paraId="1E882B95" w14:textId="77777777" w:rsidR="008674E9" w:rsidRDefault="008674E9" w:rsidP="008674E9">
            <w:pPr>
              <w:jc w:val="both"/>
              <w:rPr>
                <w:rFonts w:ascii="Arial" w:eastAsia="Arial" w:hAnsi="Arial" w:cs="Arial"/>
              </w:rPr>
            </w:pPr>
          </w:p>
        </w:tc>
      </w:tr>
    </w:tbl>
    <w:p w14:paraId="440B4661"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353"/>
        <w:gridCol w:w="1049"/>
        <w:gridCol w:w="1655"/>
      </w:tblGrid>
      <w:tr w:rsidR="008674E9" w14:paraId="0A0504DA" w14:textId="77777777" w:rsidTr="008674E9">
        <w:trPr>
          <w:jc w:val="center"/>
        </w:trPr>
        <w:tc>
          <w:tcPr>
            <w:tcW w:w="4106" w:type="dxa"/>
          </w:tcPr>
          <w:p w14:paraId="7F97D5F2" w14:textId="77777777" w:rsidR="008674E9" w:rsidRDefault="008674E9" w:rsidP="008674E9">
            <w:pPr>
              <w:jc w:val="both"/>
              <w:rPr>
                <w:rFonts w:ascii="Arial" w:eastAsia="Arial" w:hAnsi="Arial" w:cs="Arial"/>
              </w:rPr>
            </w:pPr>
            <w:r>
              <w:rPr>
                <w:rFonts w:ascii="Arial" w:eastAsia="Arial" w:hAnsi="Arial" w:cs="Arial"/>
                <w:b/>
                <w:bCs/>
              </w:rPr>
              <w:t xml:space="preserve">ATRIBUIÇÃO CLASSES/TURMAS – DEMAIS DOCENTES </w:t>
            </w:r>
          </w:p>
        </w:tc>
        <w:tc>
          <w:tcPr>
            <w:tcW w:w="2353" w:type="dxa"/>
          </w:tcPr>
          <w:p w14:paraId="7EF7958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049" w:type="dxa"/>
          </w:tcPr>
          <w:p w14:paraId="7B305C8B"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095B2E1F"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5DF5037" w14:textId="77777777" w:rsidTr="008674E9">
        <w:trPr>
          <w:jc w:val="center"/>
        </w:trPr>
        <w:tc>
          <w:tcPr>
            <w:tcW w:w="4106" w:type="dxa"/>
          </w:tcPr>
          <w:p w14:paraId="7D97CB66" w14:textId="77777777" w:rsidR="008674E9" w:rsidRDefault="008674E9" w:rsidP="008674E9">
            <w:pPr>
              <w:jc w:val="both"/>
              <w:rPr>
                <w:rFonts w:ascii="Arial" w:eastAsia="Arial" w:hAnsi="Arial" w:cs="Arial"/>
              </w:rPr>
            </w:pPr>
            <w:r>
              <w:rPr>
                <w:rFonts w:ascii="Arial" w:eastAsia="Arial" w:hAnsi="Arial" w:cs="Arial"/>
              </w:rPr>
              <w:t xml:space="preserve">307. Permitir cadastrar as classes/turmas disponíveis para atribuição de contratados; </w:t>
            </w:r>
          </w:p>
        </w:tc>
        <w:tc>
          <w:tcPr>
            <w:tcW w:w="2353" w:type="dxa"/>
            <w:vAlign w:val="center"/>
          </w:tcPr>
          <w:p w14:paraId="43630EB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49" w:type="dxa"/>
          </w:tcPr>
          <w:p w14:paraId="4A37D29A" w14:textId="77777777" w:rsidR="008674E9" w:rsidRDefault="008674E9" w:rsidP="008674E9">
            <w:pPr>
              <w:jc w:val="both"/>
              <w:rPr>
                <w:rFonts w:ascii="Arial" w:eastAsia="Arial" w:hAnsi="Arial" w:cs="Arial"/>
              </w:rPr>
            </w:pPr>
          </w:p>
        </w:tc>
        <w:tc>
          <w:tcPr>
            <w:tcW w:w="1655" w:type="dxa"/>
          </w:tcPr>
          <w:p w14:paraId="5A973529" w14:textId="77777777" w:rsidR="008674E9" w:rsidRDefault="008674E9" w:rsidP="008674E9">
            <w:pPr>
              <w:jc w:val="both"/>
              <w:rPr>
                <w:rFonts w:ascii="Arial" w:eastAsia="Arial" w:hAnsi="Arial" w:cs="Arial"/>
              </w:rPr>
            </w:pPr>
          </w:p>
        </w:tc>
      </w:tr>
      <w:tr w:rsidR="008674E9" w14:paraId="3C1A25E0" w14:textId="77777777" w:rsidTr="008674E9">
        <w:trPr>
          <w:jc w:val="center"/>
        </w:trPr>
        <w:tc>
          <w:tcPr>
            <w:tcW w:w="4106" w:type="dxa"/>
          </w:tcPr>
          <w:p w14:paraId="13154485" w14:textId="77777777" w:rsidR="008674E9" w:rsidRDefault="008674E9" w:rsidP="008674E9">
            <w:pPr>
              <w:jc w:val="both"/>
              <w:rPr>
                <w:rFonts w:ascii="Arial" w:eastAsia="Arial" w:hAnsi="Arial" w:cs="Arial"/>
              </w:rPr>
            </w:pPr>
            <w:r>
              <w:rPr>
                <w:rFonts w:ascii="Arial" w:eastAsia="Arial" w:hAnsi="Arial" w:cs="Arial"/>
              </w:rPr>
              <w:t xml:space="preserve">308. Permitir cadastrar classes/turmas disponíveis para atribuição de profissionais ingressantes; </w:t>
            </w:r>
          </w:p>
        </w:tc>
        <w:tc>
          <w:tcPr>
            <w:tcW w:w="2353" w:type="dxa"/>
            <w:vAlign w:val="center"/>
          </w:tcPr>
          <w:p w14:paraId="31F2639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49" w:type="dxa"/>
          </w:tcPr>
          <w:p w14:paraId="3AE3069F" w14:textId="77777777" w:rsidR="008674E9" w:rsidRDefault="008674E9" w:rsidP="008674E9">
            <w:pPr>
              <w:jc w:val="both"/>
              <w:rPr>
                <w:rFonts w:ascii="Arial" w:eastAsia="Arial" w:hAnsi="Arial" w:cs="Arial"/>
              </w:rPr>
            </w:pPr>
          </w:p>
        </w:tc>
        <w:tc>
          <w:tcPr>
            <w:tcW w:w="1655" w:type="dxa"/>
          </w:tcPr>
          <w:p w14:paraId="3281E425" w14:textId="77777777" w:rsidR="008674E9" w:rsidRDefault="008674E9" w:rsidP="008674E9">
            <w:pPr>
              <w:jc w:val="both"/>
              <w:rPr>
                <w:rFonts w:ascii="Arial" w:eastAsia="Arial" w:hAnsi="Arial" w:cs="Arial"/>
              </w:rPr>
            </w:pPr>
          </w:p>
        </w:tc>
      </w:tr>
      <w:tr w:rsidR="008674E9" w14:paraId="3B310BC4" w14:textId="77777777" w:rsidTr="008674E9">
        <w:trPr>
          <w:jc w:val="center"/>
        </w:trPr>
        <w:tc>
          <w:tcPr>
            <w:tcW w:w="4106" w:type="dxa"/>
          </w:tcPr>
          <w:p w14:paraId="522BD253" w14:textId="77777777" w:rsidR="008674E9" w:rsidRDefault="008674E9" w:rsidP="008674E9">
            <w:pPr>
              <w:jc w:val="both"/>
              <w:rPr>
                <w:rFonts w:ascii="Arial" w:eastAsia="Arial" w:hAnsi="Arial" w:cs="Arial"/>
              </w:rPr>
            </w:pPr>
            <w:r>
              <w:rPr>
                <w:rFonts w:ascii="Arial" w:eastAsia="Arial" w:hAnsi="Arial" w:cs="Arial"/>
              </w:rPr>
              <w:t>309. Emitir relatório de classes/turmas cadastradas como vaga disponível;</w:t>
            </w:r>
          </w:p>
        </w:tc>
        <w:tc>
          <w:tcPr>
            <w:tcW w:w="2353" w:type="dxa"/>
            <w:vAlign w:val="center"/>
          </w:tcPr>
          <w:p w14:paraId="76308CB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49" w:type="dxa"/>
          </w:tcPr>
          <w:p w14:paraId="3F93757E" w14:textId="77777777" w:rsidR="008674E9" w:rsidRDefault="008674E9" w:rsidP="008674E9">
            <w:pPr>
              <w:jc w:val="both"/>
              <w:rPr>
                <w:rFonts w:ascii="Arial" w:eastAsia="Arial" w:hAnsi="Arial" w:cs="Arial"/>
              </w:rPr>
            </w:pPr>
          </w:p>
        </w:tc>
        <w:tc>
          <w:tcPr>
            <w:tcW w:w="1655" w:type="dxa"/>
          </w:tcPr>
          <w:p w14:paraId="170F25FD" w14:textId="77777777" w:rsidR="008674E9" w:rsidRDefault="008674E9" w:rsidP="008674E9">
            <w:pPr>
              <w:jc w:val="both"/>
              <w:rPr>
                <w:rFonts w:ascii="Arial" w:eastAsia="Arial" w:hAnsi="Arial" w:cs="Arial"/>
              </w:rPr>
            </w:pPr>
          </w:p>
        </w:tc>
      </w:tr>
      <w:tr w:rsidR="008674E9" w14:paraId="34A5D4EF" w14:textId="77777777" w:rsidTr="008674E9">
        <w:trPr>
          <w:jc w:val="center"/>
        </w:trPr>
        <w:tc>
          <w:tcPr>
            <w:tcW w:w="4106" w:type="dxa"/>
          </w:tcPr>
          <w:p w14:paraId="639D2229" w14:textId="77777777" w:rsidR="008674E9" w:rsidRDefault="008674E9" w:rsidP="008674E9">
            <w:pPr>
              <w:jc w:val="both"/>
              <w:rPr>
                <w:rFonts w:ascii="Arial" w:eastAsia="Arial" w:hAnsi="Arial" w:cs="Arial"/>
              </w:rPr>
            </w:pPr>
            <w:r>
              <w:rPr>
                <w:rFonts w:ascii="Arial" w:eastAsia="Arial" w:hAnsi="Arial" w:cs="Arial"/>
              </w:rPr>
              <w:t xml:space="preserve">310. Emitir relatório de classes/turmas atribuídas; </w:t>
            </w:r>
          </w:p>
        </w:tc>
        <w:tc>
          <w:tcPr>
            <w:tcW w:w="2353" w:type="dxa"/>
            <w:vAlign w:val="center"/>
          </w:tcPr>
          <w:p w14:paraId="1E34756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49" w:type="dxa"/>
          </w:tcPr>
          <w:p w14:paraId="5D89E46F" w14:textId="77777777" w:rsidR="008674E9" w:rsidRDefault="008674E9" w:rsidP="008674E9">
            <w:pPr>
              <w:jc w:val="both"/>
              <w:rPr>
                <w:rFonts w:ascii="Arial" w:eastAsia="Arial" w:hAnsi="Arial" w:cs="Arial"/>
              </w:rPr>
            </w:pPr>
          </w:p>
        </w:tc>
        <w:tc>
          <w:tcPr>
            <w:tcW w:w="1655" w:type="dxa"/>
          </w:tcPr>
          <w:p w14:paraId="0E0D709C" w14:textId="77777777" w:rsidR="008674E9" w:rsidRDefault="008674E9" w:rsidP="008674E9">
            <w:pPr>
              <w:jc w:val="both"/>
              <w:rPr>
                <w:rFonts w:ascii="Arial" w:eastAsia="Arial" w:hAnsi="Arial" w:cs="Arial"/>
              </w:rPr>
            </w:pPr>
          </w:p>
        </w:tc>
      </w:tr>
      <w:tr w:rsidR="008674E9" w14:paraId="282CFF3B" w14:textId="77777777" w:rsidTr="008674E9">
        <w:trPr>
          <w:jc w:val="center"/>
        </w:trPr>
        <w:tc>
          <w:tcPr>
            <w:tcW w:w="4106" w:type="dxa"/>
          </w:tcPr>
          <w:p w14:paraId="58E69A82" w14:textId="77777777" w:rsidR="008674E9" w:rsidRDefault="008674E9" w:rsidP="008674E9">
            <w:pPr>
              <w:jc w:val="both"/>
              <w:rPr>
                <w:rFonts w:ascii="Arial" w:eastAsia="Arial" w:hAnsi="Arial" w:cs="Arial"/>
              </w:rPr>
            </w:pPr>
            <w:r>
              <w:rPr>
                <w:rFonts w:ascii="Arial" w:eastAsia="Arial" w:hAnsi="Arial" w:cs="Arial"/>
              </w:rPr>
              <w:lastRenderedPageBreak/>
              <w:t xml:space="preserve">311. Gerar a lotação docente automaticamente a partir da atribuição do docente na turma; </w:t>
            </w:r>
          </w:p>
        </w:tc>
        <w:tc>
          <w:tcPr>
            <w:tcW w:w="2353" w:type="dxa"/>
            <w:vAlign w:val="center"/>
          </w:tcPr>
          <w:p w14:paraId="21C2443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49" w:type="dxa"/>
          </w:tcPr>
          <w:p w14:paraId="34BFEDC3" w14:textId="77777777" w:rsidR="008674E9" w:rsidRDefault="008674E9" w:rsidP="008674E9">
            <w:pPr>
              <w:jc w:val="both"/>
              <w:rPr>
                <w:rFonts w:ascii="Arial" w:eastAsia="Arial" w:hAnsi="Arial" w:cs="Arial"/>
              </w:rPr>
            </w:pPr>
          </w:p>
        </w:tc>
        <w:tc>
          <w:tcPr>
            <w:tcW w:w="1655" w:type="dxa"/>
          </w:tcPr>
          <w:p w14:paraId="42112E60" w14:textId="77777777" w:rsidR="008674E9" w:rsidRDefault="008674E9" w:rsidP="008674E9">
            <w:pPr>
              <w:jc w:val="both"/>
              <w:rPr>
                <w:rFonts w:ascii="Arial" w:eastAsia="Arial" w:hAnsi="Arial" w:cs="Arial"/>
              </w:rPr>
            </w:pPr>
          </w:p>
        </w:tc>
      </w:tr>
    </w:tbl>
    <w:p w14:paraId="6148328E" w14:textId="77777777" w:rsidR="008674E9" w:rsidRDefault="008674E9" w:rsidP="008674E9">
      <w:pPr>
        <w:spacing w:after="300"/>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701"/>
      </w:tblGrid>
      <w:tr w:rsidR="008674E9" w14:paraId="5507C5E9" w14:textId="77777777" w:rsidTr="008674E9">
        <w:trPr>
          <w:jc w:val="center"/>
        </w:trPr>
        <w:tc>
          <w:tcPr>
            <w:tcW w:w="4106" w:type="dxa"/>
          </w:tcPr>
          <w:p w14:paraId="29C84D4D" w14:textId="77777777" w:rsidR="008674E9" w:rsidRDefault="008674E9" w:rsidP="008674E9">
            <w:pPr>
              <w:jc w:val="both"/>
              <w:rPr>
                <w:rFonts w:ascii="Arial" w:eastAsia="Arial" w:hAnsi="Arial" w:cs="Arial"/>
              </w:rPr>
            </w:pPr>
            <w:r>
              <w:rPr>
                <w:rFonts w:ascii="Arial" w:eastAsia="Arial" w:hAnsi="Arial" w:cs="Arial"/>
                <w:b/>
                <w:bCs/>
              </w:rPr>
              <w:t>CONTROLE DE SERVIDORES EFETIVOS E TEMPORÁRIOS</w:t>
            </w:r>
          </w:p>
        </w:tc>
        <w:tc>
          <w:tcPr>
            <w:tcW w:w="2268" w:type="dxa"/>
          </w:tcPr>
          <w:p w14:paraId="044A430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FFA95B9" w14:textId="77777777" w:rsidR="008674E9" w:rsidRDefault="008674E9" w:rsidP="008674E9">
            <w:pPr>
              <w:jc w:val="both"/>
              <w:rPr>
                <w:rFonts w:ascii="Arial" w:eastAsia="Arial" w:hAnsi="Arial" w:cs="Arial"/>
              </w:rPr>
            </w:pPr>
            <w:r>
              <w:rPr>
                <w:rFonts w:ascii="Arial" w:eastAsia="Arial" w:hAnsi="Arial" w:cs="Arial"/>
                <w:b/>
                <w:bCs/>
              </w:rPr>
              <w:t>ATENDE</w:t>
            </w:r>
          </w:p>
        </w:tc>
        <w:tc>
          <w:tcPr>
            <w:tcW w:w="1701" w:type="dxa"/>
          </w:tcPr>
          <w:p w14:paraId="3B4EB1CC"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699D8C9" w14:textId="77777777" w:rsidTr="008674E9">
        <w:trPr>
          <w:jc w:val="center"/>
        </w:trPr>
        <w:tc>
          <w:tcPr>
            <w:tcW w:w="4106" w:type="dxa"/>
          </w:tcPr>
          <w:p w14:paraId="26405D94" w14:textId="77777777" w:rsidR="008674E9" w:rsidRDefault="008674E9" w:rsidP="008674E9">
            <w:pPr>
              <w:jc w:val="both"/>
              <w:rPr>
                <w:rFonts w:ascii="Arial" w:eastAsia="Arial" w:hAnsi="Arial" w:cs="Arial"/>
              </w:rPr>
            </w:pPr>
            <w:r>
              <w:rPr>
                <w:rFonts w:ascii="Arial" w:eastAsia="Arial" w:hAnsi="Arial" w:cs="Arial"/>
              </w:rPr>
              <w:t>312. Possuir Cadastro do Prontuário dos Funcionários contendo os seguintes dados: Nome do Funcionário, Código Funcional, Matrícula, CPF (Cadastro de Pessoa Física), Data de Nascimento, Sexo, Estado Civil, Deficiência, Cargo, Tipo de Contrato, Empresa do Funcionário (caso seja terceirizada), RG (Registro Geral), Nacionalidade, Município de Nascimento, NIS (Número de Identificação Social), Lotação, Experiência Profissional, Endereço, Contato, Tabela de Horário, Grau de Escolaridade, Grau de Especialização, Quantidade de Graduações e Disciplinas Habilitadas, contagem de tempo anterior vinculado à Ficha de Frequência;</w:t>
            </w:r>
          </w:p>
        </w:tc>
        <w:tc>
          <w:tcPr>
            <w:tcW w:w="2268" w:type="dxa"/>
            <w:vAlign w:val="center"/>
          </w:tcPr>
          <w:p w14:paraId="0E52B9C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6ACE36D" w14:textId="77777777" w:rsidR="008674E9" w:rsidRDefault="008674E9" w:rsidP="008674E9">
            <w:pPr>
              <w:jc w:val="both"/>
              <w:rPr>
                <w:rFonts w:ascii="Arial" w:eastAsia="Arial" w:hAnsi="Arial" w:cs="Arial"/>
              </w:rPr>
            </w:pPr>
          </w:p>
        </w:tc>
        <w:tc>
          <w:tcPr>
            <w:tcW w:w="1701" w:type="dxa"/>
          </w:tcPr>
          <w:p w14:paraId="019D9CED" w14:textId="77777777" w:rsidR="008674E9" w:rsidRDefault="008674E9" w:rsidP="008674E9">
            <w:pPr>
              <w:jc w:val="both"/>
              <w:rPr>
                <w:rFonts w:ascii="Arial" w:eastAsia="Arial" w:hAnsi="Arial" w:cs="Arial"/>
              </w:rPr>
            </w:pPr>
          </w:p>
        </w:tc>
      </w:tr>
      <w:tr w:rsidR="008674E9" w14:paraId="4E989CC1" w14:textId="77777777" w:rsidTr="008674E9">
        <w:trPr>
          <w:jc w:val="center"/>
        </w:trPr>
        <w:tc>
          <w:tcPr>
            <w:tcW w:w="4106" w:type="dxa"/>
          </w:tcPr>
          <w:p w14:paraId="271E62B3" w14:textId="77777777" w:rsidR="008674E9" w:rsidRDefault="008674E9" w:rsidP="008674E9">
            <w:pPr>
              <w:jc w:val="both"/>
              <w:rPr>
                <w:rFonts w:ascii="Arial" w:eastAsia="Arial" w:hAnsi="Arial" w:cs="Arial"/>
              </w:rPr>
            </w:pPr>
            <w:r>
              <w:rPr>
                <w:rFonts w:ascii="Arial" w:eastAsia="Arial" w:hAnsi="Arial" w:cs="Arial"/>
              </w:rPr>
              <w:t>315. Deve apresentar ferramenta que permita consultar os Cursos dos certificados cadastrados por nome de curso, nome de servidor, com filtro de status enviado, homologado, recusado ou todos;</w:t>
            </w:r>
          </w:p>
        </w:tc>
        <w:tc>
          <w:tcPr>
            <w:tcW w:w="2268" w:type="dxa"/>
            <w:vAlign w:val="center"/>
          </w:tcPr>
          <w:p w14:paraId="53BD3D8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DEEA46C" w14:textId="77777777" w:rsidR="008674E9" w:rsidRDefault="008674E9" w:rsidP="008674E9">
            <w:pPr>
              <w:jc w:val="both"/>
              <w:rPr>
                <w:rFonts w:ascii="Arial" w:eastAsia="Arial" w:hAnsi="Arial" w:cs="Arial"/>
              </w:rPr>
            </w:pPr>
          </w:p>
        </w:tc>
        <w:tc>
          <w:tcPr>
            <w:tcW w:w="1701" w:type="dxa"/>
          </w:tcPr>
          <w:p w14:paraId="672697C0" w14:textId="77777777" w:rsidR="008674E9" w:rsidRDefault="008674E9" w:rsidP="008674E9">
            <w:pPr>
              <w:jc w:val="both"/>
              <w:rPr>
                <w:rFonts w:ascii="Arial" w:eastAsia="Arial" w:hAnsi="Arial" w:cs="Arial"/>
              </w:rPr>
            </w:pPr>
          </w:p>
        </w:tc>
      </w:tr>
      <w:tr w:rsidR="008674E9" w14:paraId="3A558436" w14:textId="77777777" w:rsidTr="008674E9">
        <w:trPr>
          <w:jc w:val="center"/>
        </w:trPr>
        <w:tc>
          <w:tcPr>
            <w:tcW w:w="4106" w:type="dxa"/>
          </w:tcPr>
          <w:p w14:paraId="4FC2898E" w14:textId="77777777" w:rsidR="008674E9" w:rsidRDefault="008674E9" w:rsidP="008674E9">
            <w:pPr>
              <w:jc w:val="both"/>
              <w:rPr>
                <w:rFonts w:ascii="Arial" w:eastAsia="Arial" w:hAnsi="Arial" w:cs="Arial"/>
              </w:rPr>
            </w:pPr>
            <w:r>
              <w:rPr>
                <w:rFonts w:ascii="Arial" w:eastAsia="Arial" w:hAnsi="Arial" w:cs="Arial"/>
              </w:rPr>
              <w:t xml:space="preserve">318. Permitir na tela de Cursos </w:t>
            </w:r>
            <w:proofErr w:type="gramStart"/>
            <w:r>
              <w:rPr>
                <w:rFonts w:ascii="Arial" w:eastAsia="Arial" w:hAnsi="Arial" w:cs="Arial"/>
              </w:rPr>
              <w:t>visualizar</w:t>
            </w:r>
            <w:proofErr w:type="gramEnd"/>
            <w:r>
              <w:rPr>
                <w:rFonts w:ascii="Arial" w:eastAsia="Arial" w:hAnsi="Arial" w:cs="Arial"/>
              </w:rPr>
              <w:t xml:space="preserve"> o anexo de cada certificado cadastrado;</w:t>
            </w:r>
          </w:p>
        </w:tc>
        <w:tc>
          <w:tcPr>
            <w:tcW w:w="2268" w:type="dxa"/>
            <w:vAlign w:val="center"/>
          </w:tcPr>
          <w:p w14:paraId="7523E69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D517502" w14:textId="77777777" w:rsidR="008674E9" w:rsidRDefault="008674E9" w:rsidP="008674E9">
            <w:pPr>
              <w:jc w:val="both"/>
              <w:rPr>
                <w:rFonts w:ascii="Arial" w:eastAsia="Arial" w:hAnsi="Arial" w:cs="Arial"/>
              </w:rPr>
            </w:pPr>
          </w:p>
        </w:tc>
        <w:tc>
          <w:tcPr>
            <w:tcW w:w="1701" w:type="dxa"/>
          </w:tcPr>
          <w:p w14:paraId="3902C53D" w14:textId="77777777" w:rsidR="008674E9" w:rsidRDefault="008674E9" w:rsidP="008674E9">
            <w:pPr>
              <w:jc w:val="both"/>
              <w:rPr>
                <w:rFonts w:ascii="Arial" w:eastAsia="Arial" w:hAnsi="Arial" w:cs="Arial"/>
              </w:rPr>
            </w:pPr>
          </w:p>
        </w:tc>
      </w:tr>
      <w:tr w:rsidR="008674E9" w14:paraId="1A58FF3E" w14:textId="77777777" w:rsidTr="008674E9">
        <w:trPr>
          <w:jc w:val="center"/>
        </w:trPr>
        <w:tc>
          <w:tcPr>
            <w:tcW w:w="4106" w:type="dxa"/>
          </w:tcPr>
          <w:p w14:paraId="7DBDD74B" w14:textId="77777777" w:rsidR="008674E9" w:rsidRDefault="008674E9" w:rsidP="008674E9">
            <w:pPr>
              <w:jc w:val="both"/>
              <w:rPr>
                <w:rFonts w:ascii="Arial" w:eastAsia="Arial" w:hAnsi="Arial" w:cs="Arial"/>
              </w:rPr>
            </w:pPr>
            <w:r>
              <w:rPr>
                <w:rFonts w:ascii="Arial" w:eastAsia="Arial" w:hAnsi="Arial" w:cs="Arial"/>
              </w:rPr>
              <w:t xml:space="preserve">320. Possibilitar no cadastro de funcionário o anexo de documentos para a criação do Prontuário Digital; </w:t>
            </w:r>
          </w:p>
        </w:tc>
        <w:tc>
          <w:tcPr>
            <w:tcW w:w="2268" w:type="dxa"/>
            <w:vAlign w:val="center"/>
          </w:tcPr>
          <w:p w14:paraId="76F9439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3A3E97A" w14:textId="77777777" w:rsidR="008674E9" w:rsidRDefault="008674E9" w:rsidP="008674E9">
            <w:pPr>
              <w:jc w:val="both"/>
              <w:rPr>
                <w:rFonts w:ascii="Arial" w:eastAsia="Arial" w:hAnsi="Arial" w:cs="Arial"/>
              </w:rPr>
            </w:pPr>
          </w:p>
        </w:tc>
        <w:tc>
          <w:tcPr>
            <w:tcW w:w="1701" w:type="dxa"/>
          </w:tcPr>
          <w:p w14:paraId="5240C882" w14:textId="77777777" w:rsidR="008674E9" w:rsidRDefault="008674E9" w:rsidP="008674E9">
            <w:pPr>
              <w:jc w:val="both"/>
              <w:rPr>
                <w:rFonts w:ascii="Arial" w:eastAsia="Arial" w:hAnsi="Arial" w:cs="Arial"/>
              </w:rPr>
            </w:pPr>
          </w:p>
        </w:tc>
      </w:tr>
      <w:tr w:rsidR="008674E9" w14:paraId="21BA4E08" w14:textId="77777777" w:rsidTr="008674E9">
        <w:trPr>
          <w:jc w:val="center"/>
        </w:trPr>
        <w:tc>
          <w:tcPr>
            <w:tcW w:w="4106" w:type="dxa"/>
          </w:tcPr>
          <w:p w14:paraId="6344A318" w14:textId="77777777" w:rsidR="008674E9" w:rsidRDefault="008674E9" w:rsidP="008674E9">
            <w:pPr>
              <w:jc w:val="both"/>
              <w:rPr>
                <w:rFonts w:ascii="Arial" w:eastAsia="Arial" w:hAnsi="Arial" w:cs="Arial"/>
              </w:rPr>
            </w:pPr>
            <w:r>
              <w:rPr>
                <w:rFonts w:ascii="Arial" w:eastAsia="Arial" w:hAnsi="Arial" w:cs="Arial"/>
              </w:rPr>
              <w:t>321. Possibilitar a alteração de Dados Cadastrais no cadastro de funcionários;</w:t>
            </w:r>
          </w:p>
        </w:tc>
        <w:tc>
          <w:tcPr>
            <w:tcW w:w="2268" w:type="dxa"/>
            <w:vAlign w:val="center"/>
          </w:tcPr>
          <w:p w14:paraId="5B31CB0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0478AD1" w14:textId="77777777" w:rsidR="008674E9" w:rsidRDefault="008674E9" w:rsidP="008674E9">
            <w:pPr>
              <w:jc w:val="both"/>
              <w:rPr>
                <w:rFonts w:ascii="Arial" w:eastAsia="Arial" w:hAnsi="Arial" w:cs="Arial"/>
              </w:rPr>
            </w:pPr>
          </w:p>
        </w:tc>
        <w:tc>
          <w:tcPr>
            <w:tcW w:w="1701" w:type="dxa"/>
          </w:tcPr>
          <w:p w14:paraId="73A52646" w14:textId="77777777" w:rsidR="008674E9" w:rsidRDefault="008674E9" w:rsidP="008674E9">
            <w:pPr>
              <w:jc w:val="both"/>
              <w:rPr>
                <w:rFonts w:ascii="Arial" w:eastAsia="Arial" w:hAnsi="Arial" w:cs="Arial"/>
              </w:rPr>
            </w:pPr>
          </w:p>
        </w:tc>
      </w:tr>
      <w:tr w:rsidR="008674E9" w14:paraId="07569EA8" w14:textId="77777777" w:rsidTr="008674E9">
        <w:trPr>
          <w:jc w:val="center"/>
        </w:trPr>
        <w:tc>
          <w:tcPr>
            <w:tcW w:w="4106" w:type="dxa"/>
          </w:tcPr>
          <w:p w14:paraId="03505377" w14:textId="77777777" w:rsidR="008674E9" w:rsidRDefault="008674E9" w:rsidP="008674E9">
            <w:pPr>
              <w:jc w:val="both"/>
              <w:rPr>
                <w:rFonts w:ascii="Arial" w:eastAsia="Arial" w:hAnsi="Arial" w:cs="Arial"/>
              </w:rPr>
            </w:pPr>
            <w:r>
              <w:rPr>
                <w:rFonts w:ascii="Arial" w:eastAsia="Arial" w:hAnsi="Arial" w:cs="Arial"/>
              </w:rPr>
              <w:t>322. Possuir ferramenta de busca de Funcionários com as seguintes opções de filtros: Ativos, Cargo, Função, Ano de Contrato, Vínculo, Motivo de baixa, Unidade de Trabalho, Sede do Cargo e Situação Funcional,</w:t>
            </w:r>
          </w:p>
        </w:tc>
        <w:tc>
          <w:tcPr>
            <w:tcW w:w="2268" w:type="dxa"/>
            <w:vAlign w:val="center"/>
          </w:tcPr>
          <w:p w14:paraId="3B9EA57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03DB625" w14:textId="77777777" w:rsidR="008674E9" w:rsidRDefault="008674E9" w:rsidP="008674E9">
            <w:pPr>
              <w:jc w:val="both"/>
              <w:rPr>
                <w:rFonts w:ascii="Arial" w:eastAsia="Arial" w:hAnsi="Arial" w:cs="Arial"/>
              </w:rPr>
            </w:pPr>
          </w:p>
        </w:tc>
        <w:tc>
          <w:tcPr>
            <w:tcW w:w="1701" w:type="dxa"/>
          </w:tcPr>
          <w:p w14:paraId="6A818EF8" w14:textId="77777777" w:rsidR="008674E9" w:rsidRDefault="008674E9" w:rsidP="008674E9">
            <w:pPr>
              <w:jc w:val="both"/>
              <w:rPr>
                <w:rFonts w:ascii="Arial" w:eastAsia="Arial" w:hAnsi="Arial" w:cs="Arial"/>
              </w:rPr>
            </w:pPr>
          </w:p>
        </w:tc>
      </w:tr>
      <w:tr w:rsidR="008674E9" w14:paraId="6230725F" w14:textId="77777777" w:rsidTr="008674E9">
        <w:trPr>
          <w:jc w:val="center"/>
        </w:trPr>
        <w:tc>
          <w:tcPr>
            <w:tcW w:w="4106" w:type="dxa"/>
          </w:tcPr>
          <w:p w14:paraId="21114F5A" w14:textId="77777777" w:rsidR="008674E9" w:rsidRDefault="008674E9" w:rsidP="008674E9">
            <w:pPr>
              <w:jc w:val="both"/>
              <w:rPr>
                <w:rFonts w:ascii="Arial" w:eastAsia="Arial" w:hAnsi="Arial" w:cs="Arial"/>
              </w:rPr>
            </w:pPr>
            <w:r>
              <w:rPr>
                <w:rFonts w:ascii="Arial" w:eastAsia="Arial" w:hAnsi="Arial" w:cs="Arial"/>
              </w:rPr>
              <w:t>341. Apresentar a Ficha da Escola, sendo dados das unidades escolares, contendo: Nome da Unidade, Número de Classes, Diretores e Coordenadores Responsáveis e Número de Funcionários por função e situação funcional;</w:t>
            </w:r>
          </w:p>
        </w:tc>
        <w:tc>
          <w:tcPr>
            <w:tcW w:w="2268" w:type="dxa"/>
            <w:vAlign w:val="center"/>
          </w:tcPr>
          <w:p w14:paraId="301DEBA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6E5B20C" w14:textId="77777777" w:rsidR="008674E9" w:rsidRDefault="008674E9" w:rsidP="008674E9">
            <w:pPr>
              <w:jc w:val="both"/>
              <w:rPr>
                <w:rFonts w:ascii="Arial" w:eastAsia="Arial" w:hAnsi="Arial" w:cs="Arial"/>
              </w:rPr>
            </w:pPr>
          </w:p>
        </w:tc>
        <w:tc>
          <w:tcPr>
            <w:tcW w:w="1701" w:type="dxa"/>
          </w:tcPr>
          <w:p w14:paraId="34EC2411" w14:textId="77777777" w:rsidR="008674E9" w:rsidRDefault="008674E9" w:rsidP="008674E9">
            <w:pPr>
              <w:jc w:val="both"/>
              <w:rPr>
                <w:rFonts w:ascii="Arial" w:eastAsia="Arial" w:hAnsi="Arial" w:cs="Arial"/>
              </w:rPr>
            </w:pPr>
          </w:p>
        </w:tc>
      </w:tr>
      <w:tr w:rsidR="008674E9" w14:paraId="66179C24" w14:textId="77777777" w:rsidTr="008674E9">
        <w:trPr>
          <w:jc w:val="center"/>
        </w:trPr>
        <w:tc>
          <w:tcPr>
            <w:tcW w:w="4106" w:type="dxa"/>
          </w:tcPr>
          <w:p w14:paraId="77A08A50" w14:textId="77777777" w:rsidR="008674E9" w:rsidRDefault="008674E9" w:rsidP="008674E9">
            <w:pPr>
              <w:jc w:val="both"/>
              <w:rPr>
                <w:rFonts w:ascii="Arial" w:eastAsia="Arial" w:hAnsi="Arial" w:cs="Arial"/>
              </w:rPr>
            </w:pPr>
            <w:r>
              <w:rPr>
                <w:rFonts w:ascii="Arial" w:eastAsia="Arial" w:hAnsi="Arial" w:cs="Arial"/>
              </w:rPr>
              <w:t>343. Emitir Relatório de Docentes Afastados por período determinado, Unidade, Data de Início e Motivo do Afastamento;</w:t>
            </w:r>
          </w:p>
        </w:tc>
        <w:tc>
          <w:tcPr>
            <w:tcW w:w="2268" w:type="dxa"/>
            <w:vAlign w:val="center"/>
          </w:tcPr>
          <w:p w14:paraId="64E71D2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156C913" w14:textId="77777777" w:rsidR="008674E9" w:rsidRDefault="008674E9" w:rsidP="008674E9">
            <w:pPr>
              <w:jc w:val="both"/>
              <w:rPr>
                <w:rFonts w:ascii="Arial" w:eastAsia="Arial" w:hAnsi="Arial" w:cs="Arial"/>
              </w:rPr>
            </w:pPr>
          </w:p>
        </w:tc>
        <w:tc>
          <w:tcPr>
            <w:tcW w:w="1701" w:type="dxa"/>
          </w:tcPr>
          <w:p w14:paraId="496C9832" w14:textId="77777777" w:rsidR="008674E9" w:rsidRDefault="008674E9" w:rsidP="008674E9">
            <w:pPr>
              <w:jc w:val="both"/>
              <w:rPr>
                <w:rFonts w:ascii="Arial" w:eastAsia="Arial" w:hAnsi="Arial" w:cs="Arial"/>
              </w:rPr>
            </w:pPr>
          </w:p>
        </w:tc>
      </w:tr>
      <w:tr w:rsidR="008674E9" w14:paraId="215158C7" w14:textId="77777777" w:rsidTr="008674E9">
        <w:trPr>
          <w:jc w:val="center"/>
        </w:trPr>
        <w:tc>
          <w:tcPr>
            <w:tcW w:w="4106" w:type="dxa"/>
          </w:tcPr>
          <w:p w14:paraId="32CDF316" w14:textId="77777777" w:rsidR="008674E9" w:rsidRDefault="008674E9" w:rsidP="008674E9">
            <w:pPr>
              <w:jc w:val="both"/>
              <w:rPr>
                <w:rFonts w:ascii="Arial" w:eastAsia="Arial" w:hAnsi="Arial" w:cs="Arial"/>
              </w:rPr>
            </w:pPr>
            <w:r>
              <w:rPr>
                <w:rFonts w:ascii="Arial" w:eastAsia="Arial" w:hAnsi="Arial" w:cs="Arial"/>
              </w:rPr>
              <w:t>346. Apresentar em tela a opção de seleção dos anos letivos para acesso das informações anteriores e atuais;</w:t>
            </w:r>
          </w:p>
        </w:tc>
        <w:tc>
          <w:tcPr>
            <w:tcW w:w="2268" w:type="dxa"/>
            <w:vAlign w:val="center"/>
          </w:tcPr>
          <w:p w14:paraId="21F35CF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0419479" w14:textId="77777777" w:rsidR="008674E9" w:rsidRDefault="008674E9" w:rsidP="008674E9">
            <w:pPr>
              <w:jc w:val="both"/>
              <w:rPr>
                <w:rFonts w:ascii="Arial" w:eastAsia="Arial" w:hAnsi="Arial" w:cs="Arial"/>
              </w:rPr>
            </w:pPr>
          </w:p>
        </w:tc>
        <w:tc>
          <w:tcPr>
            <w:tcW w:w="1701" w:type="dxa"/>
          </w:tcPr>
          <w:p w14:paraId="3EE9904B" w14:textId="77777777" w:rsidR="008674E9" w:rsidRDefault="008674E9" w:rsidP="008674E9">
            <w:pPr>
              <w:jc w:val="both"/>
              <w:rPr>
                <w:rFonts w:ascii="Arial" w:eastAsia="Arial" w:hAnsi="Arial" w:cs="Arial"/>
              </w:rPr>
            </w:pPr>
          </w:p>
        </w:tc>
      </w:tr>
    </w:tbl>
    <w:p w14:paraId="48C7815D"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701"/>
      </w:tblGrid>
      <w:tr w:rsidR="008674E9" w14:paraId="527A9BE4" w14:textId="77777777" w:rsidTr="008674E9">
        <w:trPr>
          <w:jc w:val="center"/>
        </w:trPr>
        <w:tc>
          <w:tcPr>
            <w:tcW w:w="3964" w:type="dxa"/>
          </w:tcPr>
          <w:p w14:paraId="28BABA08" w14:textId="77777777" w:rsidR="008674E9" w:rsidRDefault="008674E9" w:rsidP="008674E9">
            <w:pPr>
              <w:jc w:val="both"/>
              <w:rPr>
                <w:rFonts w:ascii="Arial" w:eastAsia="Arial" w:hAnsi="Arial" w:cs="Arial"/>
              </w:rPr>
            </w:pPr>
            <w:r>
              <w:rPr>
                <w:rFonts w:ascii="Arial" w:eastAsia="Arial" w:hAnsi="Arial" w:cs="Arial"/>
                <w:b/>
                <w:bCs/>
              </w:rPr>
              <w:t xml:space="preserve">CONTROLE DE FREQUÊNCIA DOS </w:t>
            </w:r>
            <w:r>
              <w:rPr>
                <w:rFonts w:ascii="Arial" w:eastAsia="Arial" w:hAnsi="Arial" w:cs="Arial"/>
                <w:b/>
                <w:bCs/>
              </w:rPr>
              <w:lastRenderedPageBreak/>
              <w:t>SERVIDORES EFETIVOS E TEMPORÁRIOS</w:t>
            </w:r>
          </w:p>
        </w:tc>
        <w:tc>
          <w:tcPr>
            <w:tcW w:w="2268" w:type="dxa"/>
            <w:vAlign w:val="center"/>
          </w:tcPr>
          <w:p w14:paraId="1E7F984E" w14:textId="77777777" w:rsidR="008674E9" w:rsidRDefault="008674E9" w:rsidP="008674E9">
            <w:pPr>
              <w:jc w:val="both"/>
              <w:rPr>
                <w:rFonts w:ascii="Arial" w:eastAsia="Arial" w:hAnsi="Arial" w:cs="Arial"/>
              </w:rPr>
            </w:pPr>
            <w:r>
              <w:rPr>
                <w:rFonts w:ascii="Arial" w:eastAsia="Arial" w:hAnsi="Arial" w:cs="Arial"/>
                <w:b/>
                <w:bCs/>
              </w:rPr>
              <w:lastRenderedPageBreak/>
              <w:t>CLASSIFICAÇÃO</w:t>
            </w:r>
          </w:p>
        </w:tc>
        <w:tc>
          <w:tcPr>
            <w:tcW w:w="1134" w:type="dxa"/>
          </w:tcPr>
          <w:p w14:paraId="2002A22F" w14:textId="77777777" w:rsidR="008674E9" w:rsidRDefault="008674E9" w:rsidP="008674E9">
            <w:pPr>
              <w:jc w:val="both"/>
              <w:rPr>
                <w:rFonts w:ascii="Arial" w:eastAsia="Arial" w:hAnsi="Arial" w:cs="Arial"/>
              </w:rPr>
            </w:pPr>
            <w:r>
              <w:rPr>
                <w:rFonts w:ascii="Arial" w:eastAsia="Arial" w:hAnsi="Arial" w:cs="Arial"/>
                <w:b/>
                <w:bCs/>
              </w:rPr>
              <w:t>ATENDE</w:t>
            </w:r>
          </w:p>
        </w:tc>
        <w:tc>
          <w:tcPr>
            <w:tcW w:w="1701" w:type="dxa"/>
          </w:tcPr>
          <w:p w14:paraId="2014A13E"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C708FEE" w14:textId="77777777" w:rsidTr="008674E9">
        <w:trPr>
          <w:jc w:val="center"/>
        </w:trPr>
        <w:tc>
          <w:tcPr>
            <w:tcW w:w="3964" w:type="dxa"/>
          </w:tcPr>
          <w:p w14:paraId="44BB67E6" w14:textId="77777777" w:rsidR="008674E9" w:rsidRDefault="008674E9" w:rsidP="008674E9">
            <w:pPr>
              <w:jc w:val="both"/>
              <w:rPr>
                <w:rFonts w:ascii="Arial" w:eastAsia="Arial" w:hAnsi="Arial" w:cs="Arial"/>
              </w:rPr>
            </w:pPr>
            <w:r>
              <w:rPr>
                <w:rFonts w:ascii="Arial" w:eastAsia="Arial" w:hAnsi="Arial" w:cs="Arial"/>
              </w:rPr>
              <w:lastRenderedPageBreak/>
              <w:t>353. Possibilitar o Controle de Frequência dos profissionais substitutos (eventuais), lançados na lotação docente das unidades escolares, permitindo a validação do profissional, anexo e carga horária.</w:t>
            </w:r>
          </w:p>
        </w:tc>
        <w:tc>
          <w:tcPr>
            <w:tcW w:w="2268" w:type="dxa"/>
            <w:vAlign w:val="center"/>
          </w:tcPr>
          <w:p w14:paraId="648DB5D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B872B9E" w14:textId="77777777" w:rsidR="008674E9" w:rsidRDefault="008674E9" w:rsidP="008674E9">
            <w:pPr>
              <w:jc w:val="both"/>
              <w:rPr>
                <w:rFonts w:ascii="Arial" w:eastAsia="Arial" w:hAnsi="Arial" w:cs="Arial"/>
              </w:rPr>
            </w:pPr>
          </w:p>
        </w:tc>
        <w:tc>
          <w:tcPr>
            <w:tcW w:w="1701" w:type="dxa"/>
          </w:tcPr>
          <w:p w14:paraId="7BA10CAF" w14:textId="77777777" w:rsidR="008674E9" w:rsidRDefault="008674E9" w:rsidP="008674E9">
            <w:pPr>
              <w:jc w:val="both"/>
              <w:rPr>
                <w:rFonts w:ascii="Arial" w:eastAsia="Arial" w:hAnsi="Arial" w:cs="Arial"/>
              </w:rPr>
            </w:pPr>
          </w:p>
        </w:tc>
      </w:tr>
      <w:tr w:rsidR="008674E9" w14:paraId="3E9B871B" w14:textId="77777777" w:rsidTr="008674E9">
        <w:trPr>
          <w:jc w:val="center"/>
        </w:trPr>
        <w:tc>
          <w:tcPr>
            <w:tcW w:w="3964" w:type="dxa"/>
          </w:tcPr>
          <w:p w14:paraId="354E8F21" w14:textId="77777777" w:rsidR="008674E9" w:rsidRDefault="008674E9" w:rsidP="008674E9">
            <w:pPr>
              <w:jc w:val="both"/>
              <w:rPr>
                <w:rFonts w:ascii="Arial" w:eastAsia="Arial" w:hAnsi="Arial" w:cs="Arial"/>
              </w:rPr>
            </w:pPr>
            <w:r>
              <w:rPr>
                <w:rFonts w:ascii="Arial" w:eastAsia="Arial" w:hAnsi="Arial" w:cs="Arial"/>
              </w:rPr>
              <w:t>354. Possuir ferramenta para Controle de Frequência, dos registros de ausências de docentes, por período e unidades escolares, com exibição da unidade escolar, período da ausência, nome do docente ausente, cargo, turma/série período, horário, tipo da ausência, observação, com controle para verificação se possui substituto da ausência, anexo de documento comprobatório da ausência e validação;</w:t>
            </w:r>
          </w:p>
        </w:tc>
        <w:tc>
          <w:tcPr>
            <w:tcW w:w="2268" w:type="dxa"/>
            <w:vAlign w:val="center"/>
          </w:tcPr>
          <w:p w14:paraId="21D5AD9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D717A6F" w14:textId="77777777" w:rsidR="008674E9" w:rsidRDefault="008674E9" w:rsidP="008674E9">
            <w:pPr>
              <w:jc w:val="both"/>
              <w:rPr>
                <w:rFonts w:ascii="Arial" w:eastAsia="Arial" w:hAnsi="Arial" w:cs="Arial"/>
              </w:rPr>
            </w:pPr>
          </w:p>
        </w:tc>
        <w:tc>
          <w:tcPr>
            <w:tcW w:w="1701" w:type="dxa"/>
          </w:tcPr>
          <w:p w14:paraId="2572C27A" w14:textId="77777777" w:rsidR="008674E9" w:rsidRDefault="008674E9" w:rsidP="008674E9">
            <w:pPr>
              <w:jc w:val="both"/>
              <w:rPr>
                <w:rFonts w:ascii="Arial" w:eastAsia="Arial" w:hAnsi="Arial" w:cs="Arial"/>
              </w:rPr>
            </w:pPr>
          </w:p>
        </w:tc>
      </w:tr>
      <w:tr w:rsidR="008674E9" w14:paraId="2EB83241" w14:textId="77777777" w:rsidTr="008674E9">
        <w:trPr>
          <w:jc w:val="center"/>
        </w:trPr>
        <w:tc>
          <w:tcPr>
            <w:tcW w:w="3964" w:type="dxa"/>
          </w:tcPr>
          <w:p w14:paraId="6F9AE6E8" w14:textId="77777777" w:rsidR="008674E9" w:rsidRDefault="008674E9" w:rsidP="008674E9">
            <w:pPr>
              <w:jc w:val="both"/>
              <w:rPr>
                <w:rFonts w:ascii="Arial" w:eastAsia="Arial" w:hAnsi="Arial" w:cs="Arial"/>
              </w:rPr>
            </w:pPr>
            <w:r>
              <w:rPr>
                <w:rFonts w:ascii="Arial" w:eastAsia="Arial" w:hAnsi="Arial" w:cs="Arial"/>
              </w:rPr>
              <w:t>361. Deve possuir ferramenta de Boletim de Frequência, para cada unidade escolar, com filtro de mês e ano para acesso da digitação e controle, apresentando em tela todos os servidores da lotação administrativa da unidade.</w:t>
            </w:r>
          </w:p>
        </w:tc>
        <w:tc>
          <w:tcPr>
            <w:tcW w:w="2268" w:type="dxa"/>
            <w:vAlign w:val="center"/>
          </w:tcPr>
          <w:p w14:paraId="249932C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43E476D" w14:textId="77777777" w:rsidR="008674E9" w:rsidRDefault="008674E9" w:rsidP="008674E9">
            <w:pPr>
              <w:jc w:val="both"/>
              <w:rPr>
                <w:rFonts w:ascii="Arial" w:eastAsia="Arial" w:hAnsi="Arial" w:cs="Arial"/>
              </w:rPr>
            </w:pPr>
          </w:p>
        </w:tc>
        <w:tc>
          <w:tcPr>
            <w:tcW w:w="1701" w:type="dxa"/>
          </w:tcPr>
          <w:p w14:paraId="0446E47D" w14:textId="77777777" w:rsidR="008674E9" w:rsidRDefault="008674E9" w:rsidP="008674E9">
            <w:pPr>
              <w:jc w:val="both"/>
              <w:rPr>
                <w:rFonts w:ascii="Arial" w:eastAsia="Arial" w:hAnsi="Arial" w:cs="Arial"/>
              </w:rPr>
            </w:pPr>
          </w:p>
        </w:tc>
      </w:tr>
      <w:tr w:rsidR="008674E9" w14:paraId="2DF2F9D2" w14:textId="77777777" w:rsidTr="008674E9">
        <w:trPr>
          <w:jc w:val="center"/>
        </w:trPr>
        <w:tc>
          <w:tcPr>
            <w:tcW w:w="3964" w:type="dxa"/>
          </w:tcPr>
          <w:p w14:paraId="6B6CACD8" w14:textId="77777777" w:rsidR="008674E9" w:rsidRDefault="008674E9" w:rsidP="008674E9">
            <w:pPr>
              <w:jc w:val="both"/>
              <w:rPr>
                <w:rFonts w:ascii="Arial" w:eastAsia="Arial" w:hAnsi="Arial" w:cs="Arial"/>
              </w:rPr>
            </w:pPr>
            <w:r>
              <w:rPr>
                <w:rFonts w:ascii="Arial" w:eastAsia="Arial" w:hAnsi="Arial" w:cs="Arial"/>
              </w:rPr>
              <w:t>367. Deve permitir ao perfil administrador a inclusão de servidores no Boletim de Frequência, desde que lotados na unidade escolar;</w:t>
            </w:r>
          </w:p>
        </w:tc>
        <w:tc>
          <w:tcPr>
            <w:tcW w:w="2268" w:type="dxa"/>
            <w:vAlign w:val="center"/>
          </w:tcPr>
          <w:p w14:paraId="432FD46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CF35519" w14:textId="77777777" w:rsidR="008674E9" w:rsidRDefault="008674E9" w:rsidP="008674E9">
            <w:pPr>
              <w:jc w:val="both"/>
              <w:rPr>
                <w:rFonts w:ascii="Arial" w:eastAsia="Arial" w:hAnsi="Arial" w:cs="Arial"/>
              </w:rPr>
            </w:pPr>
          </w:p>
        </w:tc>
        <w:tc>
          <w:tcPr>
            <w:tcW w:w="1701" w:type="dxa"/>
          </w:tcPr>
          <w:p w14:paraId="3E145AFA" w14:textId="77777777" w:rsidR="008674E9" w:rsidRDefault="008674E9" w:rsidP="008674E9">
            <w:pPr>
              <w:jc w:val="both"/>
              <w:rPr>
                <w:rFonts w:ascii="Arial" w:eastAsia="Arial" w:hAnsi="Arial" w:cs="Arial"/>
              </w:rPr>
            </w:pPr>
          </w:p>
        </w:tc>
      </w:tr>
      <w:tr w:rsidR="008674E9" w14:paraId="3604B081" w14:textId="77777777" w:rsidTr="008674E9">
        <w:trPr>
          <w:jc w:val="center"/>
        </w:trPr>
        <w:tc>
          <w:tcPr>
            <w:tcW w:w="3964" w:type="dxa"/>
          </w:tcPr>
          <w:p w14:paraId="5D66AE53" w14:textId="77777777" w:rsidR="008674E9" w:rsidRDefault="008674E9" w:rsidP="008674E9">
            <w:pPr>
              <w:jc w:val="both"/>
              <w:rPr>
                <w:rFonts w:ascii="Arial" w:eastAsia="Arial" w:hAnsi="Arial" w:cs="Arial"/>
              </w:rPr>
            </w:pPr>
            <w:r>
              <w:rPr>
                <w:rFonts w:ascii="Arial" w:eastAsia="Arial" w:hAnsi="Arial" w:cs="Arial"/>
              </w:rPr>
              <w:t>368. Deve permitir ao perfil administrador, o lançamento de Ausência Prolongada para servidores com afastamentos, podendo selecionar o servidor da unidade, informar o tipo de falta previamente cadastrada, data início e data fim, podendo ser alterado a qualquer momento, ou excluído se ainda não possuir fechamento do mês de início;</w:t>
            </w:r>
          </w:p>
        </w:tc>
        <w:tc>
          <w:tcPr>
            <w:tcW w:w="2268" w:type="dxa"/>
            <w:vAlign w:val="center"/>
          </w:tcPr>
          <w:p w14:paraId="473A997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E1E58FA" w14:textId="77777777" w:rsidR="008674E9" w:rsidRDefault="008674E9" w:rsidP="008674E9">
            <w:pPr>
              <w:jc w:val="both"/>
              <w:rPr>
                <w:rFonts w:ascii="Arial" w:eastAsia="Arial" w:hAnsi="Arial" w:cs="Arial"/>
              </w:rPr>
            </w:pPr>
          </w:p>
        </w:tc>
        <w:tc>
          <w:tcPr>
            <w:tcW w:w="1701" w:type="dxa"/>
          </w:tcPr>
          <w:p w14:paraId="5D483421" w14:textId="77777777" w:rsidR="008674E9" w:rsidRDefault="008674E9" w:rsidP="008674E9">
            <w:pPr>
              <w:jc w:val="both"/>
              <w:rPr>
                <w:rFonts w:ascii="Arial" w:eastAsia="Arial" w:hAnsi="Arial" w:cs="Arial"/>
              </w:rPr>
            </w:pPr>
          </w:p>
        </w:tc>
      </w:tr>
      <w:tr w:rsidR="008674E9" w14:paraId="0F0F9A36" w14:textId="77777777" w:rsidTr="008674E9">
        <w:trPr>
          <w:jc w:val="center"/>
        </w:trPr>
        <w:tc>
          <w:tcPr>
            <w:tcW w:w="3964" w:type="dxa"/>
          </w:tcPr>
          <w:p w14:paraId="6CF40885" w14:textId="77777777" w:rsidR="008674E9" w:rsidRDefault="008674E9" w:rsidP="008674E9">
            <w:pPr>
              <w:jc w:val="both"/>
              <w:rPr>
                <w:rFonts w:ascii="Arial" w:eastAsia="Arial" w:hAnsi="Arial" w:cs="Arial"/>
              </w:rPr>
            </w:pPr>
            <w:r>
              <w:rPr>
                <w:rFonts w:ascii="Arial" w:eastAsia="Arial" w:hAnsi="Arial" w:cs="Arial"/>
              </w:rPr>
              <w:t>370. Deve permitir finalizar o lançamento do mês, de maneira que bloqueie o acesso às alterações pela unidade escolar;</w:t>
            </w:r>
          </w:p>
        </w:tc>
        <w:tc>
          <w:tcPr>
            <w:tcW w:w="2268" w:type="dxa"/>
            <w:vAlign w:val="center"/>
          </w:tcPr>
          <w:p w14:paraId="68F7D75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70D1CB8" w14:textId="77777777" w:rsidR="008674E9" w:rsidRDefault="008674E9" w:rsidP="008674E9">
            <w:pPr>
              <w:jc w:val="both"/>
              <w:rPr>
                <w:rFonts w:ascii="Arial" w:eastAsia="Arial" w:hAnsi="Arial" w:cs="Arial"/>
              </w:rPr>
            </w:pPr>
          </w:p>
        </w:tc>
        <w:tc>
          <w:tcPr>
            <w:tcW w:w="1701" w:type="dxa"/>
          </w:tcPr>
          <w:p w14:paraId="1D1378D7" w14:textId="77777777" w:rsidR="008674E9" w:rsidRDefault="008674E9" w:rsidP="008674E9">
            <w:pPr>
              <w:jc w:val="both"/>
              <w:rPr>
                <w:rFonts w:ascii="Arial" w:eastAsia="Arial" w:hAnsi="Arial" w:cs="Arial"/>
              </w:rPr>
            </w:pPr>
          </w:p>
        </w:tc>
      </w:tr>
      <w:tr w:rsidR="008674E9" w14:paraId="60431FB1" w14:textId="77777777" w:rsidTr="008674E9">
        <w:trPr>
          <w:jc w:val="center"/>
        </w:trPr>
        <w:tc>
          <w:tcPr>
            <w:tcW w:w="3964" w:type="dxa"/>
          </w:tcPr>
          <w:p w14:paraId="649BD5BE" w14:textId="77777777" w:rsidR="008674E9" w:rsidRDefault="008674E9" w:rsidP="008674E9">
            <w:pPr>
              <w:jc w:val="both"/>
              <w:rPr>
                <w:rFonts w:ascii="Arial" w:eastAsia="Arial" w:hAnsi="Arial" w:cs="Arial"/>
              </w:rPr>
            </w:pPr>
            <w:r>
              <w:rPr>
                <w:rFonts w:ascii="Arial" w:eastAsia="Arial" w:hAnsi="Arial" w:cs="Arial"/>
              </w:rPr>
              <w:t xml:space="preserve">374. Deve permitir que o Acesso Administrador </w:t>
            </w:r>
            <w:proofErr w:type="gramStart"/>
            <w:r>
              <w:rPr>
                <w:rFonts w:ascii="Arial" w:eastAsia="Arial" w:hAnsi="Arial" w:cs="Arial"/>
              </w:rPr>
              <w:t>possa</w:t>
            </w:r>
            <w:proofErr w:type="gramEnd"/>
            <w:r>
              <w:rPr>
                <w:rFonts w:ascii="Arial" w:eastAsia="Arial" w:hAnsi="Arial" w:cs="Arial"/>
              </w:rPr>
              <w:t xml:space="preserve"> cancelar a finalização do mês a qualquer momento;</w:t>
            </w:r>
          </w:p>
        </w:tc>
        <w:tc>
          <w:tcPr>
            <w:tcW w:w="2268" w:type="dxa"/>
            <w:vAlign w:val="center"/>
          </w:tcPr>
          <w:p w14:paraId="4963C8D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41CD2C0" w14:textId="77777777" w:rsidR="008674E9" w:rsidRDefault="008674E9" w:rsidP="008674E9">
            <w:pPr>
              <w:jc w:val="both"/>
              <w:rPr>
                <w:rFonts w:ascii="Arial" w:eastAsia="Arial" w:hAnsi="Arial" w:cs="Arial"/>
              </w:rPr>
            </w:pPr>
          </w:p>
        </w:tc>
        <w:tc>
          <w:tcPr>
            <w:tcW w:w="1701" w:type="dxa"/>
          </w:tcPr>
          <w:p w14:paraId="30CDBFC8" w14:textId="77777777" w:rsidR="008674E9" w:rsidRDefault="008674E9" w:rsidP="008674E9">
            <w:pPr>
              <w:jc w:val="both"/>
              <w:rPr>
                <w:rFonts w:ascii="Arial" w:eastAsia="Arial" w:hAnsi="Arial" w:cs="Arial"/>
              </w:rPr>
            </w:pPr>
          </w:p>
        </w:tc>
      </w:tr>
    </w:tbl>
    <w:p w14:paraId="0A23A072"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443F04B3" w14:textId="77777777" w:rsidTr="008674E9">
        <w:trPr>
          <w:jc w:val="center"/>
        </w:trPr>
        <w:tc>
          <w:tcPr>
            <w:tcW w:w="3964" w:type="dxa"/>
          </w:tcPr>
          <w:p w14:paraId="13CEF269" w14:textId="77777777" w:rsidR="008674E9" w:rsidRDefault="008674E9" w:rsidP="008674E9">
            <w:pPr>
              <w:jc w:val="both"/>
              <w:rPr>
                <w:rFonts w:ascii="Arial" w:eastAsia="Arial" w:hAnsi="Arial" w:cs="Arial"/>
              </w:rPr>
            </w:pPr>
            <w:r>
              <w:rPr>
                <w:rFonts w:ascii="Arial" w:eastAsia="Arial" w:hAnsi="Arial" w:cs="Arial"/>
                <w:b/>
                <w:bCs/>
              </w:rPr>
              <w:t>FICHA DE FREQUÊNCIA – FICHA 100</w:t>
            </w:r>
          </w:p>
        </w:tc>
        <w:tc>
          <w:tcPr>
            <w:tcW w:w="2268" w:type="dxa"/>
          </w:tcPr>
          <w:p w14:paraId="05365414"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10444402"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5F1B1CE"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F46BC40" w14:textId="77777777" w:rsidTr="008674E9">
        <w:trPr>
          <w:jc w:val="center"/>
        </w:trPr>
        <w:tc>
          <w:tcPr>
            <w:tcW w:w="3964" w:type="dxa"/>
          </w:tcPr>
          <w:p w14:paraId="40A43133" w14:textId="77777777" w:rsidR="008674E9" w:rsidRDefault="008674E9" w:rsidP="008674E9">
            <w:pPr>
              <w:jc w:val="both"/>
              <w:rPr>
                <w:rFonts w:ascii="Arial" w:eastAsia="Arial" w:hAnsi="Arial" w:cs="Arial"/>
              </w:rPr>
            </w:pPr>
            <w:r>
              <w:rPr>
                <w:rFonts w:ascii="Arial" w:eastAsia="Arial" w:hAnsi="Arial" w:cs="Arial"/>
              </w:rPr>
              <w:t>399. Apresentar ferramenta da Ficha 100, para cada unidade escolar, permitindo o cadastro, manutenção e geração da Ficha 100 de cada servidor, por unidade escolar;</w:t>
            </w:r>
          </w:p>
        </w:tc>
        <w:tc>
          <w:tcPr>
            <w:tcW w:w="2268" w:type="dxa"/>
            <w:vAlign w:val="center"/>
          </w:tcPr>
          <w:p w14:paraId="76005A2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68E6D59" w14:textId="77777777" w:rsidR="008674E9" w:rsidRDefault="008674E9" w:rsidP="008674E9">
            <w:pPr>
              <w:jc w:val="both"/>
              <w:rPr>
                <w:rFonts w:ascii="Arial" w:eastAsia="Arial" w:hAnsi="Arial" w:cs="Arial"/>
              </w:rPr>
            </w:pPr>
          </w:p>
        </w:tc>
        <w:tc>
          <w:tcPr>
            <w:tcW w:w="1650" w:type="dxa"/>
          </w:tcPr>
          <w:p w14:paraId="21059C37" w14:textId="77777777" w:rsidR="008674E9" w:rsidRDefault="008674E9" w:rsidP="008674E9">
            <w:pPr>
              <w:jc w:val="both"/>
              <w:rPr>
                <w:rFonts w:ascii="Arial" w:eastAsia="Arial" w:hAnsi="Arial" w:cs="Arial"/>
              </w:rPr>
            </w:pPr>
          </w:p>
        </w:tc>
      </w:tr>
      <w:tr w:rsidR="008674E9" w14:paraId="375D6112" w14:textId="77777777" w:rsidTr="008674E9">
        <w:trPr>
          <w:jc w:val="center"/>
        </w:trPr>
        <w:tc>
          <w:tcPr>
            <w:tcW w:w="3964" w:type="dxa"/>
          </w:tcPr>
          <w:p w14:paraId="07B0CE07" w14:textId="77777777" w:rsidR="008674E9" w:rsidRDefault="008674E9" w:rsidP="008674E9">
            <w:pPr>
              <w:jc w:val="both"/>
              <w:rPr>
                <w:rFonts w:ascii="Arial" w:eastAsia="Arial" w:hAnsi="Arial" w:cs="Arial"/>
              </w:rPr>
            </w:pPr>
            <w:r>
              <w:rPr>
                <w:rFonts w:ascii="Arial" w:eastAsia="Arial" w:hAnsi="Arial" w:cs="Arial"/>
              </w:rPr>
              <w:t>404. Deve possuir campo para inserir observação, podendo alterar e excluir a qualquer momento;</w:t>
            </w:r>
          </w:p>
        </w:tc>
        <w:tc>
          <w:tcPr>
            <w:tcW w:w="2268" w:type="dxa"/>
            <w:vAlign w:val="center"/>
          </w:tcPr>
          <w:p w14:paraId="24DC8FE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C885A18" w14:textId="77777777" w:rsidR="008674E9" w:rsidRDefault="008674E9" w:rsidP="008674E9">
            <w:pPr>
              <w:jc w:val="both"/>
              <w:rPr>
                <w:rFonts w:ascii="Arial" w:eastAsia="Arial" w:hAnsi="Arial" w:cs="Arial"/>
              </w:rPr>
            </w:pPr>
          </w:p>
        </w:tc>
        <w:tc>
          <w:tcPr>
            <w:tcW w:w="1650" w:type="dxa"/>
          </w:tcPr>
          <w:p w14:paraId="55F51CC4" w14:textId="77777777" w:rsidR="008674E9" w:rsidRDefault="008674E9" w:rsidP="008674E9">
            <w:pPr>
              <w:jc w:val="both"/>
              <w:rPr>
                <w:rFonts w:ascii="Arial" w:eastAsia="Arial" w:hAnsi="Arial" w:cs="Arial"/>
              </w:rPr>
            </w:pPr>
          </w:p>
        </w:tc>
      </w:tr>
      <w:tr w:rsidR="008674E9" w14:paraId="3054BA4C" w14:textId="77777777" w:rsidTr="008674E9">
        <w:trPr>
          <w:jc w:val="center"/>
        </w:trPr>
        <w:tc>
          <w:tcPr>
            <w:tcW w:w="3964" w:type="dxa"/>
          </w:tcPr>
          <w:p w14:paraId="1461CF86" w14:textId="77777777" w:rsidR="008674E9" w:rsidRDefault="008674E9" w:rsidP="008674E9">
            <w:pPr>
              <w:jc w:val="both"/>
              <w:rPr>
                <w:rFonts w:ascii="Arial" w:eastAsia="Arial" w:hAnsi="Arial" w:cs="Arial"/>
              </w:rPr>
            </w:pPr>
            <w:r>
              <w:rPr>
                <w:rFonts w:ascii="Arial" w:eastAsia="Arial" w:hAnsi="Arial" w:cs="Arial"/>
              </w:rPr>
              <w:t>408. Deve contar automaticamente e apresentar em cada coluna de faltas a quantidade em dias por mês;</w:t>
            </w:r>
          </w:p>
        </w:tc>
        <w:tc>
          <w:tcPr>
            <w:tcW w:w="2268" w:type="dxa"/>
            <w:vAlign w:val="center"/>
          </w:tcPr>
          <w:p w14:paraId="0763154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F353211" w14:textId="77777777" w:rsidR="008674E9" w:rsidRDefault="008674E9" w:rsidP="008674E9">
            <w:pPr>
              <w:jc w:val="both"/>
              <w:rPr>
                <w:rFonts w:ascii="Arial" w:eastAsia="Arial" w:hAnsi="Arial" w:cs="Arial"/>
              </w:rPr>
            </w:pPr>
          </w:p>
        </w:tc>
        <w:tc>
          <w:tcPr>
            <w:tcW w:w="1650" w:type="dxa"/>
          </w:tcPr>
          <w:p w14:paraId="36CEA31F" w14:textId="77777777" w:rsidR="008674E9" w:rsidRDefault="008674E9" w:rsidP="008674E9">
            <w:pPr>
              <w:jc w:val="both"/>
              <w:rPr>
                <w:rFonts w:ascii="Arial" w:eastAsia="Arial" w:hAnsi="Arial" w:cs="Arial"/>
              </w:rPr>
            </w:pPr>
          </w:p>
        </w:tc>
      </w:tr>
      <w:tr w:rsidR="008674E9" w14:paraId="078E45EA" w14:textId="77777777" w:rsidTr="008674E9">
        <w:trPr>
          <w:jc w:val="center"/>
        </w:trPr>
        <w:tc>
          <w:tcPr>
            <w:tcW w:w="3964" w:type="dxa"/>
          </w:tcPr>
          <w:p w14:paraId="3D7BCDE0" w14:textId="77777777" w:rsidR="008674E9" w:rsidRDefault="008674E9" w:rsidP="008674E9">
            <w:pPr>
              <w:jc w:val="both"/>
              <w:rPr>
                <w:rFonts w:ascii="Arial" w:eastAsia="Arial" w:hAnsi="Arial" w:cs="Arial"/>
              </w:rPr>
            </w:pPr>
            <w:r>
              <w:rPr>
                <w:rFonts w:ascii="Arial" w:eastAsia="Arial" w:hAnsi="Arial" w:cs="Arial"/>
              </w:rPr>
              <w:lastRenderedPageBreak/>
              <w:t>413. Gerar automaticamente, em todo mês de janeiro, a Ficha 100 do ano em curso carregando as informações finais de 31 de dezembro do ano anterior.</w:t>
            </w:r>
          </w:p>
        </w:tc>
        <w:tc>
          <w:tcPr>
            <w:tcW w:w="2268" w:type="dxa"/>
            <w:vAlign w:val="center"/>
          </w:tcPr>
          <w:p w14:paraId="5195E32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E38A576" w14:textId="77777777" w:rsidR="008674E9" w:rsidRDefault="008674E9" w:rsidP="008674E9">
            <w:pPr>
              <w:jc w:val="both"/>
              <w:rPr>
                <w:rFonts w:ascii="Arial" w:eastAsia="Arial" w:hAnsi="Arial" w:cs="Arial"/>
              </w:rPr>
            </w:pPr>
          </w:p>
        </w:tc>
        <w:tc>
          <w:tcPr>
            <w:tcW w:w="1650" w:type="dxa"/>
          </w:tcPr>
          <w:p w14:paraId="5E308C96" w14:textId="77777777" w:rsidR="008674E9" w:rsidRDefault="008674E9" w:rsidP="008674E9">
            <w:pPr>
              <w:jc w:val="both"/>
              <w:rPr>
                <w:rFonts w:ascii="Arial" w:eastAsia="Arial" w:hAnsi="Arial" w:cs="Arial"/>
              </w:rPr>
            </w:pPr>
          </w:p>
        </w:tc>
      </w:tr>
    </w:tbl>
    <w:p w14:paraId="781CD94D"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42C84D3C" w14:textId="77777777" w:rsidTr="008674E9">
        <w:trPr>
          <w:jc w:val="center"/>
        </w:trPr>
        <w:tc>
          <w:tcPr>
            <w:tcW w:w="3964" w:type="dxa"/>
          </w:tcPr>
          <w:p w14:paraId="05C96121" w14:textId="77777777" w:rsidR="008674E9" w:rsidRDefault="008674E9" w:rsidP="008674E9">
            <w:pPr>
              <w:jc w:val="both"/>
              <w:rPr>
                <w:rFonts w:ascii="Arial" w:eastAsia="Arial" w:hAnsi="Arial" w:cs="Arial"/>
              </w:rPr>
            </w:pPr>
            <w:r>
              <w:rPr>
                <w:rFonts w:ascii="Arial" w:eastAsia="Arial" w:hAnsi="Arial" w:cs="Arial"/>
                <w:b/>
                <w:bCs/>
              </w:rPr>
              <w:t>CONCURSO DE REMOÇÃO DOS PROFISSIONAIS DA EDUCAÇÃO</w:t>
            </w:r>
          </w:p>
        </w:tc>
        <w:tc>
          <w:tcPr>
            <w:tcW w:w="2268" w:type="dxa"/>
          </w:tcPr>
          <w:p w14:paraId="199FCFBC"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2F1213C"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794CEA5"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C560FAD" w14:textId="77777777" w:rsidTr="008674E9">
        <w:trPr>
          <w:jc w:val="center"/>
        </w:trPr>
        <w:tc>
          <w:tcPr>
            <w:tcW w:w="3964" w:type="dxa"/>
          </w:tcPr>
          <w:p w14:paraId="1947C09B" w14:textId="77777777" w:rsidR="008674E9" w:rsidRDefault="008674E9" w:rsidP="008674E9">
            <w:pPr>
              <w:jc w:val="both"/>
              <w:rPr>
                <w:rFonts w:ascii="Arial" w:eastAsia="Arial" w:hAnsi="Arial" w:cs="Arial"/>
              </w:rPr>
            </w:pPr>
            <w:r>
              <w:rPr>
                <w:rFonts w:ascii="Arial" w:eastAsia="Arial" w:hAnsi="Arial" w:cs="Arial"/>
              </w:rPr>
              <w:t>415. Permitir a Inscrição online do candidato através do perfil do professor e somente para efetivos;</w:t>
            </w:r>
          </w:p>
        </w:tc>
        <w:tc>
          <w:tcPr>
            <w:tcW w:w="2268" w:type="dxa"/>
            <w:vAlign w:val="center"/>
          </w:tcPr>
          <w:p w14:paraId="70B4AA8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E002F40" w14:textId="77777777" w:rsidR="008674E9" w:rsidRDefault="008674E9" w:rsidP="008674E9">
            <w:pPr>
              <w:jc w:val="both"/>
              <w:rPr>
                <w:rFonts w:ascii="Arial" w:eastAsia="Arial" w:hAnsi="Arial" w:cs="Arial"/>
              </w:rPr>
            </w:pPr>
          </w:p>
        </w:tc>
        <w:tc>
          <w:tcPr>
            <w:tcW w:w="1650" w:type="dxa"/>
          </w:tcPr>
          <w:p w14:paraId="48219B77" w14:textId="77777777" w:rsidR="008674E9" w:rsidRDefault="008674E9" w:rsidP="008674E9">
            <w:pPr>
              <w:jc w:val="both"/>
              <w:rPr>
                <w:rFonts w:ascii="Arial" w:eastAsia="Arial" w:hAnsi="Arial" w:cs="Arial"/>
              </w:rPr>
            </w:pPr>
          </w:p>
        </w:tc>
      </w:tr>
      <w:tr w:rsidR="008674E9" w14:paraId="67A8CEAE" w14:textId="77777777" w:rsidTr="008674E9">
        <w:trPr>
          <w:jc w:val="center"/>
        </w:trPr>
        <w:tc>
          <w:tcPr>
            <w:tcW w:w="3964" w:type="dxa"/>
          </w:tcPr>
          <w:p w14:paraId="1CA44BD2" w14:textId="77777777" w:rsidR="008674E9" w:rsidRDefault="008674E9" w:rsidP="008674E9">
            <w:pPr>
              <w:jc w:val="both"/>
              <w:rPr>
                <w:rFonts w:ascii="Arial" w:eastAsia="Arial" w:hAnsi="Arial" w:cs="Arial"/>
              </w:rPr>
            </w:pPr>
            <w:r>
              <w:rPr>
                <w:rFonts w:ascii="Arial" w:eastAsia="Arial" w:hAnsi="Arial" w:cs="Arial"/>
              </w:rPr>
              <w:t xml:space="preserve">416. Permitir que o candidato </w:t>
            </w:r>
            <w:proofErr w:type="gramStart"/>
            <w:r>
              <w:rPr>
                <w:rFonts w:ascii="Arial" w:eastAsia="Arial" w:hAnsi="Arial" w:cs="Arial"/>
              </w:rPr>
              <w:t>selecione</w:t>
            </w:r>
            <w:proofErr w:type="gramEnd"/>
            <w:r>
              <w:rPr>
                <w:rFonts w:ascii="Arial" w:eastAsia="Arial" w:hAnsi="Arial" w:cs="Arial"/>
              </w:rPr>
              <w:t xml:space="preserve"> as unidades de interesse, quantas unidades quiser e na ordem de prioridade, podendo alterar a ordem;</w:t>
            </w:r>
          </w:p>
        </w:tc>
        <w:tc>
          <w:tcPr>
            <w:tcW w:w="2268" w:type="dxa"/>
            <w:vAlign w:val="center"/>
          </w:tcPr>
          <w:p w14:paraId="65FD874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A3CE19A" w14:textId="77777777" w:rsidR="008674E9" w:rsidRDefault="008674E9" w:rsidP="008674E9">
            <w:pPr>
              <w:jc w:val="both"/>
              <w:rPr>
                <w:rFonts w:ascii="Arial" w:eastAsia="Arial" w:hAnsi="Arial" w:cs="Arial"/>
              </w:rPr>
            </w:pPr>
          </w:p>
        </w:tc>
        <w:tc>
          <w:tcPr>
            <w:tcW w:w="1650" w:type="dxa"/>
          </w:tcPr>
          <w:p w14:paraId="1CA7AD1C" w14:textId="77777777" w:rsidR="008674E9" w:rsidRDefault="008674E9" w:rsidP="008674E9">
            <w:pPr>
              <w:jc w:val="both"/>
              <w:rPr>
                <w:rFonts w:ascii="Arial" w:eastAsia="Arial" w:hAnsi="Arial" w:cs="Arial"/>
              </w:rPr>
            </w:pPr>
          </w:p>
        </w:tc>
      </w:tr>
      <w:tr w:rsidR="008674E9" w14:paraId="00EC0A68" w14:textId="77777777" w:rsidTr="008674E9">
        <w:trPr>
          <w:jc w:val="center"/>
        </w:trPr>
        <w:tc>
          <w:tcPr>
            <w:tcW w:w="3964" w:type="dxa"/>
          </w:tcPr>
          <w:p w14:paraId="520DDC4D" w14:textId="77777777" w:rsidR="008674E9" w:rsidRDefault="008674E9" w:rsidP="008674E9">
            <w:pPr>
              <w:jc w:val="both"/>
              <w:rPr>
                <w:rFonts w:ascii="Arial" w:eastAsia="Arial" w:hAnsi="Arial" w:cs="Arial"/>
              </w:rPr>
            </w:pPr>
            <w:r>
              <w:rPr>
                <w:rFonts w:ascii="Arial" w:eastAsia="Arial" w:hAnsi="Arial" w:cs="Arial"/>
              </w:rPr>
              <w:t>418. Permitir ao candidato gerar a Ficha de Inscrição;</w:t>
            </w:r>
          </w:p>
        </w:tc>
        <w:tc>
          <w:tcPr>
            <w:tcW w:w="2268" w:type="dxa"/>
            <w:vAlign w:val="center"/>
          </w:tcPr>
          <w:p w14:paraId="78C94FC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E07B03C" w14:textId="77777777" w:rsidR="008674E9" w:rsidRDefault="008674E9" w:rsidP="008674E9">
            <w:pPr>
              <w:jc w:val="both"/>
              <w:rPr>
                <w:rFonts w:ascii="Arial" w:eastAsia="Arial" w:hAnsi="Arial" w:cs="Arial"/>
              </w:rPr>
            </w:pPr>
          </w:p>
        </w:tc>
        <w:tc>
          <w:tcPr>
            <w:tcW w:w="1650" w:type="dxa"/>
          </w:tcPr>
          <w:p w14:paraId="6800C756" w14:textId="77777777" w:rsidR="008674E9" w:rsidRDefault="008674E9" w:rsidP="008674E9">
            <w:pPr>
              <w:jc w:val="both"/>
              <w:rPr>
                <w:rFonts w:ascii="Arial" w:eastAsia="Arial" w:hAnsi="Arial" w:cs="Arial"/>
              </w:rPr>
            </w:pPr>
          </w:p>
        </w:tc>
      </w:tr>
      <w:tr w:rsidR="008674E9" w14:paraId="7BD2A9B4" w14:textId="77777777" w:rsidTr="008674E9">
        <w:trPr>
          <w:jc w:val="center"/>
        </w:trPr>
        <w:tc>
          <w:tcPr>
            <w:tcW w:w="3964" w:type="dxa"/>
          </w:tcPr>
          <w:p w14:paraId="7A57FB4A" w14:textId="77777777" w:rsidR="008674E9" w:rsidRDefault="008674E9" w:rsidP="008674E9">
            <w:pPr>
              <w:jc w:val="both"/>
              <w:rPr>
                <w:rFonts w:ascii="Arial" w:eastAsia="Arial" w:hAnsi="Arial" w:cs="Arial"/>
              </w:rPr>
            </w:pPr>
            <w:r>
              <w:rPr>
                <w:rFonts w:ascii="Arial" w:eastAsia="Arial" w:hAnsi="Arial" w:cs="Arial"/>
              </w:rPr>
              <w:t>422. Apresentar ferramenta do Concurso de Remoção para que a SME possa analisar as inscrições e fazer o deferimento ou indeferimento das mesmas, em caso de indeferimento deve permitir campo de observação;</w:t>
            </w:r>
          </w:p>
        </w:tc>
        <w:tc>
          <w:tcPr>
            <w:tcW w:w="2268" w:type="dxa"/>
            <w:vAlign w:val="center"/>
          </w:tcPr>
          <w:p w14:paraId="1C5038F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CA68DD6" w14:textId="77777777" w:rsidR="008674E9" w:rsidRDefault="008674E9" w:rsidP="008674E9">
            <w:pPr>
              <w:jc w:val="both"/>
              <w:rPr>
                <w:rFonts w:ascii="Arial" w:eastAsia="Arial" w:hAnsi="Arial" w:cs="Arial"/>
              </w:rPr>
            </w:pPr>
          </w:p>
        </w:tc>
        <w:tc>
          <w:tcPr>
            <w:tcW w:w="1650" w:type="dxa"/>
          </w:tcPr>
          <w:p w14:paraId="2C9C1B5E" w14:textId="77777777" w:rsidR="008674E9" w:rsidRDefault="008674E9" w:rsidP="008674E9">
            <w:pPr>
              <w:jc w:val="both"/>
              <w:rPr>
                <w:rFonts w:ascii="Arial" w:eastAsia="Arial" w:hAnsi="Arial" w:cs="Arial"/>
              </w:rPr>
            </w:pPr>
          </w:p>
        </w:tc>
      </w:tr>
      <w:tr w:rsidR="008674E9" w14:paraId="05D4F835" w14:textId="77777777" w:rsidTr="008674E9">
        <w:trPr>
          <w:jc w:val="center"/>
        </w:trPr>
        <w:tc>
          <w:tcPr>
            <w:tcW w:w="3964" w:type="dxa"/>
          </w:tcPr>
          <w:p w14:paraId="5BC5664F" w14:textId="77777777" w:rsidR="008674E9" w:rsidRDefault="008674E9" w:rsidP="008674E9">
            <w:pPr>
              <w:jc w:val="both"/>
              <w:rPr>
                <w:rFonts w:ascii="Arial" w:eastAsia="Arial" w:hAnsi="Arial" w:cs="Arial"/>
              </w:rPr>
            </w:pPr>
            <w:r>
              <w:rPr>
                <w:rFonts w:ascii="Arial" w:eastAsia="Arial" w:hAnsi="Arial" w:cs="Arial"/>
              </w:rPr>
              <w:t xml:space="preserve">426. Permitir que a SME </w:t>
            </w:r>
            <w:proofErr w:type="gramStart"/>
            <w:r>
              <w:rPr>
                <w:rFonts w:ascii="Arial" w:eastAsia="Arial" w:hAnsi="Arial" w:cs="Arial"/>
              </w:rPr>
              <w:t>analise</w:t>
            </w:r>
            <w:proofErr w:type="gramEnd"/>
            <w:r>
              <w:rPr>
                <w:rFonts w:ascii="Arial" w:eastAsia="Arial" w:hAnsi="Arial" w:cs="Arial"/>
              </w:rPr>
              <w:t xml:space="preserve"> os recursos, com deferimento ou indeferimento e campo observação. O candidato deve receber o resultado do recurso no perfil do professor conforme cronograma do Edital;</w:t>
            </w:r>
          </w:p>
        </w:tc>
        <w:tc>
          <w:tcPr>
            <w:tcW w:w="2268" w:type="dxa"/>
            <w:vAlign w:val="center"/>
          </w:tcPr>
          <w:p w14:paraId="3EF2D1B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46464B4" w14:textId="77777777" w:rsidR="008674E9" w:rsidRDefault="008674E9" w:rsidP="008674E9">
            <w:pPr>
              <w:jc w:val="both"/>
              <w:rPr>
                <w:rFonts w:ascii="Arial" w:eastAsia="Arial" w:hAnsi="Arial" w:cs="Arial"/>
              </w:rPr>
            </w:pPr>
          </w:p>
        </w:tc>
        <w:tc>
          <w:tcPr>
            <w:tcW w:w="1650" w:type="dxa"/>
          </w:tcPr>
          <w:p w14:paraId="1A77ED3D" w14:textId="77777777" w:rsidR="008674E9" w:rsidRDefault="008674E9" w:rsidP="008674E9">
            <w:pPr>
              <w:jc w:val="both"/>
              <w:rPr>
                <w:rFonts w:ascii="Arial" w:eastAsia="Arial" w:hAnsi="Arial" w:cs="Arial"/>
              </w:rPr>
            </w:pPr>
          </w:p>
        </w:tc>
      </w:tr>
    </w:tbl>
    <w:p w14:paraId="5642C1D3" w14:textId="77777777" w:rsidR="008674E9" w:rsidRDefault="008674E9" w:rsidP="008674E9">
      <w:pPr>
        <w:spacing w:after="300"/>
        <w:jc w:val="both"/>
        <w:rPr>
          <w:rFonts w:ascii="Arial" w:eastAsia="Arial" w:hAnsi="Arial" w:cs="Arial"/>
        </w:rPr>
      </w:pPr>
    </w:p>
    <w:p w14:paraId="5A129ACF"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14597103" w14:textId="77777777" w:rsidTr="008674E9">
        <w:trPr>
          <w:jc w:val="center"/>
        </w:trPr>
        <w:tc>
          <w:tcPr>
            <w:tcW w:w="3964" w:type="dxa"/>
          </w:tcPr>
          <w:p w14:paraId="16C9EB44" w14:textId="77777777" w:rsidR="008674E9" w:rsidRDefault="008674E9" w:rsidP="008674E9">
            <w:pPr>
              <w:jc w:val="both"/>
              <w:rPr>
                <w:rFonts w:ascii="Arial" w:eastAsia="Arial" w:hAnsi="Arial" w:cs="Arial"/>
              </w:rPr>
            </w:pPr>
            <w:r>
              <w:rPr>
                <w:rFonts w:ascii="Arial" w:eastAsia="Arial" w:hAnsi="Arial" w:cs="Arial"/>
                <w:b/>
                <w:bCs/>
              </w:rPr>
              <w:t>CADASTRO RESERVA PARA PROFESSORES EVENTUAIS</w:t>
            </w:r>
          </w:p>
        </w:tc>
        <w:tc>
          <w:tcPr>
            <w:tcW w:w="2268" w:type="dxa"/>
          </w:tcPr>
          <w:p w14:paraId="5B53510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658D576"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901C7C4"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2636E4F4" w14:textId="77777777" w:rsidTr="008674E9">
        <w:trPr>
          <w:jc w:val="center"/>
        </w:trPr>
        <w:tc>
          <w:tcPr>
            <w:tcW w:w="3964" w:type="dxa"/>
          </w:tcPr>
          <w:p w14:paraId="46514C84" w14:textId="77777777" w:rsidR="008674E9" w:rsidRDefault="008674E9" w:rsidP="008674E9">
            <w:pPr>
              <w:jc w:val="both"/>
              <w:rPr>
                <w:rFonts w:ascii="Arial" w:eastAsia="Arial" w:hAnsi="Arial" w:cs="Arial"/>
              </w:rPr>
            </w:pPr>
            <w:r>
              <w:rPr>
                <w:rFonts w:ascii="Arial" w:eastAsia="Arial" w:hAnsi="Arial" w:cs="Arial"/>
              </w:rPr>
              <w:t>430. Permitir o cadastro online do candidato através do Portal de eventos;</w:t>
            </w:r>
          </w:p>
        </w:tc>
        <w:tc>
          <w:tcPr>
            <w:tcW w:w="2268" w:type="dxa"/>
            <w:vAlign w:val="center"/>
          </w:tcPr>
          <w:p w14:paraId="37F1484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E6ED450" w14:textId="77777777" w:rsidR="008674E9" w:rsidRDefault="008674E9" w:rsidP="008674E9">
            <w:pPr>
              <w:jc w:val="both"/>
              <w:rPr>
                <w:rFonts w:ascii="Arial" w:eastAsia="Arial" w:hAnsi="Arial" w:cs="Arial"/>
              </w:rPr>
            </w:pPr>
          </w:p>
        </w:tc>
        <w:tc>
          <w:tcPr>
            <w:tcW w:w="1650" w:type="dxa"/>
          </w:tcPr>
          <w:p w14:paraId="3CD3D8F4" w14:textId="77777777" w:rsidR="008674E9" w:rsidRDefault="008674E9" w:rsidP="008674E9">
            <w:pPr>
              <w:jc w:val="both"/>
              <w:rPr>
                <w:rFonts w:ascii="Arial" w:eastAsia="Arial" w:hAnsi="Arial" w:cs="Arial"/>
              </w:rPr>
            </w:pPr>
          </w:p>
        </w:tc>
      </w:tr>
      <w:tr w:rsidR="008674E9" w14:paraId="0C4974AA" w14:textId="77777777" w:rsidTr="008674E9">
        <w:trPr>
          <w:jc w:val="center"/>
        </w:trPr>
        <w:tc>
          <w:tcPr>
            <w:tcW w:w="3964" w:type="dxa"/>
          </w:tcPr>
          <w:p w14:paraId="22FA3617" w14:textId="77777777" w:rsidR="008674E9" w:rsidRDefault="008674E9" w:rsidP="008674E9">
            <w:pPr>
              <w:jc w:val="both"/>
              <w:rPr>
                <w:rFonts w:ascii="Arial" w:eastAsia="Arial" w:hAnsi="Arial" w:cs="Arial"/>
              </w:rPr>
            </w:pPr>
            <w:r>
              <w:rPr>
                <w:rFonts w:ascii="Arial" w:eastAsia="Arial" w:hAnsi="Arial" w:cs="Arial"/>
              </w:rPr>
              <w:t>431. Permitir na tela de cadastro, visualizar o Edital, declarar estar ciente das normas contidas no mesmo, selecionar a função, informar dados cadastrais, dados pessoais, contato, permitir o anexo de documento de identificação com foto frente e verso, anexar documentos comprobatório que habilitam para a função (frente e verso), anexar comprovantes de pós-graduação (frente e verso), apresentar tela de confirmação dos dados apresentado tudo o que foi cadastro;</w:t>
            </w:r>
          </w:p>
        </w:tc>
        <w:tc>
          <w:tcPr>
            <w:tcW w:w="2268" w:type="dxa"/>
            <w:vAlign w:val="center"/>
          </w:tcPr>
          <w:p w14:paraId="73F9D4D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26716B1" w14:textId="77777777" w:rsidR="008674E9" w:rsidRDefault="008674E9" w:rsidP="008674E9">
            <w:pPr>
              <w:jc w:val="both"/>
              <w:rPr>
                <w:rFonts w:ascii="Arial" w:eastAsia="Arial" w:hAnsi="Arial" w:cs="Arial"/>
              </w:rPr>
            </w:pPr>
          </w:p>
        </w:tc>
        <w:tc>
          <w:tcPr>
            <w:tcW w:w="1650" w:type="dxa"/>
          </w:tcPr>
          <w:p w14:paraId="57DE755E" w14:textId="77777777" w:rsidR="008674E9" w:rsidRDefault="008674E9" w:rsidP="008674E9">
            <w:pPr>
              <w:jc w:val="both"/>
              <w:rPr>
                <w:rFonts w:ascii="Arial" w:eastAsia="Arial" w:hAnsi="Arial" w:cs="Arial"/>
              </w:rPr>
            </w:pPr>
          </w:p>
        </w:tc>
      </w:tr>
      <w:tr w:rsidR="008674E9" w14:paraId="6D68FD6C" w14:textId="77777777" w:rsidTr="008674E9">
        <w:trPr>
          <w:jc w:val="center"/>
        </w:trPr>
        <w:tc>
          <w:tcPr>
            <w:tcW w:w="3964" w:type="dxa"/>
          </w:tcPr>
          <w:p w14:paraId="790D453E" w14:textId="77777777" w:rsidR="008674E9" w:rsidRDefault="008674E9" w:rsidP="008674E9">
            <w:pPr>
              <w:jc w:val="both"/>
              <w:rPr>
                <w:rFonts w:ascii="Arial" w:eastAsia="Arial" w:hAnsi="Arial" w:cs="Arial"/>
              </w:rPr>
            </w:pPr>
            <w:r>
              <w:rPr>
                <w:rFonts w:ascii="Arial" w:eastAsia="Arial" w:hAnsi="Arial" w:cs="Arial"/>
              </w:rPr>
              <w:t xml:space="preserve">433. Permitir que o candidato </w:t>
            </w:r>
            <w:proofErr w:type="gramStart"/>
            <w:r>
              <w:rPr>
                <w:rFonts w:ascii="Arial" w:eastAsia="Arial" w:hAnsi="Arial" w:cs="Arial"/>
              </w:rPr>
              <w:t>possa</w:t>
            </w:r>
            <w:proofErr w:type="gramEnd"/>
            <w:r>
              <w:rPr>
                <w:rFonts w:ascii="Arial" w:eastAsia="Arial" w:hAnsi="Arial" w:cs="Arial"/>
              </w:rPr>
              <w:t xml:space="preserve"> acessar o cadastro e emitir nova via do comprovante;</w:t>
            </w:r>
          </w:p>
        </w:tc>
        <w:tc>
          <w:tcPr>
            <w:tcW w:w="2268" w:type="dxa"/>
            <w:vAlign w:val="center"/>
          </w:tcPr>
          <w:p w14:paraId="0D26512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20472A1" w14:textId="77777777" w:rsidR="008674E9" w:rsidRDefault="008674E9" w:rsidP="008674E9">
            <w:pPr>
              <w:jc w:val="both"/>
              <w:rPr>
                <w:rFonts w:ascii="Arial" w:eastAsia="Arial" w:hAnsi="Arial" w:cs="Arial"/>
              </w:rPr>
            </w:pPr>
          </w:p>
        </w:tc>
        <w:tc>
          <w:tcPr>
            <w:tcW w:w="1650" w:type="dxa"/>
          </w:tcPr>
          <w:p w14:paraId="4FAE5112" w14:textId="77777777" w:rsidR="008674E9" w:rsidRDefault="008674E9" w:rsidP="008674E9">
            <w:pPr>
              <w:jc w:val="both"/>
              <w:rPr>
                <w:rFonts w:ascii="Arial" w:eastAsia="Arial" w:hAnsi="Arial" w:cs="Arial"/>
              </w:rPr>
            </w:pPr>
          </w:p>
        </w:tc>
      </w:tr>
      <w:tr w:rsidR="008674E9" w14:paraId="13777685" w14:textId="77777777" w:rsidTr="008674E9">
        <w:trPr>
          <w:jc w:val="center"/>
        </w:trPr>
        <w:tc>
          <w:tcPr>
            <w:tcW w:w="3964" w:type="dxa"/>
          </w:tcPr>
          <w:p w14:paraId="6FCF08ED" w14:textId="77777777" w:rsidR="008674E9" w:rsidRDefault="008674E9" w:rsidP="008674E9">
            <w:pPr>
              <w:jc w:val="both"/>
              <w:rPr>
                <w:rFonts w:ascii="Arial" w:eastAsia="Arial" w:hAnsi="Arial" w:cs="Arial"/>
              </w:rPr>
            </w:pPr>
            <w:r>
              <w:rPr>
                <w:rFonts w:ascii="Arial" w:eastAsia="Arial" w:hAnsi="Arial" w:cs="Arial"/>
              </w:rPr>
              <w:t>436. Permitir ao candidato com cadastro indeferido, realizar a interposição do recurso pelo acesso de cadastro, com campo para texto e anexo de documentos;</w:t>
            </w:r>
          </w:p>
        </w:tc>
        <w:tc>
          <w:tcPr>
            <w:tcW w:w="2268" w:type="dxa"/>
            <w:vAlign w:val="center"/>
          </w:tcPr>
          <w:p w14:paraId="74964D2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519CD85" w14:textId="77777777" w:rsidR="008674E9" w:rsidRDefault="008674E9" w:rsidP="008674E9">
            <w:pPr>
              <w:jc w:val="both"/>
              <w:rPr>
                <w:rFonts w:ascii="Arial" w:eastAsia="Arial" w:hAnsi="Arial" w:cs="Arial"/>
              </w:rPr>
            </w:pPr>
          </w:p>
        </w:tc>
        <w:tc>
          <w:tcPr>
            <w:tcW w:w="1650" w:type="dxa"/>
          </w:tcPr>
          <w:p w14:paraId="09EE3BC4" w14:textId="77777777" w:rsidR="008674E9" w:rsidRDefault="008674E9" w:rsidP="008674E9">
            <w:pPr>
              <w:jc w:val="both"/>
              <w:rPr>
                <w:rFonts w:ascii="Arial" w:eastAsia="Arial" w:hAnsi="Arial" w:cs="Arial"/>
              </w:rPr>
            </w:pPr>
          </w:p>
        </w:tc>
      </w:tr>
      <w:tr w:rsidR="008674E9" w14:paraId="54F9DA08" w14:textId="77777777" w:rsidTr="008674E9">
        <w:trPr>
          <w:jc w:val="center"/>
        </w:trPr>
        <w:tc>
          <w:tcPr>
            <w:tcW w:w="3964" w:type="dxa"/>
          </w:tcPr>
          <w:p w14:paraId="690A7526" w14:textId="77777777" w:rsidR="008674E9" w:rsidRDefault="008674E9" w:rsidP="008674E9">
            <w:pPr>
              <w:jc w:val="both"/>
              <w:rPr>
                <w:rFonts w:ascii="Arial" w:eastAsia="Arial" w:hAnsi="Arial" w:cs="Arial"/>
              </w:rPr>
            </w:pPr>
            <w:r>
              <w:rPr>
                <w:rFonts w:ascii="Arial" w:eastAsia="Arial" w:hAnsi="Arial" w:cs="Arial"/>
              </w:rPr>
              <w:lastRenderedPageBreak/>
              <w:t xml:space="preserve">437. Permitir que a SME </w:t>
            </w:r>
            <w:proofErr w:type="gramStart"/>
            <w:r>
              <w:rPr>
                <w:rFonts w:ascii="Arial" w:eastAsia="Arial" w:hAnsi="Arial" w:cs="Arial"/>
              </w:rPr>
              <w:t>analise</w:t>
            </w:r>
            <w:proofErr w:type="gramEnd"/>
            <w:r>
              <w:rPr>
                <w:rFonts w:ascii="Arial" w:eastAsia="Arial" w:hAnsi="Arial" w:cs="Arial"/>
              </w:rPr>
              <w:t xml:space="preserve"> os recursos, apresentando o motivo do indeferimento de cada cadastro, visualizando e permitindo a validação dos anexos, deferindo ou indeferindo o recurso com campo de motivo;</w:t>
            </w:r>
          </w:p>
        </w:tc>
        <w:tc>
          <w:tcPr>
            <w:tcW w:w="2268" w:type="dxa"/>
            <w:vAlign w:val="center"/>
          </w:tcPr>
          <w:p w14:paraId="513D32C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3D205CA" w14:textId="77777777" w:rsidR="008674E9" w:rsidRDefault="008674E9" w:rsidP="008674E9">
            <w:pPr>
              <w:jc w:val="both"/>
              <w:rPr>
                <w:rFonts w:ascii="Arial" w:eastAsia="Arial" w:hAnsi="Arial" w:cs="Arial"/>
              </w:rPr>
            </w:pPr>
          </w:p>
        </w:tc>
        <w:tc>
          <w:tcPr>
            <w:tcW w:w="1650" w:type="dxa"/>
          </w:tcPr>
          <w:p w14:paraId="1B34D5C6" w14:textId="77777777" w:rsidR="008674E9" w:rsidRDefault="008674E9" w:rsidP="008674E9">
            <w:pPr>
              <w:jc w:val="both"/>
              <w:rPr>
                <w:rFonts w:ascii="Arial" w:eastAsia="Arial" w:hAnsi="Arial" w:cs="Arial"/>
              </w:rPr>
            </w:pPr>
          </w:p>
        </w:tc>
      </w:tr>
      <w:tr w:rsidR="008674E9" w14:paraId="592CD75D" w14:textId="77777777" w:rsidTr="008674E9">
        <w:trPr>
          <w:jc w:val="center"/>
        </w:trPr>
        <w:tc>
          <w:tcPr>
            <w:tcW w:w="3964" w:type="dxa"/>
          </w:tcPr>
          <w:p w14:paraId="102E3B3A" w14:textId="77777777" w:rsidR="008674E9" w:rsidRDefault="008674E9" w:rsidP="008674E9">
            <w:pPr>
              <w:jc w:val="both"/>
              <w:rPr>
                <w:rFonts w:ascii="Arial" w:eastAsia="Arial" w:hAnsi="Arial" w:cs="Arial"/>
              </w:rPr>
            </w:pPr>
            <w:r>
              <w:rPr>
                <w:rFonts w:ascii="Arial" w:eastAsia="Arial" w:hAnsi="Arial" w:cs="Arial"/>
              </w:rPr>
              <w:t>440. Cadastrar automaticamente todos os profissionais com cadastro deferido, gerando contrato ativo com vínculo eventual, permitindo acesso às unidades escolares na tela de substituição de profissionais;</w:t>
            </w:r>
          </w:p>
        </w:tc>
        <w:tc>
          <w:tcPr>
            <w:tcW w:w="2268" w:type="dxa"/>
            <w:vAlign w:val="center"/>
          </w:tcPr>
          <w:p w14:paraId="58A2DD2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B0A62F9" w14:textId="77777777" w:rsidR="008674E9" w:rsidRDefault="008674E9" w:rsidP="008674E9">
            <w:pPr>
              <w:jc w:val="both"/>
              <w:rPr>
                <w:rFonts w:ascii="Arial" w:eastAsia="Arial" w:hAnsi="Arial" w:cs="Arial"/>
              </w:rPr>
            </w:pPr>
          </w:p>
        </w:tc>
        <w:tc>
          <w:tcPr>
            <w:tcW w:w="1650" w:type="dxa"/>
          </w:tcPr>
          <w:p w14:paraId="5883F3CD" w14:textId="77777777" w:rsidR="008674E9" w:rsidRDefault="008674E9" w:rsidP="008674E9">
            <w:pPr>
              <w:jc w:val="both"/>
              <w:rPr>
                <w:rFonts w:ascii="Arial" w:eastAsia="Arial" w:hAnsi="Arial" w:cs="Arial"/>
              </w:rPr>
            </w:pPr>
          </w:p>
        </w:tc>
      </w:tr>
      <w:tr w:rsidR="008674E9" w14:paraId="057AD83F" w14:textId="77777777" w:rsidTr="008674E9">
        <w:trPr>
          <w:jc w:val="center"/>
        </w:trPr>
        <w:tc>
          <w:tcPr>
            <w:tcW w:w="3964" w:type="dxa"/>
          </w:tcPr>
          <w:p w14:paraId="284EE719" w14:textId="77777777" w:rsidR="008674E9" w:rsidRDefault="008674E9" w:rsidP="008674E9">
            <w:pPr>
              <w:jc w:val="both"/>
              <w:rPr>
                <w:rFonts w:ascii="Arial" w:eastAsia="Arial" w:hAnsi="Arial" w:cs="Arial"/>
              </w:rPr>
            </w:pPr>
            <w:r>
              <w:rPr>
                <w:rFonts w:ascii="Arial" w:eastAsia="Arial" w:hAnsi="Arial" w:cs="Arial"/>
              </w:rPr>
              <w:t xml:space="preserve">441. Deve permitir que novos processos </w:t>
            </w:r>
            <w:proofErr w:type="gramStart"/>
            <w:r>
              <w:rPr>
                <w:rFonts w:ascii="Arial" w:eastAsia="Arial" w:hAnsi="Arial" w:cs="Arial"/>
              </w:rPr>
              <w:t>sejam</w:t>
            </w:r>
            <w:proofErr w:type="gramEnd"/>
            <w:r>
              <w:rPr>
                <w:rFonts w:ascii="Arial" w:eastAsia="Arial" w:hAnsi="Arial" w:cs="Arial"/>
              </w:rPr>
              <w:t xml:space="preserve"> realizados, seguindo os mesmos trâmites, permitindo inscrição somente de profissionais que não participaram do processo anterior.</w:t>
            </w:r>
          </w:p>
        </w:tc>
        <w:tc>
          <w:tcPr>
            <w:tcW w:w="2268" w:type="dxa"/>
            <w:vAlign w:val="center"/>
          </w:tcPr>
          <w:p w14:paraId="76047B8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503D4E5" w14:textId="77777777" w:rsidR="008674E9" w:rsidRDefault="008674E9" w:rsidP="008674E9">
            <w:pPr>
              <w:jc w:val="both"/>
              <w:rPr>
                <w:rFonts w:ascii="Arial" w:eastAsia="Arial" w:hAnsi="Arial" w:cs="Arial"/>
              </w:rPr>
            </w:pPr>
          </w:p>
        </w:tc>
        <w:tc>
          <w:tcPr>
            <w:tcW w:w="1650" w:type="dxa"/>
          </w:tcPr>
          <w:p w14:paraId="1F0B0992" w14:textId="77777777" w:rsidR="008674E9" w:rsidRDefault="008674E9" w:rsidP="008674E9">
            <w:pPr>
              <w:jc w:val="both"/>
              <w:rPr>
                <w:rFonts w:ascii="Arial" w:eastAsia="Arial" w:hAnsi="Arial" w:cs="Arial"/>
              </w:rPr>
            </w:pPr>
          </w:p>
        </w:tc>
      </w:tr>
    </w:tbl>
    <w:p w14:paraId="54C690D3"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0AC0C384" w14:textId="77777777" w:rsidTr="008674E9">
        <w:trPr>
          <w:jc w:val="center"/>
        </w:trPr>
        <w:tc>
          <w:tcPr>
            <w:tcW w:w="3964" w:type="dxa"/>
          </w:tcPr>
          <w:p w14:paraId="60AEC15F" w14:textId="77777777" w:rsidR="008674E9" w:rsidRDefault="008674E9" w:rsidP="008674E9">
            <w:pPr>
              <w:jc w:val="both"/>
              <w:rPr>
                <w:rFonts w:ascii="Arial" w:eastAsia="Arial" w:hAnsi="Arial" w:cs="Arial"/>
              </w:rPr>
            </w:pPr>
            <w:r>
              <w:rPr>
                <w:rFonts w:ascii="Arial" w:eastAsia="Arial" w:hAnsi="Arial" w:cs="Arial"/>
                <w:b/>
                <w:bCs/>
              </w:rPr>
              <w:t>GERENCIAMENTO DAS UNIDADES ESCOLARES E COLETA DE DADOS GERAIS</w:t>
            </w:r>
          </w:p>
        </w:tc>
        <w:tc>
          <w:tcPr>
            <w:tcW w:w="2268" w:type="dxa"/>
          </w:tcPr>
          <w:p w14:paraId="2B3D47BC"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68F5B230"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4C1D2CD"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5DA2909" w14:textId="77777777" w:rsidTr="008674E9">
        <w:trPr>
          <w:jc w:val="center"/>
        </w:trPr>
        <w:tc>
          <w:tcPr>
            <w:tcW w:w="3964" w:type="dxa"/>
          </w:tcPr>
          <w:p w14:paraId="2019458B" w14:textId="77777777" w:rsidR="008674E9" w:rsidRDefault="008674E9" w:rsidP="008674E9">
            <w:pPr>
              <w:jc w:val="both"/>
              <w:rPr>
                <w:rFonts w:ascii="Arial" w:eastAsia="Arial" w:hAnsi="Arial" w:cs="Arial"/>
              </w:rPr>
            </w:pPr>
            <w:r>
              <w:rPr>
                <w:rFonts w:ascii="Arial" w:eastAsia="Arial" w:hAnsi="Arial" w:cs="Arial"/>
              </w:rPr>
              <w:t>443. Possuir ferramenta de busca de Escola por Código ou Nome;</w:t>
            </w:r>
          </w:p>
        </w:tc>
        <w:tc>
          <w:tcPr>
            <w:tcW w:w="2268" w:type="dxa"/>
            <w:vAlign w:val="center"/>
          </w:tcPr>
          <w:p w14:paraId="048DADE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A54560C" w14:textId="77777777" w:rsidR="008674E9" w:rsidRDefault="008674E9" w:rsidP="008674E9">
            <w:pPr>
              <w:jc w:val="both"/>
              <w:rPr>
                <w:rFonts w:ascii="Arial" w:eastAsia="Arial" w:hAnsi="Arial" w:cs="Arial"/>
              </w:rPr>
            </w:pPr>
          </w:p>
        </w:tc>
        <w:tc>
          <w:tcPr>
            <w:tcW w:w="1650" w:type="dxa"/>
          </w:tcPr>
          <w:p w14:paraId="2075E4E0" w14:textId="77777777" w:rsidR="008674E9" w:rsidRDefault="008674E9" w:rsidP="008674E9">
            <w:pPr>
              <w:jc w:val="both"/>
              <w:rPr>
                <w:rFonts w:ascii="Arial" w:eastAsia="Arial" w:hAnsi="Arial" w:cs="Arial"/>
              </w:rPr>
            </w:pPr>
          </w:p>
        </w:tc>
      </w:tr>
      <w:tr w:rsidR="008674E9" w14:paraId="153FEC82" w14:textId="77777777" w:rsidTr="008674E9">
        <w:trPr>
          <w:jc w:val="center"/>
        </w:trPr>
        <w:tc>
          <w:tcPr>
            <w:tcW w:w="3964" w:type="dxa"/>
          </w:tcPr>
          <w:p w14:paraId="7D6518EE" w14:textId="77777777" w:rsidR="008674E9" w:rsidRDefault="008674E9" w:rsidP="008674E9">
            <w:pPr>
              <w:jc w:val="both"/>
              <w:rPr>
                <w:rFonts w:ascii="Arial" w:eastAsia="Arial" w:hAnsi="Arial" w:cs="Arial"/>
              </w:rPr>
            </w:pPr>
            <w:r>
              <w:rPr>
                <w:rFonts w:ascii="Arial" w:eastAsia="Arial" w:hAnsi="Arial" w:cs="Arial"/>
              </w:rPr>
              <w:t xml:space="preserve">449. Gerar relatório de total de aluno por unidade escolar por região selecionável (região </w:t>
            </w:r>
            <w:proofErr w:type="gramStart"/>
            <w:r>
              <w:rPr>
                <w:rFonts w:ascii="Arial" w:eastAsia="Arial" w:hAnsi="Arial" w:cs="Arial"/>
              </w:rPr>
              <w:t>01...</w:t>
            </w:r>
            <w:proofErr w:type="gramEnd"/>
            <w:r>
              <w:rPr>
                <w:rFonts w:ascii="Arial" w:eastAsia="Arial" w:hAnsi="Arial" w:cs="Arial"/>
              </w:rPr>
              <w:t>região 10, rede), por modalidade selecionável (Ed. Infantil, Ens. Fundamental, outros) e por tipo situação da matrícula selecionável (em curso, transferido, não comparecimento, remanejado, outros), por série/ano, por turno e total por série/ano, por escola e geral.</w:t>
            </w:r>
          </w:p>
        </w:tc>
        <w:tc>
          <w:tcPr>
            <w:tcW w:w="2268" w:type="dxa"/>
            <w:vAlign w:val="center"/>
          </w:tcPr>
          <w:p w14:paraId="2A7A5A6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2EBB3BB" w14:textId="77777777" w:rsidR="008674E9" w:rsidRDefault="008674E9" w:rsidP="008674E9">
            <w:pPr>
              <w:jc w:val="both"/>
              <w:rPr>
                <w:rFonts w:ascii="Arial" w:eastAsia="Arial" w:hAnsi="Arial" w:cs="Arial"/>
              </w:rPr>
            </w:pPr>
          </w:p>
        </w:tc>
        <w:tc>
          <w:tcPr>
            <w:tcW w:w="1650" w:type="dxa"/>
          </w:tcPr>
          <w:p w14:paraId="175AE640" w14:textId="77777777" w:rsidR="008674E9" w:rsidRDefault="008674E9" w:rsidP="008674E9">
            <w:pPr>
              <w:jc w:val="both"/>
              <w:rPr>
                <w:rFonts w:ascii="Arial" w:eastAsia="Arial" w:hAnsi="Arial" w:cs="Arial"/>
              </w:rPr>
            </w:pPr>
          </w:p>
        </w:tc>
      </w:tr>
      <w:tr w:rsidR="008674E9" w14:paraId="1E813081" w14:textId="77777777" w:rsidTr="008674E9">
        <w:trPr>
          <w:jc w:val="center"/>
        </w:trPr>
        <w:tc>
          <w:tcPr>
            <w:tcW w:w="3964" w:type="dxa"/>
          </w:tcPr>
          <w:p w14:paraId="50610719" w14:textId="77777777" w:rsidR="008674E9" w:rsidRDefault="008674E9" w:rsidP="008674E9">
            <w:pPr>
              <w:jc w:val="both"/>
              <w:rPr>
                <w:rFonts w:ascii="Arial" w:eastAsia="Arial" w:hAnsi="Arial" w:cs="Arial"/>
              </w:rPr>
            </w:pPr>
            <w:r>
              <w:rPr>
                <w:rFonts w:ascii="Arial" w:eastAsia="Arial" w:hAnsi="Arial" w:cs="Arial"/>
              </w:rPr>
              <w:t>453. Emitir relatórios de funcionários com nome, cargo e função;</w:t>
            </w:r>
          </w:p>
        </w:tc>
        <w:tc>
          <w:tcPr>
            <w:tcW w:w="2268" w:type="dxa"/>
            <w:vAlign w:val="center"/>
          </w:tcPr>
          <w:p w14:paraId="355A3C0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1BE7CC3" w14:textId="77777777" w:rsidR="008674E9" w:rsidRDefault="008674E9" w:rsidP="008674E9">
            <w:pPr>
              <w:jc w:val="both"/>
              <w:rPr>
                <w:rFonts w:ascii="Arial" w:eastAsia="Arial" w:hAnsi="Arial" w:cs="Arial"/>
              </w:rPr>
            </w:pPr>
          </w:p>
        </w:tc>
        <w:tc>
          <w:tcPr>
            <w:tcW w:w="1650" w:type="dxa"/>
          </w:tcPr>
          <w:p w14:paraId="63C52DF6" w14:textId="77777777" w:rsidR="008674E9" w:rsidRDefault="008674E9" w:rsidP="008674E9">
            <w:pPr>
              <w:jc w:val="both"/>
              <w:rPr>
                <w:rFonts w:ascii="Arial" w:eastAsia="Arial" w:hAnsi="Arial" w:cs="Arial"/>
              </w:rPr>
            </w:pPr>
          </w:p>
        </w:tc>
      </w:tr>
      <w:tr w:rsidR="008674E9" w14:paraId="3FEF86BF" w14:textId="77777777" w:rsidTr="008674E9">
        <w:trPr>
          <w:jc w:val="center"/>
        </w:trPr>
        <w:tc>
          <w:tcPr>
            <w:tcW w:w="3964" w:type="dxa"/>
          </w:tcPr>
          <w:p w14:paraId="5D2E7B2F" w14:textId="77777777" w:rsidR="008674E9" w:rsidRDefault="008674E9" w:rsidP="008674E9">
            <w:pPr>
              <w:jc w:val="both"/>
              <w:rPr>
                <w:rFonts w:ascii="Arial" w:eastAsia="Arial" w:hAnsi="Arial" w:cs="Arial"/>
              </w:rPr>
            </w:pPr>
            <w:r>
              <w:rPr>
                <w:rFonts w:ascii="Arial" w:eastAsia="Arial" w:hAnsi="Arial" w:cs="Arial"/>
              </w:rPr>
              <w:t>459. Emitir relatórios de Alunos por Escola;</w:t>
            </w:r>
          </w:p>
        </w:tc>
        <w:tc>
          <w:tcPr>
            <w:tcW w:w="2268" w:type="dxa"/>
            <w:vAlign w:val="center"/>
          </w:tcPr>
          <w:p w14:paraId="5B38AE5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885FC08" w14:textId="77777777" w:rsidR="008674E9" w:rsidRDefault="008674E9" w:rsidP="008674E9">
            <w:pPr>
              <w:jc w:val="both"/>
              <w:rPr>
                <w:rFonts w:ascii="Arial" w:eastAsia="Arial" w:hAnsi="Arial" w:cs="Arial"/>
              </w:rPr>
            </w:pPr>
          </w:p>
        </w:tc>
        <w:tc>
          <w:tcPr>
            <w:tcW w:w="1650" w:type="dxa"/>
          </w:tcPr>
          <w:p w14:paraId="37227501" w14:textId="77777777" w:rsidR="008674E9" w:rsidRDefault="008674E9" w:rsidP="008674E9">
            <w:pPr>
              <w:jc w:val="both"/>
              <w:rPr>
                <w:rFonts w:ascii="Arial" w:eastAsia="Arial" w:hAnsi="Arial" w:cs="Arial"/>
              </w:rPr>
            </w:pPr>
          </w:p>
        </w:tc>
      </w:tr>
      <w:tr w:rsidR="008674E9" w14:paraId="63E01938" w14:textId="77777777" w:rsidTr="008674E9">
        <w:trPr>
          <w:jc w:val="center"/>
        </w:trPr>
        <w:tc>
          <w:tcPr>
            <w:tcW w:w="3964" w:type="dxa"/>
          </w:tcPr>
          <w:p w14:paraId="63112FFE" w14:textId="77777777" w:rsidR="008674E9" w:rsidRDefault="008674E9" w:rsidP="008674E9">
            <w:pPr>
              <w:jc w:val="both"/>
              <w:rPr>
                <w:rFonts w:ascii="Arial" w:eastAsia="Arial" w:hAnsi="Arial" w:cs="Arial"/>
              </w:rPr>
            </w:pPr>
            <w:r>
              <w:rPr>
                <w:rFonts w:ascii="Arial" w:eastAsia="Arial" w:hAnsi="Arial" w:cs="Arial"/>
              </w:rPr>
              <w:t xml:space="preserve">468. Gerar Quadro de todos os funcionários da unidade escolar, seus substitutos e no caso dos professores as turmas a ele atribuídas contendo as seguintes informações: matrícula, nome, sede (sim/não), vaga ativa (sim/não), cargo, função, vínculo (Efetivo, CLT, Terceirizado), série/ano, turma, turno, disciplina, turno de trabalho, substituto; </w:t>
            </w:r>
          </w:p>
        </w:tc>
        <w:tc>
          <w:tcPr>
            <w:tcW w:w="2268" w:type="dxa"/>
            <w:vAlign w:val="center"/>
          </w:tcPr>
          <w:p w14:paraId="256AFE9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4B690A0" w14:textId="77777777" w:rsidR="008674E9" w:rsidRDefault="008674E9" w:rsidP="008674E9">
            <w:pPr>
              <w:jc w:val="both"/>
              <w:rPr>
                <w:rFonts w:ascii="Arial" w:eastAsia="Arial" w:hAnsi="Arial" w:cs="Arial"/>
              </w:rPr>
            </w:pPr>
          </w:p>
        </w:tc>
        <w:tc>
          <w:tcPr>
            <w:tcW w:w="1650" w:type="dxa"/>
          </w:tcPr>
          <w:p w14:paraId="3AD6F775" w14:textId="77777777" w:rsidR="008674E9" w:rsidRDefault="008674E9" w:rsidP="008674E9">
            <w:pPr>
              <w:jc w:val="both"/>
              <w:rPr>
                <w:rFonts w:ascii="Arial" w:eastAsia="Arial" w:hAnsi="Arial" w:cs="Arial"/>
              </w:rPr>
            </w:pPr>
          </w:p>
        </w:tc>
      </w:tr>
      <w:tr w:rsidR="008674E9" w14:paraId="253B5F9F" w14:textId="77777777" w:rsidTr="008674E9">
        <w:trPr>
          <w:jc w:val="center"/>
        </w:trPr>
        <w:tc>
          <w:tcPr>
            <w:tcW w:w="3964" w:type="dxa"/>
          </w:tcPr>
          <w:p w14:paraId="273471C1" w14:textId="77777777" w:rsidR="008674E9" w:rsidRDefault="008674E9" w:rsidP="008674E9">
            <w:pPr>
              <w:jc w:val="both"/>
              <w:rPr>
                <w:rFonts w:ascii="Arial" w:eastAsia="Arial" w:hAnsi="Arial" w:cs="Arial"/>
              </w:rPr>
            </w:pPr>
            <w:r>
              <w:rPr>
                <w:rFonts w:ascii="Arial" w:eastAsia="Arial" w:hAnsi="Arial" w:cs="Arial"/>
              </w:rPr>
              <w:t xml:space="preserve">469. Gerar relatório interativo com exportação </w:t>
            </w:r>
            <w:proofErr w:type="spellStart"/>
            <w:r>
              <w:rPr>
                <w:rFonts w:ascii="Arial" w:eastAsia="Arial" w:hAnsi="Arial" w:cs="Arial"/>
              </w:rPr>
              <w:t>csv</w:t>
            </w:r>
            <w:proofErr w:type="spellEnd"/>
            <w:r>
              <w:rPr>
                <w:rFonts w:ascii="Arial" w:eastAsia="Arial" w:hAnsi="Arial" w:cs="Arial"/>
              </w:rPr>
              <w:t xml:space="preserve"> e/ou </w:t>
            </w:r>
            <w:proofErr w:type="spellStart"/>
            <w:r>
              <w:rPr>
                <w:rFonts w:ascii="Arial" w:eastAsia="Arial" w:hAnsi="Arial" w:cs="Arial"/>
              </w:rPr>
              <w:t>xls</w:t>
            </w:r>
            <w:proofErr w:type="spellEnd"/>
            <w:r>
              <w:rPr>
                <w:rFonts w:ascii="Arial" w:eastAsia="Arial" w:hAnsi="Arial" w:cs="Arial"/>
              </w:rPr>
              <w:t xml:space="preserve"> e/ou </w:t>
            </w:r>
            <w:proofErr w:type="spellStart"/>
            <w:r>
              <w:rPr>
                <w:rFonts w:ascii="Arial" w:eastAsia="Arial" w:hAnsi="Arial" w:cs="Arial"/>
              </w:rPr>
              <w:t>xlsx</w:t>
            </w:r>
            <w:proofErr w:type="spellEnd"/>
            <w:r>
              <w:rPr>
                <w:rFonts w:ascii="Arial" w:eastAsia="Arial" w:hAnsi="Arial" w:cs="Arial"/>
              </w:rPr>
              <w:t xml:space="preserve"> por meio do qual seja possível selecionar os campos do relatório: matrícula, nome, sede, local de trabalho, vaga ativa, cargo, função, </w:t>
            </w:r>
            <w:proofErr w:type="spellStart"/>
            <w:proofErr w:type="gramStart"/>
            <w:r>
              <w:rPr>
                <w:rFonts w:ascii="Arial" w:eastAsia="Arial" w:hAnsi="Arial" w:cs="Arial"/>
              </w:rPr>
              <w:t>cpf</w:t>
            </w:r>
            <w:proofErr w:type="spellEnd"/>
            <w:proofErr w:type="gramEnd"/>
            <w:r>
              <w:rPr>
                <w:rFonts w:ascii="Arial" w:eastAsia="Arial" w:hAnsi="Arial" w:cs="Arial"/>
              </w:rPr>
              <w:t xml:space="preserve">, </w:t>
            </w:r>
            <w:proofErr w:type="spellStart"/>
            <w:r>
              <w:rPr>
                <w:rFonts w:ascii="Arial" w:eastAsia="Arial" w:hAnsi="Arial" w:cs="Arial"/>
              </w:rPr>
              <w:t>rg</w:t>
            </w:r>
            <w:proofErr w:type="spellEnd"/>
            <w:r>
              <w:rPr>
                <w:rFonts w:ascii="Arial" w:eastAsia="Arial" w:hAnsi="Arial" w:cs="Arial"/>
              </w:rPr>
              <w:t xml:space="preserve">, data de nascimento, sexo, estado civil, vínculo, série/ano, turma, turno de trabalho, disciplina, quantidade de filhos, telefone, e-mail, endereço. </w:t>
            </w:r>
          </w:p>
        </w:tc>
        <w:tc>
          <w:tcPr>
            <w:tcW w:w="2268" w:type="dxa"/>
            <w:vAlign w:val="center"/>
          </w:tcPr>
          <w:p w14:paraId="21FCCEF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A9D532A" w14:textId="77777777" w:rsidR="008674E9" w:rsidRDefault="008674E9" w:rsidP="008674E9">
            <w:pPr>
              <w:jc w:val="both"/>
              <w:rPr>
                <w:rFonts w:ascii="Arial" w:eastAsia="Arial" w:hAnsi="Arial" w:cs="Arial"/>
              </w:rPr>
            </w:pPr>
          </w:p>
        </w:tc>
        <w:tc>
          <w:tcPr>
            <w:tcW w:w="1650" w:type="dxa"/>
          </w:tcPr>
          <w:p w14:paraId="008C6640" w14:textId="77777777" w:rsidR="008674E9" w:rsidRDefault="008674E9" w:rsidP="008674E9">
            <w:pPr>
              <w:jc w:val="both"/>
              <w:rPr>
                <w:rFonts w:ascii="Arial" w:eastAsia="Arial" w:hAnsi="Arial" w:cs="Arial"/>
              </w:rPr>
            </w:pPr>
          </w:p>
        </w:tc>
      </w:tr>
    </w:tbl>
    <w:p w14:paraId="71D01D58"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51307C10" w14:textId="77777777" w:rsidTr="008674E9">
        <w:trPr>
          <w:jc w:val="center"/>
        </w:trPr>
        <w:tc>
          <w:tcPr>
            <w:tcW w:w="3964" w:type="dxa"/>
          </w:tcPr>
          <w:p w14:paraId="5802A25B" w14:textId="77777777" w:rsidR="008674E9" w:rsidRDefault="008674E9" w:rsidP="008674E9">
            <w:pPr>
              <w:jc w:val="both"/>
              <w:rPr>
                <w:rFonts w:ascii="Arial" w:eastAsia="Arial" w:hAnsi="Arial" w:cs="Arial"/>
              </w:rPr>
            </w:pPr>
            <w:r>
              <w:rPr>
                <w:rFonts w:ascii="Arial" w:eastAsia="Arial" w:hAnsi="Arial" w:cs="Arial"/>
                <w:b/>
                <w:bCs/>
              </w:rPr>
              <w:t xml:space="preserve">CONTROLE DE PROTOCOLO / </w:t>
            </w:r>
            <w:r>
              <w:rPr>
                <w:rFonts w:ascii="Arial" w:eastAsia="Arial" w:hAnsi="Arial" w:cs="Arial"/>
                <w:b/>
                <w:bCs/>
              </w:rPr>
              <w:lastRenderedPageBreak/>
              <w:t>ATESTADOS</w:t>
            </w:r>
          </w:p>
        </w:tc>
        <w:tc>
          <w:tcPr>
            <w:tcW w:w="2268" w:type="dxa"/>
          </w:tcPr>
          <w:p w14:paraId="781B5625" w14:textId="77777777" w:rsidR="008674E9" w:rsidRDefault="008674E9" w:rsidP="008674E9">
            <w:pPr>
              <w:jc w:val="both"/>
              <w:rPr>
                <w:rFonts w:ascii="Arial" w:eastAsia="Arial" w:hAnsi="Arial" w:cs="Arial"/>
              </w:rPr>
            </w:pPr>
            <w:r>
              <w:rPr>
                <w:rFonts w:ascii="Arial" w:eastAsia="Arial" w:hAnsi="Arial" w:cs="Arial"/>
                <w:b/>
                <w:bCs/>
              </w:rPr>
              <w:lastRenderedPageBreak/>
              <w:t>CLASSIFICAÇÃO</w:t>
            </w:r>
          </w:p>
        </w:tc>
        <w:tc>
          <w:tcPr>
            <w:tcW w:w="1134" w:type="dxa"/>
          </w:tcPr>
          <w:p w14:paraId="4BC4C885"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574D728D"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4C1460C8"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46DC564D" w14:textId="77777777" w:rsidTr="008674E9">
        <w:trPr>
          <w:jc w:val="center"/>
        </w:trPr>
        <w:tc>
          <w:tcPr>
            <w:tcW w:w="3964" w:type="dxa"/>
          </w:tcPr>
          <w:p w14:paraId="44D1B2DF" w14:textId="77777777" w:rsidR="008674E9" w:rsidRDefault="008674E9" w:rsidP="008674E9">
            <w:pPr>
              <w:jc w:val="both"/>
              <w:rPr>
                <w:rFonts w:ascii="Arial" w:eastAsia="Arial" w:hAnsi="Arial" w:cs="Arial"/>
              </w:rPr>
            </w:pPr>
            <w:r>
              <w:rPr>
                <w:rFonts w:ascii="Arial" w:eastAsia="Arial" w:hAnsi="Arial" w:cs="Arial"/>
                <w:b/>
                <w:bCs/>
              </w:rPr>
              <w:t>PLANEJAMENTO</w:t>
            </w:r>
          </w:p>
        </w:tc>
        <w:tc>
          <w:tcPr>
            <w:tcW w:w="2268" w:type="dxa"/>
          </w:tcPr>
          <w:p w14:paraId="3BC7E32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E62870A"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4E38119"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0DE7A6FC"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348"/>
        <w:gridCol w:w="1054"/>
        <w:gridCol w:w="1650"/>
      </w:tblGrid>
      <w:tr w:rsidR="008674E9" w14:paraId="26918B1D" w14:textId="77777777" w:rsidTr="008674E9">
        <w:trPr>
          <w:jc w:val="center"/>
        </w:trPr>
        <w:tc>
          <w:tcPr>
            <w:tcW w:w="3964" w:type="dxa"/>
          </w:tcPr>
          <w:p w14:paraId="0AFDD150" w14:textId="77777777" w:rsidR="008674E9" w:rsidRDefault="008674E9" w:rsidP="008674E9">
            <w:pPr>
              <w:jc w:val="both"/>
              <w:rPr>
                <w:rFonts w:ascii="Arial" w:eastAsia="Arial" w:hAnsi="Arial" w:cs="Arial"/>
              </w:rPr>
            </w:pPr>
            <w:r>
              <w:rPr>
                <w:rFonts w:ascii="Arial" w:eastAsia="Arial" w:hAnsi="Arial" w:cs="Arial"/>
                <w:b/>
                <w:bCs/>
              </w:rPr>
              <w:t>MONITORAMENTO DA FREQUÊNCIA ESCOLAR</w:t>
            </w:r>
          </w:p>
        </w:tc>
        <w:tc>
          <w:tcPr>
            <w:tcW w:w="2348" w:type="dxa"/>
          </w:tcPr>
          <w:p w14:paraId="4653B3A4"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054" w:type="dxa"/>
          </w:tcPr>
          <w:p w14:paraId="141F82A8"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7E425F9"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3941693" w14:textId="77777777" w:rsidTr="008674E9">
        <w:trPr>
          <w:jc w:val="center"/>
        </w:trPr>
        <w:tc>
          <w:tcPr>
            <w:tcW w:w="3964" w:type="dxa"/>
          </w:tcPr>
          <w:p w14:paraId="3892A037" w14:textId="77777777" w:rsidR="008674E9" w:rsidRDefault="008674E9" w:rsidP="008674E9">
            <w:pPr>
              <w:jc w:val="both"/>
              <w:rPr>
                <w:rFonts w:ascii="Arial" w:eastAsia="Arial" w:hAnsi="Arial" w:cs="Arial"/>
              </w:rPr>
            </w:pPr>
            <w:r>
              <w:rPr>
                <w:rFonts w:ascii="Arial" w:eastAsia="Arial" w:hAnsi="Arial" w:cs="Arial"/>
              </w:rPr>
              <w:t xml:space="preserve">490. Permitir que o gestor da unidade escolar </w:t>
            </w:r>
            <w:proofErr w:type="gramStart"/>
            <w:r>
              <w:rPr>
                <w:rFonts w:ascii="Arial" w:eastAsia="Arial" w:hAnsi="Arial" w:cs="Arial"/>
              </w:rPr>
              <w:t>possa</w:t>
            </w:r>
            <w:proofErr w:type="gramEnd"/>
            <w:r>
              <w:rPr>
                <w:rFonts w:ascii="Arial" w:eastAsia="Arial" w:hAnsi="Arial" w:cs="Arial"/>
              </w:rPr>
              <w:t xml:space="preserve"> realizar controle e conferência da frequência escolar diária dos alunos, tendo acesso ao lançamento realizado pelo professor.</w:t>
            </w:r>
          </w:p>
        </w:tc>
        <w:tc>
          <w:tcPr>
            <w:tcW w:w="2348" w:type="dxa"/>
            <w:vAlign w:val="center"/>
          </w:tcPr>
          <w:p w14:paraId="6C193F2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1F98F84A" w14:textId="77777777" w:rsidR="008674E9" w:rsidRDefault="008674E9" w:rsidP="008674E9">
            <w:pPr>
              <w:jc w:val="both"/>
              <w:rPr>
                <w:rFonts w:ascii="Arial" w:eastAsia="Arial" w:hAnsi="Arial" w:cs="Arial"/>
              </w:rPr>
            </w:pPr>
          </w:p>
        </w:tc>
        <w:tc>
          <w:tcPr>
            <w:tcW w:w="1650" w:type="dxa"/>
          </w:tcPr>
          <w:p w14:paraId="4A79F40B" w14:textId="77777777" w:rsidR="008674E9" w:rsidRDefault="008674E9" w:rsidP="008674E9">
            <w:pPr>
              <w:jc w:val="both"/>
              <w:rPr>
                <w:rFonts w:ascii="Arial" w:eastAsia="Arial" w:hAnsi="Arial" w:cs="Arial"/>
              </w:rPr>
            </w:pPr>
          </w:p>
        </w:tc>
      </w:tr>
      <w:tr w:rsidR="008674E9" w14:paraId="5A94E78D" w14:textId="77777777" w:rsidTr="008674E9">
        <w:trPr>
          <w:jc w:val="center"/>
        </w:trPr>
        <w:tc>
          <w:tcPr>
            <w:tcW w:w="3964" w:type="dxa"/>
          </w:tcPr>
          <w:p w14:paraId="2332D14F" w14:textId="77777777" w:rsidR="008674E9" w:rsidRDefault="008674E9" w:rsidP="008674E9">
            <w:pPr>
              <w:jc w:val="both"/>
              <w:rPr>
                <w:rFonts w:ascii="Arial" w:eastAsia="Arial" w:hAnsi="Arial" w:cs="Arial"/>
              </w:rPr>
            </w:pPr>
            <w:r>
              <w:rPr>
                <w:rFonts w:ascii="Arial" w:eastAsia="Arial" w:hAnsi="Arial" w:cs="Arial"/>
              </w:rPr>
              <w:t>491. Deve permitir escolher a turma, a data e a disciplina, apresentando em tela os alunos da turma selecionada: número, nome e RA dos alunos, permitindo lançamento coletivo e individual da frequência;</w:t>
            </w:r>
          </w:p>
        </w:tc>
        <w:tc>
          <w:tcPr>
            <w:tcW w:w="2348" w:type="dxa"/>
            <w:vAlign w:val="center"/>
          </w:tcPr>
          <w:p w14:paraId="6F94773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2DAFAAE4" w14:textId="77777777" w:rsidR="008674E9" w:rsidRDefault="008674E9" w:rsidP="008674E9">
            <w:pPr>
              <w:jc w:val="both"/>
              <w:rPr>
                <w:rFonts w:ascii="Arial" w:eastAsia="Arial" w:hAnsi="Arial" w:cs="Arial"/>
              </w:rPr>
            </w:pPr>
          </w:p>
        </w:tc>
        <w:tc>
          <w:tcPr>
            <w:tcW w:w="1650" w:type="dxa"/>
          </w:tcPr>
          <w:p w14:paraId="473BC22C" w14:textId="77777777" w:rsidR="008674E9" w:rsidRDefault="008674E9" w:rsidP="008674E9">
            <w:pPr>
              <w:jc w:val="both"/>
              <w:rPr>
                <w:rFonts w:ascii="Arial" w:eastAsia="Arial" w:hAnsi="Arial" w:cs="Arial"/>
              </w:rPr>
            </w:pPr>
          </w:p>
        </w:tc>
      </w:tr>
      <w:tr w:rsidR="008674E9" w14:paraId="540E55D4" w14:textId="77777777" w:rsidTr="008674E9">
        <w:trPr>
          <w:jc w:val="center"/>
        </w:trPr>
        <w:tc>
          <w:tcPr>
            <w:tcW w:w="3964" w:type="dxa"/>
          </w:tcPr>
          <w:p w14:paraId="1D83F6B3" w14:textId="77777777" w:rsidR="008674E9" w:rsidRDefault="008674E9" w:rsidP="008674E9">
            <w:pPr>
              <w:jc w:val="both"/>
              <w:rPr>
                <w:rFonts w:ascii="Arial" w:eastAsia="Arial" w:hAnsi="Arial" w:cs="Arial"/>
              </w:rPr>
            </w:pPr>
            <w:r>
              <w:rPr>
                <w:rFonts w:ascii="Arial" w:eastAsia="Arial" w:hAnsi="Arial" w:cs="Arial"/>
              </w:rPr>
              <w:t>492. Emitir relatório da frequência permitindo seleção do mês e da turma.</w:t>
            </w:r>
          </w:p>
        </w:tc>
        <w:tc>
          <w:tcPr>
            <w:tcW w:w="2348" w:type="dxa"/>
            <w:vAlign w:val="center"/>
          </w:tcPr>
          <w:p w14:paraId="6A9BE8C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7A3DD329" w14:textId="77777777" w:rsidR="008674E9" w:rsidRDefault="008674E9" w:rsidP="008674E9">
            <w:pPr>
              <w:jc w:val="both"/>
              <w:rPr>
                <w:rFonts w:ascii="Arial" w:eastAsia="Arial" w:hAnsi="Arial" w:cs="Arial"/>
              </w:rPr>
            </w:pPr>
          </w:p>
        </w:tc>
        <w:tc>
          <w:tcPr>
            <w:tcW w:w="1650" w:type="dxa"/>
          </w:tcPr>
          <w:p w14:paraId="30DAC6EE" w14:textId="77777777" w:rsidR="008674E9" w:rsidRDefault="008674E9" w:rsidP="008674E9">
            <w:pPr>
              <w:jc w:val="both"/>
              <w:rPr>
                <w:rFonts w:ascii="Arial" w:eastAsia="Arial" w:hAnsi="Arial" w:cs="Arial"/>
              </w:rPr>
            </w:pPr>
          </w:p>
        </w:tc>
      </w:tr>
    </w:tbl>
    <w:p w14:paraId="44FF76CA"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294E8713" w14:textId="77777777" w:rsidTr="008674E9">
        <w:trPr>
          <w:jc w:val="center"/>
        </w:trPr>
        <w:tc>
          <w:tcPr>
            <w:tcW w:w="3964" w:type="dxa"/>
          </w:tcPr>
          <w:p w14:paraId="177CF5E2" w14:textId="77777777" w:rsidR="008674E9" w:rsidRDefault="008674E9" w:rsidP="008674E9">
            <w:pPr>
              <w:jc w:val="both"/>
              <w:rPr>
                <w:rFonts w:ascii="Arial" w:eastAsia="Arial" w:hAnsi="Arial" w:cs="Arial"/>
              </w:rPr>
            </w:pPr>
            <w:r>
              <w:rPr>
                <w:rFonts w:ascii="Arial" w:eastAsia="Arial" w:hAnsi="Arial" w:cs="Arial"/>
                <w:b/>
                <w:bCs/>
              </w:rPr>
              <w:t>ACESSO DAS UNIDADES ESCOLARES E SETORES</w:t>
            </w:r>
          </w:p>
        </w:tc>
        <w:tc>
          <w:tcPr>
            <w:tcW w:w="2268" w:type="dxa"/>
          </w:tcPr>
          <w:p w14:paraId="2FF1920E"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617CEA57"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03701D8"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F8E8AEB" w14:textId="77777777" w:rsidTr="008674E9">
        <w:trPr>
          <w:jc w:val="center"/>
        </w:trPr>
        <w:tc>
          <w:tcPr>
            <w:tcW w:w="3964" w:type="dxa"/>
          </w:tcPr>
          <w:p w14:paraId="44A0A1F1" w14:textId="77777777" w:rsidR="008674E9" w:rsidRDefault="008674E9" w:rsidP="008674E9">
            <w:pPr>
              <w:jc w:val="both"/>
              <w:rPr>
                <w:rFonts w:ascii="Arial" w:eastAsia="Arial" w:hAnsi="Arial" w:cs="Arial"/>
              </w:rPr>
            </w:pPr>
            <w:r>
              <w:rPr>
                <w:rFonts w:ascii="Arial" w:eastAsia="Arial" w:hAnsi="Arial" w:cs="Arial"/>
              </w:rPr>
              <w:t>494. Permitir a inserção de dados de Atos Legais contendo no mínimo: Número, Ocorrência, Tipo, Data e Data de publicação;</w:t>
            </w:r>
          </w:p>
        </w:tc>
        <w:tc>
          <w:tcPr>
            <w:tcW w:w="2268" w:type="dxa"/>
            <w:vAlign w:val="center"/>
          </w:tcPr>
          <w:p w14:paraId="617183A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AD5579E" w14:textId="77777777" w:rsidR="008674E9" w:rsidRDefault="008674E9" w:rsidP="008674E9">
            <w:pPr>
              <w:jc w:val="both"/>
              <w:rPr>
                <w:rFonts w:ascii="Arial" w:eastAsia="Arial" w:hAnsi="Arial" w:cs="Arial"/>
              </w:rPr>
            </w:pPr>
          </w:p>
        </w:tc>
        <w:tc>
          <w:tcPr>
            <w:tcW w:w="1650" w:type="dxa"/>
          </w:tcPr>
          <w:p w14:paraId="458F2516" w14:textId="77777777" w:rsidR="008674E9" w:rsidRDefault="008674E9" w:rsidP="008674E9">
            <w:pPr>
              <w:jc w:val="both"/>
              <w:rPr>
                <w:rFonts w:ascii="Arial" w:eastAsia="Arial" w:hAnsi="Arial" w:cs="Arial"/>
              </w:rPr>
            </w:pPr>
          </w:p>
        </w:tc>
      </w:tr>
      <w:tr w:rsidR="008674E9" w14:paraId="6D647612" w14:textId="77777777" w:rsidTr="008674E9">
        <w:trPr>
          <w:jc w:val="center"/>
        </w:trPr>
        <w:tc>
          <w:tcPr>
            <w:tcW w:w="3964" w:type="dxa"/>
          </w:tcPr>
          <w:p w14:paraId="3A742F9D" w14:textId="77777777" w:rsidR="008674E9" w:rsidRDefault="008674E9" w:rsidP="008674E9">
            <w:pPr>
              <w:jc w:val="both"/>
              <w:rPr>
                <w:rFonts w:ascii="Arial" w:eastAsia="Arial" w:hAnsi="Arial" w:cs="Arial"/>
              </w:rPr>
            </w:pPr>
            <w:r>
              <w:rPr>
                <w:rFonts w:ascii="Arial" w:eastAsia="Arial" w:hAnsi="Arial" w:cs="Arial"/>
              </w:rPr>
              <w:t>497. Permitir a inserção de Telefone da unidade escolar, contendo no mínimo: Número de Discagem Direta à Distância do telefone, Tipo de utilização do telefone, se o número de telefone é o principal da unidade escolar, Número do telefone e Consulta de alteração e inclusão de novos registros;</w:t>
            </w:r>
          </w:p>
        </w:tc>
        <w:tc>
          <w:tcPr>
            <w:tcW w:w="2268" w:type="dxa"/>
            <w:vAlign w:val="center"/>
          </w:tcPr>
          <w:p w14:paraId="1653768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AF5C586" w14:textId="77777777" w:rsidR="008674E9" w:rsidRDefault="008674E9" w:rsidP="008674E9">
            <w:pPr>
              <w:jc w:val="both"/>
              <w:rPr>
                <w:rFonts w:ascii="Arial" w:eastAsia="Arial" w:hAnsi="Arial" w:cs="Arial"/>
              </w:rPr>
            </w:pPr>
          </w:p>
        </w:tc>
        <w:tc>
          <w:tcPr>
            <w:tcW w:w="1650" w:type="dxa"/>
          </w:tcPr>
          <w:p w14:paraId="61A761EC" w14:textId="77777777" w:rsidR="008674E9" w:rsidRDefault="008674E9" w:rsidP="008674E9">
            <w:pPr>
              <w:jc w:val="both"/>
              <w:rPr>
                <w:rFonts w:ascii="Arial" w:eastAsia="Arial" w:hAnsi="Arial" w:cs="Arial"/>
              </w:rPr>
            </w:pPr>
          </w:p>
        </w:tc>
      </w:tr>
    </w:tbl>
    <w:p w14:paraId="42127A7D"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8674E9" w14:paraId="58998C6D" w14:textId="77777777" w:rsidTr="008674E9">
        <w:trPr>
          <w:jc w:val="center"/>
        </w:trPr>
        <w:tc>
          <w:tcPr>
            <w:tcW w:w="3964" w:type="dxa"/>
          </w:tcPr>
          <w:p w14:paraId="59F1E141" w14:textId="77777777" w:rsidR="008674E9" w:rsidRDefault="008674E9" w:rsidP="008674E9">
            <w:pPr>
              <w:jc w:val="both"/>
              <w:rPr>
                <w:rFonts w:ascii="Arial" w:eastAsia="Arial" w:hAnsi="Arial" w:cs="Arial"/>
              </w:rPr>
            </w:pPr>
            <w:r>
              <w:rPr>
                <w:rFonts w:ascii="Arial" w:eastAsia="Arial" w:hAnsi="Arial" w:cs="Arial"/>
                <w:b/>
                <w:bCs/>
              </w:rPr>
              <w:t>TELEFONIA</w:t>
            </w:r>
          </w:p>
        </w:tc>
        <w:tc>
          <w:tcPr>
            <w:tcW w:w="2127" w:type="dxa"/>
          </w:tcPr>
          <w:p w14:paraId="2F5B5E4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5" w:type="dxa"/>
          </w:tcPr>
          <w:p w14:paraId="5F3C46DF"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677AFA1"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259A58E5" w14:textId="77777777" w:rsidTr="008674E9">
        <w:trPr>
          <w:jc w:val="center"/>
        </w:trPr>
        <w:tc>
          <w:tcPr>
            <w:tcW w:w="3964" w:type="dxa"/>
          </w:tcPr>
          <w:p w14:paraId="15AD22BE" w14:textId="77777777" w:rsidR="008674E9" w:rsidRDefault="008674E9" w:rsidP="008674E9">
            <w:pPr>
              <w:jc w:val="both"/>
              <w:rPr>
                <w:rFonts w:ascii="Arial" w:eastAsia="Arial" w:hAnsi="Arial" w:cs="Arial"/>
              </w:rPr>
            </w:pPr>
            <w:r>
              <w:rPr>
                <w:rFonts w:ascii="Arial" w:eastAsia="Arial" w:hAnsi="Arial" w:cs="Arial"/>
              </w:rPr>
              <w:t>499. Permitir o cadastro de ao menos 02 (dois) números por unidade;</w:t>
            </w:r>
          </w:p>
        </w:tc>
        <w:tc>
          <w:tcPr>
            <w:tcW w:w="2127" w:type="dxa"/>
            <w:vAlign w:val="center"/>
          </w:tcPr>
          <w:p w14:paraId="2E1A912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4C3EDBCF" w14:textId="77777777" w:rsidR="008674E9" w:rsidRDefault="008674E9" w:rsidP="008674E9">
            <w:pPr>
              <w:jc w:val="both"/>
              <w:rPr>
                <w:rFonts w:ascii="Arial" w:eastAsia="Arial" w:hAnsi="Arial" w:cs="Arial"/>
              </w:rPr>
            </w:pPr>
          </w:p>
        </w:tc>
        <w:tc>
          <w:tcPr>
            <w:tcW w:w="1650" w:type="dxa"/>
          </w:tcPr>
          <w:p w14:paraId="228363DA" w14:textId="77777777" w:rsidR="008674E9" w:rsidRDefault="008674E9" w:rsidP="008674E9">
            <w:pPr>
              <w:jc w:val="both"/>
              <w:rPr>
                <w:rFonts w:ascii="Arial" w:eastAsia="Arial" w:hAnsi="Arial" w:cs="Arial"/>
              </w:rPr>
            </w:pPr>
          </w:p>
        </w:tc>
      </w:tr>
      <w:tr w:rsidR="008674E9" w14:paraId="143CD238" w14:textId="77777777" w:rsidTr="008674E9">
        <w:trPr>
          <w:jc w:val="center"/>
        </w:trPr>
        <w:tc>
          <w:tcPr>
            <w:tcW w:w="3964" w:type="dxa"/>
          </w:tcPr>
          <w:p w14:paraId="2D511399" w14:textId="77777777" w:rsidR="008674E9" w:rsidRDefault="008674E9" w:rsidP="008674E9">
            <w:pPr>
              <w:jc w:val="both"/>
              <w:rPr>
                <w:rFonts w:ascii="Arial" w:eastAsia="Arial" w:hAnsi="Arial" w:cs="Arial"/>
              </w:rPr>
            </w:pPr>
            <w:r>
              <w:rPr>
                <w:rFonts w:ascii="Arial" w:eastAsia="Arial" w:hAnsi="Arial" w:cs="Arial"/>
              </w:rPr>
              <w:t>501. Apresentar relatório dos custos mensais durante o ano em formato texto e gráfico;</w:t>
            </w:r>
          </w:p>
        </w:tc>
        <w:tc>
          <w:tcPr>
            <w:tcW w:w="2127" w:type="dxa"/>
            <w:vAlign w:val="center"/>
          </w:tcPr>
          <w:p w14:paraId="1A69963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5FB4C0AD" w14:textId="77777777" w:rsidR="008674E9" w:rsidRDefault="008674E9" w:rsidP="008674E9">
            <w:pPr>
              <w:jc w:val="both"/>
              <w:rPr>
                <w:rFonts w:ascii="Arial" w:eastAsia="Arial" w:hAnsi="Arial" w:cs="Arial"/>
              </w:rPr>
            </w:pPr>
          </w:p>
        </w:tc>
        <w:tc>
          <w:tcPr>
            <w:tcW w:w="1650" w:type="dxa"/>
          </w:tcPr>
          <w:p w14:paraId="3450A0FD" w14:textId="77777777" w:rsidR="008674E9" w:rsidRDefault="008674E9" w:rsidP="008674E9">
            <w:pPr>
              <w:jc w:val="both"/>
              <w:rPr>
                <w:rFonts w:ascii="Arial" w:eastAsia="Arial" w:hAnsi="Arial" w:cs="Arial"/>
              </w:rPr>
            </w:pPr>
          </w:p>
        </w:tc>
      </w:tr>
    </w:tbl>
    <w:p w14:paraId="7C596CAE"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8674E9" w14:paraId="73E5FDAB" w14:textId="77777777" w:rsidTr="008674E9">
        <w:trPr>
          <w:jc w:val="center"/>
        </w:trPr>
        <w:tc>
          <w:tcPr>
            <w:tcW w:w="3964" w:type="dxa"/>
          </w:tcPr>
          <w:p w14:paraId="0DAB5436" w14:textId="77777777" w:rsidR="008674E9" w:rsidRDefault="008674E9" w:rsidP="008674E9">
            <w:pPr>
              <w:jc w:val="both"/>
              <w:rPr>
                <w:rFonts w:ascii="Arial" w:eastAsia="Arial" w:hAnsi="Arial" w:cs="Arial"/>
              </w:rPr>
            </w:pPr>
            <w:r>
              <w:rPr>
                <w:rFonts w:ascii="Arial" w:eastAsia="Arial" w:hAnsi="Arial" w:cs="Arial"/>
                <w:b/>
                <w:bCs/>
              </w:rPr>
              <w:t>ENERGIA</w:t>
            </w:r>
          </w:p>
        </w:tc>
        <w:tc>
          <w:tcPr>
            <w:tcW w:w="2127" w:type="dxa"/>
          </w:tcPr>
          <w:p w14:paraId="00CA5EFB"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5" w:type="dxa"/>
          </w:tcPr>
          <w:p w14:paraId="6EAA81F9"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E490F8B"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0CC3291" w14:textId="77777777" w:rsidTr="008674E9">
        <w:trPr>
          <w:jc w:val="center"/>
        </w:trPr>
        <w:tc>
          <w:tcPr>
            <w:tcW w:w="3964" w:type="dxa"/>
          </w:tcPr>
          <w:p w14:paraId="59416F79" w14:textId="77777777" w:rsidR="008674E9" w:rsidRDefault="008674E9" w:rsidP="008674E9">
            <w:pPr>
              <w:jc w:val="both"/>
              <w:rPr>
                <w:rFonts w:ascii="Arial" w:eastAsia="Arial" w:hAnsi="Arial" w:cs="Arial"/>
              </w:rPr>
            </w:pPr>
            <w:r>
              <w:rPr>
                <w:rFonts w:ascii="Arial" w:eastAsia="Arial" w:hAnsi="Arial" w:cs="Arial"/>
              </w:rPr>
              <w:t>502. Possibilitar o cadastro do medidor de energia elétrica;</w:t>
            </w:r>
          </w:p>
        </w:tc>
        <w:tc>
          <w:tcPr>
            <w:tcW w:w="2127" w:type="dxa"/>
            <w:vAlign w:val="center"/>
          </w:tcPr>
          <w:p w14:paraId="3E5E539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43B9B181" w14:textId="77777777" w:rsidR="008674E9" w:rsidRDefault="008674E9" w:rsidP="008674E9">
            <w:pPr>
              <w:jc w:val="both"/>
              <w:rPr>
                <w:rFonts w:ascii="Arial" w:eastAsia="Arial" w:hAnsi="Arial" w:cs="Arial"/>
              </w:rPr>
            </w:pPr>
          </w:p>
        </w:tc>
        <w:tc>
          <w:tcPr>
            <w:tcW w:w="1650" w:type="dxa"/>
          </w:tcPr>
          <w:p w14:paraId="45DB800C" w14:textId="77777777" w:rsidR="008674E9" w:rsidRDefault="008674E9" w:rsidP="008674E9">
            <w:pPr>
              <w:jc w:val="both"/>
              <w:rPr>
                <w:rFonts w:ascii="Arial" w:eastAsia="Arial" w:hAnsi="Arial" w:cs="Arial"/>
              </w:rPr>
            </w:pPr>
          </w:p>
        </w:tc>
      </w:tr>
      <w:tr w:rsidR="008674E9" w14:paraId="69FBE5C8" w14:textId="77777777" w:rsidTr="008674E9">
        <w:trPr>
          <w:jc w:val="center"/>
        </w:trPr>
        <w:tc>
          <w:tcPr>
            <w:tcW w:w="3964" w:type="dxa"/>
          </w:tcPr>
          <w:p w14:paraId="04BC8EDD" w14:textId="77777777" w:rsidR="008674E9" w:rsidRDefault="008674E9" w:rsidP="008674E9">
            <w:pPr>
              <w:jc w:val="both"/>
              <w:rPr>
                <w:rFonts w:ascii="Arial" w:eastAsia="Arial" w:hAnsi="Arial" w:cs="Arial"/>
              </w:rPr>
            </w:pPr>
            <w:r>
              <w:rPr>
                <w:rFonts w:ascii="Arial" w:eastAsia="Arial" w:hAnsi="Arial" w:cs="Arial"/>
              </w:rPr>
              <w:t>504. Apresentar relatório dos custos mensais durante o ano em formato texto e gráfico;</w:t>
            </w:r>
          </w:p>
        </w:tc>
        <w:tc>
          <w:tcPr>
            <w:tcW w:w="2127" w:type="dxa"/>
            <w:vAlign w:val="center"/>
          </w:tcPr>
          <w:p w14:paraId="50C171E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283A840E" w14:textId="77777777" w:rsidR="008674E9" w:rsidRDefault="008674E9" w:rsidP="008674E9">
            <w:pPr>
              <w:jc w:val="both"/>
              <w:rPr>
                <w:rFonts w:ascii="Arial" w:eastAsia="Arial" w:hAnsi="Arial" w:cs="Arial"/>
              </w:rPr>
            </w:pPr>
          </w:p>
        </w:tc>
        <w:tc>
          <w:tcPr>
            <w:tcW w:w="1650" w:type="dxa"/>
          </w:tcPr>
          <w:p w14:paraId="67E8D337" w14:textId="77777777" w:rsidR="008674E9" w:rsidRDefault="008674E9" w:rsidP="008674E9">
            <w:pPr>
              <w:jc w:val="both"/>
              <w:rPr>
                <w:rFonts w:ascii="Arial" w:eastAsia="Arial" w:hAnsi="Arial" w:cs="Arial"/>
              </w:rPr>
            </w:pPr>
          </w:p>
        </w:tc>
      </w:tr>
    </w:tbl>
    <w:p w14:paraId="7FAB0CB5"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8674E9" w14:paraId="10FFEB47" w14:textId="77777777" w:rsidTr="008674E9">
        <w:trPr>
          <w:jc w:val="center"/>
        </w:trPr>
        <w:tc>
          <w:tcPr>
            <w:tcW w:w="3964" w:type="dxa"/>
          </w:tcPr>
          <w:p w14:paraId="601380E6" w14:textId="77777777" w:rsidR="008674E9" w:rsidRDefault="008674E9" w:rsidP="008674E9">
            <w:pPr>
              <w:jc w:val="both"/>
              <w:rPr>
                <w:rFonts w:ascii="Arial" w:eastAsia="Arial" w:hAnsi="Arial" w:cs="Arial"/>
              </w:rPr>
            </w:pPr>
            <w:r>
              <w:rPr>
                <w:rFonts w:ascii="Arial" w:eastAsia="Arial" w:hAnsi="Arial" w:cs="Arial"/>
                <w:b/>
                <w:bCs/>
              </w:rPr>
              <w:t>ÁGUA</w:t>
            </w:r>
          </w:p>
        </w:tc>
        <w:tc>
          <w:tcPr>
            <w:tcW w:w="2127" w:type="dxa"/>
          </w:tcPr>
          <w:p w14:paraId="6744EF3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5" w:type="dxa"/>
          </w:tcPr>
          <w:p w14:paraId="5A99EDE4"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5E4826A8"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5889F07A" w14:textId="77777777" w:rsidTr="008674E9">
        <w:trPr>
          <w:jc w:val="center"/>
        </w:trPr>
        <w:tc>
          <w:tcPr>
            <w:tcW w:w="3964" w:type="dxa"/>
          </w:tcPr>
          <w:p w14:paraId="44F1BA04" w14:textId="77777777" w:rsidR="008674E9" w:rsidRDefault="008674E9" w:rsidP="008674E9">
            <w:pPr>
              <w:jc w:val="both"/>
              <w:rPr>
                <w:rFonts w:ascii="Arial" w:eastAsia="Arial" w:hAnsi="Arial" w:cs="Arial"/>
              </w:rPr>
            </w:pPr>
            <w:r>
              <w:rPr>
                <w:rFonts w:ascii="Arial" w:eastAsia="Arial" w:hAnsi="Arial" w:cs="Arial"/>
              </w:rPr>
              <w:t xml:space="preserve">507. Apresentar relatório dos custos </w:t>
            </w:r>
            <w:r>
              <w:rPr>
                <w:rFonts w:ascii="Arial" w:eastAsia="Arial" w:hAnsi="Arial" w:cs="Arial"/>
              </w:rPr>
              <w:lastRenderedPageBreak/>
              <w:t>mensais durante o ano em formato texto e gráfico;</w:t>
            </w:r>
          </w:p>
        </w:tc>
        <w:tc>
          <w:tcPr>
            <w:tcW w:w="2127" w:type="dxa"/>
            <w:vAlign w:val="center"/>
          </w:tcPr>
          <w:p w14:paraId="087A0047"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275" w:type="dxa"/>
          </w:tcPr>
          <w:p w14:paraId="4B694895" w14:textId="77777777" w:rsidR="008674E9" w:rsidRDefault="008674E9" w:rsidP="008674E9">
            <w:pPr>
              <w:jc w:val="both"/>
              <w:rPr>
                <w:rFonts w:ascii="Arial" w:eastAsia="Arial" w:hAnsi="Arial" w:cs="Arial"/>
              </w:rPr>
            </w:pPr>
          </w:p>
        </w:tc>
        <w:tc>
          <w:tcPr>
            <w:tcW w:w="1650" w:type="dxa"/>
          </w:tcPr>
          <w:p w14:paraId="21125D17" w14:textId="77777777" w:rsidR="008674E9" w:rsidRDefault="008674E9" w:rsidP="008674E9">
            <w:pPr>
              <w:jc w:val="both"/>
              <w:rPr>
                <w:rFonts w:ascii="Arial" w:eastAsia="Arial" w:hAnsi="Arial" w:cs="Arial"/>
              </w:rPr>
            </w:pPr>
          </w:p>
        </w:tc>
      </w:tr>
    </w:tbl>
    <w:p w14:paraId="3EDB7035"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127"/>
        <w:gridCol w:w="1275"/>
        <w:gridCol w:w="1650"/>
      </w:tblGrid>
      <w:tr w:rsidR="008674E9" w14:paraId="47CCCE51" w14:textId="77777777" w:rsidTr="008674E9">
        <w:trPr>
          <w:jc w:val="center"/>
        </w:trPr>
        <w:tc>
          <w:tcPr>
            <w:tcW w:w="3964" w:type="dxa"/>
          </w:tcPr>
          <w:p w14:paraId="036C6CB6" w14:textId="77777777" w:rsidR="008674E9" w:rsidRDefault="008674E9" w:rsidP="008674E9">
            <w:pPr>
              <w:jc w:val="both"/>
              <w:rPr>
                <w:rFonts w:ascii="Arial" w:eastAsia="Arial" w:hAnsi="Arial" w:cs="Arial"/>
              </w:rPr>
            </w:pPr>
            <w:r>
              <w:rPr>
                <w:rFonts w:ascii="Arial" w:eastAsia="Arial" w:hAnsi="Arial" w:cs="Arial"/>
                <w:b/>
                <w:bCs/>
              </w:rPr>
              <w:t>BIBLIOTECA</w:t>
            </w:r>
          </w:p>
        </w:tc>
        <w:tc>
          <w:tcPr>
            <w:tcW w:w="2127" w:type="dxa"/>
          </w:tcPr>
          <w:p w14:paraId="71933238"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5" w:type="dxa"/>
          </w:tcPr>
          <w:p w14:paraId="36FA7FB6"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3023C36"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D72F424" w14:textId="77777777" w:rsidTr="008674E9">
        <w:trPr>
          <w:jc w:val="center"/>
        </w:trPr>
        <w:tc>
          <w:tcPr>
            <w:tcW w:w="3964" w:type="dxa"/>
          </w:tcPr>
          <w:p w14:paraId="1713C615" w14:textId="77777777" w:rsidR="008674E9" w:rsidRDefault="008674E9" w:rsidP="008674E9">
            <w:pPr>
              <w:jc w:val="both"/>
              <w:rPr>
                <w:rFonts w:ascii="Arial" w:eastAsia="Arial" w:hAnsi="Arial" w:cs="Arial"/>
              </w:rPr>
            </w:pPr>
            <w:r>
              <w:rPr>
                <w:rFonts w:ascii="Arial" w:eastAsia="Arial" w:hAnsi="Arial" w:cs="Arial"/>
              </w:rPr>
              <w:t xml:space="preserve">508. Deverá possibilitar o registro e a manutenção do acervo bibliográfico das bibliotecas escolares, de forma flexível para definir os planos de locação entre alunos, servidores, população geral; </w:t>
            </w:r>
          </w:p>
        </w:tc>
        <w:tc>
          <w:tcPr>
            <w:tcW w:w="2127" w:type="dxa"/>
            <w:vAlign w:val="center"/>
          </w:tcPr>
          <w:p w14:paraId="6CA2C02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3AB1D482" w14:textId="77777777" w:rsidR="008674E9" w:rsidRDefault="008674E9" w:rsidP="008674E9">
            <w:pPr>
              <w:jc w:val="both"/>
              <w:rPr>
                <w:rFonts w:ascii="Arial" w:eastAsia="Arial" w:hAnsi="Arial" w:cs="Arial"/>
              </w:rPr>
            </w:pPr>
          </w:p>
        </w:tc>
        <w:tc>
          <w:tcPr>
            <w:tcW w:w="1650" w:type="dxa"/>
          </w:tcPr>
          <w:p w14:paraId="53325851" w14:textId="77777777" w:rsidR="008674E9" w:rsidRDefault="008674E9" w:rsidP="008674E9">
            <w:pPr>
              <w:jc w:val="both"/>
              <w:rPr>
                <w:rFonts w:ascii="Arial" w:eastAsia="Arial" w:hAnsi="Arial" w:cs="Arial"/>
              </w:rPr>
            </w:pPr>
          </w:p>
        </w:tc>
      </w:tr>
      <w:tr w:rsidR="008674E9" w14:paraId="3721095D" w14:textId="77777777" w:rsidTr="008674E9">
        <w:trPr>
          <w:jc w:val="center"/>
        </w:trPr>
        <w:tc>
          <w:tcPr>
            <w:tcW w:w="3964" w:type="dxa"/>
          </w:tcPr>
          <w:p w14:paraId="4E0CE550" w14:textId="77777777" w:rsidR="008674E9" w:rsidRDefault="008674E9" w:rsidP="008674E9">
            <w:pPr>
              <w:jc w:val="both"/>
              <w:rPr>
                <w:rFonts w:ascii="Arial" w:eastAsia="Arial" w:hAnsi="Arial" w:cs="Arial"/>
              </w:rPr>
            </w:pPr>
            <w:r>
              <w:rPr>
                <w:rFonts w:ascii="Arial" w:eastAsia="Arial" w:hAnsi="Arial" w:cs="Arial"/>
              </w:rPr>
              <w:t xml:space="preserve">511. Possibilitar a emissão de etiquetas com número do tombo e código de barras; </w:t>
            </w:r>
          </w:p>
        </w:tc>
        <w:tc>
          <w:tcPr>
            <w:tcW w:w="2127" w:type="dxa"/>
            <w:vAlign w:val="center"/>
          </w:tcPr>
          <w:p w14:paraId="5FC61EE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4E9C72E3" w14:textId="77777777" w:rsidR="008674E9" w:rsidRDefault="008674E9" w:rsidP="008674E9">
            <w:pPr>
              <w:jc w:val="both"/>
              <w:rPr>
                <w:rFonts w:ascii="Arial" w:eastAsia="Arial" w:hAnsi="Arial" w:cs="Arial"/>
              </w:rPr>
            </w:pPr>
          </w:p>
        </w:tc>
        <w:tc>
          <w:tcPr>
            <w:tcW w:w="1650" w:type="dxa"/>
          </w:tcPr>
          <w:p w14:paraId="62F048AD" w14:textId="77777777" w:rsidR="008674E9" w:rsidRDefault="008674E9" w:rsidP="008674E9">
            <w:pPr>
              <w:jc w:val="both"/>
              <w:rPr>
                <w:rFonts w:ascii="Arial" w:eastAsia="Arial" w:hAnsi="Arial" w:cs="Arial"/>
              </w:rPr>
            </w:pPr>
          </w:p>
        </w:tc>
      </w:tr>
      <w:tr w:rsidR="008674E9" w14:paraId="2FF738A3" w14:textId="77777777" w:rsidTr="008674E9">
        <w:trPr>
          <w:jc w:val="center"/>
        </w:trPr>
        <w:tc>
          <w:tcPr>
            <w:tcW w:w="3964" w:type="dxa"/>
          </w:tcPr>
          <w:p w14:paraId="0970F993" w14:textId="77777777" w:rsidR="008674E9" w:rsidRDefault="008674E9" w:rsidP="008674E9">
            <w:pPr>
              <w:jc w:val="both"/>
              <w:rPr>
                <w:rFonts w:ascii="Arial" w:eastAsia="Arial" w:hAnsi="Arial" w:cs="Arial"/>
              </w:rPr>
            </w:pPr>
            <w:r>
              <w:rPr>
                <w:rFonts w:ascii="Arial" w:eastAsia="Arial" w:hAnsi="Arial" w:cs="Arial"/>
              </w:rPr>
              <w:t xml:space="preserve">514. Possibilitar o registro e manutenção das obras literárias nas bibliotecas, através da identificação de autores, coleções, editoras, idiomas, tipos de obras, tradutores, código ISBN da publicação, CDD, CDU, ISSN, resenhas, palavras-chaves, autores, tradutores e ilustradores; </w:t>
            </w:r>
          </w:p>
        </w:tc>
        <w:tc>
          <w:tcPr>
            <w:tcW w:w="2127" w:type="dxa"/>
            <w:vAlign w:val="center"/>
          </w:tcPr>
          <w:p w14:paraId="4E23262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357AED39" w14:textId="77777777" w:rsidR="008674E9" w:rsidRDefault="008674E9" w:rsidP="008674E9">
            <w:pPr>
              <w:jc w:val="both"/>
              <w:rPr>
                <w:rFonts w:ascii="Arial" w:eastAsia="Arial" w:hAnsi="Arial" w:cs="Arial"/>
              </w:rPr>
            </w:pPr>
          </w:p>
        </w:tc>
        <w:tc>
          <w:tcPr>
            <w:tcW w:w="1650" w:type="dxa"/>
          </w:tcPr>
          <w:p w14:paraId="47EB7BBF" w14:textId="77777777" w:rsidR="008674E9" w:rsidRDefault="008674E9" w:rsidP="008674E9">
            <w:pPr>
              <w:jc w:val="both"/>
              <w:rPr>
                <w:rFonts w:ascii="Arial" w:eastAsia="Arial" w:hAnsi="Arial" w:cs="Arial"/>
              </w:rPr>
            </w:pPr>
          </w:p>
        </w:tc>
      </w:tr>
      <w:tr w:rsidR="008674E9" w14:paraId="47A0E715" w14:textId="77777777" w:rsidTr="008674E9">
        <w:trPr>
          <w:jc w:val="center"/>
        </w:trPr>
        <w:tc>
          <w:tcPr>
            <w:tcW w:w="3964" w:type="dxa"/>
          </w:tcPr>
          <w:p w14:paraId="3A448E6C" w14:textId="77777777" w:rsidR="008674E9" w:rsidRDefault="008674E9" w:rsidP="008674E9">
            <w:pPr>
              <w:jc w:val="both"/>
              <w:rPr>
                <w:rFonts w:ascii="Arial" w:eastAsia="Arial" w:hAnsi="Arial" w:cs="Arial"/>
              </w:rPr>
            </w:pPr>
            <w:r>
              <w:rPr>
                <w:rFonts w:ascii="Arial" w:eastAsia="Arial" w:hAnsi="Arial" w:cs="Arial"/>
              </w:rPr>
              <w:t>519. Possuir Cadastro de Leitores, contendo ao menos os dados: Nome</w:t>
            </w:r>
            <w:proofErr w:type="gramStart"/>
            <w:r>
              <w:rPr>
                <w:rFonts w:ascii="Arial" w:eastAsia="Arial" w:hAnsi="Arial" w:cs="Arial"/>
              </w:rPr>
              <w:t>, Data</w:t>
            </w:r>
            <w:proofErr w:type="gramEnd"/>
            <w:r>
              <w:rPr>
                <w:rFonts w:ascii="Arial" w:eastAsia="Arial" w:hAnsi="Arial" w:cs="Arial"/>
              </w:rPr>
              <w:t xml:space="preserve"> de Nascimento, CPF, Endereço, Telefone e Grupo ao qual o leitor pertence;</w:t>
            </w:r>
          </w:p>
        </w:tc>
        <w:tc>
          <w:tcPr>
            <w:tcW w:w="2127" w:type="dxa"/>
            <w:vAlign w:val="center"/>
          </w:tcPr>
          <w:p w14:paraId="73188A7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0F84F124" w14:textId="77777777" w:rsidR="008674E9" w:rsidRDefault="008674E9" w:rsidP="008674E9">
            <w:pPr>
              <w:jc w:val="both"/>
              <w:rPr>
                <w:rFonts w:ascii="Arial" w:eastAsia="Arial" w:hAnsi="Arial" w:cs="Arial"/>
              </w:rPr>
            </w:pPr>
          </w:p>
        </w:tc>
        <w:tc>
          <w:tcPr>
            <w:tcW w:w="1650" w:type="dxa"/>
          </w:tcPr>
          <w:p w14:paraId="7A23B9EE" w14:textId="77777777" w:rsidR="008674E9" w:rsidRDefault="008674E9" w:rsidP="008674E9">
            <w:pPr>
              <w:jc w:val="both"/>
              <w:rPr>
                <w:rFonts w:ascii="Arial" w:eastAsia="Arial" w:hAnsi="Arial" w:cs="Arial"/>
              </w:rPr>
            </w:pPr>
          </w:p>
        </w:tc>
      </w:tr>
      <w:tr w:rsidR="008674E9" w14:paraId="73D8D162" w14:textId="77777777" w:rsidTr="008674E9">
        <w:trPr>
          <w:jc w:val="center"/>
        </w:trPr>
        <w:tc>
          <w:tcPr>
            <w:tcW w:w="3964" w:type="dxa"/>
          </w:tcPr>
          <w:p w14:paraId="02CDE1C8" w14:textId="77777777" w:rsidR="008674E9" w:rsidRDefault="008674E9" w:rsidP="008674E9">
            <w:pPr>
              <w:jc w:val="both"/>
              <w:rPr>
                <w:rFonts w:ascii="Arial" w:eastAsia="Arial" w:hAnsi="Arial" w:cs="Arial"/>
              </w:rPr>
            </w:pPr>
            <w:r>
              <w:rPr>
                <w:rFonts w:ascii="Arial" w:eastAsia="Arial" w:hAnsi="Arial" w:cs="Arial"/>
              </w:rPr>
              <w:t xml:space="preserve">522. Possibilitar a locação, devolução e renovação; </w:t>
            </w:r>
          </w:p>
        </w:tc>
        <w:tc>
          <w:tcPr>
            <w:tcW w:w="2127" w:type="dxa"/>
            <w:vAlign w:val="center"/>
          </w:tcPr>
          <w:p w14:paraId="5F3C41C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5" w:type="dxa"/>
          </w:tcPr>
          <w:p w14:paraId="25B44F6E" w14:textId="77777777" w:rsidR="008674E9" w:rsidRDefault="008674E9" w:rsidP="008674E9">
            <w:pPr>
              <w:jc w:val="both"/>
              <w:rPr>
                <w:rFonts w:ascii="Arial" w:eastAsia="Arial" w:hAnsi="Arial" w:cs="Arial"/>
              </w:rPr>
            </w:pPr>
          </w:p>
        </w:tc>
        <w:tc>
          <w:tcPr>
            <w:tcW w:w="1650" w:type="dxa"/>
          </w:tcPr>
          <w:p w14:paraId="1157E42A" w14:textId="77777777" w:rsidR="008674E9" w:rsidRDefault="008674E9" w:rsidP="008674E9">
            <w:pPr>
              <w:jc w:val="both"/>
              <w:rPr>
                <w:rFonts w:ascii="Arial" w:eastAsia="Arial" w:hAnsi="Arial" w:cs="Arial"/>
              </w:rPr>
            </w:pPr>
          </w:p>
        </w:tc>
      </w:tr>
    </w:tbl>
    <w:p w14:paraId="5FE58A4C"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4B6ED9D3" w14:textId="77777777" w:rsidTr="008674E9">
        <w:trPr>
          <w:jc w:val="center"/>
        </w:trPr>
        <w:tc>
          <w:tcPr>
            <w:tcW w:w="3964" w:type="dxa"/>
          </w:tcPr>
          <w:p w14:paraId="03F75C75" w14:textId="77777777" w:rsidR="008674E9" w:rsidRDefault="008674E9" w:rsidP="008674E9">
            <w:pPr>
              <w:jc w:val="both"/>
              <w:rPr>
                <w:rFonts w:ascii="Arial" w:eastAsia="Arial" w:hAnsi="Arial" w:cs="Arial"/>
              </w:rPr>
            </w:pPr>
            <w:r>
              <w:rPr>
                <w:rFonts w:ascii="Arial" w:eastAsia="Arial" w:hAnsi="Arial" w:cs="Arial"/>
                <w:b/>
                <w:bCs/>
              </w:rPr>
              <w:t>CADASTRAMENTO DE ENDEREÇOS</w:t>
            </w:r>
          </w:p>
        </w:tc>
        <w:tc>
          <w:tcPr>
            <w:tcW w:w="2268" w:type="dxa"/>
          </w:tcPr>
          <w:p w14:paraId="43A2959F"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F52D98A"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87068BD"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DB3AEB4" w14:textId="77777777" w:rsidTr="008674E9">
        <w:trPr>
          <w:jc w:val="center"/>
        </w:trPr>
        <w:tc>
          <w:tcPr>
            <w:tcW w:w="3964" w:type="dxa"/>
          </w:tcPr>
          <w:p w14:paraId="76A75235" w14:textId="77777777" w:rsidR="008674E9" w:rsidRDefault="008674E9" w:rsidP="008674E9">
            <w:pPr>
              <w:jc w:val="both"/>
              <w:rPr>
                <w:rFonts w:ascii="Arial" w:eastAsia="Arial" w:hAnsi="Arial" w:cs="Arial"/>
              </w:rPr>
            </w:pPr>
            <w:r>
              <w:rPr>
                <w:rFonts w:ascii="Arial" w:eastAsia="Arial" w:hAnsi="Arial" w:cs="Arial"/>
              </w:rPr>
              <w:t>533. Permitir a inserção ou criação de novos bairros para serem adicionados na lista de endereços;</w:t>
            </w:r>
          </w:p>
        </w:tc>
        <w:tc>
          <w:tcPr>
            <w:tcW w:w="2268" w:type="dxa"/>
            <w:vAlign w:val="center"/>
          </w:tcPr>
          <w:p w14:paraId="0C09C44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DBC79FD" w14:textId="77777777" w:rsidR="008674E9" w:rsidRDefault="008674E9" w:rsidP="008674E9">
            <w:pPr>
              <w:jc w:val="both"/>
              <w:rPr>
                <w:rFonts w:ascii="Arial" w:eastAsia="Arial" w:hAnsi="Arial" w:cs="Arial"/>
              </w:rPr>
            </w:pPr>
          </w:p>
        </w:tc>
        <w:tc>
          <w:tcPr>
            <w:tcW w:w="1650" w:type="dxa"/>
          </w:tcPr>
          <w:p w14:paraId="72A0CBB4" w14:textId="77777777" w:rsidR="008674E9" w:rsidRDefault="008674E9" w:rsidP="008674E9">
            <w:pPr>
              <w:jc w:val="both"/>
              <w:rPr>
                <w:rFonts w:ascii="Arial" w:eastAsia="Arial" w:hAnsi="Arial" w:cs="Arial"/>
              </w:rPr>
            </w:pPr>
          </w:p>
        </w:tc>
      </w:tr>
      <w:tr w:rsidR="008674E9" w14:paraId="1983D172" w14:textId="77777777" w:rsidTr="008674E9">
        <w:trPr>
          <w:jc w:val="center"/>
        </w:trPr>
        <w:tc>
          <w:tcPr>
            <w:tcW w:w="3964" w:type="dxa"/>
          </w:tcPr>
          <w:p w14:paraId="1142020A" w14:textId="77777777" w:rsidR="008674E9" w:rsidRDefault="008674E9" w:rsidP="008674E9">
            <w:pPr>
              <w:jc w:val="both"/>
              <w:rPr>
                <w:rFonts w:ascii="Arial" w:eastAsia="Arial" w:hAnsi="Arial" w:cs="Arial"/>
              </w:rPr>
            </w:pPr>
            <w:r>
              <w:rPr>
                <w:rFonts w:ascii="Arial" w:eastAsia="Arial" w:hAnsi="Arial" w:cs="Arial"/>
              </w:rPr>
              <w:t>537. Permitir busca automática para todos os cadastros, para complementação de dados de endereço a partir da informação do CEP e para cada residência;</w:t>
            </w:r>
          </w:p>
        </w:tc>
        <w:tc>
          <w:tcPr>
            <w:tcW w:w="2268" w:type="dxa"/>
            <w:vAlign w:val="center"/>
          </w:tcPr>
          <w:p w14:paraId="2C54FA8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31BA5B2" w14:textId="77777777" w:rsidR="008674E9" w:rsidRDefault="008674E9" w:rsidP="008674E9">
            <w:pPr>
              <w:jc w:val="both"/>
              <w:rPr>
                <w:rFonts w:ascii="Arial" w:eastAsia="Arial" w:hAnsi="Arial" w:cs="Arial"/>
              </w:rPr>
            </w:pPr>
          </w:p>
        </w:tc>
        <w:tc>
          <w:tcPr>
            <w:tcW w:w="1650" w:type="dxa"/>
          </w:tcPr>
          <w:p w14:paraId="66B06E49" w14:textId="77777777" w:rsidR="008674E9" w:rsidRDefault="008674E9" w:rsidP="008674E9">
            <w:pPr>
              <w:jc w:val="both"/>
              <w:rPr>
                <w:rFonts w:ascii="Arial" w:eastAsia="Arial" w:hAnsi="Arial" w:cs="Arial"/>
              </w:rPr>
            </w:pPr>
          </w:p>
        </w:tc>
      </w:tr>
    </w:tbl>
    <w:p w14:paraId="7106BD9B"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178F04A7" w14:textId="77777777" w:rsidTr="008674E9">
        <w:trPr>
          <w:jc w:val="center"/>
        </w:trPr>
        <w:tc>
          <w:tcPr>
            <w:tcW w:w="3964" w:type="dxa"/>
          </w:tcPr>
          <w:p w14:paraId="2AA4D02E" w14:textId="77777777" w:rsidR="008674E9" w:rsidRDefault="008674E9" w:rsidP="008674E9">
            <w:pPr>
              <w:jc w:val="both"/>
              <w:rPr>
                <w:rFonts w:ascii="Arial" w:eastAsia="Arial" w:hAnsi="Arial" w:cs="Arial"/>
              </w:rPr>
            </w:pPr>
            <w:r>
              <w:rPr>
                <w:rFonts w:ascii="Arial" w:eastAsia="Arial" w:hAnsi="Arial" w:cs="Arial"/>
                <w:b/>
                <w:bCs/>
              </w:rPr>
              <w:t>CONTROLE DE ALUNOS COM NECESSIDADES ESPECIAIS</w:t>
            </w:r>
          </w:p>
        </w:tc>
        <w:tc>
          <w:tcPr>
            <w:tcW w:w="2268" w:type="dxa"/>
          </w:tcPr>
          <w:p w14:paraId="0FD34BB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380C0DCF"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17A9ABC"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07106C8" w14:textId="77777777" w:rsidTr="008674E9">
        <w:trPr>
          <w:jc w:val="center"/>
        </w:trPr>
        <w:tc>
          <w:tcPr>
            <w:tcW w:w="3964" w:type="dxa"/>
          </w:tcPr>
          <w:p w14:paraId="64B232CA" w14:textId="77777777" w:rsidR="008674E9" w:rsidRDefault="008674E9" w:rsidP="008674E9">
            <w:pPr>
              <w:jc w:val="both"/>
              <w:rPr>
                <w:rFonts w:ascii="Arial" w:eastAsia="Arial" w:hAnsi="Arial" w:cs="Arial"/>
              </w:rPr>
            </w:pPr>
            <w:r>
              <w:rPr>
                <w:rFonts w:ascii="Arial" w:eastAsia="Arial" w:hAnsi="Arial" w:cs="Arial"/>
              </w:rPr>
              <w:t>538. Emitir relatórios nominais dos alunos que possuem deficiência cadastrada no sistema;</w:t>
            </w:r>
          </w:p>
        </w:tc>
        <w:tc>
          <w:tcPr>
            <w:tcW w:w="2268" w:type="dxa"/>
            <w:vAlign w:val="center"/>
          </w:tcPr>
          <w:p w14:paraId="23534B1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D74BE25" w14:textId="77777777" w:rsidR="008674E9" w:rsidRDefault="008674E9" w:rsidP="008674E9">
            <w:pPr>
              <w:jc w:val="both"/>
              <w:rPr>
                <w:rFonts w:ascii="Arial" w:eastAsia="Arial" w:hAnsi="Arial" w:cs="Arial"/>
              </w:rPr>
            </w:pPr>
          </w:p>
        </w:tc>
        <w:tc>
          <w:tcPr>
            <w:tcW w:w="1650" w:type="dxa"/>
          </w:tcPr>
          <w:p w14:paraId="12AF76E6" w14:textId="77777777" w:rsidR="008674E9" w:rsidRDefault="008674E9" w:rsidP="008674E9">
            <w:pPr>
              <w:jc w:val="both"/>
              <w:rPr>
                <w:rFonts w:ascii="Arial" w:eastAsia="Arial" w:hAnsi="Arial" w:cs="Arial"/>
              </w:rPr>
            </w:pPr>
          </w:p>
        </w:tc>
      </w:tr>
    </w:tbl>
    <w:p w14:paraId="3B1E0D75"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22ECE565" w14:textId="77777777" w:rsidTr="008674E9">
        <w:trPr>
          <w:jc w:val="center"/>
        </w:trPr>
        <w:tc>
          <w:tcPr>
            <w:tcW w:w="3964" w:type="dxa"/>
          </w:tcPr>
          <w:p w14:paraId="0AF72370" w14:textId="77777777" w:rsidR="008674E9" w:rsidRDefault="008674E9" w:rsidP="008674E9">
            <w:pPr>
              <w:jc w:val="both"/>
              <w:rPr>
                <w:rFonts w:ascii="Arial" w:eastAsia="Arial" w:hAnsi="Arial" w:cs="Arial"/>
              </w:rPr>
            </w:pPr>
            <w:r>
              <w:rPr>
                <w:rFonts w:ascii="Arial" w:eastAsia="Arial" w:hAnsi="Arial" w:cs="Arial"/>
                <w:b/>
                <w:bCs/>
              </w:rPr>
              <w:t>ALIMENTAÇÃO ESCOLAR</w:t>
            </w:r>
          </w:p>
        </w:tc>
        <w:tc>
          <w:tcPr>
            <w:tcW w:w="2268" w:type="dxa"/>
          </w:tcPr>
          <w:p w14:paraId="461742AC"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565A92A"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8175A38"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16CB9BE2" w14:textId="77777777" w:rsidTr="008674E9">
        <w:trPr>
          <w:jc w:val="center"/>
        </w:trPr>
        <w:tc>
          <w:tcPr>
            <w:tcW w:w="3964" w:type="dxa"/>
          </w:tcPr>
          <w:p w14:paraId="75291F5E" w14:textId="77777777" w:rsidR="008674E9" w:rsidRDefault="008674E9" w:rsidP="008674E9">
            <w:pPr>
              <w:jc w:val="both"/>
              <w:rPr>
                <w:rFonts w:ascii="Arial" w:eastAsia="Arial" w:hAnsi="Arial" w:cs="Arial"/>
              </w:rPr>
            </w:pPr>
            <w:r>
              <w:rPr>
                <w:rFonts w:ascii="Arial" w:eastAsia="Arial" w:hAnsi="Arial" w:cs="Arial"/>
              </w:rPr>
              <w:t>551. Possibilitar o gerenciamento de produtos contendo opção de cadastro de novos itens e edição;</w:t>
            </w:r>
          </w:p>
        </w:tc>
        <w:tc>
          <w:tcPr>
            <w:tcW w:w="2268" w:type="dxa"/>
            <w:vAlign w:val="center"/>
          </w:tcPr>
          <w:p w14:paraId="45A5448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0428764" w14:textId="77777777" w:rsidR="008674E9" w:rsidRDefault="008674E9" w:rsidP="008674E9">
            <w:pPr>
              <w:jc w:val="both"/>
              <w:rPr>
                <w:rFonts w:ascii="Arial" w:eastAsia="Arial" w:hAnsi="Arial" w:cs="Arial"/>
              </w:rPr>
            </w:pPr>
          </w:p>
        </w:tc>
        <w:tc>
          <w:tcPr>
            <w:tcW w:w="1650" w:type="dxa"/>
          </w:tcPr>
          <w:p w14:paraId="435108CE" w14:textId="77777777" w:rsidR="008674E9" w:rsidRDefault="008674E9" w:rsidP="008674E9">
            <w:pPr>
              <w:jc w:val="both"/>
              <w:rPr>
                <w:rFonts w:ascii="Arial" w:eastAsia="Arial" w:hAnsi="Arial" w:cs="Arial"/>
              </w:rPr>
            </w:pPr>
          </w:p>
        </w:tc>
      </w:tr>
      <w:tr w:rsidR="008674E9" w14:paraId="0AE40728" w14:textId="77777777" w:rsidTr="008674E9">
        <w:trPr>
          <w:jc w:val="center"/>
        </w:trPr>
        <w:tc>
          <w:tcPr>
            <w:tcW w:w="3964" w:type="dxa"/>
          </w:tcPr>
          <w:p w14:paraId="1C27E6CD" w14:textId="77777777" w:rsidR="008674E9" w:rsidRDefault="008674E9" w:rsidP="008674E9">
            <w:pPr>
              <w:jc w:val="both"/>
              <w:rPr>
                <w:rFonts w:ascii="Arial" w:eastAsia="Arial" w:hAnsi="Arial" w:cs="Arial"/>
              </w:rPr>
            </w:pPr>
            <w:r>
              <w:rPr>
                <w:rFonts w:ascii="Arial" w:eastAsia="Arial" w:hAnsi="Arial" w:cs="Arial"/>
              </w:rPr>
              <w:t xml:space="preserve">553. Possibilitar montagem de cardápio contendo cálculo nutricional (Calorias, Proteínas, Lipídios, Carboidratos, Fibras, Cálcio, Ferro, Sódio e Vitamina C), valor médio diário, valor semanal, valor total e identificação de cada alimento por </w:t>
            </w:r>
            <w:r>
              <w:rPr>
                <w:rFonts w:ascii="Arial" w:eastAsia="Arial" w:hAnsi="Arial" w:cs="Arial"/>
              </w:rPr>
              <w:lastRenderedPageBreak/>
              <w:t>refeição diária;</w:t>
            </w:r>
          </w:p>
        </w:tc>
        <w:tc>
          <w:tcPr>
            <w:tcW w:w="2268" w:type="dxa"/>
            <w:vAlign w:val="center"/>
          </w:tcPr>
          <w:p w14:paraId="41CDF4B4"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15317A01" w14:textId="77777777" w:rsidR="008674E9" w:rsidRDefault="008674E9" w:rsidP="008674E9">
            <w:pPr>
              <w:jc w:val="both"/>
              <w:rPr>
                <w:rFonts w:ascii="Arial" w:eastAsia="Arial" w:hAnsi="Arial" w:cs="Arial"/>
              </w:rPr>
            </w:pPr>
          </w:p>
        </w:tc>
        <w:tc>
          <w:tcPr>
            <w:tcW w:w="1650" w:type="dxa"/>
          </w:tcPr>
          <w:p w14:paraId="26223F53" w14:textId="77777777" w:rsidR="008674E9" w:rsidRDefault="008674E9" w:rsidP="008674E9">
            <w:pPr>
              <w:jc w:val="both"/>
              <w:rPr>
                <w:rFonts w:ascii="Arial" w:eastAsia="Arial" w:hAnsi="Arial" w:cs="Arial"/>
              </w:rPr>
            </w:pPr>
          </w:p>
        </w:tc>
      </w:tr>
      <w:tr w:rsidR="008674E9" w14:paraId="448E2867" w14:textId="77777777" w:rsidTr="008674E9">
        <w:trPr>
          <w:jc w:val="center"/>
        </w:trPr>
        <w:tc>
          <w:tcPr>
            <w:tcW w:w="3964" w:type="dxa"/>
          </w:tcPr>
          <w:p w14:paraId="68F33F41" w14:textId="77777777" w:rsidR="008674E9" w:rsidRDefault="008674E9" w:rsidP="008674E9">
            <w:pPr>
              <w:jc w:val="both"/>
              <w:rPr>
                <w:rFonts w:ascii="Arial" w:eastAsia="Arial" w:hAnsi="Arial" w:cs="Arial"/>
              </w:rPr>
            </w:pPr>
            <w:r>
              <w:rPr>
                <w:rFonts w:ascii="Arial" w:eastAsia="Arial" w:hAnsi="Arial" w:cs="Arial"/>
              </w:rPr>
              <w:lastRenderedPageBreak/>
              <w:t>554. Possuir cadastro de tipos de receitas;</w:t>
            </w:r>
          </w:p>
        </w:tc>
        <w:tc>
          <w:tcPr>
            <w:tcW w:w="2268" w:type="dxa"/>
            <w:vAlign w:val="center"/>
          </w:tcPr>
          <w:p w14:paraId="56CE838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B98562A" w14:textId="77777777" w:rsidR="008674E9" w:rsidRDefault="008674E9" w:rsidP="008674E9">
            <w:pPr>
              <w:jc w:val="both"/>
              <w:rPr>
                <w:rFonts w:ascii="Arial" w:eastAsia="Arial" w:hAnsi="Arial" w:cs="Arial"/>
              </w:rPr>
            </w:pPr>
          </w:p>
        </w:tc>
        <w:tc>
          <w:tcPr>
            <w:tcW w:w="1650" w:type="dxa"/>
          </w:tcPr>
          <w:p w14:paraId="2E2E62B9" w14:textId="77777777" w:rsidR="008674E9" w:rsidRDefault="008674E9" w:rsidP="008674E9">
            <w:pPr>
              <w:jc w:val="both"/>
              <w:rPr>
                <w:rFonts w:ascii="Arial" w:eastAsia="Arial" w:hAnsi="Arial" w:cs="Arial"/>
              </w:rPr>
            </w:pPr>
          </w:p>
        </w:tc>
      </w:tr>
      <w:tr w:rsidR="008674E9" w14:paraId="5F7444EA" w14:textId="77777777" w:rsidTr="008674E9">
        <w:trPr>
          <w:jc w:val="center"/>
        </w:trPr>
        <w:tc>
          <w:tcPr>
            <w:tcW w:w="3964" w:type="dxa"/>
          </w:tcPr>
          <w:p w14:paraId="1CB0BF0D" w14:textId="77777777" w:rsidR="008674E9" w:rsidRDefault="008674E9" w:rsidP="008674E9">
            <w:pPr>
              <w:jc w:val="both"/>
              <w:rPr>
                <w:rFonts w:ascii="Arial" w:eastAsia="Arial" w:hAnsi="Arial" w:cs="Arial"/>
              </w:rPr>
            </w:pPr>
            <w:r>
              <w:rPr>
                <w:rFonts w:ascii="Arial" w:eastAsia="Arial" w:hAnsi="Arial" w:cs="Arial"/>
              </w:rPr>
              <w:t>556. Possibilitar a inserção de receitas em conjunto com produtos complementares nos cardápios;</w:t>
            </w:r>
          </w:p>
        </w:tc>
        <w:tc>
          <w:tcPr>
            <w:tcW w:w="2268" w:type="dxa"/>
            <w:vAlign w:val="center"/>
          </w:tcPr>
          <w:p w14:paraId="439E221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48E1044" w14:textId="77777777" w:rsidR="008674E9" w:rsidRDefault="008674E9" w:rsidP="008674E9">
            <w:pPr>
              <w:jc w:val="both"/>
              <w:rPr>
                <w:rFonts w:ascii="Arial" w:eastAsia="Arial" w:hAnsi="Arial" w:cs="Arial"/>
              </w:rPr>
            </w:pPr>
          </w:p>
        </w:tc>
        <w:tc>
          <w:tcPr>
            <w:tcW w:w="1650" w:type="dxa"/>
          </w:tcPr>
          <w:p w14:paraId="7912C09D" w14:textId="77777777" w:rsidR="008674E9" w:rsidRDefault="008674E9" w:rsidP="008674E9">
            <w:pPr>
              <w:jc w:val="both"/>
              <w:rPr>
                <w:rFonts w:ascii="Arial" w:eastAsia="Arial" w:hAnsi="Arial" w:cs="Arial"/>
              </w:rPr>
            </w:pPr>
          </w:p>
        </w:tc>
      </w:tr>
    </w:tbl>
    <w:p w14:paraId="0A84A4D8"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2F3D486A" w14:textId="77777777" w:rsidTr="008674E9">
        <w:trPr>
          <w:jc w:val="center"/>
        </w:trPr>
        <w:tc>
          <w:tcPr>
            <w:tcW w:w="3964" w:type="dxa"/>
          </w:tcPr>
          <w:p w14:paraId="1DB4B229" w14:textId="77777777" w:rsidR="008674E9" w:rsidRDefault="008674E9" w:rsidP="008674E9">
            <w:pPr>
              <w:jc w:val="both"/>
              <w:rPr>
                <w:rFonts w:ascii="Arial" w:eastAsia="Arial" w:hAnsi="Arial" w:cs="Arial"/>
              </w:rPr>
            </w:pPr>
            <w:r>
              <w:rPr>
                <w:rFonts w:ascii="Arial" w:eastAsia="Arial" w:hAnsi="Arial" w:cs="Arial"/>
                <w:b/>
                <w:bCs/>
              </w:rPr>
              <w:t>TRANSPORTE ESCOLAR</w:t>
            </w:r>
          </w:p>
        </w:tc>
        <w:tc>
          <w:tcPr>
            <w:tcW w:w="2268" w:type="dxa"/>
          </w:tcPr>
          <w:p w14:paraId="38239182"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791EE0F"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4669A61"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FB43D55" w14:textId="77777777" w:rsidTr="008674E9">
        <w:trPr>
          <w:jc w:val="center"/>
        </w:trPr>
        <w:tc>
          <w:tcPr>
            <w:tcW w:w="3964" w:type="dxa"/>
          </w:tcPr>
          <w:p w14:paraId="5D0FE7CB" w14:textId="77777777" w:rsidR="008674E9" w:rsidRDefault="008674E9" w:rsidP="008674E9">
            <w:pPr>
              <w:jc w:val="both"/>
              <w:rPr>
                <w:rFonts w:ascii="Arial" w:eastAsia="Arial" w:hAnsi="Arial" w:cs="Arial"/>
              </w:rPr>
            </w:pPr>
            <w:r>
              <w:rPr>
                <w:rFonts w:ascii="Arial" w:eastAsia="Arial" w:hAnsi="Arial" w:cs="Arial"/>
              </w:rPr>
              <w:t>574. Permitir solicitação</w:t>
            </w:r>
            <w:proofErr w:type="gramStart"/>
            <w:r>
              <w:rPr>
                <w:rFonts w:ascii="Arial" w:eastAsia="Arial" w:hAnsi="Arial" w:cs="Arial"/>
              </w:rPr>
              <w:t xml:space="preserve">   </w:t>
            </w:r>
            <w:proofErr w:type="gramEnd"/>
            <w:r>
              <w:rPr>
                <w:rFonts w:ascii="Arial" w:eastAsia="Arial" w:hAnsi="Arial" w:cs="Arial"/>
              </w:rPr>
              <w:t>de   transporte   pela   unidade   escolar; podendo   acompanhar   o andamento da requisição;</w:t>
            </w:r>
          </w:p>
        </w:tc>
        <w:tc>
          <w:tcPr>
            <w:tcW w:w="2268" w:type="dxa"/>
            <w:vAlign w:val="center"/>
          </w:tcPr>
          <w:p w14:paraId="463C360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EF292BA" w14:textId="77777777" w:rsidR="008674E9" w:rsidRDefault="008674E9" w:rsidP="008674E9">
            <w:pPr>
              <w:jc w:val="both"/>
              <w:rPr>
                <w:rFonts w:ascii="Arial" w:eastAsia="Arial" w:hAnsi="Arial" w:cs="Arial"/>
              </w:rPr>
            </w:pPr>
          </w:p>
        </w:tc>
        <w:tc>
          <w:tcPr>
            <w:tcW w:w="1650" w:type="dxa"/>
          </w:tcPr>
          <w:p w14:paraId="0AF3A2AB" w14:textId="77777777" w:rsidR="008674E9" w:rsidRDefault="008674E9" w:rsidP="008674E9">
            <w:pPr>
              <w:jc w:val="both"/>
              <w:rPr>
                <w:rFonts w:ascii="Arial" w:eastAsia="Arial" w:hAnsi="Arial" w:cs="Arial"/>
              </w:rPr>
            </w:pPr>
          </w:p>
        </w:tc>
      </w:tr>
      <w:tr w:rsidR="008674E9" w14:paraId="653F3637" w14:textId="77777777" w:rsidTr="008674E9">
        <w:trPr>
          <w:jc w:val="center"/>
        </w:trPr>
        <w:tc>
          <w:tcPr>
            <w:tcW w:w="3964" w:type="dxa"/>
          </w:tcPr>
          <w:p w14:paraId="00A1BD1A" w14:textId="77777777" w:rsidR="008674E9" w:rsidRDefault="008674E9" w:rsidP="008674E9">
            <w:pPr>
              <w:jc w:val="both"/>
              <w:rPr>
                <w:rFonts w:ascii="Arial" w:eastAsia="Arial" w:hAnsi="Arial" w:cs="Arial"/>
              </w:rPr>
            </w:pPr>
            <w:r>
              <w:rPr>
                <w:rFonts w:ascii="Arial" w:eastAsia="Arial" w:hAnsi="Arial" w:cs="Arial"/>
              </w:rPr>
              <w:t xml:space="preserve">575. Permitir aceite da requisição da unidade escolar, já incluído o aluno na </w:t>
            </w:r>
            <w:proofErr w:type="gramStart"/>
            <w:r>
              <w:rPr>
                <w:rFonts w:ascii="Arial" w:eastAsia="Arial" w:hAnsi="Arial" w:cs="Arial"/>
              </w:rPr>
              <w:t>viagem</w:t>
            </w:r>
            <w:proofErr w:type="gramEnd"/>
          </w:p>
        </w:tc>
        <w:tc>
          <w:tcPr>
            <w:tcW w:w="2268" w:type="dxa"/>
            <w:vAlign w:val="center"/>
          </w:tcPr>
          <w:p w14:paraId="57E02C0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E06722C" w14:textId="77777777" w:rsidR="008674E9" w:rsidRDefault="008674E9" w:rsidP="008674E9">
            <w:pPr>
              <w:jc w:val="both"/>
              <w:rPr>
                <w:rFonts w:ascii="Arial" w:eastAsia="Arial" w:hAnsi="Arial" w:cs="Arial"/>
              </w:rPr>
            </w:pPr>
          </w:p>
        </w:tc>
        <w:tc>
          <w:tcPr>
            <w:tcW w:w="1650" w:type="dxa"/>
          </w:tcPr>
          <w:p w14:paraId="6856CE8F" w14:textId="77777777" w:rsidR="008674E9" w:rsidRDefault="008674E9" w:rsidP="008674E9">
            <w:pPr>
              <w:jc w:val="both"/>
              <w:rPr>
                <w:rFonts w:ascii="Arial" w:eastAsia="Arial" w:hAnsi="Arial" w:cs="Arial"/>
              </w:rPr>
            </w:pPr>
          </w:p>
        </w:tc>
      </w:tr>
      <w:tr w:rsidR="008674E9" w14:paraId="2E301483" w14:textId="77777777" w:rsidTr="008674E9">
        <w:trPr>
          <w:jc w:val="center"/>
        </w:trPr>
        <w:tc>
          <w:tcPr>
            <w:tcW w:w="3964" w:type="dxa"/>
          </w:tcPr>
          <w:p w14:paraId="450FB5E5" w14:textId="77777777" w:rsidR="008674E9" w:rsidRDefault="008674E9" w:rsidP="008674E9">
            <w:pPr>
              <w:jc w:val="both"/>
              <w:rPr>
                <w:rFonts w:ascii="Arial" w:eastAsia="Arial" w:hAnsi="Arial" w:cs="Arial"/>
              </w:rPr>
            </w:pPr>
            <w:r>
              <w:rPr>
                <w:rFonts w:ascii="Arial" w:eastAsia="Arial" w:hAnsi="Arial" w:cs="Arial"/>
              </w:rPr>
              <w:t>576. Permitir a recusa da requisição com justificativa;</w:t>
            </w:r>
          </w:p>
        </w:tc>
        <w:tc>
          <w:tcPr>
            <w:tcW w:w="2268" w:type="dxa"/>
            <w:vAlign w:val="center"/>
          </w:tcPr>
          <w:p w14:paraId="06C1EAD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85AC2A5" w14:textId="77777777" w:rsidR="008674E9" w:rsidRDefault="008674E9" w:rsidP="008674E9">
            <w:pPr>
              <w:jc w:val="both"/>
              <w:rPr>
                <w:rFonts w:ascii="Arial" w:eastAsia="Arial" w:hAnsi="Arial" w:cs="Arial"/>
              </w:rPr>
            </w:pPr>
          </w:p>
        </w:tc>
        <w:tc>
          <w:tcPr>
            <w:tcW w:w="1650" w:type="dxa"/>
          </w:tcPr>
          <w:p w14:paraId="2CEA28E8" w14:textId="77777777" w:rsidR="008674E9" w:rsidRDefault="008674E9" w:rsidP="008674E9">
            <w:pPr>
              <w:jc w:val="both"/>
              <w:rPr>
                <w:rFonts w:ascii="Arial" w:eastAsia="Arial" w:hAnsi="Arial" w:cs="Arial"/>
              </w:rPr>
            </w:pPr>
          </w:p>
        </w:tc>
      </w:tr>
      <w:tr w:rsidR="008674E9" w14:paraId="4E23788F" w14:textId="77777777" w:rsidTr="008674E9">
        <w:trPr>
          <w:jc w:val="center"/>
        </w:trPr>
        <w:tc>
          <w:tcPr>
            <w:tcW w:w="3964" w:type="dxa"/>
          </w:tcPr>
          <w:p w14:paraId="058FC354" w14:textId="77777777" w:rsidR="008674E9" w:rsidRDefault="008674E9" w:rsidP="008674E9">
            <w:pPr>
              <w:jc w:val="both"/>
              <w:rPr>
                <w:rFonts w:ascii="Arial" w:eastAsia="Arial" w:hAnsi="Arial" w:cs="Arial"/>
              </w:rPr>
            </w:pPr>
            <w:r>
              <w:rPr>
                <w:rFonts w:ascii="Arial" w:eastAsia="Arial" w:hAnsi="Arial" w:cs="Arial"/>
              </w:rPr>
              <w:t>579. Apresentar mapa interativo em que sejam mostradas as rotas, pontos de parada e caminho a ser feito pelo veículo, quilometragem total, útil e ociosa;</w:t>
            </w:r>
          </w:p>
        </w:tc>
        <w:tc>
          <w:tcPr>
            <w:tcW w:w="2268" w:type="dxa"/>
            <w:vAlign w:val="center"/>
          </w:tcPr>
          <w:p w14:paraId="774529E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365928E" w14:textId="77777777" w:rsidR="008674E9" w:rsidRDefault="008674E9" w:rsidP="008674E9">
            <w:pPr>
              <w:jc w:val="both"/>
              <w:rPr>
                <w:rFonts w:ascii="Arial" w:eastAsia="Arial" w:hAnsi="Arial" w:cs="Arial"/>
              </w:rPr>
            </w:pPr>
          </w:p>
        </w:tc>
        <w:tc>
          <w:tcPr>
            <w:tcW w:w="1650" w:type="dxa"/>
          </w:tcPr>
          <w:p w14:paraId="5AB4335E" w14:textId="77777777" w:rsidR="008674E9" w:rsidRDefault="008674E9" w:rsidP="008674E9">
            <w:pPr>
              <w:jc w:val="both"/>
              <w:rPr>
                <w:rFonts w:ascii="Arial" w:eastAsia="Arial" w:hAnsi="Arial" w:cs="Arial"/>
              </w:rPr>
            </w:pPr>
          </w:p>
        </w:tc>
      </w:tr>
      <w:tr w:rsidR="008674E9" w14:paraId="4CEC6643" w14:textId="77777777" w:rsidTr="008674E9">
        <w:trPr>
          <w:jc w:val="center"/>
        </w:trPr>
        <w:tc>
          <w:tcPr>
            <w:tcW w:w="3964" w:type="dxa"/>
          </w:tcPr>
          <w:p w14:paraId="41D4F6DE" w14:textId="77777777" w:rsidR="008674E9" w:rsidRDefault="008674E9" w:rsidP="008674E9">
            <w:pPr>
              <w:jc w:val="both"/>
              <w:rPr>
                <w:rFonts w:ascii="Arial" w:eastAsia="Arial" w:hAnsi="Arial" w:cs="Arial"/>
              </w:rPr>
            </w:pPr>
            <w:r>
              <w:rPr>
                <w:rFonts w:ascii="Arial" w:eastAsia="Arial" w:hAnsi="Arial" w:cs="Arial"/>
              </w:rPr>
              <w:t>588. Possuir formulário de inserção e alteração de viagem do transporte escolar, contendo: rota, código do patrimônio municipal do veículo, hora inicial de ida, hora final de ida, hora inicial de volta e hora final de volta;</w:t>
            </w:r>
          </w:p>
        </w:tc>
        <w:tc>
          <w:tcPr>
            <w:tcW w:w="2268" w:type="dxa"/>
            <w:vAlign w:val="center"/>
          </w:tcPr>
          <w:p w14:paraId="220F723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59DCACD" w14:textId="77777777" w:rsidR="008674E9" w:rsidRDefault="008674E9" w:rsidP="008674E9">
            <w:pPr>
              <w:jc w:val="both"/>
              <w:rPr>
                <w:rFonts w:ascii="Arial" w:eastAsia="Arial" w:hAnsi="Arial" w:cs="Arial"/>
              </w:rPr>
            </w:pPr>
          </w:p>
        </w:tc>
        <w:tc>
          <w:tcPr>
            <w:tcW w:w="1650" w:type="dxa"/>
          </w:tcPr>
          <w:p w14:paraId="5179E8FF" w14:textId="77777777" w:rsidR="008674E9" w:rsidRDefault="008674E9" w:rsidP="008674E9">
            <w:pPr>
              <w:jc w:val="both"/>
              <w:rPr>
                <w:rFonts w:ascii="Arial" w:eastAsia="Arial" w:hAnsi="Arial" w:cs="Arial"/>
              </w:rPr>
            </w:pPr>
          </w:p>
        </w:tc>
      </w:tr>
      <w:tr w:rsidR="008674E9" w14:paraId="4B8F8CCF" w14:textId="77777777" w:rsidTr="008674E9">
        <w:trPr>
          <w:jc w:val="center"/>
        </w:trPr>
        <w:tc>
          <w:tcPr>
            <w:tcW w:w="3964" w:type="dxa"/>
          </w:tcPr>
          <w:p w14:paraId="241BFA33" w14:textId="77777777" w:rsidR="008674E9" w:rsidRDefault="008674E9" w:rsidP="008674E9">
            <w:pPr>
              <w:jc w:val="both"/>
              <w:rPr>
                <w:rFonts w:ascii="Arial" w:eastAsia="Arial" w:hAnsi="Arial" w:cs="Arial"/>
              </w:rPr>
            </w:pPr>
            <w:r>
              <w:rPr>
                <w:rFonts w:ascii="Arial" w:eastAsia="Arial" w:hAnsi="Arial" w:cs="Arial"/>
              </w:rPr>
              <w:t xml:space="preserve">599. Possibilitar o cálculo automático dos quilômetros útil, ocioso e total, sem a interação do usuário. </w:t>
            </w:r>
          </w:p>
        </w:tc>
        <w:tc>
          <w:tcPr>
            <w:tcW w:w="2268" w:type="dxa"/>
            <w:vAlign w:val="center"/>
          </w:tcPr>
          <w:p w14:paraId="605A328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F51EB4A" w14:textId="77777777" w:rsidR="008674E9" w:rsidRDefault="008674E9" w:rsidP="008674E9">
            <w:pPr>
              <w:jc w:val="both"/>
              <w:rPr>
                <w:rFonts w:ascii="Arial" w:eastAsia="Arial" w:hAnsi="Arial" w:cs="Arial"/>
              </w:rPr>
            </w:pPr>
          </w:p>
        </w:tc>
        <w:tc>
          <w:tcPr>
            <w:tcW w:w="1650" w:type="dxa"/>
          </w:tcPr>
          <w:p w14:paraId="04BC6C33" w14:textId="77777777" w:rsidR="008674E9" w:rsidRDefault="008674E9" w:rsidP="008674E9">
            <w:pPr>
              <w:jc w:val="both"/>
              <w:rPr>
                <w:rFonts w:ascii="Arial" w:eastAsia="Arial" w:hAnsi="Arial" w:cs="Arial"/>
              </w:rPr>
            </w:pPr>
          </w:p>
        </w:tc>
      </w:tr>
    </w:tbl>
    <w:p w14:paraId="5D19C873"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3DD63D84" w14:textId="77777777" w:rsidTr="008674E9">
        <w:trPr>
          <w:jc w:val="center"/>
        </w:trPr>
        <w:tc>
          <w:tcPr>
            <w:tcW w:w="3964" w:type="dxa"/>
          </w:tcPr>
          <w:p w14:paraId="412BC928" w14:textId="77777777" w:rsidR="008674E9" w:rsidRDefault="008674E9" w:rsidP="008674E9">
            <w:pPr>
              <w:jc w:val="both"/>
              <w:rPr>
                <w:rFonts w:ascii="Arial" w:eastAsia="Arial" w:hAnsi="Arial" w:cs="Arial"/>
              </w:rPr>
            </w:pPr>
            <w:r>
              <w:rPr>
                <w:rFonts w:ascii="Arial" w:eastAsia="Arial" w:hAnsi="Arial" w:cs="Arial"/>
                <w:b/>
                <w:bCs/>
              </w:rPr>
              <w:t>ALMOXARIFADO E PATRIMÔNIOS</w:t>
            </w:r>
          </w:p>
        </w:tc>
        <w:tc>
          <w:tcPr>
            <w:tcW w:w="2268" w:type="dxa"/>
          </w:tcPr>
          <w:p w14:paraId="47D0D42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3167C718"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754D9EE9"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5F02C7F1"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134"/>
        <w:gridCol w:w="1650"/>
      </w:tblGrid>
      <w:tr w:rsidR="008674E9" w14:paraId="01AAD87F" w14:textId="77777777" w:rsidTr="008674E9">
        <w:trPr>
          <w:jc w:val="center"/>
        </w:trPr>
        <w:tc>
          <w:tcPr>
            <w:tcW w:w="3964" w:type="dxa"/>
          </w:tcPr>
          <w:p w14:paraId="08BD6456" w14:textId="77777777" w:rsidR="008674E9" w:rsidRDefault="008674E9" w:rsidP="008674E9">
            <w:pPr>
              <w:jc w:val="both"/>
              <w:rPr>
                <w:rFonts w:ascii="Arial" w:eastAsia="Arial" w:hAnsi="Arial" w:cs="Arial"/>
              </w:rPr>
            </w:pPr>
            <w:r>
              <w:rPr>
                <w:rFonts w:ascii="Arial" w:eastAsia="Arial" w:hAnsi="Arial" w:cs="Arial"/>
                <w:b/>
                <w:bCs/>
              </w:rPr>
              <w:t>CONTROLE DE PATRIMÔNIO</w:t>
            </w:r>
          </w:p>
        </w:tc>
        <w:tc>
          <w:tcPr>
            <w:tcW w:w="2268" w:type="dxa"/>
          </w:tcPr>
          <w:p w14:paraId="64BEED6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BA6E1DD"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C339369"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DA0EF4C" w14:textId="77777777" w:rsidTr="008674E9">
        <w:trPr>
          <w:jc w:val="center"/>
        </w:trPr>
        <w:tc>
          <w:tcPr>
            <w:tcW w:w="3964" w:type="dxa"/>
          </w:tcPr>
          <w:p w14:paraId="12404034" w14:textId="77777777" w:rsidR="008674E9" w:rsidRDefault="008674E9" w:rsidP="008674E9">
            <w:pPr>
              <w:jc w:val="both"/>
              <w:rPr>
                <w:rFonts w:ascii="Arial" w:eastAsia="Arial" w:hAnsi="Arial" w:cs="Arial"/>
              </w:rPr>
            </w:pPr>
            <w:r>
              <w:rPr>
                <w:rFonts w:ascii="Arial" w:eastAsia="Arial" w:hAnsi="Arial" w:cs="Arial"/>
              </w:rPr>
              <w:t>635. Permitir o cadastro do patrimônio contendo ao menos: número do patrimônio, tipo, local, origem e modelo;</w:t>
            </w:r>
          </w:p>
        </w:tc>
        <w:tc>
          <w:tcPr>
            <w:tcW w:w="2268" w:type="dxa"/>
            <w:vAlign w:val="center"/>
          </w:tcPr>
          <w:p w14:paraId="45EBC9F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1B090C8" w14:textId="77777777" w:rsidR="008674E9" w:rsidRDefault="008674E9" w:rsidP="008674E9">
            <w:pPr>
              <w:jc w:val="both"/>
              <w:rPr>
                <w:rFonts w:ascii="Arial" w:eastAsia="Arial" w:hAnsi="Arial" w:cs="Arial"/>
              </w:rPr>
            </w:pPr>
          </w:p>
        </w:tc>
        <w:tc>
          <w:tcPr>
            <w:tcW w:w="1650" w:type="dxa"/>
          </w:tcPr>
          <w:p w14:paraId="6DAF0007" w14:textId="77777777" w:rsidR="008674E9" w:rsidRDefault="008674E9" w:rsidP="008674E9">
            <w:pPr>
              <w:jc w:val="both"/>
              <w:rPr>
                <w:rFonts w:ascii="Arial" w:eastAsia="Arial" w:hAnsi="Arial" w:cs="Arial"/>
              </w:rPr>
            </w:pPr>
          </w:p>
        </w:tc>
      </w:tr>
      <w:tr w:rsidR="008674E9" w14:paraId="2175BD74" w14:textId="77777777" w:rsidTr="008674E9">
        <w:trPr>
          <w:jc w:val="center"/>
        </w:trPr>
        <w:tc>
          <w:tcPr>
            <w:tcW w:w="3964" w:type="dxa"/>
          </w:tcPr>
          <w:p w14:paraId="520936F6" w14:textId="77777777" w:rsidR="008674E9" w:rsidRDefault="008674E9" w:rsidP="008674E9">
            <w:pPr>
              <w:jc w:val="both"/>
              <w:rPr>
                <w:rFonts w:ascii="Arial" w:eastAsia="Arial" w:hAnsi="Arial" w:cs="Arial"/>
              </w:rPr>
            </w:pPr>
            <w:r>
              <w:rPr>
                <w:rFonts w:ascii="Arial" w:eastAsia="Arial" w:hAnsi="Arial" w:cs="Arial"/>
              </w:rPr>
              <w:t xml:space="preserve">637. Possuir opção de disponibilização de patrimônios para outras unidades pertencentes </w:t>
            </w:r>
            <w:proofErr w:type="gramStart"/>
            <w:r>
              <w:rPr>
                <w:rFonts w:ascii="Arial" w:eastAsia="Arial" w:hAnsi="Arial" w:cs="Arial"/>
              </w:rPr>
              <w:t>a</w:t>
            </w:r>
            <w:proofErr w:type="gramEnd"/>
            <w:r>
              <w:rPr>
                <w:rFonts w:ascii="Arial" w:eastAsia="Arial" w:hAnsi="Arial" w:cs="Arial"/>
              </w:rPr>
              <w:t xml:space="preserve"> Secretaria Municipal de Educação, contendo ao menos, número, descrição e imagem do patrimônio disponibilizado; </w:t>
            </w:r>
          </w:p>
        </w:tc>
        <w:tc>
          <w:tcPr>
            <w:tcW w:w="2268" w:type="dxa"/>
            <w:vAlign w:val="center"/>
          </w:tcPr>
          <w:p w14:paraId="468E5B0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E47D9D6" w14:textId="77777777" w:rsidR="008674E9" w:rsidRDefault="008674E9" w:rsidP="008674E9">
            <w:pPr>
              <w:jc w:val="both"/>
              <w:rPr>
                <w:rFonts w:ascii="Arial" w:eastAsia="Arial" w:hAnsi="Arial" w:cs="Arial"/>
              </w:rPr>
            </w:pPr>
          </w:p>
        </w:tc>
        <w:tc>
          <w:tcPr>
            <w:tcW w:w="1650" w:type="dxa"/>
          </w:tcPr>
          <w:p w14:paraId="057CD7F6" w14:textId="77777777" w:rsidR="008674E9" w:rsidRDefault="008674E9" w:rsidP="008674E9">
            <w:pPr>
              <w:jc w:val="both"/>
              <w:rPr>
                <w:rFonts w:ascii="Arial" w:eastAsia="Arial" w:hAnsi="Arial" w:cs="Arial"/>
              </w:rPr>
            </w:pPr>
          </w:p>
        </w:tc>
      </w:tr>
      <w:tr w:rsidR="008674E9" w14:paraId="5C2E16FC" w14:textId="77777777" w:rsidTr="008674E9">
        <w:trPr>
          <w:jc w:val="center"/>
        </w:trPr>
        <w:tc>
          <w:tcPr>
            <w:tcW w:w="3964" w:type="dxa"/>
          </w:tcPr>
          <w:p w14:paraId="3CF1D0C0" w14:textId="77777777" w:rsidR="008674E9" w:rsidRDefault="008674E9" w:rsidP="008674E9">
            <w:pPr>
              <w:jc w:val="both"/>
              <w:rPr>
                <w:rFonts w:ascii="Arial" w:eastAsia="Arial" w:hAnsi="Arial" w:cs="Arial"/>
              </w:rPr>
            </w:pPr>
            <w:r>
              <w:rPr>
                <w:rFonts w:ascii="Arial" w:eastAsia="Arial" w:hAnsi="Arial" w:cs="Arial"/>
              </w:rPr>
              <w:t xml:space="preserve">638. Possibilitar a consulta e solicitação de reserva de patrimônios disponibilizados por outras unidades; </w:t>
            </w:r>
          </w:p>
        </w:tc>
        <w:tc>
          <w:tcPr>
            <w:tcW w:w="2268" w:type="dxa"/>
            <w:vAlign w:val="center"/>
          </w:tcPr>
          <w:p w14:paraId="23E225C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5CFF678" w14:textId="77777777" w:rsidR="008674E9" w:rsidRDefault="008674E9" w:rsidP="008674E9">
            <w:pPr>
              <w:jc w:val="both"/>
              <w:rPr>
                <w:rFonts w:ascii="Arial" w:eastAsia="Arial" w:hAnsi="Arial" w:cs="Arial"/>
              </w:rPr>
            </w:pPr>
          </w:p>
        </w:tc>
        <w:tc>
          <w:tcPr>
            <w:tcW w:w="1650" w:type="dxa"/>
          </w:tcPr>
          <w:p w14:paraId="062F35C2" w14:textId="77777777" w:rsidR="008674E9" w:rsidRDefault="008674E9" w:rsidP="008674E9">
            <w:pPr>
              <w:jc w:val="both"/>
              <w:rPr>
                <w:rFonts w:ascii="Arial" w:eastAsia="Arial" w:hAnsi="Arial" w:cs="Arial"/>
              </w:rPr>
            </w:pPr>
          </w:p>
        </w:tc>
      </w:tr>
    </w:tbl>
    <w:p w14:paraId="6F34B4A2"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08"/>
      </w:tblGrid>
      <w:tr w:rsidR="008674E9" w14:paraId="0560E756" w14:textId="77777777" w:rsidTr="008674E9">
        <w:trPr>
          <w:jc w:val="center"/>
        </w:trPr>
        <w:tc>
          <w:tcPr>
            <w:tcW w:w="3964" w:type="dxa"/>
          </w:tcPr>
          <w:p w14:paraId="5402AB0E" w14:textId="77777777" w:rsidR="008674E9" w:rsidRDefault="008674E9" w:rsidP="008674E9">
            <w:pPr>
              <w:jc w:val="both"/>
              <w:rPr>
                <w:rFonts w:ascii="Arial" w:eastAsia="Arial" w:hAnsi="Arial" w:cs="Arial"/>
              </w:rPr>
            </w:pPr>
            <w:r>
              <w:rPr>
                <w:rFonts w:ascii="Arial" w:eastAsia="Arial" w:hAnsi="Arial" w:cs="Arial"/>
                <w:b/>
                <w:bCs/>
              </w:rPr>
              <w:t>CONTROLE DE SOLICITAÇÃO DE MANUTENÇÃO PREDIAL</w:t>
            </w:r>
          </w:p>
        </w:tc>
        <w:tc>
          <w:tcPr>
            <w:tcW w:w="2268" w:type="dxa"/>
          </w:tcPr>
          <w:p w14:paraId="056909D6"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6" w:type="dxa"/>
          </w:tcPr>
          <w:p w14:paraId="29AB10BD" w14:textId="77777777" w:rsidR="008674E9" w:rsidRDefault="008674E9" w:rsidP="008674E9">
            <w:pPr>
              <w:jc w:val="both"/>
              <w:rPr>
                <w:rFonts w:ascii="Arial" w:eastAsia="Arial" w:hAnsi="Arial" w:cs="Arial"/>
              </w:rPr>
            </w:pPr>
            <w:r>
              <w:rPr>
                <w:rFonts w:ascii="Arial" w:eastAsia="Arial" w:hAnsi="Arial" w:cs="Arial"/>
                <w:b/>
                <w:bCs/>
              </w:rPr>
              <w:t>ATENDE</w:t>
            </w:r>
          </w:p>
        </w:tc>
        <w:tc>
          <w:tcPr>
            <w:tcW w:w="1508" w:type="dxa"/>
          </w:tcPr>
          <w:p w14:paraId="22ADECC4"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FFFE416" w14:textId="77777777" w:rsidTr="008674E9">
        <w:trPr>
          <w:jc w:val="center"/>
        </w:trPr>
        <w:tc>
          <w:tcPr>
            <w:tcW w:w="3964" w:type="dxa"/>
          </w:tcPr>
          <w:p w14:paraId="71977055" w14:textId="77777777" w:rsidR="008674E9" w:rsidRDefault="008674E9" w:rsidP="008674E9">
            <w:pPr>
              <w:jc w:val="both"/>
              <w:rPr>
                <w:rFonts w:ascii="Arial" w:eastAsia="Arial" w:hAnsi="Arial" w:cs="Arial"/>
              </w:rPr>
            </w:pPr>
            <w:r>
              <w:rPr>
                <w:rFonts w:ascii="Arial" w:eastAsia="Arial" w:hAnsi="Arial" w:cs="Arial"/>
              </w:rPr>
              <w:t xml:space="preserve">641. Permitir o cadastro das solicitações dos serviços contendo tanto pela unidade escolar como pelo departamento responsável: data, motivo, solicitante, cargo função do solicitante, descrição do motivo e anexos; </w:t>
            </w:r>
          </w:p>
        </w:tc>
        <w:tc>
          <w:tcPr>
            <w:tcW w:w="2268" w:type="dxa"/>
            <w:vAlign w:val="center"/>
          </w:tcPr>
          <w:p w14:paraId="59BD5F8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510647DC" w14:textId="77777777" w:rsidR="008674E9" w:rsidRDefault="008674E9" w:rsidP="008674E9">
            <w:pPr>
              <w:jc w:val="both"/>
              <w:rPr>
                <w:rFonts w:ascii="Arial" w:eastAsia="Arial" w:hAnsi="Arial" w:cs="Arial"/>
              </w:rPr>
            </w:pPr>
          </w:p>
        </w:tc>
        <w:tc>
          <w:tcPr>
            <w:tcW w:w="1508" w:type="dxa"/>
          </w:tcPr>
          <w:p w14:paraId="78FF94E4" w14:textId="77777777" w:rsidR="008674E9" w:rsidRDefault="008674E9" w:rsidP="008674E9">
            <w:pPr>
              <w:jc w:val="both"/>
              <w:rPr>
                <w:rFonts w:ascii="Arial" w:eastAsia="Arial" w:hAnsi="Arial" w:cs="Arial"/>
              </w:rPr>
            </w:pPr>
          </w:p>
        </w:tc>
      </w:tr>
      <w:tr w:rsidR="008674E9" w14:paraId="0FE11EA5" w14:textId="77777777" w:rsidTr="008674E9">
        <w:trPr>
          <w:jc w:val="center"/>
        </w:trPr>
        <w:tc>
          <w:tcPr>
            <w:tcW w:w="3964" w:type="dxa"/>
          </w:tcPr>
          <w:p w14:paraId="16DE2A8A" w14:textId="77777777" w:rsidR="008674E9" w:rsidRDefault="008674E9" w:rsidP="008674E9">
            <w:pPr>
              <w:jc w:val="both"/>
              <w:rPr>
                <w:rFonts w:ascii="Arial" w:eastAsia="Arial" w:hAnsi="Arial" w:cs="Arial"/>
              </w:rPr>
            </w:pPr>
            <w:r>
              <w:rPr>
                <w:rFonts w:ascii="Arial" w:eastAsia="Arial" w:hAnsi="Arial" w:cs="Arial"/>
              </w:rPr>
              <w:lastRenderedPageBreak/>
              <w:t xml:space="preserve">642. Possibilitar o registro descrito da manutenção realizada ou não é a respectiva justificativa. </w:t>
            </w:r>
          </w:p>
        </w:tc>
        <w:tc>
          <w:tcPr>
            <w:tcW w:w="2268" w:type="dxa"/>
            <w:vAlign w:val="center"/>
          </w:tcPr>
          <w:p w14:paraId="64129E1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3946B2EA" w14:textId="77777777" w:rsidR="008674E9" w:rsidRDefault="008674E9" w:rsidP="008674E9">
            <w:pPr>
              <w:jc w:val="both"/>
              <w:rPr>
                <w:rFonts w:ascii="Arial" w:eastAsia="Arial" w:hAnsi="Arial" w:cs="Arial"/>
              </w:rPr>
            </w:pPr>
          </w:p>
        </w:tc>
        <w:tc>
          <w:tcPr>
            <w:tcW w:w="1508" w:type="dxa"/>
          </w:tcPr>
          <w:p w14:paraId="684A9272" w14:textId="77777777" w:rsidR="008674E9" w:rsidRDefault="008674E9" w:rsidP="008674E9">
            <w:pPr>
              <w:jc w:val="both"/>
              <w:rPr>
                <w:rFonts w:ascii="Arial" w:eastAsia="Arial" w:hAnsi="Arial" w:cs="Arial"/>
              </w:rPr>
            </w:pPr>
          </w:p>
        </w:tc>
      </w:tr>
      <w:tr w:rsidR="008674E9" w14:paraId="5230DC7E" w14:textId="77777777" w:rsidTr="008674E9">
        <w:trPr>
          <w:jc w:val="center"/>
        </w:trPr>
        <w:tc>
          <w:tcPr>
            <w:tcW w:w="3964" w:type="dxa"/>
          </w:tcPr>
          <w:p w14:paraId="4A6163C0" w14:textId="77777777" w:rsidR="008674E9" w:rsidRDefault="008674E9" w:rsidP="008674E9">
            <w:pPr>
              <w:jc w:val="both"/>
              <w:rPr>
                <w:rFonts w:ascii="Arial" w:eastAsia="Arial" w:hAnsi="Arial" w:cs="Arial"/>
              </w:rPr>
            </w:pPr>
            <w:r>
              <w:rPr>
                <w:rFonts w:ascii="Arial" w:eastAsia="Arial" w:hAnsi="Arial" w:cs="Arial"/>
              </w:rPr>
              <w:t xml:space="preserve">643. Permitir a avaliação de no mínimo das seguintes situações: qualidade do serviço feito, do servidor que realizou o serviço e do tempo que a manutenção foi feita; </w:t>
            </w:r>
          </w:p>
        </w:tc>
        <w:tc>
          <w:tcPr>
            <w:tcW w:w="2268" w:type="dxa"/>
            <w:vAlign w:val="center"/>
          </w:tcPr>
          <w:p w14:paraId="153CA55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52A0370D" w14:textId="77777777" w:rsidR="008674E9" w:rsidRDefault="008674E9" w:rsidP="008674E9">
            <w:pPr>
              <w:jc w:val="both"/>
              <w:rPr>
                <w:rFonts w:ascii="Arial" w:eastAsia="Arial" w:hAnsi="Arial" w:cs="Arial"/>
              </w:rPr>
            </w:pPr>
          </w:p>
        </w:tc>
        <w:tc>
          <w:tcPr>
            <w:tcW w:w="1508" w:type="dxa"/>
          </w:tcPr>
          <w:p w14:paraId="676CC0E4" w14:textId="77777777" w:rsidR="008674E9" w:rsidRDefault="008674E9" w:rsidP="008674E9">
            <w:pPr>
              <w:jc w:val="both"/>
              <w:rPr>
                <w:rFonts w:ascii="Arial" w:eastAsia="Arial" w:hAnsi="Arial" w:cs="Arial"/>
              </w:rPr>
            </w:pPr>
          </w:p>
        </w:tc>
      </w:tr>
      <w:tr w:rsidR="008674E9" w14:paraId="4B36774D" w14:textId="77777777" w:rsidTr="008674E9">
        <w:trPr>
          <w:jc w:val="center"/>
        </w:trPr>
        <w:tc>
          <w:tcPr>
            <w:tcW w:w="3964" w:type="dxa"/>
          </w:tcPr>
          <w:p w14:paraId="3787BCAB" w14:textId="77777777" w:rsidR="008674E9" w:rsidRDefault="008674E9" w:rsidP="008674E9">
            <w:pPr>
              <w:jc w:val="both"/>
              <w:rPr>
                <w:rFonts w:ascii="Arial" w:eastAsia="Arial" w:hAnsi="Arial" w:cs="Arial"/>
              </w:rPr>
            </w:pPr>
            <w:r>
              <w:rPr>
                <w:rFonts w:ascii="Arial" w:eastAsia="Arial" w:hAnsi="Arial" w:cs="Arial"/>
              </w:rPr>
              <w:t xml:space="preserve">646. Possibilitar a busca de solicitações através dos filtros: unidade, referência, situação e período; </w:t>
            </w:r>
          </w:p>
        </w:tc>
        <w:tc>
          <w:tcPr>
            <w:tcW w:w="2268" w:type="dxa"/>
            <w:vAlign w:val="center"/>
          </w:tcPr>
          <w:p w14:paraId="6D5DBF5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40834B6C" w14:textId="77777777" w:rsidR="008674E9" w:rsidRDefault="008674E9" w:rsidP="008674E9">
            <w:pPr>
              <w:jc w:val="both"/>
              <w:rPr>
                <w:rFonts w:ascii="Arial" w:eastAsia="Arial" w:hAnsi="Arial" w:cs="Arial"/>
              </w:rPr>
            </w:pPr>
          </w:p>
        </w:tc>
        <w:tc>
          <w:tcPr>
            <w:tcW w:w="1508" w:type="dxa"/>
          </w:tcPr>
          <w:p w14:paraId="07F132CC" w14:textId="77777777" w:rsidR="008674E9" w:rsidRDefault="008674E9" w:rsidP="008674E9">
            <w:pPr>
              <w:jc w:val="both"/>
              <w:rPr>
                <w:rFonts w:ascii="Arial" w:eastAsia="Arial" w:hAnsi="Arial" w:cs="Arial"/>
              </w:rPr>
            </w:pPr>
          </w:p>
        </w:tc>
      </w:tr>
      <w:tr w:rsidR="008674E9" w14:paraId="07CC563D" w14:textId="77777777" w:rsidTr="008674E9">
        <w:trPr>
          <w:jc w:val="center"/>
        </w:trPr>
        <w:tc>
          <w:tcPr>
            <w:tcW w:w="3964" w:type="dxa"/>
          </w:tcPr>
          <w:p w14:paraId="038BB1D9" w14:textId="77777777" w:rsidR="008674E9" w:rsidRDefault="008674E9" w:rsidP="008674E9">
            <w:pPr>
              <w:jc w:val="both"/>
              <w:rPr>
                <w:rFonts w:ascii="Arial" w:eastAsia="Arial" w:hAnsi="Arial" w:cs="Arial"/>
              </w:rPr>
            </w:pPr>
            <w:r>
              <w:rPr>
                <w:rFonts w:ascii="Arial" w:eastAsia="Arial" w:hAnsi="Arial" w:cs="Arial"/>
              </w:rPr>
              <w:t xml:space="preserve">648. Possuir aplicativo mobile </w:t>
            </w:r>
            <w:proofErr w:type="spellStart"/>
            <w:r>
              <w:rPr>
                <w:rFonts w:ascii="Arial" w:eastAsia="Arial" w:hAnsi="Arial" w:cs="Arial"/>
              </w:rPr>
              <w:t>multiplataforma</w:t>
            </w:r>
            <w:proofErr w:type="spellEnd"/>
            <w:r>
              <w:rPr>
                <w:rFonts w:ascii="Arial" w:eastAsia="Arial" w:hAnsi="Arial" w:cs="Arial"/>
              </w:rPr>
              <w:t xml:space="preserve"> (</w:t>
            </w:r>
            <w:proofErr w:type="spellStart"/>
            <w:proofErr w:type="gramStart"/>
            <w:r>
              <w:rPr>
                <w:rFonts w:ascii="Arial" w:eastAsia="Arial" w:hAnsi="Arial" w:cs="Arial"/>
              </w:rPr>
              <w:t>iOS</w:t>
            </w:r>
            <w:proofErr w:type="spellEnd"/>
            <w:proofErr w:type="gramEnd"/>
            <w:r>
              <w:rPr>
                <w:rFonts w:ascii="Arial" w:eastAsia="Arial" w:hAnsi="Arial" w:cs="Arial"/>
              </w:rPr>
              <w:t xml:space="preserve"> e </w:t>
            </w:r>
            <w:proofErr w:type="spellStart"/>
            <w:r>
              <w:rPr>
                <w:rFonts w:ascii="Arial" w:eastAsia="Arial" w:hAnsi="Arial" w:cs="Arial"/>
              </w:rPr>
              <w:t>Android</w:t>
            </w:r>
            <w:proofErr w:type="spellEnd"/>
            <w:r>
              <w:rPr>
                <w:rFonts w:ascii="Arial" w:eastAsia="Arial" w:hAnsi="Arial" w:cs="Arial"/>
              </w:rPr>
              <w:t>) que permita a gestão das solicitações e o registro de fotos ou vídeos do estágio inicial e final da manutenção</w:t>
            </w:r>
          </w:p>
        </w:tc>
        <w:tc>
          <w:tcPr>
            <w:tcW w:w="2268" w:type="dxa"/>
            <w:vAlign w:val="center"/>
          </w:tcPr>
          <w:p w14:paraId="2132826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29C0DE6B" w14:textId="77777777" w:rsidR="008674E9" w:rsidRDefault="008674E9" w:rsidP="008674E9">
            <w:pPr>
              <w:jc w:val="both"/>
              <w:rPr>
                <w:rFonts w:ascii="Arial" w:eastAsia="Arial" w:hAnsi="Arial" w:cs="Arial"/>
              </w:rPr>
            </w:pPr>
          </w:p>
        </w:tc>
        <w:tc>
          <w:tcPr>
            <w:tcW w:w="1508" w:type="dxa"/>
          </w:tcPr>
          <w:p w14:paraId="6721692A" w14:textId="77777777" w:rsidR="008674E9" w:rsidRDefault="008674E9" w:rsidP="008674E9">
            <w:pPr>
              <w:jc w:val="both"/>
              <w:rPr>
                <w:rFonts w:ascii="Arial" w:eastAsia="Arial" w:hAnsi="Arial" w:cs="Arial"/>
              </w:rPr>
            </w:pPr>
          </w:p>
        </w:tc>
      </w:tr>
    </w:tbl>
    <w:p w14:paraId="45151DCE"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59"/>
      </w:tblGrid>
      <w:tr w:rsidR="008674E9" w14:paraId="391C0D95" w14:textId="77777777" w:rsidTr="008674E9">
        <w:trPr>
          <w:jc w:val="center"/>
        </w:trPr>
        <w:tc>
          <w:tcPr>
            <w:tcW w:w="3964" w:type="dxa"/>
          </w:tcPr>
          <w:p w14:paraId="562531CA" w14:textId="77777777" w:rsidR="008674E9" w:rsidRDefault="008674E9" w:rsidP="008674E9">
            <w:pPr>
              <w:jc w:val="both"/>
              <w:rPr>
                <w:rFonts w:ascii="Arial" w:eastAsia="Arial" w:hAnsi="Arial" w:cs="Arial"/>
              </w:rPr>
            </w:pPr>
            <w:r>
              <w:rPr>
                <w:rFonts w:ascii="Arial" w:eastAsia="Arial" w:hAnsi="Arial" w:cs="Arial"/>
                <w:b/>
                <w:bCs/>
              </w:rPr>
              <w:t>UNIFORMES ESCOLARES</w:t>
            </w:r>
          </w:p>
        </w:tc>
        <w:tc>
          <w:tcPr>
            <w:tcW w:w="2268" w:type="dxa"/>
          </w:tcPr>
          <w:p w14:paraId="6BF3F6EF"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6" w:type="dxa"/>
          </w:tcPr>
          <w:p w14:paraId="095525E4"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229B4112"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F8F6963" w14:textId="77777777" w:rsidTr="008674E9">
        <w:trPr>
          <w:jc w:val="center"/>
        </w:trPr>
        <w:tc>
          <w:tcPr>
            <w:tcW w:w="3964" w:type="dxa"/>
          </w:tcPr>
          <w:p w14:paraId="0441CFE5" w14:textId="77777777" w:rsidR="008674E9" w:rsidRDefault="008674E9" w:rsidP="008674E9">
            <w:pPr>
              <w:jc w:val="both"/>
              <w:rPr>
                <w:rFonts w:ascii="Arial" w:eastAsia="Arial" w:hAnsi="Arial" w:cs="Arial"/>
              </w:rPr>
            </w:pPr>
            <w:r>
              <w:rPr>
                <w:rFonts w:ascii="Arial" w:eastAsia="Arial" w:hAnsi="Arial" w:cs="Arial"/>
              </w:rPr>
              <w:t>649. Possibilitar o cadastro de uniforme por unidade escolar, série e criança contendo o nome do aluno e o tamanho dos uniformes;</w:t>
            </w:r>
          </w:p>
        </w:tc>
        <w:tc>
          <w:tcPr>
            <w:tcW w:w="2268" w:type="dxa"/>
            <w:vAlign w:val="center"/>
          </w:tcPr>
          <w:p w14:paraId="6BD1319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53689744" w14:textId="77777777" w:rsidR="008674E9" w:rsidRDefault="008674E9" w:rsidP="008674E9">
            <w:pPr>
              <w:jc w:val="both"/>
              <w:rPr>
                <w:rFonts w:ascii="Arial" w:eastAsia="Arial" w:hAnsi="Arial" w:cs="Arial"/>
              </w:rPr>
            </w:pPr>
          </w:p>
        </w:tc>
        <w:tc>
          <w:tcPr>
            <w:tcW w:w="1559" w:type="dxa"/>
          </w:tcPr>
          <w:p w14:paraId="6E800010" w14:textId="77777777" w:rsidR="008674E9" w:rsidRDefault="008674E9" w:rsidP="008674E9">
            <w:pPr>
              <w:jc w:val="both"/>
              <w:rPr>
                <w:rFonts w:ascii="Arial" w:eastAsia="Arial" w:hAnsi="Arial" w:cs="Arial"/>
              </w:rPr>
            </w:pPr>
          </w:p>
        </w:tc>
      </w:tr>
      <w:tr w:rsidR="008674E9" w14:paraId="7546ED6D" w14:textId="77777777" w:rsidTr="008674E9">
        <w:trPr>
          <w:jc w:val="center"/>
        </w:trPr>
        <w:tc>
          <w:tcPr>
            <w:tcW w:w="3964" w:type="dxa"/>
          </w:tcPr>
          <w:p w14:paraId="7BCAD34D" w14:textId="77777777" w:rsidR="008674E9" w:rsidRDefault="008674E9" w:rsidP="008674E9">
            <w:pPr>
              <w:jc w:val="both"/>
              <w:rPr>
                <w:rFonts w:ascii="Arial" w:eastAsia="Arial" w:hAnsi="Arial" w:cs="Arial"/>
              </w:rPr>
            </w:pPr>
            <w:r>
              <w:rPr>
                <w:rFonts w:ascii="Arial" w:eastAsia="Arial" w:hAnsi="Arial" w:cs="Arial"/>
              </w:rPr>
              <w:t>650. Possuir controle dos uniformes da unidade escolar, possibilitando consultar os alunos com o uniforme já recebido e alunos que ainda não receberam o uniforme;</w:t>
            </w:r>
          </w:p>
        </w:tc>
        <w:tc>
          <w:tcPr>
            <w:tcW w:w="2268" w:type="dxa"/>
            <w:vAlign w:val="center"/>
          </w:tcPr>
          <w:p w14:paraId="2F19371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756372F3" w14:textId="77777777" w:rsidR="008674E9" w:rsidRDefault="008674E9" w:rsidP="008674E9">
            <w:pPr>
              <w:jc w:val="both"/>
              <w:rPr>
                <w:rFonts w:ascii="Arial" w:eastAsia="Arial" w:hAnsi="Arial" w:cs="Arial"/>
              </w:rPr>
            </w:pPr>
          </w:p>
        </w:tc>
        <w:tc>
          <w:tcPr>
            <w:tcW w:w="1559" w:type="dxa"/>
          </w:tcPr>
          <w:p w14:paraId="033DCF50" w14:textId="77777777" w:rsidR="008674E9" w:rsidRDefault="008674E9" w:rsidP="008674E9">
            <w:pPr>
              <w:jc w:val="both"/>
              <w:rPr>
                <w:rFonts w:ascii="Arial" w:eastAsia="Arial" w:hAnsi="Arial" w:cs="Arial"/>
              </w:rPr>
            </w:pPr>
          </w:p>
        </w:tc>
      </w:tr>
      <w:tr w:rsidR="008674E9" w14:paraId="7D6CF1DC" w14:textId="77777777" w:rsidTr="008674E9">
        <w:trPr>
          <w:jc w:val="center"/>
        </w:trPr>
        <w:tc>
          <w:tcPr>
            <w:tcW w:w="3964" w:type="dxa"/>
          </w:tcPr>
          <w:p w14:paraId="3D0F65BD" w14:textId="77777777" w:rsidR="008674E9" w:rsidRDefault="008674E9" w:rsidP="008674E9">
            <w:pPr>
              <w:jc w:val="both"/>
              <w:rPr>
                <w:rFonts w:ascii="Arial" w:eastAsia="Arial" w:hAnsi="Arial" w:cs="Arial"/>
              </w:rPr>
            </w:pPr>
            <w:r>
              <w:rPr>
                <w:rFonts w:ascii="Arial" w:eastAsia="Arial" w:hAnsi="Arial" w:cs="Arial"/>
              </w:rPr>
              <w:t>652. Gerar relatório por turma da unidade escolar contendo número do aluno, nome do aluno e as informações alimentadas no sistema.</w:t>
            </w:r>
          </w:p>
        </w:tc>
        <w:tc>
          <w:tcPr>
            <w:tcW w:w="2268" w:type="dxa"/>
            <w:vAlign w:val="center"/>
          </w:tcPr>
          <w:p w14:paraId="12BEC6E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3BE0303B" w14:textId="77777777" w:rsidR="008674E9" w:rsidRDefault="008674E9" w:rsidP="008674E9">
            <w:pPr>
              <w:jc w:val="both"/>
              <w:rPr>
                <w:rFonts w:ascii="Arial" w:eastAsia="Arial" w:hAnsi="Arial" w:cs="Arial"/>
              </w:rPr>
            </w:pPr>
          </w:p>
        </w:tc>
        <w:tc>
          <w:tcPr>
            <w:tcW w:w="1559" w:type="dxa"/>
          </w:tcPr>
          <w:p w14:paraId="22A70B65" w14:textId="77777777" w:rsidR="008674E9" w:rsidRDefault="008674E9" w:rsidP="008674E9">
            <w:pPr>
              <w:jc w:val="both"/>
              <w:rPr>
                <w:rFonts w:ascii="Arial" w:eastAsia="Arial" w:hAnsi="Arial" w:cs="Arial"/>
              </w:rPr>
            </w:pPr>
          </w:p>
        </w:tc>
      </w:tr>
      <w:tr w:rsidR="008674E9" w14:paraId="0A2D4B43" w14:textId="77777777" w:rsidTr="008674E9">
        <w:trPr>
          <w:jc w:val="center"/>
        </w:trPr>
        <w:tc>
          <w:tcPr>
            <w:tcW w:w="3964" w:type="dxa"/>
          </w:tcPr>
          <w:p w14:paraId="578792C3" w14:textId="77777777" w:rsidR="008674E9" w:rsidRDefault="008674E9" w:rsidP="008674E9">
            <w:pPr>
              <w:jc w:val="both"/>
              <w:rPr>
                <w:rFonts w:ascii="Arial" w:eastAsia="Arial" w:hAnsi="Arial" w:cs="Arial"/>
              </w:rPr>
            </w:pPr>
            <w:r>
              <w:rPr>
                <w:rFonts w:ascii="Arial" w:eastAsia="Arial" w:hAnsi="Arial" w:cs="Arial"/>
              </w:rPr>
              <w:t>654. Permitir pela Secretaria de Educação a consulta de quantidades requisitadas no município no ano escolhido, mostrando total de alunos, sexo, tamanho de cada uniforme e o total geral do município.</w:t>
            </w:r>
          </w:p>
        </w:tc>
        <w:tc>
          <w:tcPr>
            <w:tcW w:w="2268" w:type="dxa"/>
            <w:vAlign w:val="center"/>
          </w:tcPr>
          <w:p w14:paraId="071616D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276" w:type="dxa"/>
          </w:tcPr>
          <w:p w14:paraId="7576DAF8" w14:textId="77777777" w:rsidR="008674E9" w:rsidRDefault="008674E9" w:rsidP="008674E9">
            <w:pPr>
              <w:jc w:val="both"/>
              <w:rPr>
                <w:rFonts w:ascii="Arial" w:eastAsia="Arial" w:hAnsi="Arial" w:cs="Arial"/>
              </w:rPr>
            </w:pPr>
          </w:p>
        </w:tc>
        <w:tc>
          <w:tcPr>
            <w:tcW w:w="1559" w:type="dxa"/>
          </w:tcPr>
          <w:p w14:paraId="6BBB4404" w14:textId="77777777" w:rsidR="008674E9" w:rsidRDefault="008674E9" w:rsidP="008674E9">
            <w:pPr>
              <w:jc w:val="both"/>
              <w:rPr>
                <w:rFonts w:ascii="Arial" w:eastAsia="Arial" w:hAnsi="Arial" w:cs="Arial"/>
              </w:rPr>
            </w:pPr>
          </w:p>
        </w:tc>
      </w:tr>
    </w:tbl>
    <w:p w14:paraId="06ACFBEC"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2268"/>
        <w:gridCol w:w="1276"/>
        <w:gridCol w:w="1559"/>
      </w:tblGrid>
      <w:tr w:rsidR="008674E9" w14:paraId="176E5B9E" w14:textId="77777777" w:rsidTr="008674E9">
        <w:trPr>
          <w:jc w:val="center"/>
        </w:trPr>
        <w:tc>
          <w:tcPr>
            <w:tcW w:w="3964" w:type="dxa"/>
          </w:tcPr>
          <w:p w14:paraId="35493127" w14:textId="77777777" w:rsidR="008674E9" w:rsidRDefault="008674E9" w:rsidP="008674E9">
            <w:pPr>
              <w:jc w:val="both"/>
              <w:rPr>
                <w:rFonts w:ascii="Arial" w:eastAsia="Arial" w:hAnsi="Arial" w:cs="Arial"/>
              </w:rPr>
            </w:pPr>
            <w:r>
              <w:rPr>
                <w:rFonts w:ascii="Arial" w:eastAsia="Arial" w:hAnsi="Arial" w:cs="Arial"/>
                <w:b/>
                <w:bCs/>
              </w:rPr>
              <w:t>MATERIAL ESCOLAR</w:t>
            </w:r>
          </w:p>
        </w:tc>
        <w:tc>
          <w:tcPr>
            <w:tcW w:w="2268" w:type="dxa"/>
          </w:tcPr>
          <w:p w14:paraId="53EF6348"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276" w:type="dxa"/>
          </w:tcPr>
          <w:p w14:paraId="21C0B140"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785CB3E5"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7FBD86F3" w14:textId="77777777" w:rsidR="008674E9" w:rsidRDefault="008674E9" w:rsidP="008674E9">
      <w:pPr>
        <w:spacing w:after="300"/>
        <w:jc w:val="both"/>
        <w:rPr>
          <w:rFonts w:ascii="Arial" w:eastAsia="Arial" w:hAnsi="Arial" w:cs="Arial"/>
        </w:rPr>
      </w:pPr>
    </w:p>
    <w:tbl>
      <w:tblPr>
        <w:tblW w:w="9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655"/>
      </w:tblGrid>
      <w:tr w:rsidR="008674E9" w14:paraId="49C63DF8" w14:textId="77777777" w:rsidTr="008674E9">
        <w:trPr>
          <w:jc w:val="center"/>
        </w:trPr>
        <w:tc>
          <w:tcPr>
            <w:tcW w:w="4106" w:type="dxa"/>
          </w:tcPr>
          <w:p w14:paraId="24EF0E37" w14:textId="77777777" w:rsidR="008674E9" w:rsidRDefault="008674E9" w:rsidP="008674E9">
            <w:pPr>
              <w:jc w:val="both"/>
              <w:rPr>
                <w:rFonts w:ascii="Arial" w:eastAsia="Arial" w:hAnsi="Arial" w:cs="Arial"/>
              </w:rPr>
            </w:pPr>
            <w:r>
              <w:rPr>
                <w:rFonts w:ascii="Arial" w:eastAsia="Arial" w:hAnsi="Arial" w:cs="Arial"/>
                <w:b/>
                <w:bCs/>
              </w:rPr>
              <w:t xml:space="preserve">ACÚMULO DE CARGO </w:t>
            </w:r>
          </w:p>
        </w:tc>
        <w:tc>
          <w:tcPr>
            <w:tcW w:w="2268" w:type="dxa"/>
          </w:tcPr>
          <w:p w14:paraId="02012A3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1BDA92C" w14:textId="77777777" w:rsidR="008674E9" w:rsidRDefault="008674E9" w:rsidP="008674E9">
            <w:pPr>
              <w:jc w:val="both"/>
              <w:rPr>
                <w:rFonts w:ascii="Arial" w:eastAsia="Arial" w:hAnsi="Arial" w:cs="Arial"/>
              </w:rPr>
            </w:pPr>
            <w:r>
              <w:rPr>
                <w:rFonts w:ascii="Arial" w:eastAsia="Arial" w:hAnsi="Arial" w:cs="Arial"/>
                <w:b/>
                <w:bCs/>
              </w:rPr>
              <w:t>ATENDE</w:t>
            </w:r>
          </w:p>
        </w:tc>
        <w:tc>
          <w:tcPr>
            <w:tcW w:w="1655" w:type="dxa"/>
          </w:tcPr>
          <w:p w14:paraId="640FB601"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6E65EE9" w14:textId="77777777" w:rsidTr="008674E9">
        <w:trPr>
          <w:jc w:val="center"/>
        </w:trPr>
        <w:tc>
          <w:tcPr>
            <w:tcW w:w="4106" w:type="dxa"/>
          </w:tcPr>
          <w:p w14:paraId="55441DB9" w14:textId="77777777" w:rsidR="008674E9" w:rsidRDefault="008674E9" w:rsidP="008674E9">
            <w:pPr>
              <w:jc w:val="both"/>
              <w:rPr>
                <w:rFonts w:ascii="Arial" w:eastAsia="Arial" w:hAnsi="Arial" w:cs="Arial"/>
              </w:rPr>
            </w:pPr>
            <w:r>
              <w:rPr>
                <w:rFonts w:ascii="Arial" w:eastAsia="Arial" w:hAnsi="Arial" w:cs="Arial"/>
              </w:rPr>
              <w:t xml:space="preserve">671. Apresentar ferramenta que permite realizar o processo de Acúmulo de Cargo pela Secretaria Municipal de Educação, apresentando em tela as solicitações com: nome, matrícula, ato, cargo, sede, situação funcional, data de envio, situação de cada integrante da comissão, contendo status: em análise, aprovado / homologado e indeferido. </w:t>
            </w:r>
          </w:p>
        </w:tc>
        <w:tc>
          <w:tcPr>
            <w:tcW w:w="2268" w:type="dxa"/>
            <w:vAlign w:val="center"/>
          </w:tcPr>
          <w:p w14:paraId="313518C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034FB8" w14:textId="77777777" w:rsidR="008674E9" w:rsidRDefault="008674E9" w:rsidP="008674E9">
            <w:pPr>
              <w:jc w:val="both"/>
              <w:rPr>
                <w:rFonts w:ascii="Arial" w:eastAsia="Arial" w:hAnsi="Arial" w:cs="Arial"/>
              </w:rPr>
            </w:pPr>
          </w:p>
        </w:tc>
        <w:tc>
          <w:tcPr>
            <w:tcW w:w="1655" w:type="dxa"/>
          </w:tcPr>
          <w:p w14:paraId="63163B1B" w14:textId="77777777" w:rsidR="008674E9" w:rsidRDefault="008674E9" w:rsidP="008674E9">
            <w:pPr>
              <w:jc w:val="both"/>
              <w:rPr>
                <w:rFonts w:ascii="Arial" w:eastAsia="Arial" w:hAnsi="Arial" w:cs="Arial"/>
              </w:rPr>
            </w:pPr>
          </w:p>
        </w:tc>
      </w:tr>
      <w:tr w:rsidR="008674E9" w14:paraId="345008DE" w14:textId="77777777" w:rsidTr="008674E9">
        <w:trPr>
          <w:jc w:val="center"/>
        </w:trPr>
        <w:tc>
          <w:tcPr>
            <w:tcW w:w="4106" w:type="dxa"/>
          </w:tcPr>
          <w:p w14:paraId="2ED40443" w14:textId="77777777" w:rsidR="008674E9" w:rsidRDefault="008674E9" w:rsidP="008674E9">
            <w:pPr>
              <w:jc w:val="both"/>
              <w:rPr>
                <w:rFonts w:ascii="Arial" w:eastAsia="Arial" w:hAnsi="Arial" w:cs="Arial"/>
              </w:rPr>
            </w:pPr>
            <w:r>
              <w:rPr>
                <w:rFonts w:ascii="Arial" w:eastAsia="Arial" w:hAnsi="Arial" w:cs="Arial"/>
              </w:rPr>
              <w:t xml:space="preserve">673. Permitir análise, acompanhamento e validação de cada integrante da Comissão de Análise de Acúmulo de Cargo, permitindo a qualquer dos integrantes a devolução para correção; </w:t>
            </w:r>
          </w:p>
        </w:tc>
        <w:tc>
          <w:tcPr>
            <w:tcW w:w="2268" w:type="dxa"/>
            <w:vAlign w:val="center"/>
          </w:tcPr>
          <w:p w14:paraId="16B43C3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B777EA0" w14:textId="77777777" w:rsidR="008674E9" w:rsidRDefault="008674E9" w:rsidP="008674E9">
            <w:pPr>
              <w:jc w:val="both"/>
              <w:rPr>
                <w:rFonts w:ascii="Arial" w:eastAsia="Arial" w:hAnsi="Arial" w:cs="Arial"/>
              </w:rPr>
            </w:pPr>
          </w:p>
        </w:tc>
        <w:tc>
          <w:tcPr>
            <w:tcW w:w="1655" w:type="dxa"/>
          </w:tcPr>
          <w:p w14:paraId="524175C6" w14:textId="77777777" w:rsidR="008674E9" w:rsidRDefault="008674E9" w:rsidP="008674E9">
            <w:pPr>
              <w:jc w:val="both"/>
              <w:rPr>
                <w:rFonts w:ascii="Arial" w:eastAsia="Arial" w:hAnsi="Arial" w:cs="Arial"/>
              </w:rPr>
            </w:pPr>
          </w:p>
        </w:tc>
      </w:tr>
      <w:tr w:rsidR="008674E9" w14:paraId="08C98087" w14:textId="77777777" w:rsidTr="008674E9">
        <w:trPr>
          <w:jc w:val="center"/>
        </w:trPr>
        <w:tc>
          <w:tcPr>
            <w:tcW w:w="4106" w:type="dxa"/>
          </w:tcPr>
          <w:p w14:paraId="7D71019D" w14:textId="77777777" w:rsidR="008674E9" w:rsidRDefault="008674E9" w:rsidP="008674E9">
            <w:pPr>
              <w:jc w:val="both"/>
              <w:rPr>
                <w:rFonts w:ascii="Arial" w:eastAsia="Arial" w:hAnsi="Arial" w:cs="Arial"/>
              </w:rPr>
            </w:pPr>
            <w:r>
              <w:rPr>
                <w:rFonts w:ascii="Arial" w:eastAsia="Arial" w:hAnsi="Arial" w:cs="Arial"/>
              </w:rPr>
              <w:lastRenderedPageBreak/>
              <w:t xml:space="preserve">675. Emitir relatório para publicação após validação de todos os integrantes da Comissão, contendo cabeçalho, título, nome do </w:t>
            </w:r>
            <w:proofErr w:type="gramStart"/>
            <w:r>
              <w:rPr>
                <w:rFonts w:ascii="Arial" w:eastAsia="Arial" w:hAnsi="Arial" w:cs="Arial"/>
              </w:rPr>
              <w:t>servidor</w:t>
            </w:r>
            <w:proofErr w:type="gramEnd"/>
            <w:r>
              <w:rPr>
                <w:rFonts w:ascii="Arial" w:eastAsia="Arial" w:hAnsi="Arial" w:cs="Arial"/>
              </w:rPr>
              <w:t xml:space="preserve"> </w:t>
            </w:r>
          </w:p>
        </w:tc>
        <w:tc>
          <w:tcPr>
            <w:tcW w:w="2268" w:type="dxa"/>
            <w:vAlign w:val="center"/>
          </w:tcPr>
          <w:p w14:paraId="7357E37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DBF0B34" w14:textId="77777777" w:rsidR="008674E9" w:rsidRDefault="008674E9" w:rsidP="008674E9">
            <w:pPr>
              <w:jc w:val="both"/>
              <w:rPr>
                <w:rFonts w:ascii="Arial" w:eastAsia="Arial" w:hAnsi="Arial" w:cs="Arial"/>
              </w:rPr>
            </w:pPr>
          </w:p>
        </w:tc>
        <w:tc>
          <w:tcPr>
            <w:tcW w:w="1655" w:type="dxa"/>
          </w:tcPr>
          <w:p w14:paraId="751D86CE" w14:textId="77777777" w:rsidR="008674E9" w:rsidRDefault="008674E9" w:rsidP="008674E9">
            <w:pPr>
              <w:jc w:val="both"/>
              <w:rPr>
                <w:rFonts w:ascii="Arial" w:eastAsia="Arial" w:hAnsi="Arial" w:cs="Arial"/>
              </w:rPr>
            </w:pPr>
          </w:p>
        </w:tc>
      </w:tr>
    </w:tbl>
    <w:p w14:paraId="35547FE7"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DC2946E" w14:textId="77777777" w:rsidTr="008674E9">
        <w:trPr>
          <w:jc w:val="center"/>
        </w:trPr>
        <w:tc>
          <w:tcPr>
            <w:tcW w:w="4106" w:type="dxa"/>
          </w:tcPr>
          <w:p w14:paraId="05BB97FD" w14:textId="77777777" w:rsidR="008674E9" w:rsidRDefault="008674E9" w:rsidP="008674E9">
            <w:pPr>
              <w:jc w:val="both"/>
              <w:rPr>
                <w:rFonts w:ascii="Arial" w:eastAsia="Arial" w:hAnsi="Arial" w:cs="Arial"/>
              </w:rPr>
            </w:pPr>
            <w:r>
              <w:rPr>
                <w:rFonts w:ascii="Arial" w:eastAsia="Arial" w:hAnsi="Arial" w:cs="Arial"/>
                <w:b/>
                <w:bCs/>
              </w:rPr>
              <w:t xml:space="preserve">GESTÃO PROCESSUAL DE DOCUMENTOS DIVERSOS </w:t>
            </w:r>
          </w:p>
        </w:tc>
        <w:tc>
          <w:tcPr>
            <w:tcW w:w="2126" w:type="dxa"/>
          </w:tcPr>
          <w:p w14:paraId="08C27AF0"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7F2FB3E"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F9D39E3"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6CC50711"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1400D2E" w14:textId="77777777" w:rsidTr="008674E9">
        <w:trPr>
          <w:jc w:val="center"/>
        </w:trPr>
        <w:tc>
          <w:tcPr>
            <w:tcW w:w="4106" w:type="dxa"/>
          </w:tcPr>
          <w:p w14:paraId="5DACFF79" w14:textId="77777777" w:rsidR="008674E9" w:rsidRDefault="008674E9" w:rsidP="008674E9">
            <w:pPr>
              <w:jc w:val="both"/>
              <w:rPr>
                <w:rFonts w:ascii="Arial" w:eastAsia="Arial" w:hAnsi="Arial" w:cs="Arial"/>
              </w:rPr>
            </w:pPr>
            <w:r>
              <w:rPr>
                <w:rFonts w:ascii="Arial" w:eastAsia="Arial" w:hAnsi="Arial" w:cs="Arial"/>
                <w:b/>
                <w:bCs/>
              </w:rPr>
              <w:t>PROCESSO SELETIVO EXTERNO</w:t>
            </w:r>
          </w:p>
        </w:tc>
        <w:tc>
          <w:tcPr>
            <w:tcW w:w="2126" w:type="dxa"/>
          </w:tcPr>
          <w:p w14:paraId="50D1BF2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199F91EA"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9AD87D1"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2744C789" w14:textId="77777777" w:rsidTr="008674E9">
        <w:trPr>
          <w:jc w:val="center"/>
        </w:trPr>
        <w:tc>
          <w:tcPr>
            <w:tcW w:w="4106" w:type="dxa"/>
          </w:tcPr>
          <w:p w14:paraId="014676A8" w14:textId="77777777" w:rsidR="008674E9" w:rsidRDefault="008674E9" w:rsidP="008674E9">
            <w:pPr>
              <w:jc w:val="both"/>
              <w:rPr>
                <w:rFonts w:ascii="Arial" w:eastAsia="Arial" w:hAnsi="Arial" w:cs="Arial"/>
              </w:rPr>
            </w:pPr>
            <w:r>
              <w:rPr>
                <w:rFonts w:ascii="Arial" w:eastAsia="Arial" w:hAnsi="Arial" w:cs="Arial"/>
              </w:rPr>
              <w:t>688. Deve apresentar link de acesso aos trâmites do Processo Seletivo Externo pelo Portal de Eventos;</w:t>
            </w:r>
          </w:p>
        </w:tc>
        <w:tc>
          <w:tcPr>
            <w:tcW w:w="2126" w:type="dxa"/>
            <w:vAlign w:val="center"/>
          </w:tcPr>
          <w:p w14:paraId="0742AF7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4518CE5" w14:textId="77777777" w:rsidR="008674E9" w:rsidRDefault="008674E9" w:rsidP="008674E9">
            <w:pPr>
              <w:jc w:val="both"/>
              <w:rPr>
                <w:rFonts w:ascii="Arial" w:eastAsia="Arial" w:hAnsi="Arial" w:cs="Arial"/>
              </w:rPr>
            </w:pPr>
          </w:p>
        </w:tc>
        <w:tc>
          <w:tcPr>
            <w:tcW w:w="1650" w:type="dxa"/>
          </w:tcPr>
          <w:p w14:paraId="6797026C" w14:textId="77777777" w:rsidR="008674E9" w:rsidRDefault="008674E9" w:rsidP="008674E9">
            <w:pPr>
              <w:jc w:val="both"/>
              <w:rPr>
                <w:rFonts w:ascii="Arial" w:eastAsia="Arial" w:hAnsi="Arial" w:cs="Arial"/>
              </w:rPr>
            </w:pPr>
          </w:p>
        </w:tc>
      </w:tr>
      <w:tr w:rsidR="008674E9" w14:paraId="784B39F3" w14:textId="77777777" w:rsidTr="008674E9">
        <w:trPr>
          <w:jc w:val="center"/>
        </w:trPr>
        <w:tc>
          <w:tcPr>
            <w:tcW w:w="4106" w:type="dxa"/>
          </w:tcPr>
          <w:p w14:paraId="14A789EB" w14:textId="77777777" w:rsidR="008674E9" w:rsidRDefault="008674E9" w:rsidP="008674E9">
            <w:pPr>
              <w:jc w:val="both"/>
              <w:rPr>
                <w:rFonts w:ascii="Arial" w:eastAsia="Arial" w:hAnsi="Arial" w:cs="Arial"/>
              </w:rPr>
            </w:pPr>
            <w:r>
              <w:rPr>
                <w:rFonts w:ascii="Arial" w:eastAsia="Arial" w:hAnsi="Arial" w:cs="Arial"/>
              </w:rPr>
              <w:t>690. Permitir a inscrição online do candidato através do Portal de eventos;</w:t>
            </w:r>
          </w:p>
        </w:tc>
        <w:tc>
          <w:tcPr>
            <w:tcW w:w="2126" w:type="dxa"/>
            <w:vAlign w:val="center"/>
          </w:tcPr>
          <w:p w14:paraId="7A62CA3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AF4BBFB" w14:textId="77777777" w:rsidR="008674E9" w:rsidRDefault="008674E9" w:rsidP="008674E9">
            <w:pPr>
              <w:jc w:val="both"/>
              <w:rPr>
                <w:rFonts w:ascii="Arial" w:eastAsia="Arial" w:hAnsi="Arial" w:cs="Arial"/>
              </w:rPr>
            </w:pPr>
          </w:p>
        </w:tc>
        <w:tc>
          <w:tcPr>
            <w:tcW w:w="1650" w:type="dxa"/>
          </w:tcPr>
          <w:p w14:paraId="59DC6CEA" w14:textId="77777777" w:rsidR="008674E9" w:rsidRDefault="008674E9" w:rsidP="008674E9">
            <w:pPr>
              <w:jc w:val="both"/>
              <w:rPr>
                <w:rFonts w:ascii="Arial" w:eastAsia="Arial" w:hAnsi="Arial" w:cs="Arial"/>
              </w:rPr>
            </w:pPr>
          </w:p>
        </w:tc>
      </w:tr>
      <w:tr w:rsidR="008674E9" w14:paraId="7B63A722" w14:textId="77777777" w:rsidTr="008674E9">
        <w:trPr>
          <w:jc w:val="center"/>
        </w:trPr>
        <w:tc>
          <w:tcPr>
            <w:tcW w:w="4106" w:type="dxa"/>
          </w:tcPr>
          <w:p w14:paraId="78FB2386" w14:textId="77777777" w:rsidR="008674E9" w:rsidRDefault="008674E9" w:rsidP="008674E9">
            <w:pPr>
              <w:jc w:val="both"/>
              <w:rPr>
                <w:rFonts w:ascii="Arial" w:eastAsia="Arial" w:hAnsi="Arial" w:cs="Arial"/>
              </w:rPr>
            </w:pPr>
            <w:r>
              <w:rPr>
                <w:rFonts w:ascii="Arial" w:eastAsia="Arial" w:hAnsi="Arial" w:cs="Arial"/>
              </w:rPr>
              <w:t>692. Permitir na tela de inscrição, visualizar o Edital, declarar estar ciente das normas contidas no mesmo, selecionar a função, informar dados cadastrais, dados pessoais, endereço, contato, e-mail, confirmação de e-mail, anexar documento de identificação com foto frente e verso, deve permitir anexar documentos comprobatório que habilitam para a função selecionada (frente e verso), permitir anexar comprovantes de pós-graduação (frente e verso), permitir anexar comprovantes de titulação, conforme previstos no Edital (frente e verso), apresentar tela de confirmação dos dados apresentado tudo o que foi cadastro;</w:t>
            </w:r>
          </w:p>
        </w:tc>
        <w:tc>
          <w:tcPr>
            <w:tcW w:w="2126" w:type="dxa"/>
            <w:vAlign w:val="center"/>
          </w:tcPr>
          <w:p w14:paraId="558EBC7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FE0497D" w14:textId="77777777" w:rsidR="008674E9" w:rsidRDefault="008674E9" w:rsidP="008674E9">
            <w:pPr>
              <w:jc w:val="both"/>
              <w:rPr>
                <w:rFonts w:ascii="Arial" w:eastAsia="Arial" w:hAnsi="Arial" w:cs="Arial"/>
              </w:rPr>
            </w:pPr>
          </w:p>
        </w:tc>
        <w:tc>
          <w:tcPr>
            <w:tcW w:w="1650" w:type="dxa"/>
          </w:tcPr>
          <w:p w14:paraId="3A7025B7" w14:textId="77777777" w:rsidR="008674E9" w:rsidRDefault="008674E9" w:rsidP="008674E9">
            <w:pPr>
              <w:jc w:val="both"/>
              <w:rPr>
                <w:rFonts w:ascii="Arial" w:eastAsia="Arial" w:hAnsi="Arial" w:cs="Arial"/>
              </w:rPr>
            </w:pPr>
          </w:p>
        </w:tc>
      </w:tr>
      <w:tr w:rsidR="008674E9" w14:paraId="2F591089" w14:textId="77777777" w:rsidTr="008674E9">
        <w:trPr>
          <w:jc w:val="center"/>
        </w:trPr>
        <w:tc>
          <w:tcPr>
            <w:tcW w:w="4106" w:type="dxa"/>
          </w:tcPr>
          <w:p w14:paraId="390FB265" w14:textId="77777777" w:rsidR="008674E9" w:rsidRDefault="008674E9" w:rsidP="008674E9">
            <w:pPr>
              <w:jc w:val="both"/>
              <w:rPr>
                <w:rFonts w:ascii="Arial" w:eastAsia="Arial" w:hAnsi="Arial" w:cs="Arial"/>
              </w:rPr>
            </w:pPr>
            <w:r>
              <w:rPr>
                <w:rFonts w:ascii="Arial" w:eastAsia="Arial" w:hAnsi="Arial" w:cs="Arial"/>
              </w:rPr>
              <w:t>701. Deve apresentar em tela todas as inscrições, contendo número de inscrição, nome do candidato, função, status do boleto habilitando para análise da inscrição, assim que o banco receber a compensação;</w:t>
            </w:r>
          </w:p>
        </w:tc>
        <w:tc>
          <w:tcPr>
            <w:tcW w:w="2126" w:type="dxa"/>
            <w:vAlign w:val="center"/>
          </w:tcPr>
          <w:p w14:paraId="2A3BAE0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E8FF425" w14:textId="77777777" w:rsidR="008674E9" w:rsidRDefault="008674E9" w:rsidP="008674E9">
            <w:pPr>
              <w:jc w:val="both"/>
              <w:rPr>
                <w:rFonts w:ascii="Arial" w:eastAsia="Arial" w:hAnsi="Arial" w:cs="Arial"/>
              </w:rPr>
            </w:pPr>
          </w:p>
        </w:tc>
        <w:tc>
          <w:tcPr>
            <w:tcW w:w="1650" w:type="dxa"/>
          </w:tcPr>
          <w:p w14:paraId="039612BA" w14:textId="77777777" w:rsidR="008674E9" w:rsidRDefault="008674E9" w:rsidP="008674E9">
            <w:pPr>
              <w:jc w:val="both"/>
              <w:rPr>
                <w:rFonts w:ascii="Arial" w:eastAsia="Arial" w:hAnsi="Arial" w:cs="Arial"/>
              </w:rPr>
            </w:pPr>
          </w:p>
        </w:tc>
      </w:tr>
      <w:tr w:rsidR="008674E9" w14:paraId="33A303BD" w14:textId="77777777" w:rsidTr="008674E9">
        <w:trPr>
          <w:jc w:val="center"/>
        </w:trPr>
        <w:tc>
          <w:tcPr>
            <w:tcW w:w="4106" w:type="dxa"/>
          </w:tcPr>
          <w:p w14:paraId="06DC1CA2" w14:textId="77777777" w:rsidR="008674E9" w:rsidRDefault="008674E9" w:rsidP="008674E9">
            <w:pPr>
              <w:jc w:val="both"/>
              <w:rPr>
                <w:rFonts w:ascii="Arial" w:eastAsia="Arial" w:hAnsi="Arial" w:cs="Arial"/>
              </w:rPr>
            </w:pPr>
            <w:r>
              <w:rPr>
                <w:rFonts w:ascii="Arial" w:eastAsia="Arial" w:hAnsi="Arial" w:cs="Arial"/>
              </w:rPr>
              <w:t>703. Apresentar botão para deferimento ou indeferimento da inscrição com campo para motivo;</w:t>
            </w:r>
          </w:p>
        </w:tc>
        <w:tc>
          <w:tcPr>
            <w:tcW w:w="2126" w:type="dxa"/>
            <w:vAlign w:val="center"/>
          </w:tcPr>
          <w:p w14:paraId="4543238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BB7DAF9" w14:textId="77777777" w:rsidR="008674E9" w:rsidRDefault="008674E9" w:rsidP="008674E9">
            <w:pPr>
              <w:jc w:val="both"/>
              <w:rPr>
                <w:rFonts w:ascii="Arial" w:eastAsia="Arial" w:hAnsi="Arial" w:cs="Arial"/>
              </w:rPr>
            </w:pPr>
          </w:p>
        </w:tc>
        <w:tc>
          <w:tcPr>
            <w:tcW w:w="1650" w:type="dxa"/>
          </w:tcPr>
          <w:p w14:paraId="17585AE0" w14:textId="77777777" w:rsidR="008674E9" w:rsidRDefault="008674E9" w:rsidP="008674E9">
            <w:pPr>
              <w:jc w:val="both"/>
              <w:rPr>
                <w:rFonts w:ascii="Arial" w:eastAsia="Arial" w:hAnsi="Arial" w:cs="Arial"/>
              </w:rPr>
            </w:pPr>
          </w:p>
        </w:tc>
      </w:tr>
      <w:tr w:rsidR="008674E9" w14:paraId="1F6388BC" w14:textId="77777777" w:rsidTr="008674E9">
        <w:trPr>
          <w:jc w:val="center"/>
        </w:trPr>
        <w:tc>
          <w:tcPr>
            <w:tcW w:w="4106" w:type="dxa"/>
          </w:tcPr>
          <w:p w14:paraId="0FD344A0" w14:textId="77777777" w:rsidR="008674E9" w:rsidRDefault="008674E9" w:rsidP="008674E9">
            <w:pPr>
              <w:jc w:val="both"/>
              <w:rPr>
                <w:rFonts w:ascii="Arial" w:eastAsia="Arial" w:hAnsi="Arial" w:cs="Arial"/>
              </w:rPr>
            </w:pPr>
            <w:r>
              <w:rPr>
                <w:rFonts w:ascii="Arial" w:eastAsia="Arial" w:hAnsi="Arial" w:cs="Arial"/>
              </w:rPr>
              <w:t xml:space="preserve">706. Permitir que o candidato </w:t>
            </w:r>
            <w:proofErr w:type="gramStart"/>
            <w:r>
              <w:rPr>
                <w:rFonts w:ascii="Arial" w:eastAsia="Arial" w:hAnsi="Arial" w:cs="Arial"/>
              </w:rPr>
              <w:t>realize</w:t>
            </w:r>
            <w:proofErr w:type="gramEnd"/>
            <w:r>
              <w:rPr>
                <w:rFonts w:ascii="Arial" w:eastAsia="Arial" w:hAnsi="Arial" w:cs="Arial"/>
              </w:rPr>
              <w:t xml:space="preserve"> a interposição de recurso contra o indeferimento da inscrição, através do link de acesso à inscrição;</w:t>
            </w:r>
          </w:p>
        </w:tc>
        <w:tc>
          <w:tcPr>
            <w:tcW w:w="2126" w:type="dxa"/>
            <w:vAlign w:val="center"/>
          </w:tcPr>
          <w:p w14:paraId="36FC753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E2A40BD" w14:textId="77777777" w:rsidR="008674E9" w:rsidRDefault="008674E9" w:rsidP="008674E9">
            <w:pPr>
              <w:jc w:val="both"/>
              <w:rPr>
                <w:rFonts w:ascii="Arial" w:eastAsia="Arial" w:hAnsi="Arial" w:cs="Arial"/>
              </w:rPr>
            </w:pPr>
          </w:p>
        </w:tc>
        <w:tc>
          <w:tcPr>
            <w:tcW w:w="1650" w:type="dxa"/>
          </w:tcPr>
          <w:p w14:paraId="06024025" w14:textId="77777777" w:rsidR="008674E9" w:rsidRDefault="008674E9" w:rsidP="008674E9">
            <w:pPr>
              <w:jc w:val="both"/>
              <w:rPr>
                <w:rFonts w:ascii="Arial" w:eastAsia="Arial" w:hAnsi="Arial" w:cs="Arial"/>
              </w:rPr>
            </w:pPr>
          </w:p>
        </w:tc>
      </w:tr>
      <w:tr w:rsidR="008674E9" w14:paraId="78BB4574" w14:textId="77777777" w:rsidTr="008674E9">
        <w:trPr>
          <w:jc w:val="center"/>
        </w:trPr>
        <w:tc>
          <w:tcPr>
            <w:tcW w:w="4106" w:type="dxa"/>
          </w:tcPr>
          <w:p w14:paraId="48815E1A" w14:textId="77777777" w:rsidR="008674E9" w:rsidRDefault="008674E9" w:rsidP="008674E9">
            <w:pPr>
              <w:jc w:val="both"/>
              <w:rPr>
                <w:rFonts w:ascii="Arial" w:eastAsia="Arial" w:hAnsi="Arial" w:cs="Arial"/>
              </w:rPr>
            </w:pPr>
            <w:r>
              <w:rPr>
                <w:rFonts w:ascii="Arial" w:eastAsia="Arial" w:hAnsi="Arial" w:cs="Arial"/>
              </w:rPr>
              <w:t xml:space="preserve">707. Permitir que a SME </w:t>
            </w:r>
            <w:proofErr w:type="gramStart"/>
            <w:r>
              <w:rPr>
                <w:rFonts w:ascii="Arial" w:eastAsia="Arial" w:hAnsi="Arial" w:cs="Arial"/>
              </w:rPr>
              <w:t>acompanhe</w:t>
            </w:r>
            <w:proofErr w:type="gramEnd"/>
            <w:r>
              <w:rPr>
                <w:rFonts w:ascii="Arial" w:eastAsia="Arial" w:hAnsi="Arial" w:cs="Arial"/>
              </w:rPr>
              <w:t xml:space="preserve"> e analise os recursos contra o indeferimento da inscrição, permitindo deferir ou indeferir com campo para motivo;</w:t>
            </w:r>
          </w:p>
        </w:tc>
        <w:tc>
          <w:tcPr>
            <w:tcW w:w="2126" w:type="dxa"/>
            <w:vAlign w:val="center"/>
          </w:tcPr>
          <w:p w14:paraId="2603E21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E0458C0" w14:textId="77777777" w:rsidR="008674E9" w:rsidRDefault="008674E9" w:rsidP="008674E9">
            <w:pPr>
              <w:jc w:val="both"/>
              <w:rPr>
                <w:rFonts w:ascii="Arial" w:eastAsia="Arial" w:hAnsi="Arial" w:cs="Arial"/>
              </w:rPr>
            </w:pPr>
          </w:p>
        </w:tc>
        <w:tc>
          <w:tcPr>
            <w:tcW w:w="1650" w:type="dxa"/>
          </w:tcPr>
          <w:p w14:paraId="07CDAEE5" w14:textId="77777777" w:rsidR="008674E9" w:rsidRDefault="008674E9" w:rsidP="008674E9">
            <w:pPr>
              <w:jc w:val="both"/>
              <w:rPr>
                <w:rFonts w:ascii="Arial" w:eastAsia="Arial" w:hAnsi="Arial" w:cs="Arial"/>
              </w:rPr>
            </w:pPr>
          </w:p>
        </w:tc>
      </w:tr>
      <w:tr w:rsidR="008674E9" w14:paraId="2D24DBFD" w14:textId="77777777" w:rsidTr="008674E9">
        <w:trPr>
          <w:jc w:val="center"/>
        </w:trPr>
        <w:tc>
          <w:tcPr>
            <w:tcW w:w="4106" w:type="dxa"/>
          </w:tcPr>
          <w:p w14:paraId="4364712C" w14:textId="77777777" w:rsidR="008674E9" w:rsidRDefault="008674E9" w:rsidP="008674E9">
            <w:pPr>
              <w:jc w:val="both"/>
              <w:rPr>
                <w:rFonts w:ascii="Arial" w:eastAsia="Arial" w:hAnsi="Arial" w:cs="Arial"/>
              </w:rPr>
            </w:pPr>
            <w:r>
              <w:rPr>
                <w:rFonts w:ascii="Arial" w:eastAsia="Arial" w:hAnsi="Arial" w:cs="Arial"/>
              </w:rPr>
              <w:t xml:space="preserve">716. Permitir que o candidato </w:t>
            </w:r>
            <w:proofErr w:type="gramStart"/>
            <w:r>
              <w:rPr>
                <w:rFonts w:ascii="Arial" w:eastAsia="Arial" w:hAnsi="Arial" w:cs="Arial"/>
              </w:rPr>
              <w:t>realize</w:t>
            </w:r>
            <w:proofErr w:type="gramEnd"/>
            <w:r>
              <w:rPr>
                <w:rFonts w:ascii="Arial" w:eastAsia="Arial" w:hAnsi="Arial" w:cs="Arial"/>
              </w:rPr>
              <w:t xml:space="preserve"> a interposição de recurso contra gabarito e questões das provas, através do link de acesso à inscrição;</w:t>
            </w:r>
          </w:p>
        </w:tc>
        <w:tc>
          <w:tcPr>
            <w:tcW w:w="2126" w:type="dxa"/>
            <w:vAlign w:val="center"/>
          </w:tcPr>
          <w:p w14:paraId="7F566C8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18ED5E2" w14:textId="77777777" w:rsidR="008674E9" w:rsidRDefault="008674E9" w:rsidP="008674E9">
            <w:pPr>
              <w:jc w:val="both"/>
              <w:rPr>
                <w:rFonts w:ascii="Arial" w:eastAsia="Arial" w:hAnsi="Arial" w:cs="Arial"/>
              </w:rPr>
            </w:pPr>
          </w:p>
        </w:tc>
        <w:tc>
          <w:tcPr>
            <w:tcW w:w="1650" w:type="dxa"/>
          </w:tcPr>
          <w:p w14:paraId="4FAFFA5F" w14:textId="77777777" w:rsidR="008674E9" w:rsidRDefault="008674E9" w:rsidP="008674E9">
            <w:pPr>
              <w:jc w:val="both"/>
              <w:rPr>
                <w:rFonts w:ascii="Arial" w:eastAsia="Arial" w:hAnsi="Arial" w:cs="Arial"/>
              </w:rPr>
            </w:pPr>
          </w:p>
        </w:tc>
      </w:tr>
      <w:tr w:rsidR="008674E9" w14:paraId="606C08C3" w14:textId="77777777" w:rsidTr="008674E9">
        <w:trPr>
          <w:jc w:val="center"/>
        </w:trPr>
        <w:tc>
          <w:tcPr>
            <w:tcW w:w="4106" w:type="dxa"/>
          </w:tcPr>
          <w:p w14:paraId="7A184BB4" w14:textId="77777777" w:rsidR="008674E9" w:rsidRDefault="008674E9" w:rsidP="008674E9">
            <w:pPr>
              <w:jc w:val="both"/>
              <w:rPr>
                <w:rFonts w:ascii="Arial" w:eastAsia="Arial" w:hAnsi="Arial" w:cs="Arial"/>
              </w:rPr>
            </w:pPr>
            <w:r>
              <w:rPr>
                <w:rFonts w:ascii="Arial" w:eastAsia="Arial" w:hAnsi="Arial" w:cs="Arial"/>
              </w:rPr>
              <w:t xml:space="preserve">717. Permitir que a SME </w:t>
            </w:r>
            <w:proofErr w:type="gramStart"/>
            <w:r>
              <w:rPr>
                <w:rFonts w:ascii="Arial" w:eastAsia="Arial" w:hAnsi="Arial" w:cs="Arial"/>
              </w:rPr>
              <w:t>acompanhe</w:t>
            </w:r>
            <w:proofErr w:type="gramEnd"/>
            <w:r>
              <w:rPr>
                <w:rFonts w:ascii="Arial" w:eastAsia="Arial" w:hAnsi="Arial" w:cs="Arial"/>
              </w:rPr>
              <w:t xml:space="preserve"> e analise os recursos contra gabarito e questões das provas, permitindo deferir ou indeferir com campo para motivo;</w:t>
            </w:r>
          </w:p>
        </w:tc>
        <w:tc>
          <w:tcPr>
            <w:tcW w:w="2126" w:type="dxa"/>
            <w:vAlign w:val="center"/>
          </w:tcPr>
          <w:p w14:paraId="111D2D9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76A63E7" w14:textId="77777777" w:rsidR="008674E9" w:rsidRDefault="008674E9" w:rsidP="008674E9">
            <w:pPr>
              <w:jc w:val="both"/>
              <w:rPr>
                <w:rFonts w:ascii="Arial" w:eastAsia="Arial" w:hAnsi="Arial" w:cs="Arial"/>
              </w:rPr>
            </w:pPr>
          </w:p>
        </w:tc>
        <w:tc>
          <w:tcPr>
            <w:tcW w:w="1650" w:type="dxa"/>
          </w:tcPr>
          <w:p w14:paraId="3787664A" w14:textId="77777777" w:rsidR="008674E9" w:rsidRDefault="008674E9" w:rsidP="008674E9">
            <w:pPr>
              <w:jc w:val="both"/>
              <w:rPr>
                <w:rFonts w:ascii="Arial" w:eastAsia="Arial" w:hAnsi="Arial" w:cs="Arial"/>
              </w:rPr>
            </w:pPr>
          </w:p>
        </w:tc>
      </w:tr>
      <w:tr w:rsidR="008674E9" w14:paraId="70ABA7CF" w14:textId="77777777" w:rsidTr="008674E9">
        <w:trPr>
          <w:jc w:val="center"/>
        </w:trPr>
        <w:tc>
          <w:tcPr>
            <w:tcW w:w="4106" w:type="dxa"/>
          </w:tcPr>
          <w:p w14:paraId="2B98FF8D" w14:textId="77777777" w:rsidR="008674E9" w:rsidRDefault="008674E9" w:rsidP="008674E9">
            <w:pPr>
              <w:jc w:val="both"/>
              <w:rPr>
                <w:rFonts w:ascii="Arial" w:eastAsia="Arial" w:hAnsi="Arial" w:cs="Arial"/>
              </w:rPr>
            </w:pPr>
            <w:r>
              <w:rPr>
                <w:rFonts w:ascii="Arial" w:eastAsia="Arial" w:hAnsi="Arial" w:cs="Arial"/>
              </w:rPr>
              <w:t xml:space="preserve">723. Permitir que o candidato </w:t>
            </w:r>
            <w:proofErr w:type="gramStart"/>
            <w:r>
              <w:rPr>
                <w:rFonts w:ascii="Arial" w:eastAsia="Arial" w:hAnsi="Arial" w:cs="Arial"/>
              </w:rPr>
              <w:t>realize</w:t>
            </w:r>
            <w:proofErr w:type="gramEnd"/>
            <w:r>
              <w:rPr>
                <w:rFonts w:ascii="Arial" w:eastAsia="Arial" w:hAnsi="Arial" w:cs="Arial"/>
              </w:rPr>
              <w:t xml:space="preserve"> a interposição de recurso contra as listas de classificação, através do link de acesso à </w:t>
            </w:r>
            <w:r>
              <w:rPr>
                <w:rFonts w:ascii="Arial" w:eastAsia="Arial" w:hAnsi="Arial" w:cs="Arial"/>
              </w:rPr>
              <w:lastRenderedPageBreak/>
              <w:t>inscrição;</w:t>
            </w:r>
          </w:p>
        </w:tc>
        <w:tc>
          <w:tcPr>
            <w:tcW w:w="2126" w:type="dxa"/>
            <w:vAlign w:val="center"/>
          </w:tcPr>
          <w:p w14:paraId="27908E7A"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6FB6B862" w14:textId="77777777" w:rsidR="008674E9" w:rsidRDefault="008674E9" w:rsidP="008674E9">
            <w:pPr>
              <w:jc w:val="both"/>
              <w:rPr>
                <w:rFonts w:ascii="Arial" w:eastAsia="Arial" w:hAnsi="Arial" w:cs="Arial"/>
              </w:rPr>
            </w:pPr>
          </w:p>
        </w:tc>
        <w:tc>
          <w:tcPr>
            <w:tcW w:w="1650" w:type="dxa"/>
          </w:tcPr>
          <w:p w14:paraId="4FCC6E2E" w14:textId="77777777" w:rsidR="008674E9" w:rsidRDefault="008674E9" w:rsidP="008674E9">
            <w:pPr>
              <w:jc w:val="both"/>
              <w:rPr>
                <w:rFonts w:ascii="Arial" w:eastAsia="Arial" w:hAnsi="Arial" w:cs="Arial"/>
              </w:rPr>
            </w:pPr>
          </w:p>
        </w:tc>
      </w:tr>
      <w:tr w:rsidR="008674E9" w14:paraId="35D73972" w14:textId="77777777" w:rsidTr="008674E9">
        <w:trPr>
          <w:jc w:val="center"/>
        </w:trPr>
        <w:tc>
          <w:tcPr>
            <w:tcW w:w="4106" w:type="dxa"/>
          </w:tcPr>
          <w:p w14:paraId="0451ACE2" w14:textId="77777777" w:rsidR="008674E9" w:rsidRDefault="008674E9" w:rsidP="008674E9">
            <w:pPr>
              <w:jc w:val="both"/>
              <w:rPr>
                <w:rFonts w:ascii="Arial" w:eastAsia="Arial" w:hAnsi="Arial" w:cs="Arial"/>
              </w:rPr>
            </w:pPr>
            <w:r>
              <w:rPr>
                <w:rFonts w:ascii="Arial" w:eastAsia="Arial" w:hAnsi="Arial" w:cs="Arial"/>
              </w:rPr>
              <w:lastRenderedPageBreak/>
              <w:t xml:space="preserve">724. Permitir que a SME </w:t>
            </w:r>
            <w:proofErr w:type="gramStart"/>
            <w:r>
              <w:rPr>
                <w:rFonts w:ascii="Arial" w:eastAsia="Arial" w:hAnsi="Arial" w:cs="Arial"/>
              </w:rPr>
              <w:t>acompanhe</w:t>
            </w:r>
            <w:proofErr w:type="gramEnd"/>
            <w:r>
              <w:rPr>
                <w:rFonts w:ascii="Arial" w:eastAsia="Arial" w:hAnsi="Arial" w:cs="Arial"/>
              </w:rPr>
              <w:t xml:space="preserve"> e analise os recursos contra as listas de classificação, permitindo deferir ou indeferir com campo para motivo;</w:t>
            </w:r>
          </w:p>
        </w:tc>
        <w:tc>
          <w:tcPr>
            <w:tcW w:w="2126" w:type="dxa"/>
            <w:vAlign w:val="center"/>
          </w:tcPr>
          <w:p w14:paraId="4C62172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A1FA7E2" w14:textId="77777777" w:rsidR="008674E9" w:rsidRDefault="008674E9" w:rsidP="008674E9">
            <w:pPr>
              <w:jc w:val="both"/>
              <w:rPr>
                <w:rFonts w:ascii="Arial" w:eastAsia="Arial" w:hAnsi="Arial" w:cs="Arial"/>
              </w:rPr>
            </w:pPr>
          </w:p>
        </w:tc>
        <w:tc>
          <w:tcPr>
            <w:tcW w:w="1650" w:type="dxa"/>
          </w:tcPr>
          <w:p w14:paraId="5B786C15" w14:textId="77777777" w:rsidR="008674E9" w:rsidRDefault="008674E9" w:rsidP="008674E9">
            <w:pPr>
              <w:jc w:val="both"/>
              <w:rPr>
                <w:rFonts w:ascii="Arial" w:eastAsia="Arial" w:hAnsi="Arial" w:cs="Arial"/>
              </w:rPr>
            </w:pPr>
          </w:p>
        </w:tc>
      </w:tr>
    </w:tbl>
    <w:p w14:paraId="1CC39FC3"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585112CB" w14:textId="77777777" w:rsidTr="008674E9">
        <w:trPr>
          <w:jc w:val="center"/>
        </w:trPr>
        <w:tc>
          <w:tcPr>
            <w:tcW w:w="4106" w:type="dxa"/>
          </w:tcPr>
          <w:p w14:paraId="17D4AB0C" w14:textId="77777777" w:rsidR="008674E9" w:rsidRDefault="008674E9" w:rsidP="008674E9">
            <w:pPr>
              <w:jc w:val="both"/>
              <w:rPr>
                <w:rFonts w:ascii="Arial" w:eastAsia="Arial" w:hAnsi="Arial" w:cs="Arial"/>
              </w:rPr>
            </w:pPr>
            <w:r>
              <w:rPr>
                <w:rFonts w:ascii="Arial" w:eastAsia="Arial" w:hAnsi="Arial" w:cs="Arial"/>
                <w:b/>
                <w:bCs/>
              </w:rPr>
              <w:t>AVALIAÇÃO/APURAÇÃO DE SIMULADOS</w:t>
            </w:r>
          </w:p>
        </w:tc>
        <w:tc>
          <w:tcPr>
            <w:tcW w:w="2126" w:type="dxa"/>
          </w:tcPr>
          <w:p w14:paraId="54B2AF78"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66026CB4"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061114A1"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2B5A8021" w14:textId="77777777" w:rsidTr="008674E9">
        <w:trPr>
          <w:jc w:val="center"/>
        </w:trPr>
        <w:tc>
          <w:tcPr>
            <w:tcW w:w="4106" w:type="dxa"/>
          </w:tcPr>
          <w:p w14:paraId="394AD954" w14:textId="77777777" w:rsidR="008674E9" w:rsidRDefault="008674E9" w:rsidP="008674E9">
            <w:pPr>
              <w:jc w:val="both"/>
              <w:rPr>
                <w:rFonts w:ascii="Arial" w:eastAsia="Arial" w:hAnsi="Arial" w:cs="Arial"/>
              </w:rPr>
            </w:pPr>
            <w:r>
              <w:rPr>
                <w:rFonts w:ascii="Arial" w:eastAsia="Arial" w:hAnsi="Arial" w:cs="Arial"/>
              </w:rPr>
              <w:t xml:space="preserve">728. Possibilitar a impressão de gabarito e folha de resposta com no mínimo 45 questões, personalizada com o nome do aluno e identificado por turma; </w:t>
            </w:r>
          </w:p>
        </w:tc>
        <w:tc>
          <w:tcPr>
            <w:tcW w:w="2126" w:type="dxa"/>
            <w:vAlign w:val="center"/>
          </w:tcPr>
          <w:p w14:paraId="07802E5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B7F0D6F" w14:textId="77777777" w:rsidR="008674E9" w:rsidRDefault="008674E9" w:rsidP="008674E9">
            <w:pPr>
              <w:jc w:val="both"/>
              <w:rPr>
                <w:rFonts w:ascii="Arial" w:eastAsia="Arial" w:hAnsi="Arial" w:cs="Arial"/>
              </w:rPr>
            </w:pPr>
          </w:p>
        </w:tc>
        <w:tc>
          <w:tcPr>
            <w:tcW w:w="1650" w:type="dxa"/>
          </w:tcPr>
          <w:p w14:paraId="343333E4" w14:textId="77777777" w:rsidR="008674E9" w:rsidRDefault="008674E9" w:rsidP="008674E9">
            <w:pPr>
              <w:jc w:val="both"/>
              <w:rPr>
                <w:rFonts w:ascii="Arial" w:eastAsia="Arial" w:hAnsi="Arial" w:cs="Arial"/>
              </w:rPr>
            </w:pPr>
          </w:p>
        </w:tc>
      </w:tr>
      <w:tr w:rsidR="008674E9" w14:paraId="4A7C5676" w14:textId="77777777" w:rsidTr="008674E9">
        <w:trPr>
          <w:jc w:val="center"/>
        </w:trPr>
        <w:tc>
          <w:tcPr>
            <w:tcW w:w="4106" w:type="dxa"/>
          </w:tcPr>
          <w:p w14:paraId="49F244B5" w14:textId="77777777" w:rsidR="008674E9" w:rsidRDefault="008674E9" w:rsidP="008674E9">
            <w:pPr>
              <w:jc w:val="both"/>
              <w:rPr>
                <w:rFonts w:ascii="Arial" w:eastAsia="Arial" w:hAnsi="Arial" w:cs="Arial"/>
              </w:rPr>
            </w:pPr>
            <w:r>
              <w:rPr>
                <w:rFonts w:ascii="Arial" w:eastAsia="Arial" w:hAnsi="Arial" w:cs="Arial"/>
              </w:rPr>
              <w:t xml:space="preserve">730. Possibilitar cadastro da avaliação contendo no mínimo: nome da prova, data no formato dia/mês/ano; </w:t>
            </w:r>
          </w:p>
        </w:tc>
        <w:tc>
          <w:tcPr>
            <w:tcW w:w="2126" w:type="dxa"/>
            <w:vAlign w:val="center"/>
          </w:tcPr>
          <w:p w14:paraId="6E42C1F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2184EB8" w14:textId="77777777" w:rsidR="008674E9" w:rsidRDefault="008674E9" w:rsidP="008674E9">
            <w:pPr>
              <w:jc w:val="both"/>
              <w:rPr>
                <w:rFonts w:ascii="Arial" w:eastAsia="Arial" w:hAnsi="Arial" w:cs="Arial"/>
              </w:rPr>
            </w:pPr>
          </w:p>
        </w:tc>
        <w:tc>
          <w:tcPr>
            <w:tcW w:w="1650" w:type="dxa"/>
          </w:tcPr>
          <w:p w14:paraId="499093A1" w14:textId="77777777" w:rsidR="008674E9" w:rsidRDefault="008674E9" w:rsidP="008674E9">
            <w:pPr>
              <w:jc w:val="both"/>
              <w:rPr>
                <w:rFonts w:ascii="Arial" w:eastAsia="Arial" w:hAnsi="Arial" w:cs="Arial"/>
              </w:rPr>
            </w:pPr>
          </w:p>
        </w:tc>
      </w:tr>
      <w:tr w:rsidR="008674E9" w14:paraId="232ABA36" w14:textId="77777777" w:rsidTr="008674E9">
        <w:trPr>
          <w:jc w:val="center"/>
        </w:trPr>
        <w:tc>
          <w:tcPr>
            <w:tcW w:w="4106" w:type="dxa"/>
          </w:tcPr>
          <w:p w14:paraId="1F0DD7F1" w14:textId="77777777" w:rsidR="008674E9" w:rsidRDefault="008674E9" w:rsidP="008674E9">
            <w:pPr>
              <w:jc w:val="both"/>
              <w:rPr>
                <w:rFonts w:ascii="Arial" w:eastAsia="Arial" w:hAnsi="Arial" w:cs="Arial"/>
              </w:rPr>
            </w:pPr>
            <w:r>
              <w:rPr>
                <w:rFonts w:ascii="Arial" w:eastAsia="Arial" w:hAnsi="Arial" w:cs="Arial"/>
              </w:rPr>
              <w:t xml:space="preserve">733. Permitir visualizar gráficos por questões com descritores, mostrando alunos que exibindo a as alternativas assinaladas pelos alunos por </w:t>
            </w:r>
            <w:proofErr w:type="gramStart"/>
            <w:r>
              <w:rPr>
                <w:rFonts w:ascii="Arial" w:eastAsia="Arial" w:hAnsi="Arial" w:cs="Arial"/>
              </w:rPr>
              <w:t>questão</w:t>
            </w:r>
            <w:proofErr w:type="gramEnd"/>
          </w:p>
        </w:tc>
        <w:tc>
          <w:tcPr>
            <w:tcW w:w="2126" w:type="dxa"/>
            <w:vAlign w:val="center"/>
          </w:tcPr>
          <w:p w14:paraId="712201A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0A754D7" w14:textId="77777777" w:rsidR="008674E9" w:rsidRDefault="008674E9" w:rsidP="008674E9">
            <w:pPr>
              <w:jc w:val="both"/>
              <w:rPr>
                <w:rFonts w:ascii="Arial" w:eastAsia="Arial" w:hAnsi="Arial" w:cs="Arial"/>
              </w:rPr>
            </w:pPr>
          </w:p>
        </w:tc>
        <w:tc>
          <w:tcPr>
            <w:tcW w:w="1650" w:type="dxa"/>
          </w:tcPr>
          <w:p w14:paraId="6E6E93D8" w14:textId="77777777" w:rsidR="008674E9" w:rsidRDefault="008674E9" w:rsidP="008674E9">
            <w:pPr>
              <w:jc w:val="both"/>
              <w:rPr>
                <w:rFonts w:ascii="Arial" w:eastAsia="Arial" w:hAnsi="Arial" w:cs="Arial"/>
              </w:rPr>
            </w:pPr>
          </w:p>
        </w:tc>
      </w:tr>
      <w:tr w:rsidR="008674E9" w14:paraId="242DD72A" w14:textId="77777777" w:rsidTr="008674E9">
        <w:trPr>
          <w:jc w:val="center"/>
        </w:trPr>
        <w:tc>
          <w:tcPr>
            <w:tcW w:w="4106" w:type="dxa"/>
          </w:tcPr>
          <w:p w14:paraId="39365D18" w14:textId="77777777" w:rsidR="008674E9" w:rsidRDefault="008674E9" w:rsidP="008674E9">
            <w:pPr>
              <w:jc w:val="both"/>
              <w:rPr>
                <w:rFonts w:ascii="Arial" w:eastAsia="Arial" w:hAnsi="Arial" w:cs="Arial"/>
              </w:rPr>
            </w:pPr>
            <w:r>
              <w:rPr>
                <w:rFonts w:ascii="Arial" w:eastAsia="Arial" w:hAnsi="Arial" w:cs="Arial"/>
              </w:rPr>
              <w:t xml:space="preserve">735. Permitir o cadastro de gabarito contendo ao menos: número, descritor, disciplina e peso da alternativa de cada questão; </w:t>
            </w:r>
          </w:p>
        </w:tc>
        <w:tc>
          <w:tcPr>
            <w:tcW w:w="2126" w:type="dxa"/>
            <w:vAlign w:val="center"/>
          </w:tcPr>
          <w:p w14:paraId="759E336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1265CB8" w14:textId="77777777" w:rsidR="008674E9" w:rsidRDefault="008674E9" w:rsidP="008674E9">
            <w:pPr>
              <w:jc w:val="both"/>
              <w:rPr>
                <w:rFonts w:ascii="Arial" w:eastAsia="Arial" w:hAnsi="Arial" w:cs="Arial"/>
              </w:rPr>
            </w:pPr>
          </w:p>
        </w:tc>
        <w:tc>
          <w:tcPr>
            <w:tcW w:w="1650" w:type="dxa"/>
          </w:tcPr>
          <w:p w14:paraId="47BFCD25" w14:textId="77777777" w:rsidR="008674E9" w:rsidRDefault="008674E9" w:rsidP="008674E9">
            <w:pPr>
              <w:jc w:val="both"/>
              <w:rPr>
                <w:rFonts w:ascii="Arial" w:eastAsia="Arial" w:hAnsi="Arial" w:cs="Arial"/>
              </w:rPr>
            </w:pPr>
          </w:p>
        </w:tc>
      </w:tr>
      <w:tr w:rsidR="008674E9" w14:paraId="0A0FA96C" w14:textId="77777777" w:rsidTr="008674E9">
        <w:trPr>
          <w:jc w:val="center"/>
        </w:trPr>
        <w:tc>
          <w:tcPr>
            <w:tcW w:w="4106" w:type="dxa"/>
          </w:tcPr>
          <w:p w14:paraId="0DA42E1E" w14:textId="77777777" w:rsidR="008674E9" w:rsidRDefault="008674E9" w:rsidP="008674E9">
            <w:pPr>
              <w:jc w:val="both"/>
              <w:rPr>
                <w:rFonts w:ascii="Arial" w:eastAsia="Arial" w:hAnsi="Arial" w:cs="Arial"/>
              </w:rPr>
            </w:pPr>
            <w:r>
              <w:rPr>
                <w:rFonts w:ascii="Arial" w:eastAsia="Arial" w:hAnsi="Arial" w:cs="Arial"/>
              </w:rPr>
              <w:t xml:space="preserve">738. Permitir a comparação dos resultados entre turmas do mesmo ano letivo e unidade, por avaliação, demonstrando os resultados gerais por questão de cada turma, apresentando percentual de acertos e apresentando gráficos das médias gerais de cada turma; </w:t>
            </w:r>
          </w:p>
        </w:tc>
        <w:tc>
          <w:tcPr>
            <w:tcW w:w="2126" w:type="dxa"/>
            <w:vAlign w:val="center"/>
          </w:tcPr>
          <w:p w14:paraId="6E89EFC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CC10FBE" w14:textId="77777777" w:rsidR="008674E9" w:rsidRDefault="008674E9" w:rsidP="008674E9">
            <w:pPr>
              <w:jc w:val="both"/>
              <w:rPr>
                <w:rFonts w:ascii="Arial" w:eastAsia="Arial" w:hAnsi="Arial" w:cs="Arial"/>
              </w:rPr>
            </w:pPr>
          </w:p>
        </w:tc>
        <w:tc>
          <w:tcPr>
            <w:tcW w:w="1650" w:type="dxa"/>
          </w:tcPr>
          <w:p w14:paraId="5585D380" w14:textId="77777777" w:rsidR="008674E9" w:rsidRDefault="008674E9" w:rsidP="008674E9">
            <w:pPr>
              <w:jc w:val="both"/>
              <w:rPr>
                <w:rFonts w:ascii="Arial" w:eastAsia="Arial" w:hAnsi="Arial" w:cs="Arial"/>
              </w:rPr>
            </w:pPr>
          </w:p>
        </w:tc>
      </w:tr>
      <w:tr w:rsidR="008674E9" w14:paraId="1F3886F1" w14:textId="77777777" w:rsidTr="008674E9">
        <w:trPr>
          <w:jc w:val="center"/>
        </w:trPr>
        <w:tc>
          <w:tcPr>
            <w:tcW w:w="4106" w:type="dxa"/>
          </w:tcPr>
          <w:p w14:paraId="15E3587F" w14:textId="77777777" w:rsidR="008674E9" w:rsidRDefault="008674E9" w:rsidP="008674E9">
            <w:pPr>
              <w:jc w:val="both"/>
              <w:rPr>
                <w:rFonts w:ascii="Arial" w:eastAsia="Arial" w:hAnsi="Arial" w:cs="Arial"/>
              </w:rPr>
            </w:pPr>
            <w:r>
              <w:rPr>
                <w:rFonts w:ascii="Arial" w:eastAsia="Arial" w:hAnsi="Arial" w:cs="Arial"/>
              </w:rPr>
              <w:t xml:space="preserve">739. Permitir os comparativos entre unidades escolares da rede de ensino, selecionando a prova, demonstrado em gráficos as unidades e respectivos percentuais de cada unidade e de cada questão; </w:t>
            </w:r>
          </w:p>
        </w:tc>
        <w:tc>
          <w:tcPr>
            <w:tcW w:w="2126" w:type="dxa"/>
            <w:vAlign w:val="center"/>
          </w:tcPr>
          <w:p w14:paraId="4DC6C5D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9FE048" w14:textId="77777777" w:rsidR="008674E9" w:rsidRDefault="008674E9" w:rsidP="008674E9">
            <w:pPr>
              <w:jc w:val="both"/>
              <w:rPr>
                <w:rFonts w:ascii="Arial" w:eastAsia="Arial" w:hAnsi="Arial" w:cs="Arial"/>
              </w:rPr>
            </w:pPr>
          </w:p>
        </w:tc>
        <w:tc>
          <w:tcPr>
            <w:tcW w:w="1650" w:type="dxa"/>
          </w:tcPr>
          <w:p w14:paraId="596BFF93" w14:textId="77777777" w:rsidR="008674E9" w:rsidRDefault="008674E9" w:rsidP="008674E9">
            <w:pPr>
              <w:jc w:val="both"/>
              <w:rPr>
                <w:rFonts w:ascii="Arial" w:eastAsia="Arial" w:hAnsi="Arial" w:cs="Arial"/>
              </w:rPr>
            </w:pPr>
          </w:p>
        </w:tc>
      </w:tr>
    </w:tbl>
    <w:p w14:paraId="569D8B8A"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0EEE37BC" w14:textId="77777777" w:rsidTr="008674E9">
        <w:trPr>
          <w:jc w:val="center"/>
        </w:trPr>
        <w:tc>
          <w:tcPr>
            <w:tcW w:w="4106" w:type="dxa"/>
          </w:tcPr>
          <w:p w14:paraId="74FF0B9D" w14:textId="77777777" w:rsidR="008674E9" w:rsidRDefault="008674E9" w:rsidP="008674E9">
            <w:pPr>
              <w:jc w:val="both"/>
              <w:rPr>
                <w:rFonts w:ascii="Arial" w:eastAsia="Arial" w:hAnsi="Arial" w:cs="Arial"/>
              </w:rPr>
            </w:pPr>
            <w:r>
              <w:rPr>
                <w:rFonts w:ascii="Arial" w:eastAsia="Arial" w:hAnsi="Arial" w:cs="Arial"/>
                <w:b/>
                <w:bCs/>
              </w:rPr>
              <w:t>GESTÃO DE AVALIAÇÕES</w:t>
            </w:r>
          </w:p>
        </w:tc>
        <w:tc>
          <w:tcPr>
            <w:tcW w:w="2126" w:type="dxa"/>
          </w:tcPr>
          <w:p w14:paraId="776D881C"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00B8099"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451531D"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63DCE39D"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5932BD58" w14:textId="77777777" w:rsidTr="008674E9">
        <w:trPr>
          <w:jc w:val="center"/>
        </w:trPr>
        <w:tc>
          <w:tcPr>
            <w:tcW w:w="4106" w:type="dxa"/>
          </w:tcPr>
          <w:p w14:paraId="2C14E058" w14:textId="77777777" w:rsidR="008674E9" w:rsidRDefault="008674E9" w:rsidP="008674E9">
            <w:pPr>
              <w:jc w:val="both"/>
              <w:rPr>
                <w:rFonts w:ascii="Arial" w:eastAsia="Arial" w:hAnsi="Arial" w:cs="Arial"/>
              </w:rPr>
            </w:pPr>
            <w:r>
              <w:rPr>
                <w:rFonts w:ascii="Arial" w:eastAsia="Arial" w:hAnsi="Arial" w:cs="Arial"/>
                <w:b/>
                <w:bCs/>
              </w:rPr>
              <w:t>ASSOCIAÇÃO DE PAIS E MESTRES</w:t>
            </w:r>
          </w:p>
        </w:tc>
        <w:tc>
          <w:tcPr>
            <w:tcW w:w="2126" w:type="dxa"/>
          </w:tcPr>
          <w:p w14:paraId="37EF4F6F"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2C72964"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5D8BD9E3"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3F8441AE" w14:textId="77777777" w:rsidTr="008674E9">
        <w:trPr>
          <w:trHeight w:val="1334"/>
          <w:jc w:val="center"/>
        </w:trPr>
        <w:tc>
          <w:tcPr>
            <w:tcW w:w="4106" w:type="dxa"/>
          </w:tcPr>
          <w:p w14:paraId="0A96B7AF" w14:textId="77777777" w:rsidR="008674E9" w:rsidRDefault="008674E9" w:rsidP="008674E9">
            <w:pPr>
              <w:jc w:val="both"/>
              <w:rPr>
                <w:rFonts w:ascii="Arial" w:eastAsia="Arial" w:hAnsi="Arial" w:cs="Arial"/>
              </w:rPr>
            </w:pPr>
            <w:r>
              <w:rPr>
                <w:rFonts w:ascii="Arial" w:eastAsia="Arial" w:hAnsi="Arial" w:cs="Arial"/>
              </w:rPr>
              <w:t xml:space="preserve">752. Permitir a gestão da Associação de Pais e Mestres (APM) da unidade escolar, sendo responsável pelo controle da APM pela unidade escolar, possibilitando consultar e adicionar membros e documentos de uso da APM; </w:t>
            </w:r>
          </w:p>
        </w:tc>
        <w:tc>
          <w:tcPr>
            <w:tcW w:w="2126" w:type="dxa"/>
            <w:vAlign w:val="center"/>
          </w:tcPr>
          <w:p w14:paraId="5311587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B7BA74B" w14:textId="77777777" w:rsidR="008674E9" w:rsidRDefault="008674E9" w:rsidP="008674E9">
            <w:pPr>
              <w:jc w:val="both"/>
              <w:rPr>
                <w:rFonts w:ascii="Arial" w:eastAsia="Arial" w:hAnsi="Arial" w:cs="Arial"/>
              </w:rPr>
            </w:pPr>
          </w:p>
        </w:tc>
        <w:tc>
          <w:tcPr>
            <w:tcW w:w="1650" w:type="dxa"/>
          </w:tcPr>
          <w:p w14:paraId="31CDCED3" w14:textId="77777777" w:rsidR="008674E9" w:rsidRDefault="008674E9" w:rsidP="008674E9">
            <w:pPr>
              <w:jc w:val="both"/>
              <w:rPr>
                <w:rFonts w:ascii="Arial" w:eastAsia="Arial" w:hAnsi="Arial" w:cs="Arial"/>
              </w:rPr>
            </w:pPr>
          </w:p>
        </w:tc>
      </w:tr>
    </w:tbl>
    <w:p w14:paraId="4FD87F8F"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06"/>
        <w:gridCol w:w="1054"/>
        <w:gridCol w:w="1650"/>
      </w:tblGrid>
      <w:tr w:rsidR="008674E9" w14:paraId="581EB823" w14:textId="77777777" w:rsidTr="008674E9">
        <w:trPr>
          <w:jc w:val="center"/>
        </w:trPr>
        <w:tc>
          <w:tcPr>
            <w:tcW w:w="4106" w:type="dxa"/>
          </w:tcPr>
          <w:p w14:paraId="3FA27880" w14:textId="77777777" w:rsidR="008674E9" w:rsidRDefault="008674E9" w:rsidP="008674E9">
            <w:pPr>
              <w:jc w:val="both"/>
              <w:rPr>
                <w:rFonts w:ascii="Arial" w:eastAsia="Arial" w:hAnsi="Arial" w:cs="Arial"/>
              </w:rPr>
            </w:pPr>
            <w:r>
              <w:rPr>
                <w:rFonts w:ascii="Arial" w:eastAsia="Arial" w:hAnsi="Arial" w:cs="Arial"/>
                <w:b/>
                <w:bCs/>
              </w:rPr>
              <w:t>REUNIÃO DE PAIS</w:t>
            </w:r>
          </w:p>
        </w:tc>
        <w:tc>
          <w:tcPr>
            <w:tcW w:w="2206" w:type="dxa"/>
          </w:tcPr>
          <w:p w14:paraId="56F5A163"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054" w:type="dxa"/>
          </w:tcPr>
          <w:p w14:paraId="283D3978"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FD276A7"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A21944E" w14:textId="77777777" w:rsidTr="008674E9">
        <w:trPr>
          <w:jc w:val="center"/>
        </w:trPr>
        <w:tc>
          <w:tcPr>
            <w:tcW w:w="4106" w:type="dxa"/>
          </w:tcPr>
          <w:p w14:paraId="2D8AFDE4" w14:textId="77777777" w:rsidR="008674E9" w:rsidRDefault="008674E9" w:rsidP="008674E9">
            <w:pPr>
              <w:jc w:val="both"/>
              <w:rPr>
                <w:rFonts w:ascii="Arial" w:eastAsia="Arial" w:hAnsi="Arial" w:cs="Arial"/>
              </w:rPr>
            </w:pPr>
            <w:r>
              <w:rPr>
                <w:rFonts w:ascii="Arial" w:eastAsia="Arial" w:hAnsi="Arial" w:cs="Arial"/>
              </w:rPr>
              <w:t xml:space="preserve">755. Possibilitar o upload e exclusão das listas de presenças em arquivos do tipo PDF; </w:t>
            </w:r>
          </w:p>
        </w:tc>
        <w:tc>
          <w:tcPr>
            <w:tcW w:w="2206" w:type="dxa"/>
            <w:vAlign w:val="center"/>
          </w:tcPr>
          <w:p w14:paraId="483AF23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186BE2E8" w14:textId="77777777" w:rsidR="008674E9" w:rsidRDefault="008674E9" w:rsidP="008674E9">
            <w:pPr>
              <w:jc w:val="both"/>
              <w:rPr>
                <w:rFonts w:ascii="Arial" w:eastAsia="Arial" w:hAnsi="Arial" w:cs="Arial"/>
              </w:rPr>
            </w:pPr>
          </w:p>
        </w:tc>
        <w:tc>
          <w:tcPr>
            <w:tcW w:w="1650" w:type="dxa"/>
          </w:tcPr>
          <w:p w14:paraId="7DECA276" w14:textId="77777777" w:rsidR="008674E9" w:rsidRDefault="008674E9" w:rsidP="008674E9">
            <w:pPr>
              <w:jc w:val="both"/>
              <w:rPr>
                <w:rFonts w:ascii="Arial" w:eastAsia="Arial" w:hAnsi="Arial" w:cs="Arial"/>
              </w:rPr>
            </w:pPr>
          </w:p>
        </w:tc>
      </w:tr>
      <w:tr w:rsidR="008674E9" w14:paraId="2F6BD819" w14:textId="77777777" w:rsidTr="008674E9">
        <w:trPr>
          <w:jc w:val="center"/>
        </w:trPr>
        <w:tc>
          <w:tcPr>
            <w:tcW w:w="4106" w:type="dxa"/>
          </w:tcPr>
          <w:p w14:paraId="754375E2" w14:textId="77777777" w:rsidR="008674E9" w:rsidRDefault="008674E9" w:rsidP="008674E9">
            <w:pPr>
              <w:jc w:val="both"/>
              <w:rPr>
                <w:rFonts w:ascii="Arial" w:eastAsia="Arial" w:hAnsi="Arial" w:cs="Arial"/>
              </w:rPr>
            </w:pPr>
            <w:r>
              <w:rPr>
                <w:rFonts w:ascii="Arial" w:eastAsia="Arial" w:hAnsi="Arial" w:cs="Arial"/>
              </w:rPr>
              <w:t xml:space="preserve">756. Possuir controle de frequência dos que compareceram às reuniões, digitando a data da reunião; </w:t>
            </w:r>
          </w:p>
        </w:tc>
        <w:tc>
          <w:tcPr>
            <w:tcW w:w="2206" w:type="dxa"/>
            <w:vAlign w:val="center"/>
          </w:tcPr>
          <w:p w14:paraId="380E618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1AC14135" w14:textId="77777777" w:rsidR="008674E9" w:rsidRDefault="008674E9" w:rsidP="008674E9">
            <w:pPr>
              <w:jc w:val="both"/>
              <w:rPr>
                <w:rFonts w:ascii="Arial" w:eastAsia="Arial" w:hAnsi="Arial" w:cs="Arial"/>
              </w:rPr>
            </w:pPr>
          </w:p>
        </w:tc>
        <w:tc>
          <w:tcPr>
            <w:tcW w:w="1650" w:type="dxa"/>
          </w:tcPr>
          <w:p w14:paraId="02EF3FB6" w14:textId="77777777" w:rsidR="008674E9" w:rsidRDefault="008674E9" w:rsidP="008674E9">
            <w:pPr>
              <w:jc w:val="both"/>
              <w:rPr>
                <w:rFonts w:ascii="Arial" w:eastAsia="Arial" w:hAnsi="Arial" w:cs="Arial"/>
              </w:rPr>
            </w:pPr>
          </w:p>
        </w:tc>
      </w:tr>
      <w:tr w:rsidR="008674E9" w14:paraId="7E134D95" w14:textId="77777777" w:rsidTr="008674E9">
        <w:trPr>
          <w:jc w:val="center"/>
        </w:trPr>
        <w:tc>
          <w:tcPr>
            <w:tcW w:w="4106" w:type="dxa"/>
          </w:tcPr>
          <w:p w14:paraId="574E0CA7" w14:textId="77777777" w:rsidR="008674E9" w:rsidRDefault="008674E9" w:rsidP="008674E9">
            <w:pPr>
              <w:jc w:val="both"/>
              <w:rPr>
                <w:rFonts w:ascii="Arial" w:eastAsia="Arial" w:hAnsi="Arial" w:cs="Arial"/>
              </w:rPr>
            </w:pPr>
            <w:r>
              <w:rPr>
                <w:rFonts w:ascii="Arial" w:eastAsia="Arial" w:hAnsi="Arial" w:cs="Arial"/>
              </w:rPr>
              <w:lastRenderedPageBreak/>
              <w:t xml:space="preserve">757. Possibilitar a impressão da lista de presença da turma, contendo logo oficial do município, nome da Unidade Escolar, nome dos alunos matriculados na turma e nome do professor responsável; </w:t>
            </w:r>
          </w:p>
        </w:tc>
        <w:tc>
          <w:tcPr>
            <w:tcW w:w="2206" w:type="dxa"/>
            <w:vAlign w:val="center"/>
          </w:tcPr>
          <w:p w14:paraId="68483DC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054" w:type="dxa"/>
          </w:tcPr>
          <w:p w14:paraId="3676F6B3" w14:textId="77777777" w:rsidR="008674E9" w:rsidRDefault="008674E9" w:rsidP="008674E9">
            <w:pPr>
              <w:jc w:val="both"/>
              <w:rPr>
                <w:rFonts w:ascii="Arial" w:eastAsia="Arial" w:hAnsi="Arial" w:cs="Arial"/>
              </w:rPr>
            </w:pPr>
          </w:p>
        </w:tc>
        <w:tc>
          <w:tcPr>
            <w:tcW w:w="1650" w:type="dxa"/>
          </w:tcPr>
          <w:p w14:paraId="0CE31117" w14:textId="77777777" w:rsidR="008674E9" w:rsidRDefault="008674E9" w:rsidP="008674E9">
            <w:pPr>
              <w:jc w:val="both"/>
              <w:rPr>
                <w:rFonts w:ascii="Arial" w:eastAsia="Arial" w:hAnsi="Arial" w:cs="Arial"/>
              </w:rPr>
            </w:pPr>
          </w:p>
        </w:tc>
      </w:tr>
    </w:tbl>
    <w:p w14:paraId="4594501B"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4BFFA43C" w14:textId="77777777" w:rsidTr="008674E9">
        <w:trPr>
          <w:jc w:val="center"/>
        </w:trPr>
        <w:tc>
          <w:tcPr>
            <w:tcW w:w="4106" w:type="dxa"/>
          </w:tcPr>
          <w:p w14:paraId="65D1E2C4" w14:textId="77777777" w:rsidR="008674E9" w:rsidRDefault="008674E9" w:rsidP="008674E9">
            <w:pPr>
              <w:jc w:val="both"/>
              <w:rPr>
                <w:rFonts w:ascii="Arial" w:eastAsia="Arial" w:hAnsi="Arial" w:cs="Arial"/>
              </w:rPr>
            </w:pPr>
            <w:r>
              <w:rPr>
                <w:rFonts w:ascii="Arial" w:eastAsia="Arial" w:hAnsi="Arial" w:cs="Arial"/>
                <w:b/>
                <w:bCs/>
              </w:rPr>
              <w:t>CERTIFICADO</w:t>
            </w:r>
          </w:p>
        </w:tc>
        <w:tc>
          <w:tcPr>
            <w:tcW w:w="2126" w:type="dxa"/>
          </w:tcPr>
          <w:p w14:paraId="3FF55391"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193BDC3"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5BE3C4BE"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03C28EEE" w14:textId="77777777" w:rsidTr="008674E9">
        <w:trPr>
          <w:jc w:val="center"/>
        </w:trPr>
        <w:tc>
          <w:tcPr>
            <w:tcW w:w="4106" w:type="dxa"/>
          </w:tcPr>
          <w:p w14:paraId="294C6B43" w14:textId="77777777" w:rsidR="008674E9" w:rsidRDefault="008674E9" w:rsidP="008674E9">
            <w:pPr>
              <w:jc w:val="both"/>
              <w:rPr>
                <w:rFonts w:ascii="Arial" w:eastAsia="Arial" w:hAnsi="Arial" w:cs="Arial"/>
              </w:rPr>
            </w:pPr>
            <w:r>
              <w:rPr>
                <w:rFonts w:ascii="Arial" w:eastAsia="Arial" w:hAnsi="Arial" w:cs="Arial"/>
              </w:rPr>
              <w:t xml:space="preserve">758. Possibilitar o cadastro de certificados com: Nome do certificado, Nome, RG (Registro Geral), Dígito do RG, CPF, Carga Horária, Data, Mês de Início, Mês de conclusão e Ano; </w:t>
            </w:r>
          </w:p>
        </w:tc>
        <w:tc>
          <w:tcPr>
            <w:tcW w:w="2126" w:type="dxa"/>
            <w:vAlign w:val="center"/>
          </w:tcPr>
          <w:p w14:paraId="73BBBE8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4895568" w14:textId="77777777" w:rsidR="008674E9" w:rsidRDefault="008674E9" w:rsidP="008674E9">
            <w:pPr>
              <w:jc w:val="both"/>
              <w:rPr>
                <w:rFonts w:ascii="Arial" w:eastAsia="Arial" w:hAnsi="Arial" w:cs="Arial"/>
              </w:rPr>
            </w:pPr>
          </w:p>
        </w:tc>
        <w:tc>
          <w:tcPr>
            <w:tcW w:w="1650" w:type="dxa"/>
          </w:tcPr>
          <w:p w14:paraId="239E1CC6" w14:textId="77777777" w:rsidR="008674E9" w:rsidRDefault="008674E9" w:rsidP="008674E9">
            <w:pPr>
              <w:jc w:val="both"/>
              <w:rPr>
                <w:rFonts w:ascii="Arial" w:eastAsia="Arial" w:hAnsi="Arial" w:cs="Arial"/>
              </w:rPr>
            </w:pPr>
          </w:p>
        </w:tc>
      </w:tr>
      <w:tr w:rsidR="008674E9" w14:paraId="2A4DACE4" w14:textId="77777777" w:rsidTr="008674E9">
        <w:trPr>
          <w:jc w:val="center"/>
        </w:trPr>
        <w:tc>
          <w:tcPr>
            <w:tcW w:w="4106" w:type="dxa"/>
          </w:tcPr>
          <w:p w14:paraId="59F20060" w14:textId="77777777" w:rsidR="008674E9" w:rsidRDefault="008674E9" w:rsidP="008674E9">
            <w:pPr>
              <w:jc w:val="both"/>
              <w:rPr>
                <w:rFonts w:ascii="Arial" w:eastAsia="Arial" w:hAnsi="Arial" w:cs="Arial"/>
              </w:rPr>
            </w:pPr>
            <w:r>
              <w:rPr>
                <w:rFonts w:ascii="Arial" w:eastAsia="Arial" w:hAnsi="Arial" w:cs="Arial"/>
              </w:rPr>
              <w:t xml:space="preserve">759. Possibilitar a pesquisa de certificados cadastrados no sistema; </w:t>
            </w:r>
          </w:p>
        </w:tc>
        <w:tc>
          <w:tcPr>
            <w:tcW w:w="2126" w:type="dxa"/>
            <w:vAlign w:val="center"/>
          </w:tcPr>
          <w:p w14:paraId="34053A6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79DEE29" w14:textId="77777777" w:rsidR="008674E9" w:rsidRDefault="008674E9" w:rsidP="008674E9">
            <w:pPr>
              <w:jc w:val="both"/>
              <w:rPr>
                <w:rFonts w:ascii="Arial" w:eastAsia="Arial" w:hAnsi="Arial" w:cs="Arial"/>
              </w:rPr>
            </w:pPr>
          </w:p>
        </w:tc>
        <w:tc>
          <w:tcPr>
            <w:tcW w:w="1650" w:type="dxa"/>
          </w:tcPr>
          <w:p w14:paraId="10C680F3" w14:textId="77777777" w:rsidR="008674E9" w:rsidRDefault="008674E9" w:rsidP="008674E9">
            <w:pPr>
              <w:jc w:val="both"/>
              <w:rPr>
                <w:rFonts w:ascii="Arial" w:eastAsia="Arial" w:hAnsi="Arial" w:cs="Arial"/>
              </w:rPr>
            </w:pPr>
          </w:p>
        </w:tc>
      </w:tr>
      <w:tr w:rsidR="008674E9" w14:paraId="63A75425" w14:textId="77777777" w:rsidTr="008674E9">
        <w:trPr>
          <w:jc w:val="center"/>
        </w:trPr>
        <w:tc>
          <w:tcPr>
            <w:tcW w:w="4106" w:type="dxa"/>
          </w:tcPr>
          <w:p w14:paraId="00EE6CAA" w14:textId="77777777" w:rsidR="008674E9" w:rsidRDefault="008674E9" w:rsidP="008674E9">
            <w:pPr>
              <w:jc w:val="both"/>
              <w:rPr>
                <w:rFonts w:ascii="Arial" w:eastAsia="Arial" w:hAnsi="Arial" w:cs="Arial"/>
              </w:rPr>
            </w:pPr>
            <w:r>
              <w:rPr>
                <w:rFonts w:ascii="Arial" w:eastAsia="Arial" w:hAnsi="Arial" w:cs="Arial"/>
              </w:rPr>
              <w:t xml:space="preserve">760. Possibilitar a impressão dos certificados cadastrados no sistema. </w:t>
            </w:r>
          </w:p>
        </w:tc>
        <w:tc>
          <w:tcPr>
            <w:tcW w:w="2126" w:type="dxa"/>
            <w:vAlign w:val="center"/>
          </w:tcPr>
          <w:p w14:paraId="55CB745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93A6154" w14:textId="77777777" w:rsidR="008674E9" w:rsidRDefault="008674E9" w:rsidP="008674E9">
            <w:pPr>
              <w:jc w:val="both"/>
              <w:rPr>
                <w:rFonts w:ascii="Arial" w:eastAsia="Arial" w:hAnsi="Arial" w:cs="Arial"/>
              </w:rPr>
            </w:pPr>
          </w:p>
        </w:tc>
        <w:tc>
          <w:tcPr>
            <w:tcW w:w="1650" w:type="dxa"/>
          </w:tcPr>
          <w:p w14:paraId="4FB4BC44" w14:textId="77777777" w:rsidR="008674E9" w:rsidRDefault="008674E9" w:rsidP="008674E9">
            <w:pPr>
              <w:jc w:val="both"/>
              <w:rPr>
                <w:rFonts w:ascii="Arial" w:eastAsia="Arial" w:hAnsi="Arial" w:cs="Arial"/>
              </w:rPr>
            </w:pPr>
          </w:p>
        </w:tc>
      </w:tr>
    </w:tbl>
    <w:p w14:paraId="2553E84F"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51D46C0" w14:textId="77777777" w:rsidTr="008674E9">
        <w:trPr>
          <w:jc w:val="center"/>
        </w:trPr>
        <w:tc>
          <w:tcPr>
            <w:tcW w:w="4106" w:type="dxa"/>
          </w:tcPr>
          <w:p w14:paraId="1F03E283" w14:textId="77777777" w:rsidR="008674E9" w:rsidRDefault="008674E9" w:rsidP="008674E9">
            <w:pPr>
              <w:jc w:val="both"/>
              <w:rPr>
                <w:rFonts w:ascii="Arial" w:eastAsia="Arial" w:hAnsi="Arial" w:cs="Arial"/>
              </w:rPr>
            </w:pPr>
            <w:r>
              <w:rPr>
                <w:rFonts w:ascii="Arial" w:eastAsia="Arial" w:hAnsi="Arial" w:cs="Arial"/>
                <w:b/>
                <w:bCs/>
              </w:rPr>
              <w:t>APLICATIVOS MOBILE DE PAIS/RESPONSÁVEIS</w:t>
            </w:r>
          </w:p>
        </w:tc>
        <w:tc>
          <w:tcPr>
            <w:tcW w:w="2126" w:type="dxa"/>
          </w:tcPr>
          <w:p w14:paraId="73157DD3"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1A88F75F"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386CAC3"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AB68C71" w14:textId="77777777" w:rsidTr="008674E9">
        <w:trPr>
          <w:jc w:val="center"/>
        </w:trPr>
        <w:tc>
          <w:tcPr>
            <w:tcW w:w="4106" w:type="dxa"/>
          </w:tcPr>
          <w:p w14:paraId="3F2FF829" w14:textId="77777777" w:rsidR="008674E9" w:rsidRDefault="008674E9" w:rsidP="008674E9">
            <w:pPr>
              <w:jc w:val="both"/>
              <w:rPr>
                <w:rFonts w:ascii="Arial" w:eastAsia="Arial" w:hAnsi="Arial" w:cs="Arial"/>
              </w:rPr>
            </w:pPr>
            <w:r>
              <w:rPr>
                <w:rFonts w:ascii="Arial" w:eastAsia="Arial" w:hAnsi="Arial" w:cs="Arial"/>
              </w:rPr>
              <w:t xml:space="preserve">764. Mostrar na tela inicial do aplicativo alguns dados iniciais à utilização do aplicativo; </w:t>
            </w:r>
          </w:p>
        </w:tc>
        <w:tc>
          <w:tcPr>
            <w:tcW w:w="2126" w:type="dxa"/>
            <w:vAlign w:val="center"/>
          </w:tcPr>
          <w:p w14:paraId="2E50108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09666B4" w14:textId="77777777" w:rsidR="008674E9" w:rsidRDefault="008674E9" w:rsidP="008674E9">
            <w:pPr>
              <w:jc w:val="both"/>
              <w:rPr>
                <w:rFonts w:ascii="Arial" w:eastAsia="Arial" w:hAnsi="Arial" w:cs="Arial"/>
              </w:rPr>
            </w:pPr>
          </w:p>
        </w:tc>
        <w:tc>
          <w:tcPr>
            <w:tcW w:w="1650" w:type="dxa"/>
          </w:tcPr>
          <w:p w14:paraId="34EEDD8F" w14:textId="77777777" w:rsidR="008674E9" w:rsidRDefault="008674E9" w:rsidP="008674E9">
            <w:pPr>
              <w:jc w:val="both"/>
              <w:rPr>
                <w:rFonts w:ascii="Arial" w:eastAsia="Arial" w:hAnsi="Arial" w:cs="Arial"/>
              </w:rPr>
            </w:pPr>
          </w:p>
        </w:tc>
      </w:tr>
      <w:tr w:rsidR="008674E9" w14:paraId="66D52F83" w14:textId="77777777" w:rsidTr="008674E9">
        <w:trPr>
          <w:jc w:val="center"/>
        </w:trPr>
        <w:tc>
          <w:tcPr>
            <w:tcW w:w="4106" w:type="dxa"/>
          </w:tcPr>
          <w:p w14:paraId="5836AE8E" w14:textId="77777777" w:rsidR="008674E9" w:rsidRDefault="008674E9" w:rsidP="008674E9">
            <w:pPr>
              <w:jc w:val="both"/>
              <w:rPr>
                <w:rFonts w:ascii="Arial" w:eastAsia="Arial" w:hAnsi="Arial" w:cs="Arial"/>
              </w:rPr>
            </w:pPr>
            <w:r>
              <w:rPr>
                <w:rFonts w:ascii="Arial" w:eastAsia="Arial" w:hAnsi="Arial" w:cs="Arial"/>
              </w:rPr>
              <w:t xml:space="preserve">765. Possibilitar ao pais/responsáveis o cadastro para o acesso do aplicativo, na tela inicial contendo um botão de cadastro do acesso, apenas aos pais/responsáveis que possuem alunos já cadastrados em uma unidade escolar; </w:t>
            </w:r>
          </w:p>
        </w:tc>
        <w:tc>
          <w:tcPr>
            <w:tcW w:w="2126" w:type="dxa"/>
            <w:vAlign w:val="center"/>
          </w:tcPr>
          <w:p w14:paraId="44D35FD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C0FB3C8" w14:textId="77777777" w:rsidR="008674E9" w:rsidRDefault="008674E9" w:rsidP="008674E9">
            <w:pPr>
              <w:jc w:val="both"/>
              <w:rPr>
                <w:rFonts w:ascii="Arial" w:eastAsia="Arial" w:hAnsi="Arial" w:cs="Arial"/>
              </w:rPr>
            </w:pPr>
          </w:p>
        </w:tc>
        <w:tc>
          <w:tcPr>
            <w:tcW w:w="1650" w:type="dxa"/>
          </w:tcPr>
          <w:p w14:paraId="0170FE37" w14:textId="77777777" w:rsidR="008674E9" w:rsidRDefault="008674E9" w:rsidP="008674E9">
            <w:pPr>
              <w:jc w:val="both"/>
              <w:rPr>
                <w:rFonts w:ascii="Arial" w:eastAsia="Arial" w:hAnsi="Arial" w:cs="Arial"/>
              </w:rPr>
            </w:pPr>
          </w:p>
        </w:tc>
      </w:tr>
      <w:tr w:rsidR="008674E9" w14:paraId="0A475323" w14:textId="77777777" w:rsidTr="008674E9">
        <w:trPr>
          <w:jc w:val="center"/>
        </w:trPr>
        <w:tc>
          <w:tcPr>
            <w:tcW w:w="4106" w:type="dxa"/>
          </w:tcPr>
          <w:p w14:paraId="1B8CA2E3" w14:textId="77777777" w:rsidR="008674E9" w:rsidRDefault="008674E9" w:rsidP="008674E9">
            <w:pPr>
              <w:jc w:val="both"/>
              <w:rPr>
                <w:rFonts w:ascii="Arial" w:eastAsia="Arial" w:hAnsi="Arial" w:cs="Arial"/>
              </w:rPr>
            </w:pPr>
            <w:r>
              <w:rPr>
                <w:rFonts w:ascii="Arial" w:eastAsia="Arial" w:hAnsi="Arial" w:cs="Arial"/>
              </w:rPr>
              <w:t xml:space="preserve">766. Possibilitar ao país/responsáveis acompanhar frequência dos seus filhos/dependentes recebendo notificações do aplicativo, podendo observar o calendário com os dias das ausências e presenças; </w:t>
            </w:r>
          </w:p>
        </w:tc>
        <w:tc>
          <w:tcPr>
            <w:tcW w:w="2126" w:type="dxa"/>
            <w:vAlign w:val="center"/>
          </w:tcPr>
          <w:p w14:paraId="7D51ABC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1384F9B" w14:textId="77777777" w:rsidR="008674E9" w:rsidRDefault="008674E9" w:rsidP="008674E9">
            <w:pPr>
              <w:jc w:val="both"/>
              <w:rPr>
                <w:rFonts w:ascii="Arial" w:eastAsia="Arial" w:hAnsi="Arial" w:cs="Arial"/>
              </w:rPr>
            </w:pPr>
          </w:p>
        </w:tc>
        <w:tc>
          <w:tcPr>
            <w:tcW w:w="1650" w:type="dxa"/>
          </w:tcPr>
          <w:p w14:paraId="2852C474" w14:textId="77777777" w:rsidR="008674E9" w:rsidRDefault="008674E9" w:rsidP="008674E9">
            <w:pPr>
              <w:jc w:val="both"/>
              <w:rPr>
                <w:rFonts w:ascii="Arial" w:eastAsia="Arial" w:hAnsi="Arial" w:cs="Arial"/>
              </w:rPr>
            </w:pPr>
          </w:p>
        </w:tc>
      </w:tr>
      <w:tr w:rsidR="008674E9" w14:paraId="4D8A558C" w14:textId="77777777" w:rsidTr="008674E9">
        <w:trPr>
          <w:jc w:val="center"/>
        </w:trPr>
        <w:tc>
          <w:tcPr>
            <w:tcW w:w="4106" w:type="dxa"/>
          </w:tcPr>
          <w:p w14:paraId="6D4D13A5" w14:textId="77777777" w:rsidR="008674E9" w:rsidRDefault="008674E9" w:rsidP="008674E9">
            <w:pPr>
              <w:jc w:val="both"/>
              <w:rPr>
                <w:rFonts w:ascii="Arial" w:eastAsia="Arial" w:hAnsi="Arial" w:cs="Arial"/>
              </w:rPr>
            </w:pPr>
            <w:r>
              <w:rPr>
                <w:rFonts w:ascii="Arial" w:eastAsia="Arial" w:hAnsi="Arial" w:cs="Arial"/>
              </w:rPr>
              <w:t xml:space="preserve">767. Permitir aos pais/responsáveis receber no aplicativo o boletim escolar contendo: o bimestre, a disciplina e suas notas; </w:t>
            </w:r>
          </w:p>
        </w:tc>
        <w:tc>
          <w:tcPr>
            <w:tcW w:w="2126" w:type="dxa"/>
            <w:vAlign w:val="center"/>
          </w:tcPr>
          <w:p w14:paraId="40F7880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32AE56F" w14:textId="77777777" w:rsidR="008674E9" w:rsidRDefault="008674E9" w:rsidP="008674E9">
            <w:pPr>
              <w:jc w:val="both"/>
              <w:rPr>
                <w:rFonts w:ascii="Arial" w:eastAsia="Arial" w:hAnsi="Arial" w:cs="Arial"/>
              </w:rPr>
            </w:pPr>
          </w:p>
        </w:tc>
        <w:tc>
          <w:tcPr>
            <w:tcW w:w="1650" w:type="dxa"/>
          </w:tcPr>
          <w:p w14:paraId="4FB0D28D" w14:textId="77777777" w:rsidR="008674E9" w:rsidRDefault="008674E9" w:rsidP="008674E9">
            <w:pPr>
              <w:jc w:val="both"/>
              <w:rPr>
                <w:rFonts w:ascii="Arial" w:eastAsia="Arial" w:hAnsi="Arial" w:cs="Arial"/>
              </w:rPr>
            </w:pPr>
          </w:p>
        </w:tc>
      </w:tr>
      <w:tr w:rsidR="008674E9" w14:paraId="69D7243B" w14:textId="77777777" w:rsidTr="008674E9">
        <w:trPr>
          <w:jc w:val="center"/>
        </w:trPr>
        <w:tc>
          <w:tcPr>
            <w:tcW w:w="4106" w:type="dxa"/>
          </w:tcPr>
          <w:p w14:paraId="4F00AC08" w14:textId="77777777" w:rsidR="008674E9" w:rsidRDefault="008674E9" w:rsidP="008674E9">
            <w:pPr>
              <w:jc w:val="both"/>
              <w:rPr>
                <w:rFonts w:ascii="Arial" w:eastAsia="Arial" w:hAnsi="Arial" w:cs="Arial"/>
              </w:rPr>
            </w:pPr>
            <w:r>
              <w:rPr>
                <w:rFonts w:ascii="Arial" w:eastAsia="Arial" w:hAnsi="Arial" w:cs="Arial"/>
              </w:rPr>
              <w:t xml:space="preserve">768. Apresentar no aplicativo uma lista de mensagens sobre comunicados, ocorrências disciplinares e pedagógicas; </w:t>
            </w:r>
          </w:p>
        </w:tc>
        <w:tc>
          <w:tcPr>
            <w:tcW w:w="2126" w:type="dxa"/>
            <w:vAlign w:val="center"/>
          </w:tcPr>
          <w:p w14:paraId="67D4966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19A0185" w14:textId="77777777" w:rsidR="008674E9" w:rsidRDefault="008674E9" w:rsidP="008674E9">
            <w:pPr>
              <w:jc w:val="both"/>
              <w:rPr>
                <w:rFonts w:ascii="Arial" w:eastAsia="Arial" w:hAnsi="Arial" w:cs="Arial"/>
              </w:rPr>
            </w:pPr>
          </w:p>
        </w:tc>
        <w:tc>
          <w:tcPr>
            <w:tcW w:w="1650" w:type="dxa"/>
          </w:tcPr>
          <w:p w14:paraId="6C3935F0" w14:textId="77777777" w:rsidR="008674E9" w:rsidRDefault="008674E9" w:rsidP="008674E9">
            <w:pPr>
              <w:jc w:val="both"/>
              <w:rPr>
                <w:rFonts w:ascii="Arial" w:eastAsia="Arial" w:hAnsi="Arial" w:cs="Arial"/>
              </w:rPr>
            </w:pPr>
          </w:p>
        </w:tc>
      </w:tr>
      <w:tr w:rsidR="008674E9" w14:paraId="7559AE23" w14:textId="77777777" w:rsidTr="008674E9">
        <w:trPr>
          <w:jc w:val="center"/>
        </w:trPr>
        <w:tc>
          <w:tcPr>
            <w:tcW w:w="4106" w:type="dxa"/>
          </w:tcPr>
          <w:p w14:paraId="7D95E8EF" w14:textId="77777777" w:rsidR="008674E9" w:rsidRDefault="008674E9" w:rsidP="008674E9">
            <w:pPr>
              <w:jc w:val="both"/>
              <w:rPr>
                <w:rFonts w:ascii="Arial" w:eastAsia="Arial" w:hAnsi="Arial" w:cs="Arial"/>
              </w:rPr>
            </w:pPr>
            <w:r>
              <w:rPr>
                <w:rFonts w:ascii="Arial" w:eastAsia="Arial" w:hAnsi="Arial" w:cs="Arial"/>
              </w:rPr>
              <w:t xml:space="preserve">770. Possibilitar aos pais/responsáveis acompanhar o calendário escolar da unidade onde seu filho/dependente está matriculado; </w:t>
            </w:r>
          </w:p>
        </w:tc>
        <w:tc>
          <w:tcPr>
            <w:tcW w:w="2126" w:type="dxa"/>
            <w:vAlign w:val="center"/>
          </w:tcPr>
          <w:p w14:paraId="7B16228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B3802F1" w14:textId="77777777" w:rsidR="008674E9" w:rsidRDefault="008674E9" w:rsidP="008674E9">
            <w:pPr>
              <w:jc w:val="both"/>
              <w:rPr>
                <w:rFonts w:ascii="Arial" w:eastAsia="Arial" w:hAnsi="Arial" w:cs="Arial"/>
              </w:rPr>
            </w:pPr>
          </w:p>
        </w:tc>
        <w:tc>
          <w:tcPr>
            <w:tcW w:w="1650" w:type="dxa"/>
          </w:tcPr>
          <w:p w14:paraId="4ED5A64D" w14:textId="77777777" w:rsidR="008674E9" w:rsidRDefault="008674E9" w:rsidP="008674E9">
            <w:pPr>
              <w:jc w:val="both"/>
              <w:rPr>
                <w:rFonts w:ascii="Arial" w:eastAsia="Arial" w:hAnsi="Arial" w:cs="Arial"/>
              </w:rPr>
            </w:pPr>
          </w:p>
        </w:tc>
      </w:tr>
      <w:tr w:rsidR="008674E9" w14:paraId="3313D45B" w14:textId="77777777" w:rsidTr="008674E9">
        <w:trPr>
          <w:jc w:val="center"/>
        </w:trPr>
        <w:tc>
          <w:tcPr>
            <w:tcW w:w="4106" w:type="dxa"/>
          </w:tcPr>
          <w:p w14:paraId="0C7A7093" w14:textId="77777777" w:rsidR="008674E9" w:rsidRDefault="008674E9" w:rsidP="008674E9">
            <w:pPr>
              <w:jc w:val="both"/>
              <w:rPr>
                <w:rFonts w:ascii="Arial" w:eastAsia="Arial" w:hAnsi="Arial" w:cs="Arial"/>
              </w:rPr>
            </w:pPr>
            <w:r>
              <w:rPr>
                <w:rFonts w:ascii="Arial" w:eastAsia="Arial" w:hAnsi="Arial" w:cs="Arial"/>
              </w:rPr>
              <w:t xml:space="preserve">771. Possibilitar aos pais/responsáveis acesso ao cardápio da merenda escolar oferecida; </w:t>
            </w:r>
          </w:p>
        </w:tc>
        <w:tc>
          <w:tcPr>
            <w:tcW w:w="2126" w:type="dxa"/>
            <w:vAlign w:val="center"/>
          </w:tcPr>
          <w:p w14:paraId="503D749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0AFBA99" w14:textId="77777777" w:rsidR="008674E9" w:rsidRDefault="008674E9" w:rsidP="008674E9">
            <w:pPr>
              <w:jc w:val="both"/>
              <w:rPr>
                <w:rFonts w:ascii="Arial" w:eastAsia="Arial" w:hAnsi="Arial" w:cs="Arial"/>
              </w:rPr>
            </w:pPr>
          </w:p>
        </w:tc>
        <w:tc>
          <w:tcPr>
            <w:tcW w:w="1650" w:type="dxa"/>
          </w:tcPr>
          <w:p w14:paraId="50965A52" w14:textId="77777777" w:rsidR="008674E9" w:rsidRDefault="008674E9" w:rsidP="008674E9">
            <w:pPr>
              <w:jc w:val="both"/>
              <w:rPr>
                <w:rFonts w:ascii="Arial" w:eastAsia="Arial" w:hAnsi="Arial" w:cs="Arial"/>
              </w:rPr>
            </w:pPr>
          </w:p>
        </w:tc>
      </w:tr>
      <w:tr w:rsidR="008674E9" w14:paraId="7D3E85A4" w14:textId="77777777" w:rsidTr="008674E9">
        <w:trPr>
          <w:jc w:val="center"/>
        </w:trPr>
        <w:tc>
          <w:tcPr>
            <w:tcW w:w="4106" w:type="dxa"/>
          </w:tcPr>
          <w:p w14:paraId="1AC6755C" w14:textId="77777777" w:rsidR="008674E9" w:rsidRDefault="008674E9" w:rsidP="008674E9">
            <w:pPr>
              <w:jc w:val="both"/>
              <w:rPr>
                <w:rFonts w:ascii="Arial" w:eastAsia="Arial" w:hAnsi="Arial" w:cs="Arial"/>
              </w:rPr>
            </w:pPr>
            <w:r>
              <w:rPr>
                <w:rFonts w:ascii="Arial" w:eastAsia="Arial" w:hAnsi="Arial" w:cs="Arial"/>
              </w:rPr>
              <w:t xml:space="preserve">772. Possibilitar aos pais/responsáveis receber e enviar mensagens via chat para os professores de seus dependentes; </w:t>
            </w:r>
          </w:p>
        </w:tc>
        <w:tc>
          <w:tcPr>
            <w:tcW w:w="2126" w:type="dxa"/>
            <w:vAlign w:val="center"/>
          </w:tcPr>
          <w:p w14:paraId="4A911D2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C17DC4C" w14:textId="77777777" w:rsidR="008674E9" w:rsidRDefault="008674E9" w:rsidP="008674E9">
            <w:pPr>
              <w:jc w:val="both"/>
              <w:rPr>
                <w:rFonts w:ascii="Arial" w:eastAsia="Arial" w:hAnsi="Arial" w:cs="Arial"/>
              </w:rPr>
            </w:pPr>
          </w:p>
        </w:tc>
        <w:tc>
          <w:tcPr>
            <w:tcW w:w="1650" w:type="dxa"/>
          </w:tcPr>
          <w:p w14:paraId="7A6B30DD" w14:textId="77777777" w:rsidR="008674E9" w:rsidRDefault="008674E9" w:rsidP="008674E9">
            <w:pPr>
              <w:jc w:val="both"/>
              <w:rPr>
                <w:rFonts w:ascii="Arial" w:eastAsia="Arial" w:hAnsi="Arial" w:cs="Arial"/>
              </w:rPr>
            </w:pPr>
          </w:p>
        </w:tc>
      </w:tr>
      <w:tr w:rsidR="008674E9" w14:paraId="01A9FB58" w14:textId="77777777" w:rsidTr="008674E9">
        <w:trPr>
          <w:jc w:val="center"/>
        </w:trPr>
        <w:tc>
          <w:tcPr>
            <w:tcW w:w="4106" w:type="dxa"/>
          </w:tcPr>
          <w:p w14:paraId="6299F26A" w14:textId="77777777" w:rsidR="008674E9" w:rsidRDefault="008674E9" w:rsidP="008674E9">
            <w:pPr>
              <w:jc w:val="both"/>
              <w:rPr>
                <w:rFonts w:ascii="Arial" w:eastAsia="Arial" w:hAnsi="Arial" w:cs="Arial"/>
              </w:rPr>
            </w:pPr>
            <w:r>
              <w:rPr>
                <w:rFonts w:ascii="Arial" w:eastAsia="Arial" w:hAnsi="Arial" w:cs="Arial"/>
              </w:rPr>
              <w:t xml:space="preserve">773. Chat do aplicativo vinculado com o chat do sistema WEB; </w:t>
            </w:r>
          </w:p>
        </w:tc>
        <w:tc>
          <w:tcPr>
            <w:tcW w:w="2126" w:type="dxa"/>
            <w:vAlign w:val="center"/>
          </w:tcPr>
          <w:p w14:paraId="46F5C6D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DAFDE0" w14:textId="77777777" w:rsidR="008674E9" w:rsidRDefault="008674E9" w:rsidP="008674E9">
            <w:pPr>
              <w:jc w:val="both"/>
              <w:rPr>
                <w:rFonts w:ascii="Arial" w:eastAsia="Arial" w:hAnsi="Arial" w:cs="Arial"/>
              </w:rPr>
            </w:pPr>
          </w:p>
        </w:tc>
        <w:tc>
          <w:tcPr>
            <w:tcW w:w="1650" w:type="dxa"/>
          </w:tcPr>
          <w:p w14:paraId="354A624D" w14:textId="77777777" w:rsidR="008674E9" w:rsidRDefault="008674E9" w:rsidP="008674E9">
            <w:pPr>
              <w:jc w:val="both"/>
              <w:rPr>
                <w:rFonts w:ascii="Arial" w:eastAsia="Arial" w:hAnsi="Arial" w:cs="Arial"/>
              </w:rPr>
            </w:pPr>
          </w:p>
        </w:tc>
      </w:tr>
      <w:tr w:rsidR="008674E9" w14:paraId="12ADC1D2" w14:textId="77777777" w:rsidTr="008674E9">
        <w:trPr>
          <w:jc w:val="center"/>
        </w:trPr>
        <w:tc>
          <w:tcPr>
            <w:tcW w:w="4106" w:type="dxa"/>
          </w:tcPr>
          <w:p w14:paraId="711C0A80" w14:textId="77777777" w:rsidR="008674E9" w:rsidRDefault="008674E9" w:rsidP="008674E9">
            <w:pPr>
              <w:jc w:val="both"/>
              <w:rPr>
                <w:rFonts w:ascii="Arial" w:eastAsia="Arial" w:hAnsi="Arial" w:cs="Arial"/>
              </w:rPr>
            </w:pPr>
            <w:r>
              <w:rPr>
                <w:rFonts w:ascii="Arial" w:eastAsia="Arial" w:hAnsi="Arial" w:cs="Arial"/>
              </w:rPr>
              <w:t xml:space="preserve">774. Possibilitar aos pais/responsáveis visualizar informações sobre a turma do seu dependente; </w:t>
            </w:r>
          </w:p>
        </w:tc>
        <w:tc>
          <w:tcPr>
            <w:tcW w:w="2126" w:type="dxa"/>
            <w:vAlign w:val="center"/>
          </w:tcPr>
          <w:p w14:paraId="5BCBBEC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2636583" w14:textId="77777777" w:rsidR="008674E9" w:rsidRDefault="008674E9" w:rsidP="008674E9">
            <w:pPr>
              <w:jc w:val="both"/>
              <w:rPr>
                <w:rFonts w:ascii="Arial" w:eastAsia="Arial" w:hAnsi="Arial" w:cs="Arial"/>
              </w:rPr>
            </w:pPr>
          </w:p>
        </w:tc>
        <w:tc>
          <w:tcPr>
            <w:tcW w:w="1650" w:type="dxa"/>
          </w:tcPr>
          <w:p w14:paraId="2A3A1E6B" w14:textId="77777777" w:rsidR="008674E9" w:rsidRDefault="008674E9" w:rsidP="008674E9">
            <w:pPr>
              <w:jc w:val="both"/>
              <w:rPr>
                <w:rFonts w:ascii="Arial" w:eastAsia="Arial" w:hAnsi="Arial" w:cs="Arial"/>
              </w:rPr>
            </w:pPr>
          </w:p>
        </w:tc>
      </w:tr>
      <w:tr w:rsidR="008674E9" w14:paraId="6498621A" w14:textId="77777777" w:rsidTr="008674E9">
        <w:trPr>
          <w:jc w:val="center"/>
        </w:trPr>
        <w:tc>
          <w:tcPr>
            <w:tcW w:w="4106" w:type="dxa"/>
          </w:tcPr>
          <w:p w14:paraId="2EF14BB0" w14:textId="77777777" w:rsidR="008674E9" w:rsidRDefault="008674E9" w:rsidP="008674E9">
            <w:pPr>
              <w:jc w:val="both"/>
              <w:rPr>
                <w:rFonts w:ascii="Arial" w:eastAsia="Arial" w:hAnsi="Arial" w:cs="Arial"/>
              </w:rPr>
            </w:pPr>
            <w:r>
              <w:rPr>
                <w:rFonts w:ascii="Arial" w:eastAsia="Arial" w:hAnsi="Arial" w:cs="Arial"/>
              </w:rPr>
              <w:lastRenderedPageBreak/>
              <w:t xml:space="preserve">775. Possibilitar aos pais/responsáveis alterar a foto do seu dependente no Sistema; </w:t>
            </w:r>
          </w:p>
        </w:tc>
        <w:tc>
          <w:tcPr>
            <w:tcW w:w="2126" w:type="dxa"/>
            <w:vAlign w:val="center"/>
          </w:tcPr>
          <w:p w14:paraId="79F173D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EF58480" w14:textId="77777777" w:rsidR="008674E9" w:rsidRDefault="008674E9" w:rsidP="008674E9">
            <w:pPr>
              <w:jc w:val="both"/>
              <w:rPr>
                <w:rFonts w:ascii="Arial" w:eastAsia="Arial" w:hAnsi="Arial" w:cs="Arial"/>
              </w:rPr>
            </w:pPr>
          </w:p>
        </w:tc>
        <w:tc>
          <w:tcPr>
            <w:tcW w:w="1650" w:type="dxa"/>
          </w:tcPr>
          <w:p w14:paraId="6BE8FF55" w14:textId="77777777" w:rsidR="008674E9" w:rsidRDefault="008674E9" w:rsidP="008674E9">
            <w:pPr>
              <w:jc w:val="both"/>
              <w:rPr>
                <w:rFonts w:ascii="Arial" w:eastAsia="Arial" w:hAnsi="Arial" w:cs="Arial"/>
              </w:rPr>
            </w:pPr>
          </w:p>
        </w:tc>
      </w:tr>
    </w:tbl>
    <w:p w14:paraId="44F873F5"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7FAB4447" w14:textId="77777777" w:rsidTr="008674E9">
        <w:trPr>
          <w:jc w:val="center"/>
        </w:trPr>
        <w:tc>
          <w:tcPr>
            <w:tcW w:w="4106" w:type="dxa"/>
          </w:tcPr>
          <w:p w14:paraId="0A856928" w14:textId="77777777" w:rsidR="008674E9" w:rsidRDefault="008674E9" w:rsidP="008674E9">
            <w:pPr>
              <w:jc w:val="both"/>
              <w:rPr>
                <w:rFonts w:ascii="Arial" w:eastAsia="Arial" w:hAnsi="Arial" w:cs="Arial"/>
              </w:rPr>
            </w:pPr>
            <w:r>
              <w:rPr>
                <w:rFonts w:ascii="Arial" w:eastAsia="Arial" w:hAnsi="Arial" w:cs="Arial"/>
                <w:b/>
                <w:bCs/>
              </w:rPr>
              <w:t>APLICATIVOS MOBILE DE DOCENTES</w:t>
            </w:r>
          </w:p>
        </w:tc>
        <w:tc>
          <w:tcPr>
            <w:tcW w:w="2126" w:type="dxa"/>
          </w:tcPr>
          <w:p w14:paraId="3B1FCD44"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E128A36"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84D11A9"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6867475C"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5EC8238" w14:textId="77777777" w:rsidTr="008674E9">
        <w:trPr>
          <w:jc w:val="center"/>
        </w:trPr>
        <w:tc>
          <w:tcPr>
            <w:tcW w:w="4106" w:type="dxa"/>
          </w:tcPr>
          <w:p w14:paraId="5D298018" w14:textId="77777777" w:rsidR="008674E9" w:rsidRDefault="008674E9" w:rsidP="008674E9">
            <w:pPr>
              <w:jc w:val="both"/>
              <w:rPr>
                <w:rFonts w:ascii="Arial" w:eastAsia="Arial" w:hAnsi="Arial" w:cs="Arial"/>
              </w:rPr>
            </w:pPr>
            <w:r>
              <w:rPr>
                <w:rFonts w:ascii="Arial" w:eastAsia="Arial" w:hAnsi="Arial" w:cs="Arial"/>
                <w:b/>
                <w:bCs/>
              </w:rPr>
              <w:t>TAREFAS</w:t>
            </w:r>
          </w:p>
        </w:tc>
        <w:tc>
          <w:tcPr>
            <w:tcW w:w="2126" w:type="dxa"/>
          </w:tcPr>
          <w:p w14:paraId="1C23F33C"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2A370875"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1C4C4B2B"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4D4C70C4"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4D2BCA7" w14:textId="77777777" w:rsidTr="008674E9">
        <w:trPr>
          <w:jc w:val="center"/>
        </w:trPr>
        <w:tc>
          <w:tcPr>
            <w:tcW w:w="4106" w:type="dxa"/>
          </w:tcPr>
          <w:p w14:paraId="088EE18E" w14:textId="77777777" w:rsidR="008674E9" w:rsidRDefault="008674E9" w:rsidP="008674E9">
            <w:pPr>
              <w:jc w:val="both"/>
              <w:rPr>
                <w:rFonts w:ascii="Arial" w:eastAsia="Arial" w:hAnsi="Arial" w:cs="Arial"/>
              </w:rPr>
            </w:pPr>
            <w:r>
              <w:rPr>
                <w:rFonts w:ascii="Arial" w:eastAsia="Arial" w:hAnsi="Arial" w:cs="Arial"/>
                <w:b/>
                <w:bCs/>
              </w:rPr>
              <w:t>GESTÃO DE SUPORTE TÉCNICO DE INFORMÁTICA</w:t>
            </w:r>
          </w:p>
        </w:tc>
        <w:tc>
          <w:tcPr>
            <w:tcW w:w="2126" w:type="dxa"/>
          </w:tcPr>
          <w:p w14:paraId="6C6FA999"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12CA4873"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754A0C9C"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E3687A8" w14:textId="77777777" w:rsidTr="008674E9">
        <w:trPr>
          <w:jc w:val="center"/>
        </w:trPr>
        <w:tc>
          <w:tcPr>
            <w:tcW w:w="4106" w:type="dxa"/>
          </w:tcPr>
          <w:p w14:paraId="139C0F70" w14:textId="77777777" w:rsidR="008674E9" w:rsidRDefault="008674E9" w:rsidP="008674E9">
            <w:pPr>
              <w:jc w:val="both"/>
              <w:rPr>
                <w:rFonts w:ascii="Arial" w:eastAsia="Arial" w:hAnsi="Arial" w:cs="Arial"/>
              </w:rPr>
            </w:pPr>
            <w:r>
              <w:rPr>
                <w:rFonts w:ascii="Arial" w:eastAsia="Arial" w:hAnsi="Arial" w:cs="Arial"/>
              </w:rPr>
              <w:t>799. Possuir lista de solicitação de serviços exibindo o defeito, a unidade solicitante, o funcionário designado e opção de acesso rápido aos detalhes.</w:t>
            </w:r>
          </w:p>
        </w:tc>
        <w:tc>
          <w:tcPr>
            <w:tcW w:w="2126" w:type="dxa"/>
            <w:vAlign w:val="center"/>
          </w:tcPr>
          <w:p w14:paraId="6508FB1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494FB5E" w14:textId="77777777" w:rsidR="008674E9" w:rsidRDefault="008674E9" w:rsidP="008674E9">
            <w:pPr>
              <w:jc w:val="both"/>
              <w:rPr>
                <w:rFonts w:ascii="Arial" w:eastAsia="Arial" w:hAnsi="Arial" w:cs="Arial"/>
              </w:rPr>
            </w:pPr>
          </w:p>
        </w:tc>
        <w:tc>
          <w:tcPr>
            <w:tcW w:w="1650" w:type="dxa"/>
          </w:tcPr>
          <w:p w14:paraId="027C1B78" w14:textId="77777777" w:rsidR="008674E9" w:rsidRDefault="008674E9" w:rsidP="008674E9">
            <w:pPr>
              <w:jc w:val="both"/>
              <w:rPr>
                <w:rFonts w:ascii="Arial" w:eastAsia="Arial" w:hAnsi="Arial" w:cs="Arial"/>
              </w:rPr>
            </w:pPr>
          </w:p>
        </w:tc>
      </w:tr>
      <w:tr w:rsidR="008674E9" w14:paraId="5791D638" w14:textId="77777777" w:rsidTr="008674E9">
        <w:trPr>
          <w:jc w:val="center"/>
        </w:trPr>
        <w:tc>
          <w:tcPr>
            <w:tcW w:w="4106" w:type="dxa"/>
          </w:tcPr>
          <w:p w14:paraId="3CFF39A9" w14:textId="77777777" w:rsidR="008674E9" w:rsidRDefault="008674E9" w:rsidP="008674E9">
            <w:pPr>
              <w:jc w:val="both"/>
              <w:rPr>
                <w:rFonts w:ascii="Arial" w:eastAsia="Arial" w:hAnsi="Arial" w:cs="Arial"/>
              </w:rPr>
            </w:pPr>
            <w:r>
              <w:rPr>
                <w:rFonts w:ascii="Arial" w:eastAsia="Arial" w:hAnsi="Arial" w:cs="Arial"/>
              </w:rPr>
              <w:t xml:space="preserve">802. Permitir a edição de solicitações contendo nome da unidade, funcionário responsável, descrição do defeito, número da nota fiscal, número do empenho, previsão de execução, valor dos produtos, valor do serviço e alterar previsão de </w:t>
            </w:r>
            <w:proofErr w:type="gramStart"/>
            <w:r>
              <w:rPr>
                <w:rFonts w:ascii="Arial" w:eastAsia="Arial" w:hAnsi="Arial" w:cs="Arial"/>
              </w:rPr>
              <w:t>realização</w:t>
            </w:r>
            <w:proofErr w:type="gramEnd"/>
          </w:p>
        </w:tc>
        <w:tc>
          <w:tcPr>
            <w:tcW w:w="2126" w:type="dxa"/>
            <w:vAlign w:val="center"/>
          </w:tcPr>
          <w:p w14:paraId="2653DC1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A2F3412" w14:textId="77777777" w:rsidR="008674E9" w:rsidRDefault="008674E9" w:rsidP="008674E9">
            <w:pPr>
              <w:jc w:val="both"/>
              <w:rPr>
                <w:rFonts w:ascii="Arial" w:eastAsia="Arial" w:hAnsi="Arial" w:cs="Arial"/>
              </w:rPr>
            </w:pPr>
          </w:p>
        </w:tc>
        <w:tc>
          <w:tcPr>
            <w:tcW w:w="1650" w:type="dxa"/>
          </w:tcPr>
          <w:p w14:paraId="7FED8EF2" w14:textId="77777777" w:rsidR="008674E9" w:rsidRDefault="008674E9" w:rsidP="008674E9">
            <w:pPr>
              <w:jc w:val="both"/>
              <w:rPr>
                <w:rFonts w:ascii="Arial" w:eastAsia="Arial" w:hAnsi="Arial" w:cs="Arial"/>
              </w:rPr>
            </w:pPr>
          </w:p>
        </w:tc>
      </w:tr>
      <w:tr w:rsidR="008674E9" w14:paraId="3BD02B03" w14:textId="77777777" w:rsidTr="008674E9">
        <w:trPr>
          <w:jc w:val="center"/>
        </w:trPr>
        <w:tc>
          <w:tcPr>
            <w:tcW w:w="4106" w:type="dxa"/>
          </w:tcPr>
          <w:p w14:paraId="10D40960" w14:textId="77777777" w:rsidR="008674E9" w:rsidRDefault="008674E9" w:rsidP="008674E9">
            <w:pPr>
              <w:jc w:val="both"/>
              <w:rPr>
                <w:rFonts w:ascii="Arial" w:eastAsia="Arial" w:hAnsi="Arial" w:cs="Arial"/>
              </w:rPr>
            </w:pPr>
            <w:r>
              <w:rPr>
                <w:rFonts w:ascii="Arial" w:eastAsia="Arial" w:hAnsi="Arial" w:cs="Arial"/>
              </w:rPr>
              <w:t>803. Permitir opção para início de atendimento.</w:t>
            </w:r>
          </w:p>
        </w:tc>
        <w:tc>
          <w:tcPr>
            <w:tcW w:w="2126" w:type="dxa"/>
            <w:vAlign w:val="center"/>
          </w:tcPr>
          <w:p w14:paraId="317851F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FEE0D88" w14:textId="77777777" w:rsidR="008674E9" w:rsidRDefault="008674E9" w:rsidP="008674E9">
            <w:pPr>
              <w:jc w:val="both"/>
              <w:rPr>
                <w:rFonts w:ascii="Arial" w:eastAsia="Arial" w:hAnsi="Arial" w:cs="Arial"/>
              </w:rPr>
            </w:pPr>
          </w:p>
        </w:tc>
        <w:tc>
          <w:tcPr>
            <w:tcW w:w="1650" w:type="dxa"/>
          </w:tcPr>
          <w:p w14:paraId="1A8A0435" w14:textId="77777777" w:rsidR="008674E9" w:rsidRDefault="008674E9" w:rsidP="008674E9">
            <w:pPr>
              <w:jc w:val="both"/>
              <w:rPr>
                <w:rFonts w:ascii="Arial" w:eastAsia="Arial" w:hAnsi="Arial" w:cs="Arial"/>
              </w:rPr>
            </w:pPr>
          </w:p>
        </w:tc>
      </w:tr>
      <w:tr w:rsidR="008674E9" w14:paraId="5ABDF34C" w14:textId="77777777" w:rsidTr="008674E9">
        <w:trPr>
          <w:jc w:val="center"/>
        </w:trPr>
        <w:tc>
          <w:tcPr>
            <w:tcW w:w="4106" w:type="dxa"/>
          </w:tcPr>
          <w:p w14:paraId="3C0EF00D" w14:textId="77777777" w:rsidR="008674E9" w:rsidRDefault="008674E9" w:rsidP="008674E9">
            <w:pPr>
              <w:jc w:val="both"/>
              <w:rPr>
                <w:rFonts w:ascii="Arial" w:eastAsia="Arial" w:hAnsi="Arial" w:cs="Arial"/>
              </w:rPr>
            </w:pPr>
            <w:r>
              <w:rPr>
                <w:rFonts w:ascii="Arial" w:eastAsia="Arial" w:hAnsi="Arial" w:cs="Arial"/>
              </w:rPr>
              <w:t>807. Permitir a abertura por qualquer unidade da rede.</w:t>
            </w:r>
          </w:p>
        </w:tc>
        <w:tc>
          <w:tcPr>
            <w:tcW w:w="2126" w:type="dxa"/>
            <w:vAlign w:val="center"/>
          </w:tcPr>
          <w:p w14:paraId="241BF40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F6D40BA" w14:textId="77777777" w:rsidR="008674E9" w:rsidRDefault="008674E9" w:rsidP="008674E9">
            <w:pPr>
              <w:jc w:val="both"/>
              <w:rPr>
                <w:rFonts w:ascii="Arial" w:eastAsia="Arial" w:hAnsi="Arial" w:cs="Arial"/>
              </w:rPr>
            </w:pPr>
          </w:p>
        </w:tc>
        <w:tc>
          <w:tcPr>
            <w:tcW w:w="1650" w:type="dxa"/>
          </w:tcPr>
          <w:p w14:paraId="7D590266" w14:textId="77777777" w:rsidR="008674E9" w:rsidRDefault="008674E9" w:rsidP="008674E9">
            <w:pPr>
              <w:jc w:val="both"/>
              <w:rPr>
                <w:rFonts w:ascii="Arial" w:eastAsia="Arial" w:hAnsi="Arial" w:cs="Arial"/>
              </w:rPr>
            </w:pPr>
          </w:p>
        </w:tc>
      </w:tr>
      <w:tr w:rsidR="008674E9" w14:paraId="32B174C6" w14:textId="77777777" w:rsidTr="008674E9">
        <w:trPr>
          <w:jc w:val="center"/>
        </w:trPr>
        <w:tc>
          <w:tcPr>
            <w:tcW w:w="4106" w:type="dxa"/>
          </w:tcPr>
          <w:p w14:paraId="442B8858" w14:textId="77777777" w:rsidR="008674E9" w:rsidRDefault="008674E9" w:rsidP="008674E9">
            <w:pPr>
              <w:jc w:val="both"/>
              <w:rPr>
                <w:rFonts w:ascii="Arial" w:eastAsia="Arial" w:hAnsi="Arial" w:cs="Arial"/>
              </w:rPr>
            </w:pPr>
            <w:r>
              <w:rPr>
                <w:rFonts w:ascii="Arial" w:eastAsia="Arial" w:hAnsi="Arial" w:cs="Arial"/>
              </w:rPr>
              <w:t>808. Permitir o acompanhamento da situação pelo solicitante.</w:t>
            </w:r>
          </w:p>
        </w:tc>
        <w:tc>
          <w:tcPr>
            <w:tcW w:w="2126" w:type="dxa"/>
            <w:vAlign w:val="center"/>
          </w:tcPr>
          <w:p w14:paraId="551A7AB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3E2F47A" w14:textId="77777777" w:rsidR="008674E9" w:rsidRDefault="008674E9" w:rsidP="008674E9">
            <w:pPr>
              <w:jc w:val="both"/>
              <w:rPr>
                <w:rFonts w:ascii="Arial" w:eastAsia="Arial" w:hAnsi="Arial" w:cs="Arial"/>
              </w:rPr>
            </w:pPr>
          </w:p>
        </w:tc>
        <w:tc>
          <w:tcPr>
            <w:tcW w:w="1650" w:type="dxa"/>
          </w:tcPr>
          <w:p w14:paraId="64C9F463" w14:textId="77777777" w:rsidR="008674E9" w:rsidRDefault="008674E9" w:rsidP="008674E9">
            <w:pPr>
              <w:jc w:val="both"/>
              <w:rPr>
                <w:rFonts w:ascii="Arial" w:eastAsia="Arial" w:hAnsi="Arial" w:cs="Arial"/>
              </w:rPr>
            </w:pPr>
          </w:p>
        </w:tc>
      </w:tr>
    </w:tbl>
    <w:p w14:paraId="5CD99E9A"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70EBDB79" w14:textId="77777777" w:rsidTr="008674E9">
        <w:trPr>
          <w:jc w:val="center"/>
        </w:trPr>
        <w:tc>
          <w:tcPr>
            <w:tcW w:w="4106" w:type="dxa"/>
          </w:tcPr>
          <w:p w14:paraId="23A66F83" w14:textId="77777777" w:rsidR="008674E9" w:rsidRDefault="008674E9" w:rsidP="008674E9">
            <w:pPr>
              <w:jc w:val="both"/>
              <w:rPr>
                <w:rFonts w:ascii="Arial" w:eastAsia="Arial" w:hAnsi="Arial" w:cs="Arial"/>
              </w:rPr>
            </w:pPr>
            <w:r>
              <w:rPr>
                <w:rFonts w:ascii="Arial" w:eastAsia="Arial" w:hAnsi="Arial" w:cs="Arial"/>
                <w:b/>
                <w:bCs/>
              </w:rPr>
              <w:t>INFRAESTRUTURA</w:t>
            </w:r>
          </w:p>
        </w:tc>
        <w:tc>
          <w:tcPr>
            <w:tcW w:w="2126" w:type="dxa"/>
          </w:tcPr>
          <w:p w14:paraId="4310A7D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103C63C"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8D8D18D"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234F9537"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775D4698" w14:textId="77777777" w:rsidTr="008674E9">
        <w:trPr>
          <w:jc w:val="center"/>
        </w:trPr>
        <w:tc>
          <w:tcPr>
            <w:tcW w:w="4106" w:type="dxa"/>
          </w:tcPr>
          <w:p w14:paraId="3F1C13F5" w14:textId="77777777" w:rsidR="008674E9" w:rsidRDefault="008674E9" w:rsidP="008674E9">
            <w:pPr>
              <w:jc w:val="both"/>
              <w:rPr>
                <w:rFonts w:ascii="Arial" w:eastAsia="Arial" w:hAnsi="Arial" w:cs="Arial"/>
              </w:rPr>
            </w:pPr>
            <w:r>
              <w:rPr>
                <w:rFonts w:ascii="Arial" w:eastAsia="Arial" w:hAnsi="Arial" w:cs="Arial"/>
                <w:b/>
                <w:bCs/>
              </w:rPr>
              <w:t>ACOMPANHAMENTO DOS CONSELHOS / COMITÊS</w:t>
            </w:r>
          </w:p>
        </w:tc>
        <w:tc>
          <w:tcPr>
            <w:tcW w:w="2126" w:type="dxa"/>
          </w:tcPr>
          <w:p w14:paraId="3336619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484AB18D"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748A43F0"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506A3186"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5C30DA18" w14:textId="77777777" w:rsidTr="008674E9">
        <w:trPr>
          <w:jc w:val="center"/>
        </w:trPr>
        <w:tc>
          <w:tcPr>
            <w:tcW w:w="4106" w:type="dxa"/>
          </w:tcPr>
          <w:p w14:paraId="14FAC8B6" w14:textId="77777777" w:rsidR="008674E9" w:rsidRDefault="008674E9" w:rsidP="008674E9">
            <w:pPr>
              <w:jc w:val="both"/>
              <w:rPr>
                <w:rFonts w:ascii="Arial" w:eastAsia="Arial" w:hAnsi="Arial" w:cs="Arial"/>
              </w:rPr>
            </w:pPr>
            <w:r>
              <w:rPr>
                <w:rFonts w:ascii="Arial" w:eastAsia="Arial" w:hAnsi="Arial" w:cs="Arial"/>
                <w:b/>
                <w:bCs/>
              </w:rPr>
              <w:t>SUPERVISÃO ESCOLAR</w:t>
            </w:r>
          </w:p>
        </w:tc>
        <w:tc>
          <w:tcPr>
            <w:tcW w:w="2126" w:type="dxa"/>
          </w:tcPr>
          <w:p w14:paraId="73F29839"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3CC6C60F"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30A8F0F6"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592BA48E"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0E14BB4A" w14:textId="77777777" w:rsidTr="008674E9">
        <w:trPr>
          <w:jc w:val="center"/>
        </w:trPr>
        <w:tc>
          <w:tcPr>
            <w:tcW w:w="4106" w:type="dxa"/>
          </w:tcPr>
          <w:p w14:paraId="7A54D39E" w14:textId="77777777" w:rsidR="008674E9" w:rsidRDefault="008674E9" w:rsidP="008674E9">
            <w:pPr>
              <w:jc w:val="both"/>
              <w:rPr>
                <w:rFonts w:ascii="Arial" w:eastAsia="Arial" w:hAnsi="Arial" w:cs="Arial"/>
              </w:rPr>
            </w:pPr>
            <w:r>
              <w:rPr>
                <w:rFonts w:ascii="Arial" w:eastAsia="Arial" w:hAnsi="Arial" w:cs="Arial"/>
                <w:b/>
                <w:bCs/>
              </w:rPr>
              <w:t>API REST (INTERFACE DE PROGRAMAÇÃO DE APLICAÇÕES REPRESENTATIONAL STATE TRANSFER)</w:t>
            </w:r>
          </w:p>
        </w:tc>
        <w:tc>
          <w:tcPr>
            <w:tcW w:w="2269" w:type="dxa"/>
          </w:tcPr>
          <w:p w14:paraId="2347542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02742A79"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3D8E1051"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4C61B16A"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36246B18" w14:textId="77777777" w:rsidTr="008674E9">
        <w:trPr>
          <w:jc w:val="center"/>
        </w:trPr>
        <w:tc>
          <w:tcPr>
            <w:tcW w:w="4106" w:type="dxa"/>
          </w:tcPr>
          <w:p w14:paraId="5AE01DCD" w14:textId="77777777" w:rsidR="008674E9" w:rsidRDefault="008674E9" w:rsidP="008674E9">
            <w:pPr>
              <w:jc w:val="both"/>
              <w:rPr>
                <w:rFonts w:ascii="Arial" w:eastAsia="Arial" w:hAnsi="Arial" w:cs="Arial"/>
              </w:rPr>
            </w:pPr>
            <w:r>
              <w:rPr>
                <w:rFonts w:ascii="Arial" w:eastAsia="Arial" w:hAnsi="Arial" w:cs="Arial"/>
                <w:b/>
                <w:bCs/>
              </w:rPr>
              <w:t>RECONHECIMENTO FACIAL E REGISTRO DE FREQUÊNCIA</w:t>
            </w:r>
          </w:p>
        </w:tc>
        <w:tc>
          <w:tcPr>
            <w:tcW w:w="2269" w:type="dxa"/>
          </w:tcPr>
          <w:p w14:paraId="62E429B2"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662084E7"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089779B3"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2E2D51DC"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45008604" w14:textId="77777777" w:rsidTr="008674E9">
        <w:trPr>
          <w:jc w:val="center"/>
        </w:trPr>
        <w:tc>
          <w:tcPr>
            <w:tcW w:w="4106" w:type="dxa"/>
          </w:tcPr>
          <w:p w14:paraId="1BAA2C1B" w14:textId="77777777" w:rsidR="008674E9" w:rsidRDefault="008674E9" w:rsidP="008674E9">
            <w:pPr>
              <w:jc w:val="both"/>
              <w:rPr>
                <w:rFonts w:ascii="Arial" w:eastAsia="Arial" w:hAnsi="Arial" w:cs="Arial"/>
              </w:rPr>
            </w:pPr>
            <w:r>
              <w:rPr>
                <w:rFonts w:ascii="Arial" w:eastAsia="Arial" w:hAnsi="Arial" w:cs="Arial"/>
                <w:b/>
                <w:bCs/>
              </w:rPr>
              <w:t>COMUNICADO ESCOLAR</w:t>
            </w:r>
          </w:p>
        </w:tc>
        <w:tc>
          <w:tcPr>
            <w:tcW w:w="2269" w:type="dxa"/>
          </w:tcPr>
          <w:p w14:paraId="6A6AD0B6"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1ED5CC35"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0B07CAEC"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40222FD4"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4526F92E" w14:textId="77777777" w:rsidTr="008674E9">
        <w:trPr>
          <w:jc w:val="center"/>
        </w:trPr>
        <w:tc>
          <w:tcPr>
            <w:tcW w:w="4106" w:type="dxa"/>
          </w:tcPr>
          <w:p w14:paraId="7A91B2D3" w14:textId="77777777" w:rsidR="008674E9" w:rsidRDefault="008674E9" w:rsidP="008674E9">
            <w:pPr>
              <w:jc w:val="both"/>
              <w:rPr>
                <w:rFonts w:ascii="Arial" w:eastAsia="Arial" w:hAnsi="Arial" w:cs="Arial"/>
              </w:rPr>
            </w:pPr>
            <w:r>
              <w:rPr>
                <w:rFonts w:ascii="Arial" w:eastAsia="Arial" w:hAnsi="Arial" w:cs="Arial"/>
                <w:b/>
                <w:bCs/>
              </w:rPr>
              <w:t>PLANEJAMENTO PEDAGÓGICO</w:t>
            </w:r>
          </w:p>
        </w:tc>
        <w:tc>
          <w:tcPr>
            <w:tcW w:w="2269" w:type="dxa"/>
          </w:tcPr>
          <w:p w14:paraId="42864E8D"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3580417A"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145CBF63"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033226BE"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69A985F8" w14:textId="77777777" w:rsidTr="008674E9">
        <w:trPr>
          <w:jc w:val="center"/>
        </w:trPr>
        <w:tc>
          <w:tcPr>
            <w:tcW w:w="4106" w:type="dxa"/>
          </w:tcPr>
          <w:p w14:paraId="3604F003" w14:textId="77777777" w:rsidR="008674E9" w:rsidRDefault="008674E9" w:rsidP="008674E9">
            <w:pPr>
              <w:jc w:val="both"/>
              <w:rPr>
                <w:rFonts w:ascii="Arial" w:eastAsia="Arial" w:hAnsi="Arial" w:cs="Arial"/>
              </w:rPr>
            </w:pPr>
            <w:r>
              <w:rPr>
                <w:rFonts w:ascii="Arial" w:eastAsia="Arial" w:hAnsi="Arial" w:cs="Arial"/>
                <w:b/>
                <w:bCs/>
              </w:rPr>
              <w:t>GESTÃO PROCESSUAL DE DOCUMENTOS DIVERSOS</w:t>
            </w:r>
          </w:p>
        </w:tc>
        <w:tc>
          <w:tcPr>
            <w:tcW w:w="2269" w:type="dxa"/>
          </w:tcPr>
          <w:p w14:paraId="7678644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03ABE9B0"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7530BC02"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27857501"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8"/>
        <w:gridCol w:w="1134"/>
        <w:gridCol w:w="1559"/>
      </w:tblGrid>
      <w:tr w:rsidR="008674E9" w14:paraId="5294F64C" w14:textId="77777777" w:rsidTr="008674E9">
        <w:trPr>
          <w:jc w:val="center"/>
        </w:trPr>
        <w:tc>
          <w:tcPr>
            <w:tcW w:w="4106" w:type="dxa"/>
          </w:tcPr>
          <w:p w14:paraId="45E66F25" w14:textId="77777777" w:rsidR="008674E9" w:rsidRDefault="008674E9" w:rsidP="008674E9">
            <w:pPr>
              <w:jc w:val="both"/>
              <w:rPr>
                <w:rFonts w:ascii="Arial" w:eastAsia="Arial" w:hAnsi="Arial" w:cs="Arial"/>
              </w:rPr>
            </w:pPr>
            <w:r>
              <w:rPr>
                <w:rFonts w:ascii="Arial" w:eastAsia="Arial" w:hAnsi="Arial" w:cs="Arial"/>
                <w:b/>
                <w:bCs/>
              </w:rPr>
              <w:t>SUBSTITUIÇÃO DE SUPORTE PEDAGÓGICO</w:t>
            </w:r>
          </w:p>
        </w:tc>
        <w:tc>
          <w:tcPr>
            <w:tcW w:w="2268" w:type="dxa"/>
          </w:tcPr>
          <w:p w14:paraId="3442B8BB"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EB5B30C"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1BA2E0C0"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37B9A591"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4B737AB6" w14:textId="77777777" w:rsidTr="008674E9">
        <w:trPr>
          <w:jc w:val="center"/>
        </w:trPr>
        <w:tc>
          <w:tcPr>
            <w:tcW w:w="4106" w:type="dxa"/>
          </w:tcPr>
          <w:p w14:paraId="68116AFD" w14:textId="77777777" w:rsidR="008674E9" w:rsidRDefault="008674E9" w:rsidP="008674E9">
            <w:pPr>
              <w:jc w:val="both"/>
              <w:rPr>
                <w:rFonts w:ascii="Arial" w:eastAsia="Arial" w:hAnsi="Arial" w:cs="Arial"/>
              </w:rPr>
            </w:pPr>
            <w:r>
              <w:rPr>
                <w:rFonts w:ascii="Arial" w:eastAsia="Arial" w:hAnsi="Arial" w:cs="Arial"/>
                <w:b/>
                <w:bCs/>
              </w:rPr>
              <w:t>HTPC</w:t>
            </w:r>
          </w:p>
        </w:tc>
        <w:tc>
          <w:tcPr>
            <w:tcW w:w="2269" w:type="dxa"/>
          </w:tcPr>
          <w:p w14:paraId="7F42586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2F466839"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3B190F79"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0EC5C5F0" w14:textId="77777777" w:rsidTr="008674E9">
        <w:trPr>
          <w:jc w:val="center"/>
        </w:trPr>
        <w:tc>
          <w:tcPr>
            <w:tcW w:w="4106" w:type="dxa"/>
          </w:tcPr>
          <w:p w14:paraId="28376538" w14:textId="77777777" w:rsidR="008674E9" w:rsidRDefault="008674E9" w:rsidP="008674E9">
            <w:pPr>
              <w:jc w:val="both"/>
              <w:rPr>
                <w:rFonts w:ascii="Arial" w:eastAsia="Arial" w:hAnsi="Arial" w:cs="Arial"/>
              </w:rPr>
            </w:pPr>
            <w:r>
              <w:rPr>
                <w:rFonts w:ascii="Arial" w:eastAsia="Arial" w:hAnsi="Arial" w:cs="Arial"/>
              </w:rPr>
              <w:t>896. Permitir cadastro de HTPC com geração automática da lista de integrantes por critérios (sede, cargo, série, função e disciplina</w:t>
            </w:r>
            <w:proofErr w:type="gramStart"/>
            <w:r>
              <w:rPr>
                <w:rFonts w:ascii="Arial" w:eastAsia="Arial" w:hAnsi="Arial" w:cs="Arial"/>
              </w:rPr>
              <w:t>)</w:t>
            </w:r>
            <w:proofErr w:type="gramEnd"/>
          </w:p>
        </w:tc>
        <w:tc>
          <w:tcPr>
            <w:tcW w:w="2269" w:type="dxa"/>
            <w:vAlign w:val="center"/>
          </w:tcPr>
          <w:p w14:paraId="7032EBA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6C8795D2" w14:textId="77777777" w:rsidR="008674E9" w:rsidRDefault="008674E9" w:rsidP="008674E9">
            <w:pPr>
              <w:jc w:val="both"/>
              <w:rPr>
                <w:rFonts w:ascii="Arial" w:eastAsia="Arial" w:hAnsi="Arial" w:cs="Arial"/>
              </w:rPr>
            </w:pPr>
          </w:p>
        </w:tc>
        <w:tc>
          <w:tcPr>
            <w:tcW w:w="1559" w:type="dxa"/>
          </w:tcPr>
          <w:p w14:paraId="288B9AFE" w14:textId="77777777" w:rsidR="008674E9" w:rsidRDefault="008674E9" w:rsidP="008674E9">
            <w:pPr>
              <w:jc w:val="both"/>
              <w:rPr>
                <w:rFonts w:ascii="Arial" w:eastAsia="Arial" w:hAnsi="Arial" w:cs="Arial"/>
              </w:rPr>
            </w:pPr>
          </w:p>
        </w:tc>
      </w:tr>
      <w:tr w:rsidR="008674E9" w14:paraId="1AA6AB8C" w14:textId="77777777" w:rsidTr="008674E9">
        <w:trPr>
          <w:jc w:val="center"/>
        </w:trPr>
        <w:tc>
          <w:tcPr>
            <w:tcW w:w="4106" w:type="dxa"/>
          </w:tcPr>
          <w:p w14:paraId="54473C7D" w14:textId="77777777" w:rsidR="008674E9" w:rsidRDefault="008674E9" w:rsidP="008674E9">
            <w:pPr>
              <w:jc w:val="both"/>
              <w:rPr>
                <w:rFonts w:ascii="Arial" w:eastAsia="Arial" w:hAnsi="Arial" w:cs="Arial"/>
              </w:rPr>
            </w:pPr>
            <w:r>
              <w:rPr>
                <w:rFonts w:ascii="Arial" w:eastAsia="Arial" w:hAnsi="Arial" w:cs="Arial"/>
              </w:rPr>
              <w:t>897. Replicação de configurações de HTPC existente</w:t>
            </w:r>
          </w:p>
        </w:tc>
        <w:tc>
          <w:tcPr>
            <w:tcW w:w="2269" w:type="dxa"/>
            <w:vAlign w:val="center"/>
          </w:tcPr>
          <w:p w14:paraId="4BE8590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2BAB7426" w14:textId="77777777" w:rsidR="008674E9" w:rsidRDefault="008674E9" w:rsidP="008674E9">
            <w:pPr>
              <w:jc w:val="both"/>
              <w:rPr>
                <w:rFonts w:ascii="Arial" w:eastAsia="Arial" w:hAnsi="Arial" w:cs="Arial"/>
              </w:rPr>
            </w:pPr>
          </w:p>
        </w:tc>
        <w:tc>
          <w:tcPr>
            <w:tcW w:w="1559" w:type="dxa"/>
          </w:tcPr>
          <w:p w14:paraId="6B93A826" w14:textId="77777777" w:rsidR="008674E9" w:rsidRDefault="008674E9" w:rsidP="008674E9">
            <w:pPr>
              <w:jc w:val="both"/>
              <w:rPr>
                <w:rFonts w:ascii="Arial" w:eastAsia="Arial" w:hAnsi="Arial" w:cs="Arial"/>
              </w:rPr>
            </w:pPr>
          </w:p>
        </w:tc>
      </w:tr>
      <w:tr w:rsidR="008674E9" w14:paraId="61D4DEA6" w14:textId="77777777" w:rsidTr="008674E9">
        <w:trPr>
          <w:jc w:val="center"/>
        </w:trPr>
        <w:tc>
          <w:tcPr>
            <w:tcW w:w="4106" w:type="dxa"/>
          </w:tcPr>
          <w:p w14:paraId="070FE983" w14:textId="77777777" w:rsidR="008674E9" w:rsidRDefault="008674E9" w:rsidP="008674E9">
            <w:pPr>
              <w:jc w:val="both"/>
              <w:rPr>
                <w:rFonts w:ascii="Arial" w:eastAsia="Arial" w:hAnsi="Arial" w:cs="Arial"/>
              </w:rPr>
            </w:pPr>
            <w:r>
              <w:rPr>
                <w:rFonts w:ascii="Arial" w:eastAsia="Arial" w:hAnsi="Arial" w:cs="Arial"/>
              </w:rPr>
              <w:t>898. Inclusão manual de docente em HTPC já criado</w:t>
            </w:r>
          </w:p>
        </w:tc>
        <w:tc>
          <w:tcPr>
            <w:tcW w:w="2269" w:type="dxa"/>
            <w:vAlign w:val="center"/>
          </w:tcPr>
          <w:p w14:paraId="087DFD4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646ACA49" w14:textId="77777777" w:rsidR="008674E9" w:rsidRDefault="008674E9" w:rsidP="008674E9">
            <w:pPr>
              <w:jc w:val="both"/>
              <w:rPr>
                <w:rFonts w:ascii="Arial" w:eastAsia="Arial" w:hAnsi="Arial" w:cs="Arial"/>
              </w:rPr>
            </w:pPr>
          </w:p>
        </w:tc>
        <w:tc>
          <w:tcPr>
            <w:tcW w:w="1559" w:type="dxa"/>
          </w:tcPr>
          <w:p w14:paraId="6FDF3A84" w14:textId="77777777" w:rsidR="008674E9" w:rsidRDefault="008674E9" w:rsidP="008674E9">
            <w:pPr>
              <w:jc w:val="both"/>
              <w:rPr>
                <w:rFonts w:ascii="Arial" w:eastAsia="Arial" w:hAnsi="Arial" w:cs="Arial"/>
              </w:rPr>
            </w:pPr>
          </w:p>
        </w:tc>
      </w:tr>
      <w:tr w:rsidR="008674E9" w14:paraId="2D67D1CB" w14:textId="77777777" w:rsidTr="008674E9">
        <w:trPr>
          <w:jc w:val="center"/>
        </w:trPr>
        <w:tc>
          <w:tcPr>
            <w:tcW w:w="4106" w:type="dxa"/>
          </w:tcPr>
          <w:p w14:paraId="3E6E7A85" w14:textId="77777777" w:rsidR="008674E9" w:rsidRDefault="008674E9" w:rsidP="008674E9">
            <w:pPr>
              <w:jc w:val="both"/>
              <w:rPr>
                <w:rFonts w:ascii="Arial" w:eastAsia="Arial" w:hAnsi="Arial" w:cs="Arial"/>
              </w:rPr>
            </w:pPr>
            <w:r>
              <w:rPr>
                <w:rFonts w:ascii="Arial" w:eastAsia="Arial" w:hAnsi="Arial" w:cs="Arial"/>
              </w:rPr>
              <w:t>900. Exclusão e Edição de HTPC com registro de auditoria</w:t>
            </w:r>
          </w:p>
        </w:tc>
        <w:tc>
          <w:tcPr>
            <w:tcW w:w="2269" w:type="dxa"/>
            <w:vAlign w:val="center"/>
          </w:tcPr>
          <w:p w14:paraId="2F5F0F9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6CE5F470" w14:textId="77777777" w:rsidR="008674E9" w:rsidRDefault="008674E9" w:rsidP="008674E9">
            <w:pPr>
              <w:jc w:val="both"/>
              <w:rPr>
                <w:rFonts w:ascii="Arial" w:eastAsia="Arial" w:hAnsi="Arial" w:cs="Arial"/>
              </w:rPr>
            </w:pPr>
          </w:p>
        </w:tc>
        <w:tc>
          <w:tcPr>
            <w:tcW w:w="1559" w:type="dxa"/>
          </w:tcPr>
          <w:p w14:paraId="4CDF4BB2" w14:textId="77777777" w:rsidR="008674E9" w:rsidRDefault="008674E9" w:rsidP="008674E9">
            <w:pPr>
              <w:jc w:val="both"/>
              <w:rPr>
                <w:rFonts w:ascii="Arial" w:eastAsia="Arial" w:hAnsi="Arial" w:cs="Arial"/>
              </w:rPr>
            </w:pPr>
          </w:p>
        </w:tc>
      </w:tr>
      <w:tr w:rsidR="008674E9" w14:paraId="7F1BDE61" w14:textId="77777777" w:rsidTr="008674E9">
        <w:trPr>
          <w:jc w:val="center"/>
        </w:trPr>
        <w:tc>
          <w:tcPr>
            <w:tcW w:w="4106" w:type="dxa"/>
          </w:tcPr>
          <w:p w14:paraId="02E82254" w14:textId="77777777" w:rsidR="008674E9" w:rsidRDefault="008674E9" w:rsidP="008674E9">
            <w:pPr>
              <w:jc w:val="both"/>
              <w:rPr>
                <w:rFonts w:ascii="Arial" w:eastAsia="Arial" w:hAnsi="Arial" w:cs="Arial"/>
              </w:rPr>
            </w:pPr>
            <w:r>
              <w:rPr>
                <w:rFonts w:ascii="Arial" w:eastAsia="Arial" w:hAnsi="Arial" w:cs="Arial"/>
              </w:rPr>
              <w:t>902. Permitir registro de frequência com as seguintes situações: presença</w:t>
            </w:r>
            <w:proofErr w:type="gramStart"/>
            <w:r>
              <w:rPr>
                <w:rFonts w:ascii="Arial" w:eastAsia="Arial" w:hAnsi="Arial" w:cs="Arial"/>
              </w:rPr>
              <w:t>, falta</w:t>
            </w:r>
            <w:proofErr w:type="gramEnd"/>
            <w:r>
              <w:rPr>
                <w:rFonts w:ascii="Arial" w:eastAsia="Arial" w:hAnsi="Arial" w:cs="Arial"/>
              </w:rPr>
              <w:t xml:space="preserve"> e presença parcial conforme carga horária do HTPC</w:t>
            </w:r>
          </w:p>
        </w:tc>
        <w:tc>
          <w:tcPr>
            <w:tcW w:w="2269" w:type="dxa"/>
            <w:vAlign w:val="center"/>
          </w:tcPr>
          <w:p w14:paraId="1E79B23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3DB74060" w14:textId="77777777" w:rsidR="008674E9" w:rsidRDefault="008674E9" w:rsidP="008674E9">
            <w:pPr>
              <w:jc w:val="both"/>
              <w:rPr>
                <w:rFonts w:ascii="Arial" w:eastAsia="Arial" w:hAnsi="Arial" w:cs="Arial"/>
              </w:rPr>
            </w:pPr>
          </w:p>
        </w:tc>
        <w:tc>
          <w:tcPr>
            <w:tcW w:w="1559" w:type="dxa"/>
          </w:tcPr>
          <w:p w14:paraId="3A2D8388" w14:textId="77777777" w:rsidR="008674E9" w:rsidRDefault="008674E9" w:rsidP="008674E9">
            <w:pPr>
              <w:jc w:val="both"/>
              <w:rPr>
                <w:rFonts w:ascii="Arial" w:eastAsia="Arial" w:hAnsi="Arial" w:cs="Arial"/>
              </w:rPr>
            </w:pPr>
          </w:p>
        </w:tc>
      </w:tr>
      <w:tr w:rsidR="008674E9" w14:paraId="1D529E11" w14:textId="77777777" w:rsidTr="008674E9">
        <w:trPr>
          <w:jc w:val="center"/>
        </w:trPr>
        <w:tc>
          <w:tcPr>
            <w:tcW w:w="4106" w:type="dxa"/>
          </w:tcPr>
          <w:p w14:paraId="6B2F379B" w14:textId="77777777" w:rsidR="008674E9" w:rsidRDefault="008674E9" w:rsidP="008674E9">
            <w:pPr>
              <w:jc w:val="both"/>
              <w:rPr>
                <w:rFonts w:ascii="Arial" w:eastAsia="Arial" w:hAnsi="Arial" w:cs="Arial"/>
              </w:rPr>
            </w:pPr>
            <w:r>
              <w:rPr>
                <w:rFonts w:ascii="Arial" w:eastAsia="Arial" w:hAnsi="Arial" w:cs="Arial"/>
              </w:rPr>
              <w:t>904. Marcação ou remoção de presença/falta em lote</w:t>
            </w:r>
          </w:p>
        </w:tc>
        <w:tc>
          <w:tcPr>
            <w:tcW w:w="2269" w:type="dxa"/>
            <w:vAlign w:val="center"/>
          </w:tcPr>
          <w:p w14:paraId="0D7525A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62314FC0" w14:textId="77777777" w:rsidR="008674E9" w:rsidRDefault="008674E9" w:rsidP="008674E9">
            <w:pPr>
              <w:jc w:val="both"/>
              <w:rPr>
                <w:rFonts w:ascii="Arial" w:eastAsia="Arial" w:hAnsi="Arial" w:cs="Arial"/>
              </w:rPr>
            </w:pPr>
          </w:p>
        </w:tc>
        <w:tc>
          <w:tcPr>
            <w:tcW w:w="1559" w:type="dxa"/>
          </w:tcPr>
          <w:p w14:paraId="18CD76C8" w14:textId="77777777" w:rsidR="008674E9" w:rsidRDefault="008674E9" w:rsidP="008674E9">
            <w:pPr>
              <w:jc w:val="both"/>
              <w:rPr>
                <w:rFonts w:ascii="Arial" w:eastAsia="Arial" w:hAnsi="Arial" w:cs="Arial"/>
              </w:rPr>
            </w:pPr>
          </w:p>
        </w:tc>
      </w:tr>
      <w:tr w:rsidR="008674E9" w14:paraId="5F945398" w14:textId="77777777" w:rsidTr="008674E9">
        <w:trPr>
          <w:jc w:val="center"/>
        </w:trPr>
        <w:tc>
          <w:tcPr>
            <w:tcW w:w="4106" w:type="dxa"/>
          </w:tcPr>
          <w:p w14:paraId="0586A9A0" w14:textId="77777777" w:rsidR="008674E9" w:rsidRDefault="008674E9" w:rsidP="008674E9">
            <w:pPr>
              <w:jc w:val="both"/>
              <w:rPr>
                <w:rFonts w:ascii="Arial" w:eastAsia="Arial" w:hAnsi="Arial" w:cs="Arial"/>
              </w:rPr>
            </w:pPr>
            <w:r>
              <w:rPr>
                <w:rFonts w:ascii="Arial" w:eastAsia="Arial" w:hAnsi="Arial" w:cs="Arial"/>
              </w:rPr>
              <w:t>907. Campos para preenchimento de Ata e Pauta com opção de anexo de documentos</w:t>
            </w:r>
          </w:p>
        </w:tc>
        <w:tc>
          <w:tcPr>
            <w:tcW w:w="2269" w:type="dxa"/>
            <w:vAlign w:val="center"/>
          </w:tcPr>
          <w:p w14:paraId="1A26227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4405D433" w14:textId="77777777" w:rsidR="008674E9" w:rsidRDefault="008674E9" w:rsidP="008674E9">
            <w:pPr>
              <w:jc w:val="both"/>
              <w:rPr>
                <w:rFonts w:ascii="Arial" w:eastAsia="Arial" w:hAnsi="Arial" w:cs="Arial"/>
              </w:rPr>
            </w:pPr>
          </w:p>
        </w:tc>
        <w:tc>
          <w:tcPr>
            <w:tcW w:w="1559" w:type="dxa"/>
          </w:tcPr>
          <w:p w14:paraId="2EAA8A9C" w14:textId="77777777" w:rsidR="008674E9" w:rsidRDefault="008674E9" w:rsidP="008674E9">
            <w:pPr>
              <w:jc w:val="both"/>
              <w:rPr>
                <w:rFonts w:ascii="Arial" w:eastAsia="Arial" w:hAnsi="Arial" w:cs="Arial"/>
              </w:rPr>
            </w:pPr>
          </w:p>
        </w:tc>
      </w:tr>
      <w:tr w:rsidR="008674E9" w14:paraId="4A26B46A" w14:textId="77777777" w:rsidTr="008674E9">
        <w:trPr>
          <w:jc w:val="center"/>
        </w:trPr>
        <w:tc>
          <w:tcPr>
            <w:tcW w:w="4106" w:type="dxa"/>
          </w:tcPr>
          <w:p w14:paraId="5857CEA6" w14:textId="77777777" w:rsidR="008674E9" w:rsidRDefault="008674E9" w:rsidP="008674E9">
            <w:pPr>
              <w:jc w:val="both"/>
              <w:rPr>
                <w:rFonts w:ascii="Arial" w:eastAsia="Arial" w:hAnsi="Arial" w:cs="Arial"/>
              </w:rPr>
            </w:pPr>
            <w:r>
              <w:rPr>
                <w:rFonts w:ascii="Arial" w:eastAsia="Arial" w:hAnsi="Arial" w:cs="Arial"/>
              </w:rPr>
              <w:t>912. Histórico de frequência de docentes por sede de contrato</w:t>
            </w:r>
          </w:p>
        </w:tc>
        <w:tc>
          <w:tcPr>
            <w:tcW w:w="2269" w:type="dxa"/>
            <w:vAlign w:val="center"/>
          </w:tcPr>
          <w:p w14:paraId="3B9FADB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3" w:type="dxa"/>
          </w:tcPr>
          <w:p w14:paraId="77D91A07" w14:textId="77777777" w:rsidR="008674E9" w:rsidRDefault="008674E9" w:rsidP="008674E9">
            <w:pPr>
              <w:jc w:val="both"/>
              <w:rPr>
                <w:rFonts w:ascii="Arial" w:eastAsia="Arial" w:hAnsi="Arial" w:cs="Arial"/>
              </w:rPr>
            </w:pPr>
          </w:p>
        </w:tc>
        <w:tc>
          <w:tcPr>
            <w:tcW w:w="1559" w:type="dxa"/>
          </w:tcPr>
          <w:p w14:paraId="5EC86DBC" w14:textId="77777777" w:rsidR="008674E9" w:rsidRDefault="008674E9" w:rsidP="008674E9">
            <w:pPr>
              <w:jc w:val="both"/>
              <w:rPr>
                <w:rFonts w:ascii="Arial" w:eastAsia="Arial" w:hAnsi="Arial" w:cs="Arial"/>
              </w:rPr>
            </w:pPr>
          </w:p>
        </w:tc>
      </w:tr>
    </w:tbl>
    <w:p w14:paraId="49E42EA8" w14:textId="77777777" w:rsidR="008674E9" w:rsidRDefault="008674E9" w:rsidP="008674E9">
      <w:pPr>
        <w:spacing w:after="300"/>
        <w:jc w:val="both"/>
        <w:rPr>
          <w:rFonts w:ascii="Arial" w:eastAsia="Arial" w:hAnsi="Arial" w:cs="Aria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269"/>
        <w:gridCol w:w="1133"/>
        <w:gridCol w:w="1559"/>
      </w:tblGrid>
      <w:tr w:rsidR="008674E9" w14:paraId="671C0E66" w14:textId="77777777" w:rsidTr="008674E9">
        <w:trPr>
          <w:jc w:val="center"/>
        </w:trPr>
        <w:tc>
          <w:tcPr>
            <w:tcW w:w="4106" w:type="dxa"/>
          </w:tcPr>
          <w:p w14:paraId="51DECF4D" w14:textId="77777777" w:rsidR="008674E9" w:rsidRDefault="008674E9" w:rsidP="008674E9">
            <w:pPr>
              <w:jc w:val="both"/>
              <w:rPr>
                <w:rFonts w:ascii="Arial" w:eastAsia="Arial" w:hAnsi="Arial" w:cs="Arial"/>
              </w:rPr>
            </w:pPr>
            <w:r>
              <w:rPr>
                <w:rFonts w:ascii="Arial" w:eastAsia="Arial" w:hAnsi="Arial" w:cs="Arial"/>
                <w:b/>
                <w:bCs/>
              </w:rPr>
              <w:t>MÓDULO PLANEJAMENTO DE AULA SEMANA INTEGRADO COM IA</w:t>
            </w:r>
          </w:p>
        </w:tc>
        <w:tc>
          <w:tcPr>
            <w:tcW w:w="2269" w:type="dxa"/>
          </w:tcPr>
          <w:p w14:paraId="6BC3A8DE"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3" w:type="dxa"/>
          </w:tcPr>
          <w:p w14:paraId="4C323C11" w14:textId="77777777" w:rsidR="008674E9" w:rsidRDefault="008674E9" w:rsidP="008674E9">
            <w:pPr>
              <w:jc w:val="both"/>
              <w:rPr>
                <w:rFonts w:ascii="Arial" w:eastAsia="Arial" w:hAnsi="Arial" w:cs="Arial"/>
              </w:rPr>
            </w:pPr>
            <w:r>
              <w:rPr>
                <w:rFonts w:ascii="Arial" w:eastAsia="Arial" w:hAnsi="Arial" w:cs="Arial"/>
                <w:b/>
                <w:bCs/>
              </w:rPr>
              <w:t>ATENDE</w:t>
            </w:r>
          </w:p>
        </w:tc>
        <w:tc>
          <w:tcPr>
            <w:tcW w:w="1559" w:type="dxa"/>
          </w:tcPr>
          <w:p w14:paraId="3E3735E9"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3A614854"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6215A3BC" w14:textId="77777777" w:rsidTr="008674E9">
        <w:trPr>
          <w:jc w:val="center"/>
        </w:trPr>
        <w:tc>
          <w:tcPr>
            <w:tcW w:w="4106" w:type="dxa"/>
          </w:tcPr>
          <w:p w14:paraId="4120A039" w14:textId="77777777" w:rsidR="008674E9" w:rsidRDefault="008674E9" w:rsidP="008674E9">
            <w:pPr>
              <w:jc w:val="both"/>
              <w:rPr>
                <w:rFonts w:ascii="Arial" w:eastAsia="Arial" w:hAnsi="Arial" w:cs="Arial"/>
              </w:rPr>
            </w:pPr>
            <w:r>
              <w:rPr>
                <w:rFonts w:ascii="Arial" w:eastAsia="Arial" w:hAnsi="Arial" w:cs="Arial"/>
                <w:b/>
                <w:bCs/>
              </w:rPr>
              <w:t>MÓDULO CHAT IA PARA GERAÇÃO DE RELATÓRIOS</w:t>
            </w:r>
          </w:p>
        </w:tc>
        <w:tc>
          <w:tcPr>
            <w:tcW w:w="2126" w:type="dxa"/>
            <w:vAlign w:val="center"/>
          </w:tcPr>
          <w:p w14:paraId="1BAF7F27"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36ADC9D8"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42532AB" w14:textId="77777777" w:rsidR="008674E9" w:rsidRDefault="008674E9" w:rsidP="008674E9">
            <w:pPr>
              <w:jc w:val="both"/>
              <w:rPr>
                <w:rFonts w:ascii="Arial" w:eastAsia="Arial" w:hAnsi="Arial" w:cs="Arial"/>
              </w:rPr>
            </w:pPr>
            <w:r>
              <w:rPr>
                <w:rFonts w:ascii="Arial" w:eastAsia="Arial" w:hAnsi="Arial" w:cs="Arial"/>
                <w:b/>
                <w:bCs/>
              </w:rPr>
              <w:t>NÃO ATENDE</w:t>
            </w:r>
          </w:p>
        </w:tc>
      </w:tr>
    </w:tbl>
    <w:p w14:paraId="7337466D" w14:textId="77777777" w:rsidR="008674E9" w:rsidRDefault="008674E9" w:rsidP="008674E9">
      <w:pPr>
        <w:spacing w:after="300"/>
        <w:jc w:val="both"/>
        <w:rPr>
          <w:rFonts w:ascii="Arial" w:eastAsia="Arial" w:hAnsi="Arial" w:cs="Arial"/>
        </w:rPr>
      </w:pPr>
    </w:p>
    <w:p w14:paraId="2A95A95A"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2062328E" w14:textId="77777777" w:rsidTr="008674E9">
        <w:trPr>
          <w:jc w:val="center"/>
        </w:trPr>
        <w:tc>
          <w:tcPr>
            <w:tcW w:w="4106" w:type="dxa"/>
          </w:tcPr>
          <w:p w14:paraId="4A8EAEF2" w14:textId="77777777" w:rsidR="008674E9" w:rsidRDefault="008674E9" w:rsidP="008674E9">
            <w:pPr>
              <w:jc w:val="both"/>
              <w:rPr>
                <w:rFonts w:ascii="Arial" w:eastAsia="Arial" w:hAnsi="Arial" w:cs="Arial"/>
              </w:rPr>
            </w:pPr>
            <w:r>
              <w:rPr>
                <w:rFonts w:ascii="Arial" w:eastAsia="Arial" w:hAnsi="Arial" w:cs="Arial"/>
                <w:b/>
                <w:bCs/>
              </w:rPr>
              <w:t>CURRÍCULO ADAPTADO</w:t>
            </w:r>
          </w:p>
        </w:tc>
        <w:tc>
          <w:tcPr>
            <w:tcW w:w="2126" w:type="dxa"/>
          </w:tcPr>
          <w:p w14:paraId="5EDA5E2B"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A5B72CE"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1504B37"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71D47897" w14:textId="77777777" w:rsidTr="008674E9">
        <w:trPr>
          <w:jc w:val="center"/>
        </w:trPr>
        <w:tc>
          <w:tcPr>
            <w:tcW w:w="4106" w:type="dxa"/>
          </w:tcPr>
          <w:p w14:paraId="723A468D" w14:textId="77777777" w:rsidR="008674E9" w:rsidRDefault="008674E9" w:rsidP="008674E9">
            <w:pPr>
              <w:jc w:val="both"/>
              <w:rPr>
                <w:rFonts w:ascii="Arial" w:eastAsia="Arial" w:hAnsi="Arial" w:cs="Arial"/>
              </w:rPr>
            </w:pPr>
            <w:r>
              <w:rPr>
                <w:rFonts w:ascii="Arial" w:eastAsia="Arial" w:hAnsi="Arial" w:cs="Arial"/>
              </w:rPr>
              <w:t>927. Acesso Gestor: Cadastro de psicopedagogos e alocação de lotação nas unidades escolares</w:t>
            </w:r>
          </w:p>
        </w:tc>
        <w:tc>
          <w:tcPr>
            <w:tcW w:w="2126" w:type="dxa"/>
            <w:vAlign w:val="center"/>
          </w:tcPr>
          <w:p w14:paraId="40B18EA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6BB5BA2" w14:textId="77777777" w:rsidR="008674E9" w:rsidRDefault="008674E9" w:rsidP="008674E9">
            <w:pPr>
              <w:jc w:val="both"/>
              <w:rPr>
                <w:rFonts w:ascii="Arial" w:eastAsia="Arial" w:hAnsi="Arial" w:cs="Arial"/>
              </w:rPr>
            </w:pPr>
          </w:p>
        </w:tc>
        <w:tc>
          <w:tcPr>
            <w:tcW w:w="1650" w:type="dxa"/>
          </w:tcPr>
          <w:p w14:paraId="0CB75F6C" w14:textId="77777777" w:rsidR="008674E9" w:rsidRDefault="008674E9" w:rsidP="008674E9">
            <w:pPr>
              <w:jc w:val="both"/>
              <w:rPr>
                <w:rFonts w:ascii="Arial" w:eastAsia="Arial" w:hAnsi="Arial" w:cs="Arial"/>
              </w:rPr>
            </w:pPr>
          </w:p>
        </w:tc>
      </w:tr>
      <w:tr w:rsidR="008674E9" w14:paraId="4AECC438" w14:textId="77777777" w:rsidTr="008674E9">
        <w:trPr>
          <w:jc w:val="center"/>
        </w:trPr>
        <w:tc>
          <w:tcPr>
            <w:tcW w:w="4106" w:type="dxa"/>
          </w:tcPr>
          <w:p w14:paraId="7F232832" w14:textId="77777777" w:rsidR="008674E9" w:rsidRDefault="008674E9" w:rsidP="008674E9">
            <w:pPr>
              <w:jc w:val="both"/>
              <w:rPr>
                <w:rFonts w:ascii="Arial" w:eastAsia="Arial" w:hAnsi="Arial" w:cs="Arial"/>
              </w:rPr>
            </w:pPr>
            <w:r>
              <w:rPr>
                <w:rFonts w:ascii="Arial" w:eastAsia="Arial" w:hAnsi="Arial" w:cs="Arial"/>
              </w:rPr>
              <w:t>930. Acesso Gestor:</w:t>
            </w:r>
            <w:proofErr w:type="gramStart"/>
            <w:r>
              <w:rPr>
                <w:rFonts w:ascii="Arial" w:eastAsia="Arial" w:hAnsi="Arial" w:cs="Arial"/>
              </w:rPr>
              <w:t xml:space="preserve">  </w:t>
            </w:r>
            <w:proofErr w:type="gramEnd"/>
            <w:r>
              <w:rPr>
                <w:rFonts w:ascii="Arial" w:eastAsia="Arial" w:hAnsi="Arial" w:cs="Arial"/>
              </w:rPr>
              <w:t>Visualização de anamnese</w:t>
            </w:r>
          </w:p>
        </w:tc>
        <w:tc>
          <w:tcPr>
            <w:tcW w:w="2126" w:type="dxa"/>
            <w:vAlign w:val="center"/>
          </w:tcPr>
          <w:p w14:paraId="02CA036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AF01B12" w14:textId="77777777" w:rsidR="008674E9" w:rsidRDefault="008674E9" w:rsidP="008674E9">
            <w:pPr>
              <w:jc w:val="both"/>
              <w:rPr>
                <w:rFonts w:ascii="Arial" w:eastAsia="Arial" w:hAnsi="Arial" w:cs="Arial"/>
              </w:rPr>
            </w:pPr>
          </w:p>
        </w:tc>
        <w:tc>
          <w:tcPr>
            <w:tcW w:w="1650" w:type="dxa"/>
          </w:tcPr>
          <w:p w14:paraId="084B46EE" w14:textId="77777777" w:rsidR="008674E9" w:rsidRDefault="008674E9" w:rsidP="008674E9">
            <w:pPr>
              <w:jc w:val="both"/>
              <w:rPr>
                <w:rFonts w:ascii="Arial" w:eastAsia="Arial" w:hAnsi="Arial" w:cs="Arial"/>
              </w:rPr>
            </w:pPr>
          </w:p>
        </w:tc>
      </w:tr>
      <w:tr w:rsidR="008674E9" w14:paraId="68E3CA7B" w14:textId="77777777" w:rsidTr="008674E9">
        <w:trPr>
          <w:jc w:val="center"/>
        </w:trPr>
        <w:tc>
          <w:tcPr>
            <w:tcW w:w="4106" w:type="dxa"/>
          </w:tcPr>
          <w:p w14:paraId="7830752D" w14:textId="77777777" w:rsidR="008674E9" w:rsidRDefault="008674E9" w:rsidP="008674E9">
            <w:pPr>
              <w:jc w:val="both"/>
              <w:rPr>
                <w:rFonts w:ascii="Arial" w:eastAsia="Arial" w:hAnsi="Arial" w:cs="Arial"/>
              </w:rPr>
            </w:pPr>
            <w:r>
              <w:rPr>
                <w:rFonts w:ascii="Arial" w:eastAsia="Arial" w:hAnsi="Arial" w:cs="Arial"/>
              </w:rPr>
              <w:t>934. Acesso Coordenador/Diretor: Visualização de todos os dados preenchidos pelos professores (competências, relatórios e acompanhamentos</w:t>
            </w:r>
            <w:proofErr w:type="gramStart"/>
            <w:r>
              <w:rPr>
                <w:rFonts w:ascii="Arial" w:eastAsia="Arial" w:hAnsi="Arial" w:cs="Arial"/>
              </w:rPr>
              <w:t>)</w:t>
            </w:r>
            <w:proofErr w:type="gramEnd"/>
          </w:p>
        </w:tc>
        <w:tc>
          <w:tcPr>
            <w:tcW w:w="2126" w:type="dxa"/>
            <w:vAlign w:val="center"/>
          </w:tcPr>
          <w:p w14:paraId="760C419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F3C728D" w14:textId="77777777" w:rsidR="008674E9" w:rsidRDefault="008674E9" w:rsidP="008674E9">
            <w:pPr>
              <w:jc w:val="both"/>
              <w:rPr>
                <w:rFonts w:ascii="Arial" w:eastAsia="Arial" w:hAnsi="Arial" w:cs="Arial"/>
              </w:rPr>
            </w:pPr>
          </w:p>
        </w:tc>
        <w:tc>
          <w:tcPr>
            <w:tcW w:w="1650" w:type="dxa"/>
          </w:tcPr>
          <w:p w14:paraId="5D037672" w14:textId="77777777" w:rsidR="008674E9" w:rsidRDefault="008674E9" w:rsidP="008674E9">
            <w:pPr>
              <w:jc w:val="both"/>
              <w:rPr>
                <w:rFonts w:ascii="Arial" w:eastAsia="Arial" w:hAnsi="Arial" w:cs="Arial"/>
              </w:rPr>
            </w:pPr>
          </w:p>
        </w:tc>
      </w:tr>
      <w:tr w:rsidR="008674E9" w14:paraId="4F630AA4" w14:textId="77777777" w:rsidTr="008674E9">
        <w:trPr>
          <w:jc w:val="center"/>
        </w:trPr>
        <w:tc>
          <w:tcPr>
            <w:tcW w:w="4106" w:type="dxa"/>
          </w:tcPr>
          <w:p w14:paraId="05DBAD13" w14:textId="77777777" w:rsidR="008674E9" w:rsidRDefault="008674E9" w:rsidP="008674E9">
            <w:pPr>
              <w:jc w:val="both"/>
              <w:rPr>
                <w:rFonts w:ascii="Arial" w:eastAsia="Arial" w:hAnsi="Arial" w:cs="Arial"/>
              </w:rPr>
            </w:pPr>
            <w:r>
              <w:rPr>
                <w:rFonts w:ascii="Arial" w:eastAsia="Arial" w:hAnsi="Arial" w:cs="Arial"/>
              </w:rPr>
              <w:t>938. Acesso do Professor: Consulta dos dados e registros inseridos por outros professores (exceto anamnese)</w:t>
            </w:r>
          </w:p>
        </w:tc>
        <w:tc>
          <w:tcPr>
            <w:tcW w:w="2126" w:type="dxa"/>
            <w:vAlign w:val="center"/>
          </w:tcPr>
          <w:p w14:paraId="578B63F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9866E5F" w14:textId="77777777" w:rsidR="008674E9" w:rsidRDefault="008674E9" w:rsidP="008674E9">
            <w:pPr>
              <w:jc w:val="both"/>
              <w:rPr>
                <w:rFonts w:ascii="Arial" w:eastAsia="Arial" w:hAnsi="Arial" w:cs="Arial"/>
              </w:rPr>
            </w:pPr>
          </w:p>
        </w:tc>
        <w:tc>
          <w:tcPr>
            <w:tcW w:w="1650" w:type="dxa"/>
          </w:tcPr>
          <w:p w14:paraId="5544E71C" w14:textId="77777777" w:rsidR="008674E9" w:rsidRDefault="008674E9" w:rsidP="008674E9">
            <w:pPr>
              <w:jc w:val="both"/>
              <w:rPr>
                <w:rFonts w:ascii="Arial" w:eastAsia="Arial" w:hAnsi="Arial" w:cs="Arial"/>
              </w:rPr>
            </w:pPr>
          </w:p>
        </w:tc>
      </w:tr>
      <w:tr w:rsidR="008674E9" w14:paraId="49191003" w14:textId="77777777" w:rsidTr="008674E9">
        <w:trPr>
          <w:jc w:val="center"/>
        </w:trPr>
        <w:tc>
          <w:tcPr>
            <w:tcW w:w="4106" w:type="dxa"/>
          </w:tcPr>
          <w:p w14:paraId="259C1DE1" w14:textId="77777777" w:rsidR="008674E9" w:rsidRDefault="008674E9" w:rsidP="008674E9">
            <w:pPr>
              <w:jc w:val="both"/>
              <w:rPr>
                <w:rFonts w:ascii="Arial" w:eastAsia="Arial" w:hAnsi="Arial" w:cs="Arial"/>
              </w:rPr>
            </w:pPr>
            <w:r>
              <w:rPr>
                <w:rFonts w:ascii="Arial" w:eastAsia="Arial" w:hAnsi="Arial" w:cs="Arial"/>
              </w:rPr>
              <w:lastRenderedPageBreak/>
              <w:t>939. Acesso do Professor: Preenchimento de campos de acompanhamento conforme perfil: Professor de sala multifuncional, Professor de AEE e Professor de turma regular.</w:t>
            </w:r>
          </w:p>
        </w:tc>
        <w:tc>
          <w:tcPr>
            <w:tcW w:w="2126" w:type="dxa"/>
            <w:vAlign w:val="center"/>
          </w:tcPr>
          <w:p w14:paraId="7133149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FA97BC8" w14:textId="77777777" w:rsidR="008674E9" w:rsidRDefault="008674E9" w:rsidP="008674E9">
            <w:pPr>
              <w:jc w:val="both"/>
              <w:rPr>
                <w:rFonts w:ascii="Arial" w:eastAsia="Arial" w:hAnsi="Arial" w:cs="Arial"/>
              </w:rPr>
            </w:pPr>
          </w:p>
        </w:tc>
        <w:tc>
          <w:tcPr>
            <w:tcW w:w="1650" w:type="dxa"/>
          </w:tcPr>
          <w:p w14:paraId="33FE97FA" w14:textId="77777777" w:rsidR="008674E9" w:rsidRDefault="008674E9" w:rsidP="008674E9">
            <w:pPr>
              <w:jc w:val="both"/>
              <w:rPr>
                <w:rFonts w:ascii="Arial" w:eastAsia="Arial" w:hAnsi="Arial" w:cs="Arial"/>
              </w:rPr>
            </w:pPr>
          </w:p>
        </w:tc>
      </w:tr>
    </w:tbl>
    <w:p w14:paraId="618813C9"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34A5A2C2" w14:textId="77777777" w:rsidTr="008674E9">
        <w:trPr>
          <w:jc w:val="center"/>
        </w:trPr>
        <w:tc>
          <w:tcPr>
            <w:tcW w:w="4106" w:type="dxa"/>
          </w:tcPr>
          <w:p w14:paraId="3C6BF7E9" w14:textId="77777777" w:rsidR="008674E9" w:rsidRDefault="008674E9" w:rsidP="008674E9">
            <w:pPr>
              <w:jc w:val="both"/>
              <w:rPr>
                <w:rFonts w:ascii="Arial" w:eastAsia="Arial" w:hAnsi="Arial" w:cs="Arial"/>
              </w:rPr>
            </w:pPr>
            <w:r>
              <w:rPr>
                <w:rFonts w:ascii="Arial" w:eastAsia="Arial" w:hAnsi="Arial" w:cs="Arial"/>
                <w:b/>
                <w:bCs/>
              </w:rPr>
              <w:t>FORMAÇÃO CONTINUADA</w:t>
            </w:r>
          </w:p>
        </w:tc>
        <w:tc>
          <w:tcPr>
            <w:tcW w:w="2126" w:type="dxa"/>
          </w:tcPr>
          <w:p w14:paraId="1512831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023B8384"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40310BFC"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24A6EDFD" w14:textId="77777777" w:rsidTr="008674E9">
        <w:trPr>
          <w:jc w:val="center"/>
        </w:trPr>
        <w:tc>
          <w:tcPr>
            <w:tcW w:w="4106" w:type="dxa"/>
          </w:tcPr>
          <w:p w14:paraId="5161BFA5" w14:textId="77777777" w:rsidR="008674E9" w:rsidRDefault="008674E9" w:rsidP="008674E9">
            <w:pPr>
              <w:jc w:val="both"/>
              <w:rPr>
                <w:rFonts w:ascii="Arial" w:eastAsia="Arial" w:hAnsi="Arial" w:cs="Arial"/>
              </w:rPr>
            </w:pPr>
            <w:r>
              <w:rPr>
                <w:rFonts w:ascii="Arial" w:eastAsia="Arial" w:hAnsi="Arial" w:cs="Arial"/>
              </w:rPr>
              <w:t>940. Permitir ao Coordenador a criação de cursos, turmas e cadastro de alunos;</w:t>
            </w:r>
          </w:p>
        </w:tc>
        <w:tc>
          <w:tcPr>
            <w:tcW w:w="2126" w:type="dxa"/>
            <w:vAlign w:val="center"/>
          </w:tcPr>
          <w:p w14:paraId="2E020E9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FF73F34" w14:textId="77777777" w:rsidR="008674E9" w:rsidRDefault="008674E9" w:rsidP="008674E9">
            <w:pPr>
              <w:jc w:val="both"/>
              <w:rPr>
                <w:rFonts w:ascii="Arial" w:eastAsia="Arial" w:hAnsi="Arial" w:cs="Arial"/>
              </w:rPr>
            </w:pPr>
          </w:p>
        </w:tc>
        <w:tc>
          <w:tcPr>
            <w:tcW w:w="1650" w:type="dxa"/>
          </w:tcPr>
          <w:p w14:paraId="6B408122" w14:textId="77777777" w:rsidR="008674E9" w:rsidRDefault="008674E9" w:rsidP="008674E9">
            <w:pPr>
              <w:jc w:val="both"/>
              <w:rPr>
                <w:rFonts w:ascii="Arial" w:eastAsia="Arial" w:hAnsi="Arial" w:cs="Arial"/>
              </w:rPr>
            </w:pPr>
          </w:p>
        </w:tc>
      </w:tr>
      <w:tr w:rsidR="008674E9" w14:paraId="59AEDAA7" w14:textId="77777777" w:rsidTr="008674E9">
        <w:trPr>
          <w:jc w:val="center"/>
        </w:trPr>
        <w:tc>
          <w:tcPr>
            <w:tcW w:w="4106" w:type="dxa"/>
          </w:tcPr>
          <w:p w14:paraId="3304C778" w14:textId="77777777" w:rsidR="008674E9" w:rsidRDefault="008674E9" w:rsidP="008674E9">
            <w:pPr>
              <w:jc w:val="both"/>
              <w:rPr>
                <w:rFonts w:ascii="Arial" w:eastAsia="Arial" w:hAnsi="Arial" w:cs="Arial"/>
              </w:rPr>
            </w:pPr>
            <w:r>
              <w:rPr>
                <w:rFonts w:ascii="Arial" w:eastAsia="Arial" w:hAnsi="Arial" w:cs="Arial"/>
              </w:rPr>
              <w:t>942. Disponibilizar ao Coordenador a funcionalidade de inserção de alunos (docentes) nas turmas;</w:t>
            </w:r>
          </w:p>
        </w:tc>
        <w:tc>
          <w:tcPr>
            <w:tcW w:w="2126" w:type="dxa"/>
            <w:vAlign w:val="center"/>
          </w:tcPr>
          <w:p w14:paraId="5965282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8C226AE" w14:textId="77777777" w:rsidR="008674E9" w:rsidRDefault="008674E9" w:rsidP="008674E9">
            <w:pPr>
              <w:jc w:val="both"/>
              <w:rPr>
                <w:rFonts w:ascii="Arial" w:eastAsia="Arial" w:hAnsi="Arial" w:cs="Arial"/>
              </w:rPr>
            </w:pPr>
          </w:p>
        </w:tc>
        <w:tc>
          <w:tcPr>
            <w:tcW w:w="1650" w:type="dxa"/>
          </w:tcPr>
          <w:p w14:paraId="6B5291C3" w14:textId="77777777" w:rsidR="008674E9" w:rsidRDefault="008674E9" w:rsidP="008674E9">
            <w:pPr>
              <w:jc w:val="both"/>
              <w:rPr>
                <w:rFonts w:ascii="Arial" w:eastAsia="Arial" w:hAnsi="Arial" w:cs="Arial"/>
              </w:rPr>
            </w:pPr>
          </w:p>
        </w:tc>
      </w:tr>
      <w:tr w:rsidR="008674E9" w14:paraId="059A1EC8" w14:textId="77777777" w:rsidTr="008674E9">
        <w:trPr>
          <w:jc w:val="center"/>
        </w:trPr>
        <w:tc>
          <w:tcPr>
            <w:tcW w:w="4106" w:type="dxa"/>
          </w:tcPr>
          <w:p w14:paraId="24071967" w14:textId="77777777" w:rsidR="008674E9" w:rsidRDefault="008674E9" w:rsidP="008674E9">
            <w:pPr>
              <w:jc w:val="both"/>
              <w:rPr>
                <w:rFonts w:ascii="Arial" w:eastAsia="Arial" w:hAnsi="Arial" w:cs="Arial"/>
              </w:rPr>
            </w:pPr>
            <w:r>
              <w:rPr>
                <w:rFonts w:ascii="Arial" w:eastAsia="Arial" w:hAnsi="Arial" w:cs="Arial"/>
              </w:rPr>
              <w:t>944. Possibilitar ao Coordenador o acesso ao acompanhamento da frequência dos alunos;</w:t>
            </w:r>
          </w:p>
        </w:tc>
        <w:tc>
          <w:tcPr>
            <w:tcW w:w="2126" w:type="dxa"/>
            <w:vAlign w:val="center"/>
          </w:tcPr>
          <w:p w14:paraId="3F664B0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2581CE2" w14:textId="77777777" w:rsidR="008674E9" w:rsidRDefault="008674E9" w:rsidP="008674E9">
            <w:pPr>
              <w:jc w:val="both"/>
              <w:rPr>
                <w:rFonts w:ascii="Arial" w:eastAsia="Arial" w:hAnsi="Arial" w:cs="Arial"/>
              </w:rPr>
            </w:pPr>
          </w:p>
        </w:tc>
        <w:tc>
          <w:tcPr>
            <w:tcW w:w="1650" w:type="dxa"/>
          </w:tcPr>
          <w:p w14:paraId="1958FACC" w14:textId="77777777" w:rsidR="008674E9" w:rsidRDefault="008674E9" w:rsidP="008674E9">
            <w:pPr>
              <w:jc w:val="both"/>
              <w:rPr>
                <w:rFonts w:ascii="Arial" w:eastAsia="Arial" w:hAnsi="Arial" w:cs="Arial"/>
              </w:rPr>
            </w:pPr>
          </w:p>
        </w:tc>
      </w:tr>
      <w:tr w:rsidR="008674E9" w14:paraId="7AA309E3" w14:textId="77777777" w:rsidTr="008674E9">
        <w:trPr>
          <w:jc w:val="center"/>
        </w:trPr>
        <w:tc>
          <w:tcPr>
            <w:tcW w:w="4106" w:type="dxa"/>
          </w:tcPr>
          <w:p w14:paraId="049B9AC1" w14:textId="77777777" w:rsidR="008674E9" w:rsidRDefault="008674E9" w:rsidP="008674E9">
            <w:pPr>
              <w:jc w:val="both"/>
              <w:rPr>
                <w:rFonts w:ascii="Arial" w:eastAsia="Arial" w:hAnsi="Arial" w:cs="Arial"/>
              </w:rPr>
            </w:pPr>
            <w:r>
              <w:rPr>
                <w:rFonts w:ascii="Arial" w:eastAsia="Arial" w:hAnsi="Arial" w:cs="Arial"/>
              </w:rPr>
              <w:t>945. Permitir ao Gestor adicionar alunos à turma;</w:t>
            </w:r>
          </w:p>
        </w:tc>
        <w:tc>
          <w:tcPr>
            <w:tcW w:w="2126" w:type="dxa"/>
            <w:vAlign w:val="center"/>
          </w:tcPr>
          <w:p w14:paraId="608C852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9DCF500" w14:textId="77777777" w:rsidR="008674E9" w:rsidRDefault="008674E9" w:rsidP="008674E9">
            <w:pPr>
              <w:jc w:val="both"/>
              <w:rPr>
                <w:rFonts w:ascii="Arial" w:eastAsia="Arial" w:hAnsi="Arial" w:cs="Arial"/>
              </w:rPr>
            </w:pPr>
          </w:p>
        </w:tc>
        <w:tc>
          <w:tcPr>
            <w:tcW w:w="1650" w:type="dxa"/>
          </w:tcPr>
          <w:p w14:paraId="7CAFAD94" w14:textId="77777777" w:rsidR="008674E9" w:rsidRDefault="008674E9" w:rsidP="008674E9">
            <w:pPr>
              <w:jc w:val="both"/>
              <w:rPr>
                <w:rFonts w:ascii="Arial" w:eastAsia="Arial" w:hAnsi="Arial" w:cs="Arial"/>
              </w:rPr>
            </w:pPr>
          </w:p>
        </w:tc>
      </w:tr>
      <w:tr w:rsidR="008674E9" w14:paraId="6C19B8E3" w14:textId="77777777" w:rsidTr="008674E9">
        <w:trPr>
          <w:jc w:val="center"/>
        </w:trPr>
        <w:tc>
          <w:tcPr>
            <w:tcW w:w="4106" w:type="dxa"/>
          </w:tcPr>
          <w:p w14:paraId="5BBF44DF" w14:textId="77777777" w:rsidR="008674E9" w:rsidRDefault="008674E9" w:rsidP="008674E9">
            <w:pPr>
              <w:jc w:val="both"/>
              <w:rPr>
                <w:rFonts w:ascii="Arial" w:eastAsia="Arial" w:hAnsi="Arial" w:cs="Arial"/>
              </w:rPr>
            </w:pPr>
            <w:r>
              <w:rPr>
                <w:rFonts w:ascii="Arial" w:eastAsia="Arial" w:hAnsi="Arial" w:cs="Arial"/>
              </w:rPr>
              <w:t>946. Garantir ao Gestor acesso à frequência dos alunos;</w:t>
            </w:r>
          </w:p>
        </w:tc>
        <w:tc>
          <w:tcPr>
            <w:tcW w:w="2126" w:type="dxa"/>
            <w:vAlign w:val="center"/>
          </w:tcPr>
          <w:p w14:paraId="53C1FF2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4660A01" w14:textId="77777777" w:rsidR="008674E9" w:rsidRDefault="008674E9" w:rsidP="008674E9">
            <w:pPr>
              <w:jc w:val="both"/>
              <w:rPr>
                <w:rFonts w:ascii="Arial" w:eastAsia="Arial" w:hAnsi="Arial" w:cs="Arial"/>
              </w:rPr>
            </w:pPr>
          </w:p>
        </w:tc>
        <w:tc>
          <w:tcPr>
            <w:tcW w:w="1650" w:type="dxa"/>
          </w:tcPr>
          <w:p w14:paraId="699AA0DA" w14:textId="77777777" w:rsidR="008674E9" w:rsidRDefault="008674E9" w:rsidP="008674E9">
            <w:pPr>
              <w:jc w:val="both"/>
              <w:rPr>
                <w:rFonts w:ascii="Arial" w:eastAsia="Arial" w:hAnsi="Arial" w:cs="Arial"/>
              </w:rPr>
            </w:pPr>
          </w:p>
        </w:tc>
      </w:tr>
      <w:tr w:rsidR="008674E9" w14:paraId="3091ECBF" w14:textId="77777777" w:rsidTr="008674E9">
        <w:trPr>
          <w:jc w:val="center"/>
        </w:trPr>
        <w:tc>
          <w:tcPr>
            <w:tcW w:w="4106" w:type="dxa"/>
          </w:tcPr>
          <w:p w14:paraId="31D6D9AC" w14:textId="77777777" w:rsidR="008674E9" w:rsidRDefault="008674E9" w:rsidP="008674E9">
            <w:pPr>
              <w:jc w:val="both"/>
              <w:rPr>
                <w:rFonts w:ascii="Arial" w:eastAsia="Arial" w:hAnsi="Arial" w:cs="Arial"/>
              </w:rPr>
            </w:pPr>
            <w:r>
              <w:rPr>
                <w:rFonts w:ascii="Arial" w:eastAsia="Arial" w:hAnsi="Arial" w:cs="Arial"/>
              </w:rPr>
              <w:t>950. Registrar automaticamente a frequência do Aluno conforme o tempo assistindo às aulas;</w:t>
            </w:r>
          </w:p>
        </w:tc>
        <w:tc>
          <w:tcPr>
            <w:tcW w:w="2126" w:type="dxa"/>
            <w:vAlign w:val="center"/>
          </w:tcPr>
          <w:p w14:paraId="1A69630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8096261" w14:textId="77777777" w:rsidR="008674E9" w:rsidRDefault="008674E9" w:rsidP="008674E9">
            <w:pPr>
              <w:jc w:val="both"/>
              <w:rPr>
                <w:rFonts w:ascii="Arial" w:eastAsia="Arial" w:hAnsi="Arial" w:cs="Arial"/>
              </w:rPr>
            </w:pPr>
          </w:p>
        </w:tc>
        <w:tc>
          <w:tcPr>
            <w:tcW w:w="1650" w:type="dxa"/>
          </w:tcPr>
          <w:p w14:paraId="7B1004B7" w14:textId="77777777" w:rsidR="008674E9" w:rsidRDefault="008674E9" w:rsidP="008674E9">
            <w:pPr>
              <w:jc w:val="both"/>
              <w:rPr>
                <w:rFonts w:ascii="Arial" w:eastAsia="Arial" w:hAnsi="Arial" w:cs="Arial"/>
              </w:rPr>
            </w:pPr>
          </w:p>
        </w:tc>
      </w:tr>
    </w:tbl>
    <w:p w14:paraId="6934366C"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07980248" w14:textId="77777777" w:rsidTr="008674E9">
        <w:trPr>
          <w:jc w:val="center"/>
        </w:trPr>
        <w:tc>
          <w:tcPr>
            <w:tcW w:w="4106" w:type="dxa"/>
          </w:tcPr>
          <w:p w14:paraId="1318C1AD" w14:textId="77777777" w:rsidR="008674E9" w:rsidRDefault="008674E9" w:rsidP="008674E9">
            <w:pPr>
              <w:jc w:val="both"/>
              <w:rPr>
                <w:rFonts w:ascii="Arial" w:eastAsia="Arial" w:hAnsi="Arial" w:cs="Arial"/>
              </w:rPr>
            </w:pPr>
            <w:r>
              <w:rPr>
                <w:rFonts w:ascii="Arial" w:eastAsia="Arial" w:hAnsi="Arial" w:cs="Arial"/>
                <w:b/>
                <w:bCs/>
              </w:rPr>
              <w:t>INTEGRAÇÃO COM SECRETARIA ESCOLAR DIGITAL (SED)</w:t>
            </w:r>
          </w:p>
        </w:tc>
        <w:tc>
          <w:tcPr>
            <w:tcW w:w="2126" w:type="dxa"/>
          </w:tcPr>
          <w:p w14:paraId="37CAC7AA"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795A98F9"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3AB8EF5"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4BE56A85" w14:textId="77777777" w:rsidTr="008674E9">
        <w:trPr>
          <w:jc w:val="center"/>
        </w:trPr>
        <w:tc>
          <w:tcPr>
            <w:tcW w:w="4106" w:type="dxa"/>
          </w:tcPr>
          <w:p w14:paraId="6D9C3D40" w14:textId="77777777" w:rsidR="008674E9" w:rsidRDefault="008674E9" w:rsidP="008674E9">
            <w:pPr>
              <w:jc w:val="both"/>
              <w:rPr>
                <w:rFonts w:ascii="Arial" w:eastAsia="Arial" w:hAnsi="Arial" w:cs="Arial"/>
              </w:rPr>
            </w:pPr>
            <w:r>
              <w:rPr>
                <w:rFonts w:ascii="Arial" w:eastAsia="Arial" w:hAnsi="Arial" w:cs="Arial"/>
              </w:rPr>
              <w:t>952. O Sistema deve possuir integração com a SED através de API (REST) demonstrando ao menos a funcionalidade dos seguintes serviços</w:t>
            </w:r>
          </w:p>
        </w:tc>
        <w:tc>
          <w:tcPr>
            <w:tcW w:w="2126" w:type="dxa"/>
            <w:vAlign w:val="center"/>
          </w:tcPr>
          <w:p w14:paraId="1DE6A9D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50DDAF2" w14:textId="77777777" w:rsidR="008674E9" w:rsidRDefault="008674E9" w:rsidP="008674E9">
            <w:pPr>
              <w:jc w:val="both"/>
              <w:rPr>
                <w:rFonts w:ascii="Arial" w:eastAsia="Arial" w:hAnsi="Arial" w:cs="Arial"/>
              </w:rPr>
            </w:pPr>
          </w:p>
        </w:tc>
        <w:tc>
          <w:tcPr>
            <w:tcW w:w="1650" w:type="dxa"/>
          </w:tcPr>
          <w:p w14:paraId="6F9540D7" w14:textId="77777777" w:rsidR="008674E9" w:rsidRDefault="008674E9" w:rsidP="008674E9">
            <w:pPr>
              <w:jc w:val="both"/>
              <w:rPr>
                <w:rFonts w:ascii="Arial" w:eastAsia="Arial" w:hAnsi="Arial" w:cs="Arial"/>
              </w:rPr>
            </w:pPr>
          </w:p>
        </w:tc>
      </w:tr>
      <w:tr w:rsidR="008674E9" w14:paraId="76F91AB9" w14:textId="77777777" w:rsidTr="008674E9">
        <w:trPr>
          <w:jc w:val="center"/>
        </w:trPr>
        <w:tc>
          <w:tcPr>
            <w:tcW w:w="4106" w:type="dxa"/>
          </w:tcPr>
          <w:p w14:paraId="3B34583E" w14:textId="77777777" w:rsidR="008674E9" w:rsidRDefault="008674E9" w:rsidP="008674E9">
            <w:pPr>
              <w:jc w:val="both"/>
              <w:rPr>
                <w:rFonts w:ascii="Arial" w:eastAsia="Arial" w:hAnsi="Arial" w:cs="Arial"/>
              </w:rPr>
            </w:pPr>
            <w:r>
              <w:rPr>
                <w:rFonts w:ascii="Arial" w:eastAsia="Arial" w:hAnsi="Arial" w:cs="Arial"/>
              </w:rPr>
              <w:t>953. (NCA002) Sistema Cadastro de Alunos – Lista de Alunos Cadastrados: Esse método tem como finalidade pesquisar e retornar os dados de todos os alunos cadastrados no sistema NCA.</w:t>
            </w:r>
          </w:p>
        </w:tc>
        <w:tc>
          <w:tcPr>
            <w:tcW w:w="2126" w:type="dxa"/>
            <w:vAlign w:val="center"/>
          </w:tcPr>
          <w:p w14:paraId="622A19E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43011BB" w14:textId="77777777" w:rsidR="008674E9" w:rsidRDefault="008674E9" w:rsidP="008674E9">
            <w:pPr>
              <w:jc w:val="both"/>
              <w:rPr>
                <w:rFonts w:ascii="Arial" w:eastAsia="Arial" w:hAnsi="Arial" w:cs="Arial"/>
              </w:rPr>
            </w:pPr>
          </w:p>
        </w:tc>
        <w:tc>
          <w:tcPr>
            <w:tcW w:w="1650" w:type="dxa"/>
          </w:tcPr>
          <w:p w14:paraId="4324D480" w14:textId="77777777" w:rsidR="008674E9" w:rsidRDefault="008674E9" w:rsidP="008674E9">
            <w:pPr>
              <w:jc w:val="both"/>
              <w:rPr>
                <w:rFonts w:ascii="Arial" w:eastAsia="Arial" w:hAnsi="Arial" w:cs="Arial"/>
              </w:rPr>
            </w:pPr>
          </w:p>
        </w:tc>
      </w:tr>
      <w:tr w:rsidR="008674E9" w14:paraId="34691411" w14:textId="77777777" w:rsidTr="008674E9">
        <w:trPr>
          <w:jc w:val="center"/>
        </w:trPr>
        <w:tc>
          <w:tcPr>
            <w:tcW w:w="4106" w:type="dxa"/>
          </w:tcPr>
          <w:p w14:paraId="4D831E72" w14:textId="77777777" w:rsidR="008674E9" w:rsidRDefault="008674E9" w:rsidP="008674E9">
            <w:pPr>
              <w:jc w:val="both"/>
              <w:rPr>
                <w:rFonts w:ascii="Arial" w:eastAsia="Arial" w:hAnsi="Arial" w:cs="Arial"/>
              </w:rPr>
            </w:pPr>
            <w:r>
              <w:rPr>
                <w:rFonts w:ascii="Arial" w:eastAsia="Arial" w:hAnsi="Arial" w:cs="Arial"/>
              </w:rPr>
              <w:t>954. (NCA003) Sistema Cadastro de Alunos – Exibição da Ficha do Aluno: Esse método tem como finalidade extrair e retornar ao solicitante os dados da ficha de um aluno cadastrado no sistema NCA, utilizando como parâmetro de pesquisa o RA.</w:t>
            </w:r>
          </w:p>
        </w:tc>
        <w:tc>
          <w:tcPr>
            <w:tcW w:w="2126" w:type="dxa"/>
            <w:vAlign w:val="center"/>
          </w:tcPr>
          <w:p w14:paraId="3A33E35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3A557F8" w14:textId="77777777" w:rsidR="008674E9" w:rsidRDefault="008674E9" w:rsidP="008674E9">
            <w:pPr>
              <w:jc w:val="both"/>
              <w:rPr>
                <w:rFonts w:ascii="Arial" w:eastAsia="Arial" w:hAnsi="Arial" w:cs="Arial"/>
              </w:rPr>
            </w:pPr>
          </w:p>
        </w:tc>
        <w:tc>
          <w:tcPr>
            <w:tcW w:w="1650" w:type="dxa"/>
          </w:tcPr>
          <w:p w14:paraId="292CBD5B" w14:textId="77777777" w:rsidR="008674E9" w:rsidRDefault="008674E9" w:rsidP="008674E9">
            <w:pPr>
              <w:jc w:val="both"/>
              <w:rPr>
                <w:rFonts w:ascii="Arial" w:eastAsia="Arial" w:hAnsi="Arial" w:cs="Arial"/>
              </w:rPr>
            </w:pPr>
          </w:p>
        </w:tc>
      </w:tr>
      <w:tr w:rsidR="008674E9" w14:paraId="73CABF46" w14:textId="77777777" w:rsidTr="008674E9">
        <w:trPr>
          <w:jc w:val="center"/>
        </w:trPr>
        <w:tc>
          <w:tcPr>
            <w:tcW w:w="4106" w:type="dxa"/>
          </w:tcPr>
          <w:p w14:paraId="3E339902" w14:textId="77777777" w:rsidR="008674E9" w:rsidRDefault="008674E9" w:rsidP="008674E9">
            <w:pPr>
              <w:jc w:val="both"/>
              <w:rPr>
                <w:rFonts w:ascii="Arial" w:eastAsia="Arial" w:hAnsi="Arial" w:cs="Arial"/>
              </w:rPr>
            </w:pPr>
            <w:r>
              <w:rPr>
                <w:rFonts w:ascii="Arial" w:eastAsia="Arial" w:hAnsi="Arial" w:cs="Arial"/>
              </w:rPr>
              <w:t>955. (NCA004) Sistema Cadastro de Alunos – Lista de Matrículas: Esse método tem como finalidade extrair e retornar ao solicitante todas as matrículas cadastradas no sistema NCA de um determinado aluno, independentemente da situação, usando o RA como chave de pesquisa.</w:t>
            </w:r>
          </w:p>
        </w:tc>
        <w:tc>
          <w:tcPr>
            <w:tcW w:w="2126" w:type="dxa"/>
            <w:vAlign w:val="center"/>
          </w:tcPr>
          <w:p w14:paraId="5C81AA7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57618D5" w14:textId="77777777" w:rsidR="008674E9" w:rsidRDefault="008674E9" w:rsidP="008674E9">
            <w:pPr>
              <w:jc w:val="both"/>
              <w:rPr>
                <w:rFonts w:ascii="Arial" w:eastAsia="Arial" w:hAnsi="Arial" w:cs="Arial"/>
              </w:rPr>
            </w:pPr>
          </w:p>
        </w:tc>
        <w:tc>
          <w:tcPr>
            <w:tcW w:w="1650" w:type="dxa"/>
          </w:tcPr>
          <w:p w14:paraId="4EA38FA6" w14:textId="77777777" w:rsidR="008674E9" w:rsidRDefault="008674E9" w:rsidP="008674E9">
            <w:pPr>
              <w:jc w:val="both"/>
              <w:rPr>
                <w:rFonts w:ascii="Arial" w:eastAsia="Arial" w:hAnsi="Arial" w:cs="Arial"/>
              </w:rPr>
            </w:pPr>
          </w:p>
        </w:tc>
      </w:tr>
      <w:tr w:rsidR="008674E9" w14:paraId="6BF6AB9E" w14:textId="77777777" w:rsidTr="008674E9">
        <w:trPr>
          <w:jc w:val="center"/>
        </w:trPr>
        <w:tc>
          <w:tcPr>
            <w:tcW w:w="4106" w:type="dxa"/>
          </w:tcPr>
          <w:p w14:paraId="4418D6D1" w14:textId="77777777" w:rsidR="008674E9" w:rsidRDefault="008674E9" w:rsidP="008674E9">
            <w:pPr>
              <w:jc w:val="both"/>
              <w:rPr>
                <w:rFonts w:ascii="Arial" w:eastAsia="Arial" w:hAnsi="Arial" w:cs="Arial"/>
              </w:rPr>
            </w:pPr>
            <w:r>
              <w:rPr>
                <w:rFonts w:ascii="Arial" w:eastAsia="Arial" w:hAnsi="Arial" w:cs="Arial"/>
              </w:rPr>
              <w:t>956. (NCA005) Sistema Cadastro de Alunos – Exibição de Matrícula: Esse método tem como finalidade extrair e retornar ao solicitante os dados de uma matrícula específica cadastrada no sistema NCA.</w:t>
            </w:r>
          </w:p>
        </w:tc>
        <w:tc>
          <w:tcPr>
            <w:tcW w:w="2126" w:type="dxa"/>
            <w:vAlign w:val="center"/>
          </w:tcPr>
          <w:p w14:paraId="07F5E97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00A5666" w14:textId="77777777" w:rsidR="008674E9" w:rsidRDefault="008674E9" w:rsidP="008674E9">
            <w:pPr>
              <w:jc w:val="both"/>
              <w:rPr>
                <w:rFonts w:ascii="Arial" w:eastAsia="Arial" w:hAnsi="Arial" w:cs="Arial"/>
              </w:rPr>
            </w:pPr>
          </w:p>
        </w:tc>
        <w:tc>
          <w:tcPr>
            <w:tcW w:w="1650" w:type="dxa"/>
          </w:tcPr>
          <w:p w14:paraId="27A12434" w14:textId="77777777" w:rsidR="008674E9" w:rsidRDefault="008674E9" w:rsidP="008674E9">
            <w:pPr>
              <w:jc w:val="both"/>
              <w:rPr>
                <w:rFonts w:ascii="Arial" w:eastAsia="Arial" w:hAnsi="Arial" w:cs="Arial"/>
              </w:rPr>
            </w:pPr>
          </w:p>
        </w:tc>
      </w:tr>
      <w:tr w:rsidR="008674E9" w14:paraId="348C68C0" w14:textId="77777777" w:rsidTr="008674E9">
        <w:trPr>
          <w:jc w:val="center"/>
        </w:trPr>
        <w:tc>
          <w:tcPr>
            <w:tcW w:w="4106" w:type="dxa"/>
          </w:tcPr>
          <w:p w14:paraId="7122B3DF" w14:textId="77777777" w:rsidR="008674E9" w:rsidRDefault="008674E9" w:rsidP="008674E9">
            <w:pPr>
              <w:jc w:val="both"/>
              <w:rPr>
                <w:rFonts w:ascii="Arial" w:eastAsia="Arial" w:hAnsi="Arial" w:cs="Arial"/>
              </w:rPr>
            </w:pPr>
            <w:r>
              <w:rPr>
                <w:rFonts w:ascii="Arial" w:eastAsia="Arial" w:hAnsi="Arial" w:cs="Arial"/>
              </w:rPr>
              <w:t xml:space="preserve">957. (NCA008) Sistema Cadastro de Alunos – Relação de Classes: Esse </w:t>
            </w:r>
            <w:r>
              <w:rPr>
                <w:rFonts w:ascii="Arial" w:eastAsia="Arial" w:hAnsi="Arial" w:cs="Arial"/>
              </w:rPr>
              <w:lastRenderedPageBreak/>
              <w:t>método tem como finalidade extrair e retornar a relação de turmas ativas de uma determinada escola para um ano letivo informado.</w:t>
            </w:r>
          </w:p>
        </w:tc>
        <w:tc>
          <w:tcPr>
            <w:tcW w:w="2126" w:type="dxa"/>
            <w:vAlign w:val="center"/>
          </w:tcPr>
          <w:p w14:paraId="5B5B6C5E"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5D5943D0" w14:textId="77777777" w:rsidR="008674E9" w:rsidRDefault="008674E9" w:rsidP="008674E9">
            <w:pPr>
              <w:jc w:val="both"/>
              <w:rPr>
                <w:rFonts w:ascii="Arial" w:eastAsia="Arial" w:hAnsi="Arial" w:cs="Arial"/>
              </w:rPr>
            </w:pPr>
          </w:p>
        </w:tc>
        <w:tc>
          <w:tcPr>
            <w:tcW w:w="1650" w:type="dxa"/>
          </w:tcPr>
          <w:p w14:paraId="448B7175" w14:textId="77777777" w:rsidR="008674E9" w:rsidRDefault="008674E9" w:rsidP="008674E9">
            <w:pPr>
              <w:jc w:val="both"/>
              <w:rPr>
                <w:rFonts w:ascii="Arial" w:eastAsia="Arial" w:hAnsi="Arial" w:cs="Arial"/>
              </w:rPr>
            </w:pPr>
          </w:p>
        </w:tc>
      </w:tr>
      <w:tr w:rsidR="008674E9" w14:paraId="47CCA9B5" w14:textId="77777777" w:rsidTr="008674E9">
        <w:trPr>
          <w:jc w:val="center"/>
        </w:trPr>
        <w:tc>
          <w:tcPr>
            <w:tcW w:w="4106" w:type="dxa"/>
          </w:tcPr>
          <w:p w14:paraId="099B6006" w14:textId="77777777" w:rsidR="008674E9" w:rsidRDefault="008674E9" w:rsidP="008674E9">
            <w:pPr>
              <w:jc w:val="both"/>
              <w:rPr>
                <w:rFonts w:ascii="Arial" w:eastAsia="Arial" w:hAnsi="Arial" w:cs="Arial"/>
              </w:rPr>
            </w:pPr>
            <w:r>
              <w:rPr>
                <w:rFonts w:ascii="Arial" w:eastAsia="Arial" w:hAnsi="Arial" w:cs="Arial"/>
              </w:rPr>
              <w:lastRenderedPageBreak/>
              <w:t>958. (NCA009) Sistema Cadastro de Alunos – Formação da Classe: Esse método tem como finalidade extrair e retornar informações de uma turma específica e a lista de alunos nela matriculados, independentemente da situação da matrícula.</w:t>
            </w:r>
          </w:p>
        </w:tc>
        <w:tc>
          <w:tcPr>
            <w:tcW w:w="2126" w:type="dxa"/>
            <w:vAlign w:val="center"/>
          </w:tcPr>
          <w:p w14:paraId="28BF8A9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7349679" w14:textId="77777777" w:rsidR="008674E9" w:rsidRDefault="008674E9" w:rsidP="008674E9">
            <w:pPr>
              <w:jc w:val="both"/>
              <w:rPr>
                <w:rFonts w:ascii="Arial" w:eastAsia="Arial" w:hAnsi="Arial" w:cs="Arial"/>
              </w:rPr>
            </w:pPr>
          </w:p>
        </w:tc>
        <w:tc>
          <w:tcPr>
            <w:tcW w:w="1650" w:type="dxa"/>
          </w:tcPr>
          <w:p w14:paraId="177D9513" w14:textId="77777777" w:rsidR="008674E9" w:rsidRDefault="008674E9" w:rsidP="008674E9">
            <w:pPr>
              <w:jc w:val="both"/>
              <w:rPr>
                <w:rFonts w:ascii="Arial" w:eastAsia="Arial" w:hAnsi="Arial" w:cs="Arial"/>
              </w:rPr>
            </w:pPr>
          </w:p>
        </w:tc>
      </w:tr>
      <w:tr w:rsidR="008674E9" w14:paraId="4289C556" w14:textId="77777777" w:rsidTr="008674E9">
        <w:trPr>
          <w:jc w:val="center"/>
        </w:trPr>
        <w:tc>
          <w:tcPr>
            <w:tcW w:w="4106" w:type="dxa"/>
          </w:tcPr>
          <w:p w14:paraId="11975A40" w14:textId="77777777" w:rsidR="008674E9" w:rsidRDefault="008674E9" w:rsidP="008674E9">
            <w:pPr>
              <w:jc w:val="both"/>
              <w:rPr>
                <w:rFonts w:ascii="Arial" w:eastAsia="Arial" w:hAnsi="Arial" w:cs="Arial"/>
              </w:rPr>
            </w:pPr>
            <w:r>
              <w:rPr>
                <w:rFonts w:ascii="Arial" w:eastAsia="Arial" w:hAnsi="Arial" w:cs="Arial"/>
              </w:rPr>
              <w:t>959. (NCA011) Sistema Cadastro de Alunos – Criação de Matrículas: Esse método tem como finalidade criar matrículas de continuidade (rematrícula), efetivar inscrições (matrícula antecipada) e processar matrículas em demais modalidades de ensino.</w:t>
            </w:r>
          </w:p>
        </w:tc>
        <w:tc>
          <w:tcPr>
            <w:tcW w:w="2126" w:type="dxa"/>
            <w:vAlign w:val="center"/>
          </w:tcPr>
          <w:p w14:paraId="766E066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5F80C8E" w14:textId="77777777" w:rsidR="008674E9" w:rsidRDefault="008674E9" w:rsidP="008674E9">
            <w:pPr>
              <w:jc w:val="both"/>
              <w:rPr>
                <w:rFonts w:ascii="Arial" w:eastAsia="Arial" w:hAnsi="Arial" w:cs="Arial"/>
              </w:rPr>
            </w:pPr>
          </w:p>
        </w:tc>
        <w:tc>
          <w:tcPr>
            <w:tcW w:w="1650" w:type="dxa"/>
          </w:tcPr>
          <w:p w14:paraId="4806A8E2" w14:textId="77777777" w:rsidR="008674E9" w:rsidRDefault="008674E9" w:rsidP="008674E9">
            <w:pPr>
              <w:jc w:val="both"/>
              <w:rPr>
                <w:rFonts w:ascii="Arial" w:eastAsia="Arial" w:hAnsi="Arial" w:cs="Arial"/>
              </w:rPr>
            </w:pPr>
          </w:p>
        </w:tc>
      </w:tr>
      <w:tr w:rsidR="008674E9" w14:paraId="23687462" w14:textId="77777777" w:rsidTr="008674E9">
        <w:trPr>
          <w:jc w:val="center"/>
        </w:trPr>
        <w:tc>
          <w:tcPr>
            <w:tcW w:w="4106" w:type="dxa"/>
          </w:tcPr>
          <w:p w14:paraId="3A6448E9" w14:textId="77777777" w:rsidR="008674E9" w:rsidRDefault="008674E9" w:rsidP="008674E9">
            <w:pPr>
              <w:jc w:val="both"/>
              <w:rPr>
                <w:rFonts w:ascii="Arial" w:eastAsia="Arial" w:hAnsi="Arial" w:cs="Arial"/>
              </w:rPr>
            </w:pPr>
            <w:r>
              <w:rPr>
                <w:rFonts w:ascii="Arial" w:eastAsia="Arial" w:hAnsi="Arial" w:cs="Arial"/>
              </w:rPr>
              <w:t>960. (NCA012) Sistema Cadastro de Alunos – Inscrição para Transferência: Esse método tem como finalidade registrar inscrições para transferência de alunos (inscrição de transferência, intenção de transferência ou deslocamento) entre escolas da rede pública, conforme critérios do processo de matrícula antecipada.</w:t>
            </w:r>
          </w:p>
        </w:tc>
        <w:tc>
          <w:tcPr>
            <w:tcW w:w="2126" w:type="dxa"/>
            <w:vAlign w:val="center"/>
          </w:tcPr>
          <w:p w14:paraId="344DF63A"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DEBD1E8" w14:textId="77777777" w:rsidR="008674E9" w:rsidRDefault="008674E9" w:rsidP="008674E9">
            <w:pPr>
              <w:jc w:val="both"/>
              <w:rPr>
                <w:rFonts w:ascii="Arial" w:eastAsia="Arial" w:hAnsi="Arial" w:cs="Arial"/>
              </w:rPr>
            </w:pPr>
          </w:p>
        </w:tc>
        <w:tc>
          <w:tcPr>
            <w:tcW w:w="1650" w:type="dxa"/>
          </w:tcPr>
          <w:p w14:paraId="4AE08C05" w14:textId="77777777" w:rsidR="008674E9" w:rsidRDefault="008674E9" w:rsidP="008674E9">
            <w:pPr>
              <w:jc w:val="both"/>
              <w:rPr>
                <w:rFonts w:ascii="Arial" w:eastAsia="Arial" w:hAnsi="Arial" w:cs="Arial"/>
              </w:rPr>
            </w:pPr>
          </w:p>
        </w:tc>
      </w:tr>
      <w:tr w:rsidR="008674E9" w14:paraId="2CE0B000" w14:textId="77777777" w:rsidTr="008674E9">
        <w:trPr>
          <w:jc w:val="center"/>
        </w:trPr>
        <w:tc>
          <w:tcPr>
            <w:tcW w:w="4106" w:type="dxa"/>
          </w:tcPr>
          <w:p w14:paraId="7945A1E6" w14:textId="77777777" w:rsidR="008674E9" w:rsidRDefault="008674E9" w:rsidP="008674E9">
            <w:pPr>
              <w:jc w:val="both"/>
              <w:rPr>
                <w:rFonts w:ascii="Arial" w:eastAsia="Arial" w:hAnsi="Arial" w:cs="Arial"/>
              </w:rPr>
            </w:pPr>
            <w:r>
              <w:rPr>
                <w:rFonts w:ascii="Arial" w:eastAsia="Arial" w:hAnsi="Arial" w:cs="Arial"/>
              </w:rPr>
              <w:t>961. (NCA016) Sistema Cadastro de Alunos – Criação da Ficha do Aluno: Esse método tem como finalidade cadastrar novos alunos no sistema NCA (criação de ficha) e retornar o RA gerado em caso de sucesso.</w:t>
            </w:r>
          </w:p>
        </w:tc>
        <w:tc>
          <w:tcPr>
            <w:tcW w:w="2126" w:type="dxa"/>
            <w:vAlign w:val="center"/>
          </w:tcPr>
          <w:p w14:paraId="7F60EDA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489746F" w14:textId="77777777" w:rsidR="008674E9" w:rsidRDefault="008674E9" w:rsidP="008674E9">
            <w:pPr>
              <w:jc w:val="both"/>
              <w:rPr>
                <w:rFonts w:ascii="Arial" w:eastAsia="Arial" w:hAnsi="Arial" w:cs="Arial"/>
              </w:rPr>
            </w:pPr>
          </w:p>
        </w:tc>
        <w:tc>
          <w:tcPr>
            <w:tcW w:w="1650" w:type="dxa"/>
          </w:tcPr>
          <w:p w14:paraId="6844A7A7" w14:textId="77777777" w:rsidR="008674E9" w:rsidRDefault="008674E9" w:rsidP="008674E9">
            <w:pPr>
              <w:jc w:val="both"/>
              <w:rPr>
                <w:rFonts w:ascii="Arial" w:eastAsia="Arial" w:hAnsi="Arial" w:cs="Arial"/>
              </w:rPr>
            </w:pPr>
          </w:p>
        </w:tc>
      </w:tr>
      <w:tr w:rsidR="008674E9" w14:paraId="5E95DBF1" w14:textId="77777777" w:rsidTr="008674E9">
        <w:trPr>
          <w:jc w:val="center"/>
        </w:trPr>
        <w:tc>
          <w:tcPr>
            <w:tcW w:w="4106" w:type="dxa"/>
          </w:tcPr>
          <w:p w14:paraId="42CCACEB" w14:textId="77777777" w:rsidR="008674E9" w:rsidRDefault="008674E9" w:rsidP="008674E9">
            <w:pPr>
              <w:jc w:val="both"/>
              <w:rPr>
                <w:rFonts w:ascii="Arial" w:eastAsia="Arial" w:hAnsi="Arial" w:cs="Arial"/>
              </w:rPr>
            </w:pPr>
            <w:r>
              <w:rPr>
                <w:rFonts w:ascii="Arial" w:eastAsia="Arial" w:hAnsi="Arial" w:cs="Arial"/>
              </w:rPr>
              <w:t>962. (NCA017) Sistema Cadastro de Alunos – Manutenção da Ficha do Aluno: Esse método tem como finalidade efetuar manutenção e alteração nos dados da ficha de um aluno já cadastrado.</w:t>
            </w:r>
          </w:p>
        </w:tc>
        <w:tc>
          <w:tcPr>
            <w:tcW w:w="2126" w:type="dxa"/>
            <w:vAlign w:val="center"/>
          </w:tcPr>
          <w:p w14:paraId="411280B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DE017E2" w14:textId="77777777" w:rsidR="008674E9" w:rsidRDefault="008674E9" w:rsidP="008674E9">
            <w:pPr>
              <w:jc w:val="both"/>
              <w:rPr>
                <w:rFonts w:ascii="Arial" w:eastAsia="Arial" w:hAnsi="Arial" w:cs="Arial"/>
              </w:rPr>
            </w:pPr>
          </w:p>
        </w:tc>
        <w:tc>
          <w:tcPr>
            <w:tcW w:w="1650" w:type="dxa"/>
          </w:tcPr>
          <w:p w14:paraId="19013689" w14:textId="77777777" w:rsidR="008674E9" w:rsidRDefault="008674E9" w:rsidP="008674E9">
            <w:pPr>
              <w:jc w:val="both"/>
              <w:rPr>
                <w:rFonts w:ascii="Arial" w:eastAsia="Arial" w:hAnsi="Arial" w:cs="Arial"/>
              </w:rPr>
            </w:pPr>
          </w:p>
        </w:tc>
      </w:tr>
      <w:tr w:rsidR="008674E9" w14:paraId="4FD3C0F6" w14:textId="77777777" w:rsidTr="008674E9">
        <w:trPr>
          <w:jc w:val="center"/>
        </w:trPr>
        <w:tc>
          <w:tcPr>
            <w:tcW w:w="4106" w:type="dxa"/>
          </w:tcPr>
          <w:p w14:paraId="362392E7" w14:textId="77777777" w:rsidR="008674E9" w:rsidRDefault="008674E9" w:rsidP="008674E9">
            <w:pPr>
              <w:jc w:val="both"/>
              <w:rPr>
                <w:rFonts w:ascii="Arial" w:eastAsia="Arial" w:hAnsi="Arial" w:cs="Arial"/>
              </w:rPr>
            </w:pPr>
            <w:r>
              <w:rPr>
                <w:rFonts w:ascii="Arial" w:eastAsia="Arial" w:hAnsi="Arial" w:cs="Arial"/>
              </w:rPr>
              <w:t>963. (NCA018) Sistema Cadastro de Alunos – Busca de Aluno por Dados: Esse método tem como finalidade retornar o RA de um aluno a partir de pesquisa por nome do aluno, nome da mãe, data de nascimento e escola de matrícula.</w:t>
            </w:r>
          </w:p>
        </w:tc>
        <w:tc>
          <w:tcPr>
            <w:tcW w:w="2126" w:type="dxa"/>
            <w:vAlign w:val="center"/>
          </w:tcPr>
          <w:p w14:paraId="0DC7866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A7BF922" w14:textId="77777777" w:rsidR="008674E9" w:rsidRDefault="008674E9" w:rsidP="008674E9">
            <w:pPr>
              <w:jc w:val="both"/>
              <w:rPr>
                <w:rFonts w:ascii="Arial" w:eastAsia="Arial" w:hAnsi="Arial" w:cs="Arial"/>
              </w:rPr>
            </w:pPr>
          </w:p>
        </w:tc>
        <w:tc>
          <w:tcPr>
            <w:tcW w:w="1650" w:type="dxa"/>
          </w:tcPr>
          <w:p w14:paraId="41114D6A" w14:textId="77777777" w:rsidR="008674E9" w:rsidRDefault="008674E9" w:rsidP="008674E9">
            <w:pPr>
              <w:jc w:val="both"/>
              <w:rPr>
                <w:rFonts w:ascii="Arial" w:eastAsia="Arial" w:hAnsi="Arial" w:cs="Arial"/>
              </w:rPr>
            </w:pPr>
          </w:p>
        </w:tc>
      </w:tr>
      <w:tr w:rsidR="008674E9" w14:paraId="6EF0B70B" w14:textId="77777777" w:rsidTr="008674E9">
        <w:trPr>
          <w:jc w:val="center"/>
        </w:trPr>
        <w:tc>
          <w:tcPr>
            <w:tcW w:w="4106" w:type="dxa"/>
          </w:tcPr>
          <w:p w14:paraId="099E74F6" w14:textId="77777777" w:rsidR="008674E9" w:rsidRDefault="008674E9" w:rsidP="008674E9">
            <w:pPr>
              <w:jc w:val="both"/>
              <w:rPr>
                <w:rFonts w:ascii="Arial" w:eastAsia="Arial" w:hAnsi="Arial" w:cs="Arial"/>
              </w:rPr>
            </w:pPr>
            <w:r>
              <w:rPr>
                <w:rFonts w:ascii="Arial" w:eastAsia="Arial" w:hAnsi="Arial" w:cs="Arial"/>
              </w:rPr>
              <w:t>964. (NCA027) Sistema Cadastro de Alunos – Associação de Irmãos: Esse método tem como finalidade associar irmãos (gêmeos ou não) à ficha de um aluno, observando as regras vigentes no sistema.</w:t>
            </w:r>
          </w:p>
        </w:tc>
        <w:tc>
          <w:tcPr>
            <w:tcW w:w="2126" w:type="dxa"/>
            <w:vAlign w:val="center"/>
          </w:tcPr>
          <w:p w14:paraId="1EF9C1C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E8CDDC4" w14:textId="77777777" w:rsidR="008674E9" w:rsidRDefault="008674E9" w:rsidP="008674E9">
            <w:pPr>
              <w:jc w:val="both"/>
              <w:rPr>
                <w:rFonts w:ascii="Arial" w:eastAsia="Arial" w:hAnsi="Arial" w:cs="Arial"/>
              </w:rPr>
            </w:pPr>
          </w:p>
        </w:tc>
        <w:tc>
          <w:tcPr>
            <w:tcW w:w="1650" w:type="dxa"/>
          </w:tcPr>
          <w:p w14:paraId="2D24918E" w14:textId="77777777" w:rsidR="008674E9" w:rsidRDefault="008674E9" w:rsidP="008674E9">
            <w:pPr>
              <w:jc w:val="both"/>
              <w:rPr>
                <w:rFonts w:ascii="Arial" w:eastAsia="Arial" w:hAnsi="Arial" w:cs="Arial"/>
              </w:rPr>
            </w:pPr>
          </w:p>
        </w:tc>
      </w:tr>
      <w:tr w:rsidR="008674E9" w14:paraId="2EF5F141" w14:textId="77777777" w:rsidTr="008674E9">
        <w:trPr>
          <w:jc w:val="center"/>
        </w:trPr>
        <w:tc>
          <w:tcPr>
            <w:tcW w:w="4106" w:type="dxa"/>
          </w:tcPr>
          <w:p w14:paraId="23AB259F" w14:textId="77777777" w:rsidR="008674E9" w:rsidRDefault="008674E9" w:rsidP="008674E9">
            <w:pPr>
              <w:jc w:val="both"/>
              <w:rPr>
                <w:rFonts w:ascii="Arial" w:eastAsia="Arial" w:hAnsi="Arial" w:cs="Arial"/>
              </w:rPr>
            </w:pPr>
            <w:r>
              <w:rPr>
                <w:rFonts w:ascii="Arial" w:eastAsia="Arial" w:hAnsi="Arial" w:cs="Arial"/>
              </w:rPr>
              <w:t xml:space="preserve">965. (NCA028) Sistema Cadastro de Alunos – </w:t>
            </w:r>
            <w:proofErr w:type="spellStart"/>
            <w:r>
              <w:rPr>
                <w:rFonts w:ascii="Arial" w:eastAsia="Arial" w:hAnsi="Arial" w:cs="Arial"/>
              </w:rPr>
              <w:t>Desassociação</w:t>
            </w:r>
            <w:proofErr w:type="spellEnd"/>
            <w:r>
              <w:rPr>
                <w:rFonts w:ascii="Arial" w:eastAsia="Arial" w:hAnsi="Arial" w:cs="Arial"/>
              </w:rPr>
              <w:t xml:space="preserve"> de Irmãos: Esse método tem como finalidade desassociar irmãos (gêmeos ou não) da ficha de um aluno, conforme as regras do sistema.</w:t>
            </w:r>
          </w:p>
        </w:tc>
        <w:tc>
          <w:tcPr>
            <w:tcW w:w="2126" w:type="dxa"/>
            <w:vAlign w:val="center"/>
          </w:tcPr>
          <w:p w14:paraId="77CF0BB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D016C35" w14:textId="77777777" w:rsidR="008674E9" w:rsidRDefault="008674E9" w:rsidP="008674E9">
            <w:pPr>
              <w:jc w:val="both"/>
              <w:rPr>
                <w:rFonts w:ascii="Arial" w:eastAsia="Arial" w:hAnsi="Arial" w:cs="Arial"/>
              </w:rPr>
            </w:pPr>
          </w:p>
        </w:tc>
        <w:tc>
          <w:tcPr>
            <w:tcW w:w="1650" w:type="dxa"/>
          </w:tcPr>
          <w:p w14:paraId="1AA1097E" w14:textId="77777777" w:rsidR="008674E9" w:rsidRDefault="008674E9" w:rsidP="008674E9">
            <w:pPr>
              <w:jc w:val="both"/>
              <w:rPr>
                <w:rFonts w:ascii="Arial" w:eastAsia="Arial" w:hAnsi="Arial" w:cs="Arial"/>
              </w:rPr>
            </w:pPr>
          </w:p>
        </w:tc>
      </w:tr>
      <w:tr w:rsidR="008674E9" w14:paraId="4D603E88" w14:textId="77777777" w:rsidTr="008674E9">
        <w:trPr>
          <w:jc w:val="center"/>
        </w:trPr>
        <w:tc>
          <w:tcPr>
            <w:tcW w:w="4106" w:type="dxa"/>
          </w:tcPr>
          <w:p w14:paraId="2C351338" w14:textId="77777777" w:rsidR="008674E9" w:rsidRDefault="008674E9" w:rsidP="008674E9">
            <w:pPr>
              <w:jc w:val="both"/>
              <w:rPr>
                <w:rFonts w:ascii="Arial" w:eastAsia="Arial" w:hAnsi="Arial" w:cs="Arial"/>
              </w:rPr>
            </w:pPr>
            <w:r>
              <w:rPr>
                <w:rFonts w:ascii="Arial" w:eastAsia="Arial" w:hAnsi="Arial" w:cs="Arial"/>
              </w:rPr>
              <w:t xml:space="preserve">966. (NCA029) Sistema Cadastro de Alunos – Validação da Ficha do Aluno: Esse método tem como finalidade analisar a ficha de um aluno e retornar todas as inconsistências encontradas para posterior </w:t>
            </w:r>
            <w:r>
              <w:rPr>
                <w:rFonts w:ascii="Arial" w:eastAsia="Arial" w:hAnsi="Arial" w:cs="Arial"/>
              </w:rPr>
              <w:lastRenderedPageBreak/>
              <w:t>correção.</w:t>
            </w:r>
          </w:p>
        </w:tc>
        <w:tc>
          <w:tcPr>
            <w:tcW w:w="2126" w:type="dxa"/>
            <w:vAlign w:val="center"/>
          </w:tcPr>
          <w:p w14:paraId="0B2F2590"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2AC0AD1A" w14:textId="77777777" w:rsidR="008674E9" w:rsidRDefault="008674E9" w:rsidP="008674E9">
            <w:pPr>
              <w:jc w:val="both"/>
              <w:rPr>
                <w:rFonts w:ascii="Arial" w:eastAsia="Arial" w:hAnsi="Arial" w:cs="Arial"/>
              </w:rPr>
            </w:pPr>
          </w:p>
        </w:tc>
        <w:tc>
          <w:tcPr>
            <w:tcW w:w="1650" w:type="dxa"/>
          </w:tcPr>
          <w:p w14:paraId="3CBD833B" w14:textId="77777777" w:rsidR="008674E9" w:rsidRDefault="008674E9" w:rsidP="008674E9">
            <w:pPr>
              <w:jc w:val="both"/>
              <w:rPr>
                <w:rFonts w:ascii="Arial" w:eastAsia="Arial" w:hAnsi="Arial" w:cs="Arial"/>
              </w:rPr>
            </w:pPr>
          </w:p>
        </w:tc>
      </w:tr>
      <w:tr w:rsidR="008674E9" w14:paraId="58603324" w14:textId="77777777" w:rsidTr="008674E9">
        <w:trPr>
          <w:jc w:val="center"/>
        </w:trPr>
        <w:tc>
          <w:tcPr>
            <w:tcW w:w="4106" w:type="dxa"/>
          </w:tcPr>
          <w:p w14:paraId="004BC7EB" w14:textId="77777777" w:rsidR="008674E9" w:rsidRDefault="008674E9" w:rsidP="008674E9">
            <w:pPr>
              <w:jc w:val="both"/>
              <w:rPr>
                <w:rFonts w:ascii="Arial" w:eastAsia="Arial" w:hAnsi="Arial" w:cs="Arial"/>
              </w:rPr>
            </w:pPr>
            <w:r>
              <w:rPr>
                <w:rFonts w:ascii="Arial" w:eastAsia="Arial" w:hAnsi="Arial" w:cs="Arial"/>
              </w:rPr>
              <w:lastRenderedPageBreak/>
              <w:t>967. (NCA030) Sistema Cadastro de Alunos – Remanejamento de Matrículas: Esse método tem como finalidade remanejar matrículas (troca de aluno entre turmas da mesma escola) conforme as regras vigentes.</w:t>
            </w:r>
          </w:p>
        </w:tc>
        <w:tc>
          <w:tcPr>
            <w:tcW w:w="2126" w:type="dxa"/>
            <w:vAlign w:val="center"/>
          </w:tcPr>
          <w:p w14:paraId="7641340C"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E769A9C" w14:textId="77777777" w:rsidR="008674E9" w:rsidRDefault="008674E9" w:rsidP="008674E9">
            <w:pPr>
              <w:jc w:val="both"/>
              <w:rPr>
                <w:rFonts w:ascii="Arial" w:eastAsia="Arial" w:hAnsi="Arial" w:cs="Arial"/>
              </w:rPr>
            </w:pPr>
          </w:p>
        </w:tc>
        <w:tc>
          <w:tcPr>
            <w:tcW w:w="1650" w:type="dxa"/>
          </w:tcPr>
          <w:p w14:paraId="67162A43" w14:textId="77777777" w:rsidR="008674E9" w:rsidRDefault="008674E9" w:rsidP="008674E9">
            <w:pPr>
              <w:jc w:val="both"/>
              <w:rPr>
                <w:rFonts w:ascii="Arial" w:eastAsia="Arial" w:hAnsi="Arial" w:cs="Arial"/>
              </w:rPr>
            </w:pPr>
          </w:p>
        </w:tc>
      </w:tr>
      <w:tr w:rsidR="008674E9" w14:paraId="35552030" w14:textId="77777777" w:rsidTr="008674E9">
        <w:trPr>
          <w:jc w:val="center"/>
        </w:trPr>
        <w:tc>
          <w:tcPr>
            <w:tcW w:w="4106" w:type="dxa"/>
          </w:tcPr>
          <w:p w14:paraId="7D96CE02" w14:textId="77777777" w:rsidR="008674E9" w:rsidRDefault="008674E9" w:rsidP="008674E9">
            <w:pPr>
              <w:jc w:val="both"/>
              <w:rPr>
                <w:rFonts w:ascii="Arial" w:eastAsia="Arial" w:hAnsi="Arial" w:cs="Arial"/>
              </w:rPr>
            </w:pPr>
            <w:r>
              <w:rPr>
                <w:rFonts w:ascii="Arial" w:eastAsia="Arial" w:hAnsi="Arial" w:cs="Arial"/>
              </w:rPr>
              <w:t>968. (NCA032) Sistema Cadastro de Alunos – Troca de Aluno entre Turmas: Esse método tem como finalidade trocar um aluno entre turmas da mesma escola antes do início do ano letivo, de acordo com as regras do sistema.</w:t>
            </w:r>
          </w:p>
        </w:tc>
        <w:tc>
          <w:tcPr>
            <w:tcW w:w="2126" w:type="dxa"/>
            <w:vAlign w:val="center"/>
          </w:tcPr>
          <w:p w14:paraId="1D6A0C1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85E1DBB" w14:textId="77777777" w:rsidR="008674E9" w:rsidRDefault="008674E9" w:rsidP="008674E9">
            <w:pPr>
              <w:jc w:val="both"/>
              <w:rPr>
                <w:rFonts w:ascii="Arial" w:eastAsia="Arial" w:hAnsi="Arial" w:cs="Arial"/>
              </w:rPr>
            </w:pPr>
          </w:p>
        </w:tc>
        <w:tc>
          <w:tcPr>
            <w:tcW w:w="1650" w:type="dxa"/>
          </w:tcPr>
          <w:p w14:paraId="1DA746D5" w14:textId="77777777" w:rsidR="008674E9" w:rsidRDefault="008674E9" w:rsidP="008674E9">
            <w:pPr>
              <w:jc w:val="both"/>
              <w:rPr>
                <w:rFonts w:ascii="Arial" w:eastAsia="Arial" w:hAnsi="Arial" w:cs="Arial"/>
              </w:rPr>
            </w:pPr>
          </w:p>
        </w:tc>
      </w:tr>
      <w:tr w:rsidR="008674E9" w14:paraId="0173291E" w14:textId="77777777" w:rsidTr="008674E9">
        <w:trPr>
          <w:jc w:val="center"/>
        </w:trPr>
        <w:tc>
          <w:tcPr>
            <w:tcW w:w="4106" w:type="dxa"/>
          </w:tcPr>
          <w:p w14:paraId="1DC09DDE" w14:textId="77777777" w:rsidR="008674E9" w:rsidRDefault="008674E9" w:rsidP="008674E9">
            <w:pPr>
              <w:jc w:val="both"/>
              <w:rPr>
                <w:rFonts w:ascii="Arial" w:eastAsia="Arial" w:hAnsi="Arial" w:cs="Arial"/>
              </w:rPr>
            </w:pPr>
            <w:r>
              <w:rPr>
                <w:rFonts w:ascii="Arial" w:eastAsia="Arial" w:hAnsi="Arial" w:cs="Arial"/>
              </w:rPr>
              <w:t>969. (NCA033) Sistema Cadastro de Alunos – Baixa de Ficha por Falecimento: Esse método tem como finalidade desativar a ficha de um aluno em caso de falecimento, encerrando simultaneamente todas as matrículas e inscrições ativas.</w:t>
            </w:r>
          </w:p>
        </w:tc>
        <w:tc>
          <w:tcPr>
            <w:tcW w:w="2126" w:type="dxa"/>
            <w:vAlign w:val="center"/>
          </w:tcPr>
          <w:p w14:paraId="01750B9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24B6832" w14:textId="77777777" w:rsidR="008674E9" w:rsidRDefault="008674E9" w:rsidP="008674E9">
            <w:pPr>
              <w:jc w:val="both"/>
              <w:rPr>
                <w:rFonts w:ascii="Arial" w:eastAsia="Arial" w:hAnsi="Arial" w:cs="Arial"/>
              </w:rPr>
            </w:pPr>
          </w:p>
        </w:tc>
        <w:tc>
          <w:tcPr>
            <w:tcW w:w="1650" w:type="dxa"/>
          </w:tcPr>
          <w:p w14:paraId="21E8F7B2" w14:textId="77777777" w:rsidR="008674E9" w:rsidRDefault="008674E9" w:rsidP="008674E9">
            <w:pPr>
              <w:jc w:val="both"/>
              <w:rPr>
                <w:rFonts w:ascii="Arial" w:eastAsia="Arial" w:hAnsi="Arial" w:cs="Arial"/>
              </w:rPr>
            </w:pPr>
          </w:p>
        </w:tc>
      </w:tr>
      <w:tr w:rsidR="008674E9" w14:paraId="3E287B52" w14:textId="77777777" w:rsidTr="008674E9">
        <w:trPr>
          <w:jc w:val="center"/>
        </w:trPr>
        <w:tc>
          <w:tcPr>
            <w:tcW w:w="4106" w:type="dxa"/>
          </w:tcPr>
          <w:p w14:paraId="39FD06A1" w14:textId="77777777" w:rsidR="008674E9" w:rsidRDefault="008674E9" w:rsidP="008674E9">
            <w:pPr>
              <w:jc w:val="both"/>
              <w:rPr>
                <w:rFonts w:ascii="Arial" w:eastAsia="Arial" w:hAnsi="Arial" w:cs="Arial"/>
              </w:rPr>
            </w:pPr>
            <w:r>
              <w:rPr>
                <w:rFonts w:ascii="Arial" w:eastAsia="Arial" w:hAnsi="Arial" w:cs="Arial"/>
              </w:rPr>
              <w:t>970. (NCA034) Sistema Cadastro de Alunos – Exclusão de Matrículas Ativas: Esse método tem como finalidade excluir matrículas ativas, seguindo as regras do sistema.</w:t>
            </w:r>
          </w:p>
        </w:tc>
        <w:tc>
          <w:tcPr>
            <w:tcW w:w="2126" w:type="dxa"/>
            <w:vAlign w:val="center"/>
          </w:tcPr>
          <w:p w14:paraId="3AF41C7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1F46030" w14:textId="77777777" w:rsidR="008674E9" w:rsidRDefault="008674E9" w:rsidP="008674E9">
            <w:pPr>
              <w:jc w:val="both"/>
              <w:rPr>
                <w:rFonts w:ascii="Arial" w:eastAsia="Arial" w:hAnsi="Arial" w:cs="Arial"/>
              </w:rPr>
            </w:pPr>
          </w:p>
        </w:tc>
        <w:tc>
          <w:tcPr>
            <w:tcW w:w="1650" w:type="dxa"/>
          </w:tcPr>
          <w:p w14:paraId="571AE74E" w14:textId="77777777" w:rsidR="008674E9" w:rsidRDefault="008674E9" w:rsidP="008674E9">
            <w:pPr>
              <w:jc w:val="both"/>
              <w:rPr>
                <w:rFonts w:ascii="Arial" w:eastAsia="Arial" w:hAnsi="Arial" w:cs="Arial"/>
              </w:rPr>
            </w:pPr>
          </w:p>
        </w:tc>
      </w:tr>
      <w:tr w:rsidR="008674E9" w14:paraId="6134E9FE" w14:textId="77777777" w:rsidTr="008674E9">
        <w:trPr>
          <w:jc w:val="center"/>
        </w:trPr>
        <w:tc>
          <w:tcPr>
            <w:tcW w:w="4106" w:type="dxa"/>
          </w:tcPr>
          <w:p w14:paraId="320FC66A" w14:textId="77777777" w:rsidR="008674E9" w:rsidRDefault="008674E9" w:rsidP="008674E9">
            <w:pPr>
              <w:jc w:val="both"/>
              <w:rPr>
                <w:rFonts w:ascii="Arial" w:eastAsia="Arial" w:hAnsi="Arial" w:cs="Arial"/>
              </w:rPr>
            </w:pPr>
            <w:r>
              <w:rPr>
                <w:rFonts w:ascii="Arial" w:eastAsia="Arial" w:hAnsi="Arial" w:cs="Arial"/>
              </w:rPr>
              <w:t>971. (NCA035) Sistema Cadastro de Alunos – Encerramento de Matrículas: Esse método tem como finalidade encerrar matrículas ativas por transferência, evasão (abandono) ou não comparecimento do aluno, conforme as regras do sistema.</w:t>
            </w:r>
          </w:p>
        </w:tc>
        <w:tc>
          <w:tcPr>
            <w:tcW w:w="2126" w:type="dxa"/>
            <w:vAlign w:val="center"/>
          </w:tcPr>
          <w:p w14:paraId="223BB13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70B5E1B" w14:textId="77777777" w:rsidR="008674E9" w:rsidRDefault="008674E9" w:rsidP="008674E9">
            <w:pPr>
              <w:jc w:val="both"/>
              <w:rPr>
                <w:rFonts w:ascii="Arial" w:eastAsia="Arial" w:hAnsi="Arial" w:cs="Arial"/>
              </w:rPr>
            </w:pPr>
          </w:p>
        </w:tc>
        <w:tc>
          <w:tcPr>
            <w:tcW w:w="1650" w:type="dxa"/>
          </w:tcPr>
          <w:p w14:paraId="3A260FB2" w14:textId="77777777" w:rsidR="008674E9" w:rsidRDefault="008674E9" w:rsidP="008674E9">
            <w:pPr>
              <w:jc w:val="both"/>
              <w:rPr>
                <w:rFonts w:ascii="Arial" w:eastAsia="Arial" w:hAnsi="Arial" w:cs="Arial"/>
              </w:rPr>
            </w:pPr>
          </w:p>
        </w:tc>
      </w:tr>
      <w:tr w:rsidR="008674E9" w14:paraId="0E9F93CD" w14:textId="77777777" w:rsidTr="008674E9">
        <w:trPr>
          <w:jc w:val="center"/>
        </w:trPr>
        <w:tc>
          <w:tcPr>
            <w:tcW w:w="4106" w:type="dxa"/>
          </w:tcPr>
          <w:p w14:paraId="4601964E" w14:textId="77777777" w:rsidR="008674E9" w:rsidRDefault="008674E9" w:rsidP="008674E9">
            <w:pPr>
              <w:jc w:val="both"/>
              <w:rPr>
                <w:rFonts w:ascii="Arial" w:eastAsia="Arial" w:hAnsi="Arial" w:cs="Arial"/>
              </w:rPr>
            </w:pPr>
            <w:r>
              <w:rPr>
                <w:rFonts w:ascii="Arial" w:eastAsia="Arial" w:hAnsi="Arial" w:cs="Arial"/>
              </w:rPr>
              <w:t>972. (NCA036) Sistema Cadastro de Alunos – Estorno de Matrículas Encerradas: Esse método tem como finalidade estornar matrículas encerradas por transferência, evasão (abandono) ou não comparecimento do aluno, seguindo as regras do sistema.</w:t>
            </w:r>
          </w:p>
        </w:tc>
        <w:tc>
          <w:tcPr>
            <w:tcW w:w="2126" w:type="dxa"/>
            <w:vAlign w:val="center"/>
          </w:tcPr>
          <w:p w14:paraId="45F010C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5C10926" w14:textId="77777777" w:rsidR="008674E9" w:rsidRDefault="008674E9" w:rsidP="008674E9">
            <w:pPr>
              <w:jc w:val="both"/>
              <w:rPr>
                <w:rFonts w:ascii="Arial" w:eastAsia="Arial" w:hAnsi="Arial" w:cs="Arial"/>
              </w:rPr>
            </w:pPr>
          </w:p>
        </w:tc>
        <w:tc>
          <w:tcPr>
            <w:tcW w:w="1650" w:type="dxa"/>
          </w:tcPr>
          <w:p w14:paraId="7988C2A1" w14:textId="77777777" w:rsidR="008674E9" w:rsidRDefault="008674E9" w:rsidP="008674E9">
            <w:pPr>
              <w:jc w:val="both"/>
              <w:rPr>
                <w:rFonts w:ascii="Arial" w:eastAsia="Arial" w:hAnsi="Arial" w:cs="Arial"/>
              </w:rPr>
            </w:pPr>
          </w:p>
        </w:tc>
      </w:tr>
      <w:tr w:rsidR="008674E9" w14:paraId="33E6F2D8" w14:textId="77777777" w:rsidTr="008674E9">
        <w:trPr>
          <w:jc w:val="center"/>
        </w:trPr>
        <w:tc>
          <w:tcPr>
            <w:tcW w:w="4106" w:type="dxa"/>
          </w:tcPr>
          <w:p w14:paraId="1AF5D5F3" w14:textId="77777777" w:rsidR="008674E9" w:rsidRDefault="008674E9" w:rsidP="008674E9">
            <w:pPr>
              <w:jc w:val="both"/>
              <w:rPr>
                <w:rFonts w:ascii="Arial" w:eastAsia="Arial" w:hAnsi="Arial" w:cs="Arial"/>
              </w:rPr>
            </w:pPr>
            <w:r>
              <w:rPr>
                <w:rFonts w:ascii="Arial" w:eastAsia="Arial" w:hAnsi="Arial" w:cs="Arial"/>
              </w:rPr>
              <w:t>973. (NCA037) Sistema Cadastro de Alunos – Classificação por Número de Chamada: Esse método tem como finalidade atribuir números de chamada a turmas, usando ordenação alfabética e/ou critério de sexo informado na ficha do aluno.</w:t>
            </w:r>
          </w:p>
        </w:tc>
        <w:tc>
          <w:tcPr>
            <w:tcW w:w="2126" w:type="dxa"/>
            <w:vAlign w:val="center"/>
          </w:tcPr>
          <w:p w14:paraId="641D80C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AE2204B" w14:textId="77777777" w:rsidR="008674E9" w:rsidRDefault="008674E9" w:rsidP="008674E9">
            <w:pPr>
              <w:jc w:val="both"/>
              <w:rPr>
                <w:rFonts w:ascii="Arial" w:eastAsia="Arial" w:hAnsi="Arial" w:cs="Arial"/>
              </w:rPr>
            </w:pPr>
          </w:p>
        </w:tc>
        <w:tc>
          <w:tcPr>
            <w:tcW w:w="1650" w:type="dxa"/>
          </w:tcPr>
          <w:p w14:paraId="2FFDBA75" w14:textId="77777777" w:rsidR="008674E9" w:rsidRDefault="008674E9" w:rsidP="008674E9">
            <w:pPr>
              <w:jc w:val="both"/>
              <w:rPr>
                <w:rFonts w:ascii="Arial" w:eastAsia="Arial" w:hAnsi="Arial" w:cs="Arial"/>
              </w:rPr>
            </w:pPr>
          </w:p>
        </w:tc>
      </w:tr>
      <w:tr w:rsidR="008674E9" w14:paraId="496F9BD9" w14:textId="77777777" w:rsidTr="008674E9">
        <w:trPr>
          <w:jc w:val="center"/>
        </w:trPr>
        <w:tc>
          <w:tcPr>
            <w:tcW w:w="4106" w:type="dxa"/>
          </w:tcPr>
          <w:p w14:paraId="3DFF283A" w14:textId="77777777" w:rsidR="008674E9" w:rsidRDefault="008674E9" w:rsidP="008674E9">
            <w:pPr>
              <w:jc w:val="both"/>
              <w:rPr>
                <w:rFonts w:ascii="Arial" w:eastAsia="Arial" w:hAnsi="Arial" w:cs="Arial"/>
              </w:rPr>
            </w:pPr>
            <w:r>
              <w:rPr>
                <w:rFonts w:ascii="Arial" w:eastAsia="Arial" w:hAnsi="Arial" w:cs="Arial"/>
              </w:rPr>
              <w:t>974. (NCA038) Sistema Cadastro de Alunos – Alteração de Número de Chamada: Esse método tem como finalidade alterar o número de chamada de uma matrícula ativa em uma turma.</w:t>
            </w:r>
          </w:p>
        </w:tc>
        <w:tc>
          <w:tcPr>
            <w:tcW w:w="2126" w:type="dxa"/>
            <w:vAlign w:val="center"/>
          </w:tcPr>
          <w:p w14:paraId="00B71829"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B267D44" w14:textId="77777777" w:rsidR="008674E9" w:rsidRDefault="008674E9" w:rsidP="008674E9">
            <w:pPr>
              <w:jc w:val="both"/>
              <w:rPr>
                <w:rFonts w:ascii="Arial" w:eastAsia="Arial" w:hAnsi="Arial" w:cs="Arial"/>
              </w:rPr>
            </w:pPr>
          </w:p>
        </w:tc>
        <w:tc>
          <w:tcPr>
            <w:tcW w:w="1650" w:type="dxa"/>
          </w:tcPr>
          <w:p w14:paraId="5EA05F29" w14:textId="77777777" w:rsidR="008674E9" w:rsidRDefault="008674E9" w:rsidP="008674E9">
            <w:pPr>
              <w:jc w:val="both"/>
              <w:rPr>
                <w:rFonts w:ascii="Arial" w:eastAsia="Arial" w:hAnsi="Arial" w:cs="Arial"/>
              </w:rPr>
            </w:pPr>
          </w:p>
        </w:tc>
      </w:tr>
      <w:tr w:rsidR="008674E9" w14:paraId="328AC943" w14:textId="77777777" w:rsidTr="008674E9">
        <w:trPr>
          <w:jc w:val="center"/>
        </w:trPr>
        <w:tc>
          <w:tcPr>
            <w:tcW w:w="4106" w:type="dxa"/>
          </w:tcPr>
          <w:p w14:paraId="59BA9DDC" w14:textId="77777777" w:rsidR="008674E9" w:rsidRDefault="008674E9" w:rsidP="008674E9">
            <w:pPr>
              <w:jc w:val="both"/>
              <w:rPr>
                <w:rFonts w:ascii="Arial" w:eastAsia="Arial" w:hAnsi="Arial" w:cs="Arial"/>
              </w:rPr>
            </w:pPr>
            <w:r>
              <w:rPr>
                <w:rFonts w:ascii="Arial" w:eastAsia="Arial" w:hAnsi="Arial" w:cs="Arial"/>
              </w:rPr>
              <w:t>975. (NCA045) Sistema Cadastro de Alunos – Criação de Turmas: Esse método tem como finalidade criar turmas (classes) conforme as regras do sistema.</w:t>
            </w:r>
          </w:p>
        </w:tc>
        <w:tc>
          <w:tcPr>
            <w:tcW w:w="2126" w:type="dxa"/>
            <w:vAlign w:val="center"/>
          </w:tcPr>
          <w:p w14:paraId="6746EC7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6E99DFE" w14:textId="77777777" w:rsidR="008674E9" w:rsidRDefault="008674E9" w:rsidP="008674E9">
            <w:pPr>
              <w:jc w:val="both"/>
              <w:rPr>
                <w:rFonts w:ascii="Arial" w:eastAsia="Arial" w:hAnsi="Arial" w:cs="Arial"/>
              </w:rPr>
            </w:pPr>
          </w:p>
        </w:tc>
        <w:tc>
          <w:tcPr>
            <w:tcW w:w="1650" w:type="dxa"/>
          </w:tcPr>
          <w:p w14:paraId="6B5EE52C" w14:textId="77777777" w:rsidR="008674E9" w:rsidRDefault="008674E9" w:rsidP="008674E9">
            <w:pPr>
              <w:jc w:val="both"/>
              <w:rPr>
                <w:rFonts w:ascii="Arial" w:eastAsia="Arial" w:hAnsi="Arial" w:cs="Arial"/>
              </w:rPr>
            </w:pPr>
          </w:p>
        </w:tc>
      </w:tr>
      <w:tr w:rsidR="008674E9" w14:paraId="4AA09938" w14:textId="77777777" w:rsidTr="008674E9">
        <w:trPr>
          <w:jc w:val="center"/>
        </w:trPr>
        <w:tc>
          <w:tcPr>
            <w:tcW w:w="4106" w:type="dxa"/>
          </w:tcPr>
          <w:p w14:paraId="1157E7FC" w14:textId="77777777" w:rsidR="008674E9" w:rsidRDefault="008674E9" w:rsidP="008674E9">
            <w:pPr>
              <w:jc w:val="both"/>
              <w:rPr>
                <w:rFonts w:ascii="Arial" w:eastAsia="Arial" w:hAnsi="Arial" w:cs="Arial"/>
              </w:rPr>
            </w:pPr>
            <w:r>
              <w:rPr>
                <w:rFonts w:ascii="Arial" w:eastAsia="Arial" w:hAnsi="Arial" w:cs="Arial"/>
              </w:rPr>
              <w:t>976. (NCA046) Sistema Cadastro de Alunos – Manutenção de Turmas: Esse método tem como finalidade atualizar dados de turmas existentes, seguindo as regras do sistema.</w:t>
            </w:r>
          </w:p>
        </w:tc>
        <w:tc>
          <w:tcPr>
            <w:tcW w:w="2126" w:type="dxa"/>
            <w:vAlign w:val="center"/>
          </w:tcPr>
          <w:p w14:paraId="746B5D7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5ECF9BD" w14:textId="77777777" w:rsidR="008674E9" w:rsidRDefault="008674E9" w:rsidP="008674E9">
            <w:pPr>
              <w:jc w:val="both"/>
              <w:rPr>
                <w:rFonts w:ascii="Arial" w:eastAsia="Arial" w:hAnsi="Arial" w:cs="Arial"/>
              </w:rPr>
            </w:pPr>
          </w:p>
        </w:tc>
        <w:tc>
          <w:tcPr>
            <w:tcW w:w="1650" w:type="dxa"/>
          </w:tcPr>
          <w:p w14:paraId="7F35B653" w14:textId="77777777" w:rsidR="008674E9" w:rsidRDefault="008674E9" w:rsidP="008674E9">
            <w:pPr>
              <w:jc w:val="both"/>
              <w:rPr>
                <w:rFonts w:ascii="Arial" w:eastAsia="Arial" w:hAnsi="Arial" w:cs="Arial"/>
              </w:rPr>
            </w:pPr>
          </w:p>
        </w:tc>
      </w:tr>
      <w:tr w:rsidR="008674E9" w14:paraId="3B5078AF" w14:textId="77777777" w:rsidTr="008674E9">
        <w:trPr>
          <w:jc w:val="center"/>
        </w:trPr>
        <w:tc>
          <w:tcPr>
            <w:tcW w:w="4106" w:type="dxa"/>
          </w:tcPr>
          <w:p w14:paraId="0E22D7FB" w14:textId="77777777" w:rsidR="008674E9" w:rsidRDefault="008674E9" w:rsidP="008674E9">
            <w:pPr>
              <w:jc w:val="both"/>
              <w:rPr>
                <w:rFonts w:ascii="Arial" w:eastAsia="Arial" w:hAnsi="Arial" w:cs="Arial"/>
              </w:rPr>
            </w:pPr>
            <w:r>
              <w:rPr>
                <w:rFonts w:ascii="Arial" w:eastAsia="Arial" w:hAnsi="Arial" w:cs="Arial"/>
              </w:rPr>
              <w:t xml:space="preserve">977. (NCA047) Sistema Cadastro de </w:t>
            </w:r>
            <w:r>
              <w:rPr>
                <w:rFonts w:ascii="Arial" w:eastAsia="Arial" w:hAnsi="Arial" w:cs="Arial"/>
              </w:rPr>
              <w:lastRenderedPageBreak/>
              <w:t>Alunos – Exclusão de Turmas: Esse método tem como finalidade excluir turmas, em conformidade com as regras do sistema.</w:t>
            </w:r>
          </w:p>
        </w:tc>
        <w:tc>
          <w:tcPr>
            <w:tcW w:w="2126" w:type="dxa"/>
            <w:vAlign w:val="center"/>
          </w:tcPr>
          <w:p w14:paraId="69C47B78"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31C188C8" w14:textId="77777777" w:rsidR="008674E9" w:rsidRDefault="008674E9" w:rsidP="008674E9">
            <w:pPr>
              <w:jc w:val="both"/>
              <w:rPr>
                <w:rFonts w:ascii="Arial" w:eastAsia="Arial" w:hAnsi="Arial" w:cs="Arial"/>
              </w:rPr>
            </w:pPr>
          </w:p>
        </w:tc>
        <w:tc>
          <w:tcPr>
            <w:tcW w:w="1650" w:type="dxa"/>
          </w:tcPr>
          <w:p w14:paraId="68A9207E" w14:textId="77777777" w:rsidR="008674E9" w:rsidRDefault="008674E9" w:rsidP="008674E9">
            <w:pPr>
              <w:jc w:val="both"/>
              <w:rPr>
                <w:rFonts w:ascii="Arial" w:eastAsia="Arial" w:hAnsi="Arial" w:cs="Arial"/>
              </w:rPr>
            </w:pPr>
          </w:p>
        </w:tc>
      </w:tr>
      <w:tr w:rsidR="008674E9" w14:paraId="26BB790E" w14:textId="77777777" w:rsidTr="008674E9">
        <w:trPr>
          <w:jc w:val="center"/>
        </w:trPr>
        <w:tc>
          <w:tcPr>
            <w:tcW w:w="4106" w:type="dxa"/>
          </w:tcPr>
          <w:p w14:paraId="1932B588" w14:textId="77777777" w:rsidR="008674E9" w:rsidRDefault="008674E9" w:rsidP="008674E9">
            <w:pPr>
              <w:jc w:val="both"/>
              <w:rPr>
                <w:rFonts w:ascii="Arial" w:eastAsia="Arial" w:hAnsi="Arial" w:cs="Arial"/>
              </w:rPr>
            </w:pPr>
            <w:r>
              <w:rPr>
                <w:rFonts w:ascii="Arial" w:eastAsia="Arial" w:hAnsi="Arial" w:cs="Arial"/>
              </w:rPr>
              <w:lastRenderedPageBreak/>
              <w:t>978. (NCA048) Sistema Cadastro de Alunos – Consulta de Turmas: Esse método tem como finalidade visualizar os dados de uma turma específica.</w:t>
            </w:r>
          </w:p>
        </w:tc>
        <w:tc>
          <w:tcPr>
            <w:tcW w:w="2126" w:type="dxa"/>
            <w:vAlign w:val="center"/>
          </w:tcPr>
          <w:p w14:paraId="496AE1B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4623C58" w14:textId="77777777" w:rsidR="008674E9" w:rsidRDefault="008674E9" w:rsidP="008674E9">
            <w:pPr>
              <w:jc w:val="both"/>
              <w:rPr>
                <w:rFonts w:ascii="Arial" w:eastAsia="Arial" w:hAnsi="Arial" w:cs="Arial"/>
              </w:rPr>
            </w:pPr>
          </w:p>
        </w:tc>
        <w:tc>
          <w:tcPr>
            <w:tcW w:w="1650" w:type="dxa"/>
          </w:tcPr>
          <w:p w14:paraId="67B1B00B" w14:textId="77777777" w:rsidR="008674E9" w:rsidRDefault="008674E9" w:rsidP="008674E9">
            <w:pPr>
              <w:jc w:val="both"/>
              <w:rPr>
                <w:rFonts w:ascii="Arial" w:eastAsia="Arial" w:hAnsi="Arial" w:cs="Arial"/>
              </w:rPr>
            </w:pPr>
          </w:p>
        </w:tc>
      </w:tr>
      <w:tr w:rsidR="008674E9" w14:paraId="035197D5" w14:textId="77777777" w:rsidTr="008674E9">
        <w:trPr>
          <w:jc w:val="center"/>
        </w:trPr>
        <w:tc>
          <w:tcPr>
            <w:tcW w:w="4106" w:type="dxa"/>
          </w:tcPr>
          <w:p w14:paraId="011FC683" w14:textId="77777777" w:rsidR="008674E9" w:rsidRDefault="008674E9" w:rsidP="008674E9">
            <w:pPr>
              <w:jc w:val="both"/>
              <w:rPr>
                <w:rFonts w:ascii="Arial" w:eastAsia="Arial" w:hAnsi="Arial" w:cs="Arial"/>
              </w:rPr>
            </w:pPr>
            <w:r>
              <w:rPr>
                <w:rFonts w:ascii="Arial" w:eastAsia="Arial" w:hAnsi="Arial" w:cs="Arial"/>
              </w:rPr>
              <w:t>979. (NCA049) Sistema Cadastro de Alunos – Inclusão de Rendimento Escolar: Esse método tem como finalidade lançar o rendimento escolar (aprovação ou reprovação) de um aluno em uma turma dos ensinos Fundamental, Médio, EJA ou Profissional, conforme as regras do sistema.</w:t>
            </w:r>
          </w:p>
        </w:tc>
        <w:tc>
          <w:tcPr>
            <w:tcW w:w="2126" w:type="dxa"/>
            <w:vAlign w:val="center"/>
          </w:tcPr>
          <w:p w14:paraId="3B0F3A73"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24223B8" w14:textId="77777777" w:rsidR="008674E9" w:rsidRDefault="008674E9" w:rsidP="008674E9">
            <w:pPr>
              <w:jc w:val="both"/>
              <w:rPr>
                <w:rFonts w:ascii="Arial" w:eastAsia="Arial" w:hAnsi="Arial" w:cs="Arial"/>
              </w:rPr>
            </w:pPr>
          </w:p>
        </w:tc>
        <w:tc>
          <w:tcPr>
            <w:tcW w:w="1650" w:type="dxa"/>
          </w:tcPr>
          <w:p w14:paraId="4E613C42" w14:textId="77777777" w:rsidR="008674E9" w:rsidRDefault="008674E9" w:rsidP="008674E9">
            <w:pPr>
              <w:jc w:val="both"/>
              <w:rPr>
                <w:rFonts w:ascii="Arial" w:eastAsia="Arial" w:hAnsi="Arial" w:cs="Arial"/>
              </w:rPr>
            </w:pPr>
          </w:p>
        </w:tc>
      </w:tr>
      <w:tr w:rsidR="008674E9" w14:paraId="1D864D53" w14:textId="77777777" w:rsidTr="008674E9">
        <w:trPr>
          <w:jc w:val="center"/>
        </w:trPr>
        <w:tc>
          <w:tcPr>
            <w:tcW w:w="4106" w:type="dxa"/>
          </w:tcPr>
          <w:p w14:paraId="6C3A7069" w14:textId="77777777" w:rsidR="008674E9" w:rsidRDefault="008674E9" w:rsidP="008674E9">
            <w:pPr>
              <w:jc w:val="both"/>
              <w:rPr>
                <w:rFonts w:ascii="Arial" w:eastAsia="Arial" w:hAnsi="Arial" w:cs="Arial"/>
              </w:rPr>
            </w:pPr>
            <w:r>
              <w:rPr>
                <w:rFonts w:ascii="Arial" w:eastAsia="Arial" w:hAnsi="Arial" w:cs="Arial"/>
              </w:rPr>
              <w:t>981. (NCA122) Sistema Cadastro de Alunos – Consulta de Rendimento de Classe: Esse método tem como finalidade consultar o lançamento de rendimento escolar (aprovação ou reprovação) dos alunos em uma determinada turma, de acordo com as regras do Sistema Secretaria Digital (SED).</w:t>
            </w:r>
          </w:p>
        </w:tc>
        <w:tc>
          <w:tcPr>
            <w:tcW w:w="2126" w:type="dxa"/>
            <w:vAlign w:val="center"/>
          </w:tcPr>
          <w:p w14:paraId="18F7688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6671E1AD" w14:textId="77777777" w:rsidR="008674E9" w:rsidRDefault="008674E9" w:rsidP="008674E9">
            <w:pPr>
              <w:jc w:val="both"/>
              <w:rPr>
                <w:rFonts w:ascii="Arial" w:eastAsia="Arial" w:hAnsi="Arial" w:cs="Arial"/>
              </w:rPr>
            </w:pPr>
          </w:p>
        </w:tc>
        <w:tc>
          <w:tcPr>
            <w:tcW w:w="1650" w:type="dxa"/>
          </w:tcPr>
          <w:p w14:paraId="39EB937F" w14:textId="77777777" w:rsidR="008674E9" w:rsidRDefault="008674E9" w:rsidP="008674E9">
            <w:pPr>
              <w:jc w:val="both"/>
              <w:rPr>
                <w:rFonts w:ascii="Arial" w:eastAsia="Arial" w:hAnsi="Arial" w:cs="Arial"/>
              </w:rPr>
            </w:pPr>
          </w:p>
        </w:tc>
      </w:tr>
      <w:tr w:rsidR="008674E9" w14:paraId="4B6204D7" w14:textId="77777777" w:rsidTr="008674E9">
        <w:trPr>
          <w:jc w:val="center"/>
        </w:trPr>
        <w:tc>
          <w:tcPr>
            <w:tcW w:w="4106" w:type="dxa"/>
          </w:tcPr>
          <w:p w14:paraId="445128FE" w14:textId="77777777" w:rsidR="008674E9" w:rsidRDefault="008674E9" w:rsidP="008674E9">
            <w:pPr>
              <w:jc w:val="both"/>
              <w:rPr>
                <w:rFonts w:ascii="Arial" w:eastAsia="Arial" w:hAnsi="Arial" w:cs="Arial"/>
              </w:rPr>
            </w:pPr>
            <w:r>
              <w:rPr>
                <w:rFonts w:ascii="Arial" w:eastAsia="Arial" w:hAnsi="Arial" w:cs="Arial"/>
              </w:rPr>
              <w:t>982. (NCA006) Sistema Cadastro de Alunos – Listar Inscrições do Aluno: Extrair e retornar ao solicitante todas as inscrições de um determinado aluno.</w:t>
            </w:r>
          </w:p>
        </w:tc>
        <w:tc>
          <w:tcPr>
            <w:tcW w:w="2126" w:type="dxa"/>
            <w:vAlign w:val="center"/>
          </w:tcPr>
          <w:p w14:paraId="789E68D1"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028243E" w14:textId="77777777" w:rsidR="008674E9" w:rsidRDefault="008674E9" w:rsidP="008674E9">
            <w:pPr>
              <w:jc w:val="both"/>
              <w:rPr>
                <w:rFonts w:ascii="Arial" w:eastAsia="Arial" w:hAnsi="Arial" w:cs="Arial"/>
              </w:rPr>
            </w:pPr>
          </w:p>
        </w:tc>
        <w:tc>
          <w:tcPr>
            <w:tcW w:w="1650" w:type="dxa"/>
          </w:tcPr>
          <w:p w14:paraId="4F03445A" w14:textId="77777777" w:rsidR="008674E9" w:rsidRDefault="008674E9" w:rsidP="008674E9">
            <w:pPr>
              <w:jc w:val="both"/>
              <w:rPr>
                <w:rFonts w:ascii="Arial" w:eastAsia="Arial" w:hAnsi="Arial" w:cs="Arial"/>
              </w:rPr>
            </w:pPr>
          </w:p>
        </w:tc>
      </w:tr>
      <w:tr w:rsidR="008674E9" w14:paraId="1A9E74F3" w14:textId="77777777" w:rsidTr="008674E9">
        <w:trPr>
          <w:jc w:val="center"/>
        </w:trPr>
        <w:tc>
          <w:tcPr>
            <w:tcW w:w="4106" w:type="dxa"/>
          </w:tcPr>
          <w:p w14:paraId="0A608546" w14:textId="77777777" w:rsidR="008674E9" w:rsidRDefault="008674E9" w:rsidP="008674E9">
            <w:pPr>
              <w:jc w:val="both"/>
              <w:rPr>
                <w:rFonts w:ascii="Arial" w:eastAsia="Arial" w:hAnsi="Arial" w:cs="Arial"/>
              </w:rPr>
            </w:pPr>
            <w:r>
              <w:rPr>
                <w:rFonts w:ascii="Arial" w:eastAsia="Arial" w:hAnsi="Arial" w:cs="Arial"/>
              </w:rPr>
              <w:t>983. (NCA007) Sistema Cadastro de Alunos – Listar Inscrições Acadêmicas: Extrair e retornar ao solicitante todas as inscrições de um determinado tipo, cadastradas no sistema NCA em um determinado ano letivo, em uma determinada escola pública, independentemente da situação.</w:t>
            </w:r>
          </w:p>
        </w:tc>
        <w:tc>
          <w:tcPr>
            <w:tcW w:w="2126" w:type="dxa"/>
            <w:vAlign w:val="center"/>
          </w:tcPr>
          <w:p w14:paraId="33E587C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795A8DF" w14:textId="77777777" w:rsidR="008674E9" w:rsidRDefault="008674E9" w:rsidP="008674E9">
            <w:pPr>
              <w:jc w:val="both"/>
              <w:rPr>
                <w:rFonts w:ascii="Arial" w:eastAsia="Arial" w:hAnsi="Arial" w:cs="Arial"/>
              </w:rPr>
            </w:pPr>
          </w:p>
        </w:tc>
        <w:tc>
          <w:tcPr>
            <w:tcW w:w="1650" w:type="dxa"/>
          </w:tcPr>
          <w:p w14:paraId="137C1781" w14:textId="77777777" w:rsidR="008674E9" w:rsidRDefault="008674E9" w:rsidP="008674E9">
            <w:pPr>
              <w:jc w:val="both"/>
              <w:rPr>
                <w:rFonts w:ascii="Arial" w:eastAsia="Arial" w:hAnsi="Arial" w:cs="Arial"/>
              </w:rPr>
            </w:pPr>
          </w:p>
        </w:tc>
      </w:tr>
      <w:tr w:rsidR="008674E9" w14:paraId="64F33B8F" w14:textId="77777777" w:rsidTr="008674E9">
        <w:trPr>
          <w:jc w:val="center"/>
        </w:trPr>
        <w:tc>
          <w:tcPr>
            <w:tcW w:w="4106" w:type="dxa"/>
          </w:tcPr>
          <w:p w14:paraId="4BF953E3" w14:textId="77777777" w:rsidR="008674E9" w:rsidRDefault="008674E9" w:rsidP="008674E9">
            <w:pPr>
              <w:jc w:val="both"/>
              <w:rPr>
                <w:rFonts w:ascii="Arial" w:eastAsia="Arial" w:hAnsi="Arial" w:cs="Arial"/>
              </w:rPr>
            </w:pPr>
            <w:r>
              <w:rPr>
                <w:rFonts w:ascii="Arial" w:eastAsia="Arial" w:hAnsi="Arial" w:cs="Arial"/>
              </w:rPr>
              <w:t>984. (NCA025) Sistema Cadastro de Alunos – Manutenção: Realizar manutenção de inscrições, definições e transferências ainda não atendidas, seguindo os critérios do processo de matrícula antecipada.</w:t>
            </w:r>
          </w:p>
        </w:tc>
        <w:tc>
          <w:tcPr>
            <w:tcW w:w="2126" w:type="dxa"/>
            <w:vAlign w:val="center"/>
          </w:tcPr>
          <w:p w14:paraId="3713FB7D"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4A3C3F4" w14:textId="77777777" w:rsidR="008674E9" w:rsidRDefault="008674E9" w:rsidP="008674E9">
            <w:pPr>
              <w:jc w:val="both"/>
              <w:rPr>
                <w:rFonts w:ascii="Arial" w:eastAsia="Arial" w:hAnsi="Arial" w:cs="Arial"/>
              </w:rPr>
            </w:pPr>
          </w:p>
        </w:tc>
        <w:tc>
          <w:tcPr>
            <w:tcW w:w="1650" w:type="dxa"/>
          </w:tcPr>
          <w:p w14:paraId="69A11D70" w14:textId="77777777" w:rsidR="008674E9" w:rsidRDefault="008674E9" w:rsidP="008674E9">
            <w:pPr>
              <w:jc w:val="both"/>
              <w:rPr>
                <w:rFonts w:ascii="Arial" w:eastAsia="Arial" w:hAnsi="Arial" w:cs="Arial"/>
              </w:rPr>
            </w:pPr>
          </w:p>
        </w:tc>
      </w:tr>
      <w:tr w:rsidR="008674E9" w14:paraId="48B612B4" w14:textId="77777777" w:rsidTr="008674E9">
        <w:trPr>
          <w:jc w:val="center"/>
        </w:trPr>
        <w:tc>
          <w:tcPr>
            <w:tcW w:w="4106" w:type="dxa"/>
          </w:tcPr>
          <w:p w14:paraId="6240D00A" w14:textId="77777777" w:rsidR="008674E9" w:rsidRDefault="008674E9" w:rsidP="008674E9">
            <w:pPr>
              <w:jc w:val="both"/>
              <w:rPr>
                <w:rFonts w:ascii="Arial" w:eastAsia="Arial" w:hAnsi="Arial" w:cs="Arial"/>
              </w:rPr>
            </w:pPr>
            <w:r>
              <w:rPr>
                <w:rFonts w:ascii="Arial" w:eastAsia="Arial" w:hAnsi="Arial" w:cs="Arial"/>
              </w:rPr>
              <w:t>985. (NCA031) Sistema Cadastro de Alunos – Reclassificação de Matrícula: Efetuar a reclassificação de matrículas conforme as regras vigentes no sistema Cadastro de Alunos.</w:t>
            </w:r>
          </w:p>
        </w:tc>
        <w:tc>
          <w:tcPr>
            <w:tcW w:w="2126" w:type="dxa"/>
            <w:vAlign w:val="center"/>
          </w:tcPr>
          <w:p w14:paraId="6B79E97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EFE98A1" w14:textId="77777777" w:rsidR="008674E9" w:rsidRDefault="008674E9" w:rsidP="008674E9">
            <w:pPr>
              <w:jc w:val="both"/>
              <w:rPr>
                <w:rFonts w:ascii="Arial" w:eastAsia="Arial" w:hAnsi="Arial" w:cs="Arial"/>
              </w:rPr>
            </w:pPr>
          </w:p>
        </w:tc>
        <w:tc>
          <w:tcPr>
            <w:tcW w:w="1650" w:type="dxa"/>
          </w:tcPr>
          <w:p w14:paraId="48323207" w14:textId="77777777" w:rsidR="008674E9" w:rsidRDefault="008674E9" w:rsidP="008674E9">
            <w:pPr>
              <w:jc w:val="both"/>
              <w:rPr>
                <w:rFonts w:ascii="Arial" w:eastAsia="Arial" w:hAnsi="Arial" w:cs="Arial"/>
              </w:rPr>
            </w:pPr>
          </w:p>
        </w:tc>
      </w:tr>
      <w:tr w:rsidR="008674E9" w14:paraId="2AEF31FB" w14:textId="77777777" w:rsidTr="008674E9">
        <w:trPr>
          <w:jc w:val="center"/>
        </w:trPr>
        <w:tc>
          <w:tcPr>
            <w:tcW w:w="4106" w:type="dxa"/>
          </w:tcPr>
          <w:p w14:paraId="0BF86D45" w14:textId="77777777" w:rsidR="008674E9" w:rsidRDefault="008674E9" w:rsidP="008674E9">
            <w:pPr>
              <w:jc w:val="both"/>
              <w:rPr>
                <w:rFonts w:ascii="Arial" w:eastAsia="Arial" w:hAnsi="Arial" w:cs="Arial"/>
              </w:rPr>
            </w:pPr>
            <w:r>
              <w:rPr>
                <w:rFonts w:ascii="Arial" w:eastAsia="Arial" w:hAnsi="Arial" w:cs="Arial"/>
              </w:rPr>
              <w:t>986. (NCA041) Sistema Cadastro de Alunos – Certificado de Conclusão: Emitir certificados de conclusão dos candidatos em formato base64.</w:t>
            </w:r>
          </w:p>
        </w:tc>
        <w:tc>
          <w:tcPr>
            <w:tcW w:w="2126" w:type="dxa"/>
            <w:vAlign w:val="center"/>
          </w:tcPr>
          <w:p w14:paraId="5484966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D8BD3CC" w14:textId="77777777" w:rsidR="008674E9" w:rsidRDefault="008674E9" w:rsidP="008674E9">
            <w:pPr>
              <w:jc w:val="both"/>
              <w:rPr>
                <w:rFonts w:ascii="Arial" w:eastAsia="Arial" w:hAnsi="Arial" w:cs="Arial"/>
              </w:rPr>
            </w:pPr>
          </w:p>
        </w:tc>
        <w:tc>
          <w:tcPr>
            <w:tcW w:w="1650" w:type="dxa"/>
          </w:tcPr>
          <w:p w14:paraId="78493124" w14:textId="77777777" w:rsidR="008674E9" w:rsidRDefault="008674E9" w:rsidP="008674E9">
            <w:pPr>
              <w:jc w:val="both"/>
              <w:rPr>
                <w:rFonts w:ascii="Arial" w:eastAsia="Arial" w:hAnsi="Arial" w:cs="Arial"/>
              </w:rPr>
            </w:pPr>
          </w:p>
        </w:tc>
      </w:tr>
      <w:tr w:rsidR="008674E9" w14:paraId="1FB22D68" w14:textId="77777777" w:rsidTr="008674E9">
        <w:trPr>
          <w:jc w:val="center"/>
        </w:trPr>
        <w:tc>
          <w:tcPr>
            <w:tcW w:w="4106" w:type="dxa"/>
          </w:tcPr>
          <w:p w14:paraId="355D466C" w14:textId="77777777" w:rsidR="008674E9" w:rsidRDefault="008674E9" w:rsidP="008674E9">
            <w:pPr>
              <w:jc w:val="both"/>
              <w:rPr>
                <w:rFonts w:ascii="Arial" w:eastAsia="Arial" w:hAnsi="Arial" w:cs="Arial"/>
              </w:rPr>
            </w:pPr>
            <w:r>
              <w:rPr>
                <w:rFonts w:ascii="Arial" w:eastAsia="Arial" w:hAnsi="Arial" w:cs="Arial"/>
              </w:rPr>
              <w:t>987. (NCA042) Sistema Cadastro de Alunos – Histórico Escolar: Emitir o histórico escolar dos candidatos em formato base64.</w:t>
            </w:r>
          </w:p>
        </w:tc>
        <w:tc>
          <w:tcPr>
            <w:tcW w:w="2126" w:type="dxa"/>
            <w:vAlign w:val="center"/>
          </w:tcPr>
          <w:p w14:paraId="566367B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E8EA016" w14:textId="77777777" w:rsidR="008674E9" w:rsidRDefault="008674E9" w:rsidP="008674E9">
            <w:pPr>
              <w:jc w:val="both"/>
              <w:rPr>
                <w:rFonts w:ascii="Arial" w:eastAsia="Arial" w:hAnsi="Arial" w:cs="Arial"/>
              </w:rPr>
            </w:pPr>
          </w:p>
        </w:tc>
        <w:tc>
          <w:tcPr>
            <w:tcW w:w="1650" w:type="dxa"/>
          </w:tcPr>
          <w:p w14:paraId="00A04636" w14:textId="77777777" w:rsidR="008674E9" w:rsidRDefault="008674E9" w:rsidP="008674E9">
            <w:pPr>
              <w:jc w:val="both"/>
              <w:rPr>
                <w:rFonts w:ascii="Arial" w:eastAsia="Arial" w:hAnsi="Arial" w:cs="Arial"/>
              </w:rPr>
            </w:pPr>
          </w:p>
        </w:tc>
      </w:tr>
      <w:tr w:rsidR="008674E9" w14:paraId="1989C1FC" w14:textId="77777777" w:rsidTr="008674E9">
        <w:trPr>
          <w:jc w:val="center"/>
        </w:trPr>
        <w:tc>
          <w:tcPr>
            <w:tcW w:w="4106" w:type="dxa"/>
          </w:tcPr>
          <w:p w14:paraId="1184B392" w14:textId="77777777" w:rsidR="008674E9" w:rsidRDefault="008674E9" w:rsidP="008674E9">
            <w:pPr>
              <w:jc w:val="both"/>
              <w:rPr>
                <w:rFonts w:ascii="Arial" w:eastAsia="Arial" w:hAnsi="Arial" w:cs="Arial"/>
              </w:rPr>
            </w:pPr>
            <w:r>
              <w:rPr>
                <w:rFonts w:ascii="Arial" w:eastAsia="Arial" w:hAnsi="Arial" w:cs="Arial"/>
              </w:rPr>
              <w:t>988. (NCA055) Sistema Cadastro de Alunos – Consulta de Foto do Aluno: Consultar a foto do aluno em formato base64.</w:t>
            </w:r>
          </w:p>
        </w:tc>
        <w:tc>
          <w:tcPr>
            <w:tcW w:w="2126" w:type="dxa"/>
            <w:vAlign w:val="center"/>
          </w:tcPr>
          <w:p w14:paraId="2AE99D4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5F437596" w14:textId="77777777" w:rsidR="008674E9" w:rsidRDefault="008674E9" w:rsidP="008674E9">
            <w:pPr>
              <w:jc w:val="both"/>
              <w:rPr>
                <w:rFonts w:ascii="Arial" w:eastAsia="Arial" w:hAnsi="Arial" w:cs="Arial"/>
              </w:rPr>
            </w:pPr>
          </w:p>
        </w:tc>
        <w:tc>
          <w:tcPr>
            <w:tcW w:w="1650" w:type="dxa"/>
          </w:tcPr>
          <w:p w14:paraId="3A02D3F2" w14:textId="77777777" w:rsidR="008674E9" w:rsidRDefault="008674E9" w:rsidP="008674E9">
            <w:pPr>
              <w:jc w:val="both"/>
              <w:rPr>
                <w:rFonts w:ascii="Arial" w:eastAsia="Arial" w:hAnsi="Arial" w:cs="Arial"/>
              </w:rPr>
            </w:pPr>
          </w:p>
        </w:tc>
      </w:tr>
      <w:tr w:rsidR="008674E9" w14:paraId="73CB2C24" w14:textId="77777777" w:rsidTr="008674E9">
        <w:trPr>
          <w:jc w:val="center"/>
        </w:trPr>
        <w:tc>
          <w:tcPr>
            <w:tcW w:w="4106" w:type="dxa"/>
          </w:tcPr>
          <w:p w14:paraId="54E39692" w14:textId="77777777" w:rsidR="008674E9" w:rsidRDefault="008674E9" w:rsidP="008674E9">
            <w:pPr>
              <w:jc w:val="both"/>
              <w:rPr>
                <w:rFonts w:ascii="Arial" w:eastAsia="Arial" w:hAnsi="Arial" w:cs="Arial"/>
              </w:rPr>
            </w:pPr>
            <w:r>
              <w:rPr>
                <w:rFonts w:ascii="Arial" w:eastAsia="Arial" w:hAnsi="Arial" w:cs="Arial"/>
              </w:rPr>
              <w:lastRenderedPageBreak/>
              <w:t>989. (NCA057) Sistema Cadastro de Alunos – Tipos de Classes: Retornar à relação de tipos de classes cadastradas no sistema.</w:t>
            </w:r>
          </w:p>
        </w:tc>
        <w:tc>
          <w:tcPr>
            <w:tcW w:w="2126" w:type="dxa"/>
            <w:vAlign w:val="center"/>
          </w:tcPr>
          <w:p w14:paraId="3A14377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4A043DE" w14:textId="77777777" w:rsidR="008674E9" w:rsidRDefault="008674E9" w:rsidP="008674E9">
            <w:pPr>
              <w:jc w:val="both"/>
              <w:rPr>
                <w:rFonts w:ascii="Arial" w:eastAsia="Arial" w:hAnsi="Arial" w:cs="Arial"/>
              </w:rPr>
            </w:pPr>
          </w:p>
        </w:tc>
        <w:tc>
          <w:tcPr>
            <w:tcW w:w="1650" w:type="dxa"/>
          </w:tcPr>
          <w:p w14:paraId="0358769E" w14:textId="77777777" w:rsidR="008674E9" w:rsidRDefault="008674E9" w:rsidP="008674E9">
            <w:pPr>
              <w:jc w:val="both"/>
              <w:rPr>
                <w:rFonts w:ascii="Arial" w:eastAsia="Arial" w:hAnsi="Arial" w:cs="Arial"/>
              </w:rPr>
            </w:pPr>
          </w:p>
        </w:tc>
      </w:tr>
      <w:tr w:rsidR="008674E9" w14:paraId="3B1453D8" w14:textId="77777777" w:rsidTr="008674E9">
        <w:trPr>
          <w:jc w:val="center"/>
        </w:trPr>
        <w:tc>
          <w:tcPr>
            <w:tcW w:w="4106" w:type="dxa"/>
          </w:tcPr>
          <w:p w14:paraId="54694961" w14:textId="77777777" w:rsidR="008674E9" w:rsidRDefault="008674E9" w:rsidP="008674E9">
            <w:pPr>
              <w:jc w:val="both"/>
              <w:rPr>
                <w:rFonts w:ascii="Arial" w:eastAsia="Arial" w:hAnsi="Arial" w:cs="Arial"/>
              </w:rPr>
            </w:pPr>
            <w:r>
              <w:rPr>
                <w:rFonts w:ascii="Arial" w:eastAsia="Arial" w:hAnsi="Arial" w:cs="Arial"/>
              </w:rPr>
              <w:t>990. (NCA101) Sistema Cadastro de Alunos – Diretorias: Retornar à relação de diretorias de ensino estaduais existentes no sistema Cadastro de Alunos (NCA).</w:t>
            </w:r>
          </w:p>
        </w:tc>
        <w:tc>
          <w:tcPr>
            <w:tcW w:w="2126" w:type="dxa"/>
            <w:vAlign w:val="center"/>
          </w:tcPr>
          <w:p w14:paraId="6630E21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C5E2348" w14:textId="77777777" w:rsidR="008674E9" w:rsidRDefault="008674E9" w:rsidP="008674E9">
            <w:pPr>
              <w:jc w:val="both"/>
              <w:rPr>
                <w:rFonts w:ascii="Arial" w:eastAsia="Arial" w:hAnsi="Arial" w:cs="Arial"/>
              </w:rPr>
            </w:pPr>
          </w:p>
        </w:tc>
        <w:tc>
          <w:tcPr>
            <w:tcW w:w="1650" w:type="dxa"/>
          </w:tcPr>
          <w:p w14:paraId="427C7153" w14:textId="77777777" w:rsidR="008674E9" w:rsidRDefault="008674E9" w:rsidP="008674E9">
            <w:pPr>
              <w:jc w:val="both"/>
              <w:rPr>
                <w:rFonts w:ascii="Arial" w:eastAsia="Arial" w:hAnsi="Arial" w:cs="Arial"/>
              </w:rPr>
            </w:pPr>
          </w:p>
        </w:tc>
      </w:tr>
      <w:tr w:rsidR="008674E9" w14:paraId="3CF02316" w14:textId="77777777" w:rsidTr="008674E9">
        <w:trPr>
          <w:jc w:val="center"/>
        </w:trPr>
        <w:tc>
          <w:tcPr>
            <w:tcW w:w="4106" w:type="dxa"/>
          </w:tcPr>
          <w:p w14:paraId="15E16561" w14:textId="77777777" w:rsidR="008674E9" w:rsidRDefault="008674E9" w:rsidP="008674E9">
            <w:pPr>
              <w:jc w:val="both"/>
              <w:rPr>
                <w:rFonts w:ascii="Arial" w:eastAsia="Arial" w:hAnsi="Arial" w:cs="Arial"/>
              </w:rPr>
            </w:pPr>
            <w:r>
              <w:rPr>
                <w:rFonts w:ascii="Arial" w:eastAsia="Arial" w:hAnsi="Arial" w:cs="Arial"/>
              </w:rPr>
              <w:t>991. (NCA102) Sistema Cadastro de Alunos – Municípios por Diretoria: Retornar à relação de municípios pertencentes a uma determinada diretoria de ensino estadual existente no sistema Cadastro de Alunos (NCA).</w:t>
            </w:r>
          </w:p>
        </w:tc>
        <w:tc>
          <w:tcPr>
            <w:tcW w:w="2126" w:type="dxa"/>
            <w:vAlign w:val="center"/>
          </w:tcPr>
          <w:p w14:paraId="02FB00E6"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25E360B" w14:textId="77777777" w:rsidR="008674E9" w:rsidRDefault="008674E9" w:rsidP="008674E9">
            <w:pPr>
              <w:jc w:val="both"/>
              <w:rPr>
                <w:rFonts w:ascii="Arial" w:eastAsia="Arial" w:hAnsi="Arial" w:cs="Arial"/>
              </w:rPr>
            </w:pPr>
          </w:p>
        </w:tc>
        <w:tc>
          <w:tcPr>
            <w:tcW w:w="1650" w:type="dxa"/>
          </w:tcPr>
          <w:p w14:paraId="234C3092" w14:textId="77777777" w:rsidR="008674E9" w:rsidRDefault="008674E9" w:rsidP="008674E9">
            <w:pPr>
              <w:jc w:val="both"/>
              <w:rPr>
                <w:rFonts w:ascii="Arial" w:eastAsia="Arial" w:hAnsi="Arial" w:cs="Arial"/>
              </w:rPr>
            </w:pPr>
          </w:p>
        </w:tc>
      </w:tr>
      <w:tr w:rsidR="008674E9" w14:paraId="0393B50A" w14:textId="77777777" w:rsidTr="008674E9">
        <w:trPr>
          <w:jc w:val="center"/>
        </w:trPr>
        <w:tc>
          <w:tcPr>
            <w:tcW w:w="4106" w:type="dxa"/>
          </w:tcPr>
          <w:p w14:paraId="637ED8DC" w14:textId="77777777" w:rsidR="008674E9" w:rsidRDefault="008674E9" w:rsidP="008674E9">
            <w:pPr>
              <w:jc w:val="both"/>
              <w:rPr>
                <w:rFonts w:ascii="Arial" w:eastAsia="Arial" w:hAnsi="Arial" w:cs="Arial"/>
              </w:rPr>
            </w:pPr>
            <w:r>
              <w:rPr>
                <w:rFonts w:ascii="Arial" w:eastAsia="Arial" w:hAnsi="Arial" w:cs="Arial"/>
              </w:rPr>
              <w:t>992. (NCA103) Sistema Cadastro de Alunos – Escolas por Município: Retornar uma relação de escolas contidas em um determinado município, filtradas pela rede de ensino.</w:t>
            </w:r>
          </w:p>
        </w:tc>
        <w:tc>
          <w:tcPr>
            <w:tcW w:w="2126" w:type="dxa"/>
            <w:vAlign w:val="center"/>
          </w:tcPr>
          <w:p w14:paraId="14524FE8"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4D044E8" w14:textId="77777777" w:rsidR="008674E9" w:rsidRDefault="008674E9" w:rsidP="008674E9">
            <w:pPr>
              <w:jc w:val="both"/>
              <w:rPr>
                <w:rFonts w:ascii="Arial" w:eastAsia="Arial" w:hAnsi="Arial" w:cs="Arial"/>
              </w:rPr>
            </w:pPr>
          </w:p>
        </w:tc>
        <w:tc>
          <w:tcPr>
            <w:tcW w:w="1650" w:type="dxa"/>
          </w:tcPr>
          <w:p w14:paraId="34F05904" w14:textId="77777777" w:rsidR="008674E9" w:rsidRDefault="008674E9" w:rsidP="008674E9">
            <w:pPr>
              <w:jc w:val="both"/>
              <w:rPr>
                <w:rFonts w:ascii="Arial" w:eastAsia="Arial" w:hAnsi="Arial" w:cs="Arial"/>
              </w:rPr>
            </w:pPr>
          </w:p>
        </w:tc>
      </w:tr>
      <w:tr w:rsidR="008674E9" w14:paraId="33972B5B" w14:textId="77777777" w:rsidTr="008674E9">
        <w:trPr>
          <w:jc w:val="center"/>
        </w:trPr>
        <w:tc>
          <w:tcPr>
            <w:tcW w:w="4106" w:type="dxa"/>
          </w:tcPr>
          <w:p w14:paraId="5494F827" w14:textId="77777777" w:rsidR="008674E9" w:rsidRDefault="008674E9" w:rsidP="008674E9">
            <w:pPr>
              <w:jc w:val="both"/>
              <w:rPr>
                <w:rFonts w:ascii="Arial" w:eastAsia="Arial" w:hAnsi="Arial" w:cs="Arial"/>
              </w:rPr>
            </w:pPr>
            <w:r>
              <w:rPr>
                <w:rFonts w:ascii="Arial" w:eastAsia="Arial" w:hAnsi="Arial" w:cs="Arial"/>
              </w:rPr>
              <w:t>993. (NCA104) Sistema Cadastro de Alunos – Tabelas de Domínio: Retornar as tabelas de domínio do sistema Cadastro de Alunos (NCA).</w:t>
            </w:r>
          </w:p>
        </w:tc>
        <w:tc>
          <w:tcPr>
            <w:tcW w:w="2126" w:type="dxa"/>
            <w:vAlign w:val="center"/>
          </w:tcPr>
          <w:p w14:paraId="7200E0DB"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6BF38F5" w14:textId="77777777" w:rsidR="008674E9" w:rsidRDefault="008674E9" w:rsidP="008674E9">
            <w:pPr>
              <w:jc w:val="both"/>
              <w:rPr>
                <w:rFonts w:ascii="Arial" w:eastAsia="Arial" w:hAnsi="Arial" w:cs="Arial"/>
              </w:rPr>
            </w:pPr>
          </w:p>
        </w:tc>
        <w:tc>
          <w:tcPr>
            <w:tcW w:w="1650" w:type="dxa"/>
          </w:tcPr>
          <w:p w14:paraId="10F8CB2D" w14:textId="77777777" w:rsidR="008674E9" w:rsidRDefault="008674E9" w:rsidP="008674E9">
            <w:pPr>
              <w:jc w:val="both"/>
              <w:rPr>
                <w:rFonts w:ascii="Arial" w:eastAsia="Arial" w:hAnsi="Arial" w:cs="Arial"/>
              </w:rPr>
            </w:pPr>
          </w:p>
        </w:tc>
      </w:tr>
      <w:tr w:rsidR="008674E9" w14:paraId="4570082D" w14:textId="77777777" w:rsidTr="008674E9">
        <w:trPr>
          <w:jc w:val="center"/>
        </w:trPr>
        <w:tc>
          <w:tcPr>
            <w:tcW w:w="4106" w:type="dxa"/>
          </w:tcPr>
          <w:p w14:paraId="496709C4" w14:textId="77777777" w:rsidR="008674E9" w:rsidRDefault="008674E9" w:rsidP="008674E9">
            <w:pPr>
              <w:jc w:val="both"/>
              <w:rPr>
                <w:rFonts w:ascii="Arial" w:eastAsia="Arial" w:hAnsi="Arial" w:cs="Arial"/>
              </w:rPr>
            </w:pPr>
            <w:r>
              <w:rPr>
                <w:rFonts w:ascii="Arial" w:eastAsia="Arial" w:hAnsi="Arial" w:cs="Arial"/>
              </w:rPr>
              <w:t>994. (NCA114) Sistema Cadastro de Alunos – Unidades por Escola: Retornar as unidades ativas de uma escola, independentemente da rede de ensino.</w:t>
            </w:r>
          </w:p>
        </w:tc>
        <w:tc>
          <w:tcPr>
            <w:tcW w:w="2126" w:type="dxa"/>
            <w:vAlign w:val="center"/>
          </w:tcPr>
          <w:p w14:paraId="10EE7787"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76C28EC" w14:textId="77777777" w:rsidR="008674E9" w:rsidRDefault="008674E9" w:rsidP="008674E9">
            <w:pPr>
              <w:jc w:val="both"/>
              <w:rPr>
                <w:rFonts w:ascii="Arial" w:eastAsia="Arial" w:hAnsi="Arial" w:cs="Arial"/>
              </w:rPr>
            </w:pPr>
          </w:p>
        </w:tc>
        <w:tc>
          <w:tcPr>
            <w:tcW w:w="1650" w:type="dxa"/>
          </w:tcPr>
          <w:p w14:paraId="7B6AA605" w14:textId="77777777" w:rsidR="008674E9" w:rsidRDefault="008674E9" w:rsidP="008674E9">
            <w:pPr>
              <w:jc w:val="both"/>
              <w:rPr>
                <w:rFonts w:ascii="Arial" w:eastAsia="Arial" w:hAnsi="Arial" w:cs="Arial"/>
              </w:rPr>
            </w:pPr>
          </w:p>
        </w:tc>
      </w:tr>
      <w:tr w:rsidR="008674E9" w14:paraId="34431073" w14:textId="77777777" w:rsidTr="008674E9">
        <w:trPr>
          <w:jc w:val="center"/>
        </w:trPr>
        <w:tc>
          <w:tcPr>
            <w:tcW w:w="4106" w:type="dxa"/>
          </w:tcPr>
          <w:p w14:paraId="75F671A6" w14:textId="77777777" w:rsidR="008674E9" w:rsidRDefault="008674E9" w:rsidP="008674E9">
            <w:pPr>
              <w:jc w:val="both"/>
              <w:rPr>
                <w:rFonts w:ascii="Arial" w:eastAsia="Arial" w:hAnsi="Arial" w:cs="Arial"/>
              </w:rPr>
            </w:pPr>
            <w:r>
              <w:rPr>
                <w:rFonts w:ascii="Arial" w:eastAsia="Arial" w:hAnsi="Arial" w:cs="Arial"/>
              </w:rPr>
              <w:t>995. (NCA115) Sistema Cadastro de Alunos – Escola Próxima: Retornar o código da escola participante do processo de compatibilização mais próxima, em distância linear, do endereço residencial do aluno.</w:t>
            </w:r>
          </w:p>
        </w:tc>
        <w:tc>
          <w:tcPr>
            <w:tcW w:w="2126" w:type="dxa"/>
            <w:vAlign w:val="center"/>
          </w:tcPr>
          <w:p w14:paraId="0A72DC34"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37663C5" w14:textId="77777777" w:rsidR="008674E9" w:rsidRDefault="008674E9" w:rsidP="008674E9">
            <w:pPr>
              <w:jc w:val="both"/>
              <w:rPr>
                <w:rFonts w:ascii="Arial" w:eastAsia="Arial" w:hAnsi="Arial" w:cs="Arial"/>
              </w:rPr>
            </w:pPr>
          </w:p>
        </w:tc>
        <w:tc>
          <w:tcPr>
            <w:tcW w:w="1650" w:type="dxa"/>
          </w:tcPr>
          <w:p w14:paraId="1FDE7534" w14:textId="77777777" w:rsidR="008674E9" w:rsidRDefault="008674E9" w:rsidP="008674E9">
            <w:pPr>
              <w:jc w:val="both"/>
              <w:rPr>
                <w:rFonts w:ascii="Arial" w:eastAsia="Arial" w:hAnsi="Arial" w:cs="Arial"/>
              </w:rPr>
            </w:pPr>
          </w:p>
        </w:tc>
      </w:tr>
      <w:tr w:rsidR="008674E9" w14:paraId="5DE2FDB2" w14:textId="77777777" w:rsidTr="008674E9">
        <w:trPr>
          <w:jc w:val="center"/>
        </w:trPr>
        <w:tc>
          <w:tcPr>
            <w:tcW w:w="4106" w:type="dxa"/>
          </w:tcPr>
          <w:p w14:paraId="0BDAED56" w14:textId="77777777" w:rsidR="008674E9" w:rsidRDefault="008674E9" w:rsidP="008674E9">
            <w:pPr>
              <w:jc w:val="both"/>
              <w:rPr>
                <w:rFonts w:ascii="Arial" w:eastAsia="Arial" w:hAnsi="Arial" w:cs="Arial"/>
              </w:rPr>
            </w:pPr>
            <w:r>
              <w:rPr>
                <w:rFonts w:ascii="Arial" w:eastAsia="Arial" w:hAnsi="Arial" w:cs="Arial"/>
              </w:rPr>
              <w:t>996. (NCA123) Sistema Cadastro de Alunos – Consulta Atividade Complementar: Efetuar consulta das atividades complementares de uma escola e ano letivo específico, seguindo as regras do Sistema Secretaria Digital (SED).</w:t>
            </w:r>
          </w:p>
        </w:tc>
        <w:tc>
          <w:tcPr>
            <w:tcW w:w="2126" w:type="dxa"/>
            <w:vAlign w:val="center"/>
          </w:tcPr>
          <w:p w14:paraId="68CFC2B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056F16AC" w14:textId="77777777" w:rsidR="008674E9" w:rsidRDefault="008674E9" w:rsidP="008674E9">
            <w:pPr>
              <w:jc w:val="both"/>
              <w:rPr>
                <w:rFonts w:ascii="Arial" w:eastAsia="Arial" w:hAnsi="Arial" w:cs="Arial"/>
              </w:rPr>
            </w:pPr>
          </w:p>
        </w:tc>
        <w:tc>
          <w:tcPr>
            <w:tcW w:w="1650" w:type="dxa"/>
          </w:tcPr>
          <w:p w14:paraId="11C56C93" w14:textId="77777777" w:rsidR="008674E9" w:rsidRDefault="008674E9" w:rsidP="008674E9">
            <w:pPr>
              <w:jc w:val="both"/>
              <w:rPr>
                <w:rFonts w:ascii="Arial" w:eastAsia="Arial" w:hAnsi="Arial" w:cs="Arial"/>
              </w:rPr>
            </w:pPr>
          </w:p>
        </w:tc>
      </w:tr>
      <w:tr w:rsidR="008674E9" w14:paraId="200F87CB" w14:textId="77777777" w:rsidTr="008674E9">
        <w:trPr>
          <w:jc w:val="center"/>
        </w:trPr>
        <w:tc>
          <w:tcPr>
            <w:tcW w:w="4106" w:type="dxa"/>
          </w:tcPr>
          <w:p w14:paraId="682B7BA4" w14:textId="77777777" w:rsidR="008674E9" w:rsidRDefault="008674E9" w:rsidP="008674E9">
            <w:pPr>
              <w:jc w:val="both"/>
              <w:rPr>
                <w:rFonts w:ascii="Arial" w:eastAsia="Arial" w:hAnsi="Arial" w:cs="Arial"/>
              </w:rPr>
            </w:pPr>
            <w:r>
              <w:rPr>
                <w:rFonts w:ascii="Arial" w:eastAsia="Arial" w:hAnsi="Arial" w:cs="Arial"/>
              </w:rPr>
              <w:t>997. (NCA126) Sistema Cadastro de Alunos – Consulta Quadro Resumo: Consultar o quadro resumo.</w:t>
            </w:r>
          </w:p>
        </w:tc>
        <w:tc>
          <w:tcPr>
            <w:tcW w:w="2126" w:type="dxa"/>
            <w:vAlign w:val="center"/>
          </w:tcPr>
          <w:p w14:paraId="6733249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00F5873" w14:textId="77777777" w:rsidR="008674E9" w:rsidRDefault="008674E9" w:rsidP="008674E9">
            <w:pPr>
              <w:jc w:val="both"/>
              <w:rPr>
                <w:rFonts w:ascii="Arial" w:eastAsia="Arial" w:hAnsi="Arial" w:cs="Arial"/>
              </w:rPr>
            </w:pPr>
          </w:p>
        </w:tc>
        <w:tc>
          <w:tcPr>
            <w:tcW w:w="1650" w:type="dxa"/>
          </w:tcPr>
          <w:p w14:paraId="57C0F1F7" w14:textId="77777777" w:rsidR="008674E9" w:rsidRDefault="008674E9" w:rsidP="008674E9">
            <w:pPr>
              <w:jc w:val="both"/>
              <w:rPr>
                <w:rFonts w:ascii="Arial" w:eastAsia="Arial" w:hAnsi="Arial" w:cs="Arial"/>
              </w:rPr>
            </w:pPr>
          </w:p>
        </w:tc>
      </w:tr>
      <w:tr w:rsidR="008674E9" w14:paraId="2AEAC3AF" w14:textId="77777777" w:rsidTr="008674E9">
        <w:trPr>
          <w:jc w:val="center"/>
        </w:trPr>
        <w:tc>
          <w:tcPr>
            <w:tcW w:w="4106" w:type="dxa"/>
          </w:tcPr>
          <w:p w14:paraId="0ED94247" w14:textId="77777777" w:rsidR="008674E9" w:rsidRDefault="008674E9" w:rsidP="008674E9">
            <w:pPr>
              <w:jc w:val="both"/>
              <w:rPr>
                <w:rFonts w:ascii="Arial" w:eastAsia="Arial" w:hAnsi="Arial" w:cs="Arial"/>
              </w:rPr>
            </w:pPr>
            <w:r>
              <w:rPr>
                <w:rFonts w:ascii="Arial" w:eastAsia="Arial" w:hAnsi="Arial" w:cs="Arial"/>
              </w:rPr>
              <w:t>998. (NCA127) Sistema Cadastro de Alunos – Consulta Escolas Nominais: Retornar à relação de escolas ativas na rede pública, utilizando um ou mais parâmetros combinados como filtro.</w:t>
            </w:r>
          </w:p>
        </w:tc>
        <w:tc>
          <w:tcPr>
            <w:tcW w:w="2126" w:type="dxa"/>
            <w:vAlign w:val="center"/>
          </w:tcPr>
          <w:p w14:paraId="3FD054DE"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6548F88" w14:textId="77777777" w:rsidR="008674E9" w:rsidRDefault="008674E9" w:rsidP="008674E9">
            <w:pPr>
              <w:jc w:val="both"/>
              <w:rPr>
                <w:rFonts w:ascii="Arial" w:eastAsia="Arial" w:hAnsi="Arial" w:cs="Arial"/>
              </w:rPr>
            </w:pPr>
          </w:p>
        </w:tc>
        <w:tc>
          <w:tcPr>
            <w:tcW w:w="1650" w:type="dxa"/>
          </w:tcPr>
          <w:p w14:paraId="651327CD" w14:textId="77777777" w:rsidR="008674E9" w:rsidRDefault="008674E9" w:rsidP="008674E9">
            <w:pPr>
              <w:jc w:val="both"/>
              <w:rPr>
                <w:rFonts w:ascii="Arial" w:eastAsia="Arial" w:hAnsi="Arial" w:cs="Arial"/>
              </w:rPr>
            </w:pPr>
          </w:p>
        </w:tc>
      </w:tr>
      <w:tr w:rsidR="008674E9" w14:paraId="02082F1E" w14:textId="77777777" w:rsidTr="008674E9">
        <w:trPr>
          <w:jc w:val="center"/>
        </w:trPr>
        <w:tc>
          <w:tcPr>
            <w:tcW w:w="4106" w:type="dxa"/>
          </w:tcPr>
          <w:p w14:paraId="0B61CCBF" w14:textId="77777777" w:rsidR="008674E9" w:rsidRDefault="008674E9" w:rsidP="008674E9">
            <w:pPr>
              <w:jc w:val="both"/>
              <w:rPr>
                <w:rFonts w:ascii="Arial" w:eastAsia="Arial" w:hAnsi="Arial" w:cs="Arial"/>
              </w:rPr>
            </w:pPr>
            <w:r>
              <w:rPr>
                <w:rFonts w:ascii="Arial" w:eastAsia="Arial" w:hAnsi="Arial" w:cs="Arial"/>
              </w:rPr>
              <w:t>999. (NCA001) Sistema Cadastro de Alunos – Validar Usuário: Validar o usuário no ambiente Secretaria Digital e gerar o Token de acesso, utilizado pelos demais métodos do ambiente.</w:t>
            </w:r>
          </w:p>
        </w:tc>
        <w:tc>
          <w:tcPr>
            <w:tcW w:w="2126" w:type="dxa"/>
            <w:vAlign w:val="center"/>
          </w:tcPr>
          <w:p w14:paraId="41F8696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71F00F65" w14:textId="77777777" w:rsidR="008674E9" w:rsidRDefault="008674E9" w:rsidP="008674E9">
            <w:pPr>
              <w:jc w:val="both"/>
              <w:rPr>
                <w:rFonts w:ascii="Arial" w:eastAsia="Arial" w:hAnsi="Arial" w:cs="Arial"/>
              </w:rPr>
            </w:pPr>
          </w:p>
        </w:tc>
        <w:tc>
          <w:tcPr>
            <w:tcW w:w="1650" w:type="dxa"/>
          </w:tcPr>
          <w:p w14:paraId="218B8F61" w14:textId="77777777" w:rsidR="008674E9" w:rsidRDefault="008674E9" w:rsidP="008674E9">
            <w:pPr>
              <w:jc w:val="both"/>
              <w:rPr>
                <w:rFonts w:ascii="Arial" w:eastAsia="Arial" w:hAnsi="Arial" w:cs="Arial"/>
              </w:rPr>
            </w:pPr>
          </w:p>
        </w:tc>
      </w:tr>
      <w:tr w:rsidR="008674E9" w14:paraId="229B6A9B" w14:textId="77777777" w:rsidTr="008674E9">
        <w:trPr>
          <w:jc w:val="center"/>
        </w:trPr>
        <w:tc>
          <w:tcPr>
            <w:tcW w:w="4106" w:type="dxa"/>
          </w:tcPr>
          <w:p w14:paraId="0F045231" w14:textId="77777777" w:rsidR="008674E9" w:rsidRDefault="008674E9" w:rsidP="008674E9">
            <w:pPr>
              <w:jc w:val="both"/>
              <w:rPr>
                <w:rFonts w:ascii="Arial" w:eastAsia="Arial" w:hAnsi="Arial" w:cs="Arial"/>
              </w:rPr>
            </w:pPr>
            <w:r>
              <w:rPr>
                <w:rFonts w:ascii="Arial" w:eastAsia="Arial" w:hAnsi="Arial" w:cs="Arial"/>
              </w:rPr>
              <w:t>1000. (NCA015) Sistema Cadastro de Alunos – Cancelar Inscrição/Definição: Cancelar inscrições (alunos fora da escola ou transferências) e definições de alunos por escola e ano letivo com situação ativa no Sistema Cadastro de Alunos.</w:t>
            </w:r>
          </w:p>
        </w:tc>
        <w:tc>
          <w:tcPr>
            <w:tcW w:w="2126" w:type="dxa"/>
            <w:vAlign w:val="center"/>
          </w:tcPr>
          <w:p w14:paraId="33D1CF6F"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30FB78F" w14:textId="77777777" w:rsidR="008674E9" w:rsidRDefault="008674E9" w:rsidP="008674E9">
            <w:pPr>
              <w:jc w:val="both"/>
              <w:rPr>
                <w:rFonts w:ascii="Arial" w:eastAsia="Arial" w:hAnsi="Arial" w:cs="Arial"/>
              </w:rPr>
            </w:pPr>
          </w:p>
        </w:tc>
        <w:tc>
          <w:tcPr>
            <w:tcW w:w="1650" w:type="dxa"/>
          </w:tcPr>
          <w:p w14:paraId="5D01A172" w14:textId="77777777" w:rsidR="008674E9" w:rsidRDefault="008674E9" w:rsidP="008674E9">
            <w:pPr>
              <w:jc w:val="both"/>
              <w:rPr>
                <w:rFonts w:ascii="Arial" w:eastAsia="Arial" w:hAnsi="Arial" w:cs="Arial"/>
              </w:rPr>
            </w:pPr>
          </w:p>
        </w:tc>
      </w:tr>
      <w:tr w:rsidR="008674E9" w14:paraId="67232950" w14:textId="77777777" w:rsidTr="008674E9">
        <w:trPr>
          <w:jc w:val="center"/>
        </w:trPr>
        <w:tc>
          <w:tcPr>
            <w:tcW w:w="4106" w:type="dxa"/>
          </w:tcPr>
          <w:p w14:paraId="3F558E21" w14:textId="77777777" w:rsidR="008674E9" w:rsidRDefault="008674E9" w:rsidP="008674E9">
            <w:pPr>
              <w:jc w:val="both"/>
              <w:rPr>
                <w:rFonts w:ascii="Arial" w:eastAsia="Arial" w:hAnsi="Arial" w:cs="Arial"/>
              </w:rPr>
            </w:pPr>
            <w:r>
              <w:rPr>
                <w:rFonts w:ascii="Arial" w:eastAsia="Arial" w:hAnsi="Arial" w:cs="Arial"/>
              </w:rPr>
              <w:t xml:space="preserve">1001. (NCA051) Sistema Cadastro de </w:t>
            </w:r>
            <w:r>
              <w:rPr>
                <w:rFonts w:ascii="Arial" w:eastAsia="Arial" w:hAnsi="Arial" w:cs="Arial"/>
              </w:rPr>
              <w:lastRenderedPageBreak/>
              <w:t>Alunos – Consulta Responsável Aluno: Retornar os dados do responsável pelo aluno cadastrado no sistema NCA a partir de uma pesquisa pelo RG/UF, CPF ou RA/DG/UF do aluno.</w:t>
            </w:r>
          </w:p>
        </w:tc>
        <w:tc>
          <w:tcPr>
            <w:tcW w:w="2126" w:type="dxa"/>
            <w:vAlign w:val="center"/>
          </w:tcPr>
          <w:p w14:paraId="503A6F50" w14:textId="77777777" w:rsidR="008674E9" w:rsidRDefault="008674E9" w:rsidP="008674E9">
            <w:pPr>
              <w:jc w:val="both"/>
              <w:rPr>
                <w:rFonts w:ascii="Arial" w:eastAsia="Arial" w:hAnsi="Arial" w:cs="Arial"/>
              </w:rPr>
            </w:pPr>
            <w:r>
              <w:rPr>
                <w:rFonts w:ascii="Arial" w:eastAsia="Arial" w:hAnsi="Arial" w:cs="Arial"/>
                <w:b/>
                <w:bCs/>
              </w:rPr>
              <w:lastRenderedPageBreak/>
              <w:t>OBRIGATÓRIO</w:t>
            </w:r>
          </w:p>
        </w:tc>
        <w:tc>
          <w:tcPr>
            <w:tcW w:w="1134" w:type="dxa"/>
          </w:tcPr>
          <w:p w14:paraId="6CCD3C68" w14:textId="77777777" w:rsidR="008674E9" w:rsidRDefault="008674E9" w:rsidP="008674E9">
            <w:pPr>
              <w:jc w:val="both"/>
              <w:rPr>
                <w:rFonts w:ascii="Arial" w:eastAsia="Arial" w:hAnsi="Arial" w:cs="Arial"/>
              </w:rPr>
            </w:pPr>
          </w:p>
        </w:tc>
        <w:tc>
          <w:tcPr>
            <w:tcW w:w="1650" w:type="dxa"/>
          </w:tcPr>
          <w:p w14:paraId="189354A6" w14:textId="77777777" w:rsidR="008674E9" w:rsidRDefault="008674E9" w:rsidP="008674E9">
            <w:pPr>
              <w:jc w:val="both"/>
              <w:rPr>
                <w:rFonts w:ascii="Arial" w:eastAsia="Arial" w:hAnsi="Arial" w:cs="Arial"/>
              </w:rPr>
            </w:pPr>
          </w:p>
        </w:tc>
      </w:tr>
      <w:tr w:rsidR="008674E9" w14:paraId="3DB90145" w14:textId="77777777" w:rsidTr="008674E9">
        <w:trPr>
          <w:jc w:val="center"/>
        </w:trPr>
        <w:tc>
          <w:tcPr>
            <w:tcW w:w="4106" w:type="dxa"/>
          </w:tcPr>
          <w:p w14:paraId="4AF4C711" w14:textId="77777777" w:rsidR="008674E9" w:rsidRDefault="008674E9" w:rsidP="008674E9">
            <w:pPr>
              <w:jc w:val="both"/>
              <w:rPr>
                <w:rFonts w:ascii="Arial" w:eastAsia="Arial" w:hAnsi="Arial" w:cs="Arial"/>
              </w:rPr>
            </w:pPr>
            <w:r>
              <w:rPr>
                <w:rFonts w:ascii="Arial" w:eastAsia="Arial" w:hAnsi="Arial" w:cs="Arial"/>
              </w:rPr>
              <w:lastRenderedPageBreak/>
              <w:t>1002. (NCA052) Sistema Cadastro de Alunos – Excluir Responsável Aluno: Excluir os dados do responsável pelo aluno cadastrado no sistema NCA a partir de uma pesquisa pelo CPF do responsável e RG/UF, CPF ou RA/DG/UF do aluno.</w:t>
            </w:r>
          </w:p>
        </w:tc>
        <w:tc>
          <w:tcPr>
            <w:tcW w:w="2126" w:type="dxa"/>
            <w:vAlign w:val="center"/>
          </w:tcPr>
          <w:p w14:paraId="2B85AB5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420A41F4" w14:textId="77777777" w:rsidR="008674E9" w:rsidRDefault="008674E9" w:rsidP="008674E9">
            <w:pPr>
              <w:jc w:val="both"/>
              <w:rPr>
                <w:rFonts w:ascii="Arial" w:eastAsia="Arial" w:hAnsi="Arial" w:cs="Arial"/>
              </w:rPr>
            </w:pPr>
          </w:p>
        </w:tc>
        <w:tc>
          <w:tcPr>
            <w:tcW w:w="1650" w:type="dxa"/>
          </w:tcPr>
          <w:p w14:paraId="1E910D54" w14:textId="77777777" w:rsidR="008674E9" w:rsidRDefault="008674E9" w:rsidP="008674E9">
            <w:pPr>
              <w:jc w:val="both"/>
              <w:rPr>
                <w:rFonts w:ascii="Arial" w:eastAsia="Arial" w:hAnsi="Arial" w:cs="Arial"/>
              </w:rPr>
            </w:pPr>
          </w:p>
        </w:tc>
      </w:tr>
      <w:tr w:rsidR="008674E9" w14:paraId="41D71316" w14:textId="77777777" w:rsidTr="008674E9">
        <w:trPr>
          <w:jc w:val="center"/>
        </w:trPr>
        <w:tc>
          <w:tcPr>
            <w:tcW w:w="4106" w:type="dxa"/>
          </w:tcPr>
          <w:p w14:paraId="7D727EEB" w14:textId="77777777" w:rsidR="008674E9" w:rsidRDefault="008674E9" w:rsidP="008674E9">
            <w:pPr>
              <w:jc w:val="both"/>
              <w:rPr>
                <w:rFonts w:ascii="Arial" w:eastAsia="Arial" w:hAnsi="Arial" w:cs="Arial"/>
              </w:rPr>
            </w:pPr>
            <w:r>
              <w:rPr>
                <w:rFonts w:ascii="Arial" w:eastAsia="Arial" w:hAnsi="Arial" w:cs="Arial"/>
              </w:rPr>
              <w:t>1003. (NCA053) Sistema Cadastro de Alunos – Adicionar/Alterar Responsável Aluno: Incluir ou alterar dados do responsável pelo aluno no sistema NCA a partir de informações básicas do responsável.</w:t>
            </w:r>
          </w:p>
        </w:tc>
        <w:tc>
          <w:tcPr>
            <w:tcW w:w="2126" w:type="dxa"/>
            <w:vAlign w:val="center"/>
          </w:tcPr>
          <w:p w14:paraId="2C7BE8D2"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289F860D" w14:textId="77777777" w:rsidR="008674E9" w:rsidRDefault="008674E9" w:rsidP="008674E9">
            <w:pPr>
              <w:jc w:val="both"/>
              <w:rPr>
                <w:rFonts w:ascii="Arial" w:eastAsia="Arial" w:hAnsi="Arial" w:cs="Arial"/>
              </w:rPr>
            </w:pPr>
          </w:p>
        </w:tc>
        <w:tc>
          <w:tcPr>
            <w:tcW w:w="1650" w:type="dxa"/>
          </w:tcPr>
          <w:p w14:paraId="0AE65853" w14:textId="77777777" w:rsidR="008674E9" w:rsidRDefault="008674E9" w:rsidP="008674E9">
            <w:pPr>
              <w:jc w:val="both"/>
              <w:rPr>
                <w:rFonts w:ascii="Arial" w:eastAsia="Arial" w:hAnsi="Arial" w:cs="Arial"/>
              </w:rPr>
            </w:pPr>
          </w:p>
        </w:tc>
      </w:tr>
    </w:tbl>
    <w:p w14:paraId="73040FE7" w14:textId="77777777" w:rsidR="008674E9" w:rsidRDefault="008674E9" w:rsidP="008674E9">
      <w:pPr>
        <w:spacing w:after="300"/>
        <w:jc w:val="both"/>
        <w:rPr>
          <w:rFonts w:ascii="Arial" w:eastAsia="Arial" w:hAnsi="Arial" w:cs="Arial"/>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2126"/>
        <w:gridCol w:w="1134"/>
        <w:gridCol w:w="1650"/>
      </w:tblGrid>
      <w:tr w:rsidR="008674E9" w14:paraId="2941B375" w14:textId="77777777" w:rsidTr="008674E9">
        <w:trPr>
          <w:jc w:val="center"/>
        </w:trPr>
        <w:tc>
          <w:tcPr>
            <w:tcW w:w="4106" w:type="dxa"/>
          </w:tcPr>
          <w:p w14:paraId="7DE2F3BF" w14:textId="77777777" w:rsidR="008674E9" w:rsidRDefault="008674E9" w:rsidP="008674E9">
            <w:pPr>
              <w:jc w:val="both"/>
              <w:rPr>
                <w:rFonts w:ascii="Arial" w:eastAsia="Arial" w:hAnsi="Arial" w:cs="Arial"/>
              </w:rPr>
            </w:pPr>
            <w:r>
              <w:rPr>
                <w:rFonts w:ascii="Arial" w:eastAsia="Arial" w:hAnsi="Arial" w:cs="Arial"/>
                <w:b/>
                <w:bCs/>
              </w:rPr>
              <w:t>VAAR - VALOR ALUNO ANO RESULTADO</w:t>
            </w:r>
          </w:p>
        </w:tc>
        <w:tc>
          <w:tcPr>
            <w:tcW w:w="2126" w:type="dxa"/>
          </w:tcPr>
          <w:p w14:paraId="06ADD6B5" w14:textId="77777777" w:rsidR="008674E9" w:rsidRDefault="008674E9" w:rsidP="008674E9">
            <w:pPr>
              <w:jc w:val="both"/>
              <w:rPr>
                <w:rFonts w:ascii="Arial" w:eastAsia="Arial" w:hAnsi="Arial" w:cs="Arial"/>
              </w:rPr>
            </w:pPr>
            <w:r>
              <w:rPr>
                <w:rFonts w:ascii="Arial" w:eastAsia="Arial" w:hAnsi="Arial" w:cs="Arial"/>
                <w:b/>
                <w:bCs/>
              </w:rPr>
              <w:t>CLASSIFICAÇÃO</w:t>
            </w:r>
          </w:p>
        </w:tc>
        <w:tc>
          <w:tcPr>
            <w:tcW w:w="1134" w:type="dxa"/>
          </w:tcPr>
          <w:p w14:paraId="56129C05" w14:textId="77777777" w:rsidR="008674E9" w:rsidRDefault="008674E9" w:rsidP="008674E9">
            <w:pPr>
              <w:jc w:val="both"/>
              <w:rPr>
                <w:rFonts w:ascii="Arial" w:eastAsia="Arial" w:hAnsi="Arial" w:cs="Arial"/>
              </w:rPr>
            </w:pPr>
            <w:r>
              <w:rPr>
                <w:rFonts w:ascii="Arial" w:eastAsia="Arial" w:hAnsi="Arial" w:cs="Arial"/>
                <w:b/>
                <w:bCs/>
              </w:rPr>
              <w:t>ATENDE</w:t>
            </w:r>
          </w:p>
        </w:tc>
        <w:tc>
          <w:tcPr>
            <w:tcW w:w="1650" w:type="dxa"/>
          </w:tcPr>
          <w:p w14:paraId="22F8437C" w14:textId="77777777" w:rsidR="008674E9" w:rsidRDefault="008674E9" w:rsidP="008674E9">
            <w:pPr>
              <w:jc w:val="both"/>
              <w:rPr>
                <w:rFonts w:ascii="Arial" w:eastAsia="Arial" w:hAnsi="Arial" w:cs="Arial"/>
              </w:rPr>
            </w:pPr>
            <w:r>
              <w:rPr>
                <w:rFonts w:ascii="Arial" w:eastAsia="Arial" w:hAnsi="Arial" w:cs="Arial"/>
                <w:b/>
                <w:bCs/>
              </w:rPr>
              <w:t>NÃO ATENDE</w:t>
            </w:r>
          </w:p>
        </w:tc>
      </w:tr>
      <w:tr w:rsidR="008674E9" w14:paraId="6D98912C" w14:textId="77777777" w:rsidTr="008674E9">
        <w:trPr>
          <w:jc w:val="center"/>
        </w:trPr>
        <w:tc>
          <w:tcPr>
            <w:tcW w:w="4106" w:type="dxa"/>
          </w:tcPr>
          <w:p w14:paraId="588E46F3" w14:textId="77777777" w:rsidR="008674E9" w:rsidRDefault="008674E9" w:rsidP="008674E9">
            <w:pPr>
              <w:jc w:val="both"/>
              <w:rPr>
                <w:rFonts w:ascii="Arial" w:eastAsia="Arial" w:hAnsi="Arial" w:cs="Arial"/>
              </w:rPr>
            </w:pPr>
            <w:r>
              <w:rPr>
                <w:rFonts w:ascii="Arial" w:eastAsia="Arial" w:hAnsi="Arial" w:cs="Arial"/>
              </w:rPr>
              <w:t xml:space="preserve">1004. Possibilitar um painel </w:t>
            </w:r>
            <w:proofErr w:type="gramStart"/>
            <w:r>
              <w:rPr>
                <w:rFonts w:ascii="Arial" w:eastAsia="Arial" w:hAnsi="Arial" w:cs="Arial"/>
              </w:rPr>
              <w:t>principal “Distribuição de Rendimento Final por Raça/Cor”, com indicadores de Promovidos, Retidos</w:t>
            </w:r>
            <w:proofErr w:type="gramEnd"/>
            <w:r>
              <w:rPr>
                <w:rFonts w:ascii="Arial" w:eastAsia="Arial" w:hAnsi="Arial" w:cs="Arial"/>
              </w:rPr>
              <w:t xml:space="preserve"> por Frequência, Retidos com Rendimento, Promovidos pelo Conselho, Em Continuidade e em Progressão Continuada.</w:t>
            </w:r>
          </w:p>
        </w:tc>
        <w:tc>
          <w:tcPr>
            <w:tcW w:w="2126" w:type="dxa"/>
            <w:vAlign w:val="center"/>
          </w:tcPr>
          <w:p w14:paraId="6544C200"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19D35F28" w14:textId="77777777" w:rsidR="008674E9" w:rsidRDefault="008674E9" w:rsidP="008674E9">
            <w:pPr>
              <w:jc w:val="both"/>
              <w:rPr>
                <w:rFonts w:ascii="Arial" w:eastAsia="Arial" w:hAnsi="Arial" w:cs="Arial"/>
              </w:rPr>
            </w:pPr>
          </w:p>
        </w:tc>
        <w:tc>
          <w:tcPr>
            <w:tcW w:w="1650" w:type="dxa"/>
          </w:tcPr>
          <w:p w14:paraId="5CF63D3F" w14:textId="77777777" w:rsidR="008674E9" w:rsidRDefault="008674E9" w:rsidP="008674E9">
            <w:pPr>
              <w:jc w:val="both"/>
              <w:rPr>
                <w:rFonts w:ascii="Arial" w:eastAsia="Arial" w:hAnsi="Arial" w:cs="Arial"/>
              </w:rPr>
            </w:pPr>
          </w:p>
        </w:tc>
      </w:tr>
      <w:tr w:rsidR="008674E9" w14:paraId="5330B6A2" w14:textId="77777777" w:rsidTr="008674E9">
        <w:trPr>
          <w:jc w:val="center"/>
        </w:trPr>
        <w:tc>
          <w:tcPr>
            <w:tcW w:w="4106" w:type="dxa"/>
          </w:tcPr>
          <w:p w14:paraId="1106256C" w14:textId="77777777" w:rsidR="008674E9" w:rsidRDefault="008674E9" w:rsidP="008674E9">
            <w:pPr>
              <w:jc w:val="both"/>
              <w:rPr>
                <w:rFonts w:ascii="Arial" w:eastAsia="Arial" w:hAnsi="Arial" w:cs="Arial"/>
              </w:rPr>
            </w:pPr>
            <w:r>
              <w:rPr>
                <w:rFonts w:ascii="Arial" w:eastAsia="Arial" w:hAnsi="Arial" w:cs="Arial"/>
              </w:rPr>
              <w:t>1007. Possuir integração com módulos de Rendimento Bimestral e de Frequência/Médias Baixas para análise conjunta do desempenho.</w:t>
            </w:r>
          </w:p>
        </w:tc>
        <w:tc>
          <w:tcPr>
            <w:tcW w:w="2126" w:type="dxa"/>
            <w:vAlign w:val="center"/>
          </w:tcPr>
          <w:p w14:paraId="33D64B05" w14:textId="77777777" w:rsidR="008674E9" w:rsidRDefault="008674E9" w:rsidP="008674E9">
            <w:pPr>
              <w:jc w:val="both"/>
              <w:rPr>
                <w:rFonts w:ascii="Arial" w:eastAsia="Arial" w:hAnsi="Arial" w:cs="Arial"/>
              </w:rPr>
            </w:pPr>
            <w:r>
              <w:rPr>
                <w:rFonts w:ascii="Arial" w:eastAsia="Arial" w:hAnsi="Arial" w:cs="Arial"/>
                <w:b/>
                <w:bCs/>
              </w:rPr>
              <w:t>OBRIGATÓRIO</w:t>
            </w:r>
          </w:p>
        </w:tc>
        <w:tc>
          <w:tcPr>
            <w:tcW w:w="1134" w:type="dxa"/>
          </w:tcPr>
          <w:p w14:paraId="3F08CDCB" w14:textId="77777777" w:rsidR="008674E9" w:rsidRDefault="008674E9" w:rsidP="008674E9">
            <w:pPr>
              <w:jc w:val="both"/>
              <w:rPr>
                <w:rFonts w:ascii="Arial" w:eastAsia="Arial" w:hAnsi="Arial" w:cs="Arial"/>
              </w:rPr>
            </w:pPr>
          </w:p>
        </w:tc>
        <w:tc>
          <w:tcPr>
            <w:tcW w:w="1650" w:type="dxa"/>
          </w:tcPr>
          <w:p w14:paraId="4FCBA974" w14:textId="77777777" w:rsidR="008674E9" w:rsidRDefault="008674E9" w:rsidP="008674E9">
            <w:pPr>
              <w:jc w:val="both"/>
              <w:rPr>
                <w:rFonts w:ascii="Arial" w:eastAsia="Arial" w:hAnsi="Arial" w:cs="Arial"/>
              </w:rPr>
            </w:pPr>
          </w:p>
        </w:tc>
      </w:tr>
    </w:tbl>
    <w:p w14:paraId="0EDB497C" w14:textId="77777777" w:rsidR="008674E9" w:rsidRDefault="008674E9" w:rsidP="008674E9">
      <w:pPr>
        <w:spacing w:after="300"/>
        <w:jc w:val="both"/>
        <w:rPr>
          <w:rFonts w:ascii="Arial" w:eastAsia="Arial" w:hAnsi="Arial" w:cs="Arial"/>
        </w:rPr>
      </w:pPr>
    </w:p>
    <w:p w14:paraId="7C5B87A0" w14:textId="75BF6600" w:rsidR="00A07FB4" w:rsidRPr="00A07FB4" w:rsidRDefault="007516DD" w:rsidP="00A07FB4">
      <w:pPr>
        <w:shd w:val="clear" w:color="auto" w:fill="DDDDDD"/>
        <w:tabs>
          <w:tab w:val="left" w:pos="284"/>
        </w:tabs>
        <w:ind w:firstLine="561"/>
        <w:rPr>
          <w:rFonts w:ascii="Arial" w:hAnsi="Arial" w:cs="Arial"/>
        </w:rPr>
      </w:pPr>
      <w:r>
        <w:rPr>
          <w:rFonts w:ascii="Arial" w:hAnsi="Arial" w:cs="Arial"/>
          <w:b/>
          <w:bCs/>
        </w:rPr>
        <w:t>1</w:t>
      </w:r>
      <w:r w:rsidR="00A07FB4" w:rsidRPr="00A07FB4">
        <w:rPr>
          <w:rFonts w:ascii="Arial" w:hAnsi="Arial" w:cs="Arial"/>
          <w:b/>
          <w:bCs/>
        </w:rPr>
        <w:t>8. DO FORNECIMENTO DE INFORMAÇÕES:</w:t>
      </w:r>
    </w:p>
    <w:p w14:paraId="1456DD2E" w14:textId="77777777" w:rsidR="000B71AB" w:rsidRPr="00AC2BF1" w:rsidRDefault="000B71AB" w:rsidP="00524929">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4AB90AAE" w:rsidR="00C63CD2" w:rsidRDefault="007516DD" w:rsidP="00C63CD2">
      <w:pPr>
        <w:shd w:val="clear" w:color="auto" w:fill="CCCCCC"/>
        <w:ind w:firstLine="561"/>
        <w:jc w:val="both"/>
        <w:rPr>
          <w:rFonts w:ascii="Arial" w:hAnsi="Arial" w:cs="Arial"/>
        </w:rPr>
      </w:pPr>
      <w:r>
        <w:rPr>
          <w:rFonts w:ascii="Arial" w:hAnsi="Arial" w:cs="Arial"/>
          <w:b/>
          <w:bCs/>
        </w:rPr>
        <w:t>1</w:t>
      </w:r>
      <w:r w:rsidR="00C63CD2">
        <w:rPr>
          <w:rFonts w:ascii="Arial" w:hAnsi="Arial" w:cs="Arial"/>
          <w:b/>
          <w:bCs/>
        </w:rPr>
        <w:t>9. EXIGÊNCIA PARA HABILITAÇÃO:</w:t>
      </w:r>
    </w:p>
    <w:p w14:paraId="77576966" w14:textId="77777777" w:rsidR="00C63CD2" w:rsidRDefault="00C63CD2" w:rsidP="00524929">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524929">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524929">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24929">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24929">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24929">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24929">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24929">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524929">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00778F83" w:rsidR="00B02173" w:rsidRDefault="00B02173" w:rsidP="00524929">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5C956FB" w14:textId="646A9CB1" w:rsidR="00457CE2" w:rsidRDefault="00457CE2" w:rsidP="00457CE2">
      <w:pPr>
        <w:numPr>
          <w:ilvl w:val="2"/>
          <w:numId w:val="12"/>
        </w:numPr>
        <w:tabs>
          <w:tab w:val="left" w:pos="284"/>
        </w:tabs>
        <w:jc w:val="both"/>
        <w:rPr>
          <w:rFonts w:ascii="Arial" w:hAnsi="Arial" w:cs="Arial"/>
        </w:rPr>
      </w:pPr>
      <w:r>
        <w:rPr>
          <w:rFonts w:ascii="Arial" w:hAnsi="Arial" w:cs="Arial"/>
        </w:rPr>
        <w:lastRenderedPageBreak/>
        <w:t>Havendo a exigência de complementação indicada na própria certidão de falência, deverá ser apresentada a respectiva certidão complementar, nos termos ali indicados, conforme orientação do Tribunal de Justiça da sede da Licitante.</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524929">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524929">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524929">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524929">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28CAE8BA" w14:textId="3FEBF47E" w:rsidR="00B02173" w:rsidRPr="007516DD" w:rsidRDefault="007516DD" w:rsidP="00524929">
      <w:pPr>
        <w:numPr>
          <w:ilvl w:val="1"/>
          <w:numId w:val="13"/>
        </w:numPr>
        <w:tabs>
          <w:tab w:val="left" w:pos="284"/>
          <w:tab w:val="left" w:pos="426"/>
          <w:tab w:val="left" w:pos="567"/>
        </w:tabs>
        <w:jc w:val="both"/>
        <w:rPr>
          <w:rFonts w:ascii="Arial" w:hAnsi="Arial" w:cs="Arial"/>
        </w:rPr>
      </w:pPr>
      <w:r>
        <w:rPr>
          <w:rFonts w:ascii="Arial" w:eastAsia="Arial" w:hAnsi="Arial" w:cs="Arial"/>
          <w:color w:val="000000"/>
        </w:rPr>
        <w:t xml:space="preserve">Atestado(s) ou </w:t>
      </w:r>
      <w:proofErr w:type="gramStart"/>
      <w:r>
        <w:rPr>
          <w:rFonts w:ascii="Arial" w:eastAsia="Arial" w:hAnsi="Arial" w:cs="Arial"/>
          <w:color w:val="000000"/>
        </w:rPr>
        <w:t>Certidão(</w:t>
      </w:r>
      <w:proofErr w:type="spellStart"/>
      <w:proofErr w:type="gramEnd"/>
      <w:r>
        <w:rPr>
          <w:rFonts w:ascii="Arial" w:eastAsia="Arial" w:hAnsi="Arial" w:cs="Arial"/>
          <w:color w:val="000000"/>
        </w:rPr>
        <w:t>ões</w:t>
      </w:r>
      <w:proofErr w:type="spellEnd"/>
      <w:r>
        <w:rPr>
          <w:rFonts w:ascii="Arial" w:eastAsia="Arial" w:hAnsi="Arial" w:cs="Arial"/>
          <w:color w:val="000000"/>
        </w:rPr>
        <w:t xml:space="preserve">) de Capacidade Técnica </w:t>
      </w:r>
      <w:r>
        <w:rPr>
          <w:rFonts w:ascii="Arial" w:eastAsia="Arial" w:hAnsi="Arial" w:cs="Arial"/>
          <w:b/>
          <w:bCs/>
          <w:color w:val="000000"/>
        </w:rPr>
        <w:t>Operacional,</w:t>
      </w:r>
      <w:r>
        <w:rPr>
          <w:rFonts w:ascii="Arial" w:eastAsia="Arial" w:hAnsi="Arial" w:cs="Arial"/>
          <w:color w:val="000000"/>
        </w:rPr>
        <w:t xml:space="preserve"> fornecido por pessoa jurídica de direito público ou privado, necessariamente </w:t>
      </w:r>
      <w:r>
        <w:rPr>
          <w:rFonts w:ascii="Arial" w:eastAsia="Arial" w:hAnsi="Arial" w:cs="Arial"/>
          <w:b/>
          <w:bCs/>
          <w:color w:val="000000"/>
        </w:rPr>
        <w:t xml:space="preserve">em nome da licitante, </w:t>
      </w:r>
      <w:r>
        <w:rPr>
          <w:rFonts w:ascii="Arial" w:eastAsia="Arial" w:hAnsi="Arial" w:cs="Arial"/>
          <w:color w:val="000000"/>
        </w:rPr>
        <w:t>compatível(</w:t>
      </w:r>
      <w:proofErr w:type="spellStart"/>
      <w:r>
        <w:rPr>
          <w:rFonts w:ascii="Arial" w:eastAsia="Arial" w:hAnsi="Arial" w:cs="Arial"/>
          <w:color w:val="000000"/>
        </w:rPr>
        <w:t>veis</w:t>
      </w:r>
      <w:proofErr w:type="spellEnd"/>
      <w:r>
        <w:rPr>
          <w:rFonts w:ascii="Arial" w:eastAsia="Arial" w:hAnsi="Arial" w:cs="Arial"/>
          <w:color w:val="000000"/>
        </w:rPr>
        <w:t xml:space="preserve">) com o objeto da licitação </w:t>
      </w:r>
      <w:r>
        <w:rPr>
          <w:rFonts w:ascii="Arial" w:eastAsia="Arial" w:hAnsi="Arial" w:cs="Arial"/>
          <w:color w:val="000000"/>
          <w:highlight w:val="white"/>
        </w:rPr>
        <w:t>e com indicação explícita do local, natureza, prazos, datas de execução e outras características que demonstrem desempenho satisfatório dos serviços prestados, emitidos com identificação de quem assinou</w:t>
      </w:r>
      <w:r w:rsidR="005903DC">
        <w:rPr>
          <w:rFonts w:ascii="Arial" w:eastAsia="Arial" w:hAnsi="Arial" w:cs="Arial"/>
          <w:color w:val="000000"/>
        </w:rPr>
        <w:t>.</w:t>
      </w:r>
    </w:p>
    <w:p w14:paraId="0C8EE9D3" w14:textId="77777777" w:rsidR="007516DD" w:rsidRDefault="007516DD" w:rsidP="007516DD">
      <w:pPr>
        <w:pStyle w:val="PargrafodaLista"/>
        <w:widowControl w:val="0"/>
        <w:pBdr>
          <w:top w:val="nil"/>
          <w:left w:val="nil"/>
          <w:bottom w:val="nil"/>
          <w:right w:val="nil"/>
          <w:between w:val="nil"/>
        </w:pBdr>
        <w:ind w:left="0"/>
        <w:jc w:val="both"/>
        <w:rPr>
          <w:rFonts w:ascii="Arial" w:eastAsia="Arial" w:hAnsi="Arial" w:cs="Arial"/>
          <w:b/>
          <w:bCs/>
          <w:color w:val="000000"/>
        </w:rPr>
      </w:pPr>
    </w:p>
    <w:p w14:paraId="4A96534A" w14:textId="77777777" w:rsidR="007516DD" w:rsidRPr="007516DD" w:rsidRDefault="007516DD" w:rsidP="007516DD">
      <w:pPr>
        <w:pStyle w:val="PargrafodaLista"/>
        <w:widowControl w:val="0"/>
        <w:pBdr>
          <w:top w:val="nil"/>
          <w:left w:val="nil"/>
          <w:bottom w:val="nil"/>
          <w:right w:val="nil"/>
          <w:between w:val="nil"/>
        </w:pBdr>
        <w:ind w:left="0"/>
        <w:jc w:val="both"/>
        <w:rPr>
          <w:rFonts w:ascii="Arial" w:eastAsia="Arial" w:hAnsi="Arial" w:cs="Arial"/>
          <w:color w:val="000000"/>
        </w:rPr>
      </w:pPr>
      <w:r w:rsidRPr="007516DD">
        <w:rPr>
          <w:rFonts w:ascii="Arial" w:eastAsia="Arial" w:hAnsi="Arial" w:cs="Arial"/>
          <w:b/>
          <w:bCs/>
          <w:color w:val="000000"/>
        </w:rPr>
        <w:t>Justificativa:</w:t>
      </w:r>
      <w:r w:rsidRPr="007516DD">
        <w:rPr>
          <w:rFonts w:ascii="Arial" w:eastAsia="Arial" w:hAnsi="Arial" w:cs="Arial"/>
          <w:color w:val="000000"/>
        </w:rPr>
        <w:t xml:space="preserve"> Tal solicitação se justifica, tendo em vista a especificidade do objeto a ser contratado, a fim de comprovar que as empresas interessadas em participar do certame possuam as capacidades técnicas e necessárias para atender a qualidade exigida.</w:t>
      </w:r>
    </w:p>
    <w:p w14:paraId="10615605" w14:textId="7E7BA6D6" w:rsidR="00152A1F" w:rsidRDefault="007516DD" w:rsidP="00152A1F">
      <w:pPr>
        <w:shd w:val="clear" w:color="auto" w:fill="CCCCCC"/>
        <w:ind w:firstLine="561"/>
        <w:jc w:val="both"/>
        <w:rPr>
          <w:rFonts w:ascii="Arial" w:hAnsi="Arial" w:cs="Arial"/>
        </w:rPr>
      </w:pPr>
      <w:r>
        <w:rPr>
          <w:rFonts w:ascii="Arial" w:hAnsi="Arial" w:cs="Arial"/>
          <w:b/>
          <w:bCs/>
        </w:rPr>
        <w:t>2</w:t>
      </w:r>
      <w:r w:rsidR="00D47A91">
        <w:rPr>
          <w:rFonts w:ascii="Arial" w:hAnsi="Arial" w:cs="Arial"/>
          <w:b/>
          <w:bCs/>
        </w:rPr>
        <w:t>0</w:t>
      </w:r>
      <w:r w:rsidR="00152A1F">
        <w:rPr>
          <w:rFonts w:ascii="Arial" w:hAnsi="Arial" w:cs="Arial"/>
          <w:b/>
          <w:bCs/>
        </w:rPr>
        <w:t>. ANEXOS:</w:t>
      </w:r>
    </w:p>
    <w:p w14:paraId="012DC9A6" w14:textId="4F1C4815" w:rsidR="00152A1F" w:rsidRDefault="00152A1F" w:rsidP="00524929">
      <w:pPr>
        <w:numPr>
          <w:ilvl w:val="0"/>
          <w:numId w:val="10"/>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341EDDC5" w14:textId="1777AD7C" w:rsidR="005E418A" w:rsidRDefault="005E418A" w:rsidP="00524929">
      <w:pPr>
        <w:numPr>
          <w:ilvl w:val="1"/>
          <w:numId w:val="10"/>
        </w:numPr>
        <w:tabs>
          <w:tab w:val="left" w:pos="284"/>
        </w:tabs>
        <w:jc w:val="both"/>
        <w:rPr>
          <w:rFonts w:ascii="Arial" w:hAnsi="Arial" w:cs="Arial"/>
        </w:rPr>
      </w:pPr>
      <w:r w:rsidRPr="005E418A">
        <w:rPr>
          <w:rFonts w:ascii="Arial" w:hAnsi="Arial" w:cs="Arial"/>
        </w:rPr>
        <w:t>Relação de Unidades Escolares e Setores Administrativos;</w:t>
      </w:r>
      <w:r>
        <w:rPr>
          <w:rFonts w:ascii="Arial" w:hAnsi="Arial" w:cs="Arial"/>
        </w:rPr>
        <w:t xml:space="preserve"> </w:t>
      </w:r>
    </w:p>
    <w:p w14:paraId="10B52537" w14:textId="77777777" w:rsidR="00152A1F" w:rsidRDefault="00152A1F" w:rsidP="00906BC5">
      <w:pPr>
        <w:jc w:val="both"/>
        <w:rPr>
          <w:rFonts w:ascii="Arial" w:hAnsi="Arial" w:cs="Arial"/>
          <w:color w:val="000000"/>
        </w:rPr>
      </w:pPr>
    </w:p>
    <w:p w14:paraId="321EB625" w14:textId="427B6AC9" w:rsidR="00906BC5" w:rsidRDefault="00906BC5" w:rsidP="002C2869">
      <w:pPr>
        <w:ind w:firstLine="561"/>
        <w:jc w:val="both"/>
        <w:rPr>
          <w:rFonts w:ascii="Arial" w:hAnsi="Arial" w:cs="Arial"/>
        </w:rPr>
      </w:pPr>
      <w:r w:rsidRPr="003155DC">
        <w:rPr>
          <w:rFonts w:ascii="Arial" w:hAnsi="Arial" w:cs="Arial"/>
        </w:rPr>
        <w:t>Piracicaba,</w:t>
      </w:r>
      <w:r w:rsidR="00212B88">
        <w:rPr>
          <w:rFonts w:ascii="Arial" w:hAnsi="Arial" w:cs="Arial"/>
        </w:rPr>
        <w:t xml:space="preserve"> 30 de junho de 2026.</w:t>
      </w:r>
    </w:p>
    <w:p w14:paraId="11304C9E" w14:textId="77777777" w:rsidR="006F66F3" w:rsidRPr="003155DC" w:rsidRDefault="006F66F3" w:rsidP="002C2869">
      <w:pPr>
        <w:ind w:firstLine="561"/>
        <w:jc w:val="both"/>
        <w:rPr>
          <w:rFonts w:ascii="Arial" w:hAnsi="Arial" w:cs="Arial"/>
        </w:rPr>
      </w:pPr>
    </w:p>
    <w:p w14:paraId="627FB828" w14:textId="77777777" w:rsidR="00212B88" w:rsidRDefault="00212B88" w:rsidP="00212B88">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8C8AEF2" w14:textId="77777777" w:rsidR="00212B88" w:rsidRDefault="00212B88" w:rsidP="00212B88">
      <w:pPr>
        <w:jc w:val="center"/>
        <w:rPr>
          <w:rFonts w:ascii="Arial" w:hAnsi="Arial"/>
          <w:b/>
        </w:rPr>
      </w:pPr>
      <w:r>
        <w:rPr>
          <w:rFonts w:ascii="Arial" w:hAnsi="Arial"/>
          <w:b/>
        </w:rPr>
        <w:t xml:space="preserve">Chefe de Setor </w:t>
      </w:r>
    </w:p>
    <w:p w14:paraId="55113BCF" w14:textId="446ED4B4" w:rsidR="006F66F3" w:rsidRDefault="006F66F3" w:rsidP="006F66F3">
      <w:pPr>
        <w:jc w:val="center"/>
        <w:rPr>
          <w:rFonts w:ascii="Arial" w:hAnsi="Arial" w:cs="Arial"/>
          <w:b/>
        </w:rPr>
      </w:pPr>
      <w:bookmarkStart w:id="2" w:name="_GoBack"/>
      <w:bookmarkEnd w:id="2"/>
      <w:r>
        <w:rPr>
          <w:rFonts w:ascii="Arial" w:hAnsi="Arial" w:cs="Arial"/>
          <w:b/>
        </w:rPr>
        <w:t xml:space="preserve"> </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94F6BCC" w14:textId="77777777" w:rsidR="007516DD" w:rsidRDefault="007516DD" w:rsidP="007516DD">
      <w:pPr>
        <w:jc w:val="center"/>
        <w:rPr>
          <w:rFonts w:ascii="Arial" w:eastAsia="Arial" w:hAnsi="Arial" w:cs="Arial"/>
          <w:b/>
          <w:bCs/>
        </w:rPr>
      </w:pPr>
      <w:r>
        <w:rPr>
          <w:rFonts w:ascii="Arial" w:eastAsia="Arial" w:hAnsi="Arial" w:cs="Arial"/>
          <w:b/>
          <w:bCs/>
        </w:rPr>
        <w:lastRenderedPageBreak/>
        <w:t>RELAÇÃO DE UNIDADES ESCOLAR E SETORES</w:t>
      </w:r>
    </w:p>
    <w:p w14:paraId="16E72F14" w14:textId="77777777" w:rsidR="007516DD" w:rsidRDefault="007516DD" w:rsidP="007516DD">
      <w:pPr>
        <w:jc w:val="center"/>
        <w:rPr>
          <w:rFonts w:ascii="Arial" w:eastAsia="Arial" w:hAnsi="Arial" w:cs="Arial"/>
          <w:b/>
          <w:bCs/>
        </w:rPr>
      </w:pPr>
    </w:p>
    <w:tbl>
      <w:tblPr>
        <w:tblW w:w="1054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78"/>
        <w:gridCol w:w="1891"/>
        <w:gridCol w:w="1754"/>
        <w:gridCol w:w="3119"/>
        <w:gridCol w:w="2806"/>
      </w:tblGrid>
      <w:tr w:rsidR="007516DD" w14:paraId="0F669085" w14:textId="77777777" w:rsidTr="007516DD">
        <w:trPr>
          <w:trHeight w:val="540"/>
        </w:trPr>
        <w:tc>
          <w:tcPr>
            <w:tcW w:w="978" w:type="dxa"/>
            <w:vMerge w:val="restart"/>
            <w:shd w:val="clear" w:color="auto" w:fill="C0C0C0"/>
            <w:vAlign w:val="center"/>
          </w:tcPr>
          <w:p w14:paraId="3E05CE0F" w14:textId="77777777" w:rsidR="007516DD" w:rsidRDefault="007516DD" w:rsidP="007516DD">
            <w:pPr>
              <w:jc w:val="center"/>
              <w:rPr>
                <w:rFonts w:ascii="Arial" w:eastAsia="Arial" w:hAnsi="Arial" w:cs="Arial"/>
                <w:b/>
                <w:bCs/>
              </w:rPr>
            </w:pPr>
            <w:r>
              <w:rPr>
                <w:rFonts w:ascii="Arial" w:eastAsia="Arial" w:hAnsi="Arial" w:cs="Arial"/>
                <w:b/>
                <w:bCs/>
              </w:rPr>
              <w:t>R</w:t>
            </w:r>
          </w:p>
        </w:tc>
        <w:tc>
          <w:tcPr>
            <w:tcW w:w="1891" w:type="dxa"/>
            <w:vMerge w:val="restart"/>
            <w:shd w:val="clear" w:color="auto" w:fill="C0C0C0"/>
            <w:vAlign w:val="center"/>
          </w:tcPr>
          <w:p w14:paraId="7FBEED56" w14:textId="77777777" w:rsidR="007516DD" w:rsidRDefault="007516DD" w:rsidP="007516DD">
            <w:pPr>
              <w:jc w:val="center"/>
              <w:rPr>
                <w:rFonts w:ascii="Arial" w:eastAsia="Arial" w:hAnsi="Arial" w:cs="Arial"/>
                <w:b/>
                <w:bCs/>
              </w:rPr>
            </w:pPr>
            <w:r>
              <w:rPr>
                <w:rFonts w:ascii="Arial" w:eastAsia="Arial" w:hAnsi="Arial" w:cs="Arial"/>
                <w:b/>
                <w:bCs/>
              </w:rPr>
              <w:t>Bairro</w:t>
            </w:r>
          </w:p>
        </w:tc>
        <w:tc>
          <w:tcPr>
            <w:tcW w:w="1754" w:type="dxa"/>
            <w:vMerge w:val="restart"/>
            <w:shd w:val="clear" w:color="auto" w:fill="C0C0C0"/>
            <w:vAlign w:val="center"/>
          </w:tcPr>
          <w:p w14:paraId="5AA3FEEA" w14:textId="77777777" w:rsidR="007516DD" w:rsidRDefault="007516DD" w:rsidP="007516DD">
            <w:pPr>
              <w:jc w:val="center"/>
              <w:rPr>
                <w:rFonts w:ascii="Arial" w:eastAsia="Arial" w:hAnsi="Arial" w:cs="Arial"/>
                <w:b/>
                <w:bCs/>
              </w:rPr>
            </w:pPr>
            <w:r>
              <w:rPr>
                <w:rFonts w:ascii="Arial" w:eastAsia="Arial" w:hAnsi="Arial" w:cs="Arial"/>
                <w:b/>
                <w:bCs/>
              </w:rPr>
              <w:t>Loteamento</w:t>
            </w:r>
          </w:p>
        </w:tc>
        <w:tc>
          <w:tcPr>
            <w:tcW w:w="3119" w:type="dxa"/>
            <w:vMerge w:val="restart"/>
            <w:shd w:val="clear" w:color="auto" w:fill="C0C0C0"/>
            <w:vAlign w:val="center"/>
          </w:tcPr>
          <w:p w14:paraId="60774ED1" w14:textId="77777777" w:rsidR="007516DD" w:rsidRDefault="007516DD" w:rsidP="007516DD">
            <w:pPr>
              <w:jc w:val="center"/>
              <w:rPr>
                <w:rFonts w:ascii="Arial" w:eastAsia="Arial" w:hAnsi="Arial" w:cs="Arial"/>
                <w:b/>
                <w:bCs/>
              </w:rPr>
            </w:pPr>
            <w:r>
              <w:rPr>
                <w:rFonts w:ascii="Arial" w:eastAsia="Arial" w:hAnsi="Arial" w:cs="Arial"/>
                <w:b/>
                <w:bCs/>
              </w:rPr>
              <w:t>Escola Municipal</w:t>
            </w:r>
          </w:p>
        </w:tc>
        <w:tc>
          <w:tcPr>
            <w:tcW w:w="2806" w:type="dxa"/>
            <w:vMerge w:val="restart"/>
            <w:shd w:val="clear" w:color="auto" w:fill="C0C0C0"/>
            <w:vAlign w:val="center"/>
          </w:tcPr>
          <w:p w14:paraId="5C1792C6" w14:textId="77777777" w:rsidR="007516DD" w:rsidRDefault="007516DD" w:rsidP="007516DD">
            <w:pPr>
              <w:jc w:val="center"/>
              <w:rPr>
                <w:rFonts w:ascii="Arial" w:eastAsia="Arial" w:hAnsi="Arial" w:cs="Arial"/>
                <w:b/>
                <w:bCs/>
              </w:rPr>
            </w:pPr>
            <w:r>
              <w:rPr>
                <w:rFonts w:ascii="Arial" w:eastAsia="Arial" w:hAnsi="Arial" w:cs="Arial"/>
                <w:b/>
                <w:bCs/>
              </w:rPr>
              <w:t>Endereço</w:t>
            </w:r>
          </w:p>
        </w:tc>
      </w:tr>
      <w:tr w:rsidR="007516DD" w14:paraId="28755C2B" w14:textId="77777777" w:rsidTr="007516DD">
        <w:trPr>
          <w:trHeight w:val="264"/>
        </w:trPr>
        <w:tc>
          <w:tcPr>
            <w:tcW w:w="978" w:type="dxa"/>
            <w:vMerge/>
            <w:shd w:val="clear" w:color="auto" w:fill="C0C0C0"/>
            <w:vAlign w:val="center"/>
          </w:tcPr>
          <w:p w14:paraId="6CC308F1" w14:textId="77777777" w:rsidR="007516DD" w:rsidRDefault="007516DD" w:rsidP="007516DD">
            <w:pPr>
              <w:widowControl w:val="0"/>
              <w:pBdr>
                <w:top w:val="nil"/>
                <w:left w:val="nil"/>
                <w:bottom w:val="nil"/>
                <w:right w:val="nil"/>
                <w:between w:val="nil"/>
              </w:pBdr>
              <w:spacing w:line="276" w:lineRule="auto"/>
              <w:rPr>
                <w:rFonts w:ascii="Arial" w:eastAsia="Arial" w:hAnsi="Arial" w:cs="Arial"/>
                <w:b/>
                <w:bCs/>
              </w:rPr>
            </w:pPr>
          </w:p>
        </w:tc>
        <w:tc>
          <w:tcPr>
            <w:tcW w:w="1891" w:type="dxa"/>
            <w:vMerge/>
            <w:shd w:val="clear" w:color="auto" w:fill="C0C0C0"/>
            <w:vAlign w:val="center"/>
          </w:tcPr>
          <w:p w14:paraId="113B0276" w14:textId="77777777" w:rsidR="007516DD" w:rsidRDefault="007516DD" w:rsidP="007516DD">
            <w:pPr>
              <w:widowControl w:val="0"/>
              <w:pBdr>
                <w:top w:val="nil"/>
                <w:left w:val="nil"/>
                <w:bottom w:val="nil"/>
                <w:right w:val="nil"/>
                <w:between w:val="nil"/>
              </w:pBdr>
              <w:spacing w:line="276" w:lineRule="auto"/>
              <w:rPr>
                <w:rFonts w:ascii="Arial" w:eastAsia="Arial" w:hAnsi="Arial" w:cs="Arial"/>
                <w:b/>
                <w:bCs/>
              </w:rPr>
            </w:pPr>
          </w:p>
        </w:tc>
        <w:tc>
          <w:tcPr>
            <w:tcW w:w="1754" w:type="dxa"/>
            <w:vMerge/>
            <w:shd w:val="clear" w:color="auto" w:fill="C0C0C0"/>
            <w:vAlign w:val="center"/>
          </w:tcPr>
          <w:p w14:paraId="1FDA148D" w14:textId="77777777" w:rsidR="007516DD" w:rsidRDefault="007516DD" w:rsidP="007516DD">
            <w:pPr>
              <w:widowControl w:val="0"/>
              <w:pBdr>
                <w:top w:val="nil"/>
                <w:left w:val="nil"/>
                <w:bottom w:val="nil"/>
                <w:right w:val="nil"/>
                <w:between w:val="nil"/>
              </w:pBdr>
              <w:spacing w:line="276" w:lineRule="auto"/>
              <w:rPr>
                <w:rFonts w:ascii="Arial" w:eastAsia="Arial" w:hAnsi="Arial" w:cs="Arial"/>
                <w:b/>
                <w:bCs/>
              </w:rPr>
            </w:pPr>
          </w:p>
        </w:tc>
        <w:tc>
          <w:tcPr>
            <w:tcW w:w="3119" w:type="dxa"/>
            <w:vMerge/>
            <w:shd w:val="clear" w:color="auto" w:fill="C0C0C0"/>
            <w:vAlign w:val="center"/>
          </w:tcPr>
          <w:p w14:paraId="0C533B18" w14:textId="77777777" w:rsidR="007516DD" w:rsidRDefault="007516DD" w:rsidP="007516DD">
            <w:pPr>
              <w:widowControl w:val="0"/>
              <w:pBdr>
                <w:top w:val="nil"/>
                <w:left w:val="nil"/>
                <w:bottom w:val="nil"/>
                <w:right w:val="nil"/>
                <w:between w:val="nil"/>
              </w:pBdr>
              <w:spacing w:line="276" w:lineRule="auto"/>
              <w:rPr>
                <w:rFonts w:ascii="Arial" w:eastAsia="Arial" w:hAnsi="Arial" w:cs="Arial"/>
                <w:b/>
                <w:bCs/>
              </w:rPr>
            </w:pPr>
          </w:p>
        </w:tc>
        <w:tc>
          <w:tcPr>
            <w:tcW w:w="2806" w:type="dxa"/>
            <w:vMerge/>
            <w:shd w:val="clear" w:color="auto" w:fill="C0C0C0"/>
            <w:vAlign w:val="center"/>
          </w:tcPr>
          <w:p w14:paraId="700EC156" w14:textId="77777777" w:rsidR="007516DD" w:rsidRDefault="007516DD" w:rsidP="007516DD">
            <w:pPr>
              <w:widowControl w:val="0"/>
              <w:pBdr>
                <w:top w:val="nil"/>
                <w:left w:val="nil"/>
                <w:bottom w:val="nil"/>
                <w:right w:val="nil"/>
                <w:between w:val="nil"/>
              </w:pBdr>
              <w:spacing w:line="276" w:lineRule="auto"/>
              <w:rPr>
                <w:rFonts w:ascii="Arial" w:eastAsia="Arial" w:hAnsi="Arial" w:cs="Arial"/>
                <w:b/>
                <w:bCs/>
              </w:rPr>
            </w:pPr>
          </w:p>
        </w:tc>
      </w:tr>
      <w:tr w:rsidR="007516DD" w14:paraId="202474E6" w14:textId="77777777" w:rsidTr="007516DD">
        <w:trPr>
          <w:trHeight w:val="499"/>
        </w:trPr>
        <w:tc>
          <w:tcPr>
            <w:tcW w:w="978" w:type="dxa"/>
            <w:shd w:val="clear" w:color="auto" w:fill="auto"/>
            <w:vAlign w:val="center"/>
          </w:tcPr>
          <w:p w14:paraId="395DA435"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58714847" w14:textId="77777777" w:rsidR="007516DD" w:rsidRDefault="007516DD" w:rsidP="007516DD">
            <w:pPr>
              <w:rPr>
                <w:rFonts w:ascii="Arial" w:eastAsia="Arial" w:hAnsi="Arial" w:cs="Arial"/>
              </w:rPr>
            </w:pPr>
            <w:r>
              <w:rPr>
                <w:rFonts w:ascii="Arial" w:eastAsia="Arial" w:hAnsi="Arial" w:cs="Arial"/>
              </w:rPr>
              <w:t>Tanquinho</w:t>
            </w:r>
          </w:p>
        </w:tc>
        <w:tc>
          <w:tcPr>
            <w:tcW w:w="1754" w:type="dxa"/>
            <w:shd w:val="clear" w:color="auto" w:fill="FFFFFF"/>
            <w:vAlign w:val="center"/>
          </w:tcPr>
          <w:p w14:paraId="0CEEA4D0" w14:textId="77777777" w:rsidR="007516DD" w:rsidRDefault="007516DD" w:rsidP="007516DD">
            <w:pPr>
              <w:rPr>
                <w:rFonts w:ascii="Arial" w:eastAsia="Arial" w:hAnsi="Arial" w:cs="Arial"/>
              </w:rPr>
            </w:pPr>
            <w:r>
              <w:rPr>
                <w:rFonts w:ascii="Arial" w:eastAsia="Arial" w:hAnsi="Arial" w:cs="Arial"/>
              </w:rPr>
              <w:t>Tanquinho</w:t>
            </w:r>
          </w:p>
        </w:tc>
        <w:tc>
          <w:tcPr>
            <w:tcW w:w="3119" w:type="dxa"/>
            <w:shd w:val="clear" w:color="auto" w:fill="FFFFFF"/>
            <w:vAlign w:val="center"/>
          </w:tcPr>
          <w:p w14:paraId="3A356AF2" w14:textId="77777777" w:rsidR="007516DD" w:rsidRDefault="007516DD" w:rsidP="007516DD">
            <w:pPr>
              <w:rPr>
                <w:rFonts w:ascii="Arial" w:eastAsia="Arial" w:hAnsi="Arial" w:cs="Arial"/>
              </w:rPr>
            </w:pPr>
            <w:r>
              <w:rPr>
                <w:rFonts w:ascii="Arial" w:eastAsia="Arial" w:hAnsi="Arial" w:cs="Arial"/>
              </w:rPr>
              <w:t xml:space="preserve">Ada </w:t>
            </w:r>
            <w:proofErr w:type="spellStart"/>
            <w:r>
              <w:rPr>
                <w:rFonts w:ascii="Arial" w:eastAsia="Arial" w:hAnsi="Arial" w:cs="Arial"/>
              </w:rPr>
              <w:t>Buselli</w:t>
            </w:r>
            <w:proofErr w:type="spellEnd"/>
            <w:r>
              <w:rPr>
                <w:rFonts w:ascii="Arial" w:eastAsia="Arial" w:hAnsi="Arial" w:cs="Arial"/>
              </w:rPr>
              <w:t xml:space="preserve"> </w:t>
            </w:r>
            <w:proofErr w:type="spellStart"/>
            <w:r>
              <w:rPr>
                <w:rFonts w:ascii="Arial" w:eastAsia="Arial" w:hAnsi="Arial" w:cs="Arial"/>
              </w:rPr>
              <w:t>Neme</w:t>
            </w:r>
            <w:proofErr w:type="spellEnd"/>
          </w:p>
        </w:tc>
        <w:tc>
          <w:tcPr>
            <w:tcW w:w="2806" w:type="dxa"/>
            <w:shd w:val="clear" w:color="auto" w:fill="auto"/>
            <w:vAlign w:val="center"/>
          </w:tcPr>
          <w:p w14:paraId="2E54A646"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w:t>
            </w:r>
            <w:proofErr w:type="spellStart"/>
            <w:r>
              <w:rPr>
                <w:rFonts w:ascii="Arial" w:eastAsia="Arial" w:hAnsi="Arial" w:cs="Arial"/>
              </w:rPr>
              <w:t>Faganelo</w:t>
            </w:r>
            <w:proofErr w:type="spellEnd"/>
            <w:r>
              <w:rPr>
                <w:rFonts w:ascii="Arial" w:eastAsia="Arial" w:hAnsi="Arial" w:cs="Arial"/>
              </w:rPr>
              <w:t xml:space="preserve">, nº </w:t>
            </w:r>
            <w:proofErr w:type="gramStart"/>
            <w:r>
              <w:rPr>
                <w:rFonts w:ascii="Arial" w:eastAsia="Arial" w:hAnsi="Arial" w:cs="Arial"/>
              </w:rPr>
              <w:t>455</w:t>
            </w:r>
            <w:proofErr w:type="gramEnd"/>
          </w:p>
        </w:tc>
      </w:tr>
      <w:tr w:rsidR="007516DD" w14:paraId="4C598960" w14:textId="77777777" w:rsidTr="007516DD">
        <w:trPr>
          <w:trHeight w:val="499"/>
        </w:trPr>
        <w:tc>
          <w:tcPr>
            <w:tcW w:w="978" w:type="dxa"/>
            <w:shd w:val="clear" w:color="auto" w:fill="auto"/>
            <w:vAlign w:val="center"/>
          </w:tcPr>
          <w:p w14:paraId="31A56403" w14:textId="77777777" w:rsidR="007516DD" w:rsidRDefault="007516DD" w:rsidP="007516DD">
            <w:pPr>
              <w:jc w:val="center"/>
              <w:rPr>
                <w:rFonts w:ascii="Arial" w:eastAsia="Arial" w:hAnsi="Arial" w:cs="Arial"/>
              </w:rPr>
            </w:pPr>
            <w:r>
              <w:rPr>
                <w:rFonts w:ascii="Arial" w:eastAsia="Arial" w:hAnsi="Arial" w:cs="Arial"/>
              </w:rPr>
              <w:t>CENTRO</w:t>
            </w:r>
          </w:p>
        </w:tc>
        <w:tc>
          <w:tcPr>
            <w:tcW w:w="1891" w:type="dxa"/>
            <w:shd w:val="clear" w:color="auto" w:fill="FFFFFF"/>
            <w:vAlign w:val="center"/>
          </w:tcPr>
          <w:p w14:paraId="30FA9EDF" w14:textId="77777777" w:rsidR="007516DD" w:rsidRDefault="007516DD" w:rsidP="007516DD">
            <w:pPr>
              <w:rPr>
                <w:rFonts w:ascii="Arial" w:eastAsia="Arial" w:hAnsi="Arial" w:cs="Arial"/>
              </w:rPr>
            </w:pPr>
            <w:r>
              <w:rPr>
                <w:rFonts w:ascii="Arial" w:eastAsia="Arial" w:hAnsi="Arial" w:cs="Arial"/>
              </w:rPr>
              <w:t>Vila Rezende</w:t>
            </w:r>
          </w:p>
        </w:tc>
        <w:tc>
          <w:tcPr>
            <w:tcW w:w="1754" w:type="dxa"/>
            <w:shd w:val="clear" w:color="auto" w:fill="FFFFFF"/>
            <w:vAlign w:val="center"/>
          </w:tcPr>
          <w:p w14:paraId="19AD8FB1" w14:textId="77777777" w:rsidR="007516DD" w:rsidRDefault="007516DD" w:rsidP="007516DD">
            <w:pPr>
              <w:rPr>
                <w:rFonts w:ascii="Arial" w:eastAsia="Arial" w:hAnsi="Arial" w:cs="Arial"/>
              </w:rPr>
            </w:pPr>
            <w:r>
              <w:rPr>
                <w:rFonts w:ascii="Arial" w:eastAsia="Arial" w:hAnsi="Arial" w:cs="Arial"/>
              </w:rPr>
              <w:t>Jardim Monumento</w:t>
            </w:r>
          </w:p>
        </w:tc>
        <w:tc>
          <w:tcPr>
            <w:tcW w:w="3119" w:type="dxa"/>
            <w:shd w:val="clear" w:color="auto" w:fill="FFFFFF"/>
            <w:vAlign w:val="center"/>
          </w:tcPr>
          <w:p w14:paraId="326E3DC0" w14:textId="77777777" w:rsidR="007516DD" w:rsidRDefault="007516DD" w:rsidP="007516DD">
            <w:pPr>
              <w:rPr>
                <w:rFonts w:ascii="Arial" w:eastAsia="Arial" w:hAnsi="Arial" w:cs="Arial"/>
              </w:rPr>
            </w:pPr>
            <w:r>
              <w:rPr>
                <w:rFonts w:ascii="Arial" w:eastAsia="Arial" w:hAnsi="Arial" w:cs="Arial"/>
              </w:rPr>
              <w:t xml:space="preserve">Ada </w:t>
            </w:r>
            <w:proofErr w:type="spellStart"/>
            <w:r>
              <w:rPr>
                <w:rFonts w:ascii="Arial" w:eastAsia="Arial" w:hAnsi="Arial" w:cs="Arial"/>
              </w:rPr>
              <w:t>Dedini</w:t>
            </w:r>
            <w:proofErr w:type="spellEnd"/>
            <w:r>
              <w:rPr>
                <w:rFonts w:ascii="Arial" w:eastAsia="Arial" w:hAnsi="Arial" w:cs="Arial"/>
              </w:rPr>
              <w:t xml:space="preserve"> </w:t>
            </w:r>
            <w:proofErr w:type="spellStart"/>
            <w:r>
              <w:rPr>
                <w:rFonts w:ascii="Arial" w:eastAsia="Arial" w:hAnsi="Arial" w:cs="Arial"/>
              </w:rPr>
              <w:t>Ometto</w:t>
            </w:r>
            <w:proofErr w:type="spellEnd"/>
          </w:p>
        </w:tc>
        <w:tc>
          <w:tcPr>
            <w:tcW w:w="2806" w:type="dxa"/>
            <w:shd w:val="clear" w:color="auto" w:fill="auto"/>
            <w:vAlign w:val="center"/>
          </w:tcPr>
          <w:p w14:paraId="4A43B2AC" w14:textId="77777777" w:rsidR="007516DD" w:rsidRDefault="007516DD" w:rsidP="007516DD">
            <w:pPr>
              <w:rPr>
                <w:rFonts w:ascii="Arial" w:eastAsia="Arial" w:hAnsi="Arial" w:cs="Arial"/>
              </w:rPr>
            </w:pPr>
            <w:r>
              <w:rPr>
                <w:rFonts w:ascii="Arial" w:eastAsia="Arial" w:hAnsi="Arial" w:cs="Arial"/>
              </w:rPr>
              <w:t xml:space="preserve">Av. Dr. Clemente Ferreira, nº </w:t>
            </w:r>
            <w:proofErr w:type="gramStart"/>
            <w:r>
              <w:rPr>
                <w:rFonts w:ascii="Arial" w:eastAsia="Arial" w:hAnsi="Arial" w:cs="Arial"/>
              </w:rPr>
              <w:t>946</w:t>
            </w:r>
            <w:proofErr w:type="gramEnd"/>
          </w:p>
        </w:tc>
      </w:tr>
      <w:tr w:rsidR="007516DD" w14:paraId="40E2F6E3" w14:textId="77777777" w:rsidTr="007516DD">
        <w:trPr>
          <w:trHeight w:val="499"/>
        </w:trPr>
        <w:tc>
          <w:tcPr>
            <w:tcW w:w="978" w:type="dxa"/>
            <w:shd w:val="clear" w:color="auto" w:fill="auto"/>
            <w:vAlign w:val="center"/>
          </w:tcPr>
          <w:p w14:paraId="21F80B4F"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43D68A99" w14:textId="77777777" w:rsidR="007516DD" w:rsidRDefault="007516DD" w:rsidP="007516DD">
            <w:pPr>
              <w:rPr>
                <w:rFonts w:ascii="Arial" w:eastAsia="Arial" w:hAnsi="Arial" w:cs="Arial"/>
              </w:rPr>
            </w:pPr>
            <w:r>
              <w:rPr>
                <w:rFonts w:ascii="Arial" w:eastAsia="Arial" w:hAnsi="Arial" w:cs="Arial"/>
              </w:rPr>
              <w:t>Jardim São Francisco</w:t>
            </w:r>
          </w:p>
        </w:tc>
        <w:tc>
          <w:tcPr>
            <w:tcW w:w="1754" w:type="dxa"/>
            <w:shd w:val="clear" w:color="auto" w:fill="FFFFFF"/>
            <w:vAlign w:val="center"/>
          </w:tcPr>
          <w:p w14:paraId="188FF291" w14:textId="77777777" w:rsidR="007516DD" w:rsidRDefault="007516DD" w:rsidP="007516DD">
            <w:pPr>
              <w:rPr>
                <w:rFonts w:ascii="Arial" w:eastAsia="Arial" w:hAnsi="Arial" w:cs="Arial"/>
              </w:rPr>
            </w:pPr>
            <w:r>
              <w:rPr>
                <w:rFonts w:ascii="Arial" w:eastAsia="Arial" w:hAnsi="Arial" w:cs="Arial"/>
              </w:rPr>
              <w:t>Jardim São Francisco</w:t>
            </w:r>
          </w:p>
        </w:tc>
        <w:tc>
          <w:tcPr>
            <w:tcW w:w="3119" w:type="dxa"/>
            <w:shd w:val="clear" w:color="auto" w:fill="FFFFFF"/>
            <w:vAlign w:val="center"/>
          </w:tcPr>
          <w:p w14:paraId="65595620" w14:textId="77777777" w:rsidR="007516DD" w:rsidRDefault="007516DD" w:rsidP="007516DD">
            <w:pPr>
              <w:rPr>
                <w:rFonts w:ascii="Arial" w:eastAsia="Arial" w:hAnsi="Arial" w:cs="Arial"/>
              </w:rPr>
            </w:pPr>
            <w:r>
              <w:rPr>
                <w:rFonts w:ascii="Arial" w:eastAsia="Arial" w:hAnsi="Arial" w:cs="Arial"/>
              </w:rPr>
              <w:t xml:space="preserve">Affonso </w:t>
            </w:r>
            <w:proofErr w:type="spellStart"/>
            <w:r>
              <w:rPr>
                <w:rFonts w:ascii="Arial" w:eastAsia="Arial" w:hAnsi="Arial" w:cs="Arial"/>
              </w:rPr>
              <w:t>Salati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2F4A0555" w14:textId="77777777" w:rsidR="007516DD" w:rsidRDefault="007516DD" w:rsidP="007516DD">
            <w:pPr>
              <w:rPr>
                <w:rFonts w:ascii="Arial" w:eastAsia="Arial" w:hAnsi="Arial" w:cs="Arial"/>
              </w:rPr>
            </w:pPr>
            <w:r>
              <w:rPr>
                <w:rFonts w:ascii="Arial" w:eastAsia="Arial" w:hAnsi="Arial" w:cs="Arial"/>
              </w:rPr>
              <w:t xml:space="preserve">Rua Uchoa, nº </w:t>
            </w:r>
            <w:proofErr w:type="gramStart"/>
            <w:r>
              <w:rPr>
                <w:rFonts w:ascii="Arial" w:eastAsia="Arial" w:hAnsi="Arial" w:cs="Arial"/>
              </w:rPr>
              <w:t>740</w:t>
            </w:r>
            <w:proofErr w:type="gramEnd"/>
          </w:p>
        </w:tc>
      </w:tr>
      <w:tr w:rsidR="007516DD" w14:paraId="594BB512" w14:textId="77777777" w:rsidTr="007516DD">
        <w:trPr>
          <w:trHeight w:val="499"/>
        </w:trPr>
        <w:tc>
          <w:tcPr>
            <w:tcW w:w="978" w:type="dxa"/>
            <w:shd w:val="clear" w:color="auto" w:fill="auto"/>
            <w:vAlign w:val="center"/>
          </w:tcPr>
          <w:p w14:paraId="5E264093"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7C8826A2" w14:textId="77777777" w:rsidR="007516DD" w:rsidRDefault="007516DD" w:rsidP="007516DD">
            <w:pPr>
              <w:rPr>
                <w:rFonts w:ascii="Arial" w:eastAsia="Arial" w:hAnsi="Arial" w:cs="Arial"/>
              </w:rPr>
            </w:pPr>
            <w:r>
              <w:rPr>
                <w:rFonts w:ascii="Arial" w:eastAsia="Arial" w:hAnsi="Arial" w:cs="Arial"/>
              </w:rPr>
              <w:t>Monte Líbano</w:t>
            </w:r>
          </w:p>
        </w:tc>
        <w:tc>
          <w:tcPr>
            <w:tcW w:w="1754" w:type="dxa"/>
            <w:shd w:val="clear" w:color="auto" w:fill="FFFFFF"/>
            <w:vAlign w:val="center"/>
          </w:tcPr>
          <w:p w14:paraId="0E3F0FE3" w14:textId="77777777" w:rsidR="007516DD" w:rsidRDefault="007516DD" w:rsidP="007516DD">
            <w:pPr>
              <w:rPr>
                <w:rFonts w:ascii="Arial" w:eastAsia="Arial" w:hAnsi="Arial" w:cs="Arial"/>
              </w:rPr>
            </w:pPr>
            <w:r>
              <w:rPr>
                <w:rFonts w:ascii="Arial" w:eastAsia="Arial" w:hAnsi="Arial" w:cs="Arial"/>
              </w:rPr>
              <w:t>Jardim Monte Líbano</w:t>
            </w:r>
          </w:p>
        </w:tc>
        <w:tc>
          <w:tcPr>
            <w:tcW w:w="3119" w:type="dxa"/>
            <w:shd w:val="clear" w:color="auto" w:fill="FFFFFF"/>
            <w:vAlign w:val="center"/>
          </w:tcPr>
          <w:p w14:paraId="245134D5" w14:textId="77777777" w:rsidR="007516DD" w:rsidRDefault="007516DD" w:rsidP="007516DD">
            <w:pPr>
              <w:rPr>
                <w:rFonts w:ascii="Arial" w:eastAsia="Arial" w:hAnsi="Arial" w:cs="Arial"/>
              </w:rPr>
            </w:pPr>
            <w:proofErr w:type="spellStart"/>
            <w:r>
              <w:rPr>
                <w:rFonts w:ascii="Arial" w:eastAsia="Arial" w:hAnsi="Arial" w:cs="Arial"/>
              </w:rPr>
              <w:t>Aglaé</w:t>
            </w:r>
            <w:proofErr w:type="spellEnd"/>
            <w:r>
              <w:rPr>
                <w:rFonts w:ascii="Arial" w:eastAsia="Arial" w:hAnsi="Arial" w:cs="Arial"/>
              </w:rPr>
              <w:t xml:space="preserve"> de Lourdes </w:t>
            </w:r>
            <w:proofErr w:type="spellStart"/>
            <w:r>
              <w:rPr>
                <w:rFonts w:ascii="Arial" w:eastAsia="Arial" w:hAnsi="Arial" w:cs="Arial"/>
              </w:rPr>
              <w:t>Piffer</w:t>
            </w:r>
            <w:proofErr w:type="spellEnd"/>
            <w:r>
              <w:rPr>
                <w:rFonts w:ascii="Arial" w:eastAsia="Arial" w:hAnsi="Arial" w:cs="Arial"/>
              </w:rPr>
              <w:t xml:space="preserve"> Leme, </w:t>
            </w:r>
            <w:proofErr w:type="gramStart"/>
            <w:r>
              <w:rPr>
                <w:rFonts w:ascii="Arial" w:eastAsia="Arial" w:hAnsi="Arial" w:cs="Arial"/>
              </w:rPr>
              <w:t>Professora</w:t>
            </w:r>
            <w:proofErr w:type="gramEnd"/>
          </w:p>
        </w:tc>
        <w:tc>
          <w:tcPr>
            <w:tcW w:w="2806" w:type="dxa"/>
            <w:shd w:val="clear" w:color="auto" w:fill="auto"/>
            <w:vAlign w:val="center"/>
          </w:tcPr>
          <w:p w14:paraId="5A64A026" w14:textId="77777777" w:rsidR="007516DD" w:rsidRDefault="007516DD" w:rsidP="007516DD">
            <w:pPr>
              <w:rPr>
                <w:rFonts w:ascii="Arial" w:eastAsia="Arial" w:hAnsi="Arial" w:cs="Arial"/>
              </w:rPr>
            </w:pPr>
            <w:r>
              <w:rPr>
                <w:rFonts w:ascii="Arial" w:eastAsia="Arial" w:hAnsi="Arial" w:cs="Arial"/>
              </w:rPr>
              <w:t xml:space="preserve">Rua Caçapava, nº </w:t>
            </w:r>
            <w:proofErr w:type="gramStart"/>
            <w:r>
              <w:rPr>
                <w:rFonts w:ascii="Arial" w:eastAsia="Arial" w:hAnsi="Arial" w:cs="Arial"/>
              </w:rPr>
              <w:t>221</w:t>
            </w:r>
            <w:proofErr w:type="gramEnd"/>
          </w:p>
        </w:tc>
      </w:tr>
      <w:tr w:rsidR="007516DD" w14:paraId="4A428FA5" w14:textId="77777777" w:rsidTr="007516DD">
        <w:trPr>
          <w:trHeight w:val="499"/>
        </w:trPr>
        <w:tc>
          <w:tcPr>
            <w:tcW w:w="978" w:type="dxa"/>
            <w:shd w:val="clear" w:color="auto" w:fill="auto"/>
            <w:vAlign w:val="center"/>
          </w:tcPr>
          <w:p w14:paraId="486E6129"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D9231C5" w14:textId="77777777" w:rsidR="007516DD" w:rsidRDefault="007516DD" w:rsidP="007516DD">
            <w:pPr>
              <w:rPr>
                <w:rFonts w:ascii="Arial" w:eastAsia="Arial" w:hAnsi="Arial" w:cs="Arial"/>
              </w:rPr>
            </w:pPr>
            <w:proofErr w:type="spellStart"/>
            <w:r>
              <w:rPr>
                <w:rFonts w:ascii="Arial" w:eastAsia="Arial" w:hAnsi="Arial" w:cs="Arial"/>
              </w:rPr>
              <w:t>Guamium</w:t>
            </w:r>
            <w:proofErr w:type="spellEnd"/>
          </w:p>
        </w:tc>
        <w:tc>
          <w:tcPr>
            <w:tcW w:w="1754" w:type="dxa"/>
            <w:shd w:val="clear" w:color="auto" w:fill="FFFFFF"/>
            <w:vAlign w:val="center"/>
          </w:tcPr>
          <w:p w14:paraId="7C8C1E2A" w14:textId="77777777" w:rsidR="007516DD" w:rsidRDefault="007516DD" w:rsidP="007516DD">
            <w:pPr>
              <w:rPr>
                <w:rFonts w:ascii="Arial" w:eastAsia="Arial" w:hAnsi="Arial" w:cs="Arial"/>
              </w:rPr>
            </w:pPr>
            <w:r>
              <w:rPr>
                <w:rFonts w:ascii="Arial" w:eastAsia="Arial" w:hAnsi="Arial" w:cs="Arial"/>
              </w:rPr>
              <w:t>Parque São Jorge</w:t>
            </w:r>
          </w:p>
        </w:tc>
        <w:tc>
          <w:tcPr>
            <w:tcW w:w="3119" w:type="dxa"/>
            <w:shd w:val="clear" w:color="auto" w:fill="FFFFFF"/>
            <w:vAlign w:val="center"/>
          </w:tcPr>
          <w:p w14:paraId="266E3C07" w14:textId="77777777" w:rsidR="007516DD" w:rsidRDefault="007516DD" w:rsidP="007516DD">
            <w:pPr>
              <w:rPr>
                <w:rFonts w:ascii="Arial" w:eastAsia="Arial" w:hAnsi="Arial" w:cs="Arial"/>
              </w:rPr>
            </w:pPr>
            <w:r>
              <w:rPr>
                <w:rFonts w:ascii="Arial" w:eastAsia="Arial" w:hAnsi="Arial" w:cs="Arial"/>
              </w:rPr>
              <w:t xml:space="preserve">Alberto </w:t>
            </w:r>
            <w:proofErr w:type="spellStart"/>
            <w:r>
              <w:rPr>
                <w:rFonts w:ascii="Arial" w:eastAsia="Arial" w:hAnsi="Arial" w:cs="Arial"/>
              </w:rPr>
              <w:t>Thomazi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6E019B4D" w14:textId="77777777" w:rsidR="007516DD" w:rsidRDefault="007516DD" w:rsidP="007516DD">
            <w:pPr>
              <w:rPr>
                <w:rFonts w:ascii="Arial" w:eastAsia="Arial" w:hAnsi="Arial" w:cs="Arial"/>
              </w:rPr>
            </w:pPr>
            <w:r>
              <w:rPr>
                <w:rFonts w:ascii="Arial" w:eastAsia="Arial" w:hAnsi="Arial" w:cs="Arial"/>
              </w:rPr>
              <w:t xml:space="preserve">Rua Batatais, nº </w:t>
            </w:r>
            <w:proofErr w:type="gramStart"/>
            <w:r>
              <w:rPr>
                <w:rFonts w:ascii="Arial" w:eastAsia="Arial" w:hAnsi="Arial" w:cs="Arial"/>
              </w:rPr>
              <w:t>381</w:t>
            </w:r>
            <w:proofErr w:type="gramEnd"/>
          </w:p>
        </w:tc>
      </w:tr>
      <w:tr w:rsidR="007516DD" w14:paraId="270858A0" w14:textId="77777777" w:rsidTr="007516DD">
        <w:trPr>
          <w:trHeight w:val="499"/>
        </w:trPr>
        <w:tc>
          <w:tcPr>
            <w:tcW w:w="978" w:type="dxa"/>
            <w:shd w:val="clear" w:color="auto" w:fill="auto"/>
            <w:vAlign w:val="center"/>
          </w:tcPr>
          <w:p w14:paraId="768D88CD"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2EC614D6" w14:textId="77777777" w:rsidR="007516DD" w:rsidRDefault="007516DD" w:rsidP="007516DD">
            <w:pPr>
              <w:rPr>
                <w:rFonts w:ascii="Arial" w:eastAsia="Arial" w:hAnsi="Arial" w:cs="Arial"/>
              </w:rPr>
            </w:pPr>
            <w:r>
              <w:rPr>
                <w:rFonts w:ascii="Arial" w:eastAsia="Arial" w:hAnsi="Arial" w:cs="Arial"/>
              </w:rPr>
              <w:t>Glebas Califórnia</w:t>
            </w:r>
          </w:p>
        </w:tc>
        <w:tc>
          <w:tcPr>
            <w:tcW w:w="1754" w:type="dxa"/>
            <w:shd w:val="clear" w:color="auto" w:fill="FFFFFF"/>
            <w:vAlign w:val="center"/>
          </w:tcPr>
          <w:p w14:paraId="001A3308" w14:textId="77777777" w:rsidR="007516DD" w:rsidRDefault="007516DD" w:rsidP="007516DD">
            <w:pPr>
              <w:rPr>
                <w:rFonts w:ascii="Arial" w:eastAsia="Arial" w:hAnsi="Arial" w:cs="Arial"/>
              </w:rPr>
            </w:pPr>
            <w:r>
              <w:rPr>
                <w:rFonts w:ascii="Arial" w:eastAsia="Arial" w:hAnsi="Arial" w:cs="Arial"/>
              </w:rPr>
              <w:t>Glebas Califórnia</w:t>
            </w:r>
          </w:p>
        </w:tc>
        <w:tc>
          <w:tcPr>
            <w:tcW w:w="3119" w:type="dxa"/>
            <w:shd w:val="clear" w:color="auto" w:fill="FFFFFF"/>
            <w:vAlign w:val="center"/>
          </w:tcPr>
          <w:p w14:paraId="082472DB" w14:textId="77777777" w:rsidR="007516DD" w:rsidRDefault="007516DD" w:rsidP="007516DD">
            <w:pPr>
              <w:rPr>
                <w:rFonts w:ascii="Arial" w:eastAsia="Arial" w:hAnsi="Arial" w:cs="Arial"/>
              </w:rPr>
            </w:pPr>
            <w:r>
              <w:rPr>
                <w:rFonts w:ascii="Arial" w:eastAsia="Arial" w:hAnsi="Arial" w:cs="Arial"/>
              </w:rPr>
              <w:t xml:space="preserve">Alceu </w:t>
            </w:r>
            <w:proofErr w:type="spellStart"/>
            <w:r>
              <w:rPr>
                <w:rFonts w:ascii="Arial" w:eastAsia="Arial" w:hAnsi="Arial" w:cs="Arial"/>
              </w:rPr>
              <w:t>Marozzi</w:t>
            </w:r>
            <w:proofErr w:type="spellEnd"/>
            <w:r>
              <w:rPr>
                <w:rFonts w:ascii="Arial" w:eastAsia="Arial" w:hAnsi="Arial" w:cs="Arial"/>
              </w:rPr>
              <w:t xml:space="preserve"> </w:t>
            </w:r>
            <w:proofErr w:type="spellStart"/>
            <w:r>
              <w:rPr>
                <w:rFonts w:ascii="Arial" w:eastAsia="Arial" w:hAnsi="Arial" w:cs="Arial"/>
              </w:rPr>
              <w:t>Righetto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7956F0D5" w14:textId="77777777" w:rsidR="007516DD" w:rsidRDefault="007516DD" w:rsidP="007516DD">
            <w:pPr>
              <w:rPr>
                <w:rFonts w:ascii="Arial" w:eastAsia="Arial" w:hAnsi="Arial" w:cs="Arial"/>
              </w:rPr>
            </w:pPr>
            <w:r>
              <w:rPr>
                <w:rFonts w:ascii="Arial" w:eastAsia="Arial" w:hAnsi="Arial" w:cs="Arial"/>
              </w:rPr>
              <w:t xml:space="preserve">Estrada dos Marins, nº </w:t>
            </w:r>
            <w:proofErr w:type="gramStart"/>
            <w:r>
              <w:rPr>
                <w:rFonts w:ascii="Arial" w:eastAsia="Arial" w:hAnsi="Arial" w:cs="Arial"/>
              </w:rPr>
              <w:t>200</w:t>
            </w:r>
            <w:proofErr w:type="gramEnd"/>
          </w:p>
        </w:tc>
      </w:tr>
      <w:tr w:rsidR="007516DD" w14:paraId="41D6C4F0" w14:textId="77777777" w:rsidTr="007516DD">
        <w:trPr>
          <w:trHeight w:val="499"/>
        </w:trPr>
        <w:tc>
          <w:tcPr>
            <w:tcW w:w="978" w:type="dxa"/>
            <w:shd w:val="clear" w:color="auto" w:fill="auto"/>
            <w:vAlign w:val="center"/>
          </w:tcPr>
          <w:p w14:paraId="063CBD3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3334DE1" w14:textId="77777777" w:rsidR="007516DD" w:rsidRDefault="007516DD" w:rsidP="007516DD">
            <w:pPr>
              <w:rPr>
                <w:rFonts w:ascii="Arial" w:eastAsia="Arial" w:hAnsi="Arial" w:cs="Arial"/>
              </w:rPr>
            </w:pPr>
            <w:r>
              <w:rPr>
                <w:rFonts w:ascii="Arial" w:eastAsia="Arial" w:hAnsi="Arial" w:cs="Arial"/>
              </w:rPr>
              <w:t>Vila Sônia</w:t>
            </w:r>
          </w:p>
        </w:tc>
        <w:tc>
          <w:tcPr>
            <w:tcW w:w="1754" w:type="dxa"/>
            <w:shd w:val="clear" w:color="auto" w:fill="FFFFFF"/>
            <w:vAlign w:val="center"/>
          </w:tcPr>
          <w:p w14:paraId="423F9059" w14:textId="77777777" w:rsidR="007516DD" w:rsidRDefault="007516DD" w:rsidP="007516DD">
            <w:pPr>
              <w:rPr>
                <w:rFonts w:ascii="Arial" w:eastAsia="Arial" w:hAnsi="Arial" w:cs="Arial"/>
              </w:rPr>
            </w:pPr>
            <w:r>
              <w:rPr>
                <w:rFonts w:ascii="Arial" w:eastAsia="Arial" w:hAnsi="Arial" w:cs="Arial"/>
              </w:rPr>
              <w:t>Parque dos Ipês</w:t>
            </w:r>
          </w:p>
        </w:tc>
        <w:tc>
          <w:tcPr>
            <w:tcW w:w="3119" w:type="dxa"/>
            <w:shd w:val="clear" w:color="auto" w:fill="FFFFFF"/>
            <w:vAlign w:val="center"/>
          </w:tcPr>
          <w:p w14:paraId="1B91777B" w14:textId="77777777" w:rsidR="007516DD" w:rsidRDefault="007516DD" w:rsidP="007516DD">
            <w:pPr>
              <w:rPr>
                <w:rFonts w:ascii="Arial" w:eastAsia="Arial" w:hAnsi="Arial" w:cs="Arial"/>
              </w:rPr>
            </w:pPr>
            <w:r>
              <w:rPr>
                <w:rFonts w:ascii="Arial" w:eastAsia="Arial" w:hAnsi="Arial" w:cs="Arial"/>
              </w:rPr>
              <w:t>Almir de Souza Maia, Prof. Dr.</w:t>
            </w:r>
          </w:p>
        </w:tc>
        <w:tc>
          <w:tcPr>
            <w:tcW w:w="2806" w:type="dxa"/>
            <w:shd w:val="clear" w:color="auto" w:fill="auto"/>
            <w:vAlign w:val="center"/>
          </w:tcPr>
          <w:p w14:paraId="36A178A9" w14:textId="77777777" w:rsidR="007516DD" w:rsidRDefault="007516DD" w:rsidP="007516DD">
            <w:pPr>
              <w:rPr>
                <w:rFonts w:ascii="Arial" w:eastAsia="Arial" w:hAnsi="Arial" w:cs="Arial"/>
              </w:rPr>
            </w:pPr>
            <w:r>
              <w:rPr>
                <w:rFonts w:ascii="Arial" w:eastAsia="Arial" w:hAnsi="Arial" w:cs="Arial"/>
              </w:rPr>
              <w:t>Rua Corcovado, s/nº</w:t>
            </w:r>
          </w:p>
        </w:tc>
      </w:tr>
      <w:tr w:rsidR="007516DD" w14:paraId="12D64C2D" w14:textId="77777777" w:rsidTr="007516DD">
        <w:trPr>
          <w:trHeight w:val="499"/>
        </w:trPr>
        <w:tc>
          <w:tcPr>
            <w:tcW w:w="978" w:type="dxa"/>
            <w:shd w:val="clear" w:color="auto" w:fill="auto"/>
            <w:vAlign w:val="center"/>
          </w:tcPr>
          <w:p w14:paraId="674E0FD0"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38C19C98" w14:textId="77777777" w:rsidR="007516DD" w:rsidRDefault="007516DD" w:rsidP="007516DD">
            <w:pPr>
              <w:rPr>
                <w:rFonts w:ascii="Arial" w:eastAsia="Arial" w:hAnsi="Arial" w:cs="Arial"/>
              </w:rPr>
            </w:pPr>
            <w:r>
              <w:rPr>
                <w:rFonts w:ascii="Arial" w:eastAsia="Arial" w:hAnsi="Arial" w:cs="Arial"/>
              </w:rPr>
              <w:t>São Jorge</w:t>
            </w:r>
          </w:p>
        </w:tc>
        <w:tc>
          <w:tcPr>
            <w:tcW w:w="1754" w:type="dxa"/>
            <w:shd w:val="clear" w:color="auto" w:fill="FFFFFF"/>
            <w:vAlign w:val="center"/>
          </w:tcPr>
          <w:p w14:paraId="76A13A9F" w14:textId="77777777" w:rsidR="007516DD" w:rsidRDefault="007516DD" w:rsidP="007516DD">
            <w:pPr>
              <w:rPr>
                <w:rFonts w:ascii="Arial" w:eastAsia="Arial" w:hAnsi="Arial" w:cs="Arial"/>
              </w:rPr>
            </w:pPr>
            <w:r>
              <w:rPr>
                <w:rFonts w:ascii="Arial" w:eastAsia="Arial" w:hAnsi="Arial" w:cs="Arial"/>
              </w:rPr>
              <w:t xml:space="preserve">Jardim Santo </w:t>
            </w:r>
            <w:proofErr w:type="spellStart"/>
            <w:r>
              <w:rPr>
                <w:rFonts w:ascii="Arial" w:eastAsia="Arial" w:hAnsi="Arial" w:cs="Arial"/>
              </w:rPr>
              <w:t>Antonio</w:t>
            </w:r>
            <w:proofErr w:type="spellEnd"/>
          </w:p>
        </w:tc>
        <w:tc>
          <w:tcPr>
            <w:tcW w:w="3119" w:type="dxa"/>
            <w:shd w:val="clear" w:color="auto" w:fill="FFFFFF"/>
            <w:vAlign w:val="center"/>
          </w:tcPr>
          <w:p w14:paraId="2252E9F0" w14:textId="77777777" w:rsidR="007516DD" w:rsidRDefault="007516DD" w:rsidP="007516DD">
            <w:pPr>
              <w:rPr>
                <w:rFonts w:ascii="Arial" w:eastAsia="Arial" w:hAnsi="Arial" w:cs="Arial"/>
              </w:rPr>
            </w:pPr>
            <w:r>
              <w:rPr>
                <w:rFonts w:ascii="Arial" w:eastAsia="Arial" w:hAnsi="Arial" w:cs="Arial"/>
              </w:rPr>
              <w:t xml:space="preserve">André Franco Montoro, </w:t>
            </w:r>
            <w:proofErr w:type="gramStart"/>
            <w:r>
              <w:rPr>
                <w:rFonts w:ascii="Arial" w:eastAsia="Arial" w:hAnsi="Arial" w:cs="Arial"/>
              </w:rPr>
              <w:t>Professor</w:t>
            </w:r>
            <w:proofErr w:type="gramEnd"/>
          </w:p>
        </w:tc>
        <w:tc>
          <w:tcPr>
            <w:tcW w:w="2806" w:type="dxa"/>
            <w:shd w:val="clear" w:color="auto" w:fill="auto"/>
            <w:vAlign w:val="center"/>
          </w:tcPr>
          <w:p w14:paraId="61E55F8C" w14:textId="77777777" w:rsidR="007516DD" w:rsidRDefault="007516DD" w:rsidP="007516DD">
            <w:pPr>
              <w:rPr>
                <w:rFonts w:ascii="Arial" w:eastAsia="Arial" w:hAnsi="Arial" w:cs="Arial"/>
              </w:rPr>
            </w:pPr>
            <w:r>
              <w:rPr>
                <w:rFonts w:ascii="Arial" w:eastAsia="Arial" w:hAnsi="Arial" w:cs="Arial"/>
              </w:rPr>
              <w:t xml:space="preserve">Rua José </w:t>
            </w:r>
            <w:proofErr w:type="spellStart"/>
            <w:r>
              <w:rPr>
                <w:rFonts w:ascii="Arial" w:eastAsia="Arial" w:hAnsi="Arial" w:cs="Arial"/>
              </w:rPr>
              <w:t>Alcarde</w:t>
            </w:r>
            <w:proofErr w:type="spellEnd"/>
            <w:r>
              <w:rPr>
                <w:rFonts w:ascii="Arial" w:eastAsia="Arial" w:hAnsi="Arial" w:cs="Arial"/>
              </w:rPr>
              <w:t xml:space="preserve"> Corrêa, nº </w:t>
            </w:r>
            <w:proofErr w:type="gramStart"/>
            <w:r>
              <w:rPr>
                <w:rFonts w:ascii="Arial" w:eastAsia="Arial" w:hAnsi="Arial" w:cs="Arial"/>
              </w:rPr>
              <w:t>320</w:t>
            </w:r>
            <w:proofErr w:type="gramEnd"/>
          </w:p>
        </w:tc>
      </w:tr>
      <w:tr w:rsidR="007516DD" w14:paraId="5A367F78" w14:textId="77777777" w:rsidTr="007516DD">
        <w:trPr>
          <w:trHeight w:val="499"/>
        </w:trPr>
        <w:tc>
          <w:tcPr>
            <w:tcW w:w="978" w:type="dxa"/>
            <w:shd w:val="clear" w:color="auto" w:fill="auto"/>
            <w:vAlign w:val="center"/>
          </w:tcPr>
          <w:p w14:paraId="423504E8"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070A18B8" w14:textId="77777777" w:rsidR="007516DD" w:rsidRDefault="007516DD" w:rsidP="007516DD">
            <w:pPr>
              <w:rPr>
                <w:rFonts w:ascii="Arial" w:eastAsia="Arial" w:hAnsi="Arial" w:cs="Arial"/>
              </w:rPr>
            </w:pPr>
            <w:r>
              <w:rPr>
                <w:rFonts w:ascii="Arial" w:eastAsia="Arial" w:hAnsi="Arial" w:cs="Arial"/>
              </w:rPr>
              <w:t>Paulicéia</w:t>
            </w:r>
          </w:p>
        </w:tc>
        <w:tc>
          <w:tcPr>
            <w:tcW w:w="1754" w:type="dxa"/>
            <w:shd w:val="clear" w:color="auto" w:fill="FFFFFF"/>
            <w:vAlign w:val="center"/>
          </w:tcPr>
          <w:p w14:paraId="2962F58E" w14:textId="77777777" w:rsidR="007516DD" w:rsidRDefault="007516DD" w:rsidP="007516DD">
            <w:pPr>
              <w:rPr>
                <w:rFonts w:ascii="Arial" w:eastAsia="Arial" w:hAnsi="Arial" w:cs="Arial"/>
              </w:rPr>
            </w:pPr>
            <w:r>
              <w:rPr>
                <w:rFonts w:ascii="Arial" w:eastAsia="Arial" w:hAnsi="Arial" w:cs="Arial"/>
              </w:rPr>
              <w:t>Jardim Esplanada</w:t>
            </w:r>
          </w:p>
        </w:tc>
        <w:tc>
          <w:tcPr>
            <w:tcW w:w="3119" w:type="dxa"/>
            <w:shd w:val="clear" w:color="auto" w:fill="FFFFFF"/>
            <w:vAlign w:val="center"/>
          </w:tcPr>
          <w:p w14:paraId="54731097" w14:textId="77777777" w:rsidR="007516DD" w:rsidRDefault="007516DD" w:rsidP="007516DD">
            <w:pPr>
              <w:rPr>
                <w:rFonts w:ascii="Arial" w:eastAsia="Arial" w:hAnsi="Arial" w:cs="Arial"/>
              </w:rPr>
            </w:pPr>
            <w:r>
              <w:rPr>
                <w:rFonts w:ascii="Arial" w:eastAsia="Arial" w:hAnsi="Arial" w:cs="Arial"/>
              </w:rPr>
              <w:t xml:space="preserve">Ângela </w:t>
            </w:r>
            <w:proofErr w:type="spellStart"/>
            <w:r>
              <w:rPr>
                <w:rFonts w:ascii="Arial" w:eastAsia="Arial" w:hAnsi="Arial" w:cs="Arial"/>
              </w:rPr>
              <w:t>Sbrogio</w:t>
            </w:r>
            <w:proofErr w:type="spellEnd"/>
            <w:r>
              <w:rPr>
                <w:rFonts w:ascii="Arial" w:eastAsia="Arial" w:hAnsi="Arial" w:cs="Arial"/>
              </w:rPr>
              <w:t xml:space="preserve"> Furlan</w:t>
            </w:r>
          </w:p>
        </w:tc>
        <w:tc>
          <w:tcPr>
            <w:tcW w:w="2806" w:type="dxa"/>
            <w:shd w:val="clear" w:color="auto" w:fill="auto"/>
            <w:vAlign w:val="center"/>
          </w:tcPr>
          <w:p w14:paraId="5D50600C" w14:textId="77777777" w:rsidR="007516DD" w:rsidRDefault="007516DD" w:rsidP="007516DD">
            <w:pPr>
              <w:rPr>
                <w:rFonts w:ascii="Arial" w:eastAsia="Arial" w:hAnsi="Arial" w:cs="Arial"/>
              </w:rPr>
            </w:pPr>
            <w:r>
              <w:rPr>
                <w:rFonts w:ascii="Arial" w:eastAsia="Arial" w:hAnsi="Arial" w:cs="Arial"/>
              </w:rPr>
              <w:t xml:space="preserve">Rua José Pedro de Freitas, nº </w:t>
            </w:r>
            <w:proofErr w:type="gramStart"/>
            <w:r>
              <w:rPr>
                <w:rFonts w:ascii="Arial" w:eastAsia="Arial" w:hAnsi="Arial" w:cs="Arial"/>
              </w:rPr>
              <w:t>132</w:t>
            </w:r>
            <w:proofErr w:type="gramEnd"/>
          </w:p>
        </w:tc>
      </w:tr>
      <w:tr w:rsidR="007516DD" w14:paraId="36F05021" w14:textId="77777777" w:rsidTr="007516DD">
        <w:trPr>
          <w:trHeight w:val="499"/>
        </w:trPr>
        <w:tc>
          <w:tcPr>
            <w:tcW w:w="978" w:type="dxa"/>
            <w:shd w:val="clear" w:color="auto" w:fill="auto"/>
            <w:vAlign w:val="center"/>
          </w:tcPr>
          <w:p w14:paraId="77C50B03"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5D446BEC"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24ED2410" w14:textId="77777777" w:rsidR="007516DD" w:rsidRDefault="007516DD" w:rsidP="007516DD">
            <w:pPr>
              <w:rPr>
                <w:rFonts w:ascii="Arial" w:eastAsia="Arial" w:hAnsi="Arial" w:cs="Arial"/>
              </w:rPr>
            </w:pPr>
            <w:r>
              <w:rPr>
                <w:rFonts w:ascii="Arial" w:eastAsia="Arial" w:hAnsi="Arial" w:cs="Arial"/>
              </w:rPr>
              <w:t>Jardim Oriente</w:t>
            </w:r>
          </w:p>
        </w:tc>
        <w:tc>
          <w:tcPr>
            <w:tcW w:w="3119" w:type="dxa"/>
            <w:shd w:val="clear" w:color="auto" w:fill="FFFFFF"/>
            <w:vAlign w:val="center"/>
          </w:tcPr>
          <w:p w14:paraId="388D3FCC" w14:textId="77777777" w:rsidR="007516DD" w:rsidRDefault="007516DD" w:rsidP="007516DD">
            <w:pPr>
              <w:rPr>
                <w:rFonts w:ascii="Arial" w:eastAsia="Arial" w:hAnsi="Arial" w:cs="Arial"/>
              </w:rPr>
            </w:pPr>
            <w:proofErr w:type="spellStart"/>
            <w:r>
              <w:rPr>
                <w:rFonts w:ascii="Arial" w:eastAsia="Arial" w:hAnsi="Arial" w:cs="Arial"/>
              </w:rPr>
              <w:t>Angelo</w:t>
            </w:r>
            <w:proofErr w:type="spellEnd"/>
            <w:r>
              <w:rPr>
                <w:rFonts w:ascii="Arial" w:eastAsia="Arial" w:hAnsi="Arial" w:cs="Arial"/>
              </w:rPr>
              <w:t xml:space="preserve"> </w:t>
            </w:r>
            <w:proofErr w:type="spellStart"/>
            <w:r>
              <w:rPr>
                <w:rFonts w:ascii="Arial" w:eastAsia="Arial" w:hAnsi="Arial" w:cs="Arial"/>
              </w:rPr>
              <w:t>Zoccante</w:t>
            </w:r>
            <w:proofErr w:type="spellEnd"/>
            <w:r>
              <w:rPr>
                <w:rFonts w:ascii="Arial" w:eastAsia="Arial" w:hAnsi="Arial" w:cs="Arial"/>
              </w:rPr>
              <w:t xml:space="preserve"> Filho, Professor </w:t>
            </w:r>
            <w:proofErr w:type="gramStart"/>
            <w:r>
              <w:rPr>
                <w:rFonts w:ascii="Arial" w:eastAsia="Arial" w:hAnsi="Arial" w:cs="Arial"/>
              </w:rPr>
              <w:t>Doutor</w:t>
            </w:r>
            <w:proofErr w:type="gramEnd"/>
          </w:p>
        </w:tc>
        <w:tc>
          <w:tcPr>
            <w:tcW w:w="2806" w:type="dxa"/>
            <w:shd w:val="clear" w:color="auto" w:fill="auto"/>
            <w:vAlign w:val="center"/>
          </w:tcPr>
          <w:p w14:paraId="1DD5419D" w14:textId="77777777" w:rsidR="007516DD" w:rsidRDefault="007516DD" w:rsidP="007516DD">
            <w:pPr>
              <w:rPr>
                <w:rFonts w:ascii="Arial" w:eastAsia="Arial" w:hAnsi="Arial" w:cs="Arial"/>
              </w:rPr>
            </w:pPr>
            <w:r>
              <w:rPr>
                <w:rFonts w:ascii="Arial" w:eastAsia="Arial" w:hAnsi="Arial" w:cs="Arial"/>
              </w:rPr>
              <w:t xml:space="preserve">Rua Raul Machado Filho, nº </w:t>
            </w:r>
            <w:proofErr w:type="gramStart"/>
            <w:r>
              <w:rPr>
                <w:rFonts w:ascii="Arial" w:eastAsia="Arial" w:hAnsi="Arial" w:cs="Arial"/>
              </w:rPr>
              <w:t>830</w:t>
            </w:r>
            <w:proofErr w:type="gramEnd"/>
          </w:p>
        </w:tc>
      </w:tr>
      <w:tr w:rsidR="007516DD" w14:paraId="2D08BC73" w14:textId="77777777" w:rsidTr="007516DD">
        <w:trPr>
          <w:trHeight w:val="499"/>
        </w:trPr>
        <w:tc>
          <w:tcPr>
            <w:tcW w:w="978" w:type="dxa"/>
            <w:shd w:val="clear" w:color="auto" w:fill="auto"/>
            <w:vAlign w:val="center"/>
          </w:tcPr>
          <w:p w14:paraId="3C3EDA41"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5247C867"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26DFFAA0" w14:textId="77777777" w:rsidR="007516DD" w:rsidRDefault="007516DD" w:rsidP="007516DD">
            <w:pPr>
              <w:rPr>
                <w:rFonts w:ascii="Arial" w:eastAsia="Arial" w:hAnsi="Arial" w:cs="Arial"/>
              </w:rPr>
            </w:pPr>
            <w:r>
              <w:rPr>
                <w:rFonts w:ascii="Arial" w:eastAsia="Arial" w:hAnsi="Arial" w:cs="Arial"/>
              </w:rPr>
              <w:t>Jardim Gilda</w:t>
            </w:r>
          </w:p>
        </w:tc>
        <w:tc>
          <w:tcPr>
            <w:tcW w:w="3119" w:type="dxa"/>
            <w:shd w:val="clear" w:color="auto" w:fill="FFFFFF"/>
            <w:vAlign w:val="center"/>
          </w:tcPr>
          <w:p w14:paraId="799E927B" w14:textId="77777777" w:rsidR="007516DD" w:rsidRDefault="007516DD" w:rsidP="007516DD">
            <w:pPr>
              <w:rPr>
                <w:rFonts w:ascii="Arial" w:eastAsia="Arial" w:hAnsi="Arial" w:cs="Arial"/>
              </w:rPr>
            </w:pPr>
            <w:r>
              <w:rPr>
                <w:rFonts w:ascii="Arial" w:eastAsia="Arial" w:hAnsi="Arial" w:cs="Arial"/>
              </w:rPr>
              <w:t xml:space="preserve">Anna Maria </w:t>
            </w:r>
            <w:proofErr w:type="spellStart"/>
            <w:r>
              <w:rPr>
                <w:rFonts w:ascii="Arial" w:eastAsia="Arial" w:hAnsi="Arial" w:cs="Arial"/>
              </w:rPr>
              <w:t>Fontabelli</w:t>
            </w:r>
            <w:proofErr w:type="spellEnd"/>
            <w:r>
              <w:rPr>
                <w:rFonts w:ascii="Arial" w:eastAsia="Arial" w:hAnsi="Arial" w:cs="Arial"/>
              </w:rPr>
              <w:t xml:space="preserve"> </w:t>
            </w:r>
            <w:proofErr w:type="spellStart"/>
            <w:r>
              <w:rPr>
                <w:rFonts w:ascii="Arial" w:eastAsia="Arial" w:hAnsi="Arial" w:cs="Arial"/>
              </w:rPr>
              <w:t>Avansi</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53666807" w14:textId="77777777" w:rsidR="007516DD" w:rsidRDefault="007516DD" w:rsidP="007516DD">
            <w:pPr>
              <w:rPr>
                <w:rFonts w:ascii="Arial" w:eastAsia="Arial" w:hAnsi="Arial" w:cs="Arial"/>
              </w:rPr>
            </w:pPr>
            <w:r>
              <w:rPr>
                <w:rFonts w:ascii="Arial" w:eastAsia="Arial" w:hAnsi="Arial" w:cs="Arial"/>
              </w:rPr>
              <w:t xml:space="preserve">Rua Dona Irma </w:t>
            </w:r>
            <w:proofErr w:type="spellStart"/>
            <w:r>
              <w:rPr>
                <w:rFonts w:ascii="Arial" w:eastAsia="Arial" w:hAnsi="Arial" w:cs="Arial"/>
              </w:rPr>
              <w:t>Rosseto</w:t>
            </w:r>
            <w:proofErr w:type="spellEnd"/>
            <w:r>
              <w:rPr>
                <w:rFonts w:ascii="Arial" w:eastAsia="Arial" w:hAnsi="Arial" w:cs="Arial"/>
              </w:rPr>
              <w:t xml:space="preserve"> </w:t>
            </w:r>
            <w:proofErr w:type="spellStart"/>
            <w:r>
              <w:rPr>
                <w:rFonts w:ascii="Arial" w:eastAsia="Arial" w:hAnsi="Arial" w:cs="Arial"/>
              </w:rPr>
              <w:t>Pexe</w:t>
            </w:r>
            <w:proofErr w:type="spellEnd"/>
            <w:r>
              <w:rPr>
                <w:rFonts w:ascii="Arial" w:eastAsia="Arial" w:hAnsi="Arial" w:cs="Arial"/>
              </w:rPr>
              <w:t xml:space="preserve">, nº </w:t>
            </w:r>
            <w:proofErr w:type="gramStart"/>
            <w:r>
              <w:rPr>
                <w:rFonts w:ascii="Arial" w:eastAsia="Arial" w:hAnsi="Arial" w:cs="Arial"/>
              </w:rPr>
              <w:t>1.491</w:t>
            </w:r>
            <w:proofErr w:type="gramEnd"/>
          </w:p>
        </w:tc>
      </w:tr>
      <w:tr w:rsidR="007516DD" w14:paraId="55C68859" w14:textId="77777777" w:rsidTr="007516DD">
        <w:trPr>
          <w:trHeight w:val="499"/>
        </w:trPr>
        <w:tc>
          <w:tcPr>
            <w:tcW w:w="978" w:type="dxa"/>
            <w:shd w:val="clear" w:color="auto" w:fill="auto"/>
            <w:vAlign w:val="center"/>
          </w:tcPr>
          <w:p w14:paraId="43324631"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7ABBAB66"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0CAB73F3" w14:textId="77777777" w:rsidR="007516DD" w:rsidRDefault="007516DD" w:rsidP="007516DD">
            <w:pPr>
              <w:rPr>
                <w:rFonts w:ascii="Arial" w:eastAsia="Arial" w:hAnsi="Arial" w:cs="Arial"/>
              </w:rPr>
            </w:pPr>
            <w:r>
              <w:rPr>
                <w:rFonts w:ascii="Arial" w:eastAsia="Arial" w:hAnsi="Arial" w:cs="Arial"/>
              </w:rPr>
              <w:t>Jardim Gilda</w:t>
            </w:r>
          </w:p>
        </w:tc>
        <w:tc>
          <w:tcPr>
            <w:tcW w:w="3119" w:type="dxa"/>
            <w:shd w:val="clear" w:color="auto" w:fill="FFFFFF"/>
            <w:vAlign w:val="center"/>
          </w:tcPr>
          <w:p w14:paraId="288BE98D" w14:textId="77777777" w:rsidR="007516DD" w:rsidRDefault="007516DD" w:rsidP="007516DD">
            <w:pPr>
              <w:rPr>
                <w:rFonts w:ascii="Arial" w:eastAsia="Arial" w:hAnsi="Arial" w:cs="Arial"/>
              </w:rPr>
            </w:pPr>
            <w:proofErr w:type="spellStart"/>
            <w:r>
              <w:rPr>
                <w:rFonts w:ascii="Arial" w:eastAsia="Arial" w:hAnsi="Arial" w:cs="Arial"/>
              </w:rPr>
              <w:t>Antonia</w:t>
            </w:r>
            <w:proofErr w:type="spellEnd"/>
            <w:r>
              <w:rPr>
                <w:rFonts w:ascii="Arial" w:eastAsia="Arial" w:hAnsi="Arial" w:cs="Arial"/>
              </w:rPr>
              <w:t xml:space="preserve"> Benedita Eugênio, </w:t>
            </w:r>
            <w:proofErr w:type="gramStart"/>
            <w:r>
              <w:rPr>
                <w:rFonts w:ascii="Arial" w:eastAsia="Arial" w:hAnsi="Arial" w:cs="Arial"/>
              </w:rPr>
              <w:t>Professora</w:t>
            </w:r>
            <w:proofErr w:type="gramEnd"/>
          </w:p>
        </w:tc>
        <w:tc>
          <w:tcPr>
            <w:tcW w:w="2806" w:type="dxa"/>
            <w:shd w:val="clear" w:color="auto" w:fill="auto"/>
            <w:vAlign w:val="center"/>
          </w:tcPr>
          <w:p w14:paraId="1A8B8983" w14:textId="77777777" w:rsidR="007516DD" w:rsidRDefault="007516DD" w:rsidP="007516DD">
            <w:pPr>
              <w:rPr>
                <w:rFonts w:ascii="Arial" w:eastAsia="Arial" w:hAnsi="Arial" w:cs="Arial"/>
              </w:rPr>
            </w:pPr>
            <w:r>
              <w:rPr>
                <w:rFonts w:ascii="Arial" w:eastAsia="Arial" w:hAnsi="Arial" w:cs="Arial"/>
              </w:rPr>
              <w:t xml:space="preserve">Rua Maria de Lourdes Fernandes Jacob, nº </w:t>
            </w:r>
            <w:proofErr w:type="gramStart"/>
            <w:r>
              <w:rPr>
                <w:rFonts w:ascii="Arial" w:eastAsia="Arial" w:hAnsi="Arial" w:cs="Arial"/>
              </w:rPr>
              <w:t>111</w:t>
            </w:r>
            <w:proofErr w:type="gramEnd"/>
          </w:p>
        </w:tc>
      </w:tr>
      <w:tr w:rsidR="007516DD" w14:paraId="5E95918A" w14:textId="77777777" w:rsidTr="007516DD">
        <w:trPr>
          <w:trHeight w:val="499"/>
        </w:trPr>
        <w:tc>
          <w:tcPr>
            <w:tcW w:w="978" w:type="dxa"/>
            <w:shd w:val="clear" w:color="auto" w:fill="auto"/>
            <w:vAlign w:val="center"/>
          </w:tcPr>
          <w:p w14:paraId="3C698EE1"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89B31B2" w14:textId="77777777" w:rsidR="007516DD" w:rsidRDefault="007516DD" w:rsidP="007516DD">
            <w:pPr>
              <w:rPr>
                <w:rFonts w:ascii="Arial" w:eastAsia="Arial" w:hAnsi="Arial" w:cs="Arial"/>
              </w:rPr>
            </w:pPr>
            <w:r>
              <w:rPr>
                <w:rFonts w:ascii="Arial" w:eastAsia="Arial" w:hAnsi="Arial" w:cs="Arial"/>
              </w:rPr>
              <w:t>Santa Rosa</w:t>
            </w:r>
          </w:p>
        </w:tc>
        <w:tc>
          <w:tcPr>
            <w:tcW w:w="1754" w:type="dxa"/>
            <w:shd w:val="clear" w:color="auto" w:fill="FFFFFF"/>
            <w:vAlign w:val="center"/>
          </w:tcPr>
          <w:p w14:paraId="34CE38FB" w14:textId="77777777" w:rsidR="007516DD" w:rsidRDefault="007516DD" w:rsidP="007516DD">
            <w:pPr>
              <w:rPr>
                <w:rFonts w:ascii="Arial" w:eastAsia="Arial" w:hAnsi="Arial" w:cs="Arial"/>
              </w:rPr>
            </w:pPr>
            <w:r>
              <w:rPr>
                <w:rFonts w:ascii="Arial" w:eastAsia="Arial" w:hAnsi="Arial" w:cs="Arial"/>
              </w:rPr>
              <w:t>Palmeiras</w:t>
            </w:r>
          </w:p>
        </w:tc>
        <w:tc>
          <w:tcPr>
            <w:tcW w:w="3119" w:type="dxa"/>
            <w:shd w:val="clear" w:color="auto" w:fill="FFFFFF"/>
            <w:vAlign w:val="center"/>
          </w:tcPr>
          <w:p w14:paraId="666CBB51" w14:textId="77777777" w:rsidR="007516DD" w:rsidRDefault="007516DD" w:rsidP="007516DD">
            <w:pPr>
              <w:rPr>
                <w:rFonts w:ascii="Arial" w:eastAsia="Arial" w:hAnsi="Arial" w:cs="Arial"/>
              </w:rPr>
            </w:pPr>
            <w:proofErr w:type="spellStart"/>
            <w:r>
              <w:rPr>
                <w:rFonts w:ascii="Arial" w:eastAsia="Arial" w:hAnsi="Arial" w:cs="Arial"/>
              </w:rPr>
              <w:t>Antonia</w:t>
            </w:r>
            <w:proofErr w:type="spellEnd"/>
            <w:r>
              <w:rPr>
                <w:rFonts w:ascii="Arial" w:eastAsia="Arial" w:hAnsi="Arial" w:cs="Arial"/>
              </w:rPr>
              <w:t xml:space="preserve"> Jesuína Camillo Pipa</w:t>
            </w:r>
          </w:p>
        </w:tc>
        <w:tc>
          <w:tcPr>
            <w:tcW w:w="2806" w:type="dxa"/>
            <w:shd w:val="clear" w:color="auto" w:fill="auto"/>
            <w:vAlign w:val="center"/>
          </w:tcPr>
          <w:p w14:paraId="745AECDD" w14:textId="77777777" w:rsidR="007516DD" w:rsidRDefault="007516DD" w:rsidP="007516DD">
            <w:pPr>
              <w:rPr>
                <w:rFonts w:ascii="Arial" w:eastAsia="Arial" w:hAnsi="Arial" w:cs="Arial"/>
              </w:rPr>
            </w:pPr>
            <w:r>
              <w:rPr>
                <w:rFonts w:ascii="Arial" w:eastAsia="Arial" w:hAnsi="Arial" w:cs="Arial"/>
              </w:rPr>
              <w:t xml:space="preserve">Rua Mauro Luiz Coimbra, nº </w:t>
            </w:r>
            <w:proofErr w:type="gramStart"/>
            <w:r>
              <w:rPr>
                <w:rFonts w:ascii="Arial" w:eastAsia="Arial" w:hAnsi="Arial" w:cs="Arial"/>
              </w:rPr>
              <w:t>706</w:t>
            </w:r>
            <w:proofErr w:type="gramEnd"/>
          </w:p>
        </w:tc>
      </w:tr>
      <w:tr w:rsidR="007516DD" w14:paraId="1BFC396C" w14:textId="77777777" w:rsidTr="007516DD">
        <w:trPr>
          <w:trHeight w:val="499"/>
        </w:trPr>
        <w:tc>
          <w:tcPr>
            <w:tcW w:w="978" w:type="dxa"/>
            <w:shd w:val="clear" w:color="auto" w:fill="auto"/>
            <w:vAlign w:val="center"/>
          </w:tcPr>
          <w:p w14:paraId="2AFD3A4B"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4FB21CF2" w14:textId="77777777" w:rsidR="007516DD" w:rsidRDefault="007516DD" w:rsidP="007516DD">
            <w:pPr>
              <w:rPr>
                <w:rFonts w:ascii="Arial" w:eastAsia="Arial" w:hAnsi="Arial" w:cs="Arial"/>
              </w:rPr>
            </w:pPr>
            <w:r>
              <w:rPr>
                <w:rFonts w:ascii="Arial" w:eastAsia="Arial" w:hAnsi="Arial" w:cs="Arial"/>
              </w:rPr>
              <w:t>Vila Monteiro</w:t>
            </w:r>
          </w:p>
        </w:tc>
        <w:tc>
          <w:tcPr>
            <w:tcW w:w="1754" w:type="dxa"/>
            <w:shd w:val="clear" w:color="auto" w:fill="FFFFFF"/>
            <w:vAlign w:val="center"/>
          </w:tcPr>
          <w:p w14:paraId="7F0D579C" w14:textId="77777777" w:rsidR="007516DD" w:rsidRDefault="007516DD" w:rsidP="007516DD">
            <w:pPr>
              <w:rPr>
                <w:rFonts w:ascii="Arial" w:eastAsia="Arial" w:hAnsi="Arial" w:cs="Arial"/>
              </w:rPr>
            </w:pPr>
            <w:r>
              <w:rPr>
                <w:rFonts w:ascii="Arial" w:eastAsia="Arial" w:hAnsi="Arial" w:cs="Arial"/>
              </w:rPr>
              <w:t xml:space="preserve">Vila </w:t>
            </w:r>
            <w:proofErr w:type="spellStart"/>
            <w:r>
              <w:rPr>
                <w:rFonts w:ascii="Arial" w:eastAsia="Arial" w:hAnsi="Arial" w:cs="Arial"/>
              </w:rPr>
              <w:t>Piracicamirim</w:t>
            </w:r>
            <w:proofErr w:type="spellEnd"/>
          </w:p>
        </w:tc>
        <w:tc>
          <w:tcPr>
            <w:tcW w:w="3119" w:type="dxa"/>
            <w:shd w:val="clear" w:color="auto" w:fill="FFFFFF"/>
            <w:vAlign w:val="center"/>
          </w:tcPr>
          <w:p w14:paraId="3DE70ADC" w14:textId="77777777" w:rsidR="007516DD" w:rsidRDefault="007516DD" w:rsidP="007516DD">
            <w:pPr>
              <w:rPr>
                <w:rFonts w:ascii="Arial" w:eastAsia="Arial" w:hAnsi="Arial" w:cs="Arial"/>
              </w:rPr>
            </w:pPr>
            <w:proofErr w:type="spellStart"/>
            <w:r>
              <w:rPr>
                <w:rFonts w:ascii="Arial" w:eastAsia="Arial" w:hAnsi="Arial" w:cs="Arial"/>
              </w:rPr>
              <w:t>Antonietta</w:t>
            </w:r>
            <w:proofErr w:type="spellEnd"/>
            <w:r>
              <w:rPr>
                <w:rFonts w:ascii="Arial" w:eastAsia="Arial" w:hAnsi="Arial" w:cs="Arial"/>
              </w:rPr>
              <w:t xml:space="preserve"> </w:t>
            </w:r>
            <w:proofErr w:type="spellStart"/>
            <w:r>
              <w:rPr>
                <w:rFonts w:ascii="Arial" w:eastAsia="Arial" w:hAnsi="Arial" w:cs="Arial"/>
              </w:rPr>
              <w:t>Rosalina</w:t>
            </w:r>
            <w:proofErr w:type="spellEnd"/>
            <w:r>
              <w:rPr>
                <w:rFonts w:ascii="Arial" w:eastAsia="Arial" w:hAnsi="Arial" w:cs="Arial"/>
              </w:rPr>
              <w:t xml:space="preserve"> da Cunha </w:t>
            </w:r>
            <w:proofErr w:type="spellStart"/>
            <w:r>
              <w:rPr>
                <w:rFonts w:ascii="Arial" w:eastAsia="Arial" w:hAnsi="Arial" w:cs="Arial"/>
              </w:rPr>
              <w:t>Losso</w:t>
            </w:r>
            <w:proofErr w:type="spellEnd"/>
            <w:r>
              <w:rPr>
                <w:rFonts w:ascii="Arial" w:eastAsia="Arial" w:hAnsi="Arial" w:cs="Arial"/>
              </w:rPr>
              <w:t xml:space="preserve"> Pedroso, </w:t>
            </w:r>
            <w:proofErr w:type="spellStart"/>
            <w:proofErr w:type="gramStart"/>
            <w:r>
              <w:rPr>
                <w:rFonts w:ascii="Arial" w:eastAsia="Arial" w:hAnsi="Arial" w:cs="Arial"/>
              </w:rPr>
              <w:t>Drª</w:t>
            </w:r>
            <w:proofErr w:type="spellEnd"/>
            <w:proofErr w:type="gramEnd"/>
          </w:p>
        </w:tc>
        <w:tc>
          <w:tcPr>
            <w:tcW w:w="2806" w:type="dxa"/>
            <w:shd w:val="clear" w:color="auto" w:fill="auto"/>
            <w:vAlign w:val="center"/>
          </w:tcPr>
          <w:p w14:paraId="63987841" w14:textId="77777777" w:rsidR="007516DD" w:rsidRDefault="007516DD" w:rsidP="007516DD">
            <w:pPr>
              <w:rPr>
                <w:rFonts w:ascii="Arial" w:eastAsia="Arial" w:hAnsi="Arial" w:cs="Arial"/>
              </w:rPr>
            </w:pPr>
            <w:r>
              <w:rPr>
                <w:rFonts w:ascii="Arial" w:eastAsia="Arial" w:hAnsi="Arial" w:cs="Arial"/>
              </w:rPr>
              <w:t xml:space="preserve">Rua Eça de Queiroz, nº </w:t>
            </w:r>
            <w:proofErr w:type="gramStart"/>
            <w:r>
              <w:rPr>
                <w:rFonts w:ascii="Arial" w:eastAsia="Arial" w:hAnsi="Arial" w:cs="Arial"/>
              </w:rPr>
              <w:t>2595</w:t>
            </w:r>
            <w:proofErr w:type="gramEnd"/>
          </w:p>
        </w:tc>
      </w:tr>
      <w:tr w:rsidR="007516DD" w14:paraId="70D09FC5" w14:textId="77777777" w:rsidTr="007516DD">
        <w:trPr>
          <w:trHeight w:val="499"/>
        </w:trPr>
        <w:tc>
          <w:tcPr>
            <w:tcW w:w="978" w:type="dxa"/>
            <w:shd w:val="clear" w:color="auto" w:fill="auto"/>
            <w:vAlign w:val="center"/>
          </w:tcPr>
          <w:p w14:paraId="3633A2A7"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75F39FE8"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1E4A6CD0" w14:textId="77777777" w:rsidR="007516DD" w:rsidRDefault="007516DD" w:rsidP="007516DD">
            <w:pPr>
              <w:rPr>
                <w:rFonts w:ascii="Arial" w:eastAsia="Arial" w:hAnsi="Arial" w:cs="Arial"/>
              </w:rPr>
            </w:pPr>
            <w:r>
              <w:rPr>
                <w:rFonts w:ascii="Arial" w:eastAsia="Arial" w:hAnsi="Arial" w:cs="Arial"/>
              </w:rPr>
              <w:t xml:space="preserve">Parque </w:t>
            </w:r>
            <w:proofErr w:type="spellStart"/>
            <w:r>
              <w:rPr>
                <w:rFonts w:ascii="Arial" w:eastAsia="Arial" w:hAnsi="Arial" w:cs="Arial"/>
              </w:rPr>
              <w:t>Orlanda</w:t>
            </w:r>
            <w:proofErr w:type="spellEnd"/>
          </w:p>
        </w:tc>
        <w:tc>
          <w:tcPr>
            <w:tcW w:w="3119" w:type="dxa"/>
            <w:shd w:val="clear" w:color="auto" w:fill="FFFFFF"/>
            <w:vAlign w:val="center"/>
          </w:tcPr>
          <w:p w14:paraId="283D1FD6" w14:textId="77777777" w:rsidR="007516DD" w:rsidRDefault="007516DD" w:rsidP="007516DD">
            <w:pPr>
              <w:rPr>
                <w:rFonts w:ascii="Arial" w:eastAsia="Arial" w:hAnsi="Arial" w:cs="Arial"/>
              </w:rPr>
            </w:pPr>
            <w:proofErr w:type="spellStart"/>
            <w:r>
              <w:rPr>
                <w:rFonts w:ascii="Arial" w:eastAsia="Arial" w:hAnsi="Arial" w:cs="Arial"/>
              </w:rPr>
              <w:t>Antonio</w:t>
            </w:r>
            <w:proofErr w:type="spellEnd"/>
            <w:r>
              <w:rPr>
                <w:rFonts w:ascii="Arial" w:eastAsia="Arial" w:hAnsi="Arial" w:cs="Arial"/>
              </w:rPr>
              <w:t xml:space="preserve"> Boldrin</w:t>
            </w:r>
          </w:p>
        </w:tc>
        <w:tc>
          <w:tcPr>
            <w:tcW w:w="2806" w:type="dxa"/>
            <w:shd w:val="clear" w:color="auto" w:fill="auto"/>
            <w:vAlign w:val="center"/>
          </w:tcPr>
          <w:p w14:paraId="4BFB1807" w14:textId="77777777" w:rsidR="007516DD" w:rsidRDefault="007516DD" w:rsidP="007516DD">
            <w:pPr>
              <w:rPr>
                <w:rFonts w:ascii="Arial" w:eastAsia="Arial" w:hAnsi="Arial" w:cs="Arial"/>
              </w:rPr>
            </w:pPr>
            <w:r>
              <w:rPr>
                <w:rFonts w:ascii="Arial" w:eastAsia="Arial" w:hAnsi="Arial" w:cs="Arial"/>
              </w:rPr>
              <w:t xml:space="preserve">Rua Jorge </w:t>
            </w:r>
            <w:proofErr w:type="spellStart"/>
            <w:r>
              <w:rPr>
                <w:rFonts w:ascii="Arial" w:eastAsia="Arial" w:hAnsi="Arial" w:cs="Arial"/>
              </w:rPr>
              <w:t>Anéfalos</w:t>
            </w:r>
            <w:proofErr w:type="spellEnd"/>
            <w:r>
              <w:rPr>
                <w:rFonts w:ascii="Arial" w:eastAsia="Arial" w:hAnsi="Arial" w:cs="Arial"/>
              </w:rPr>
              <w:t>, s/n</w:t>
            </w:r>
            <w:proofErr w:type="gramStart"/>
            <w:r>
              <w:rPr>
                <w:rFonts w:ascii="Arial" w:eastAsia="Arial" w:hAnsi="Arial" w:cs="Arial"/>
              </w:rPr>
              <w:t>º</w:t>
            </w:r>
            <w:proofErr w:type="gramEnd"/>
          </w:p>
        </w:tc>
      </w:tr>
      <w:tr w:rsidR="007516DD" w14:paraId="58317E7C" w14:textId="77777777" w:rsidTr="007516DD">
        <w:trPr>
          <w:trHeight w:val="499"/>
        </w:trPr>
        <w:tc>
          <w:tcPr>
            <w:tcW w:w="978" w:type="dxa"/>
            <w:shd w:val="clear" w:color="auto" w:fill="auto"/>
            <w:vAlign w:val="center"/>
          </w:tcPr>
          <w:p w14:paraId="0E8E3F7B"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02260F5B"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0927B5FB" w14:textId="77777777" w:rsidR="007516DD" w:rsidRDefault="007516DD" w:rsidP="007516DD">
            <w:pPr>
              <w:rPr>
                <w:rFonts w:ascii="Arial" w:eastAsia="Arial" w:hAnsi="Arial" w:cs="Arial"/>
              </w:rPr>
            </w:pPr>
            <w:r>
              <w:rPr>
                <w:rFonts w:ascii="Arial" w:eastAsia="Arial" w:hAnsi="Arial" w:cs="Arial"/>
              </w:rPr>
              <w:t>Loteamento Residencial São Luiz</w:t>
            </w:r>
          </w:p>
        </w:tc>
        <w:tc>
          <w:tcPr>
            <w:tcW w:w="3119" w:type="dxa"/>
            <w:shd w:val="clear" w:color="auto" w:fill="FFFFFF"/>
            <w:vAlign w:val="center"/>
          </w:tcPr>
          <w:p w14:paraId="537D2032" w14:textId="77777777" w:rsidR="007516DD" w:rsidRDefault="007516DD" w:rsidP="007516DD">
            <w:pPr>
              <w:rPr>
                <w:rFonts w:ascii="Arial" w:eastAsia="Arial" w:hAnsi="Arial" w:cs="Arial"/>
              </w:rPr>
            </w:pPr>
            <w:proofErr w:type="spellStart"/>
            <w:r>
              <w:rPr>
                <w:rFonts w:ascii="Arial" w:eastAsia="Arial" w:hAnsi="Arial" w:cs="Arial"/>
              </w:rPr>
              <w:t>Antonio</w:t>
            </w:r>
            <w:proofErr w:type="spellEnd"/>
            <w:r>
              <w:rPr>
                <w:rFonts w:ascii="Arial" w:eastAsia="Arial" w:hAnsi="Arial" w:cs="Arial"/>
              </w:rPr>
              <w:t xml:space="preserve"> Domingos de Camargo, </w:t>
            </w:r>
            <w:proofErr w:type="gramStart"/>
            <w:r>
              <w:rPr>
                <w:rFonts w:ascii="Arial" w:eastAsia="Arial" w:hAnsi="Arial" w:cs="Arial"/>
              </w:rPr>
              <w:t>Professor</w:t>
            </w:r>
            <w:proofErr w:type="gramEnd"/>
          </w:p>
        </w:tc>
        <w:tc>
          <w:tcPr>
            <w:tcW w:w="2806" w:type="dxa"/>
            <w:shd w:val="clear" w:color="auto" w:fill="auto"/>
            <w:vAlign w:val="center"/>
          </w:tcPr>
          <w:p w14:paraId="02490FFA" w14:textId="77777777" w:rsidR="007516DD" w:rsidRDefault="007516DD" w:rsidP="007516DD">
            <w:pPr>
              <w:rPr>
                <w:rFonts w:ascii="Arial" w:eastAsia="Arial" w:hAnsi="Arial" w:cs="Arial"/>
              </w:rPr>
            </w:pPr>
            <w:r>
              <w:rPr>
                <w:rFonts w:ascii="Arial" w:eastAsia="Arial" w:hAnsi="Arial" w:cs="Arial"/>
              </w:rPr>
              <w:t xml:space="preserve">Av. Prof. Dr. </w:t>
            </w:r>
            <w:proofErr w:type="spellStart"/>
            <w:r>
              <w:rPr>
                <w:rFonts w:ascii="Arial" w:eastAsia="Arial" w:hAnsi="Arial" w:cs="Arial"/>
              </w:rPr>
              <w:t>Antonio</w:t>
            </w:r>
            <w:proofErr w:type="spellEnd"/>
            <w:r>
              <w:rPr>
                <w:rFonts w:ascii="Arial" w:eastAsia="Arial" w:hAnsi="Arial" w:cs="Arial"/>
              </w:rPr>
              <w:t xml:space="preserve"> Sanches de Oliveira, nº </w:t>
            </w:r>
            <w:proofErr w:type="gramStart"/>
            <w:r>
              <w:rPr>
                <w:rFonts w:ascii="Arial" w:eastAsia="Arial" w:hAnsi="Arial" w:cs="Arial"/>
              </w:rPr>
              <w:t>155</w:t>
            </w:r>
            <w:proofErr w:type="gramEnd"/>
          </w:p>
        </w:tc>
      </w:tr>
      <w:tr w:rsidR="007516DD" w14:paraId="205CBC00" w14:textId="77777777" w:rsidTr="007516DD">
        <w:trPr>
          <w:trHeight w:val="499"/>
        </w:trPr>
        <w:tc>
          <w:tcPr>
            <w:tcW w:w="978" w:type="dxa"/>
            <w:shd w:val="clear" w:color="auto" w:fill="auto"/>
            <w:vAlign w:val="center"/>
          </w:tcPr>
          <w:p w14:paraId="7DCE41C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CBE23E4" w14:textId="77777777" w:rsidR="007516DD" w:rsidRDefault="007516DD" w:rsidP="007516DD">
            <w:pPr>
              <w:rPr>
                <w:rFonts w:ascii="Arial" w:eastAsia="Arial" w:hAnsi="Arial" w:cs="Arial"/>
              </w:rPr>
            </w:pPr>
            <w:r>
              <w:rPr>
                <w:rFonts w:ascii="Arial" w:eastAsia="Arial" w:hAnsi="Arial" w:cs="Arial"/>
              </w:rPr>
              <w:t>Vila Fátima</w:t>
            </w:r>
          </w:p>
        </w:tc>
        <w:tc>
          <w:tcPr>
            <w:tcW w:w="1754" w:type="dxa"/>
            <w:shd w:val="clear" w:color="auto" w:fill="FFFFFF"/>
            <w:vAlign w:val="center"/>
          </w:tcPr>
          <w:p w14:paraId="5573CF72" w14:textId="77777777" w:rsidR="007516DD" w:rsidRDefault="007516DD" w:rsidP="007516DD">
            <w:pPr>
              <w:rPr>
                <w:rFonts w:ascii="Arial" w:eastAsia="Arial" w:hAnsi="Arial" w:cs="Arial"/>
              </w:rPr>
            </w:pPr>
            <w:r>
              <w:rPr>
                <w:rFonts w:ascii="Arial" w:eastAsia="Arial" w:hAnsi="Arial" w:cs="Arial"/>
              </w:rPr>
              <w:t>Nossa Senhora de Fátima</w:t>
            </w:r>
          </w:p>
        </w:tc>
        <w:tc>
          <w:tcPr>
            <w:tcW w:w="3119" w:type="dxa"/>
            <w:shd w:val="clear" w:color="auto" w:fill="FFFFFF"/>
            <w:vAlign w:val="center"/>
          </w:tcPr>
          <w:p w14:paraId="56EA3EBA" w14:textId="77777777" w:rsidR="007516DD" w:rsidRDefault="007516DD" w:rsidP="007516DD">
            <w:pPr>
              <w:rPr>
                <w:rFonts w:ascii="Arial" w:eastAsia="Arial" w:hAnsi="Arial" w:cs="Arial"/>
              </w:rPr>
            </w:pPr>
            <w:r>
              <w:rPr>
                <w:rFonts w:ascii="Arial" w:eastAsia="Arial" w:hAnsi="Arial" w:cs="Arial"/>
              </w:rPr>
              <w:t>Antônio Rodrigues Domingues</w:t>
            </w:r>
          </w:p>
        </w:tc>
        <w:tc>
          <w:tcPr>
            <w:tcW w:w="2806" w:type="dxa"/>
            <w:shd w:val="clear" w:color="auto" w:fill="auto"/>
            <w:vAlign w:val="center"/>
          </w:tcPr>
          <w:p w14:paraId="73753823" w14:textId="77777777" w:rsidR="007516DD" w:rsidRDefault="007516DD" w:rsidP="007516DD">
            <w:pPr>
              <w:rPr>
                <w:rFonts w:ascii="Arial" w:eastAsia="Arial" w:hAnsi="Arial" w:cs="Arial"/>
              </w:rPr>
            </w:pPr>
            <w:r>
              <w:rPr>
                <w:rFonts w:ascii="Arial" w:eastAsia="Arial" w:hAnsi="Arial" w:cs="Arial"/>
              </w:rPr>
              <w:t xml:space="preserve">Rua João Alves de Almeida, nº </w:t>
            </w:r>
            <w:proofErr w:type="gramStart"/>
            <w:r>
              <w:rPr>
                <w:rFonts w:ascii="Arial" w:eastAsia="Arial" w:hAnsi="Arial" w:cs="Arial"/>
              </w:rPr>
              <w:t>357</w:t>
            </w:r>
            <w:proofErr w:type="gramEnd"/>
          </w:p>
        </w:tc>
      </w:tr>
      <w:tr w:rsidR="007516DD" w14:paraId="086FE61D" w14:textId="77777777" w:rsidTr="007516DD">
        <w:trPr>
          <w:trHeight w:val="499"/>
        </w:trPr>
        <w:tc>
          <w:tcPr>
            <w:tcW w:w="978" w:type="dxa"/>
            <w:shd w:val="clear" w:color="auto" w:fill="auto"/>
            <w:vAlign w:val="center"/>
          </w:tcPr>
          <w:p w14:paraId="20A4FCEE"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74880163" w14:textId="77777777" w:rsidR="007516DD" w:rsidRDefault="007516DD" w:rsidP="007516DD">
            <w:pPr>
              <w:rPr>
                <w:rFonts w:ascii="Arial" w:eastAsia="Arial" w:hAnsi="Arial" w:cs="Arial"/>
              </w:rPr>
            </w:pPr>
            <w:r>
              <w:rPr>
                <w:rFonts w:ascii="Arial" w:eastAsia="Arial" w:hAnsi="Arial" w:cs="Arial"/>
              </w:rPr>
              <w:t>Jardim Planalto</w:t>
            </w:r>
          </w:p>
        </w:tc>
        <w:tc>
          <w:tcPr>
            <w:tcW w:w="1754" w:type="dxa"/>
            <w:shd w:val="clear" w:color="auto" w:fill="FFFFFF"/>
            <w:vAlign w:val="center"/>
          </w:tcPr>
          <w:p w14:paraId="20AA2562" w14:textId="77777777" w:rsidR="007516DD" w:rsidRDefault="007516DD" w:rsidP="007516DD">
            <w:pPr>
              <w:rPr>
                <w:rFonts w:ascii="Arial" w:eastAsia="Arial" w:hAnsi="Arial" w:cs="Arial"/>
              </w:rPr>
            </w:pPr>
            <w:r>
              <w:rPr>
                <w:rFonts w:ascii="Arial" w:eastAsia="Arial" w:hAnsi="Arial" w:cs="Arial"/>
              </w:rPr>
              <w:t>Jardim São José</w:t>
            </w:r>
          </w:p>
        </w:tc>
        <w:tc>
          <w:tcPr>
            <w:tcW w:w="3119" w:type="dxa"/>
            <w:shd w:val="clear" w:color="auto" w:fill="FFFFFF"/>
            <w:vAlign w:val="center"/>
          </w:tcPr>
          <w:p w14:paraId="3A68E22A" w14:textId="77777777" w:rsidR="007516DD" w:rsidRDefault="007516DD" w:rsidP="007516DD">
            <w:pPr>
              <w:rPr>
                <w:rFonts w:ascii="Arial" w:eastAsia="Arial" w:hAnsi="Arial" w:cs="Arial"/>
              </w:rPr>
            </w:pPr>
            <w:r>
              <w:rPr>
                <w:rFonts w:ascii="Arial" w:eastAsia="Arial" w:hAnsi="Arial" w:cs="Arial"/>
              </w:rPr>
              <w:t xml:space="preserve">Aparecido Carlos </w:t>
            </w:r>
            <w:proofErr w:type="spellStart"/>
            <w:r>
              <w:rPr>
                <w:rFonts w:ascii="Arial" w:eastAsia="Arial" w:hAnsi="Arial" w:cs="Arial"/>
              </w:rPr>
              <w:t>Guzzi</w:t>
            </w:r>
            <w:proofErr w:type="spellEnd"/>
          </w:p>
        </w:tc>
        <w:tc>
          <w:tcPr>
            <w:tcW w:w="2806" w:type="dxa"/>
            <w:shd w:val="clear" w:color="auto" w:fill="auto"/>
            <w:vAlign w:val="center"/>
          </w:tcPr>
          <w:p w14:paraId="64B93C9F" w14:textId="77777777" w:rsidR="007516DD" w:rsidRDefault="007516DD" w:rsidP="007516DD">
            <w:pPr>
              <w:rPr>
                <w:rFonts w:ascii="Arial" w:eastAsia="Arial" w:hAnsi="Arial" w:cs="Arial"/>
              </w:rPr>
            </w:pPr>
            <w:r>
              <w:rPr>
                <w:rFonts w:ascii="Arial" w:eastAsia="Arial" w:hAnsi="Arial" w:cs="Arial"/>
              </w:rPr>
              <w:t xml:space="preserve">Avenida Presidente Wenceslau </w:t>
            </w:r>
            <w:proofErr w:type="spellStart"/>
            <w:r>
              <w:rPr>
                <w:rFonts w:ascii="Arial" w:eastAsia="Arial" w:hAnsi="Arial" w:cs="Arial"/>
              </w:rPr>
              <w:t>Bráz</w:t>
            </w:r>
            <w:proofErr w:type="spellEnd"/>
            <w:r>
              <w:rPr>
                <w:rFonts w:ascii="Arial" w:eastAsia="Arial" w:hAnsi="Arial" w:cs="Arial"/>
              </w:rPr>
              <w:t xml:space="preserve">, nº </w:t>
            </w:r>
            <w:proofErr w:type="gramStart"/>
            <w:r>
              <w:rPr>
                <w:rFonts w:ascii="Arial" w:eastAsia="Arial" w:hAnsi="Arial" w:cs="Arial"/>
              </w:rPr>
              <w:t>831</w:t>
            </w:r>
            <w:proofErr w:type="gramEnd"/>
          </w:p>
        </w:tc>
      </w:tr>
      <w:tr w:rsidR="007516DD" w14:paraId="5486A032" w14:textId="77777777" w:rsidTr="007516DD">
        <w:trPr>
          <w:trHeight w:val="499"/>
        </w:trPr>
        <w:tc>
          <w:tcPr>
            <w:tcW w:w="978" w:type="dxa"/>
            <w:shd w:val="clear" w:color="auto" w:fill="auto"/>
            <w:vAlign w:val="center"/>
          </w:tcPr>
          <w:p w14:paraId="47DBA866"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50D81DEE"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0E011B3D" w14:textId="77777777" w:rsidR="007516DD" w:rsidRDefault="007516DD" w:rsidP="007516DD">
            <w:pPr>
              <w:rPr>
                <w:rFonts w:ascii="Arial" w:eastAsia="Arial" w:hAnsi="Arial" w:cs="Arial"/>
              </w:rPr>
            </w:pPr>
            <w:r>
              <w:rPr>
                <w:rFonts w:ascii="Arial" w:eastAsia="Arial" w:hAnsi="Arial" w:cs="Arial"/>
              </w:rPr>
              <w:t>Loteamento Residencial São Luiz</w:t>
            </w:r>
          </w:p>
        </w:tc>
        <w:tc>
          <w:tcPr>
            <w:tcW w:w="3119" w:type="dxa"/>
            <w:shd w:val="clear" w:color="auto" w:fill="FFFFFF"/>
            <w:vAlign w:val="center"/>
          </w:tcPr>
          <w:p w14:paraId="5B7EBC97" w14:textId="77777777" w:rsidR="007516DD" w:rsidRDefault="007516DD" w:rsidP="007516DD">
            <w:pPr>
              <w:rPr>
                <w:rFonts w:ascii="Arial" w:eastAsia="Arial" w:hAnsi="Arial" w:cs="Arial"/>
              </w:rPr>
            </w:pPr>
            <w:r>
              <w:rPr>
                <w:rFonts w:ascii="Arial" w:eastAsia="Arial" w:hAnsi="Arial" w:cs="Arial"/>
              </w:rPr>
              <w:t xml:space="preserve">Aracy de Moraes Terra, </w:t>
            </w:r>
            <w:proofErr w:type="gramStart"/>
            <w:r>
              <w:rPr>
                <w:rFonts w:ascii="Arial" w:eastAsia="Arial" w:hAnsi="Arial" w:cs="Arial"/>
              </w:rPr>
              <w:t>Professor</w:t>
            </w:r>
            <w:proofErr w:type="gramEnd"/>
          </w:p>
        </w:tc>
        <w:tc>
          <w:tcPr>
            <w:tcW w:w="2806" w:type="dxa"/>
            <w:shd w:val="clear" w:color="auto" w:fill="auto"/>
            <w:vAlign w:val="center"/>
          </w:tcPr>
          <w:p w14:paraId="2815C6FF" w14:textId="77777777" w:rsidR="007516DD" w:rsidRDefault="007516DD" w:rsidP="007516DD">
            <w:pPr>
              <w:rPr>
                <w:rFonts w:ascii="Arial" w:eastAsia="Arial" w:hAnsi="Arial" w:cs="Arial"/>
              </w:rPr>
            </w:pPr>
            <w:r>
              <w:rPr>
                <w:rFonts w:ascii="Arial" w:eastAsia="Arial" w:hAnsi="Arial" w:cs="Arial"/>
              </w:rPr>
              <w:t xml:space="preserve">Av. Prof. Dr. </w:t>
            </w:r>
            <w:proofErr w:type="spellStart"/>
            <w:r>
              <w:rPr>
                <w:rFonts w:ascii="Arial" w:eastAsia="Arial" w:hAnsi="Arial" w:cs="Arial"/>
              </w:rPr>
              <w:t>Antonio</w:t>
            </w:r>
            <w:proofErr w:type="spellEnd"/>
            <w:r>
              <w:rPr>
                <w:rFonts w:ascii="Arial" w:eastAsia="Arial" w:hAnsi="Arial" w:cs="Arial"/>
              </w:rPr>
              <w:t xml:space="preserve"> Sanches de Oliveira, nº </w:t>
            </w:r>
            <w:proofErr w:type="gramStart"/>
            <w:r>
              <w:rPr>
                <w:rFonts w:ascii="Arial" w:eastAsia="Arial" w:hAnsi="Arial" w:cs="Arial"/>
              </w:rPr>
              <w:t>199</w:t>
            </w:r>
            <w:proofErr w:type="gramEnd"/>
          </w:p>
        </w:tc>
      </w:tr>
      <w:tr w:rsidR="007516DD" w14:paraId="6F4F3B7D" w14:textId="77777777" w:rsidTr="007516DD">
        <w:trPr>
          <w:trHeight w:val="499"/>
        </w:trPr>
        <w:tc>
          <w:tcPr>
            <w:tcW w:w="978" w:type="dxa"/>
            <w:shd w:val="clear" w:color="auto" w:fill="auto"/>
            <w:vAlign w:val="center"/>
          </w:tcPr>
          <w:p w14:paraId="4BBC6DE3"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16D0817F"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5804AB6B" w14:textId="77777777" w:rsidR="007516DD" w:rsidRDefault="007516DD" w:rsidP="007516DD">
            <w:pPr>
              <w:rPr>
                <w:rFonts w:ascii="Arial" w:eastAsia="Arial" w:hAnsi="Arial" w:cs="Arial"/>
              </w:rPr>
            </w:pPr>
            <w:r>
              <w:rPr>
                <w:rFonts w:ascii="Arial" w:eastAsia="Arial" w:hAnsi="Arial" w:cs="Arial"/>
              </w:rPr>
              <w:t>Jardim dos Manacás</w:t>
            </w:r>
          </w:p>
        </w:tc>
        <w:tc>
          <w:tcPr>
            <w:tcW w:w="3119" w:type="dxa"/>
            <w:shd w:val="clear" w:color="auto" w:fill="FFFFFF"/>
            <w:vAlign w:val="center"/>
          </w:tcPr>
          <w:p w14:paraId="4631103F" w14:textId="77777777" w:rsidR="007516DD" w:rsidRDefault="007516DD" w:rsidP="007516DD">
            <w:pPr>
              <w:rPr>
                <w:rFonts w:ascii="Arial" w:eastAsia="Arial" w:hAnsi="Arial" w:cs="Arial"/>
              </w:rPr>
            </w:pPr>
            <w:r>
              <w:rPr>
                <w:rFonts w:ascii="Arial" w:eastAsia="Arial" w:hAnsi="Arial" w:cs="Arial"/>
              </w:rPr>
              <w:t xml:space="preserve">Beatriz Aparecida </w:t>
            </w:r>
            <w:proofErr w:type="spellStart"/>
            <w:r>
              <w:rPr>
                <w:rFonts w:ascii="Arial" w:eastAsia="Arial" w:hAnsi="Arial" w:cs="Arial"/>
              </w:rPr>
              <w:t>Defante</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63491BB3" w14:textId="77777777" w:rsidR="007516DD" w:rsidRDefault="007516DD" w:rsidP="007516DD">
            <w:pPr>
              <w:rPr>
                <w:rFonts w:ascii="Arial" w:eastAsia="Arial" w:hAnsi="Arial" w:cs="Arial"/>
              </w:rPr>
            </w:pPr>
            <w:r>
              <w:rPr>
                <w:rFonts w:ascii="Arial" w:eastAsia="Arial" w:hAnsi="Arial" w:cs="Arial"/>
              </w:rPr>
              <w:t xml:space="preserve">Rua Nilo Peçanha, nº </w:t>
            </w:r>
            <w:proofErr w:type="gramStart"/>
            <w:r>
              <w:rPr>
                <w:rFonts w:ascii="Arial" w:eastAsia="Arial" w:hAnsi="Arial" w:cs="Arial"/>
              </w:rPr>
              <w:t>1500</w:t>
            </w:r>
            <w:proofErr w:type="gramEnd"/>
          </w:p>
        </w:tc>
      </w:tr>
      <w:tr w:rsidR="007516DD" w14:paraId="46BC7695" w14:textId="77777777" w:rsidTr="007516DD">
        <w:trPr>
          <w:trHeight w:val="499"/>
        </w:trPr>
        <w:tc>
          <w:tcPr>
            <w:tcW w:w="978" w:type="dxa"/>
            <w:shd w:val="clear" w:color="auto" w:fill="auto"/>
            <w:vAlign w:val="center"/>
          </w:tcPr>
          <w:p w14:paraId="4DAA23DE"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132EE66D"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094A90DC"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19" w:type="dxa"/>
            <w:shd w:val="clear" w:color="auto" w:fill="FFFFFF"/>
            <w:vAlign w:val="center"/>
          </w:tcPr>
          <w:p w14:paraId="0CA3F050" w14:textId="77777777" w:rsidR="007516DD" w:rsidRDefault="007516DD" w:rsidP="007516DD">
            <w:pPr>
              <w:rPr>
                <w:rFonts w:ascii="Arial" w:eastAsia="Arial" w:hAnsi="Arial" w:cs="Arial"/>
              </w:rPr>
            </w:pPr>
            <w:r>
              <w:rPr>
                <w:rFonts w:ascii="Arial" w:eastAsia="Arial" w:hAnsi="Arial" w:cs="Arial"/>
              </w:rPr>
              <w:t xml:space="preserve">Benedito de Andrade, </w:t>
            </w:r>
            <w:proofErr w:type="gramStart"/>
            <w:r>
              <w:rPr>
                <w:rFonts w:ascii="Arial" w:eastAsia="Arial" w:hAnsi="Arial" w:cs="Arial"/>
              </w:rPr>
              <w:t>Professor</w:t>
            </w:r>
            <w:proofErr w:type="gramEnd"/>
          </w:p>
        </w:tc>
        <w:tc>
          <w:tcPr>
            <w:tcW w:w="2806" w:type="dxa"/>
            <w:shd w:val="clear" w:color="auto" w:fill="auto"/>
            <w:vAlign w:val="center"/>
          </w:tcPr>
          <w:p w14:paraId="0846DCDF" w14:textId="77777777" w:rsidR="007516DD" w:rsidRDefault="007516DD" w:rsidP="007516DD">
            <w:pPr>
              <w:rPr>
                <w:rFonts w:ascii="Arial" w:eastAsia="Arial" w:hAnsi="Arial" w:cs="Arial"/>
              </w:rPr>
            </w:pPr>
            <w:r>
              <w:rPr>
                <w:rFonts w:ascii="Arial" w:eastAsia="Arial" w:hAnsi="Arial" w:cs="Arial"/>
              </w:rPr>
              <w:t xml:space="preserve">Avenida Luís Ralph </w:t>
            </w:r>
            <w:proofErr w:type="spellStart"/>
            <w:r>
              <w:rPr>
                <w:rFonts w:ascii="Arial" w:eastAsia="Arial" w:hAnsi="Arial" w:cs="Arial"/>
              </w:rPr>
              <w:t>Benatti</w:t>
            </w:r>
            <w:proofErr w:type="spellEnd"/>
            <w:r>
              <w:rPr>
                <w:rFonts w:ascii="Arial" w:eastAsia="Arial" w:hAnsi="Arial" w:cs="Arial"/>
              </w:rPr>
              <w:t xml:space="preserve">, nº </w:t>
            </w:r>
            <w:proofErr w:type="gramStart"/>
            <w:r>
              <w:rPr>
                <w:rFonts w:ascii="Arial" w:eastAsia="Arial" w:hAnsi="Arial" w:cs="Arial"/>
              </w:rPr>
              <w:t>1004</w:t>
            </w:r>
            <w:proofErr w:type="gramEnd"/>
          </w:p>
        </w:tc>
      </w:tr>
      <w:tr w:rsidR="007516DD" w14:paraId="3867C4C4" w14:textId="77777777" w:rsidTr="007516DD">
        <w:trPr>
          <w:trHeight w:val="499"/>
        </w:trPr>
        <w:tc>
          <w:tcPr>
            <w:tcW w:w="978" w:type="dxa"/>
            <w:shd w:val="clear" w:color="auto" w:fill="auto"/>
            <w:vAlign w:val="center"/>
          </w:tcPr>
          <w:p w14:paraId="471E145C"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7FFEC47" w14:textId="77777777" w:rsidR="007516DD" w:rsidRDefault="007516DD" w:rsidP="007516DD">
            <w:pPr>
              <w:rPr>
                <w:rFonts w:ascii="Arial" w:eastAsia="Arial" w:hAnsi="Arial" w:cs="Arial"/>
              </w:rPr>
            </w:pPr>
            <w:r>
              <w:rPr>
                <w:rFonts w:ascii="Arial" w:eastAsia="Arial" w:hAnsi="Arial" w:cs="Arial"/>
              </w:rPr>
              <w:t>Vila Industrial</w:t>
            </w:r>
          </w:p>
        </w:tc>
        <w:tc>
          <w:tcPr>
            <w:tcW w:w="1754" w:type="dxa"/>
            <w:shd w:val="clear" w:color="auto" w:fill="FFFFFF"/>
            <w:vAlign w:val="center"/>
          </w:tcPr>
          <w:p w14:paraId="60185E58" w14:textId="77777777" w:rsidR="007516DD" w:rsidRDefault="007516DD" w:rsidP="007516DD">
            <w:pPr>
              <w:rPr>
                <w:rFonts w:ascii="Arial" w:eastAsia="Arial" w:hAnsi="Arial" w:cs="Arial"/>
              </w:rPr>
            </w:pPr>
            <w:r>
              <w:rPr>
                <w:rFonts w:ascii="Arial" w:eastAsia="Arial" w:hAnsi="Arial" w:cs="Arial"/>
              </w:rPr>
              <w:t>Altos do Piracicaba</w:t>
            </w:r>
          </w:p>
        </w:tc>
        <w:tc>
          <w:tcPr>
            <w:tcW w:w="3119" w:type="dxa"/>
            <w:shd w:val="clear" w:color="auto" w:fill="FFFFFF"/>
            <w:vAlign w:val="center"/>
          </w:tcPr>
          <w:p w14:paraId="21E84E28" w14:textId="77777777" w:rsidR="007516DD" w:rsidRDefault="007516DD" w:rsidP="007516DD">
            <w:pPr>
              <w:rPr>
                <w:rFonts w:ascii="Arial" w:eastAsia="Arial" w:hAnsi="Arial" w:cs="Arial"/>
              </w:rPr>
            </w:pPr>
            <w:r>
              <w:rPr>
                <w:rFonts w:ascii="Arial" w:eastAsia="Arial" w:hAnsi="Arial" w:cs="Arial"/>
              </w:rPr>
              <w:t xml:space="preserve">Bernadete de Fátima Oliveira, </w:t>
            </w:r>
            <w:proofErr w:type="gramStart"/>
            <w:r>
              <w:rPr>
                <w:rFonts w:ascii="Arial" w:eastAsia="Arial" w:hAnsi="Arial" w:cs="Arial"/>
              </w:rPr>
              <w:t>Professora</w:t>
            </w:r>
            <w:proofErr w:type="gramEnd"/>
          </w:p>
        </w:tc>
        <w:tc>
          <w:tcPr>
            <w:tcW w:w="2806" w:type="dxa"/>
            <w:shd w:val="clear" w:color="auto" w:fill="auto"/>
            <w:vAlign w:val="center"/>
          </w:tcPr>
          <w:p w14:paraId="680B157E" w14:textId="77777777" w:rsidR="007516DD" w:rsidRDefault="007516DD" w:rsidP="007516DD">
            <w:pPr>
              <w:rPr>
                <w:rFonts w:ascii="Arial" w:eastAsia="Arial" w:hAnsi="Arial" w:cs="Arial"/>
              </w:rPr>
            </w:pPr>
            <w:r>
              <w:rPr>
                <w:rFonts w:ascii="Arial" w:eastAsia="Arial" w:hAnsi="Arial" w:cs="Arial"/>
              </w:rPr>
              <w:t xml:space="preserve">Rua Zelinda </w:t>
            </w:r>
            <w:proofErr w:type="spellStart"/>
            <w:r>
              <w:rPr>
                <w:rFonts w:ascii="Arial" w:eastAsia="Arial" w:hAnsi="Arial" w:cs="Arial"/>
              </w:rPr>
              <w:t>Ferrante</w:t>
            </w:r>
            <w:proofErr w:type="spellEnd"/>
            <w:r>
              <w:rPr>
                <w:rFonts w:ascii="Arial" w:eastAsia="Arial" w:hAnsi="Arial" w:cs="Arial"/>
              </w:rPr>
              <w:t xml:space="preserve"> Rodrigues, nº </w:t>
            </w:r>
            <w:proofErr w:type="gramStart"/>
            <w:r>
              <w:rPr>
                <w:rFonts w:ascii="Arial" w:eastAsia="Arial" w:hAnsi="Arial" w:cs="Arial"/>
              </w:rPr>
              <w:t>133</w:t>
            </w:r>
            <w:proofErr w:type="gramEnd"/>
            <w:r>
              <w:rPr>
                <w:rFonts w:ascii="Arial" w:eastAsia="Arial" w:hAnsi="Arial" w:cs="Arial"/>
              </w:rPr>
              <w:t xml:space="preserve"> </w:t>
            </w:r>
          </w:p>
        </w:tc>
      </w:tr>
      <w:tr w:rsidR="007516DD" w14:paraId="11050A99" w14:textId="77777777" w:rsidTr="007516DD">
        <w:trPr>
          <w:trHeight w:val="499"/>
        </w:trPr>
        <w:tc>
          <w:tcPr>
            <w:tcW w:w="978" w:type="dxa"/>
            <w:shd w:val="clear" w:color="auto" w:fill="auto"/>
            <w:vAlign w:val="center"/>
          </w:tcPr>
          <w:p w14:paraId="7FF45822"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5BE614C0" w14:textId="77777777" w:rsidR="007516DD" w:rsidRDefault="007516DD" w:rsidP="007516DD">
            <w:pPr>
              <w:rPr>
                <w:rFonts w:ascii="Arial" w:eastAsia="Arial" w:hAnsi="Arial" w:cs="Arial"/>
              </w:rPr>
            </w:pPr>
            <w:r>
              <w:rPr>
                <w:rFonts w:ascii="Arial" w:eastAsia="Arial" w:hAnsi="Arial" w:cs="Arial"/>
              </w:rPr>
              <w:t>Água Branca</w:t>
            </w:r>
            <w:r>
              <w:rPr>
                <w:noProof/>
                <w:lang w:eastAsia="pt-BR"/>
              </w:rPr>
              <mc:AlternateContent>
                <mc:Choice Requires="wps">
                  <w:drawing>
                    <wp:anchor distT="0" distB="0" distL="114300" distR="114300" simplePos="0" relativeHeight="251713536" behindDoc="0" locked="0" layoutInCell="1" hidden="0" allowOverlap="1" wp14:anchorId="29923B2A" wp14:editId="69F4907F">
                      <wp:simplePos x="0" y="0"/>
                      <wp:positionH relativeFrom="column">
                        <wp:posOffset>411163</wp:posOffset>
                      </wp:positionH>
                      <wp:positionV relativeFrom="paragraph">
                        <wp:posOffset>252413</wp:posOffset>
                      </wp:positionV>
                      <wp:extent cx="22225" cy="22225"/>
                      <wp:effectExtent l="0" t="0" r="0" b="0"/>
                      <wp:wrapNone/>
                      <wp:docPr id="36" name="Retângulo 3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448253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9923B2A" id="Retângulo 36" o:spid="_x0000_s1026" style="position:absolute;margin-left:32.4pt;margin-top:19.9pt;width:1.75pt;height:1.7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" filled="f" stroked="f">
                      <v:textbox inset="1pt,1pt,1pt,1pt">
                        <w:txbxContent>
                          <w:p w14:paraId="2448253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4560" behindDoc="0" locked="0" layoutInCell="1" hidden="0" allowOverlap="1" wp14:anchorId="66585AF6" wp14:editId="66A66EC0">
                      <wp:simplePos x="0" y="0"/>
                      <wp:positionH relativeFrom="column">
                        <wp:posOffset>411163</wp:posOffset>
                      </wp:positionH>
                      <wp:positionV relativeFrom="paragraph">
                        <wp:posOffset>252413</wp:posOffset>
                      </wp:positionV>
                      <wp:extent cx="22225" cy="22225"/>
                      <wp:effectExtent l="0" t="0" r="0" b="0"/>
                      <wp:wrapNone/>
                      <wp:docPr id="1" name="Retângulo 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EC959D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6585AF6" id="Retângulo 1" o:spid="_x0000_s1027" style="position:absolute;margin-left:32.4pt;margin-top:19.9pt;width:1.75pt;height:1.7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" filled="f" stroked="f">
                      <v:textbox inset="1pt,1pt,1pt,1pt">
                        <w:txbxContent>
                          <w:p w14:paraId="7EC959D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5584" behindDoc="0" locked="0" layoutInCell="1" hidden="0" allowOverlap="1" wp14:anchorId="19F39E5C" wp14:editId="320EE466">
                      <wp:simplePos x="0" y="0"/>
                      <wp:positionH relativeFrom="column">
                        <wp:posOffset>411163</wp:posOffset>
                      </wp:positionH>
                      <wp:positionV relativeFrom="paragraph">
                        <wp:posOffset>252413</wp:posOffset>
                      </wp:positionV>
                      <wp:extent cx="22225" cy="22225"/>
                      <wp:effectExtent l="0" t="0" r="0" b="0"/>
                      <wp:wrapNone/>
                      <wp:docPr id="37" name="Retângulo 3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D89892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9F39E5C" id="Retângulo 37" o:spid="_x0000_s1028" style="position:absolute;margin-left:32.4pt;margin-top:19.9pt;width:1.75pt;height:1.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CsgDc7JAQAAfwMAAA4AAAAAAAAA&#10;AAAAAAAALgIAAGRycy9lMm9Eb2MueG1sUEsBAi0AFAAGAAgAAAAhANupFDrcAAAABwEAAA8AAAAA&#10;AAAAAAAAAAAAIwQAAGRycy9kb3ducmV2LnhtbFBLBQYAAAAABAAEAPMAAAAsBQAAAAA=&#10;" filled="f" stroked="f">
                      <v:textbox inset="1pt,1pt,1pt,1pt">
                        <w:txbxContent>
                          <w:p w14:paraId="0D89892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6608" behindDoc="0" locked="0" layoutInCell="1" hidden="0" allowOverlap="1" wp14:anchorId="005CE0A5" wp14:editId="0622C747">
                      <wp:simplePos x="0" y="0"/>
                      <wp:positionH relativeFrom="column">
                        <wp:posOffset>411163</wp:posOffset>
                      </wp:positionH>
                      <wp:positionV relativeFrom="paragraph">
                        <wp:posOffset>252413</wp:posOffset>
                      </wp:positionV>
                      <wp:extent cx="22225" cy="22225"/>
                      <wp:effectExtent l="0" t="0" r="0" b="0"/>
                      <wp:wrapNone/>
                      <wp:docPr id="23" name="Retângulo 2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05F0EB4"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05CE0A5" id="Retângulo 23" o:spid="_x0000_s1029" style="position:absolute;margin-left:32.4pt;margin-top:19.9pt;width:1.75pt;height:1.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GBNCrbJAQAAfwMAAA4AAAAAAAAA&#10;AAAAAAAALgIAAGRycy9lMm9Eb2MueG1sUEsBAi0AFAAGAAgAAAAhANupFDrcAAAABwEAAA8AAAAA&#10;AAAAAAAAAAAAIwQAAGRycy9kb3ducmV2LnhtbFBLBQYAAAAABAAEAPMAAAAsBQAAAAA=&#10;" filled="f" stroked="f">
                      <v:textbox inset="1pt,1pt,1pt,1pt">
                        <w:txbxContent>
                          <w:p w14:paraId="705F0EB4"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7632" behindDoc="0" locked="0" layoutInCell="1" hidden="0" allowOverlap="1" wp14:anchorId="7F439E25" wp14:editId="6016F839">
                      <wp:simplePos x="0" y="0"/>
                      <wp:positionH relativeFrom="column">
                        <wp:posOffset>411163</wp:posOffset>
                      </wp:positionH>
                      <wp:positionV relativeFrom="paragraph">
                        <wp:posOffset>252413</wp:posOffset>
                      </wp:positionV>
                      <wp:extent cx="22225" cy="22225"/>
                      <wp:effectExtent l="0" t="0" r="0" b="0"/>
                      <wp:wrapNone/>
                      <wp:docPr id="42" name="Retângulo 4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9C40D6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F439E25" id="Retângulo 42" o:spid="_x0000_s1030" style="position:absolute;margin-left:32.4pt;margin-top:19.9pt;width:1.75pt;height:1.7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Lp6MlvJAQAAfwMAAA4AAAAAAAAA&#10;AAAAAAAALgIAAGRycy9lMm9Eb2MueG1sUEsBAi0AFAAGAAgAAAAhANupFDrcAAAABwEAAA8AAAAA&#10;AAAAAAAAAAAAIwQAAGRycy9kb3ducmV2LnhtbFBLBQYAAAAABAAEAPMAAAAsBQAAAAA=&#10;" filled="f" stroked="f">
                      <v:textbox inset="1pt,1pt,1pt,1pt">
                        <w:txbxContent>
                          <w:p w14:paraId="09C40D6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8656" behindDoc="0" locked="0" layoutInCell="1" hidden="0" allowOverlap="1" wp14:anchorId="6C3D834A" wp14:editId="0EE28CE5">
                      <wp:simplePos x="0" y="0"/>
                      <wp:positionH relativeFrom="column">
                        <wp:posOffset>411163</wp:posOffset>
                      </wp:positionH>
                      <wp:positionV relativeFrom="paragraph">
                        <wp:posOffset>252413</wp:posOffset>
                      </wp:positionV>
                      <wp:extent cx="22225" cy="22225"/>
                      <wp:effectExtent l="0" t="0" r="0" b="0"/>
                      <wp:wrapNone/>
                      <wp:docPr id="18" name="Retângulo 1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143AFC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C3D834A" id="Retângulo 18" o:spid="_x0000_s1031" style="position:absolute;margin-left:32.4pt;margin-top:19.9pt;width:1.75pt;height:1.7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" filled="f" stroked="f">
                      <v:textbox inset="1pt,1pt,1pt,1pt">
                        <w:txbxContent>
                          <w:p w14:paraId="4143AFC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19680" behindDoc="0" locked="0" layoutInCell="1" hidden="0" allowOverlap="1" wp14:anchorId="2443ECF5" wp14:editId="5CE63C95">
                      <wp:simplePos x="0" y="0"/>
                      <wp:positionH relativeFrom="column">
                        <wp:posOffset>411163</wp:posOffset>
                      </wp:positionH>
                      <wp:positionV relativeFrom="paragraph">
                        <wp:posOffset>252413</wp:posOffset>
                      </wp:positionV>
                      <wp:extent cx="22225" cy="22225"/>
                      <wp:effectExtent l="0" t="0" r="0" b="0"/>
                      <wp:wrapNone/>
                      <wp:docPr id="2" name="Retângulo 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CBBC42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443ECF5" id="Retângulo 2" o:spid="_x0000_s1032" style="position:absolute;margin-left:32.4pt;margin-top:19.9pt;width:1.75pt;height:1.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Jw+XpfJAQAAfQMAAA4AAAAAAAAA&#10;AAAAAAAALgIAAGRycy9lMm9Eb2MueG1sUEsBAi0AFAAGAAgAAAAhANupFDrcAAAABwEAAA8AAAAA&#10;AAAAAAAAAAAAIwQAAGRycy9kb3ducmV2LnhtbFBLBQYAAAAABAAEAPMAAAAsBQAAAAA=&#10;" filled="f" stroked="f">
                      <v:textbox inset="1pt,1pt,1pt,1pt">
                        <w:txbxContent>
                          <w:p w14:paraId="5CBBC42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0704" behindDoc="0" locked="0" layoutInCell="1" hidden="0" allowOverlap="1" wp14:anchorId="07AF0835" wp14:editId="60DA9831">
                      <wp:simplePos x="0" y="0"/>
                      <wp:positionH relativeFrom="column">
                        <wp:posOffset>411163</wp:posOffset>
                      </wp:positionH>
                      <wp:positionV relativeFrom="paragraph">
                        <wp:posOffset>252413</wp:posOffset>
                      </wp:positionV>
                      <wp:extent cx="22225" cy="22225"/>
                      <wp:effectExtent l="0" t="0" r="0" b="0"/>
                      <wp:wrapNone/>
                      <wp:docPr id="9" name="Retângulo 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A60077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7AF0835" id="Retângulo 9" o:spid="_x0000_s1033" style="position:absolute;margin-left:32.4pt;margin-top:19.9pt;width:1.75pt;height:1.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L4bvU/JAQAAfQMAAA4AAAAAAAAA&#10;AAAAAAAALgIAAGRycy9lMm9Eb2MueG1sUEsBAi0AFAAGAAgAAAAhANupFDrcAAAABwEAAA8AAAAA&#10;AAAAAAAAAAAAIwQAAGRycy9kb3ducmV2LnhtbFBLBQYAAAAABAAEAPMAAAAsBQAAAAA=&#10;" filled="f" stroked="f">
                      <v:textbox inset="1pt,1pt,1pt,1pt">
                        <w:txbxContent>
                          <w:p w14:paraId="2A60077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54" w:type="dxa"/>
            <w:shd w:val="clear" w:color="auto" w:fill="FFFFFF"/>
            <w:vAlign w:val="center"/>
          </w:tcPr>
          <w:p w14:paraId="24B6E218" w14:textId="77777777" w:rsidR="007516DD" w:rsidRDefault="007516DD" w:rsidP="007516DD">
            <w:pPr>
              <w:rPr>
                <w:rFonts w:ascii="Arial" w:eastAsia="Arial" w:hAnsi="Arial" w:cs="Arial"/>
              </w:rPr>
            </w:pPr>
            <w:r>
              <w:rPr>
                <w:rFonts w:ascii="Arial" w:eastAsia="Arial" w:hAnsi="Arial" w:cs="Arial"/>
              </w:rPr>
              <w:t>Jardim Alvorada I</w:t>
            </w:r>
          </w:p>
        </w:tc>
        <w:tc>
          <w:tcPr>
            <w:tcW w:w="3119" w:type="dxa"/>
            <w:shd w:val="clear" w:color="auto" w:fill="FFFFFF"/>
            <w:vAlign w:val="center"/>
          </w:tcPr>
          <w:p w14:paraId="170C6C1E" w14:textId="77777777" w:rsidR="007516DD" w:rsidRDefault="007516DD" w:rsidP="007516DD">
            <w:pPr>
              <w:rPr>
                <w:rFonts w:ascii="Arial" w:eastAsia="Arial" w:hAnsi="Arial" w:cs="Arial"/>
              </w:rPr>
            </w:pPr>
            <w:r>
              <w:rPr>
                <w:rFonts w:ascii="Arial" w:eastAsia="Arial" w:hAnsi="Arial" w:cs="Arial"/>
              </w:rPr>
              <w:t>Bruna Ferreira da Silva</w:t>
            </w:r>
          </w:p>
        </w:tc>
        <w:tc>
          <w:tcPr>
            <w:tcW w:w="2806" w:type="dxa"/>
            <w:shd w:val="clear" w:color="auto" w:fill="auto"/>
            <w:vAlign w:val="center"/>
          </w:tcPr>
          <w:p w14:paraId="529C739E" w14:textId="77777777" w:rsidR="007516DD" w:rsidRDefault="007516DD" w:rsidP="007516DD">
            <w:pPr>
              <w:rPr>
                <w:rFonts w:ascii="Arial" w:eastAsia="Arial" w:hAnsi="Arial" w:cs="Arial"/>
              </w:rPr>
            </w:pPr>
            <w:r>
              <w:rPr>
                <w:rFonts w:ascii="Arial" w:eastAsia="Arial" w:hAnsi="Arial" w:cs="Arial"/>
              </w:rPr>
              <w:t xml:space="preserve">Rua Lutero Luiz, nº </w:t>
            </w:r>
            <w:proofErr w:type="gramStart"/>
            <w:r>
              <w:rPr>
                <w:rFonts w:ascii="Arial" w:eastAsia="Arial" w:hAnsi="Arial" w:cs="Arial"/>
              </w:rPr>
              <w:t>180</w:t>
            </w:r>
            <w:proofErr w:type="gramEnd"/>
          </w:p>
        </w:tc>
      </w:tr>
      <w:tr w:rsidR="007516DD" w14:paraId="1A4322E8" w14:textId="77777777" w:rsidTr="007516DD">
        <w:trPr>
          <w:trHeight w:val="499"/>
        </w:trPr>
        <w:tc>
          <w:tcPr>
            <w:tcW w:w="978" w:type="dxa"/>
            <w:shd w:val="clear" w:color="auto" w:fill="auto"/>
            <w:vAlign w:val="center"/>
          </w:tcPr>
          <w:p w14:paraId="097451AC" w14:textId="77777777" w:rsidR="007516DD" w:rsidRDefault="007516DD" w:rsidP="007516DD">
            <w:pPr>
              <w:jc w:val="center"/>
              <w:rPr>
                <w:rFonts w:ascii="Arial" w:eastAsia="Arial" w:hAnsi="Arial" w:cs="Arial"/>
              </w:rPr>
            </w:pPr>
            <w:r>
              <w:rPr>
                <w:rFonts w:ascii="Arial" w:eastAsia="Arial" w:hAnsi="Arial" w:cs="Arial"/>
              </w:rPr>
              <w:lastRenderedPageBreak/>
              <w:t>NORTE</w:t>
            </w:r>
          </w:p>
        </w:tc>
        <w:tc>
          <w:tcPr>
            <w:tcW w:w="1891" w:type="dxa"/>
            <w:shd w:val="clear" w:color="auto" w:fill="FFFFFF"/>
            <w:vAlign w:val="center"/>
          </w:tcPr>
          <w:p w14:paraId="4E6DEEE7" w14:textId="77777777" w:rsidR="007516DD" w:rsidRDefault="007516DD" w:rsidP="007516DD">
            <w:pPr>
              <w:rPr>
                <w:rFonts w:ascii="Arial" w:eastAsia="Arial" w:hAnsi="Arial" w:cs="Arial"/>
              </w:rPr>
            </w:pPr>
            <w:r>
              <w:rPr>
                <w:rFonts w:ascii="Arial" w:eastAsia="Arial" w:hAnsi="Arial" w:cs="Arial"/>
              </w:rPr>
              <w:t>Boa Esperança</w:t>
            </w:r>
            <w:r>
              <w:rPr>
                <w:noProof/>
                <w:lang w:eastAsia="pt-BR"/>
              </w:rPr>
              <mc:AlternateContent>
                <mc:Choice Requires="wps">
                  <w:drawing>
                    <wp:anchor distT="0" distB="0" distL="114300" distR="114300" simplePos="0" relativeHeight="251721728" behindDoc="0" locked="0" layoutInCell="1" hidden="0" allowOverlap="1" wp14:anchorId="3D0D7FD2" wp14:editId="49ED63F8">
                      <wp:simplePos x="0" y="0"/>
                      <wp:positionH relativeFrom="column">
                        <wp:posOffset>411163</wp:posOffset>
                      </wp:positionH>
                      <wp:positionV relativeFrom="paragraph">
                        <wp:posOffset>147638</wp:posOffset>
                      </wp:positionV>
                      <wp:extent cx="22225" cy="22225"/>
                      <wp:effectExtent l="0" t="0" r="0" b="0"/>
                      <wp:wrapNone/>
                      <wp:docPr id="46" name="Retângulo 4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10B6C7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D0D7FD2" id="Retângulo 46" o:spid="_x0000_s1034" style="position:absolute;margin-left:32.4pt;margin-top:11.65pt;width:1.75pt;height:1.7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FuIxQPKAQAAfwMAAA4AAAAAAAAA&#10;AAAAAAAALgIAAGRycy9lMm9Eb2MueG1sUEsBAi0AFAAGAAgAAAAhAGhxAg3bAAAABwEAAA8AAAAA&#10;AAAAAAAAAAAAJAQAAGRycy9kb3ducmV2LnhtbFBLBQYAAAAABAAEAPMAAAAsBQAAAAA=&#10;" filled="f" stroked="f">
                      <v:textbox inset="1pt,1pt,1pt,1pt">
                        <w:txbxContent>
                          <w:p w14:paraId="410B6C7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2752" behindDoc="0" locked="0" layoutInCell="1" hidden="0" allowOverlap="1" wp14:anchorId="33210247" wp14:editId="146127D3">
                      <wp:simplePos x="0" y="0"/>
                      <wp:positionH relativeFrom="column">
                        <wp:posOffset>411163</wp:posOffset>
                      </wp:positionH>
                      <wp:positionV relativeFrom="paragraph">
                        <wp:posOffset>147638</wp:posOffset>
                      </wp:positionV>
                      <wp:extent cx="22225" cy="22225"/>
                      <wp:effectExtent l="0" t="0" r="0" b="0"/>
                      <wp:wrapNone/>
                      <wp:docPr id="38" name="Retângulo 3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E4E1F2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3210247" id="Retângulo 38" o:spid="_x0000_s1035" style="position:absolute;margin-left:32.4pt;margin-top:11.65pt;width:1.75pt;height:1.7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KFn1JXKAQAAfwMAAA4AAAAAAAAA&#10;AAAAAAAALgIAAGRycy9lMm9Eb2MueG1sUEsBAi0AFAAGAAgAAAAhAGhxAg3bAAAABwEAAA8AAAAA&#10;AAAAAAAAAAAAJAQAAGRycy9kb3ducmV2LnhtbFBLBQYAAAAABAAEAPMAAAAsBQAAAAA=&#10;" filled="f" stroked="f">
                      <v:textbox inset="1pt,1pt,1pt,1pt">
                        <w:txbxContent>
                          <w:p w14:paraId="6E4E1F2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3776" behindDoc="0" locked="0" layoutInCell="1" hidden="0" allowOverlap="1" wp14:anchorId="6E418ECF" wp14:editId="64108E23">
                      <wp:simplePos x="0" y="0"/>
                      <wp:positionH relativeFrom="column">
                        <wp:posOffset>411163</wp:posOffset>
                      </wp:positionH>
                      <wp:positionV relativeFrom="paragraph">
                        <wp:posOffset>147638</wp:posOffset>
                      </wp:positionV>
                      <wp:extent cx="22225" cy="22225"/>
                      <wp:effectExtent l="0" t="0" r="0" b="0"/>
                      <wp:wrapNone/>
                      <wp:docPr id="5" name="Retângulo 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60ECF6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E418ECF" id="Retângulo 5" o:spid="_x0000_s1036" style="position:absolute;margin-left:32.4pt;margin-top:11.65pt;width:1.75pt;height:1.7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" filled="f" stroked="f">
                      <v:textbox inset="1pt,1pt,1pt,1pt">
                        <w:txbxContent>
                          <w:p w14:paraId="460ECF6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4800" behindDoc="0" locked="0" layoutInCell="1" hidden="0" allowOverlap="1" wp14:anchorId="6A29C721" wp14:editId="5FC924D6">
                      <wp:simplePos x="0" y="0"/>
                      <wp:positionH relativeFrom="column">
                        <wp:posOffset>411163</wp:posOffset>
                      </wp:positionH>
                      <wp:positionV relativeFrom="paragraph">
                        <wp:posOffset>147638</wp:posOffset>
                      </wp:positionV>
                      <wp:extent cx="22225" cy="22225"/>
                      <wp:effectExtent l="0" t="0" r="0" b="0"/>
                      <wp:wrapNone/>
                      <wp:docPr id="29" name="Retângulo 2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138469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A29C721" id="Retângulo 29" o:spid="_x0000_s1037" style="position:absolute;margin-left:32.4pt;margin-top:11.65pt;width:1.75pt;height:1.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CD6DliywEAAIADAAAOAAAAAAAA&#10;AAAAAAAAAC4CAABkcnMvZTJvRG9jLnhtbFBLAQItABQABgAIAAAAIQBocQIN2wAAAAcBAAAPAAAA&#10;AAAAAAAAAAAAACUEAABkcnMvZG93bnJldi54bWxQSwUGAAAAAAQABADzAAAALQUAAAAA&#10;" filled="f" stroked="f">
                      <v:textbox inset="1pt,1pt,1pt,1pt">
                        <w:txbxContent>
                          <w:p w14:paraId="4138469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5824" behindDoc="0" locked="0" layoutInCell="1" hidden="0" allowOverlap="1" wp14:anchorId="42971C81" wp14:editId="3A2D56E2">
                      <wp:simplePos x="0" y="0"/>
                      <wp:positionH relativeFrom="column">
                        <wp:posOffset>411163</wp:posOffset>
                      </wp:positionH>
                      <wp:positionV relativeFrom="paragraph">
                        <wp:posOffset>147638</wp:posOffset>
                      </wp:positionV>
                      <wp:extent cx="22225" cy="22225"/>
                      <wp:effectExtent l="0" t="0" r="0" b="0"/>
                      <wp:wrapNone/>
                      <wp:docPr id="7" name="Retângulo 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6F7E478"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2971C81" id="Retângulo 7" o:spid="_x0000_s1038" style="position:absolute;margin-left:32.4pt;margin-top:11.65pt;width:1.75pt;height:1.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SWK0H8kBAAB+AwAADgAAAAAAAAAA&#10;AAAAAAAuAgAAZHJzL2Uyb0RvYy54bWxQSwECLQAUAAYACAAAACEAaHECDdsAAAAHAQAADwAAAAAA&#10;AAAAAAAAAAAjBAAAZHJzL2Rvd25yZXYueG1sUEsFBgAAAAAEAAQA8wAAACsFAAAAAA==&#10;" filled="f" stroked="f">
                      <v:textbox inset="1pt,1pt,1pt,1pt">
                        <w:txbxContent>
                          <w:p w14:paraId="26F7E478"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6848" behindDoc="0" locked="0" layoutInCell="1" hidden="0" allowOverlap="1" wp14:anchorId="786AE3A8" wp14:editId="37AC8FC7">
                      <wp:simplePos x="0" y="0"/>
                      <wp:positionH relativeFrom="column">
                        <wp:posOffset>411163</wp:posOffset>
                      </wp:positionH>
                      <wp:positionV relativeFrom="paragraph">
                        <wp:posOffset>147638</wp:posOffset>
                      </wp:positionV>
                      <wp:extent cx="22225" cy="22225"/>
                      <wp:effectExtent l="0" t="0" r="0" b="0"/>
                      <wp:wrapNone/>
                      <wp:docPr id="47" name="Retângulo 4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F04A77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86AE3A8" id="Retângulo 47" o:spid="_x0000_s1039" style="position:absolute;margin-left:32.4pt;margin-top:11.65pt;width:1.75pt;height:1.7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CPluOqywEAAIADAAAOAAAAAAAA&#10;AAAAAAAAAC4CAABkcnMvZTJvRG9jLnhtbFBLAQItABQABgAIAAAAIQBocQIN2wAAAAcBAAAPAAAA&#10;AAAAAAAAAAAAACUEAABkcnMvZG93bnJldi54bWxQSwUGAAAAAAQABADzAAAALQUAAAAA&#10;" filled="f" stroked="f">
                      <v:textbox inset="1pt,1pt,1pt,1pt">
                        <w:txbxContent>
                          <w:p w14:paraId="0F04A77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7872" behindDoc="0" locked="0" layoutInCell="1" hidden="0" allowOverlap="1" wp14:anchorId="7214A6EC" wp14:editId="1D549F93">
                      <wp:simplePos x="0" y="0"/>
                      <wp:positionH relativeFrom="column">
                        <wp:posOffset>411163</wp:posOffset>
                      </wp:positionH>
                      <wp:positionV relativeFrom="paragraph">
                        <wp:posOffset>147638</wp:posOffset>
                      </wp:positionV>
                      <wp:extent cx="22225" cy="22225"/>
                      <wp:effectExtent l="0" t="0" r="0" b="0"/>
                      <wp:wrapNone/>
                      <wp:docPr id="28" name="Retângulo 2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09A1C5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214A6EC" id="Retângulo 28" o:spid="_x0000_s1040" style="position:absolute;margin-left:32.4pt;margin-top:11.65pt;width:1.75pt;height:1.7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DTkXW1ywEAAIADAAAOAAAAAAAA&#10;AAAAAAAAAC4CAABkcnMvZTJvRG9jLnhtbFBLAQItABQABgAIAAAAIQBocQIN2wAAAAcBAAAPAAAA&#10;AAAAAAAAAAAAACUEAABkcnMvZG93bnJldi54bWxQSwUGAAAAAAQABADzAAAALQUAAAAA&#10;" filled="f" stroked="f">
                      <v:textbox inset="1pt,1pt,1pt,1pt">
                        <w:txbxContent>
                          <w:p w14:paraId="409A1C5C"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8896" behindDoc="0" locked="0" layoutInCell="1" hidden="0" allowOverlap="1" wp14:anchorId="527A9D59" wp14:editId="44F33C18">
                      <wp:simplePos x="0" y="0"/>
                      <wp:positionH relativeFrom="column">
                        <wp:posOffset>411163</wp:posOffset>
                      </wp:positionH>
                      <wp:positionV relativeFrom="paragraph">
                        <wp:posOffset>147638</wp:posOffset>
                      </wp:positionV>
                      <wp:extent cx="22225" cy="22225"/>
                      <wp:effectExtent l="0" t="0" r="0" b="0"/>
                      <wp:wrapNone/>
                      <wp:docPr id="41" name="Retângulo 4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33EC6D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27A9D59" id="Retângulo 41" o:spid="_x0000_s1041" style="position:absolute;margin-left:32.4pt;margin-top:11.65pt;width:1.75pt;height:1.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46Zt98kBAACAAwAADgAAAAAAAAAA&#10;AAAAAAAuAgAAZHJzL2Uyb0RvYy54bWxQSwECLQAUAAYACAAAACEAaHECDdsAAAAHAQAADwAAAAAA&#10;AAAAAAAAAAAjBAAAZHJzL2Rvd25yZXYueG1sUEsFBgAAAAAEAAQA8wAAACsFAAAAAA==&#10;" filled="f" stroked="f">
                      <v:textbox inset="1pt,1pt,1pt,1pt">
                        <w:txbxContent>
                          <w:p w14:paraId="733EC6D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29920" behindDoc="0" locked="0" layoutInCell="1" hidden="0" allowOverlap="1" wp14:anchorId="4255399D" wp14:editId="5A900E28">
                      <wp:simplePos x="0" y="0"/>
                      <wp:positionH relativeFrom="column">
                        <wp:posOffset>411163</wp:posOffset>
                      </wp:positionH>
                      <wp:positionV relativeFrom="paragraph">
                        <wp:posOffset>147638</wp:posOffset>
                      </wp:positionV>
                      <wp:extent cx="22225" cy="22225"/>
                      <wp:effectExtent l="0" t="0" r="0" b="0"/>
                      <wp:wrapNone/>
                      <wp:docPr id="33" name="Retângulo 3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A601D7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255399D" id="Retângulo 33" o:spid="_x0000_s1042" style="position:absolute;margin-left:32.4pt;margin-top:11.65pt;width:1.75pt;height:1.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BcSZrDywEAAIADAAAOAAAAAAAA&#10;AAAAAAAAAC4CAABkcnMvZTJvRG9jLnhtbFBLAQItABQABgAIAAAAIQBocQIN2wAAAAcBAAAPAAAA&#10;AAAAAAAAAAAAACUEAABkcnMvZG93bnJldi54bWxQSwUGAAAAAAQABADzAAAALQUAAAAA&#10;" filled="f" stroked="f">
                      <v:textbox inset="1pt,1pt,1pt,1pt">
                        <w:txbxContent>
                          <w:p w14:paraId="4A601D7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0944" behindDoc="0" locked="0" layoutInCell="1" hidden="0" allowOverlap="1" wp14:anchorId="637BF15E" wp14:editId="24E77F03">
                      <wp:simplePos x="0" y="0"/>
                      <wp:positionH relativeFrom="column">
                        <wp:posOffset>411163</wp:posOffset>
                      </wp:positionH>
                      <wp:positionV relativeFrom="paragraph">
                        <wp:posOffset>147638</wp:posOffset>
                      </wp:positionV>
                      <wp:extent cx="22225" cy="22225"/>
                      <wp:effectExtent l="0" t="0" r="0" b="0"/>
                      <wp:wrapNone/>
                      <wp:docPr id="26" name="Retângulo 2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4586BD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37BF15E" id="Retângulo 26" o:spid="_x0000_s1043" style="position:absolute;margin-left:32.4pt;margin-top:11.65pt;width:1.75pt;height:1.7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DYq3VoywEAAIADAAAOAAAAAAAA&#10;AAAAAAAAAC4CAABkcnMvZTJvRG9jLnhtbFBLAQItABQABgAIAAAAIQBocQIN2wAAAAcBAAAPAAAA&#10;AAAAAAAAAAAAACUEAABkcnMvZG93bnJldi54bWxQSwUGAAAAAAQABADzAAAALQUAAAAA&#10;" filled="f" stroked="f">
                      <v:textbox inset="1pt,1pt,1pt,1pt">
                        <w:txbxContent>
                          <w:p w14:paraId="64586BDF"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1968" behindDoc="0" locked="0" layoutInCell="1" hidden="0" allowOverlap="1" wp14:anchorId="60006417" wp14:editId="0A0CA392">
                      <wp:simplePos x="0" y="0"/>
                      <wp:positionH relativeFrom="column">
                        <wp:posOffset>411163</wp:posOffset>
                      </wp:positionH>
                      <wp:positionV relativeFrom="paragraph">
                        <wp:posOffset>147638</wp:posOffset>
                      </wp:positionV>
                      <wp:extent cx="22225" cy="22225"/>
                      <wp:effectExtent l="0" t="0" r="0" b="0"/>
                      <wp:wrapNone/>
                      <wp:docPr id="25" name="Retângulo 2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F2F48F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0006417" id="Retângulo 25" o:spid="_x0000_s1044" style="position:absolute;margin-left:32.4pt;margin-top:11.65pt;width:1.75pt;height:1.7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BpJtDKywEAAIADAAAOAAAAAAAA&#10;AAAAAAAAAC4CAABkcnMvZTJvRG9jLnhtbFBLAQItABQABgAIAAAAIQBocQIN2wAAAAcBAAAPAAAA&#10;AAAAAAAAAAAAACUEAABkcnMvZG93bnJldi54bWxQSwUGAAAAAAQABADzAAAALQUAAAAA&#10;" filled="f" stroked="f">
                      <v:textbox inset="1pt,1pt,1pt,1pt">
                        <w:txbxContent>
                          <w:p w14:paraId="2F2F48F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2992" behindDoc="0" locked="0" layoutInCell="1" hidden="0" allowOverlap="1" wp14:anchorId="21EBCA05" wp14:editId="6DB1DB36">
                      <wp:simplePos x="0" y="0"/>
                      <wp:positionH relativeFrom="column">
                        <wp:posOffset>411163</wp:posOffset>
                      </wp:positionH>
                      <wp:positionV relativeFrom="paragraph">
                        <wp:posOffset>147638</wp:posOffset>
                      </wp:positionV>
                      <wp:extent cx="22225" cy="22225"/>
                      <wp:effectExtent l="0" t="0" r="0" b="0"/>
                      <wp:wrapNone/>
                      <wp:docPr id="8" name="Retângulo 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40E13D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1EBCA05" id="Retângulo 8" o:spid="_x0000_s1045" style="position:absolute;margin-left:32.4pt;margin-top:11.65pt;width:1.75pt;height:1.7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gRPf2MkBAAB+AwAADgAAAAAAAAAA&#10;AAAAAAAuAgAAZHJzL2Uyb0RvYy54bWxQSwECLQAUAAYACAAAACEAaHECDdsAAAAHAQAADwAAAAAA&#10;AAAAAAAAAAAjBAAAZHJzL2Rvd25yZXYueG1sUEsFBgAAAAAEAAQA8wAAACsFAAAAAA==&#10;" filled="f" stroked="f">
                      <v:textbox inset="1pt,1pt,1pt,1pt">
                        <w:txbxContent>
                          <w:p w14:paraId="440E13D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4016" behindDoc="0" locked="0" layoutInCell="1" hidden="0" allowOverlap="1" wp14:anchorId="5B3385B3" wp14:editId="629D1132">
                      <wp:simplePos x="0" y="0"/>
                      <wp:positionH relativeFrom="column">
                        <wp:posOffset>411163</wp:posOffset>
                      </wp:positionH>
                      <wp:positionV relativeFrom="paragraph">
                        <wp:posOffset>147638</wp:posOffset>
                      </wp:positionV>
                      <wp:extent cx="22225" cy="22225"/>
                      <wp:effectExtent l="0" t="0" r="0" b="0"/>
                      <wp:wrapNone/>
                      <wp:docPr id="14" name="Retângulo 1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B1C64E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B3385B3" id="Retângulo 14" o:spid="_x0000_s1046" style="position:absolute;margin-left:32.4pt;margin-top:11.65pt;width:1.75pt;height:1.7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cEVBNskBAACAAwAADgAAAAAAAAAA&#10;AAAAAAAuAgAAZHJzL2Uyb0RvYy54bWxQSwECLQAUAAYACAAAACEAaHECDdsAAAAHAQAADwAAAAAA&#10;AAAAAAAAAAAjBAAAZHJzL2Rvd25yZXYueG1sUEsFBgAAAAAEAAQA8wAAACsFAAAAAA==&#10;" filled="f" stroked="f">
                      <v:textbox inset="1pt,1pt,1pt,1pt">
                        <w:txbxContent>
                          <w:p w14:paraId="6B1C64E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5040" behindDoc="0" locked="0" layoutInCell="1" hidden="0" allowOverlap="1" wp14:anchorId="3EA99DF4" wp14:editId="0C1D7DF9">
                      <wp:simplePos x="0" y="0"/>
                      <wp:positionH relativeFrom="column">
                        <wp:posOffset>411163</wp:posOffset>
                      </wp:positionH>
                      <wp:positionV relativeFrom="paragraph">
                        <wp:posOffset>147638</wp:posOffset>
                      </wp:positionV>
                      <wp:extent cx="22225" cy="22225"/>
                      <wp:effectExtent l="0" t="0" r="0" b="0"/>
                      <wp:wrapNone/>
                      <wp:docPr id="10" name="Retângulo 1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B58533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EA99DF4" id="Retângulo 10" o:spid="_x0000_s1047" style="position:absolute;margin-left:32.4pt;margin-top:11.65pt;width:1.75pt;height:1.7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DXJb/rKAQAAgAMAAA4AAAAAAAAA&#10;AAAAAAAALgIAAGRycy9lMm9Eb2MueG1sUEsBAi0AFAAGAAgAAAAhAGhxAg3bAAAABwEAAA8AAAAA&#10;AAAAAAAAAAAAJAQAAGRycy9kb3ducmV2LnhtbFBLBQYAAAAABAAEAPMAAAAsBQAAAAA=&#10;" filled="f" stroked="f">
                      <v:textbox inset="1pt,1pt,1pt,1pt">
                        <w:txbxContent>
                          <w:p w14:paraId="3B58533A"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6064" behindDoc="0" locked="0" layoutInCell="1" hidden="0" allowOverlap="1" wp14:anchorId="6276753F" wp14:editId="757CF023">
                      <wp:simplePos x="0" y="0"/>
                      <wp:positionH relativeFrom="column">
                        <wp:posOffset>411163</wp:posOffset>
                      </wp:positionH>
                      <wp:positionV relativeFrom="paragraph">
                        <wp:posOffset>147638</wp:posOffset>
                      </wp:positionV>
                      <wp:extent cx="22225" cy="22225"/>
                      <wp:effectExtent l="0" t="0" r="0" b="0"/>
                      <wp:wrapNone/>
                      <wp:docPr id="30" name="Retângulo 3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67DB967"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276753F" id="Retângulo 30" o:spid="_x0000_s1048" style="position:absolute;margin-left:32.4pt;margin-top:11.65pt;width:1.75pt;height:1.7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OPbk9/KAQAAgAMAAA4AAAAAAAAA&#10;AAAAAAAALgIAAGRycy9lMm9Eb2MueG1sUEsBAi0AFAAGAAgAAAAhAGhxAg3bAAAABwEAAA8AAAAA&#10;AAAAAAAAAAAAJAQAAGRycy9kb3ducmV2LnhtbFBLBQYAAAAABAAEAPMAAAAsBQAAAAA=&#10;" filled="f" stroked="f">
                      <v:textbox inset="1pt,1pt,1pt,1pt">
                        <w:txbxContent>
                          <w:p w14:paraId="467DB967"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7088" behindDoc="0" locked="0" layoutInCell="1" hidden="0" allowOverlap="1" wp14:anchorId="55157164" wp14:editId="32ABDAC7">
                      <wp:simplePos x="0" y="0"/>
                      <wp:positionH relativeFrom="column">
                        <wp:posOffset>411163</wp:posOffset>
                      </wp:positionH>
                      <wp:positionV relativeFrom="paragraph">
                        <wp:posOffset>147638</wp:posOffset>
                      </wp:positionV>
                      <wp:extent cx="22225" cy="22225"/>
                      <wp:effectExtent l="0" t="0" r="0" b="0"/>
                      <wp:wrapNone/>
                      <wp:docPr id="15" name="Retângulo 1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03E7C6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5157164" id="Retângulo 15" o:spid="_x0000_s1049" style="position:absolute;margin-left:32.4pt;margin-top:11.65pt;width:1.75pt;height:1.7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MP1hErKAQAAgAMAAA4AAAAAAAAA&#10;AAAAAAAALgIAAGRycy9lMm9Eb2MueG1sUEsBAi0AFAAGAAgAAAAhAGhxAg3bAAAABwEAAA8AAAAA&#10;AAAAAAAAAAAAJAQAAGRycy9kb3ducmV2LnhtbFBLBQYAAAAABAAEAPMAAAAsBQAAAAA=&#10;" filled="f" stroked="f">
                      <v:textbox inset="1pt,1pt,1pt,1pt">
                        <w:txbxContent>
                          <w:p w14:paraId="603E7C6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8112" behindDoc="0" locked="0" layoutInCell="1" hidden="0" allowOverlap="1" wp14:anchorId="05F4C8C8" wp14:editId="1AC754E2">
                      <wp:simplePos x="0" y="0"/>
                      <wp:positionH relativeFrom="column">
                        <wp:posOffset>411163</wp:posOffset>
                      </wp:positionH>
                      <wp:positionV relativeFrom="paragraph">
                        <wp:posOffset>147638</wp:posOffset>
                      </wp:positionV>
                      <wp:extent cx="22225" cy="22225"/>
                      <wp:effectExtent l="0" t="0" r="0" b="0"/>
                      <wp:wrapNone/>
                      <wp:docPr id="35" name="Retângulo 3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8369EE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5F4C8C8" id="Retângulo 35" o:spid="_x0000_s1050" style="position:absolute;margin-left:32.4pt;margin-top:11.65pt;width:1.75pt;height:1.7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aJSmFMkBAACAAwAADgAAAAAAAAAA&#10;AAAAAAAuAgAAZHJzL2Uyb0RvYy54bWxQSwECLQAUAAYACAAAACEAaHECDdsAAAAHAQAADwAAAAAA&#10;AAAAAAAAAAAjBAAAZHJzL2Rvd25yZXYueG1sUEsFBgAAAAAEAAQA8wAAACsFAAAAAA==&#10;" filled="f" stroked="f">
                      <v:textbox inset="1pt,1pt,1pt,1pt">
                        <w:txbxContent>
                          <w:p w14:paraId="58369EE1"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39136" behindDoc="0" locked="0" layoutInCell="1" hidden="0" allowOverlap="1" wp14:anchorId="6C102CBA" wp14:editId="4390D87A">
                      <wp:simplePos x="0" y="0"/>
                      <wp:positionH relativeFrom="column">
                        <wp:posOffset>411163</wp:posOffset>
                      </wp:positionH>
                      <wp:positionV relativeFrom="paragraph">
                        <wp:posOffset>147638</wp:posOffset>
                      </wp:positionV>
                      <wp:extent cx="22225" cy="22225"/>
                      <wp:effectExtent l="0" t="0" r="0" b="0"/>
                      <wp:wrapNone/>
                      <wp:docPr id="19" name="Retângulo 1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27A116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C102CBA" id="Retângulo 19" o:spid="_x0000_s1051" style="position:absolute;margin-left:32.4pt;margin-top:11.65pt;width:1.75pt;height:1.7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H/Jc9bKAQAAgAMAAA4AAAAAAAAA&#10;AAAAAAAALgIAAGRycy9lMm9Eb2MueG1sUEsBAi0AFAAGAAgAAAAhAGhxAg3bAAAABwEAAA8AAAAA&#10;AAAAAAAAAAAAJAQAAGRycy9kb3ducmV2LnhtbFBLBQYAAAAABAAEAPMAAAAsBQAAAAA=&#10;" filled="f" stroked="f">
                      <v:textbox inset="1pt,1pt,1pt,1pt">
                        <w:txbxContent>
                          <w:p w14:paraId="427A116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0160" behindDoc="0" locked="0" layoutInCell="1" hidden="0" allowOverlap="1" wp14:anchorId="26CD925E" wp14:editId="3774F604">
                      <wp:simplePos x="0" y="0"/>
                      <wp:positionH relativeFrom="column">
                        <wp:posOffset>411163</wp:posOffset>
                      </wp:positionH>
                      <wp:positionV relativeFrom="paragraph">
                        <wp:posOffset>147638</wp:posOffset>
                      </wp:positionV>
                      <wp:extent cx="22225" cy="22225"/>
                      <wp:effectExtent l="0" t="0" r="0" b="0"/>
                      <wp:wrapNone/>
                      <wp:docPr id="12" name="Retângulo 1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FFB6DD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6CD925E" id="Retângulo 12" o:spid="_x0000_s1052" style="position:absolute;margin-left:32.4pt;margin-top:11.65pt;width:1.75pt;height:1.7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" filled="f" stroked="f">
                      <v:textbox inset="1pt,1pt,1pt,1pt">
                        <w:txbxContent>
                          <w:p w14:paraId="5FFB6DD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1184" behindDoc="0" locked="0" layoutInCell="1" hidden="0" allowOverlap="1" wp14:anchorId="1D0ED770" wp14:editId="5D6BB150">
                      <wp:simplePos x="0" y="0"/>
                      <wp:positionH relativeFrom="column">
                        <wp:posOffset>411163</wp:posOffset>
                      </wp:positionH>
                      <wp:positionV relativeFrom="paragraph">
                        <wp:posOffset>147638</wp:posOffset>
                      </wp:positionV>
                      <wp:extent cx="22225" cy="22225"/>
                      <wp:effectExtent l="0" t="0" r="0" b="0"/>
                      <wp:wrapNone/>
                      <wp:docPr id="17" name="Retângulo 1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BB0E85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D0ED770" id="Retângulo 17" o:spid="_x0000_s1053" style="position:absolute;margin-left:32.4pt;margin-top:11.65pt;width:1.75pt;height:1.7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Oy5YY8kBAACAAwAADgAAAAAAAAAA&#10;AAAAAAAuAgAAZHJzL2Uyb0RvYy54bWxQSwECLQAUAAYACAAAACEAaHECDdsAAAAHAQAADwAAAAAA&#10;AAAAAAAAAAAjBAAAZHJzL2Rvd25yZXYueG1sUEsFBgAAAAAEAAQA8wAAACsFAAAAAA==&#10;" filled="f" stroked="f">
                      <v:textbox inset="1pt,1pt,1pt,1pt">
                        <w:txbxContent>
                          <w:p w14:paraId="4BB0E85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2208" behindDoc="0" locked="0" layoutInCell="1" hidden="0" allowOverlap="1" wp14:anchorId="077E2ACC" wp14:editId="0E3C9AB2">
                      <wp:simplePos x="0" y="0"/>
                      <wp:positionH relativeFrom="column">
                        <wp:posOffset>411163</wp:posOffset>
                      </wp:positionH>
                      <wp:positionV relativeFrom="paragraph">
                        <wp:posOffset>147638</wp:posOffset>
                      </wp:positionV>
                      <wp:extent cx="22225" cy="22225"/>
                      <wp:effectExtent l="0" t="0" r="0" b="0"/>
                      <wp:wrapNone/>
                      <wp:docPr id="31" name="Retângulo 3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CCEC77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77E2ACC" id="Retângulo 31" o:spid="_x0000_s1054" style="position:absolute;margin-left:32.4pt;margin-top:11.65pt;width:1.75pt;height:1.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OVQwTzKAQAAgAMAAA4AAAAAAAAA&#10;AAAAAAAALgIAAGRycy9lMm9Eb2MueG1sUEsBAi0AFAAGAAgAAAAhAGhxAg3bAAAABwEAAA8AAAAA&#10;AAAAAAAAAAAAJAQAAGRycy9kb3ducmV2LnhtbFBLBQYAAAAABAAEAPMAAAAsBQAAAAA=&#10;" filled="f" stroked="f">
                      <v:textbox inset="1pt,1pt,1pt,1pt">
                        <w:txbxContent>
                          <w:p w14:paraId="5CCEC77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3232" behindDoc="0" locked="0" layoutInCell="1" hidden="0" allowOverlap="1" wp14:anchorId="46075630" wp14:editId="228239C5">
                      <wp:simplePos x="0" y="0"/>
                      <wp:positionH relativeFrom="column">
                        <wp:posOffset>411163</wp:posOffset>
                      </wp:positionH>
                      <wp:positionV relativeFrom="paragraph">
                        <wp:posOffset>147638</wp:posOffset>
                      </wp:positionV>
                      <wp:extent cx="22225" cy="22225"/>
                      <wp:effectExtent l="0" t="0" r="0" b="0"/>
                      <wp:wrapNone/>
                      <wp:docPr id="39" name="Retângulo 3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3C638D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6075630" id="Retângulo 39" o:spid="_x0000_s1055" style="position:absolute;margin-left:32.4pt;margin-top:11.65pt;width:1.75pt;height:1.7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ymRx8kBAACAAwAADgAAAAAAAAAA&#10;AAAAAAAuAgAAZHJzL2Uyb0RvYy54bWxQSwECLQAUAAYACAAAACEAaHECDdsAAAAHAQAADwAAAAAA&#10;AAAAAAAAAAAjBAAAZHJzL2Rvd25yZXYueG1sUEsFBgAAAAAEAAQA8wAAACsFAAAAAA==&#10;" filled="f" stroked="f">
                      <v:textbox inset="1pt,1pt,1pt,1pt">
                        <w:txbxContent>
                          <w:p w14:paraId="03C638D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4256" behindDoc="0" locked="0" layoutInCell="1" hidden="0" allowOverlap="1" wp14:anchorId="78EEF53B" wp14:editId="0242E142">
                      <wp:simplePos x="0" y="0"/>
                      <wp:positionH relativeFrom="column">
                        <wp:posOffset>411163</wp:posOffset>
                      </wp:positionH>
                      <wp:positionV relativeFrom="paragraph">
                        <wp:posOffset>147638</wp:posOffset>
                      </wp:positionV>
                      <wp:extent cx="22225" cy="22225"/>
                      <wp:effectExtent l="0" t="0" r="0" b="0"/>
                      <wp:wrapNone/>
                      <wp:docPr id="44" name="Retângulo 4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67F03B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8EEF53B" id="Retângulo 44" o:spid="_x0000_s1056" style="position:absolute;margin-left:32.4pt;margin-top:11.65pt;width:1.75pt;height:1.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" filled="f" stroked="f">
                      <v:textbox inset="1pt,1pt,1pt,1pt">
                        <w:txbxContent>
                          <w:p w14:paraId="667F03BE"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5280" behindDoc="0" locked="0" layoutInCell="1" hidden="0" allowOverlap="1" wp14:anchorId="5AC8482A" wp14:editId="50854D06">
                      <wp:simplePos x="0" y="0"/>
                      <wp:positionH relativeFrom="column">
                        <wp:posOffset>411163</wp:posOffset>
                      </wp:positionH>
                      <wp:positionV relativeFrom="paragraph">
                        <wp:posOffset>147638</wp:posOffset>
                      </wp:positionV>
                      <wp:extent cx="22225" cy="22225"/>
                      <wp:effectExtent l="0" t="0" r="0" b="0"/>
                      <wp:wrapNone/>
                      <wp:docPr id="50" name="Retângulo 5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1BF6AF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AC8482A" id="Retângulo 50" o:spid="_x0000_s1057" style="position:absolute;margin-left:32.4pt;margin-top:11.65pt;width:1.75pt;height:1.7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" filled="f" stroked="f">
                      <v:textbox inset="1pt,1pt,1pt,1pt">
                        <w:txbxContent>
                          <w:p w14:paraId="31BF6AF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54" w:type="dxa"/>
            <w:shd w:val="clear" w:color="auto" w:fill="FFFFFF"/>
            <w:vAlign w:val="center"/>
          </w:tcPr>
          <w:p w14:paraId="6A72EF54" w14:textId="77777777" w:rsidR="007516DD" w:rsidRDefault="007516DD" w:rsidP="007516DD">
            <w:pPr>
              <w:rPr>
                <w:rFonts w:ascii="Arial" w:eastAsia="Arial" w:hAnsi="Arial" w:cs="Arial"/>
              </w:rPr>
            </w:pPr>
            <w:r>
              <w:rPr>
                <w:rFonts w:ascii="Arial" w:eastAsia="Arial" w:hAnsi="Arial" w:cs="Arial"/>
              </w:rPr>
              <w:t>Boa Esperança</w:t>
            </w:r>
          </w:p>
        </w:tc>
        <w:tc>
          <w:tcPr>
            <w:tcW w:w="3119" w:type="dxa"/>
            <w:shd w:val="clear" w:color="auto" w:fill="FFFFFF"/>
            <w:vAlign w:val="center"/>
          </w:tcPr>
          <w:p w14:paraId="56545A6E" w14:textId="77777777" w:rsidR="007516DD" w:rsidRDefault="007516DD" w:rsidP="007516DD">
            <w:pPr>
              <w:rPr>
                <w:rFonts w:ascii="Arial" w:eastAsia="Arial" w:hAnsi="Arial" w:cs="Arial"/>
              </w:rPr>
            </w:pPr>
            <w:r>
              <w:rPr>
                <w:rFonts w:ascii="Arial" w:eastAsia="Arial" w:hAnsi="Arial" w:cs="Arial"/>
              </w:rPr>
              <w:t xml:space="preserve">Carlos </w:t>
            </w:r>
            <w:proofErr w:type="spellStart"/>
            <w:r>
              <w:rPr>
                <w:rFonts w:ascii="Arial" w:eastAsia="Arial" w:hAnsi="Arial" w:cs="Arial"/>
              </w:rPr>
              <w:t>Sodero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7D1E23E5" w14:textId="77777777" w:rsidR="007516DD" w:rsidRDefault="007516DD" w:rsidP="007516DD">
            <w:pPr>
              <w:rPr>
                <w:rFonts w:ascii="Arial" w:eastAsia="Arial" w:hAnsi="Arial" w:cs="Arial"/>
              </w:rPr>
            </w:pPr>
            <w:r>
              <w:rPr>
                <w:rFonts w:ascii="Arial" w:eastAsia="Arial" w:hAnsi="Arial" w:cs="Arial"/>
              </w:rPr>
              <w:t xml:space="preserve">Rua Nicola Evangelista Neto, nº </w:t>
            </w:r>
            <w:proofErr w:type="gramStart"/>
            <w:r>
              <w:rPr>
                <w:rFonts w:ascii="Arial" w:eastAsia="Arial" w:hAnsi="Arial" w:cs="Arial"/>
              </w:rPr>
              <w:t>87</w:t>
            </w:r>
            <w:proofErr w:type="gramEnd"/>
          </w:p>
        </w:tc>
      </w:tr>
      <w:tr w:rsidR="007516DD" w14:paraId="41010EFA" w14:textId="77777777" w:rsidTr="007516DD">
        <w:trPr>
          <w:trHeight w:val="499"/>
        </w:trPr>
        <w:tc>
          <w:tcPr>
            <w:tcW w:w="978" w:type="dxa"/>
            <w:shd w:val="clear" w:color="auto" w:fill="auto"/>
            <w:vAlign w:val="center"/>
          </w:tcPr>
          <w:p w14:paraId="1C9EE684"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16FE0D54" w14:textId="77777777" w:rsidR="007516DD" w:rsidRDefault="007516DD" w:rsidP="007516DD">
            <w:pPr>
              <w:rPr>
                <w:rFonts w:ascii="Arial" w:eastAsia="Arial" w:hAnsi="Arial" w:cs="Arial"/>
              </w:rPr>
            </w:pPr>
            <w:r>
              <w:rPr>
                <w:rFonts w:ascii="Arial" w:eastAsia="Arial" w:hAnsi="Arial" w:cs="Arial"/>
              </w:rPr>
              <w:t>CECAP</w:t>
            </w:r>
            <w:r>
              <w:rPr>
                <w:noProof/>
                <w:lang w:eastAsia="pt-BR"/>
              </w:rPr>
              <mc:AlternateContent>
                <mc:Choice Requires="wps">
                  <w:drawing>
                    <wp:anchor distT="0" distB="0" distL="114300" distR="114300" simplePos="0" relativeHeight="251746304" behindDoc="0" locked="0" layoutInCell="1" hidden="0" allowOverlap="1" wp14:anchorId="24E8C0E3" wp14:editId="103C98EA">
                      <wp:simplePos x="0" y="0"/>
                      <wp:positionH relativeFrom="column">
                        <wp:posOffset>411163</wp:posOffset>
                      </wp:positionH>
                      <wp:positionV relativeFrom="paragraph">
                        <wp:posOffset>252413</wp:posOffset>
                      </wp:positionV>
                      <wp:extent cx="22225" cy="22225"/>
                      <wp:effectExtent l="0" t="0" r="0" b="0"/>
                      <wp:wrapNone/>
                      <wp:docPr id="21" name="Retângulo 2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1778330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4E8C0E3" id="Retângulo 21" o:spid="_x0000_s1058" style="position:absolute;margin-left:32.4pt;margin-top:19.9pt;width:1.75pt;height:1.7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" filled="f" stroked="f">
                      <v:textbox inset="1pt,1pt,1pt,1pt">
                        <w:txbxContent>
                          <w:p w14:paraId="1778330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7328" behindDoc="0" locked="0" layoutInCell="1" hidden="0" allowOverlap="1" wp14:anchorId="7FC2F151" wp14:editId="74B0A5FC">
                      <wp:simplePos x="0" y="0"/>
                      <wp:positionH relativeFrom="column">
                        <wp:posOffset>411163</wp:posOffset>
                      </wp:positionH>
                      <wp:positionV relativeFrom="paragraph">
                        <wp:posOffset>252413</wp:posOffset>
                      </wp:positionV>
                      <wp:extent cx="22225" cy="22225"/>
                      <wp:effectExtent l="0" t="0" r="0" b="0"/>
                      <wp:wrapNone/>
                      <wp:docPr id="34" name="Retângulo 3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94A08C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FC2F151" id="Retângulo 34" o:spid="_x0000_s1059" style="position:absolute;margin-left:32.4pt;margin-top:19.9pt;width:1.75pt;height:1.7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" filled="f" stroked="f">
                      <v:textbox inset="1pt,1pt,1pt,1pt">
                        <w:txbxContent>
                          <w:p w14:paraId="794A08C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8352" behindDoc="0" locked="0" layoutInCell="1" hidden="0" allowOverlap="1" wp14:anchorId="37DCB49A" wp14:editId="29093BC2">
                      <wp:simplePos x="0" y="0"/>
                      <wp:positionH relativeFrom="column">
                        <wp:posOffset>411163</wp:posOffset>
                      </wp:positionH>
                      <wp:positionV relativeFrom="paragraph">
                        <wp:posOffset>42863</wp:posOffset>
                      </wp:positionV>
                      <wp:extent cx="22225" cy="22225"/>
                      <wp:effectExtent l="0" t="0" r="0" b="0"/>
                      <wp:wrapNone/>
                      <wp:docPr id="27" name="Retângulo 27"/>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83EA7F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7DCB49A" id="Retângulo 27" o:spid="_x0000_s1060" style="position:absolute;margin-left:32.4pt;margin-top:3.4pt;width:1.75pt;height:1.7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" filled="f" stroked="f">
                      <v:textbox inset="1pt,1pt,1pt,1pt">
                        <w:txbxContent>
                          <w:p w14:paraId="283EA7F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49376" behindDoc="0" locked="0" layoutInCell="1" hidden="0" allowOverlap="1" wp14:anchorId="624643B6" wp14:editId="3CA08CD6">
                      <wp:simplePos x="0" y="0"/>
                      <wp:positionH relativeFrom="column">
                        <wp:posOffset>411163</wp:posOffset>
                      </wp:positionH>
                      <wp:positionV relativeFrom="paragraph">
                        <wp:posOffset>42863</wp:posOffset>
                      </wp:positionV>
                      <wp:extent cx="22225" cy="22225"/>
                      <wp:effectExtent l="0" t="0" r="0" b="0"/>
                      <wp:wrapNone/>
                      <wp:docPr id="51" name="Retângulo 5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06BE45B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24643B6" id="Retângulo 51" o:spid="_x0000_s1061" style="position:absolute;margin-left:32.4pt;margin-top:3.4pt;width:1.75pt;height:1.7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C59nJDygEAAIADAAAOAAAAAAAAAAAA&#10;AAAAAC4CAABkcnMvZTJvRG9jLnhtbFBLAQItABQABgAIAAAAIQBIdj8x2QAAAAYBAAAPAAAAAAAA&#10;AAAAAAAAACQEAABkcnMvZG93bnJldi54bWxQSwUGAAAAAAQABADzAAAAKgUAAAAA&#10;" filled="f" stroked="f">
                      <v:textbox inset="1pt,1pt,1pt,1pt">
                        <w:txbxContent>
                          <w:p w14:paraId="06BE45B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0400" behindDoc="0" locked="0" layoutInCell="1" hidden="0" allowOverlap="1" wp14:anchorId="7647C0E9" wp14:editId="39C09C50">
                      <wp:simplePos x="0" y="0"/>
                      <wp:positionH relativeFrom="column">
                        <wp:posOffset>411163</wp:posOffset>
                      </wp:positionH>
                      <wp:positionV relativeFrom="paragraph">
                        <wp:posOffset>42863</wp:posOffset>
                      </wp:positionV>
                      <wp:extent cx="22225" cy="22225"/>
                      <wp:effectExtent l="0" t="0" r="0" b="0"/>
                      <wp:wrapNone/>
                      <wp:docPr id="45" name="Retângulo 4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C860E1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647C0E9" id="Retângulo 45" o:spid="_x0000_s1062" style="position:absolute;margin-left:32.4pt;margin-top:3.4pt;width:1.75pt;height:1.7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" filled="f" stroked="f">
                      <v:textbox inset="1pt,1pt,1pt,1pt">
                        <w:txbxContent>
                          <w:p w14:paraId="4C860E12"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1424" behindDoc="0" locked="0" layoutInCell="1" hidden="0" allowOverlap="1" wp14:anchorId="2D3971AB" wp14:editId="0FCA8757">
                      <wp:simplePos x="0" y="0"/>
                      <wp:positionH relativeFrom="column">
                        <wp:posOffset>411163</wp:posOffset>
                      </wp:positionH>
                      <wp:positionV relativeFrom="paragraph">
                        <wp:posOffset>42863</wp:posOffset>
                      </wp:positionV>
                      <wp:extent cx="22225" cy="22225"/>
                      <wp:effectExtent l="0" t="0" r="0" b="0"/>
                      <wp:wrapNone/>
                      <wp:docPr id="52" name="Retângulo 5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DD69B0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D3971AB" id="Retângulo 52" o:spid="_x0000_s1063" style="position:absolute;margin-left:32.4pt;margin-top:3.4pt;width:1.75pt;height:1.7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" filled="f" stroked="f">
                      <v:textbox inset="1pt,1pt,1pt,1pt">
                        <w:txbxContent>
                          <w:p w14:paraId="4DD69B0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2448" behindDoc="0" locked="0" layoutInCell="1" hidden="0" allowOverlap="1" wp14:anchorId="67B6BC64" wp14:editId="68663379">
                      <wp:simplePos x="0" y="0"/>
                      <wp:positionH relativeFrom="column">
                        <wp:posOffset>411163</wp:posOffset>
                      </wp:positionH>
                      <wp:positionV relativeFrom="paragraph">
                        <wp:posOffset>42863</wp:posOffset>
                      </wp:positionV>
                      <wp:extent cx="22225" cy="22225"/>
                      <wp:effectExtent l="0" t="0" r="0" b="0"/>
                      <wp:wrapNone/>
                      <wp:docPr id="11" name="Retângulo 11"/>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D06819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67B6BC64" id="Retângulo 11" o:spid="_x0000_s1064" style="position:absolute;margin-left:32.4pt;margin-top:3.4pt;width:1.75pt;height:1.7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A+UkpHygEAAIADAAAOAAAAAAAAAAAA&#10;AAAAAC4CAABkcnMvZTJvRG9jLnhtbFBLAQItABQABgAIAAAAIQBIdj8x2QAAAAYBAAAPAAAAAAAA&#10;AAAAAAAAACQEAABkcnMvZG93bnJldi54bWxQSwUGAAAAAAQABADzAAAAKgUAAAAA&#10;" filled="f" stroked="f">
                      <v:textbox inset="1pt,1pt,1pt,1pt">
                        <w:txbxContent>
                          <w:p w14:paraId="3D06819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3472" behindDoc="0" locked="0" layoutInCell="1" hidden="0" allowOverlap="1" wp14:anchorId="33D19F6B" wp14:editId="0BDDAC62">
                      <wp:simplePos x="0" y="0"/>
                      <wp:positionH relativeFrom="column">
                        <wp:posOffset>411163</wp:posOffset>
                      </wp:positionH>
                      <wp:positionV relativeFrom="paragraph">
                        <wp:posOffset>42863</wp:posOffset>
                      </wp:positionV>
                      <wp:extent cx="22225" cy="22225"/>
                      <wp:effectExtent l="0" t="0" r="0" b="0"/>
                      <wp:wrapNone/>
                      <wp:docPr id="13" name="Retângulo 1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DA61EC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3D19F6B" id="Retângulo 13" o:spid="_x0000_s1065" style="position:absolute;margin-left:32.4pt;margin-top:3.4pt;width:1.75pt;height:1.7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D0J2N9ygEAAIADAAAOAAAAAAAAAAAA&#10;AAAAAC4CAABkcnMvZTJvRG9jLnhtbFBLAQItABQABgAIAAAAIQBIdj8x2QAAAAYBAAAPAAAAAAAA&#10;AAAAAAAAACQEAABkcnMvZG93bnJldi54bWxQSwUGAAAAAAQABADzAAAAKgUAAAAA&#10;" filled="f" stroked="f">
                      <v:textbox inset="1pt,1pt,1pt,1pt">
                        <w:txbxContent>
                          <w:p w14:paraId="3DA61EC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4496" behindDoc="0" locked="0" layoutInCell="1" hidden="0" allowOverlap="1" wp14:anchorId="522ADD47" wp14:editId="5177D70A">
                      <wp:simplePos x="0" y="0"/>
                      <wp:positionH relativeFrom="column">
                        <wp:posOffset>411163</wp:posOffset>
                      </wp:positionH>
                      <wp:positionV relativeFrom="paragraph">
                        <wp:posOffset>42863</wp:posOffset>
                      </wp:positionV>
                      <wp:extent cx="22225" cy="22225"/>
                      <wp:effectExtent l="0" t="0" r="0" b="0"/>
                      <wp:wrapNone/>
                      <wp:docPr id="16" name="Retângulo 16"/>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28F67BA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22ADD47" id="Retângulo 16" o:spid="_x0000_s1066" style="position:absolute;margin-left:32.4pt;margin-top:3.4pt;width:1.75pt;height:1.7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D+1+tdygEAAIADAAAOAAAAAAAAAAAA&#10;AAAAAC4CAABkcnMvZTJvRG9jLnhtbFBLAQItABQABgAIAAAAIQBIdj8x2QAAAAYBAAAPAAAAAAAA&#10;AAAAAAAAACQEAABkcnMvZG93bnJldi54bWxQSwUGAAAAAAQABADzAAAAKgUAAAAA&#10;" filled="f" stroked="f">
                      <v:textbox inset="1pt,1pt,1pt,1pt">
                        <w:txbxContent>
                          <w:p w14:paraId="28F67BA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5520" behindDoc="0" locked="0" layoutInCell="1" hidden="0" allowOverlap="1" wp14:anchorId="7D818A33" wp14:editId="6D9FB21F">
                      <wp:simplePos x="0" y="0"/>
                      <wp:positionH relativeFrom="column">
                        <wp:posOffset>411163</wp:posOffset>
                      </wp:positionH>
                      <wp:positionV relativeFrom="paragraph">
                        <wp:posOffset>42863</wp:posOffset>
                      </wp:positionV>
                      <wp:extent cx="22225" cy="22225"/>
                      <wp:effectExtent l="0" t="0" r="0" b="0"/>
                      <wp:wrapNone/>
                      <wp:docPr id="43" name="Retângulo 4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12F174B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D818A33" id="Retângulo 43" o:spid="_x0000_s1067" style="position:absolute;margin-left:32.4pt;margin-top:3.4pt;width:1.75pt;height:1.7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A12XUWygEAAIADAAAOAAAAAAAAAAAA&#10;AAAAAC4CAABkcnMvZTJvRG9jLnhtbFBLAQItABQABgAIAAAAIQBIdj8x2QAAAAYBAAAPAAAAAAAA&#10;AAAAAAAAACQEAABkcnMvZG93bnJldi54bWxQSwUGAAAAAAQABADzAAAAKgUAAAAA&#10;" filled="f" stroked="f">
                      <v:textbox inset="1pt,1pt,1pt,1pt">
                        <w:txbxContent>
                          <w:p w14:paraId="12F174B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6544" behindDoc="0" locked="0" layoutInCell="1" hidden="0" allowOverlap="1" wp14:anchorId="2281492C" wp14:editId="54E0E4D7">
                      <wp:simplePos x="0" y="0"/>
                      <wp:positionH relativeFrom="column">
                        <wp:posOffset>411163</wp:posOffset>
                      </wp:positionH>
                      <wp:positionV relativeFrom="paragraph">
                        <wp:posOffset>42863</wp:posOffset>
                      </wp:positionV>
                      <wp:extent cx="22225" cy="22225"/>
                      <wp:effectExtent l="0" t="0" r="0" b="0"/>
                      <wp:wrapNone/>
                      <wp:docPr id="20" name="Retângulo 2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417E7F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2281492C" id="Retângulo 20" o:spid="_x0000_s1068" style="position:absolute;margin-left:32.4pt;margin-top:3.4pt;width:1.75pt;height:1.7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" filled="f" stroked="f">
                      <v:textbox inset="1pt,1pt,1pt,1pt">
                        <w:txbxContent>
                          <w:p w14:paraId="5417E7F9"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7568" behindDoc="0" locked="0" layoutInCell="1" hidden="0" allowOverlap="1" wp14:anchorId="52B7ED5D" wp14:editId="7519D9C8">
                      <wp:simplePos x="0" y="0"/>
                      <wp:positionH relativeFrom="column">
                        <wp:posOffset>411163</wp:posOffset>
                      </wp:positionH>
                      <wp:positionV relativeFrom="paragraph">
                        <wp:posOffset>42863</wp:posOffset>
                      </wp:positionV>
                      <wp:extent cx="22225" cy="22225"/>
                      <wp:effectExtent l="0" t="0" r="0" b="0"/>
                      <wp:wrapNone/>
                      <wp:docPr id="22" name="Retângulo 2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42B249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2B7ED5D" id="Retângulo 22" o:spid="_x0000_s1069" style="position:absolute;margin-left:32.4pt;margin-top:3.4pt;width:1.75pt;height:1.7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" filled="f" stroked="f">
                      <v:textbox inset="1pt,1pt,1pt,1pt">
                        <w:txbxContent>
                          <w:p w14:paraId="342B249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8592" behindDoc="0" locked="0" layoutInCell="1" hidden="0" allowOverlap="1" wp14:anchorId="7BC4B50E" wp14:editId="4462CD67">
                      <wp:simplePos x="0" y="0"/>
                      <wp:positionH relativeFrom="column">
                        <wp:posOffset>411163</wp:posOffset>
                      </wp:positionH>
                      <wp:positionV relativeFrom="paragraph">
                        <wp:posOffset>42863</wp:posOffset>
                      </wp:positionV>
                      <wp:extent cx="22225" cy="22225"/>
                      <wp:effectExtent l="0" t="0" r="0" b="0"/>
                      <wp:wrapNone/>
                      <wp:docPr id="24" name="Retângulo 2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6273BE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BC4B50E" id="Retângulo 24" o:spid="_x0000_s1070" style="position:absolute;margin-left:32.4pt;margin-top:3.4pt;width:1.75pt;height:1.7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CiwM9KygEAAIADAAAOAAAAAAAAAAAA&#10;AAAAAC4CAABkcnMvZTJvRG9jLnhtbFBLAQItABQABgAIAAAAIQBIdj8x2QAAAAYBAAAPAAAAAAAA&#10;AAAAAAAAACQEAABkcnMvZG93bnJldi54bWxQSwUGAAAAAAQABADzAAAAKgUAAAAA&#10;" filled="f" stroked="f">
                      <v:textbox inset="1pt,1pt,1pt,1pt">
                        <w:txbxContent>
                          <w:p w14:paraId="76273BE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59616" behindDoc="0" locked="0" layoutInCell="1" hidden="0" allowOverlap="1" wp14:anchorId="1D6EB0E0" wp14:editId="3A844DA7">
                      <wp:simplePos x="0" y="0"/>
                      <wp:positionH relativeFrom="column">
                        <wp:posOffset>411163</wp:posOffset>
                      </wp:positionH>
                      <wp:positionV relativeFrom="paragraph">
                        <wp:posOffset>42863</wp:posOffset>
                      </wp:positionV>
                      <wp:extent cx="22225" cy="22225"/>
                      <wp:effectExtent l="0" t="0" r="0" b="0"/>
                      <wp:wrapNone/>
                      <wp:docPr id="32" name="Retângulo 32"/>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5A31C33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1D6EB0E0" id="Retângulo 32" o:spid="_x0000_s1071" style="position:absolute;margin-left:32.4pt;margin-top:3.4pt;width:1.75pt;height:1.7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" filled="f" stroked="f">
                      <v:textbox inset="1pt,1pt,1pt,1pt">
                        <w:txbxContent>
                          <w:p w14:paraId="5A31C33D"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0640" behindDoc="0" locked="0" layoutInCell="1" hidden="0" allowOverlap="1" wp14:anchorId="00A3D611" wp14:editId="2857E7D9">
                      <wp:simplePos x="0" y="0"/>
                      <wp:positionH relativeFrom="column">
                        <wp:posOffset>411163</wp:posOffset>
                      </wp:positionH>
                      <wp:positionV relativeFrom="paragraph">
                        <wp:posOffset>42863</wp:posOffset>
                      </wp:positionV>
                      <wp:extent cx="22225" cy="22225"/>
                      <wp:effectExtent l="0" t="0" r="0" b="0"/>
                      <wp:wrapNone/>
                      <wp:docPr id="40" name="Retângulo 40"/>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21BEF8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0A3D611" id="Retângulo 40" o:spid="_x0000_s1072" style="position:absolute;margin-left:32.4pt;margin-top:3.4pt;width:1.75pt;height:1.7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B+smxDygEAAIADAAAOAAAAAAAAAAAA&#10;AAAAAC4CAABkcnMvZTJvRG9jLnhtbFBLAQItABQABgAIAAAAIQBIdj8x2QAAAAYBAAAPAAAAAAAA&#10;AAAAAAAAACQEAABkcnMvZG93bnJldi54bWxQSwUGAAAAAAQABADzAAAAKgUAAAAA&#10;" filled="f" stroked="f">
                      <v:textbox inset="1pt,1pt,1pt,1pt">
                        <w:txbxContent>
                          <w:p w14:paraId="421BEF86"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1664" behindDoc="0" locked="0" layoutInCell="1" hidden="0" allowOverlap="1" wp14:anchorId="4F6646F9" wp14:editId="21BDAD51">
                      <wp:simplePos x="0" y="0"/>
                      <wp:positionH relativeFrom="column">
                        <wp:posOffset>411163</wp:posOffset>
                      </wp:positionH>
                      <wp:positionV relativeFrom="paragraph">
                        <wp:posOffset>42863</wp:posOffset>
                      </wp:positionV>
                      <wp:extent cx="22225" cy="22225"/>
                      <wp:effectExtent l="0" t="0" r="0" b="0"/>
                      <wp:wrapNone/>
                      <wp:docPr id="48" name="Retângulo 48"/>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44C0C4E4"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4F6646F9" id="Retângulo 48" o:spid="_x0000_s1073" style="position:absolute;margin-left:32.4pt;margin-top:3.4pt;width:1.75pt;height:1.7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Bkyzy4ygEAAIADAAAOAAAAAAAAAAAA&#10;AAAAAC4CAABkcnMvZTJvRG9jLnhtbFBLAQItABQABgAIAAAAIQBIdj8x2QAAAAYBAAAPAAAAAAAA&#10;AAAAAAAAACQEAABkcnMvZG93bnJldi54bWxQSwUGAAAAAAQABADzAAAAKgUAAAAA&#10;" filled="f" stroked="f">
                      <v:textbox inset="1pt,1pt,1pt,1pt">
                        <w:txbxContent>
                          <w:p w14:paraId="44C0C4E4"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2688" behindDoc="0" locked="0" layoutInCell="1" hidden="0" allowOverlap="1" wp14:anchorId="04AEB8F9" wp14:editId="3DFAD2F1">
                      <wp:simplePos x="0" y="0"/>
                      <wp:positionH relativeFrom="column">
                        <wp:posOffset>411163</wp:posOffset>
                      </wp:positionH>
                      <wp:positionV relativeFrom="paragraph">
                        <wp:posOffset>42863</wp:posOffset>
                      </wp:positionV>
                      <wp:extent cx="22225" cy="22225"/>
                      <wp:effectExtent l="0" t="0" r="0" b="0"/>
                      <wp:wrapNone/>
                      <wp:docPr id="49" name="Retângulo 49"/>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324E372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04AEB8F9" id="Retângulo 49" o:spid="_x0000_s1074" style="position:absolute;margin-left:32.4pt;margin-top:3.4pt;width:1.75pt;height:1.7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BQ7ptIygEAAIADAAAOAAAAAAAAAAAA&#10;AAAAAC4CAABkcnMvZTJvRG9jLnhtbFBLAQItABQABgAIAAAAIQBIdj8x2QAAAAYBAAAPAAAAAAAA&#10;AAAAAAAAACQEAABkcnMvZG93bnJldi54bWxQSwUGAAAAAAQABADzAAAAKgUAAAAA&#10;" filled="f" stroked="f">
                      <v:textbox inset="1pt,1pt,1pt,1pt">
                        <w:txbxContent>
                          <w:p w14:paraId="324E372B"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3712" behindDoc="0" locked="0" layoutInCell="1" hidden="0" allowOverlap="1" wp14:anchorId="5A7B4104" wp14:editId="457A0BA6">
                      <wp:simplePos x="0" y="0"/>
                      <wp:positionH relativeFrom="column">
                        <wp:posOffset>411163</wp:posOffset>
                      </wp:positionH>
                      <wp:positionV relativeFrom="paragraph">
                        <wp:posOffset>42863</wp:posOffset>
                      </wp:positionV>
                      <wp:extent cx="22225" cy="22225"/>
                      <wp:effectExtent l="0" t="0" r="0" b="0"/>
                      <wp:wrapNone/>
                      <wp:docPr id="53" name="Retângulo 53"/>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7DA74C6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5A7B4104" id="Retângulo 53" o:spid="_x0000_s1075" style="position:absolute;margin-left:32.4pt;margin-top:3.4pt;width:1.75pt;height:1.7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" filled="f" stroked="f">
                      <v:textbox inset="1pt,1pt,1pt,1pt">
                        <w:txbxContent>
                          <w:p w14:paraId="7DA74C60"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4736" behindDoc="0" locked="0" layoutInCell="1" hidden="0" allowOverlap="1" wp14:anchorId="761DA6EF" wp14:editId="6A9A118A">
                      <wp:simplePos x="0" y="0"/>
                      <wp:positionH relativeFrom="column">
                        <wp:posOffset>411163</wp:posOffset>
                      </wp:positionH>
                      <wp:positionV relativeFrom="paragraph">
                        <wp:posOffset>42863</wp:posOffset>
                      </wp:positionV>
                      <wp:extent cx="22225" cy="22225"/>
                      <wp:effectExtent l="0" t="0" r="0" b="0"/>
                      <wp:wrapNone/>
                      <wp:docPr id="54" name="Retângulo 54"/>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162A0453"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761DA6EF" id="Retângulo 54" o:spid="_x0000_s1076" style="position:absolute;margin-left:32.4pt;margin-top:3.4pt;width:1.75pt;height:1.7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" filled="f" stroked="f">
                      <v:textbox inset="1pt,1pt,1pt,1pt">
                        <w:txbxContent>
                          <w:p w14:paraId="162A0453"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r>
              <w:rPr>
                <w:noProof/>
                <w:lang w:eastAsia="pt-BR"/>
              </w:rPr>
              <mc:AlternateContent>
                <mc:Choice Requires="wps">
                  <w:drawing>
                    <wp:anchor distT="0" distB="0" distL="114300" distR="114300" simplePos="0" relativeHeight="251765760" behindDoc="0" locked="0" layoutInCell="1" hidden="0" allowOverlap="1" wp14:anchorId="339FB892" wp14:editId="11787FED">
                      <wp:simplePos x="0" y="0"/>
                      <wp:positionH relativeFrom="column">
                        <wp:posOffset>411163</wp:posOffset>
                      </wp:positionH>
                      <wp:positionV relativeFrom="paragraph">
                        <wp:posOffset>42863</wp:posOffset>
                      </wp:positionV>
                      <wp:extent cx="22225" cy="22225"/>
                      <wp:effectExtent l="0" t="0" r="0" b="0"/>
                      <wp:wrapNone/>
                      <wp:docPr id="55" name="Retângulo 55"/>
                      <wp:cNvGraphicFramePr/>
                      <a:graphic xmlns:a="http://schemas.openxmlformats.org/drawingml/2006/main">
                        <a:graphicData uri="http://schemas.microsoft.com/office/word/2010/wordprocessingShape">
                          <wps:wsp>
                            <wps:cNvSpPr/>
                            <wps:spPr>
                              <a:xfrm>
                                <a:off x="5346000" y="3780000"/>
                                <a:ext cx="0" cy="0"/>
                              </a:xfrm>
                              <a:prstGeom prst="rect">
                                <a:avLst/>
                              </a:prstGeom>
                              <a:noFill/>
                              <a:ln>
                                <a:noFill/>
                              </a:ln>
                            </wps:spPr>
                            <wps:txbx>
                              <w:txbxContent>
                                <w:p w14:paraId="64F4AAF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wps:txbx>
                            <wps:bodyPr spcFirstLastPara="1" wrap="square" lIns="12700" tIns="12700" rIns="12700" bIns="12700" anchor="t" anchorCtr="0">
                              <a:noAutofit/>
                            </wps:bodyPr>
                          </wps:wsp>
                        </a:graphicData>
                      </a:graphic>
                    </wp:anchor>
                  </w:drawing>
                </mc:Choice>
                <mc:Fallback xmlns:w16se="http://schemas.microsoft.com/office/word/2015/wordml/symex" xmlns:w15="http://schemas.microsoft.com/office/word/2012/wordml" xmlns:cx="http://schemas.microsoft.com/office/drawing/2014/chartex">
                  <w:pict>
                    <v:rect w14:anchorId="339FB892" id="Retângulo 55" o:spid="_x0000_s1077" style="position:absolute;margin-left:32.4pt;margin-top:3.4pt;width:1.75pt;height:1.7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" filled="f" stroked="f">
                      <v:textbox inset="1pt,1pt,1pt,1pt">
                        <w:txbxContent>
                          <w:p w14:paraId="64F4AAF5" w14:textId="77777777" w:rsidR="0027667D" w:rsidRDefault="0027667D" w:rsidP="007516DD">
                            <w:pPr>
                              <w:textDirection w:val="btLr"/>
                            </w:pPr>
                            <w:r>
                              <w:rPr>
                                <w:color w:val="000000"/>
                              </w:rPr>
                              <w:br/>
                            </w:r>
                            <w:r>
                              <w:rPr>
                                <w:b/>
                                <w:color w:val="000000"/>
                                <w:sz w:val="32"/>
                              </w:rPr>
                              <w:t> </w:t>
                            </w:r>
                            <w:r>
                              <w:rPr>
                                <w:b/>
                                <w:color w:val="000000"/>
                                <w:sz w:val="40"/>
                              </w:rPr>
                              <w:t>Prefeitura do Município de Piracicaba</w:t>
                            </w:r>
                            <w:r>
                              <w:rPr>
                                <w:b/>
                                <w:color w:val="000000"/>
                                <w:sz w:val="32"/>
                              </w:rPr>
                              <w:br/>
                            </w:r>
                            <w:r>
                              <w:rPr>
                                <w:color w:val="000000"/>
                                <w:sz w:val="32"/>
                              </w:rPr>
                              <w:t>Secretaria Municipal de Educação</w:t>
                            </w:r>
                            <w:r>
                              <w:rPr>
                                <w:color w:val="000000"/>
                                <w:sz w:val="32"/>
                              </w:rPr>
                              <w:br/>
                              <w:t>Departamento de Planejamento</w:t>
                            </w:r>
                            <w:r>
                              <w:rPr>
                                <w:b/>
                                <w:color w:val="000000"/>
                                <w:sz w:val="32"/>
                              </w:rPr>
                              <w:br/>
                            </w:r>
                            <w:r>
                              <w:rPr>
                                <w:b/>
                                <w:color w:val="000000"/>
                              </w:rPr>
                              <w:t>Estado de São Paulo – Brasil</w:t>
                            </w:r>
                            <w:r>
                              <w:rPr>
                                <w:color w:val="000000"/>
                              </w:rPr>
                              <w:t xml:space="preserve"> </w:t>
                            </w:r>
                          </w:p>
                        </w:txbxContent>
                      </v:textbox>
                    </v:rect>
                  </w:pict>
                </mc:Fallback>
              </mc:AlternateContent>
            </w:r>
          </w:p>
        </w:tc>
        <w:tc>
          <w:tcPr>
            <w:tcW w:w="1754" w:type="dxa"/>
            <w:shd w:val="clear" w:color="auto" w:fill="FFFFFF"/>
            <w:vAlign w:val="center"/>
          </w:tcPr>
          <w:p w14:paraId="2B520BE9" w14:textId="77777777" w:rsidR="007516DD" w:rsidRDefault="007516DD" w:rsidP="007516DD">
            <w:pPr>
              <w:rPr>
                <w:rFonts w:ascii="Arial" w:eastAsia="Arial" w:hAnsi="Arial" w:cs="Arial"/>
              </w:rPr>
            </w:pPr>
            <w:r>
              <w:rPr>
                <w:rFonts w:ascii="Arial" w:eastAsia="Arial" w:hAnsi="Arial" w:cs="Arial"/>
              </w:rPr>
              <w:t>Parque CECAP II</w:t>
            </w:r>
          </w:p>
        </w:tc>
        <w:tc>
          <w:tcPr>
            <w:tcW w:w="3119" w:type="dxa"/>
            <w:shd w:val="clear" w:color="auto" w:fill="FFFFFF"/>
            <w:vAlign w:val="center"/>
          </w:tcPr>
          <w:p w14:paraId="059FAC8F" w14:textId="77777777" w:rsidR="007516DD" w:rsidRDefault="007516DD" w:rsidP="007516DD">
            <w:pPr>
              <w:rPr>
                <w:rFonts w:ascii="Arial" w:eastAsia="Arial" w:hAnsi="Arial" w:cs="Arial"/>
              </w:rPr>
            </w:pPr>
            <w:r>
              <w:rPr>
                <w:rFonts w:ascii="Arial" w:eastAsia="Arial" w:hAnsi="Arial" w:cs="Arial"/>
              </w:rPr>
              <w:t xml:space="preserve">Danilo </w:t>
            </w:r>
            <w:proofErr w:type="spellStart"/>
            <w:r>
              <w:rPr>
                <w:rFonts w:ascii="Arial" w:eastAsia="Arial" w:hAnsi="Arial" w:cs="Arial"/>
              </w:rPr>
              <w:t>Sancinetti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59ABA54B"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Ibrain</w:t>
            </w:r>
            <w:proofErr w:type="spellEnd"/>
            <w:r>
              <w:rPr>
                <w:rFonts w:ascii="Arial" w:eastAsia="Arial" w:hAnsi="Arial" w:cs="Arial"/>
              </w:rPr>
              <w:t xml:space="preserve"> Nobre, nº </w:t>
            </w:r>
            <w:proofErr w:type="gramStart"/>
            <w:r>
              <w:rPr>
                <w:rFonts w:ascii="Arial" w:eastAsia="Arial" w:hAnsi="Arial" w:cs="Arial"/>
              </w:rPr>
              <w:t>29</w:t>
            </w:r>
            <w:proofErr w:type="gramEnd"/>
          </w:p>
        </w:tc>
      </w:tr>
      <w:tr w:rsidR="007516DD" w14:paraId="2BFBA8B0" w14:textId="77777777" w:rsidTr="007516DD">
        <w:trPr>
          <w:trHeight w:val="499"/>
        </w:trPr>
        <w:tc>
          <w:tcPr>
            <w:tcW w:w="978" w:type="dxa"/>
            <w:shd w:val="clear" w:color="auto" w:fill="auto"/>
            <w:vAlign w:val="center"/>
          </w:tcPr>
          <w:p w14:paraId="60A85C05"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35DF056E" w14:textId="77777777" w:rsidR="007516DD" w:rsidRDefault="007516DD" w:rsidP="007516DD">
            <w:pPr>
              <w:rPr>
                <w:rFonts w:ascii="Arial" w:eastAsia="Arial" w:hAnsi="Arial" w:cs="Arial"/>
              </w:rPr>
            </w:pPr>
            <w:r>
              <w:rPr>
                <w:rFonts w:ascii="Arial" w:eastAsia="Arial" w:hAnsi="Arial" w:cs="Arial"/>
              </w:rPr>
              <w:t>Ártemis</w:t>
            </w:r>
          </w:p>
        </w:tc>
        <w:tc>
          <w:tcPr>
            <w:tcW w:w="1754" w:type="dxa"/>
            <w:shd w:val="clear" w:color="auto" w:fill="FFFFFF"/>
            <w:vAlign w:val="center"/>
          </w:tcPr>
          <w:p w14:paraId="47E03017" w14:textId="77777777" w:rsidR="007516DD" w:rsidRDefault="007516DD" w:rsidP="007516DD">
            <w:pPr>
              <w:rPr>
                <w:rFonts w:ascii="Arial" w:eastAsia="Arial" w:hAnsi="Arial" w:cs="Arial"/>
              </w:rPr>
            </w:pPr>
            <w:r>
              <w:rPr>
                <w:rFonts w:ascii="Arial" w:eastAsia="Arial" w:hAnsi="Arial" w:cs="Arial"/>
              </w:rPr>
              <w:t>Ártemis</w:t>
            </w:r>
          </w:p>
        </w:tc>
        <w:tc>
          <w:tcPr>
            <w:tcW w:w="3119" w:type="dxa"/>
            <w:shd w:val="clear" w:color="auto" w:fill="FFFFFF"/>
            <w:vAlign w:val="center"/>
          </w:tcPr>
          <w:p w14:paraId="7EA1C81B" w14:textId="77777777" w:rsidR="007516DD" w:rsidRDefault="007516DD" w:rsidP="007516DD">
            <w:pPr>
              <w:rPr>
                <w:rFonts w:ascii="Arial" w:eastAsia="Arial" w:hAnsi="Arial" w:cs="Arial"/>
              </w:rPr>
            </w:pPr>
            <w:r>
              <w:rPr>
                <w:rFonts w:ascii="Arial" w:eastAsia="Arial" w:hAnsi="Arial" w:cs="Arial"/>
              </w:rPr>
              <w:t xml:space="preserve">Décio </w:t>
            </w:r>
            <w:proofErr w:type="spellStart"/>
            <w:r>
              <w:rPr>
                <w:rFonts w:ascii="Arial" w:eastAsia="Arial" w:hAnsi="Arial" w:cs="Arial"/>
              </w:rPr>
              <w:t>Miglioranza</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1F86A747" w14:textId="77777777" w:rsidR="007516DD" w:rsidRDefault="007516DD" w:rsidP="007516DD">
            <w:pPr>
              <w:rPr>
                <w:rFonts w:ascii="Arial" w:eastAsia="Arial" w:hAnsi="Arial" w:cs="Arial"/>
              </w:rPr>
            </w:pPr>
            <w:r>
              <w:rPr>
                <w:rFonts w:ascii="Arial" w:eastAsia="Arial" w:hAnsi="Arial" w:cs="Arial"/>
              </w:rPr>
              <w:t xml:space="preserve">Rua João </w:t>
            </w:r>
            <w:proofErr w:type="spellStart"/>
            <w:r>
              <w:rPr>
                <w:rFonts w:ascii="Arial" w:eastAsia="Arial" w:hAnsi="Arial" w:cs="Arial"/>
              </w:rPr>
              <w:t>Amancio</w:t>
            </w:r>
            <w:proofErr w:type="spellEnd"/>
            <w:r>
              <w:rPr>
                <w:rFonts w:ascii="Arial" w:eastAsia="Arial" w:hAnsi="Arial" w:cs="Arial"/>
              </w:rPr>
              <w:t xml:space="preserve"> de Godoy, </w:t>
            </w:r>
            <w:proofErr w:type="gramStart"/>
            <w:r>
              <w:rPr>
                <w:rFonts w:ascii="Arial" w:eastAsia="Arial" w:hAnsi="Arial" w:cs="Arial"/>
              </w:rPr>
              <w:t>625</w:t>
            </w:r>
            <w:proofErr w:type="gramEnd"/>
          </w:p>
        </w:tc>
      </w:tr>
      <w:tr w:rsidR="007516DD" w14:paraId="501C1E22" w14:textId="77777777" w:rsidTr="007516DD">
        <w:trPr>
          <w:trHeight w:val="499"/>
        </w:trPr>
        <w:tc>
          <w:tcPr>
            <w:tcW w:w="978" w:type="dxa"/>
            <w:shd w:val="clear" w:color="auto" w:fill="auto"/>
            <w:vAlign w:val="center"/>
          </w:tcPr>
          <w:p w14:paraId="70833F14"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7617C59E" w14:textId="77777777" w:rsidR="007516DD" w:rsidRDefault="007516DD" w:rsidP="007516DD">
            <w:pPr>
              <w:rPr>
                <w:rFonts w:ascii="Arial" w:eastAsia="Arial" w:hAnsi="Arial" w:cs="Arial"/>
              </w:rPr>
            </w:pPr>
            <w:r>
              <w:rPr>
                <w:rFonts w:ascii="Arial" w:eastAsia="Arial" w:hAnsi="Arial" w:cs="Arial"/>
              </w:rPr>
              <w:t>Ártemis</w:t>
            </w:r>
          </w:p>
        </w:tc>
        <w:tc>
          <w:tcPr>
            <w:tcW w:w="1754" w:type="dxa"/>
            <w:shd w:val="clear" w:color="auto" w:fill="FFFFFF"/>
            <w:vAlign w:val="center"/>
          </w:tcPr>
          <w:p w14:paraId="09053936" w14:textId="77777777" w:rsidR="007516DD" w:rsidRDefault="007516DD" w:rsidP="007516DD">
            <w:pPr>
              <w:rPr>
                <w:rFonts w:ascii="Arial" w:eastAsia="Arial" w:hAnsi="Arial" w:cs="Arial"/>
              </w:rPr>
            </w:pPr>
            <w:r>
              <w:rPr>
                <w:rFonts w:ascii="Arial" w:eastAsia="Arial" w:hAnsi="Arial" w:cs="Arial"/>
              </w:rPr>
              <w:t>Ártemis</w:t>
            </w:r>
          </w:p>
        </w:tc>
        <w:tc>
          <w:tcPr>
            <w:tcW w:w="3119" w:type="dxa"/>
            <w:shd w:val="clear" w:color="auto" w:fill="FFFFFF"/>
            <w:vAlign w:val="center"/>
          </w:tcPr>
          <w:p w14:paraId="28707501" w14:textId="77777777" w:rsidR="007516DD" w:rsidRDefault="007516DD" w:rsidP="007516DD">
            <w:pPr>
              <w:rPr>
                <w:rFonts w:ascii="Arial" w:eastAsia="Arial" w:hAnsi="Arial" w:cs="Arial"/>
              </w:rPr>
            </w:pPr>
            <w:r>
              <w:rPr>
                <w:rFonts w:ascii="Arial" w:eastAsia="Arial" w:hAnsi="Arial" w:cs="Arial"/>
              </w:rPr>
              <w:t xml:space="preserve">Deolinda Elias </w:t>
            </w:r>
            <w:proofErr w:type="spellStart"/>
            <w:r>
              <w:rPr>
                <w:rFonts w:ascii="Arial" w:eastAsia="Arial" w:hAnsi="Arial" w:cs="Arial"/>
              </w:rPr>
              <w:t>Cenedese</w:t>
            </w:r>
            <w:proofErr w:type="spellEnd"/>
          </w:p>
        </w:tc>
        <w:tc>
          <w:tcPr>
            <w:tcW w:w="2806" w:type="dxa"/>
            <w:shd w:val="clear" w:color="auto" w:fill="auto"/>
            <w:vAlign w:val="center"/>
          </w:tcPr>
          <w:p w14:paraId="7D457D87" w14:textId="77777777" w:rsidR="007516DD" w:rsidRDefault="007516DD" w:rsidP="007516DD">
            <w:pPr>
              <w:rPr>
                <w:rFonts w:ascii="Arial" w:eastAsia="Arial" w:hAnsi="Arial" w:cs="Arial"/>
              </w:rPr>
            </w:pPr>
            <w:r>
              <w:rPr>
                <w:rFonts w:ascii="Arial" w:eastAsia="Arial" w:hAnsi="Arial" w:cs="Arial"/>
              </w:rPr>
              <w:t xml:space="preserve">Rua Dona Amélia </w:t>
            </w:r>
            <w:proofErr w:type="spellStart"/>
            <w:r>
              <w:rPr>
                <w:rFonts w:ascii="Arial" w:eastAsia="Arial" w:hAnsi="Arial" w:cs="Arial"/>
              </w:rPr>
              <w:t>Giusti</w:t>
            </w:r>
            <w:proofErr w:type="spellEnd"/>
            <w:r>
              <w:rPr>
                <w:rFonts w:ascii="Arial" w:eastAsia="Arial" w:hAnsi="Arial" w:cs="Arial"/>
              </w:rPr>
              <w:t xml:space="preserve"> </w:t>
            </w:r>
            <w:proofErr w:type="spellStart"/>
            <w:r>
              <w:rPr>
                <w:rFonts w:ascii="Arial" w:eastAsia="Arial" w:hAnsi="Arial" w:cs="Arial"/>
              </w:rPr>
              <w:t>Berreta</w:t>
            </w:r>
            <w:proofErr w:type="spellEnd"/>
            <w:r>
              <w:rPr>
                <w:rFonts w:ascii="Arial" w:eastAsia="Arial" w:hAnsi="Arial" w:cs="Arial"/>
              </w:rPr>
              <w:t xml:space="preserve">, </w:t>
            </w:r>
            <w:proofErr w:type="gramStart"/>
            <w:r>
              <w:rPr>
                <w:rFonts w:ascii="Arial" w:eastAsia="Arial" w:hAnsi="Arial" w:cs="Arial"/>
              </w:rPr>
              <w:t>nº70</w:t>
            </w:r>
            <w:proofErr w:type="gramEnd"/>
          </w:p>
        </w:tc>
      </w:tr>
      <w:tr w:rsidR="007516DD" w14:paraId="6BA34893" w14:textId="77777777" w:rsidTr="007516DD">
        <w:trPr>
          <w:trHeight w:val="499"/>
        </w:trPr>
        <w:tc>
          <w:tcPr>
            <w:tcW w:w="978" w:type="dxa"/>
            <w:shd w:val="clear" w:color="auto" w:fill="auto"/>
            <w:vAlign w:val="center"/>
          </w:tcPr>
          <w:p w14:paraId="61BCE7A0"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70EC6D5"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7CEEADD2" w14:textId="77777777" w:rsidR="007516DD" w:rsidRDefault="007516DD" w:rsidP="007516DD">
            <w:pPr>
              <w:rPr>
                <w:rFonts w:ascii="Arial" w:eastAsia="Arial" w:hAnsi="Arial" w:cs="Arial"/>
              </w:rPr>
            </w:pPr>
            <w:proofErr w:type="gramStart"/>
            <w:r>
              <w:rPr>
                <w:rFonts w:ascii="Arial" w:eastAsia="Arial" w:hAnsi="Arial" w:cs="Arial"/>
              </w:rPr>
              <w:t>Parque Bela Vista</w:t>
            </w:r>
            <w:proofErr w:type="gramEnd"/>
          </w:p>
        </w:tc>
        <w:tc>
          <w:tcPr>
            <w:tcW w:w="3119" w:type="dxa"/>
            <w:shd w:val="clear" w:color="auto" w:fill="FFFFFF"/>
            <w:vAlign w:val="center"/>
          </w:tcPr>
          <w:p w14:paraId="6B8F4653" w14:textId="77777777" w:rsidR="007516DD" w:rsidRDefault="007516DD" w:rsidP="007516DD">
            <w:pPr>
              <w:rPr>
                <w:rFonts w:ascii="Arial" w:eastAsia="Arial" w:hAnsi="Arial" w:cs="Arial"/>
              </w:rPr>
            </w:pPr>
            <w:proofErr w:type="spellStart"/>
            <w:r>
              <w:rPr>
                <w:rFonts w:ascii="Arial" w:eastAsia="Arial" w:hAnsi="Arial" w:cs="Arial"/>
              </w:rPr>
              <w:t>Dezolina</w:t>
            </w:r>
            <w:proofErr w:type="spellEnd"/>
            <w:r>
              <w:rPr>
                <w:rFonts w:ascii="Arial" w:eastAsia="Arial" w:hAnsi="Arial" w:cs="Arial"/>
              </w:rPr>
              <w:t xml:space="preserve"> Pires </w:t>
            </w:r>
            <w:proofErr w:type="spellStart"/>
            <w:r>
              <w:rPr>
                <w:rFonts w:ascii="Arial" w:eastAsia="Arial" w:hAnsi="Arial" w:cs="Arial"/>
              </w:rPr>
              <w:t>Baltieri</w:t>
            </w:r>
            <w:proofErr w:type="spellEnd"/>
          </w:p>
        </w:tc>
        <w:tc>
          <w:tcPr>
            <w:tcW w:w="2806" w:type="dxa"/>
            <w:shd w:val="clear" w:color="auto" w:fill="auto"/>
            <w:vAlign w:val="center"/>
          </w:tcPr>
          <w:p w14:paraId="7289D3DD" w14:textId="77777777" w:rsidR="007516DD" w:rsidRDefault="007516DD" w:rsidP="007516DD">
            <w:pPr>
              <w:rPr>
                <w:rFonts w:ascii="Arial" w:eastAsia="Arial" w:hAnsi="Arial" w:cs="Arial"/>
              </w:rPr>
            </w:pPr>
            <w:r>
              <w:rPr>
                <w:rFonts w:ascii="Arial" w:eastAsia="Arial" w:hAnsi="Arial" w:cs="Arial"/>
              </w:rPr>
              <w:t xml:space="preserve">Avenida Euclides Figueiredo, nº </w:t>
            </w:r>
            <w:proofErr w:type="gramStart"/>
            <w:r>
              <w:rPr>
                <w:rFonts w:ascii="Arial" w:eastAsia="Arial" w:hAnsi="Arial" w:cs="Arial"/>
              </w:rPr>
              <w:t>79</w:t>
            </w:r>
            <w:proofErr w:type="gramEnd"/>
          </w:p>
        </w:tc>
      </w:tr>
      <w:tr w:rsidR="007516DD" w14:paraId="6E915CA8" w14:textId="77777777" w:rsidTr="007516DD">
        <w:trPr>
          <w:trHeight w:val="499"/>
        </w:trPr>
        <w:tc>
          <w:tcPr>
            <w:tcW w:w="978" w:type="dxa"/>
            <w:shd w:val="clear" w:color="auto" w:fill="auto"/>
            <w:vAlign w:val="center"/>
          </w:tcPr>
          <w:p w14:paraId="722418C0" w14:textId="77777777" w:rsidR="007516DD" w:rsidRDefault="007516DD" w:rsidP="007516DD">
            <w:pPr>
              <w:jc w:val="center"/>
              <w:rPr>
                <w:rFonts w:ascii="Arial" w:eastAsia="Arial" w:hAnsi="Arial" w:cs="Arial"/>
              </w:rPr>
            </w:pPr>
            <w:r>
              <w:rPr>
                <w:rFonts w:ascii="Arial" w:eastAsia="Arial" w:hAnsi="Arial" w:cs="Arial"/>
              </w:rPr>
              <w:t>C</w:t>
            </w:r>
          </w:p>
        </w:tc>
        <w:tc>
          <w:tcPr>
            <w:tcW w:w="1891" w:type="dxa"/>
            <w:shd w:val="clear" w:color="auto" w:fill="FFFFFF"/>
            <w:vAlign w:val="center"/>
          </w:tcPr>
          <w:p w14:paraId="6DD66692" w14:textId="77777777" w:rsidR="007516DD" w:rsidRDefault="007516DD" w:rsidP="007516DD">
            <w:pPr>
              <w:rPr>
                <w:rFonts w:ascii="Arial" w:eastAsia="Arial" w:hAnsi="Arial" w:cs="Arial"/>
              </w:rPr>
            </w:pPr>
            <w:proofErr w:type="spellStart"/>
            <w:r>
              <w:rPr>
                <w:rFonts w:ascii="Arial" w:eastAsia="Arial" w:hAnsi="Arial" w:cs="Arial"/>
              </w:rPr>
              <w:t>Nho</w:t>
            </w:r>
            <w:proofErr w:type="spellEnd"/>
            <w:r>
              <w:rPr>
                <w:rFonts w:ascii="Arial" w:eastAsia="Arial" w:hAnsi="Arial" w:cs="Arial"/>
              </w:rPr>
              <w:t xml:space="preserve"> Quim</w:t>
            </w:r>
          </w:p>
        </w:tc>
        <w:tc>
          <w:tcPr>
            <w:tcW w:w="1754" w:type="dxa"/>
            <w:shd w:val="clear" w:color="auto" w:fill="FFFFFF"/>
            <w:vAlign w:val="center"/>
          </w:tcPr>
          <w:p w14:paraId="5529F3BC" w14:textId="77777777" w:rsidR="007516DD" w:rsidRDefault="007516DD" w:rsidP="007516DD">
            <w:pPr>
              <w:rPr>
                <w:rFonts w:ascii="Arial" w:eastAsia="Arial" w:hAnsi="Arial" w:cs="Arial"/>
              </w:rPr>
            </w:pPr>
            <w:r>
              <w:rPr>
                <w:rFonts w:ascii="Arial" w:eastAsia="Arial" w:hAnsi="Arial" w:cs="Arial"/>
              </w:rPr>
              <w:t>Jardim Algodoal 4ªp.</w:t>
            </w:r>
          </w:p>
        </w:tc>
        <w:tc>
          <w:tcPr>
            <w:tcW w:w="3119" w:type="dxa"/>
            <w:shd w:val="clear" w:color="auto" w:fill="FFFFFF"/>
            <w:vAlign w:val="center"/>
          </w:tcPr>
          <w:p w14:paraId="45786783" w14:textId="77777777" w:rsidR="007516DD" w:rsidRDefault="007516DD" w:rsidP="007516DD">
            <w:pPr>
              <w:rPr>
                <w:rFonts w:ascii="Arial" w:eastAsia="Arial" w:hAnsi="Arial" w:cs="Arial"/>
              </w:rPr>
            </w:pPr>
            <w:r>
              <w:rPr>
                <w:rFonts w:ascii="Arial" w:eastAsia="Arial" w:hAnsi="Arial" w:cs="Arial"/>
              </w:rPr>
              <w:t xml:space="preserve">Diva Araújo de Lemos, </w:t>
            </w:r>
            <w:proofErr w:type="gramStart"/>
            <w:r>
              <w:rPr>
                <w:rFonts w:ascii="Arial" w:eastAsia="Arial" w:hAnsi="Arial" w:cs="Arial"/>
              </w:rPr>
              <w:t>Professora</w:t>
            </w:r>
            <w:proofErr w:type="gramEnd"/>
          </w:p>
        </w:tc>
        <w:tc>
          <w:tcPr>
            <w:tcW w:w="2806" w:type="dxa"/>
            <w:shd w:val="clear" w:color="auto" w:fill="auto"/>
            <w:vAlign w:val="center"/>
          </w:tcPr>
          <w:p w14:paraId="3727DBDD" w14:textId="77777777" w:rsidR="007516DD" w:rsidRDefault="007516DD" w:rsidP="007516DD">
            <w:pPr>
              <w:rPr>
                <w:rFonts w:ascii="Arial" w:eastAsia="Arial" w:hAnsi="Arial" w:cs="Arial"/>
              </w:rPr>
            </w:pPr>
            <w:r>
              <w:rPr>
                <w:rFonts w:ascii="Arial" w:eastAsia="Arial" w:hAnsi="Arial" w:cs="Arial"/>
              </w:rPr>
              <w:t xml:space="preserve">Rua Maria </w:t>
            </w:r>
            <w:proofErr w:type="spellStart"/>
            <w:r>
              <w:rPr>
                <w:rFonts w:ascii="Arial" w:eastAsia="Arial" w:hAnsi="Arial" w:cs="Arial"/>
              </w:rPr>
              <w:t>Stênico</w:t>
            </w:r>
            <w:proofErr w:type="spellEnd"/>
            <w:r>
              <w:rPr>
                <w:rFonts w:ascii="Arial" w:eastAsia="Arial" w:hAnsi="Arial" w:cs="Arial"/>
              </w:rPr>
              <w:t xml:space="preserve">, nº </w:t>
            </w:r>
            <w:proofErr w:type="gramStart"/>
            <w:r>
              <w:rPr>
                <w:rFonts w:ascii="Arial" w:eastAsia="Arial" w:hAnsi="Arial" w:cs="Arial"/>
              </w:rPr>
              <w:t>114</w:t>
            </w:r>
            <w:proofErr w:type="gramEnd"/>
            <w:r>
              <w:rPr>
                <w:rFonts w:ascii="Arial" w:eastAsia="Arial" w:hAnsi="Arial" w:cs="Arial"/>
              </w:rPr>
              <w:t xml:space="preserve">  </w:t>
            </w:r>
          </w:p>
        </w:tc>
      </w:tr>
      <w:tr w:rsidR="007516DD" w14:paraId="0CFBCC44" w14:textId="77777777" w:rsidTr="007516DD">
        <w:trPr>
          <w:trHeight w:val="499"/>
        </w:trPr>
        <w:tc>
          <w:tcPr>
            <w:tcW w:w="978" w:type="dxa"/>
            <w:shd w:val="clear" w:color="auto" w:fill="auto"/>
            <w:vAlign w:val="center"/>
          </w:tcPr>
          <w:p w14:paraId="599C7F28"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63C7118C" w14:textId="77777777" w:rsidR="007516DD" w:rsidRDefault="007516DD" w:rsidP="007516DD">
            <w:pPr>
              <w:rPr>
                <w:rFonts w:ascii="Arial" w:eastAsia="Arial" w:hAnsi="Arial" w:cs="Arial"/>
              </w:rPr>
            </w:pPr>
            <w:r>
              <w:rPr>
                <w:rFonts w:ascii="Arial" w:eastAsia="Arial" w:hAnsi="Arial" w:cs="Arial"/>
              </w:rPr>
              <w:t>Monte Líbano</w:t>
            </w:r>
          </w:p>
        </w:tc>
        <w:tc>
          <w:tcPr>
            <w:tcW w:w="1754" w:type="dxa"/>
            <w:shd w:val="clear" w:color="auto" w:fill="FFFFFF"/>
            <w:vAlign w:val="center"/>
          </w:tcPr>
          <w:p w14:paraId="66F916E7" w14:textId="77777777" w:rsidR="007516DD" w:rsidRDefault="007516DD" w:rsidP="007516DD">
            <w:pPr>
              <w:rPr>
                <w:rFonts w:ascii="Arial" w:eastAsia="Arial" w:hAnsi="Arial" w:cs="Arial"/>
              </w:rPr>
            </w:pPr>
            <w:r>
              <w:rPr>
                <w:rFonts w:ascii="Arial" w:eastAsia="Arial" w:hAnsi="Arial" w:cs="Arial"/>
              </w:rPr>
              <w:t>Parque dos Eucaliptos</w:t>
            </w:r>
          </w:p>
        </w:tc>
        <w:tc>
          <w:tcPr>
            <w:tcW w:w="3119" w:type="dxa"/>
            <w:shd w:val="clear" w:color="auto" w:fill="FFFFFF"/>
            <w:vAlign w:val="center"/>
          </w:tcPr>
          <w:p w14:paraId="7CF07D19" w14:textId="77777777" w:rsidR="007516DD" w:rsidRDefault="007516DD" w:rsidP="007516DD">
            <w:pPr>
              <w:rPr>
                <w:rFonts w:ascii="Arial" w:eastAsia="Arial" w:hAnsi="Arial" w:cs="Arial"/>
              </w:rPr>
            </w:pPr>
            <w:r>
              <w:rPr>
                <w:rFonts w:ascii="Arial" w:eastAsia="Arial" w:hAnsi="Arial" w:cs="Arial"/>
              </w:rPr>
              <w:t xml:space="preserve">Edilene Marli </w:t>
            </w:r>
            <w:proofErr w:type="spellStart"/>
            <w:r>
              <w:rPr>
                <w:rFonts w:ascii="Arial" w:eastAsia="Arial" w:hAnsi="Arial" w:cs="Arial"/>
              </w:rPr>
              <w:t>Borghese</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30FC187A" w14:textId="77777777" w:rsidR="007516DD" w:rsidRDefault="007516DD" w:rsidP="007516DD">
            <w:pPr>
              <w:rPr>
                <w:rFonts w:ascii="Arial" w:eastAsia="Arial" w:hAnsi="Arial" w:cs="Arial"/>
              </w:rPr>
            </w:pPr>
            <w:r>
              <w:rPr>
                <w:rFonts w:ascii="Arial" w:eastAsia="Arial" w:hAnsi="Arial" w:cs="Arial"/>
              </w:rPr>
              <w:t xml:space="preserve">Avenida Thales Castanho de Andrade, nº </w:t>
            </w:r>
            <w:proofErr w:type="gramStart"/>
            <w:r>
              <w:rPr>
                <w:rFonts w:ascii="Arial" w:eastAsia="Arial" w:hAnsi="Arial" w:cs="Arial"/>
              </w:rPr>
              <w:t>1600</w:t>
            </w:r>
            <w:proofErr w:type="gramEnd"/>
          </w:p>
        </w:tc>
      </w:tr>
      <w:tr w:rsidR="007516DD" w14:paraId="75E5AFE0" w14:textId="77777777" w:rsidTr="007516DD">
        <w:trPr>
          <w:trHeight w:val="499"/>
        </w:trPr>
        <w:tc>
          <w:tcPr>
            <w:tcW w:w="978" w:type="dxa"/>
            <w:shd w:val="clear" w:color="auto" w:fill="auto"/>
            <w:vAlign w:val="center"/>
          </w:tcPr>
          <w:p w14:paraId="32D7F23E"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21750E71" w14:textId="77777777" w:rsidR="007516DD" w:rsidRDefault="007516DD" w:rsidP="007516DD">
            <w:pPr>
              <w:rPr>
                <w:rFonts w:ascii="Arial" w:eastAsia="Arial" w:hAnsi="Arial" w:cs="Arial"/>
              </w:rPr>
            </w:pPr>
            <w:r>
              <w:rPr>
                <w:rFonts w:ascii="Arial" w:eastAsia="Arial" w:hAnsi="Arial" w:cs="Arial"/>
              </w:rPr>
              <w:t>São Jorge</w:t>
            </w:r>
          </w:p>
        </w:tc>
        <w:tc>
          <w:tcPr>
            <w:tcW w:w="1754" w:type="dxa"/>
            <w:shd w:val="clear" w:color="auto" w:fill="FFFFFF"/>
            <w:vAlign w:val="center"/>
          </w:tcPr>
          <w:p w14:paraId="22B7B754" w14:textId="77777777" w:rsidR="007516DD" w:rsidRDefault="007516DD" w:rsidP="007516DD">
            <w:pPr>
              <w:rPr>
                <w:rFonts w:ascii="Arial" w:eastAsia="Arial" w:hAnsi="Arial" w:cs="Arial"/>
              </w:rPr>
            </w:pPr>
            <w:r>
              <w:rPr>
                <w:rFonts w:ascii="Arial" w:eastAsia="Arial" w:hAnsi="Arial" w:cs="Arial"/>
              </w:rPr>
              <w:t xml:space="preserve">Jardim Santo </w:t>
            </w:r>
            <w:proofErr w:type="spellStart"/>
            <w:r>
              <w:rPr>
                <w:rFonts w:ascii="Arial" w:eastAsia="Arial" w:hAnsi="Arial" w:cs="Arial"/>
              </w:rPr>
              <w:t>Antonio</w:t>
            </w:r>
            <w:proofErr w:type="spellEnd"/>
          </w:p>
        </w:tc>
        <w:tc>
          <w:tcPr>
            <w:tcW w:w="3119" w:type="dxa"/>
            <w:shd w:val="clear" w:color="auto" w:fill="FFFFFF"/>
            <w:vAlign w:val="center"/>
          </w:tcPr>
          <w:p w14:paraId="7D00E6C8" w14:textId="77777777" w:rsidR="007516DD" w:rsidRDefault="007516DD" w:rsidP="007516DD">
            <w:pPr>
              <w:rPr>
                <w:rFonts w:ascii="Arial" w:eastAsia="Arial" w:hAnsi="Arial" w:cs="Arial"/>
              </w:rPr>
            </w:pPr>
            <w:r>
              <w:rPr>
                <w:rFonts w:ascii="Arial" w:eastAsia="Arial" w:hAnsi="Arial" w:cs="Arial"/>
              </w:rPr>
              <w:t xml:space="preserve">Eliana </w:t>
            </w:r>
            <w:proofErr w:type="spellStart"/>
            <w:r>
              <w:rPr>
                <w:rFonts w:ascii="Arial" w:eastAsia="Arial" w:hAnsi="Arial" w:cs="Arial"/>
              </w:rPr>
              <w:t>Rodella</w:t>
            </w:r>
            <w:proofErr w:type="spellEnd"/>
          </w:p>
        </w:tc>
        <w:tc>
          <w:tcPr>
            <w:tcW w:w="2806" w:type="dxa"/>
            <w:shd w:val="clear" w:color="auto" w:fill="auto"/>
            <w:vAlign w:val="center"/>
          </w:tcPr>
          <w:p w14:paraId="26A27B9F" w14:textId="77777777" w:rsidR="007516DD" w:rsidRDefault="007516DD" w:rsidP="007516DD">
            <w:pPr>
              <w:rPr>
                <w:rFonts w:ascii="Arial" w:eastAsia="Arial" w:hAnsi="Arial" w:cs="Arial"/>
              </w:rPr>
            </w:pPr>
            <w:r>
              <w:rPr>
                <w:rFonts w:ascii="Arial" w:eastAsia="Arial" w:hAnsi="Arial" w:cs="Arial"/>
              </w:rPr>
              <w:t xml:space="preserve">Rua José </w:t>
            </w:r>
            <w:proofErr w:type="spellStart"/>
            <w:r>
              <w:rPr>
                <w:rFonts w:ascii="Arial" w:eastAsia="Arial" w:hAnsi="Arial" w:cs="Arial"/>
              </w:rPr>
              <w:t>Alcarde</w:t>
            </w:r>
            <w:proofErr w:type="spellEnd"/>
            <w:r>
              <w:rPr>
                <w:rFonts w:ascii="Arial" w:eastAsia="Arial" w:hAnsi="Arial" w:cs="Arial"/>
              </w:rPr>
              <w:t xml:space="preserve"> Corrêa nº 260</w:t>
            </w:r>
          </w:p>
        </w:tc>
      </w:tr>
      <w:tr w:rsidR="007516DD" w14:paraId="55FA277D" w14:textId="77777777" w:rsidTr="007516DD">
        <w:trPr>
          <w:trHeight w:val="499"/>
        </w:trPr>
        <w:tc>
          <w:tcPr>
            <w:tcW w:w="978" w:type="dxa"/>
            <w:shd w:val="clear" w:color="auto" w:fill="auto"/>
            <w:vAlign w:val="center"/>
          </w:tcPr>
          <w:p w14:paraId="07992960"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19D50B3D" w14:textId="77777777" w:rsidR="007516DD" w:rsidRDefault="007516DD" w:rsidP="007516DD">
            <w:pPr>
              <w:rPr>
                <w:rFonts w:ascii="Arial" w:eastAsia="Arial" w:hAnsi="Arial" w:cs="Arial"/>
              </w:rPr>
            </w:pPr>
            <w:r>
              <w:rPr>
                <w:rFonts w:ascii="Arial" w:eastAsia="Arial" w:hAnsi="Arial" w:cs="Arial"/>
              </w:rPr>
              <w:t>Pompéia</w:t>
            </w:r>
          </w:p>
        </w:tc>
        <w:tc>
          <w:tcPr>
            <w:tcW w:w="1754" w:type="dxa"/>
            <w:shd w:val="clear" w:color="auto" w:fill="FFFFFF"/>
            <w:vAlign w:val="center"/>
          </w:tcPr>
          <w:p w14:paraId="1D1CE1F4" w14:textId="77777777" w:rsidR="007516DD" w:rsidRDefault="007516DD" w:rsidP="007516DD">
            <w:pPr>
              <w:rPr>
                <w:rFonts w:ascii="Arial" w:eastAsia="Arial" w:hAnsi="Arial" w:cs="Arial"/>
              </w:rPr>
            </w:pPr>
            <w:r>
              <w:rPr>
                <w:rFonts w:ascii="Arial" w:eastAsia="Arial" w:hAnsi="Arial" w:cs="Arial"/>
              </w:rPr>
              <w:t>Parque Chapadão</w:t>
            </w:r>
          </w:p>
        </w:tc>
        <w:tc>
          <w:tcPr>
            <w:tcW w:w="3119" w:type="dxa"/>
            <w:shd w:val="clear" w:color="auto" w:fill="FFFFFF"/>
            <w:vAlign w:val="center"/>
          </w:tcPr>
          <w:p w14:paraId="7815095B" w14:textId="77777777" w:rsidR="007516DD" w:rsidRDefault="007516DD" w:rsidP="007516DD">
            <w:pPr>
              <w:rPr>
                <w:rFonts w:ascii="Arial" w:eastAsia="Arial" w:hAnsi="Arial" w:cs="Arial"/>
              </w:rPr>
            </w:pPr>
            <w:r>
              <w:rPr>
                <w:rFonts w:ascii="Arial" w:eastAsia="Arial" w:hAnsi="Arial" w:cs="Arial"/>
              </w:rPr>
              <w:t xml:space="preserve">Elias Boaventura, Professor </w:t>
            </w:r>
            <w:proofErr w:type="gramStart"/>
            <w:r>
              <w:rPr>
                <w:rFonts w:ascii="Arial" w:eastAsia="Arial" w:hAnsi="Arial" w:cs="Arial"/>
              </w:rPr>
              <w:t>Doutor</w:t>
            </w:r>
            <w:proofErr w:type="gramEnd"/>
          </w:p>
        </w:tc>
        <w:tc>
          <w:tcPr>
            <w:tcW w:w="2806" w:type="dxa"/>
            <w:shd w:val="clear" w:color="auto" w:fill="auto"/>
            <w:vAlign w:val="center"/>
          </w:tcPr>
          <w:p w14:paraId="5A14DF58" w14:textId="77777777" w:rsidR="007516DD" w:rsidRDefault="007516DD" w:rsidP="007516DD">
            <w:pPr>
              <w:rPr>
                <w:rFonts w:ascii="Arial" w:eastAsia="Arial" w:hAnsi="Arial" w:cs="Arial"/>
              </w:rPr>
            </w:pPr>
            <w:r>
              <w:rPr>
                <w:rFonts w:ascii="Arial" w:eastAsia="Arial" w:hAnsi="Arial" w:cs="Arial"/>
              </w:rPr>
              <w:t xml:space="preserve">Rua dos Uirapurus, nº </w:t>
            </w:r>
            <w:proofErr w:type="gramStart"/>
            <w:r>
              <w:rPr>
                <w:rFonts w:ascii="Arial" w:eastAsia="Arial" w:hAnsi="Arial" w:cs="Arial"/>
              </w:rPr>
              <w:t>477</w:t>
            </w:r>
            <w:proofErr w:type="gramEnd"/>
          </w:p>
        </w:tc>
      </w:tr>
      <w:tr w:rsidR="007516DD" w14:paraId="07E7F812" w14:textId="77777777" w:rsidTr="007516DD">
        <w:trPr>
          <w:trHeight w:val="499"/>
        </w:trPr>
        <w:tc>
          <w:tcPr>
            <w:tcW w:w="978" w:type="dxa"/>
            <w:shd w:val="clear" w:color="auto" w:fill="auto"/>
            <w:vAlign w:val="center"/>
          </w:tcPr>
          <w:p w14:paraId="78C9D4ED"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71FA853A" w14:textId="77777777" w:rsidR="007516DD" w:rsidRDefault="007516DD" w:rsidP="007516DD">
            <w:pPr>
              <w:rPr>
                <w:rFonts w:ascii="Arial" w:eastAsia="Arial" w:hAnsi="Arial" w:cs="Arial"/>
              </w:rPr>
            </w:pPr>
            <w:r>
              <w:rPr>
                <w:rFonts w:ascii="Arial" w:eastAsia="Arial" w:hAnsi="Arial" w:cs="Arial"/>
              </w:rPr>
              <w:t>Novo Horizonte</w:t>
            </w:r>
          </w:p>
        </w:tc>
        <w:tc>
          <w:tcPr>
            <w:tcW w:w="1754" w:type="dxa"/>
            <w:shd w:val="clear" w:color="auto" w:fill="FFFFFF"/>
            <w:vAlign w:val="center"/>
          </w:tcPr>
          <w:p w14:paraId="32D5E919" w14:textId="77777777" w:rsidR="007516DD" w:rsidRDefault="007516DD" w:rsidP="007516DD">
            <w:pPr>
              <w:rPr>
                <w:rFonts w:ascii="Arial" w:eastAsia="Arial" w:hAnsi="Arial" w:cs="Arial"/>
              </w:rPr>
            </w:pPr>
            <w:proofErr w:type="spellStart"/>
            <w:r>
              <w:rPr>
                <w:rFonts w:ascii="Arial" w:eastAsia="Arial" w:hAnsi="Arial" w:cs="Arial"/>
              </w:rPr>
              <w:t>Kobayat</w:t>
            </w:r>
            <w:proofErr w:type="spellEnd"/>
            <w:r>
              <w:rPr>
                <w:rFonts w:ascii="Arial" w:eastAsia="Arial" w:hAnsi="Arial" w:cs="Arial"/>
              </w:rPr>
              <w:t>-Líbano</w:t>
            </w:r>
          </w:p>
        </w:tc>
        <w:tc>
          <w:tcPr>
            <w:tcW w:w="3119" w:type="dxa"/>
            <w:shd w:val="clear" w:color="auto" w:fill="FFFFFF"/>
            <w:vAlign w:val="center"/>
          </w:tcPr>
          <w:p w14:paraId="535C34A1" w14:textId="77777777" w:rsidR="007516DD" w:rsidRDefault="007516DD" w:rsidP="007516DD">
            <w:pPr>
              <w:rPr>
                <w:rFonts w:ascii="Arial" w:eastAsia="Arial" w:hAnsi="Arial" w:cs="Arial"/>
              </w:rPr>
            </w:pPr>
            <w:r>
              <w:rPr>
                <w:rFonts w:ascii="Arial" w:eastAsia="Arial" w:hAnsi="Arial" w:cs="Arial"/>
              </w:rPr>
              <w:t xml:space="preserve">Elisabeth </w:t>
            </w:r>
            <w:proofErr w:type="spellStart"/>
            <w:r>
              <w:rPr>
                <w:rFonts w:ascii="Arial" w:eastAsia="Arial" w:hAnsi="Arial" w:cs="Arial"/>
              </w:rPr>
              <w:t>Consolmagno</w:t>
            </w:r>
            <w:proofErr w:type="spellEnd"/>
            <w:r>
              <w:rPr>
                <w:rFonts w:ascii="Arial" w:eastAsia="Arial" w:hAnsi="Arial" w:cs="Arial"/>
              </w:rPr>
              <w:t xml:space="preserve"> Cruz, </w:t>
            </w:r>
            <w:proofErr w:type="gramStart"/>
            <w:r>
              <w:rPr>
                <w:rFonts w:ascii="Arial" w:eastAsia="Arial" w:hAnsi="Arial" w:cs="Arial"/>
              </w:rPr>
              <w:t>Professora</w:t>
            </w:r>
            <w:proofErr w:type="gramEnd"/>
          </w:p>
        </w:tc>
        <w:tc>
          <w:tcPr>
            <w:tcW w:w="2806" w:type="dxa"/>
            <w:shd w:val="clear" w:color="auto" w:fill="auto"/>
            <w:vAlign w:val="center"/>
          </w:tcPr>
          <w:p w14:paraId="135BE872" w14:textId="77777777" w:rsidR="007516DD" w:rsidRDefault="007516DD" w:rsidP="007516DD">
            <w:pPr>
              <w:rPr>
                <w:rFonts w:ascii="Arial" w:eastAsia="Arial" w:hAnsi="Arial" w:cs="Arial"/>
              </w:rPr>
            </w:pPr>
            <w:r>
              <w:rPr>
                <w:rFonts w:ascii="Arial" w:eastAsia="Arial" w:hAnsi="Arial" w:cs="Arial"/>
              </w:rPr>
              <w:t xml:space="preserve">Rua Frei Francisco </w:t>
            </w:r>
            <w:proofErr w:type="spellStart"/>
            <w:r>
              <w:rPr>
                <w:rFonts w:ascii="Arial" w:eastAsia="Arial" w:hAnsi="Arial" w:cs="Arial"/>
              </w:rPr>
              <w:t>Antonio</w:t>
            </w:r>
            <w:proofErr w:type="spellEnd"/>
            <w:r>
              <w:rPr>
                <w:rFonts w:ascii="Arial" w:eastAsia="Arial" w:hAnsi="Arial" w:cs="Arial"/>
              </w:rPr>
              <w:t xml:space="preserve"> Perin, nº </w:t>
            </w:r>
            <w:proofErr w:type="gramStart"/>
            <w:r>
              <w:rPr>
                <w:rFonts w:ascii="Arial" w:eastAsia="Arial" w:hAnsi="Arial" w:cs="Arial"/>
              </w:rPr>
              <w:t>600</w:t>
            </w:r>
            <w:proofErr w:type="gramEnd"/>
          </w:p>
        </w:tc>
      </w:tr>
      <w:tr w:rsidR="007516DD" w14:paraId="17809806" w14:textId="77777777" w:rsidTr="007516DD">
        <w:trPr>
          <w:trHeight w:val="499"/>
        </w:trPr>
        <w:tc>
          <w:tcPr>
            <w:tcW w:w="978" w:type="dxa"/>
            <w:shd w:val="clear" w:color="auto" w:fill="auto"/>
            <w:vAlign w:val="center"/>
          </w:tcPr>
          <w:p w14:paraId="69247E9D"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381A3017" w14:textId="77777777" w:rsidR="007516DD" w:rsidRDefault="007516DD" w:rsidP="007516DD">
            <w:pPr>
              <w:rPr>
                <w:rFonts w:ascii="Arial" w:eastAsia="Arial" w:hAnsi="Arial" w:cs="Arial"/>
              </w:rPr>
            </w:pPr>
            <w:r>
              <w:rPr>
                <w:rFonts w:ascii="Arial" w:eastAsia="Arial" w:hAnsi="Arial" w:cs="Arial"/>
              </w:rPr>
              <w:t>Jardim Planalto</w:t>
            </w:r>
          </w:p>
        </w:tc>
        <w:tc>
          <w:tcPr>
            <w:tcW w:w="1754" w:type="dxa"/>
            <w:shd w:val="clear" w:color="auto" w:fill="FFFFFF"/>
            <w:vAlign w:val="center"/>
          </w:tcPr>
          <w:p w14:paraId="5FB3C123" w14:textId="77777777" w:rsidR="007516DD" w:rsidRDefault="007516DD" w:rsidP="007516DD">
            <w:pPr>
              <w:rPr>
                <w:rFonts w:ascii="Arial" w:eastAsia="Arial" w:hAnsi="Arial" w:cs="Arial"/>
              </w:rPr>
            </w:pPr>
            <w:r>
              <w:rPr>
                <w:rFonts w:ascii="Arial" w:eastAsia="Arial" w:hAnsi="Arial" w:cs="Arial"/>
              </w:rPr>
              <w:t>Ipanema</w:t>
            </w:r>
          </w:p>
        </w:tc>
        <w:tc>
          <w:tcPr>
            <w:tcW w:w="3119" w:type="dxa"/>
            <w:shd w:val="clear" w:color="auto" w:fill="FFFFFF"/>
            <w:vAlign w:val="center"/>
          </w:tcPr>
          <w:p w14:paraId="0E05534E" w14:textId="77777777" w:rsidR="007516DD" w:rsidRDefault="007516DD" w:rsidP="007516DD">
            <w:pPr>
              <w:rPr>
                <w:rFonts w:ascii="Arial" w:eastAsia="Arial" w:hAnsi="Arial" w:cs="Arial"/>
              </w:rPr>
            </w:pPr>
            <w:proofErr w:type="spellStart"/>
            <w:r>
              <w:rPr>
                <w:rFonts w:ascii="Arial" w:eastAsia="Arial" w:hAnsi="Arial" w:cs="Arial"/>
              </w:rPr>
              <w:t>Enedina</w:t>
            </w:r>
            <w:proofErr w:type="spellEnd"/>
            <w:r>
              <w:rPr>
                <w:rFonts w:ascii="Arial" w:eastAsia="Arial" w:hAnsi="Arial" w:cs="Arial"/>
              </w:rPr>
              <w:t xml:space="preserve"> Lourenço Vieira</w:t>
            </w:r>
          </w:p>
        </w:tc>
        <w:tc>
          <w:tcPr>
            <w:tcW w:w="2806" w:type="dxa"/>
            <w:shd w:val="clear" w:color="auto" w:fill="auto"/>
            <w:vAlign w:val="center"/>
          </w:tcPr>
          <w:p w14:paraId="7D5986E9" w14:textId="77777777" w:rsidR="007516DD" w:rsidRDefault="007516DD" w:rsidP="007516DD">
            <w:pPr>
              <w:rPr>
                <w:rFonts w:ascii="Arial" w:eastAsia="Arial" w:hAnsi="Arial" w:cs="Arial"/>
              </w:rPr>
            </w:pPr>
            <w:r>
              <w:rPr>
                <w:rFonts w:ascii="Arial" w:eastAsia="Arial" w:hAnsi="Arial" w:cs="Arial"/>
              </w:rPr>
              <w:t xml:space="preserve">Rua Maria Isabel da Silva Mattos, nº </w:t>
            </w:r>
            <w:proofErr w:type="gramStart"/>
            <w:r>
              <w:rPr>
                <w:rFonts w:ascii="Arial" w:eastAsia="Arial" w:hAnsi="Arial" w:cs="Arial"/>
              </w:rPr>
              <w:t>331</w:t>
            </w:r>
            <w:proofErr w:type="gramEnd"/>
          </w:p>
        </w:tc>
      </w:tr>
      <w:tr w:rsidR="007516DD" w14:paraId="38C12D85" w14:textId="77777777" w:rsidTr="007516DD">
        <w:trPr>
          <w:trHeight w:val="499"/>
        </w:trPr>
        <w:tc>
          <w:tcPr>
            <w:tcW w:w="978" w:type="dxa"/>
            <w:shd w:val="clear" w:color="auto" w:fill="auto"/>
            <w:vAlign w:val="center"/>
          </w:tcPr>
          <w:p w14:paraId="3B54E6F0"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432C46FA" w14:textId="77777777" w:rsidR="007516DD" w:rsidRDefault="007516DD" w:rsidP="007516DD">
            <w:pPr>
              <w:rPr>
                <w:rFonts w:ascii="Arial" w:eastAsia="Arial" w:hAnsi="Arial" w:cs="Arial"/>
              </w:rPr>
            </w:pPr>
            <w:r>
              <w:rPr>
                <w:rFonts w:ascii="Arial" w:eastAsia="Arial" w:hAnsi="Arial" w:cs="Arial"/>
              </w:rPr>
              <w:t>Morumbi</w:t>
            </w:r>
          </w:p>
        </w:tc>
        <w:tc>
          <w:tcPr>
            <w:tcW w:w="1754" w:type="dxa"/>
            <w:shd w:val="clear" w:color="auto" w:fill="FFFFFF"/>
            <w:vAlign w:val="center"/>
          </w:tcPr>
          <w:p w14:paraId="14ABAABB" w14:textId="77777777" w:rsidR="007516DD" w:rsidRDefault="007516DD" w:rsidP="007516DD">
            <w:pPr>
              <w:rPr>
                <w:rFonts w:ascii="Arial" w:eastAsia="Arial" w:hAnsi="Arial" w:cs="Arial"/>
              </w:rPr>
            </w:pPr>
            <w:r>
              <w:rPr>
                <w:rFonts w:ascii="Arial" w:eastAsia="Arial" w:hAnsi="Arial" w:cs="Arial"/>
              </w:rPr>
              <w:t>Jardim Morumbi</w:t>
            </w:r>
          </w:p>
        </w:tc>
        <w:tc>
          <w:tcPr>
            <w:tcW w:w="3119" w:type="dxa"/>
            <w:shd w:val="clear" w:color="auto" w:fill="FFFFFF"/>
            <w:vAlign w:val="center"/>
          </w:tcPr>
          <w:p w14:paraId="18C18D78" w14:textId="77777777" w:rsidR="007516DD" w:rsidRDefault="007516DD" w:rsidP="007516DD">
            <w:pPr>
              <w:rPr>
                <w:rFonts w:ascii="Arial" w:eastAsia="Arial" w:hAnsi="Arial" w:cs="Arial"/>
              </w:rPr>
            </w:pPr>
            <w:r>
              <w:rPr>
                <w:rFonts w:ascii="Arial" w:eastAsia="Arial" w:hAnsi="Arial" w:cs="Arial"/>
              </w:rPr>
              <w:t xml:space="preserve">Érica Fernanda </w:t>
            </w:r>
            <w:proofErr w:type="spellStart"/>
            <w:r>
              <w:rPr>
                <w:rFonts w:ascii="Arial" w:eastAsia="Arial" w:hAnsi="Arial" w:cs="Arial"/>
              </w:rPr>
              <w:t>Gobbo</w:t>
            </w:r>
            <w:proofErr w:type="spellEnd"/>
            <w:r>
              <w:rPr>
                <w:rFonts w:ascii="Arial" w:eastAsia="Arial" w:hAnsi="Arial" w:cs="Arial"/>
              </w:rPr>
              <w:t xml:space="preserve"> Carlos, </w:t>
            </w:r>
            <w:proofErr w:type="gramStart"/>
            <w:r>
              <w:rPr>
                <w:rFonts w:ascii="Arial" w:eastAsia="Arial" w:hAnsi="Arial" w:cs="Arial"/>
              </w:rPr>
              <w:t>Professora</w:t>
            </w:r>
            <w:proofErr w:type="gramEnd"/>
          </w:p>
        </w:tc>
        <w:tc>
          <w:tcPr>
            <w:tcW w:w="2806" w:type="dxa"/>
            <w:shd w:val="clear" w:color="auto" w:fill="auto"/>
            <w:vAlign w:val="center"/>
          </w:tcPr>
          <w:p w14:paraId="545CFDA6" w14:textId="77777777" w:rsidR="007516DD" w:rsidRDefault="007516DD" w:rsidP="007516DD">
            <w:pPr>
              <w:rPr>
                <w:rFonts w:ascii="Arial" w:eastAsia="Arial" w:hAnsi="Arial" w:cs="Arial"/>
              </w:rPr>
            </w:pPr>
            <w:r>
              <w:rPr>
                <w:rFonts w:ascii="Arial" w:eastAsia="Arial" w:hAnsi="Arial" w:cs="Arial"/>
              </w:rPr>
              <w:t xml:space="preserve">Rua Francisco Feio, nº </w:t>
            </w:r>
            <w:proofErr w:type="gramStart"/>
            <w:r>
              <w:rPr>
                <w:rFonts w:ascii="Arial" w:eastAsia="Arial" w:hAnsi="Arial" w:cs="Arial"/>
              </w:rPr>
              <w:t>382</w:t>
            </w:r>
            <w:proofErr w:type="gramEnd"/>
          </w:p>
        </w:tc>
      </w:tr>
      <w:tr w:rsidR="007516DD" w14:paraId="5718C846" w14:textId="77777777" w:rsidTr="007516DD">
        <w:trPr>
          <w:trHeight w:val="499"/>
        </w:trPr>
        <w:tc>
          <w:tcPr>
            <w:tcW w:w="978" w:type="dxa"/>
            <w:shd w:val="clear" w:color="auto" w:fill="auto"/>
            <w:vAlign w:val="center"/>
          </w:tcPr>
          <w:p w14:paraId="65FC0E59"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11BF4DAB" w14:textId="77777777" w:rsidR="007516DD" w:rsidRDefault="007516DD" w:rsidP="007516DD">
            <w:pPr>
              <w:rPr>
                <w:rFonts w:ascii="Arial" w:eastAsia="Arial" w:hAnsi="Arial" w:cs="Arial"/>
              </w:rPr>
            </w:pPr>
            <w:r>
              <w:rPr>
                <w:rFonts w:ascii="Arial" w:eastAsia="Arial" w:hAnsi="Arial" w:cs="Arial"/>
              </w:rPr>
              <w:t>Santa Rita</w:t>
            </w:r>
          </w:p>
        </w:tc>
        <w:tc>
          <w:tcPr>
            <w:tcW w:w="1754" w:type="dxa"/>
            <w:shd w:val="clear" w:color="auto" w:fill="FFFFFF"/>
            <w:vAlign w:val="center"/>
          </w:tcPr>
          <w:p w14:paraId="73134AB9" w14:textId="77777777" w:rsidR="007516DD" w:rsidRDefault="007516DD" w:rsidP="007516DD">
            <w:pPr>
              <w:rPr>
                <w:rFonts w:ascii="Arial" w:eastAsia="Arial" w:hAnsi="Arial" w:cs="Arial"/>
              </w:rPr>
            </w:pPr>
            <w:r>
              <w:rPr>
                <w:rFonts w:ascii="Arial" w:eastAsia="Arial" w:hAnsi="Arial" w:cs="Arial"/>
              </w:rPr>
              <w:t>Santa Rita Avencas</w:t>
            </w:r>
          </w:p>
        </w:tc>
        <w:tc>
          <w:tcPr>
            <w:tcW w:w="3119" w:type="dxa"/>
            <w:shd w:val="clear" w:color="auto" w:fill="FFFFFF"/>
            <w:vAlign w:val="center"/>
          </w:tcPr>
          <w:p w14:paraId="46267E7D" w14:textId="77777777" w:rsidR="007516DD" w:rsidRDefault="007516DD" w:rsidP="007516DD">
            <w:pPr>
              <w:rPr>
                <w:rFonts w:ascii="Arial" w:eastAsia="Arial" w:hAnsi="Arial" w:cs="Arial"/>
              </w:rPr>
            </w:pPr>
            <w:proofErr w:type="spellStart"/>
            <w:r>
              <w:rPr>
                <w:rFonts w:ascii="Arial" w:eastAsia="Arial" w:hAnsi="Arial" w:cs="Arial"/>
              </w:rPr>
              <w:t>Ermelinda</w:t>
            </w:r>
            <w:proofErr w:type="spellEnd"/>
            <w:r>
              <w:rPr>
                <w:rFonts w:ascii="Arial" w:eastAsia="Arial" w:hAnsi="Arial" w:cs="Arial"/>
              </w:rPr>
              <w:t xml:space="preserve"> Adorno, </w:t>
            </w:r>
            <w:proofErr w:type="gramStart"/>
            <w:r>
              <w:rPr>
                <w:rFonts w:ascii="Arial" w:eastAsia="Arial" w:hAnsi="Arial" w:cs="Arial"/>
              </w:rPr>
              <w:t>Professora</w:t>
            </w:r>
            <w:proofErr w:type="gramEnd"/>
          </w:p>
        </w:tc>
        <w:tc>
          <w:tcPr>
            <w:tcW w:w="2806" w:type="dxa"/>
            <w:shd w:val="clear" w:color="auto" w:fill="auto"/>
            <w:vAlign w:val="center"/>
          </w:tcPr>
          <w:p w14:paraId="4DCF4ED0" w14:textId="77777777" w:rsidR="007516DD" w:rsidRDefault="007516DD" w:rsidP="007516DD">
            <w:pPr>
              <w:rPr>
                <w:rFonts w:ascii="Arial" w:eastAsia="Arial" w:hAnsi="Arial" w:cs="Arial"/>
              </w:rPr>
            </w:pPr>
            <w:r>
              <w:rPr>
                <w:rFonts w:ascii="Arial" w:eastAsia="Arial" w:hAnsi="Arial" w:cs="Arial"/>
              </w:rPr>
              <w:t xml:space="preserve">Rua Maria Isabel do Carmo Garcia, nº </w:t>
            </w:r>
            <w:proofErr w:type="gramStart"/>
            <w:r>
              <w:rPr>
                <w:rFonts w:ascii="Arial" w:eastAsia="Arial" w:hAnsi="Arial" w:cs="Arial"/>
              </w:rPr>
              <w:t>51</w:t>
            </w:r>
            <w:proofErr w:type="gramEnd"/>
          </w:p>
        </w:tc>
      </w:tr>
      <w:tr w:rsidR="007516DD" w14:paraId="2E1DEF97" w14:textId="77777777" w:rsidTr="007516DD">
        <w:trPr>
          <w:trHeight w:val="499"/>
        </w:trPr>
        <w:tc>
          <w:tcPr>
            <w:tcW w:w="978" w:type="dxa"/>
            <w:shd w:val="clear" w:color="auto" w:fill="auto"/>
            <w:vAlign w:val="center"/>
          </w:tcPr>
          <w:p w14:paraId="6CC80230"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5008E6B2" w14:textId="77777777" w:rsidR="007516DD" w:rsidRDefault="007516DD" w:rsidP="007516DD">
            <w:pPr>
              <w:rPr>
                <w:rFonts w:ascii="Arial" w:eastAsia="Arial" w:hAnsi="Arial" w:cs="Arial"/>
              </w:rPr>
            </w:pPr>
            <w:r>
              <w:rPr>
                <w:rFonts w:ascii="Arial" w:eastAsia="Arial" w:hAnsi="Arial" w:cs="Arial"/>
              </w:rPr>
              <w:t>Santa Rosa</w:t>
            </w:r>
          </w:p>
        </w:tc>
        <w:tc>
          <w:tcPr>
            <w:tcW w:w="1754" w:type="dxa"/>
            <w:shd w:val="clear" w:color="auto" w:fill="FFFFFF"/>
            <w:vAlign w:val="center"/>
          </w:tcPr>
          <w:p w14:paraId="00870CDD" w14:textId="77777777" w:rsidR="007516DD" w:rsidRDefault="007516DD" w:rsidP="007516DD">
            <w:pPr>
              <w:rPr>
                <w:rFonts w:ascii="Arial" w:eastAsia="Arial" w:hAnsi="Arial" w:cs="Arial"/>
              </w:rPr>
            </w:pPr>
            <w:r>
              <w:rPr>
                <w:rFonts w:ascii="Arial" w:eastAsia="Arial" w:hAnsi="Arial" w:cs="Arial"/>
              </w:rPr>
              <w:t xml:space="preserve">Santa Rosa </w:t>
            </w:r>
            <w:proofErr w:type="spellStart"/>
            <w:r>
              <w:rPr>
                <w:rFonts w:ascii="Arial" w:eastAsia="Arial" w:hAnsi="Arial" w:cs="Arial"/>
              </w:rPr>
              <w:t>Ipes</w:t>
            </w:r>
            <w:proofErr w:type="spellEnd"/>
          </w:p>
        </w:tc>
        <w:tc>
          <w:tcPr>
            <w:tcW w:w="3119" w:type="dxa"/>
            <w:shd w:val="clear" w:color="auto" w:fill="FFFFFF"/>
            <w:vAlign w:val="center"/>
          </w:tcPr>
          <w:p w14:paraId="580537BA" w14:textId="77777777" w:rsidR="007516DD" w:rsidRDefault="007516DD" w:rsidP="007516DD">
            <w:pPr>
              <w:rPr>
                <w:rFonts w:ascii="Arial" w:eastAsia="Arial" w:hAnsi="Arial" w:cs="Arial"/>
              </w:rPr>
            </w:pPr>
            <w:r>
              <w:rPr>
                <w:rFonts w:ascii="Arial" w:eastAsia="Arial" w:hAnsi="Arial" w:cs="Arial"/>
              </w:rPr>
              <w:t>Escola Municipal do Bairro Santa Rosa</w:t>
            </w:r>
          </w:p>
        </w:tc>
        <w:tc>
          <w:tcPr>
            <w:tcW w:w="2806" w:type="dxa"/>
            <w:shd w:val="clear" w:color="auto" w:fill="auto"/>
            <w:vAlign w:val="center"/>
          </w:tcPr>
          <w:p w14:paraId="5B37B250" w14:textId="77777777" w:rsidR="007516DD" w:rsidRDefault="007516DD" w:rsidP="007516DD">
            <w:pPr>
              <w:rPr>
                <w:rFonts w:ascii="Arial" w:eastAsia="Arial" w:hAnsi="Arial" w:cs="Arial"/>
              </w:rPr>
            </w:pPr>
            <w:r>
              <w:rPr>
                <w:rFonts w:ascii="Arial" w:eastAsia="Arial" w:hAnsi="Arial" w:cs="Arial"/>
              </w:rPr>
              <w:t xml:space="preserve">Rua Santa Albertina, nº </w:t>
            </w:r>
            <w:proofErr w:type="gramStart"/>
            <w:r>
              <w:rPr>
                <w:rFonts w:ascii="Arial" w:eastAsia="Arial" w:hAnsi="Arial" w:cs="Arial"/>
              </w:rPr>
              <w:t>555</w:t>
            </w:r>
            <w:proofErr w:type="gramEnd"/>
          </w:p>
        </w:tc>
      </w:tr>
      <w:tr w:rsidR="007516DD" w14:paraId="31CFF9FB" w14:textId="77777777" w:rsidTr="007516DD">
        <w:trPr>
          <w:trHeight w:val="499"/>
        </w:trPr>
        <w:tc>
          <w:tcPr>
            <w:tcW w:w="978" w:type="dxa"/>
            <w:shd w:val="clear" w:color="auto" w:fill="auto"/>
            <w:vAlign w:val="center"/>
          </w:tcPr>
          <w:p w14:paraId="4D7D4D3F"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5B094F1D" w14:textId="77777777" w:rsidR="007516DD" w:rsidRDefault="007516DD" w:rsidP="007516DD">
            <w:pPr>
              <w:rPr>
                <w:rFonts w:ascii="Arial" w:eastAsia="Arial" w:hAnsi="Arial" w:cs="Arial"/>
              </w:rPr>
            </w:pPr>
            <w:r>
              <w:rPr>
                <w:rFonts w:ascii="Arial" w:eastAsia="Arial" w:hAnsi="Arial" w:cs="Arial"/>
              </w:rPr>
              <w:t>Jaraguá</w:t>
            </w:r>
          </w:p>
        </w:tc>
        <w:tc>
          <w:tcPr>
            <w:tcW w:w="1754" w:type="dxa"/>
            <w:shd w:val="clear" w:color="auto" w:fill="FFFFFF"/>
            <w:vAlign w:val="center"/>
          </w:tcPr>
          <w:p w14:paraId="0F2CF497" w14:textId="77777777" w:rsidR="007516DD" w:rsidRDefault="007516DD" w:rsidP="007516DD">
            <w:pPr>
              <w:rPr>
                <w:rFonts w:ascii="Arial" w:eastAsia="Arial" w:hAnsi="Arial" w:cs="Arial"/>
              </w:rPr>
            </w:pPr>
            <w:r>
              <w:rPr>
                <w:rFonts w:ascii="Arial" w:eastAsia="Arial" w:hAnsi="Arial" w:cs="Arial"/>
              </w:rPr>
              <w:t>Jaraguá</w:t>
            </w:r>
          </w:p>
        </w:tc>
        <w:tc>
          <w:tcPr>
            <w:tcW w:w="3119" w:type="dxa"/>
            <w:shd w:val="clear" w:color="auto" w:fill="FFFFFF"/>
            <w:vAlign w:val="center"/>
          </w:tcPr>
          <w:p w14:paraId="4AAFEB4B" w14:textId="77777777" w:rsidR="007516DD" w:rsidRDefault="007516DD" w:rsidP="007516DD">
            <w:pPr>
              <w:rPr>
                <w:rFonts w:ascii="Arial" w:eastAsia="Arial" w:hAnsi="Arial" w:cs="Arial"/>
              </w:rPr>
            </w:pPr>
            <w:r>
              <w:rPr>
                <w:rFonts w:ascii="Arial" w:eastAsia="Arial" w:hAnsi="Arial" w:cs="Arial"/>
              </w:rPr>
              <w:t xml:space="preserve">Euclides </w:t>
            </w:r>
            <w:proofErr w:type="spellStart"/>
            <w:r>
              <w:rPr>
                <w:rFonts w:ascii="Arial" w:eastAsia="Arial" w:hAnsi="Arial" w:cs="Arial"/>
              </w:rPr>
              <w:t>Buzetto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59E27D0D" w14:textId="77777777" w:rsidR="007516DD" w:rsidRDefault="007516DD" w:rsidP="007516DD">
            <w:pPr>
              <w:rPr>
                <w:rFonts w:ascii="Arial" w:eastAsia="Arial" w:hAnsi="Arial" w:cs="Arial"/>
              </w:rPr>
            </w:pPr>
            <w:r>
              <w:rPr>
                <w:rFonts w:ascii="Arial" w:eastAsia="Arial" w:hAnsi="Arial" w:cs="Arial"/>
              </w:rPr>
              <w:t xml:space="preserve">Rua da Colônia, </w:t>
            </w:r>
            <w:proofErr w:type="gramStart"/>
            <w:r>
              <w:rPr>
                <w:rFonts w:ascii="Arial" w:eastAsia="Arial" w:hAnsi="Arial" w:cs="Arial"/>
              </w:rPr>
              <w:t>392</w:t>
            </w:r>
            <w:proofErr w:type="gramEnd"/>
          </w:p>
        </w:tc>
      </w:tr>
      <w:tr w:rsidR="007516DD" w14:paraId="181A55A2" w14:textId="77777777" w:rsidTr="007516DD">
        <w:trPr>
          <w:trHeight w:val="499"/>
        </w:trPr>
        <w:tc>
          <w:tcPr>
            <w:tcW w:w="978" w:type="dxa"/>
            <w:shd w:val="clear" w:color="auto" w:fill="auto"/>
            <w:vAlign w:val="center"/>
          </w:tcPr>
          <w:p w14:paraId="12B5DCE4"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65E7CDF9"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08D5BDAD" w14:textId="77777777" w:rsidR="007516DD" w:rsidRDefault="007516DD" w:rsidP="007516DD">
            <w:pPr>
              <w:rPr>
                <w:rFonts w:ascii="Arial" w:eastAsia="Arial" w:hAnsi="Arial" w:cs="Arial"/>
              </w:rPr>
            </w:pPr>
            <w:r>
              <w:rPr>
                <w:rFonts w:ascii="Arial" w:eastAsia="Arial" w:hAnsi="Arial" w:cs="Arial"/>
              </w:rPr>
              <w:t>Serra Verde</w:t>
            </w:r>
          </w:p>
        </w:tc>
        <w:tc>
          <w:tcPr>
            <w:tcW w:w="3119" w:type="dxa"/>
            <w:shd w:val="clear" w:color="auto" w:fill="FFFFFF"/>
            <w:vAlign w:val="center"/>
          </w:tcPr>
          <w:p w14:paraId="0ADA3EC3" w14:textId="77777777" w:rsidR="007516DD" w:rsidRDefault="007516DD" w:rsidP="007516DD">
            <w:pPr>
              <w:rPr>
                <w:rFonts w:ascii="Arial" w:eastAsia="Arial" w:hAnsi="Arial" w:cs="Arial"/>
              </w:rPr>
            </w:pPr>
            <w:r>
              <w:rPr>
                <w:rFonts w:ascii="Arial" w:eastAsia="Arial" w:hAnsi="Arial" w:cs="Arial"/>
              </w:rPr>
              <w:t xml:space="preserve">Eunice Aparecida Rodrigues, </w:t>
            </w:r>
            <w:proofErr w:type="gramStart"/>
            <w:r>
              <w:rPr>
                <w:rFonts w:ascii="Arial" w:eastAsia="Arial" w:hAnsi="Arial" w:cs="Arial"/>
              </w:rPr>
              <w:t>Professora</w:t>
            </w:r>
            <w:proofErr w:type="gramEnd"/>
          </w:p>
        </w:tc>
        <w:tc>
          <w:tcPr>
            <w:tcW w:w="2806" w:type="dxa"/>
            <w:shd w:val="clear" w:color="auto" w:fill="auto"/>
            <w:vAlign w:val="center"/>
          </w:tcPr>
          <w:p w14:paraId="71A6790E"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Angelo</w:t>
            </w:r>
            <w:proofErr w:type="spellEnd"/>
            <w:r>
              <w:rPr>
                <w:rFonts w:ascii="Arial" w:eastAsia="Arial" w:hAnsi="Arial" w:cs="Arial"/>
              </w:rPr>
              <w:t xml:space="preserve"> </w:t>
            </w:r>
            <w:proofErr w:type="spellStart"/>
            <w:r>
              <w:rPr>
                <w:rFonts w:ascii="Arial" w:eastAsia="Arial" w:hAnsi="Arial" w:cs="Arial"/>
              </w:rPr>
              <w:t>Stocco</w:t>
            </w:r>
            <w:proofErr w:type="spellEnd"/>
            <w:r>
              <w:rPr>
                <w:rFonts w:ascii="Arial" w:eastAsia="Arial" w:hAnsi="Arial" w:cs="Arial"/>
              </w:rPr>
              <w:t xml:space="preserve"> Filho, nº </w:t>
            </w:r>
            <w:proofErr w:type="gramStart"/>
            <w:r>
              <w:rPr>
                <w:rFonts w:ascii="Arial" w:eastAsia="Arial" w:hAnsi="Arial" w:cs="Arial"/>
              </w:rPr>
              <w:t>95</w:t>
            </w:r>
            <w:proofErr w:type="gramEnd"/>
          </w:p>
        </w:tc>
      </w:tr>
      <w:tr w:rsidR="007516DD" w14:paraId="4AC52103" w14:textId="77777777" w:rsidTr="007516DD">
        <w:trPr>
          <w:trHeight w:val="499"/>
        </w:trPr>
        <w:tc>
          <w:tcPr>
            <w:tcW w:w="978" w:type="dxa"/>
            <w:shd w:val="clear" w:color="auto" w:fill="auto"/>
            <w:vAlign w:val="center"/>
          </w:tcPr>
          <w:p w14:paraId="4553F16E"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4061F109" w14:textId="77777777" w:rsidR="007516DD" w:rsidRDefault="007516DD" w:rsidP="007516DD">
            <w:pPr>
              <w:rPr>
                <w:rFonts w:ascii="Arial" w:eastAsia="Arial" w:hAnsi="Arial" w:cs="Arial"/>
              </w:rPr>
            </w:pPr>
            <w:r>
              <w:rPr>
                <w:rFonts w:ascii="Arial" w:eastAsia="Arial" w:hAnsi="Arial" w:cs="Arial"/>
              </w:rPr>
              <w:t>Jardim São Francisco</w:t>
            </w:r>
          </w:p>
        </w:tc>
        <w:tc>
          <w:tcPr>
            <w:tcW w:w="1754" w:type="dxa"/>
            <w:shd w:val="clear" w:color="auto" w:fill="FFFFFF"/>
            <w:vAlign w:val="center"/>
          </w:tcPr>
          <w:p w14:paraId="0868CB94" w14:textId="77777777" w:rsidR="007516DD" w:rsidRDefault="007516DD" w:rsidP="007516DD">
            <w:pPr>
              <w:rPr>
                <w:rFonts w:ascii="Arial" w:eastAsia="Arial" w:hAnsi="Arial" w:cs="Arial"/>
              </w:rPr>
            </w:pPr>
            <w:r>
              <w:rPr>
                <w:rFonts w:ascii="Arial" w:eastAsia="Arial" w:hAnsi="Arial" w:cs="Arial"/>
              </w:rPr>
              <w:t>Santa Rita Colibris</w:t>
            </w:r>
          </w:p>
        </w:tc>
        <w:tc>
          <w:tcPr>
            <w:tcW w:w="3119" w:type="dxa"/>
            <w:shd w:val="clear" w:color="auto" w:fill="FFFFFF"/>
            <w:vAlign w:val="center"/>
          </w:tcPr>
          <w:p w14:paraId="3756900F" w14:textId="77777777" w:rsidR="007516DD" w:rsidRDefault="007516DD" w:rsidP="007516DD">
            <w:pPr>
              <w:rPr>
                <w:rFonts w:ascii="Arial" w:eastAsia="Arial" w:hAnsi="Arial" w:cs="Arial"/>
              </w:rPr>
            </w:pPr>
            <w:r>
              <w:rPr>
                <w:rFonts w:ascii="Arial" w:eastAsia="Arial" w:hAnsi="Arial" w:cs="Arial"/>
              </w:rPr>
              <w:t xml:space="preserve">Fábio de Souza Maria, </w:t>
            </w:r>
            <w:proofErr w:type="gramStart"/>
            <w:r>
              <w:rPr>
                <w:rFonts w:ascii="Arial" w:eastAsia="Arial" w:hAnsi="Arial" w:cs="Arial"/>
              </w:rPr>
              <w:t>Professor</w:t>
            </w:r>
            <w:proofErr w:type="gramEnd"/>
          </w:p>
        </w:tc>
        <w:tc>
          <w:tcPr>
            <w:tcW w:w="2806" w:type="dxa"/>
            <w:shd w:val="clear" w:color="auto" w:fill="auto"/>
            <w:vAlign w:val="center"/>
          </w:tcPr>
          <w:p w14:paraId="0EE15822"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Luis</w:t>
            </w:r>
            <w:proofErr w:type="spellEnd"/>
            <w:r>
              <w:rPr>
                <w:rFonts w:ascii="Arial" w:eastAsia="Arial" w:hAnsi="Arial" w:cs="Arial"/>
              </w:rPr>
              <w:t xml:space="preserve"> </w:t>
            </w:r>
            <w:proofErr w:type="spellStart"/>
            <w:r>
              <w:rPr>
                <w:rFonts w:ascii="Arial" w:eastAsia="Arial" w:hAnsi="Arial" w:cs="Arial"/>
              </w:rPr>
              <w:t>Romio</w:t>
            </w:r>
            <w:proofErr w:type="spellEnd"/>
            <w:r>
              <w:rPr>
                <w:rFonts w:ascii="Arial" w:eastAsia="Arial" w:hAnsi="Arial" w:cs="Arial"/>
              </w:rPr>
              <w:t xml:space="preserve">, nº </w:t>
            </w:r>
            <w:proofErr w:type="gramStart"/>
            <w:r>
              <w:rPr>
                <w:rFonts w:ascii="Arial" w:eastAsia="Arial" w:hAnsi="Arial" w:cs="Arial"/>
              </w:rPr>
              <w:t>165</w:t>
            </w:r>
            <w:proofErr w:type="gramEnd"/>
          </w:p>
        </w:tc>
      </w:tr>
      <w:tr w:rsidR="007516DD" w14:paraId="2CC2C517" w14:textId="77777777" w:rsidTr="007516DD">
        <w:trPr>
          <w:trHeight w:val="499"/>
        </w:trPr>
        <w:tc>
          <w:tcPr>
            <w:tcW w:w="978" w:type="dxa"/>
            <w:shd w:val="clear" w:color="auto" w:fill="auto"/>
            <w:vAlign w:val="center"/>
          </w:tcPr>
          <w:p w14:paraId="07905B9E"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817629D"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442EECF0" w14:textId="77777777" w:rsidR="007516DD" w:rsidRDefault="007516DD" w:rsidP="007516DD">
            <w:pPr>
              <w:rPr>
                <w:rFonts w:ascii="Arial" w:eastAsia="Arial" w:hAnsi="Arial" w:cs="Arial"/>
              </w:rPr>
            </w:pPr>
            <w:r>
              <w:rPr>
                <w:rFonts w:ascii="Arial" w:eastAsia="Arial" w:hAnsi="Arial" w:cs="Arial"/>
              </w:rPr>
              <w:t>Bosques do Lenheiro II</w:t>
            </w:r>
          </w:p>
        </w:tc>
        <w:tc>
          <w:tcPr>
            <w:tcW w:w="3119" w:type="dxa"/>
            <w:shd w:val="clear" w:color="auto" w:fill="FFFFFF"/>
            <w:vAlign w:val="center"/>
          </w:tcPr>
          <w:p w14:paraId="57448D1A" w14:textId="77777777" w:rsidR="007516DD" w:rsidRDefault="007516DD" w:rsidP="007516DD">
            <w:pPr>
              <w:rPr>
                <w:rFonts w:ascii="Arial" w:eastAsia="Arial" w:hAnsi="Arial" w:cs="Arial"/>
              </w:rPr>
            </w:pPr>
            <w:r>
              <w:rPr>
                <w:rFonts w:ascii="Arial" w:eastAsia="Arial" w:hAnsi="Arial" w:cs="Arial"/>
              </w:rPr>
              <w:t xml:space="preserve">Flávia Pires Dário, </w:t>
            </w:r>
            <w:proofErr w:type="gramStart"/>
            <w:r>
              <w:rPr>
                <w:rFonts w:ascii="Arial" w:eastAsia="Arial" w:hAnsi="Arial" w:cs="Arial"/>
              </w:rPr>
              <w:t>Professora</w:t>
            </w:r>
            <w:proofErr w:type="gramEnd"/>
          </w:p>
        </w:tc>
        <w:tc>
          <w:tcPr>
            <w:tcW w:w="2806" w:type="dxa"/>
            <w:shd w:val="clear" w:color="auto" w:fill="auto"/>
            <w:vAlign w:val="center"/>
          </w:tcPr>
          <w:p w14:paraId="7BE5F715" w14:textId="77777777" w:rsidR="007516DD" w:rsidRDefault="007516DD" w:rsidP="007516DD">
            <w:pPr>
              <w:rPr>
                <w:rFonts w:ascii="Arial" w:eastAsia="Arial" w:hAnsi="Arial" w:cs="Arial"/>
              </w:rPr>
            </w:pPr>
            <w:r>
              <w:rPr>
                <w:rFonts w:ascii="Arial" w:eastAsia="Arial" w:hAnsi="Arial" w:cs="Arial"/>
              </w:rPr>
              <w:t xml:space="preserve">Rua Canjarana, nº </w:t>
            </w:r>
            <w:proofErr w:type="gramStart"/>
            <w:r>
              <w:rPr>
                <w:rFonts w:ascii="Arial" w:eastAsia="Arial" w:hAnsi="Arial" w:cs="Arial"/>
              </w:rPr>
              <w:t>29</w:t>
            </w:r>
            <w:proofErr w:type="gramEnd"/>
          </w:p>
        </w:tc>
      </w:tr>
      <w:tr w:rsidR="007516DD" w14:paraId="34197A90" w14:textId="77777777" w:rsidTr="007516DD">
        <w:trPr>
          <w:trHeight w:val="499"/>
        </w:trPr>
        <w:tc>
          <w:tcPr>
            <w:tcW w:w="978" w:type="dxa"/>
            <w:shd w:val="clear" w:color="auto" w:fill="auto"/>
            <w:vAlign w:val="center"/>
          </w:tcPr>
          <w:p w14:paraId="470FD986"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618BF2C"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3E6ADE7D" w14:textId="77777777" w:rsidR="007516DD" w:rsidRDefault="007516DD" w:rsidP="007516DD">
            <w:pPr>
              <w:rPr>
                <w:rFonts w:ascii="Arial" w:eastAsia="Arial" w:hAnsi="Arial" w:cs="Arial"/>
              </w:rPr>
            </w:pPr>
            <w:r>
              <w:rPr>
                <w:rFonts w:ascii="Arial" w:eastAsia="Arial" w:hAnsi="Arial" w:cs="Arial"/>
              </w:rPr>
              <w:t>Jardim Nossa Senhora do Carmo</w:t>
            </w:r>
          </w:p>
        </w:tc>
        <w:tc>
          <w:tcPr>
            <w:tcW w:w="3119" w:type="dxa"/>
            <w:shd w:val="clear" w:color="auto" w:fill="FFFFFF"/>
            <w:vAlign w:val="center"/>
          </w:tcPr>
          <w:p w14:paraId="24E643A5" w14:textId="77777777" w:rsidR="007516DD" w:rsidRDefault="007516DD" w:rsidP="007516DD">
            <w:pPr>
              <w:rPr>
                <w:rFonts w:ascii="Arial" w:eastAsia="Arial" w:hAnsi="Arial" w:cs="Arial"/>
              </w:rPr>
            </w:pPr>
            <w:r>
              <w:rPr>
                <w:rFonts w:ascii="Arial" w:eastAsia="Arial" w:hAnsi="Arial" w:cs="Arial"/>
              </w:rPr>
              <w:t xml:space="preserve">Francisca Guiomar </w:t>
            </w:r>
            <w:proofErr w:type="spellStart"/>
            <w:r>
              <w:rPr>
                <w:rFonts w:ascii="Arial" w:eastAsia="Arial" w:hAnsi="Arial" w:cs="Arial"/>
              </w:rPr>
              <w:t>Aliberti</w:t>
            </w:r>
            <w:proofErr w:type="spellEnd"/>
            <w:r>
              <w:rPr>
                <w:rFonts w:ascii="Arial" w:eastAsia="Arial" w:hAnsi="Arial" w:cs="Arial"/>
              </w:rPr>
              <w:t xml:space="preserve"> Longo</w:t>
            </w:r>
          </w:p>
        </w:tc>
        <w:tc>
          <w:tcPr>
            <w:tcW w:w="2806" w:type="dxa"/>
            <w:shd w:val="clear" w:color="auto" w:fill="auto"/>
            <w:vAlign w:val="center"/>
          </w:tcPr>
          <w:p w14:paraId="30BDC970" w14:textId="77777777" w:rsidR="007516DD" w:rsidRDefault="007516DD" w:rsidP="007516DD">
            <w:pPr>
              <w:rPr>
                <w:rFonts w:ascii="Arial" w:eastAsia="Arial" w:hAnsi="Arial" w:cs="Arial"/>
              </w:rPr>
            </w:pPr>
            <w:r>
              <w:rPr>
                <w:rFonts w:ascii="Arial" w:eastAsia="Arial" w:hAnsi="Arial" w:cs="Arial"/>
              </w:rPr>
              <w:t>Rua José João Pacheco de Moraes, s/n</w:t>
            </w:r>
            <w:proofErr w:type="gramStart"/>
            <w:r>
              <w:rPr>
                <w:rFonts w:ascii="Arial" w:eastAsia="Arial" w:hAnsi="Arial" w:cs="Arial"/>
              </w:rPr>
              <w:t>º</w:t>
            </w:r>
            <w:proofErr w:type="gramEnd"/>
          </w:p>
        </w:tc>
      </w:tr>
      <w:tr w:rsidR="007516DD" w14:paraId="1DC648C7" w14:textId="77777777" w:rsidTr="007516DD">
        <w:trPr>
          <w:trHeight w:val="499"/>
        </w:trPr>
        <w:tc>
          <w:tcPr>
            <w:tcW w:w="978" w:type="dxa"/>
            <w:shd w:val="clear" w:color="auto" w:fill="auto"/>
            <w:vAlign w:val="center"/>
          </w:tcPr>
          <w:p w14:paraId="507FA746"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4C4114C7" w14:textId="77777777" w:rsidR="007516DD" w:rsidRDefault="007516DD" w:rsidP="007516DD">
            <w:pPr>
              <w:rPr>
                <w:rFonts w:ascii="Arial" w:eastAsia="Arial" w:hAnsi="Arial" w:cs="Arial"/>
              </w:rPr>
            </w:pPr>
            <w:r>
              <w:rPr>
                <w:rFonts w:ascii="Arial" w:eastAsia="Arial" w:hAnsi="Arial" w:cs="Arial"/>
              </w:rPr>
              <w:t>Vila Cristina</w:t>
            </w:r>
          </w:p>
        </w:tc>
        <w:tc>
          <w:tcPr>
            <w:tcW w:w="1754" w:type="dxa"/>
            <w:shd w:val="clear" w:color="auto" w:fill="FFFFFF"/>
            <w:vAlign w:val="center"/>
          </w:tcPr>
          <w:p w14:paraId="77C6E2CB" w14:textId="77777777" w:rsidR="007516DD" w:rsidRDefault="007516DD" w:rsidP="007516DD">
            <w:pPr>
              <w:rPr>
                <w:rFonts w:ascii="Arial" w:eastAsia="Arial" w:hAnsi="Arial" w:cs="Arial"/>
              </w:rPr>
            </w:pPr>
            <w:r>
              <w:rPr>
                <w:rFonts w:ascii="Arial" w:eastAsia="Arial" w:hAnsi="Arial" w:cs="Arial"/>
              </w:rPr>
              <w:t>Jardim Glória</w:t>
            </w:r>
          </w:p>
        </w:tc>
        <w:tc>
          <w:tcPr>
            <w:tcW w:w="3119" w:type="dxa"/>
            <w:shd w:val="clear" w:color="auto" w:fill="FFFFFF"/>
            <w:vAlign w:val="center"/>
          </w:tcPr>
          <w:p w14:paraId="23F7710C" w14:textId="77777777" w:rsidR="007516DD" w:rsidRDefault="007516DD" w:rsidP="007516DD">
            <w:pPr>
              <w:rPr>
                <w:rFonts w:ascii="Arial" w:eastAsia="Arial" w:hAnsi="Arial" w:cs="Arial"/>
              </w:rPr>
            </w:pPr>
            <w:r>
              <w:rPr>
                <w:rFonts w:ascii="Arial" w:eastAsia="Arial" w:hAnsi="Arial" w:cs="Arial"/>
              </w:rPr>
              <w:t xml:space="preserve">Francisco </w:t>
            </w:r>
            <w:proofErr w:type="spellStart"/>
            <w:r>
              <w:rPr>
                <w:rFonts w:ascii="Arial" w:eastAsia="Arial" w:hAnsi="Arial" w:cs="Arial"/>
              </w:rPr>
              <w:t>Benedicto</w:t>
            </w:r>
            <w:proofErr w:type="spellEnd"/>
            <w:r>
              <w:rPr>
                <w:rFonts w:ascii="Arial" w:eastAsia="Arial" w:hAnsi="Arial" w:cs="Arial"/>
              </w:rPr>
              <w:t xml:space="preserve"> </w:t>
            </w:r>
            <w:proofErr w:type="spellStart"/>
            <w:r>
              <w:rPr>
                <w:rFonts w:ascii="Arial" w:eastAsia="Arial" w:hAnsi="Arial" w:cs="Arial"/>
              </w:rPr>
              <w:t>Libardi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66B89107" w14:textId="77777777" w:rsidR="007516DD" w:rsidRDefault="007516DD" w:rsidP="007516DD">
            <w:pPr>
              <w:rPr>
                <w:rFonts w:ascii="Arial" w:eastAsia="Arial" w:hAnsi="Arial" w:cs="Arial"/>
              </w:rPr>
            </w:pPr>
            <w:r>
              <w:rPr>
                <w:rFonts w:ascii="Arial" w:eastAsia="Arial" w:hAnsi="Arial" w:cs="Arial"/>
              </w:rPr>
              <w:t xml:space="preserve">Rua Bom Pastor, nº </w:t>
            </w:r>
            <w:proofErr w:type="gramStart"/>
            <w:r>
              <w:rPr>
                <w:rFonts w:ascii="Arial" w:eastAsia="Arial" w:hAnsi="Arial" w:cs="Arial"/>
              </w:rPr>
              <w:t>282</w:t>
            </w:r>
            <w:proofErr w:type="gramEnd"/>
          </w:p>
        </w:tc>
      </w:tr>
      <w:tr w:rsidR="007516DD" w14:paraId="15A0E3CB" w14:textId="77777777" w:rsidTr="007516DD">
        <w:trPr>
          <w:trHeight w:val="499"/>
        </w:trPr>
        <w:tc>
          <w:tcPr>
            <w:tcW w:w="978" w:type="dxa"/>
            <w:shd w:val="clear" w:color="auto" w:fill="auto"/>
            <w:vAlign w:val="center"/>
          </w:tcPr>
          <w:p w14:paraId="5AE2B722"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6988013" w14:textId="77777777" w:rsidR="007516DD" w:rsidRDefault="007516DD" w:rsidP="007516DD">
            <w:pPr>
              <w:rPr>
                <w:rFonts w:ascii="Arial" w:eastAsia="Arial" w:hAnsi="Arial" w:cs="Arial"/>
              </w:rPr>
            </w:pPr>
            <w:r>
              <w:rPr>
                <w:rFonts w:ascii="Arial" w:eastAsia="Arial" w:hAnsi="Arial" w:cs="Arial"/>
              </w:rPr>
              <w:t>Parque Piracicaba</w:t>
            </w:r>
          </w:p>
        </w:tc>
        <w:tc>
          <w:tcPr>
            <w:tcW w:w="1754" w:type="dxa"/>
            <w:shd w:val="clear" w:color="auto" w:fill="FFFFFF"/>
            <w:vAlign w:val="center"/>
          </w:tcPr>
          <w:p w14:paraId="637621E1" w14:textId="77777777" w:rsidR="007516DD" w:rsidRDefault="007516DD" w:rsidP="007516DD">
            <w:pPr>
              <w:rPr>
                <w:rFonts w:ascii="Arial" w:eastAsia="Arial" w:hAnsi="Arial" w:cs="Arial"/>
              </w:rPr>
            </w:pPr>
            <w:r>
              <w:rPr>
                <w:rFonts w:ascii="Arial" w:eastAsia="Arial" w:hAnsi="Arial" w:cs="Arial"/>
              </w:rPr>
              <w:t>Park Monte Rey I</w:t>
            </w:r>
          </w:p>
        </w:tc>
        <w:tc>
          <w:tcPr>
            <w:tcW w:w="3119" w:type="dxa"/>
            <w:shd w:val="clear" w:color="auto" w:fill="FFFFFF"/>
            <w:vAlign w:val="center"/>
          </w:tcPr>
          <w:p w14:paraId="45FEB1CB" w14:textId="77777777" w:rsidR="007516DD" w:rsidRDefault="007516DD" w:rsidP="007516DD">
            <w:pPr>
              <w:rPr>
                <w:rFonts w:ascii="Arial" w:eastAsia="Arial" w:hAnsi="Arial" w:cs="Arial"/>
              </w:rPr>
            </w:pPr>
            <w:r>
              <w:rPr>
                <w:rFonts w:ascii="Arial" w:eastAsia="Arial" w:hAnsi="Arial" w:cs="Arial"/>
              </w:rPr>
              <w:t xml:space="preserve">Francisco Célio </w:t>
            </w:r>
            <w:proofErr w:type="spellStart"/>
            <w:r>
              <w:rPr>
                <w:rFonts w:ascii="Arial" w:eastAsia="Arial" w:hAnsi="Arial" w:cs="Arial"/>
              </w:rPr>
              <w:t>Betiol</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56F798A7" w14:textId="77777777" w:rsidR="007516DD" w:rsidRDefault="007516DD" w:rsidP="007516DD">
            <w:pPr>
              <w:rPr>
                <w:rFonts w:ascii="Arial" w:eastAsia="Arial" w:hAnsi="Arial" w:cs="Arial"/>
              </w:rPr>
            </w:pPr>
            <w:r>
              <w:rPr>
                <w:rFonts w:ascii="Arial" w:eastAsia="Arial" w:hAnsi="Arial" w:cs="Arial"/>
              </w:rPr>
              <w:t xml:space="preserve">Rua Morro Agudo, nº </w:t>
            </w:r>
            <w:proofErr w:type="gramStart"/>
            <w:r>
              <w:rPr>
                <w:rFonts w:ascii="Arial" w:eastAsia="Arial" w:hAnsi="Arial" w:cs="Arial"/>
              </w:rPr>
              <w:t>70</w:t>
            </w:r>
            <w:proofErr w:type="gramEnd"/>
          </w:p>
        </w:tc>
      </w:tr>
      <w:tr w:rsidR="007516DD" w14:paraId="5427E6E9" w14:textId="77777777" w:rsidTr="007516DD">
        <w:trPr>
          <w:trHeight w:val="499"/>
        </w:trPr>
        <w:tc>
          <w:tcPr>
            <w:tcW w:w="978" w:type="dxa"/>
            <w:shd w:val="clear" w:color="auto" w:fill="auto"/>
            <w:vAlign w:val="center"/>
          </w:tcPr>
          <w:p w14:paraId="584FA91A"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031739CB" w14:textId="77777777" w:rsidR="007516DD" w:rsidRDefault="007516DD" w:rsidP="007516DD">
            <w:pPr>
              <w:rPr>
                <w:rFonts w:ascii="Arial" w:eastAsia="Arial" w:hAnsi="Arial" w:cs="Arial"/>
              </w:rPr>
            </w:pPr>
            <w:r>
              <w:rPr>
                <w:rFonts w:ascii="Arial" w:eastAsia="Arial" w:hAnsi="Arial" w:cs="Arial"/>
              </w:rPr>
              <w:t>Monte Líbano</w:t>
            </w:r>
          </w:p>
        </w:tc>
        <w:tc>
          <w:tcPr>
            <w:tcW w:w="1754" w:type="dxa"/>
            <w:shd w:val="clear" w:color="auto" w:fill="FFFFFF"/>
            <w:vAlign w:val="center"/>
          </w:tcPr>
          <w:p w14:paraId="2D10D114" w14:textId="77777777" w:rsidR="007516DD" w:rsidRDefault="007516DD" w:rsidP="007516DD">
            <w:pPr>
              <w:rPr>
                <w:rFonts w:ascii="Arial" w:eastAsia="Arial" w:hAnsi="Arial" w:cs="Arial"/>
              </w:rPr>
            </w:pPr>
            <w:r>
              <w:rPr>
                <w:rFonts w:ascii="Arial" w:eastAsia="Arial" w:hAnsi="Arial" w:cs="Arial"/>
              </w:rPr>
              <w:t>Jardim São Paulo</w:t>
            </w:r>
          </w:p>
        </w:tc>
        <w:tc>
          <w:tcPr>
            <w:tcW w:w="3119" w:type="dxa"/>
            <w:shd w:val="clear" w:color="auto" w:fill="FFFFFF"/>
            <w:vAlign w:val="center"/>
          </w:tcPr>
          <w:p w14:paraId="7931A5CF" w14:textId="77777777" w:rsidR="007516DD" w:rsidRDefault="007516DD" w:rsidP="007516DD">
            <w:pPr>
              <w:rPr>
                <w:rFonts w:ascii="Arial" w:eastAsia="Arial" w:hAnsi="Arial" w:cs="Arial"/>
              </w:rPr>
            </w:pPr>
            <w:r>
              <w:rPr>
                <w:rFonts w:ascii="Arial" w:eastAsia="Arial" w:hAnsi="Arial" w:cs="Arial"/>
              </w:rPr>
              <w:t>Francisco Corrêa</w:t>
            </w:r>
          </w:p>
        </w:tc>
        <w:tc>
          <w:tcPr>
            <w:tcW w:w="2806" w:type="dxa"/>
            <w:shd w:val="clear" w:color="auto" w:fill="auto"/>
            <w:vAlign w:val="center"/>
          </w:tcPr>
          <w:p w14:paraId="00B2FA3A"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Felinto</w:t>
            </w:r>
            <w:proofErr w:type="spellEnd"/>
            <w:r>
              <w:rPr>
                <w:rFonts w:ascii="Arial" w:eastAsia="Arial" w:hAnsi="Arial" w:cs="Arial"/>
              </w:rPr>
              <w:t xml:space="preserve"> de Brito, nº </w:t>
            </w:r>
            <w:proofErr w:type="gramStart"/>
            <w:r>
              <w:rPr>
                <w:rFonts w:ascii="Arial" w:eastAsia="Arial" w:hAnsi="Arial" w:cs="Arial"/>
              </w:rPr>
              <w:t>376</w:t>
            </w:r>
            <w:proofErr w:type="gramEnd"/>
          </w:p>
        </w:tc>
      </w:tr>
      <w:tr w:rsidR="007516DD" w14:paraId="7A79EC98" w14:textId="77777777" w:rsidTr="007516DD">
        <w:trPr>
          <w:trHeight w:val="499"/>
        </w:trPr>
        <w:tc>
          <w:tcPr>
            <w:tcW w:w="978" w:type="dxa"/>
            <w:shd w:val="clear" w:color="auto" w:fill="auto"/>
            <w:vAlign w:val="center"/>
          </w:tcPr>
          <w:p w14:paraId="19D25D47"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36511E19" w14:textId="77777777" w:rsidR="007516DD" w:rsidRDefault="007516DD" w:rsidP="007516DD">
            <w:pPr>
              <w:rPr>
                <w:rFonts w:ascii="Arial" w:eastAsia="Arial" w:hAnsi="Arial" w:cs="Arial"/>
              </w:rPr>
            </w:pPr>
            <w:r>
              <w:rPr>
                <w:rFonts w:ascii="Arial" w:eastAsia="Arial" w:hAnsi="Arial" w:cs="Arial"/>
              </w:rPr>
              <w:t>CECAP</w:t>
            </w:r>
          </w:p>
        </w:tc>
        <w:tc>
          <w:tcPr>
            <w:tcW w:w="1754" w:type="dxa"/>
            <w:shd w:val="clear" w:color="auto" w:fill="FFFFFF"/>
            <w:vAlign w:val="center"/>
          </w:tcPr>
          <w:p w14:paraId="60FC6C7D" w14:textId="77777777" w:rsidR="007516DD" w:rsidRDefault="007516DD" w:rsidP="007516DD">
            <w:pPr>
              <w:rPr>
                <w:rFonts w:ascii="Arial" w:eastAsia="Arial" w:hAnsi="Arial" w:cs="Arial"/>
              </w:rPr>
            </w:pPr>
            <w:r>
              <w:rPr>
                <w:rFonts w:ascii="Arial" w:eastAsia="Arial" w:hAnsi="Arial" w:cs="Arial"/>
              </w:rPr>
              <w:t>Residencial Eldorado</w:t>
            </w:r>
          </w:p>
        </w:tc>
        <w:tc>
          <w:tcPr>
            <w:tcW w:w="3119" w:type="dxa"/>
            <w:shd w:val="clear" w:color="auto" w:fill="FFFFFF"/>
            <w:vAlign w:val="center"/>
          </w:tcPr>
          <w:p w14:paraId="4EDAD538" w14:textId="77777777" w:rsidR="007516DD" w:rsidRDefault="007516DD" w:rsidP="007516DD">
            <w:pPr>
              <w:rPr>
                <w:rFonts w:ascii="Arial" w:eastAsia="Arial" w:hAnsi="Arial" w:cs="Arial"/>
              </w:rPr>
            </w:pPr>
            <w:r>
              <w:rPr>
                <w:rFonts w:ascii="Arial" w:eastAsia="Arial" w:hAnsi="Arial" w:cs="Arial"/>
              </w:rPr>
              <w:t xml:space="preserve">Francisco de Almeida </w:t>
            </w:r>
            <w:proofErr w:type="spellStart"/>
            <w:r>
              <w:rPr>
                <w:rFonts w:ascii="Arial" w:eastAsia="Arial" w:hAnsi="Arial" w:cs="Arial"/>
              </w:rPr>
              <w:t>Kronka</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3C32AF11" w14:textId="77777777" w:rsidR="007516DD" w:rsidRDefault="007516DD" w:rsidP="007516DD">
            <w:pPr>
              <w:rPr>
                <w:rFonts w:ascii="Arial" w:eastAsia="Arial" w:hAnsi="Arial" w:cs="Arial"/>
              </w:rPr>
            </w:pPr>
            <w:r>
              <w:rPr>
                <w:rFonts w:ascii="Arial" w:eastAsia="Arial" w:hAnsi="Arial" w:cs="Arial"/>
              </w:rPr>
              <w:t xml:space="preserve">Rua Cândido Motta, nº </w:t>
            </w:r>
            <w:proofErr w:type="gramStart"/>
            <w:r>
              <w:rPr>
                <w:rFonts w:ascii="Arial" w:eastAsia="Arial" w:hAnsi="Arial" w:cs="Arial"/>
              </w:rPr>
              <w:t>299</w:t>
            </w:r>
            <w:proofErr w:type="gramEnd"/>
          </w:p>
        </w:tc>
      </w:tr>
      <w:tr w:rsidR="007516DD" w14:paraId="481F4E79" w14:textId="77777777" w:rsidTr="007516DD">
        <w:trPr>
          <w:trHeight w:val="499"/>
        </w:trPr>
        <w:tc>
          <w:tcPr>
            <w:tcW w:w="978" w:type="dxa"/>
            <w:shd w:val="clear" w:color="auto" w:fill="auto"/>
            <w:vAlign w:val="center"/>
          </w:tcPr>
          <w:p w14:paraId="32767A9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0649673F" w14:textId="77777777" w:rsidR="007516DD" w:rsidRDefault="007516DD" w:rsidP="007516DD">
            <w:pPr>
              <w:rPr>
                <w:rFonts w:ascii="Arial" w:eastAsia="Arial" w:hAnsi="Arial" w:cs="Arial"/>
              </w:rPr>
            </w:pPr>
            <w:r>
              <w:rPr>
                <w:rFonts w:ascii="Arial" w:eastAsia="Arial" w:hAnsi="Arial" w:cs="Arial"/>
              </w:rPr>
              <w:t>Parque Piracicaba</w:t>
            </w:r>
          </w:p>
        </w:tc>
        <w:tc>
          <w:tcPr>
            <w:tcW w:w="1754" w:type="dxa"/>
            <w:shd w:val="clear" w:color="auto" w:fill="FFFFFF"/>
            <w:vAlign w:val="center"/>
          </w:tcPr>
          <w:p w14:paraId="490A8971" w14:textId="77777777" w:rsidR="007516DD" w:rsidRDefault="007516DD" w:rsidP="007516DD">
            <w:pPr>
              <w:rPr>
                <w:rFonts w:ascii="Arial" w:eastAsia="Arial" w:hAnsi="Arial" w:cs="Arial"/>
              </w:rPr>
            </w:pPr>
            <w:r>
              <w:rPr>
                <w:rFonts w:ascii="Arial" w:eastAsia="Arial" w:hAnsi="Arial" w:cs="Arial"/>
              </w:rPr>
              <w:t>Park Monte Rey I</w:t>
            </w:r>
          </w:p>
        </w:tc>
        <w:tc>
          <w:tcPr>
            <w:tcW w:w="3119" w:type="dxa"/>
            <w:shd w:val="clear" w:color="auto" w:fill="FFFFFF"/>
            <w:vAlign w:val="center"/>
          </w:tcPr>
          <w:p w14:paraId="34479EAD" w14:textId="77777777" w:rsidR="007516DD" w:rsidRDefault="007516DD" w:rsidP="007516DD">
            <w:pPr>
              <w:rPr>
                <w:rFonts w:ascii="Arial" w:eastAsia="Arial" w:hAnsi="Arial" w:cs="Arial"/>
              </w:rPr>
            </w:pPr>
            <w:r>
              <w:rPr>
                <w:rFonts w:ascii="Arial" w:eastAsia="Arial" w:hAnsi="Arial" w:cs="Arial"/>
              </w:rPr>
              <w:t>Geraldo Bernardino</w:t>
            </w:r>
          </w:p>
        </w:tc>
        <w:tc>
          <w:tcPr>
            <w:tcW w:w="2806" w:type="dxa"/>
            <w:shd w:val="clear" w:color="auto" w:fill="auto"/>
            <w:vAlign w:val="center"/>
          </w:tcPr>
          <w:p w14:paraId="3A9F1888" w14:textId="77777777" w:rsidR="007516DD" w:rsidRDefault="007516DD" w:rsidP="007516DD">
            <w:pPr>
              <w:rPr>
                <w:rFonts w:ascii="Arial" w:eastAsia="Arial" w:hAnsi="Arial" w:cs="Arial"/>
              </w:rPr>
            </w:pPr>
            <w:r>
              <w:rPr>
                <w:rFonts w:ascii="Arial" w:eastAsia="Arial" w:hAnsi="Arial" w:cs="Arial"/>
              </w:rPr>
              <w:t xml:space="preserve">Rua João Domingos </w:t>
            </w:r>
            <w:proofErr w:type="spellStart"/>
            <w:r>
              <w:rPr>
                <w:rFonts w:ascii="Arial" w:eastAsia="Arial" w:hAnsi="Arial" w:cs="Arial"/>
              </w:rPr>
              <w:t>Bandoria</w:t>
            </w:r>
            <w:proofErr w:type="spellEnd"/>
            <w:r>
              <w:rPr>
                <w:rFonts w:ascii="Arial" w:eastAsia="Arial" w:hAnsi="Arial" w:cs="Arial"/>
              </w:rPr>
              <w:t xml:space="preserve">, nº </w:t>
            </w:r>
            <w:proofErr w:type="gramStart"/>
            <w:r>
              <w:rPr>
                <w:rFonts w:ascii="Arial" w:eastAsia="Arial" w:hAnsi="Arial" w:cs="Arial"/>
              </w:rPr>
              <w:t>143</w:t>
            </w:r>
            <w:proofErr w:type="gramEnd"/>
          </w:p>
        </w:tc>
      </w:tr>
      <w:tr w:rsidR="007516DD" w14:paraId="5287C9AB" w14:textId="77777777" w:rsidTr="007516DD">
        <w:trPr>
          <w:trHeight w:val="499"/>
        </w:trPr>
        <w:tc>
          <w:tcPr>
            <w:tcW w:w="978" w:type="dxa"/>
            <w:shd w:val="clear" w:color="auto" w:fill="auto"/>
            <w:vAlign w:val="center"/>
          </w:tcPr>
          <w:p w14:paraId="7412547E"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7E404C1F" w14:textId="77777777" w:rsidR="007516DD" w:rsidRDefault="007516DD" w:rsidP="007516DD">
            <w:pPr>
              <w:rPr>
                <w:rFonts w:ascii="Arial" w:eastAsia="Arial" w:hAnsi="Arial" w:cs="Arial"/>
              </w:rPr>
            </w:pPr>
            <w:r>
              <w:rPr>
                <w:rFonts w:ascii="Arial" w:eastAsia="Arial" w:hAnsi="Arial" w:cs="Arial"/>
              </w:rPr>
              <w:t>Monte Líbano</w:t>
            </w:r>
          </w:p>
        </w:tc>
        <w:tc>
          <w:tcPr>
            <w:tcW w:w="1754" w:type="dxa"/>
            <w:shd w:val="clear" w:color="auto" w:fill="FFFFFF"/>
            <w:vAlign w:val="center"/>
          </w:tcPr>
          <w:p w14:paraId="03B54643" w14:textId="77777777" w:rsidR="007516DD" w:rsidRDefault="007516DD" w:rsidP="007516DD">
            <w:pPr>
              <w:rPr>
                <w:rFonts w:ascii="Arial" w:eastAsia="Arial" w:hAnsi="Arial" w:cs="Arial"/>
              </w:rPr>
            </w:pPr>
            <w:r>
              <w:rPr>
                <w:rFonts w:ascii="Arial" w:eastAsia="Arial" w:hAnsi="Arial" w:cs="Arial"/>
              </w:rPr>
              <w:t>Jardim Morada do Sol</w:t>
            </w:r>
          </w:p>
        </w:tc>
        <w:tc>
          <w:tcPr>
            <w:tcW w:w="3119" w:type="dxa"/>
            <w:shd w:val="clear" w:color="auto" w:fill="FFFFFF"/>
            <w:vAlign w:val="center"/>
          </w:tcPr>
          <w:p w14:paraId="5C553BB3" w14:textId="77777777" w:rsidR="007516DD" w:rsidRDefault="007516DD" w:rsidP="007516DD">
            <w:pPr>
              <w:rPr>
                <w:rFonts w:ascii="Arial" w:eastAsia="Arial" w:hAnsi="Arial" w:cs="Arial"/>
              </w:rPr>
            </w:pPr>
            <w:r>
              <w:rPr>
                <w:rFonts w:ascii="Arial" w:eastAsia="Arial" w:hAnsi="Arial" w:cs="Arial"/>
              </w:rPr>
              <w:t>Getúlio Dornelles Vargas</w:t>
            </w:r>
          </w:p>
        </w:tc>
        <w:tc>
          <w:tcPr>
            <w:tcW w:w="2806" w:type="dxa"/>
            <w:shd w:val="clear" w:color="auto" w:fill="auto"/>
            <w:vAlign w:val="center"/>
          </w:tcPr>
          <w:p w14:paraId="4CE0272E" w14:textId="77777777" w:rsidR="007516DD" w:rsidRDefault="007516DD" w:rsidP="007516DD">
            <w:pPr>
              <w:rPr>
                <w:rFonts w:ascii="Arial" w:eastAsia="Arial" w:hAnsi="Arial" w:cs="Arial"/>
              </w:rPr>
            </w:pPr>
            <w:r>
              <w:rPr>
                <w:rFonts w:ascii="Arial" w:eastAsia="Arial" w:hAnsi="Arial" w:cs="Arial"/>
              </w:rPr>
              <w:t xml:space="preserve">Rua Carolina </w:t>
            </w:r>
            <w:proofErr w:type="spellStart"/>
            <w:r>
              <w:rPr>
                <w:rFonts w:ascii="Arial" w:eastAsia="Arial" w:hAnsi="Arial" w:cs="Arial"/>
              </w:rPr>
              <w:t>Molon</w:t>
            </w:r>
            <w:proofErr w:type="spellEnd"/>
            <w:r>
              <w:rPr>
                <w:rFonts w:ascii="Arial" w:eastAsia="Arial" w:hAnsi="Arial" w:cs="Arial"/>
              </w:rPr>
              <w:t xml:space="preserve"> </w:t>
            </w:r>
            <w:proofErr w:type="spellStart"/>
            <w:r>
              <w:rPr>
                <w:rFonts w:ascii="Arial" w:eastAsia="Arial" w:hAnsi="Arial" w:cs="Arial"/>
              </w:rPr>
              <w:t>Neme</w:t>
            </w:r>
            <w:proofErr w:type="spellEnd"/>
            <w:r>
              <w:rPr>
                <w:rFonts w:ascii="Arial" w:eastAsia="Arial" w:hAnsi="Arial" w:cs="Arial"/>
              </w:rPr>
              <w:t xml:space="preserve">, nº </w:t>
            </w:r>
            <w:proofErr w:type="gramStart"/>
            <w:r>
              <w:rPr>
                <w:rFonts w:ascii="Arial" w:eastAsia="Arial" w:hAnsi="Arial" w:cs="Arial"/>
              </w:rPr>
              <w:t>100</w:t>
            </w:r>
            <w:proofErr w:type="gramEnd"/>
          </w:p>
        </w:tc>
      </w:tr>
      <w:tr w:rsidR="007516DD" w14:paraId="75C75BDC" w14:textId="77777777" w:rsidTr="007516DD">
        <w:trPr>
          <w:trHeight w:val="499"/>
        </w:trPr>
        <w:tc>
          <w:tcPr>
            <w:tcW w:w="978" w:type="dxa"/>
            <w:shd w:val="clear" w:color="auto" w:fill="auto"/>
            <w:vAlign w:val="center"/>
          </w:tcPr>
          <w:p w14:paraId="3E50858E"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22069A9" w14:textId="77777777" w:rsidR="007516DD" w:rsidRDefault="007516DD" w:rsidP="007516DD">
            <w:pPr>
              <w:rPr>
                <w:rFonts w:ascii="Arial" w:eastAsia="Arial" w:hAnsi="Arial" w:cs="Arial"/>
              </w:rPr>
            </w:pPr>
            <w:r>
              <w:rPr>
                <w:rFonts w:ascii="Arial" w:eastAsia="Arial" w:hAnsi="Arial" w:cs="Arial"/>
              </w:rPr>
              <w:t>Vem Viver</w:t>
            </w:r>
          </w:p>
        </w:tc>
        <w:tc>
          <w:tcPr>
            <w:tcW w:w="1754" w:type="dxa"/>
            <w:shd w:val="clear" w:color="auto" w:fill="FFFFFF"/>
            <w:vAlign w:val="center"/>
          </w:tcPr>
          <w:p w14:paraId="20824067" w14:textId="77777777" w:rsidR="007516DD" w:rsidRDefault="007516DD" w:rsidP="007516DD">
            <w:pPr>
              <w:rPr>
                <w:rFonts w:ascii="Arial" w:eastAsia="Arial" w:hAnsi="Arial" w:cs="Arial"/>
              </w:rPr>
            </w:pPr>
            <w:r>
              <w:rPr>
                <w:rFonts w:ascii="Arial" w:eastAsia="Arial" w:hAnsi="Arial" w:cs="Arial"/>
              </w:rPr>
              <w:t xml:space="preserve">Vem Viver, Piracicaba </w:t>
            </w:r>
            <w:proofErr w:type="gramStart"/>
            <w:r>
              <w:rPr>
                <w:rFonts w:ascii="Arial" w:eastAsia="Arial" w:hAnsi="Arial" w:cs="Arial"/>
              </w:rPr>
              <w:t>I</w:t>
            </w:r>
            <w:proofErr w:type="gramEnd"/>
          </w:p>
        </w:tc>
        <w:tc>
          <w:tcPr>
            <w:tcW w:w="3119" w:type="dxa"/>
            <w:shd w:val="clear" w:color="auto" w:fill="FFFFFF"/>
            <w:vAlign w:val="center"/>
          </w:tcPr>
          <w:p w14:paraId="3FED7840" w14:textId="77777777" w:rsidR="007516DD" w:rsidRDefault="007516DD" w:rsidP="007516DD">
            <w:pPr>
              <w:rPr>
                <w:rFonts w:ascii="Arial" w:eastAsia="Arial" w:hAnsi="Arial" w:cs="Arial"/>
              </w:rPr>
            </w:pPr>
            <w:proofErr w:type="spellStart"/>
            <w:r>
              <w:rPr>
                <w:rFonts w:ascii="Arial" w:eastAsia="Arial" w:hAnsi="Arial" w:cs="Arial"/>
              </w:rPr>
              <w:t>Haldumont</w:t>
            </w:r>
            <w:proofErr w:type="spellEnd"/>
            <w:r>
              <w:rPr>
                <w:rFonts w:ascii="Arial" w:eastAsia="Arial" w:hAnsi="Arial" w:cs="Arial"/>
              </w:rPr>
              <w:t xml:space="preserve"> Nobre Ferraz, </w:t>
            </w:r>
            <w:proofErr w:type="gramStart"/>
            <w:r>
              <w:rPr>
                <w:rFonts w:ascii="Arial" w:eastAsia="Arial" w:hAnsi="Arial" w:cs="Arial"/>
              </w:rPr>
              <w:t>Professor</w:t>
            </w:r>
            <w:proofErr w:type="gramEnd"/>
          </w:p>
        </w:tc>
        <w:tc>
          <w:tcPr>
            <w:tcW w:w="2806" w:type="dxa"/>
            <w:shd w:val="clear" w:color="auto" w:fill="auto"/>
            <w:vAlign w:val="center"/>
          </w:tcPr>
          <w:p w14:paraId="142AF802" w14:textId="77777777" w:rsidR="007516DD" w:rsidRDefault="007516DD" w:rsidP="007516DD">
            <w:pPr>
              <w:rPr>
                <w:rFonts w:ascii="Arial" w:eastAsia="Arial" w:hAnsi="Arial" w:cs="Arial"/>
              </w:rPr>
            </w:pPr>
            <w:r>
              <w:rPr>
                <w:rFonts w:ascii="Arial" w:eastAsia="Arial" w:hAnsi="Arial" w:cs="Arial"/>
              </w:rPr>
              <w:t xml:space="preserve">Rua Fernando </w:t>
            </w:r>
            <w:proofErr w:type="spellStart"/>
            <w:r>
              <w:rPr>
                <w:rFonts w:ascii="Arial" w:eastAsia="Arial" w:hAnsi="Arial" w:cs="Arial"/>
              </w:rPr>
              <w:t>Novello</w:t>
            </w:r>
            <w:proofErr w:type="spellEnd"/>
            <w:r>
              <w:rPr>
                <w:rFonts w:ascii="Arial" w:eastAsia="Arial" w:hAnsi="Arial" w:cs="Arial"/>
              </w:rPr>
              <w:t>, s/n</w:t>
            </w:r>
            <w:proofErr w:type="gramStart"/>
            <w:r>
              <w:rPr>
                <w:rFonts w:ascii="Arial" w:eastAsia="Arial" w:hAnsi="Arial" w:cs="Arial"/>
              </w:rPr>
              <w:t>º</w:t>
            </w:r>
            <w:proofErr w:type="gramEnd"/>
          </w:p>
        </w:tc>
      </w:tr>
      <w:tr w:rsidR="007516DD" w14:paraId="7FA327E1" w14:textId="77777777" w:rsidTr="007516DD">
        <w:trPr>
          <w:trHeight w:val="499"/>
        </w:trPr>
        <w:tc>
          <w:tcPr>
            <w:tcW w:w="978" w:type="dxa"/>
            <w:shd w:val="clear" w:color="auto" w:fill="auto"/>
            <w:vAlign w:val="center"/>
          </w:tcPr>
          <w:p w14:paraId="7C1BF2D1" w14:textId="77777777" w:rsidR="007516DD" w:rsidRDefault="007516DD" w:rsidP="007516DD">
            <w:pPr>
              <w:jc w:val="center"/>
              <w:rPr>
                <w:rFonts w:ascii="Arial" w:eastAsia="Arial" w:hAnsi="Arial" w:cs="Arial"/>
              </w:rPr>
            </w:pPr>
            <w:r>
              <w:rPr>
                <w:rFonts w:ascii="Arial" w:eastAsia="Arial" w:hAnsi="Arial" w:cs="Arial"/>
              </w:rPr>
              <w:lastRenderedPageBreak/>
              <w:t>LESTE</w:t>
            </w:r>
          </w:p>
        </w:tc>
        <w:tc>
          <w:tcPr>
            <w:tcW w:w="1891" w:type="dxa"/>
            <w:shd w:val="clear" w:color="auto" w:fill="FFFFFF"/>
            <w:vAlign w:val="center"/>
          </w:tcPr>
          <w:p w14:paraId="573F2B58" w14:textId="77777777" w:rsidR="007516DD" w:rsidRDefault="007516DD" w:rsidP="007516DD">
            <w:pPr>
              <w:rPr>
                <w:rFonts w:ascii="Arial" w:eastAsia="Arial" w:hAnsi="Arial" w:cs="Arial"/>
              </w:rPr>
            </w:pPr>
            <w:r>
              <w:rPr>
                <w:rFonts w:ascii="Arial" w:eastAsia="Arial" w:hAnsi="Arial" w:cs="Arial"/>
              </w:rPr>
              <w:t>Santa Cecília</w:t>
            </w:r>
          </w:p>
        </w:tc>
        <w:tc>
          <w:tcPr>
            <w:tcW w:w="1754" w:type="dxa"/>
            <w:shd w:val="clear" w:color="auto" w:fill="FFFFFF"/>
            <w:vAlign w:val="center"/>
          </w:tcPr>
          <w:p w14:paraId="2D6EACB5" w14:textId="77777777" w:rsidR="007516DD" w:rsidRDefault="007516DD" w:rsidP="007516DD">
            <w:pPr>
              <w:rPr>
                <w:rFonts w:ascii="Arial" w:eastAsia="Arial" w:hAnsi="Arial" w:cs="Arial"/>
              </w:rPr>
            </w:pPr>
            <w:r>
              <w:rPr>
                <w:rFonts w:ascii="Arial" w:eastAsia="Arial" w:hAnsi="Arial" w:cs="Arial"/>
              </w:rPr>
              <w:t>Jardim Brasília</w:t>
            </w:r>
          </w:p>
        </w:tc>
        <w:tc>
          <w:tcPr>
            <w:tcW w:w="3119" w:type="dxa"/>
            <w:shd w:val="clear" w:color="auto" w:fill="FFFFFF"/>
            <w:vAlign w:val="center"/>
          </w:tcPr>
          <w:p w14:paraId="09E45826" w14:textId="77777777" w:rsidR="007516DD" w:rsidRDefault="007516DD" w:rsidP="007516DD">
            <w:pPr>
              <w:rPr>
                <w:rFonts w:ascii="Arial" w:eastAsia="Arial" w:hAnsi="Arial" w:cs="Arial"/>
              </w:rPr>
            </w:pPr>
            <w:r>
              <w:rPr>
                <w:rFonts w:ascii="Arial" w:eastAsia="Arial" w:hAnsi="Arial" w:cs="Arial"/>
              </w:rPr>
              <w:t xml:space="preserve">Heitor </w:t>
            </w:r>
            <w:proofErr w:type="spellStart"/>
            <w:r>
              <w:rPr>
                <w:rFonts w:ascii="Arial" w:eastAsia="Arial" w:hAnsi="Arial" w:cs="Arial"/>
              </w:rPr>
              <w:t>Pompermayer</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18166CB8" w14:textId="77777777" w:rsidR="007516DD" w:rsidRDefault="007516DD" w:rsidP="007516DD">
            <w:pPr>
              <w:rPr>
                <w:rFonts w:ascii="Arial" w:eastAsia="Arial" w:hAnsi="Arial" w:cs="Arial"/>
              </w:rPr>
            </w:pPr>
            <w:r>
              <w:rPr>
                <w:rFonts w:ascii="Arial" w:eastAsia="Arial" w:hAnsi="Arial" w:cs="Arial"/>
              </w:rPr>
              <w:t xml:space="preserve">Rua Irmã Margarida Maria, nº </w:t>
            </w:r>
            <w:proofErr w:type="gramStart"/>
            <w:r>
              <w:rPr>
                <w:rFonts w:ascii="Arial" w:eastAsia="Arial" w:hAnsi="Arial" w:cs="Arial"/>
              </w:rPr>
              <w:t>378</w:t>
            </w:r>
            <w:proofErr w:type="gramEnd"/>
          </w:p>
        </w:tc>
      </w:tr>
      <w:tr w:rsidR="007516DD" w14:paraId="242FB095" w14:textId="77777777" w:rsidTr="007516DD">
        <w:trPr>
          <w:trHeight w:val="499"/>
        </w:trPr>
        <w:tc>
          <w:tcPr>
            <w:tcW w:w="978" w:type="dxa"/>
            <w:shd w:val="clear" w:color="auto" w:fill="auto"/>
            <w:vAlign w:val="center"/>
          </w:tcPr>
          <w:p w14:paraId="313DD7C7"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2C8BBCA5"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07D0C722" w14:textId="77777777" w:rsidR="007516DD" w:rsidRDefault="007516DD" w:rsidP="007516DD">
            <w:pPr>
              <w:rPr>
                <w:rFonts w:ascii="Arial" w:eastAsia="Arial" w:hAnsi="Arial" w:cs="Arial"/>
              </w:rPr>
            </w:pPr>
            <w:r>
              <w:rPr>
                <w:rFonts w:ascii="Arial" w:eastAsia="Arial" w:hAnsi="Arial" w:cs="Arial"/>
              </w:rPr>
              <w:t>Recanto da Água Branca</w:t>
            </w:r>
          </w:p>
        </w:tc>
        <w:tc>
          <w:tcPr>
            <w:tcW w:w="3119" w:type="dxa"/>
            <w:shd w:val="clear" w:color="auto" w:fill="FFFFFF"/>
            <w:vAlign w:val="center"/>
          </w:tcPr>
          <w:p w14:paraId="6F7417E0" w14:textId="77777777" w:rsidR="007516DD" w:rsidRDefault="007516DD" w:rsidP="007516DD">
            <w:pPr>
              <w:rPr>
                <w:rFonts w:ascii="Arial" w:eastAsia="Arial" w:hAnsi="Arial" w:cs="Arial"/>
              </w:rPr>
            </w:pPr>
            <w:r>
              <w:rPr>
                <w:rFonts w:ascii="Arial" w:eastAsia="Arial" w:hAnsi="Arial" w:cs="Arial"/>
              </w:rPr>
              <w:t xml:space="preserve">Hélio Casale Padovani, </w:t>
            </w:r>
            <w:proofErr w:type="gramStart"/>
            <w:r>
              <w:rPr>
                <w:rFonts w:ascii="Arial" w:eastAsia="Arial" w:hAnsi="Arial" w:cs="Arial"/>
              </w:rPr>
              <w:t>Professor</w:t>
            </w:r>
            <w:proofErr w:type="gramEnd"/>
          </w:p>
        </w:tc>
        <w:tc>
          <w:tcPr>
            <w:tcW w:w="2806" w:type="dxa"/>
            <w:shd w:val="clear" w:color="auto" w:fill="auto"/>
            <w:vAlign w:val="center"/>
          </w:tcPr>
          <w:p w14:paraId="53C4D2E0" w14:textId="77777777" w:rsidR="007516DD" w:rsidRDefault="007516DD" w:rsidP="007516DD">
            <w:pPr>
              <w:rPr>
                <w:rFonts w:ascii="Arial" w:eastAsia="Arial" w:hAnsi="Arial" w:cs="Arial"/>
              </w:rPr>
            </w:pPr>
            <w:r>
              <w:rPr>
                <w:rFonts w:ascii="Arial" w:eastAsia="Arial" w:hAnsi="Arial" w:cs="Arial"/>
              </w:rPr>
              <w:t xml:space="preserve">Rua Maria José Bonassi da Silveira Nunes, </w:t>
            </w:r>
            <w:proofErr w:type="gramStart"/>
            <w:r>
              <w:rPr>
                <w:rFonts w:ascii="Arial" w:eastAsia="Arial" w:hAnsi="Arial" w:cs="Arial"/>
              </w:rPr>
              <w:t>340</w:t>
            </w:r>
            <w:proofErr w:type="gramEnd"/>
          </w:p>
        </w:tc>
      </w:tr>
      <w:tr w:rsidR="007516DD" w14:paraId="039AC1E1" w14:textId="77777777" w:rsidTr="007516DD">
        <w:trPr>
          <w:trHeight w:val="499"/>
        </w:trPr>
        <w:tc>
          <w:tcPr>
            <w:tcW w:w="978" w:type="dxa"/>
            <w:shd w:val="clear" w:color="auto" w:fill="auto"/>
            <w:vAlign w:val="center"/>
          </w:tcPr>
          <w:p w14:paraId="549604F1"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1A486FF7" w14:textId="77777777" w:rsidR="007516DD" w:rsidRDefault="007516DD" w:rsidP="007516DD">
            <w:pPr>
              <w:rPr>
                <w:rFonts w:ascii="Arial" w:eastAsia="Arial" w:hAnsi="Arial" w:cs="Arial"/>
              </w:rPr>
            </w:pPr>
            <w:r>
              <w:rPr>
                <w:rFonts w:ascii="Arial" w:eastAsia="Arial" w:hAnsi="Arial" w:cs="Arial"/>
              </w:rPr>
              <w:t>Parque Piracicaba</w:t>
            </w:r>
          </w:p>
        </w:tc>
        <w:tc>
          <w:tcPr>
            <w:tcW w:w="1754" w:type="dxa"/>
            <w:shd w:val="clear" w:color="auto" w:fill="FFFFFF"/>
            <w:vAlign w:val="center"/>
          </w:tcPr>
          <w:p w14:paraId="67FC051C" w14:textId="77777777" w:rsidR="007516DD" w:rsidRDefault="007516DD" w:rsidP="007516DD">
            <w:pPr>
              <w:rPr>
                <w:rFonts w:ascii="Arial" w:eastAsia="Arial" w:hAnsi="Arial" w:cs="Arial"/>
              </w:rPr>
            </w:pPr>
            <w:r>
              <w:rPr>
                <w:rFonts w:ascii="Arial" w:eastAsia="Arial" w:hAnsi="Arial" w:cs="Arial"/>
              </w:rPr>
              <w:t>Park Monte Rey III</w:t>
            </w:r>
          </w:p>
        </w:tc>
        <w:tc>
          <w:tcPr>
            <w:tcW w:w="3119" w:type="dxa"/>
            <w:shd w:val="clear" w:color="auto" w:fill="FFFFFF"/>
            <w:vAlign w:val="center"/>
          </w:tcPr>
          <w:p w14:paraId="4A5CEDB8" w14:textId="77777777" w:rsidR="007516DD" w:rsidRDefault="007516DD" w:rsidP="007516DD">
            <w:pPr>
              <w:rPr>
                <w:rFonts w:ascii="Arial" w:eastAsia="Arial" w:hAnsi="Arial" w:cs="Arial"/>
              </w:rPr>
            </w:pPr>
            <w:r>
              <w:rPr>
                <w:rFonts w:ascii="Arial" w:eastAsia="Arial" w:hAnsi="Arial" w:cs="Arial"/>
              </w:rPr>
              <w:t xml:space="preserve">Heloisa Helena </w:t>
            </w:r>
            <w:proofErr w:type="spellStart"/>
            <w:r>
              <w:rPr>
                <w:rFonts w:ascii="Arial" w:eastAsia="Arial" w:hAnsi="Arial" w:cs="Arial"/>
              </w:rPr>
              <w:t>Azanha</w:t>
            </w:r>
            <w:proofErr w:type="spellEnd"/>
            <w:r>
              <w:rPr>
                <w:rFonts w:ascii="Arial" w:eastAsia="Arial" w:hAnsi="Arial" w:cs="Arial"/>
              </w:rPr>
              <w:t xml:space="preserve"> </w:t>
            </w:r>
            <w:proofErr w:type="spellStart"/>
            <w:r>
              <w:rPr>
                <w:rFonts w:ascii="Arial" w:eastAsia="Arial" w:hAnsi="Arial" w:cs="Arial"/>
              </w:rPr>
              <w:t>Naime</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6A1890EB" w14:textId="77777777" w:rsidR="007516DD" w:rsidRDefault="007516DD" w:rsidP="007516DD">
            <w:pPr>
              <w:rPr>
                <w:rFonts w:ascii="Arial" w:eastAsia="Arial" w:hAnsi="Arial" w:cs="Arial"/>
              </w:rPr>
            </w:pPr>
            <w:r>
              <w:rPr>
                <w:rFonts w:ascii="Arial" w:eastAsia="Arial" w:hAnsi="Arial" w:cs="Arial"/>
              </w:rPr>
              <w:t xml:space="preserve">Rua Cupuaçu, nº </w:t>
            </w:r>
            <w:proofErr w:type="gramStart"/>
            <w:r>
              <w:rPr>
                <w:rFonts w:ascii="Arial" w:eastAsia="Arial" w:hAnsi="Arial" w:cs="Arial"/>
              </w:rPr>
              <w:t>586</w:t>
            </w:r>
            <w:proofErr w:type="gramEnd"/>
          </w:p>
        </w:tc>
      </w:tr>
      <w:tr w:rsidR="007516DD" w14:paraId="070C1242" w14:textId="77777777" w:rsidTr="007516DD">
        <w:trPr>
          <w:trHeight w:val="499"/>
        </w:trPr>
        <w:tc>
          <w:tcPr>
            <w:tcW w:w="978" w:type="dxa"/>
            <w:shd w:val="clear" w:color="auto" w:fill="auto"/>
            <w:vAlign w:val="center"/>
          </w:tcPr>
          <w:p w14:paraId="630C8E6E"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73C10CEA" w14:textId="77777777" w:rsidR="007516DD" w:rsidRDefault="007516DD" w:rsidP="007516DD">
            <w:pPr>
              <w:rPr>
                <w:rFonts w:ascii="Arial" w:eastAsia="Arial" w:hAnsi="Arial" w:cs="Arial"/>
              </w:rPr>
            </w:pPr>
            <w:r>
              <w:rPr>
                <w:rFonts w:ascii="Arial" w:eastAsia="Arial" w:hAnsi="Arial" w:cs="Arial"/>
              </w:rPr>
              <w:t>Vila Cristina</w:t>
            </w:r>
          </w:p>
        </w:tc>
        <w:tc>
          <w:tcPr>
            <w:tcW w:w="1754" w:type="dxa"/>
            <w:shd w:val="clear" w:color="auto" w:fill="FFFFFF"/>
            <w:vAlign w:val="center"/>
          </w:tcPr>
          <w:p w14:paraId="50196FFB" w14:textId="77777777" w:rsidR="007516DD" w:rsidRDefault="007516DD" w:rsidP="007516DD">
            <w:pPr>
              <w:rPr>
                <w:rFonts w:ascii="Arial" w:eastAsia="Arial" w:hAnsi="Arial" w:cs="Arial"/>
              </w:rPr>
            </w:pPr>
            <w:r>
              <w:rPr>
                <w:rFonts w:ascii="Arial" w:eastAsia="Arial" w:hAnsi="Arial" w:cs="Arial"/>
              </w:rPr>
              <w:t>Jardim Glória</w:t>
            </w:r>
          </w:p>
        </w:tc>
        <w:tc>
          <w:tcPr>
            <w:tcW w:w="3119" w:type="dxa"/>
            <w:shd w:val="clear" w:color="auto" w:fill="FFFFFF"/>
            <w:vAlign w:val="center"/>
          </w:tcPr>
          <w:p w14:paraId="7AE9DD80" w14:textId="77777777" w:rsidR="007516DD" w:rsidRDefault="007516DD" w:rsidP="007516DD">
            <w:pPr>
              <w:rPr>
                <w:rFonts w:ascii="Arial" w:eastAsia="Arial" w:hAnsi="Arial" w:cs="Arial"/>
              </w:rPr>
            </w:pPr>
            <w:proofErr w:type="spellStart"/>
            <w:r>
              <w:rPr>
                <w:rFonts w:ascii="Arial" w:eastAsia="Arial" w:hAnsi="Arial" w:cs="Arial"/>
              </w:rPr>
              <w:t>Hide</w:t>
            </w:r>
            <w:proofErr w:type="spellEnd"/>
            <w:r>
              <w:rPr>
                <w:rFonts w:ascii="Arial" w:eastAsia="Arial" w:hAnsi="Arial" w:cs="Arial"/>
              </w:rPr>
              <w:t xml:space="preserve"> Maluf Júnior</w:t>
            </w:r>
          </w:p>
        </w:tc>
        <w:tc>
          <w:tcPr>
            <w:tcW w:w="2806" w:type="dxa"/>
            <w:shd w:val="clear" w:color="auto" w:fill="auto"/>
            <w:vAlign w:val="center"/>
          </w:tcPr>
          <w:p w14:paraId="78E37839" w14:textId="77777777" w:rsidR="007516DD" w:rsidRDefault="007516DD" w:rsidP="007516DD">
            <w:pPr>
              <w:rPr>
                <w:rFonts w:ascii="Arial" w:eastAsia="Arial" w:hAnsi="Arial" w:cs="Arial"/>
              </w:rPr>
            </w:pPr>
            <w:r>
              <w:rPr>
                <w:rFonts w:ascii="Arial" w:eastAsia="Arial" w:hAnsi="Arial" w:cs="Arial"/>
              </w:rPr>
              <w:t>Rua David Gomes da Silva, s/n</w:t>
            </w:r>
            <w:proofErr w:type="gramStart"/>
            <w:r>
              <w:rPr>
                <w:rFonts w:ascii="Arial" w:eastAsia="Arial" w:hAnsi="Arial" w:cs="Arial"/>
              </w:rPr>
              <w:t>º</w:t>
            </w:r>
            <w:proofErr w:type="gramEnd"/>
          </w:p>
        </w:tc>
      </w:tr>
      <w:tr w:rsidR="007516DD" w14:paraId="416B8EC8" w14:textId="77777777" w:rsidTr="007516DD">
        <w:trPr>
          <w:trHeight w:val="499"/>
        </w:trPr>
        <w:tc>
          <w:tcPr>
            <w:tcW w:w="978" w:type="dxa"/>
            <w:shd w:val="clear" w:color="auto" w:fill="auto"/>
            <w:vAlign w:val="center"/>
          </w:tcPr>
          <w:p w14:paraId="7525172F"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2AF76288" w14:textId="77777777" w:rsidR="007516DD" w:rsidRDefault="007516DD" w:rsidP="007516DD">
            <w:pPr>
              <w:rPr>
                <w:rFonts w:ascii="Arial" w:eastAsia="Arial" w:hAnsi="Arial" w:cs="Arial"/>
              </w:rPr>
            </w:pPr>
            <w:r>
              <w:rPr>
                <w:rFonts w:ascii="Arial" w:eastAsia="Arial" w:hAnsi="Arial" w:cs="Arial"/>
              </w:rPr>
              <w:t>Novo Horizonte</w:t>
            </w:r>
          </w:p>
        </w:tc>
        <w:tc>
          <w:tcPr>
            <w:tcW w:w="1754" w:type="dxa"/>
            <w:shd w:val="clear" w:color="auto" w:fill="FFFFFF"/>
            <w:vAlign w:val="center"/>
          </w:tcPr>
          <w:p w14:paraId="6F8BCA01" w14:textId="77777777" w:rsidR="007516DD" w:rsidRDefault="007516DD" w:rsidP="007516DD">
            <w:pPr>
              <w:rPr>
                <w:rFonts w:ascii="Arial" w:eastAsia="Arial" w:hAnsi="Arial" w:cs="Arial"/>
              </w:rPr>
            </w:pPr>
            <w:r>
              <w:rPr>
                <w:rFonts w:ascii="Arial" w:eastAsia="Arial" w:hAnsi="Arial" w:cs="Arial"/>
              </w:rPr>
              <w:t>Santa Fé</w:t>
            </w:r>
          </w:p>
        </w:tc>
        <w:tc>
          <w:tcPr>
            <w:tcW w:w="3119" w:type="dxa"/>
            <w:shd w:val="clear" w:color="auto" w:fill="FFFFFF"/>
            <w:vAlign w:val="center"/>
          </w:tcPr>
          <w:p w14:paraId="60D176F5" w14:textId="77777777" w:rsidR="007516DD" w:rsidRDefault="007516DD" w:rsidP="007516DD">
            <w:pPr>
              <w:rPr>
                <w:rFonts w:ascii="Arial" w:eastAsia="Arial" w:hAnsi="Arial" w:cs="Arial"/>
              </w:rPr>
            </w:pPr>
            <w:r>
              <w:rPr>
                <w:rFonts w:ascii="Arial" w:eastAsia="Arial" w:hAnsi="Arial" w:cs="Arial"/>
              </w:rPr>
              <w:t xml:space="preserve">Ida </w:t>
            </w:r>
            <w:proofErr w:type="spellStart"/>
            <w:r>
              <w:rPr>
                <w:rFonts w:ascii="Arial" w:eastAsia="Arial" w:hAnsi="Arial" w:cs="Arial"/>
              </w:rPr>
              <w:t>Francez</w:t>
            </w:r>
            <w:proofErr w:type="spellEnd"/>
            <w:r>
              <w:rPr>
                <w:rFonts w:ascii="Arial" w:eastAsia="Arial" w:hAnsi="Arial" w:cs="Arial"/>
              </w:rPr>
              <w:t xml:space="preserve"> Lombardi, </w:t>
            </w:r>
            <w:proofErr w:type="gramStart"/>
            <w:r>
              <w:rPr>
                <w:rFonts w:ascii="Arial" w:eastAsia="Arial" w:hAnsi="Arial" w:cs="Arial"/>
              </w:rPr>
              <w:t>Professora</w:t>
            </w:r>
            <w:proofErr w:type="gramEnd"/>
          </w:p>
        </w:tc>
        <w:tc>
          <w:tcPr>
            <w:tcW w:w="2806" w:type="dxa"/>
            <w:shd w:val="clear" w:color="auto" w:fill="auto"/>
            <w:vAlign w:val="center"/>
          </w:tcPr>
          <w:p w14:paraId="5ECD72BD" w14:textId="77777777" w:rsidR="007516DD" w:rsidRDefault="007516DD" w:rsidP="007516DD">
            <w:pPr>
              <w:rPr>
                <w:rFonts w:ascii="Arial" w:eastAsia="Arial" w:hAnsi="Arial" w:cs="Arial"/>
              </w:rPr>
            </w:pPr>
            <w:r>
              <w:rPr>
                <w:rFonts w:ascii="Arial" w:eastAsia="Arial" w:hAnsi="Arial" w:cs="Arial"/>
              </w:rPr>
              <w:t xml:space="preserve">Rua Dois, nº </w:t>
            </w:r>
            <w:proofErr w:type="gramStart"/>
            <w:r>
              <w:rPr>
                <w:rFonts w:ascii="Arial" w:eastAsia="Arial" w:hAnsi="Arial" w:cs="Arial"/>
              </w:rPr>
              <w:t>122</w:t>
            </w:r>
            <w:proofErr w:type="gramEnd"/>
          </w:p>
        </w:tc>
      </w:tr>
      <w:tr w:rsidR="007516DD" w14:paraId="382B3CDE" w14:textId="77777777" w:rsidTr="007516DD">
        <w:trPr>
          <w:trHeight w:val="499"/>
        </w:trPr>
        <w:tc>
          <w:tcPr>
            <w:tcW w:w="978" w:type="dxa"/>
            <w:shd w:val="clear" w:color="auto" w:fill="auto"/>
            <w:vAlign w:val="center"/>
          </w:tcPr>
          <w:p w14:paraId="5651705D"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0D50743C" w14:textId="77777777" w:rsidR="007516DD" w:rsidRDefault="007516DD" w:rsidP="007516DD">
            <w:pPr>
              <w:rPr>
                <w:rFonts w:ascii="Arial" w:eastAsia="Arial" w:hAnsi="Arial" w:cs="Arial"/>
              </w:rPr>
            </w:pPr>
            <w:r>
              <w:rPr>
                <w:rFonts w:ascii="Arial" w:eastAsia="Arial" w:hAnsi="Arial" w:cs="Arial"/>
              </w:rPr>
              <w:t>Glebas Califórnia</w:t>
            </w:r>
          </w:p>
        </w:tc>
        <w:tc>
          <w:tcPr>
            <w:tcW w:w="1754" w:type="dxa"/>
            <w:shd w:val="clear" w:color="auto" w:fill="FFFFFF"/>
            <w:vAlign w:val="center"/>
          </w:tcPr>
          <w:p w14:paraId="6287CA1B" w14:textId="77777777" w:rsidR="007516DD" w:rsidRDefault="007516DD" w:rsidP="007516DD">
            <w:pPr>
              <w:rPr>
                <w:rFonts w:ascii="Arial" w:eastAsia="Arial" w:hAnsi="Arial" w:cs="Arial"/>
              </w:rPr>
            </w:pPr>
            <w:r>
              <w:rPr>
                <w:rFonts w:ascii="Arial" w:eastAsia="Arial" w:hAnsi="Arial" w:cs="Arial"/>
              </w:rPr>
              <w:t>Glebas Califórnia</w:t>
            </w:r>
          </w:p>
        </w:tc>
        <w:tc>
          <w:tcPr>
            <w:tcW w:w="3119" w:type="dxa"/>
            <w:shd w:val="clear" w:color="auto" w:fill="FFFFFF"/>
            <w:vAlign w:val="center"/>
          </w:tcPr>
          <w:p w14:paraId="0E616360" w14:textId="77777777" w:rsidR="007516DD" w:rsidRDefault="007516DD" w:rsidP="007516DD">
            <w:pPr>
              <w:rPr>
                <w:rFonts w:ascii="Arial" w:eastAsia="Arial" w:hAnsi="Arial" w:cs="Arial"/>
              </w:rPr>
            </w:pPr>
            <w:r>
              <w:rPr>
                <w:rFonts w:ascii="Arial" w:eastAsia="Arial" w:hAnsi="Arial" w:cs="Arial"/>
              </w:rPr>
              <w:t xml:space="preserve">Ilda Jenny Stolf Nogueira, </w:t>
            </w:r>
            <w:proofErr w:type="gramStart"/>
            <w:r>
              <w:rPr>
                <w:rFonts w:ascii="Arial" w:eastAsia="Arial" w:hAnsi="Arial" w:cs="Arial"/>
              </w:rPr>
              <w:t>Professora</w:t>
            </w:r>
            <w:proofErr w:type="gramEnd"/>
          </w:p>
        </w:tc>
        <w:tc>
          <w:tcPr>
            <w:tcW w:w="2806" w:type="dxa"/>
            <w:shd w:val="clear" w:color="auto" w:fill="auto"/>
            <w:vAlign w:val="center"/>
          </w:tcPr>
          <w:p w14:paraId="492E0D20" w14:textId="77777777" w:rsidR="007516DD" w:rsidRDefault="007516DD" w:rsidP="007516DD">
            <w:pPr>
              <w:rPr>
                <w:rFonts w:ascii="Arial" w:eastAsia="Arial" w:hAnsi="Arial" w:cs="Arial"/>
              </w:rPr>
            </w:pPr>
            <w:r>
              <w:rPr>
                <w:rFonts w:ascii="Arial" w:eastAsia="Arial" w:hAnsi="Arial" w:cs="Arial"/>
              </w:rPr>
              <w:t xml:space="preserve">Estrada dos Marins, nº </w:t>
            </w:r>
            <w:proofErr w:type="gramStart"/>
            <w:r>
              <w:rPr>
                <w:rFonts w:ascii="Arial" w:eastAsia="Arial" w:hAnsi="Arial" w:cs="Arial"/>
              </w:rPr>
              <w:t>100</w:t>
            </w:r>
            <w:proofErr w:type="gramEnd"/>
          </w:p>
        </w:tc>
      </w:tr>
      <w:tr w:rsidR="007516DD" w14:paraId="79C55C7D" w14:textId="77777777" w:rsidTr="007516DD">
        <w:trPr>
          <w:trHeight w:val="499"/>
        </w:trPr>
        <w:tc>
          <w:tcPr>
            <w:tcW w:w="978" w:type="dxa"/>
            <w:shd w:val="clear" w:color="auto" w:fill="auto"/>
            <w:vAlign w:val="center"/>
          </w:tcPr>
          <w:p w14:paraId="6DCADDBF"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1AA9E512" w14:textId="77777777" w:rsidR="007516DD" w:rsidRDefault="007516DD" w:rsidP="007516DD">
            <w:pPr>
              <w:rPr>
                <w:rFonts w:ascii="Arial" w:eastAsia="Arial" w:hAnsi="Arial" w:cs="Arial"/>
              </w:rPr>
            </w:pPr>
            <w:r>
              <w:rPr>
                <w:rFonts w:ascii="Arial" w:eastAsia="Arial" w:hAnsi="Arial" w:cs="Arial"/>
              </w:rPr>
              <w:t>Novo Horizonte</w:t>
            </w:r>
          </w:p>
        </w:tc>
        <w:tc>
          <w:tcPr>
            <w:tcW w:w="1754" w:type="dxa"/>
            <w:shd w:val="clear" w:color="auto" w:fill="FFFFFF"/>
            <w:vAlign w:val="center"/>
          </w:tcPr>
          <w:p w14:paraId="02C5A09C" w14:textId="77777777" w:rsidR="007516DD" w:rsidRDefault="007516DD" w:rsidP="007516DD">
            <w:pPr>
              <w:rPr>
                <w:rFonts w:ascii="Arial" w:eastAsia="Arial" w:hAnsi="Arial" w:cs="Arial"/>
              </w:rPr>
            </w:pPr>
            <w:r>
              <w:rPr>
                <w:rFonts w:ascii="Arial" w:eastAsia="Arial" w:hAnsi="Arial" w:cs="Arial"/>
              </w:rPr>
              <w:t>Parque dos Sabiás</w:t>
            </w:r>
          </w:p>
        </w:tc>
        <w:tc>
          <w:tcPr>
            <w:tcW w:w="3119" w:type="dxa"/>
            <w:shd w:val="clear" w:color="auto" w:fill="FFFFFF"/>
            <w:vAlign w:val="center"/>
          </w:tcPr>
          <w:p w14:paraId="72AF3592" w14:textId="77777777" w:rsidR="007516DD" w:rsidRDefault="007516DD" w:rsidP="007516DD">
            <w:pPr>
              <w:rPr>
                <w:rFonts w:ascii="Arial" w:eastAsia="Arial" w:hAnsi="Arial" w:cs="Arial"/>
              </w:rPr>
            </w:pPr>
            <w:r>
              <w:rPr>
                <w:rFonts w:ascii="Arial" w:eastAsia="Arial" w:hAnsi="Arial" w:cs="Arial"/>
              </w:rPr>
              <w:t xml:space="preserve">Irene Peron de Oliveira Dorta, </w:t>
            </w:r>
            <w:proofErr w:type="gramStart"/>
            <w:r>
              <w:rPr>
                <w:rFonts w:ascii="Arial" w:eastAsia="Arial" w:hAnsi="Arial" w:cs="Arial"/>
              </w:rPr>
              <w:t>Professora</w:t>
            </w:r>
            <w:proofErr w:type="gramEnd"/>
          </w:p>
        </w:tc>
        <w:tc>
          <w:tcPr>
            <w:tcW w:w="2806" w:type="dxa"/>
            <w:shd w:val="clear" w:color="auto" w:fill="auto"/>
            <w:vAlign w:val="center"/>
          </w:tcPr>
          <w:p w14:paraId="46A70506" w14:textId="77777777" w:rsidR="007516DD" w:rsidRDefault="007516DD" w:rsidP="007516DD">
            <w:pPr>
              <w:rPr>
                <w:rFonts w:ascii="Arial" w:eastAsia="Arial" w:hAnsi="Arial" w:cs="Arial"/>
              </w:rPr>
            </w:pPr>
            <w:r>
              <w:rPr>
                <w:rFonts w:ascii="Arial" w:eastAsia="Arial" w:hAnsi="Arial" w:cs="Arial"/>
              </w:rPr>
              <w:t xml:space="preserve">Rua </w:t>
            </w:r>
            <w:proofErr w:type="gramStart"/>
            <w:r>
              <w:rPr>
                <w:rFonts w:ascii="Arial" w:eastAsia="Arial" w:hAnsi="Arial" w:cs="Arial"/>
              </w:rPr>
              <w:t>Tangará,</w:t>
            </w:r>
            <w:proofErr w:type="gramEnd"/>
            <w:r>
              <w:rPr>
                <w:rFonts w:ascii="Arial" w:eastAsia="Arial" w:hAnsi="Arial" w:cs="Arial"/>
              </w:rPr>
              <w:t xml:space="preserve"> nº 120</w:t>
            </w:r>
          </w:p>
        </w:tc>
      </w:tr>
      <w:tr w:rsidR="007516DD" w14:paraId="3E2D3261" w14:textId="77777777" w:rsidTr="007516DD">
        <w:trPr>
          <w:trHeight w:val="499"/>
        </w:trPr>
        <w:tc>
          <w:tcPr>
            <w:tcW w:w="978" w:type="dxa"/>
            <w:shd w:val="clear" w:color="auto" w:fill="auto"/>
            <w:vAlign w:val="center"/>
          </w:tcPr>
          <w:p w14:paraId="237A242B"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1FCA49BC" w14:textId="77777777" w:rsidR="007516DD" w:rsidRDefault="007516DD" w:rsidP="007516DD">
            <w:pPr>
              <w:rPr>
                <w:rFonts w:ascii="Arial" w:eastAsia="Arial" w:hAnsi="Arial" w:cs="Arial"/>
              </w:rPr>
            </w:pPr>
            <w:r>
              <w:rPr>
                <w:rFonts w:ascii="Arial" w:eastAsia="Arial" w:hAnsi="Arial" w:cs="Arial"/>
              </w:rPr>
              <w:t>Paulicéia</w:t>
            </w:r>
          </w:p>
        </w:tc>
        <w:tc>
          <w:tcPr>
            <w:tcW w:w="1754" w:type="dxa"/>
            <w:shd w:val="clear" w:color="auto" w:fill="FFFFFF"/>
            <w:vAlign w:val="center"/>
          </w:tcPr>
          <w:p w14:paraId="2E7B690C" w14:textId="77777777" w:rsidR="007516DD" w:rsidRDefault="007516DD" w:rsidP="007516DD">
            <w:pPr>
              <w:rPr>
                <w:rFonts w:ascii="Arial" w:eastAsia="Arial" w:hAnsi="Arial" w:cs="Arial"/>
              </w:rPr>
            </w:pPr>
            <w:r>
              <w:rPr>
                <w:rFonts w:ascii="Arial" w:eastAsia="Arial" w:hAnsi="Arial" w:cs="Arial"/>
              </w:rPr>
              <w:t>Chácara Floresta</w:t>
            </w:r>
          </w:p>
        </w:tc>
        <w:tc>
          <w:tcPr>
            <w:tcW w:w="3119" w:type="dxa"/>
            <w:shd w:val="clear" w:color="auto" w:fill="FFFFFF"/>
            <w:vAlign w:val="center"/>
          </w:tcPr>
          <w:p w14:paraId="4F79AA3B" w14:textId="77777777" w:rsidR="007516DD" w:rsidRDefault="007516DD" w:rsidP="007516DD">
            <w:pPr>
              <w:rPr>
                <w:rFonts w:ascii="Arial" w:eastAsia="Arial" w:hAnsi="Arial" w:cs="Arial"/>
              </w:rPr>
            </w:pPr>
            <w:r>
              <w:rPr>
                <w:rFonts w:ascii="Arial" w:eastAsia="Arial" w:hAnsi="Arial" w:cs="Arial"/>
              </w:rPr>
              <w:t xml:space="preserve">Irineu Umberto </w:t>
            </w:r>
            <w:proofErr w:type="spellStart"/>
            <w:r>
              <w:rPr>
                <w:rFonts w:ascii="Arial" w:eastAsia="Arial" w:hAnsi="Arial" w:cs="Arial"/>
              </w:rPr>
              <w:t>Packer</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09846E1B" w14:textId="77777777" w:rsidR="007516DD" w:rsidRDefault="007516DD" w:rsidP="007516DD">
            <w:pPr>
              <w:rPr>
                <w:rFonts w:ascii="Arial" w:eastAsia="Arial" w:hAnsi="Arial" w:cs="Arial"/>
              </w:rPr>
            </w:pPr>
            <w:r>
              <w:rPr>
                <w:rFonts w:ascii="Arial" w:eastAsia="Arial" w:hAnsi="Arial" w:cs="Arial"/>
              </w:rPr>
              <w:t xml:space="preserve">Rua Dona </w:t>
            </w:r>
            <w:proofErr w:type="spellStart"/>
            <w:r>
              <w:rPr>
                <w:rFonts w:ascii="Arial" w:eastAsia="Arial" w:hAnsi="Arial" w:cs="Arial"/>
              </w:rPr>
              <w:t>Idalina</w:t>
            </w:r>
            <w:proofErr w:type="spellEnd"/>
            <w:r>
              <w:rPr>
                <w:rFonts w:ascii="Arial" w:eastAsia="Arial" w:hAnsi="Arial" w:cs="Arial"/>
              </w:rPr>
              <w:t xml:space="preserve">, nº </w:t>
            </w:r>
            <w:proofErr w:type="gramStart"/>
            <w:r>
              <w:rPr>
                <w:rFonts w:ascii="Arial" w:eastAsia="Arial" w:hAnsi="Arial" w:cs="Arial"/>
              </w:rPr>
              <w:t>376</w:t>
            </w:r>
            <w:proofErr w:type="gramEnd"/>
          </w:p>
        </w:tc>
      </w:tr>
      <w:tr w:rsidR="007516DD" w14:paraId="0AF10D7D" w14:textId="77777777" w:rsidTr="007516DD">
        <w:trPr>
          <w:trHeight w:val="499"/>
        </w:trPr>
        <w:tc>
          <w:tcPr>
            <w:tcW w:w="978" w:type="dxa"/>
            <w:shd w:val="clear" w:color="auto" w:fill="auto"/>
            <w:vAlign w:val="center"/>
          </w:tcPr>
          <w:p w14:paraId="66F28DF9"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023D8864" w14:textId="77777777" w:rsidR="007516DD" w:rsidRDefault="007516DD" w:rsidP="007516DD">
            <w:pPr>
              <w:rPr>
                <w:rFonts w:ascii="Arial" w:eastAsia="Arial" w:hAnsi="Arial" w:cs="Arial"/>
              </w:rPr>
            </w:pPr>
            <w:r>
              <w:rPr>
                <w:rFonts w:ascii="Arial" w:eastAsia="Arial" w:hAnsi="Arial" w:cs="Arial"/>
              </w:rPr>
              <w:t>Jardim São Francisco</w:t>
            </w:r>
          </w:p>
        </w:tc>
        <w:tc>
          <w:tcPr>
            <w:tcW w:w="1754" w:type="dxa"/>
            <w:shd w:val="clear" w:color="auto" w:fill="FFFFFF"/>
            <w:vAlign w:val="center"/>
          </w:tcPr>
          <w:p w14:paraId="0DA60C45" w14:textId="77777777" w:rsidR="007516DD" w:rsidRDefault="007516DD" w:rsidP="007516DD">
            <w:pPr>
              <w:rPr>
                <w:rFonts w:ascii="Arial" w:eastAsia="Arial" w:hAnsi="Arial" w:cs="Arial"/>
              </w:rPr>
            </w:pPr>
            <w:r>
              <w:rPr>
                <w:rFonts w:ascii="Arial" w:eastAsia="Arial" w:hAnsi="Arial" w:cs="Arial"/>
              </w:rPr>
              <w:t>Jardim São Francisco</w:t>
            </w:r>
          </w:p>
        </w:tc>
        <w:tc>
          <w:tcPr>
            <w:tcW w:w="3119" w:type="dxa"/>
            <w:shd w:val="clear" w:color="auto" w:fill="FFFFFF"/>
            <w:vAlign w:val="center"/>
          </w:tcPr>
          <w:p w14:paraId="36315F6D" w14:textId="77777777" w:rsidR="007516DD" w:rsidRDefault="007516DD" w:rsidP="007516DD">
            <w:pPr>
              <w:rPr>
                <w:rFonts w:ascii="Arial" w:eastAsia="Arial" w:hAnsi="Arial" w:cs="Arial"/>
              </w:rPr>
            </w:pPr>
            <w:r>
              <w:rPr>
                <w:rFonts w:ascii="Arial" w:eastAsia="Arial" w:hAnsi="Arial" w:cs="Arial"/>
              </w:rPr>
              <w:t xml:space="preserve">Janaína Elaine de Castro, </w:t>
            </w:r>
            <w:proofErr w:type="spellStart"/>
            <w:proofErr w:type="gramStart"/>
            <w:r>
              <w:rPr>
                <w:rFonts w:ascii="Arial" w:eastAsia="Arial" w:hAnsi="Arial" w:cs="Arial"/>
              </w:rPr>
              <w:t>Profª</w:t>
            </w:r>
            <w:proofErr w:type="spellEnd"/>
            <w:proofErr w:type="gramEnd"/>
          </w:p>
        </w:tc>
        <w:tc>
          <w:tcPr>
            <w:tcW w:w="2806" w:type="dxa"/>
            <w:shd w:val="clear" w:color="auto" w:fill="auto"/>
            <w:vAlign w:val="center"/>
          </w:tcPr>
          <w:p w14:paraId="1F26B776" w14:textId="77777777" w:rsidR="007516DD" w:rsidRDefault="007516DD" w:rsidP="007516DD">
            <w:pPr>
              <w:rPr>
                <w:rFonts w:ascii="Arial" w:eastAsia="Arial" w:hAnsi="Arial" w:cs="Arial"/>
              </w:rPr>
            </w:pPr>
            <w:r>
              <w:rPr>
                <w:rFonts w:ascii="Arial" w:eastAsia="Arial" w:hAnsi="Arial" w:cs="Arial"/>
              </w:rPr>
              <w:t xml:space="preserve">Rua Carapicuíba, nº </w:t>
            </w:r>
            <w:proofErr w:type="gramStart"/>
            <w:r>
              <w:rPr>
                <w:rFonts w:ascii="Arial" w:eastAsia="Arial" w:hAnsi="Arial" w:cs="Arial"/>
              </w:rPr>
              <w:t>180</w:t>
            </w:r>
            <w:proofErr w:type="gramEnd"/>
          </w:p>
        </w:tc>
      </w:tr>
      <w:tr w:rsidR="007516DD" w14:paraId="2F4C7938" w14:textId="77777777" w:rsidTr="007516DD">
        <w:trPr>
          <w:trHeight w:val="499"/>
        </w:trPr>
        <w:tc>
          <w:tcPr>
            <w:tcW w:w="978" w:type="dxa"/>
            <w:shd w:val="clear" w:color="auto" w:fill="auto"/>
            <w:vAlign w:val="center"/>
          </w:tcPr>
          <w:p w14:paraId="5C9F355F"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62CF69DB" w14:textId="77777777" w:rsidR="007516DD" w:rsidRDefault="007516DD" w:rsidP="007516DD">
            <w:pPr>
              <w:rPr>
                <w:rFonts w:ascii="Arial" w:eastAsia="Arial" w:hAnsi="Arial" w:cs="Arial"/>
              </w:rPr>
            </w:pPr>
            <w:r>
              <w:rPr>
                <w:rFonts w:ascii="Arial" w:eastAsia="Arial" w:hAnsi="Arial" w:cs="Arial"/>
              </w:rPr>
              <w:t>Dois Córregos</w:t>
            </w:r>
          </w:p>
        </w:tc>
        <w:tc>
          <w:tcPr>
            <w:tcW w:w="1754" w:type="dxa"/>
            <w:shd w:val="clear" w:color="auto" w:fill="FFFFFF"/>
            <w:vAlign w:val="center"/>
          </w:tcPr>
          <w:p w14:paraId="4A1CE96C" w14:textId="77777777" w:rsidR="007516DD" w:rsidRDefault="007516DD" w:rsidP="007516DD">
            <w:pPr>
              <w:rPr>
                <w:rFonts w:ascii="Arial" w:eastAsia="Arial" w:hAnsi="Arial" w:cs="Arial"/>
              </w:rPr>
            </w:pPr>
            <w:proofErr w:type="gramStart"/>
            <w:r>
              <w:rPr>
                <w:rFonts w:ascii="Arial" w:eastAsia="Arial" w:hAnsi="Arial" w:cs="Arial"/>
              </w:rPr>
              <w:t>Jardim Nova</w:t>
            </w:r>
            <w:proofErr w:type="gramEnd"/>
            <w:r>
              <w:rPr>
                <w:rFonts w:ascii="Arial" w:eastAsia="Arial" w:hAnsi="Arial" w:cs="Arial"/>
              </w:rPr>
              <w:t xml:space="preserve"> Iguaçu</w:t>
            </w:r>
          </w:p>
        </w:tc>
        <w:tc>
          <w:tcPr>
            <w:tcW w:w="3119" w:type="dxa"/>
            <w:shd w:val="clear" w:color="auto" w:fill="FFFFFF"/>
            <w:vAlign w:val="center"/>
          </w:tcPr>
          <w:p w14:paraId="5233BF88" w14:textId="77777777" w:rsidR="007516DD" w:rsidRDefault="007516DD" w:rsidP="007516DD">
            <w:pPr>
              <w:rPr>
                <w:rFonts w:ascii="Arial" w:eastAsia="Arial" w:hAnsi="Arial" w:cs="Arial"/>
              </w:rPr>
            </w:pPr>
            <w:proofErr w:type="gramStart"/>
            <w:r>
              <w:rPr>
                <w:rFonts w:ascii="Arial" w:eastAsia="Arial" w:hAnsi="Arial" w:cs="Arial"/>
              </w:rPr>
              <w:t>Jardim Nova</w:t>
            </w:r>
            <w:proofErr w:type="gramEnd"/>
            <w:r>
              <w:rPr>
                <w:rFonts w:ascii="Arial" w:eastAsia="Arial" w:hAnsi="Arial" w:cs="Arial"/>
              </w:rPr>
              <w:t xml:space="preserve"> Iguaçu</w:t>
            </w:r>
          </w:p>
        </w:tc>
        <w:tc>
          <w:tcPr>
            <w:tcW w:w="2806" w:type="dxa"/>
            <w:shd w:val="clear" w:color="auto" w:fill="auto"/>
            <w:vAlign w:val="center"/>
          </w:tcPr>
          <w:p w14:paraId="2647A271" w14:textId="77777777" w:rsidR="007516DD" w:rsidRDefault="007516DD" w:rsidP="007516DD">
            <w:pPr>
              <w:rPr>
                <w:rFonts w:ascii="Arial" w:eastAsia="Arial" w:hAnsi="Arial" w:cs="Arial"/>
              </w:rPr>
            </w:pPr>
            <w:r>
              <w:rPr>
                <w:rFonts w:ascii="Arial" w:eastAsia="Arial" w:hAnsi="Arial" w:cs="Arial"/>
              </w:rPr>
              <w:t xml:space="preserve">Rua Valter Ramos Jardim, nº </w:t>
            </w:r>
            <w:proofErr w:type="gramStart"/>
            <w:r>
              <w:rPr>
                <w:rFonts w:ascii="Arial" w:eastAsia="Arial" w:hAnsi="Arial" w:cs="Arial"/>
              </w:rPr>
              <w:t>221</w:t>
            </w:r>
            <w:proofErr w:type="gramEnd"/>
          </w:p>
        </w:tc>
      </w:tr>
      <w:tr w:rsidR="007516DD" w14:paraId="46B41C35" w14:textId="77777777" w:rsidTr="007516DD">
        <w:trPr>
          <w:trHeight w:val="499"/>
        </w:trPr>
        <w:tc>
          <w:tcPr>
            <w:tcW w:w="978" w:type="dxa"/>
            <w:shd w:val="clear" w:color="auto" w:fill="auto"/>
            <w:vAlign w:val="center"/>
          </w:tcPr>
          <w:p w14:paraId="23D31630"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7406F5CB" w14:textId="77777777" w:rsidR="007516DD" w:rsidRDefault="007516DD" w:rsidP="007516DD">
            <w:pPr>
              <w:rPr>
                <w:rFonts w:ascii="Arial" w:eastAsia="Arial" w:hAnsi="Arial" w:cs="Arial"/>
              </w:rPr>
            </w:pPr>
            <w:r>
              <w:rPr>
                <w:rFonts w:ascii="Arial" w:eastAsia="Arial" w:hAnsi="Arial" w:cs="Arial"/>
              </w:rPr>
              <w:t>Paulicéia</w:t>
            </w:r>
          </w:p>
        </w:tc>
        <w:tc>
          <w:tcPr>
            <w:tcW w:w="1754" w:type="dxa"/>
            <w:shd w:val="clear" w:color="auto" w:fill="FFFFFF"/>
            <w:vAlign w:val="center"/>
          </w:tcPr>
          <w:p w14:paraId="4A105C17" w14:textId="77777777" w:rsidR="007516DD" w:rsidRDefault="007516DD" w:rsidP="007516DD">
            <w:pPr>
              <w:rPr>
                <w:rFonts w:ascii="Arial" w:eastAsia="Arial" w:hAnsi="Arial" w:cs="Arial"/>
              </w:rPr>
            </w:pPr>
            <w:r>
              <w:rPr>
                <w:rFonts w:ascii="Arial" w:eastAsia="Arial" w:hAnsi="Arial" w:cs="Arial"/>
              </w:rPr>
              <w:t>Paulicéia</w:t>
            </w:r>
          </w:p>
        </w:tc>
        <w:tc>
          <w:tcPr>
            <w:tcW w:w="3119" w:type="dxa"/>
            <w:shd w:val="clear" w:color="auto" w:fill="FFFFFF"/>
            <w:vAlign w:val="center"/>
          </w:tcPr>
          <w:p w14:paraId="70A9B532" w14:textId="77777777" w:rsidR="007516DD" w:rsidRDefault="007516DD" w:rsidP="007516DD">
            <w:pPr>
              <w:rPr>
                <w:rFonts w:ascii="Arial" w:eastAsia="Arial" w:hAnsi="Arial" w:cs="Arial"/>
              </w:rPr>
            </w:pPr>
            <w:r>
              <w:rPr>
                <w:rFonts w:ascii="Arial" w:eastAsia="Arial" w:hAnsi="Arial" w:cs="Arial"/>
              </w:rPr>
              <w:t>Joaninha Morganti</w:t>
            </w:r>
          </w:p>
        </w:tc>
        <w:tc>
          <w:tcPr>
            <w:tcW w:w="2806" w:type="dxa"/>
            <w:shd w:val="clear" w:color="auto" w:fill="auto"/>
            <w:vAlign w:val="center"/>
          </w:tcPr>
          <w:p w14:paraId="39992D02" w14:textId="77777777" w:rsidR="007516DD" w:rsidRDefault="007516DD" w:rsidP="007516DD">
            <w:pPr>
              <w:rPr>
                <w:rFonts w:ascii="Arial" w:eastAsia="Arial" w:hAnsi="Arial" w:cs="Arial"/>
              </w:rPr>
            </w:pPr>
            <w:r>
              <w:rPr>
                <w:rFonts w:ascii="Arial" w:eastAsia="Arial" w:hAnsi="Arial" w:cs="Arial"/>
              </w:rPr>
              <w:t xml:space="preserve">Rua da Constituição, nº </w:t>
            </w:r>
            <w:proofErr w:type="gramStart"/>
            <w:r>
              <w:rPr>
                <w:rFonts w:ascii="Arial" w:eastAsia="Arial" w:hAnsi="Arial" w:cs="Arial"/>
              </w:rPr>
              <w:t>151</w:t>
            </w:r>
            <w:proofErr w:type="gramEnd"/>
          </w:p>
        </w:tc>
      </w:tr>
      <w:tr w:rsidR="007516DD" w14:paraId="3508047A" w14:textId="77777777" w:rsidTr="007516DD">
        <w:trPr>
          <w:trHeight w:val="499"/>
        </w:trPr>
        <w:tc>
          <w:tcPr>
            <w:tcW w:w="978" w:type="dxa"/>
            <w:shd w:val="clear" w:color="auto" w:fill="auto"/>
            <w:vAlign w:val="center"/>
          </w:tcPr>
          <w:p w14:paraId="06AAFA8B"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85A5F71"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6E0C4DB0" w14:textId="77777777" w:rsidR="007516DD" w:rsidRDefault="007516DD" w:rsidP="007516DD">
            <w:pPr>
              <w:rPr>
                <w:rFonts w:ascii="Arial" w:eastAsia="Arial" w:hAnsi="Arial" w:cs="Arial"/>
              </w:rPr>
            </w:pPr>
            <w:r>
              <w:rPr>
                <w:rFonts w:ascii="Arial" w:eastAsia="Arial" w:hAnsi="Arial" w:cs="Arial"/>
              </w:rPr>
              <w:t>Jardim Nossa Senhora do Carmo</w:t>
            </w:r>
          </w:p>
        </w:tc>
        <w:tc>
          <w:tcPr>
            <w:tcW w:w="3119" w:type="dxa"/>
            <w:shd w:val="clear" w:color="auto" w:fill="FFFFFF"/>
            <w:vAlign w:val="center"/>
          </w:tcPr>
          <w:p w14:paraId="690D3865" w14:textId="77777777" w:rsidR="007516DD" w:rsidRDefault="007516DD" w:rsidP="007516DD">
            <w:pPr>
              <w:rPr>
                <w:rFonts w:ascii="Arial" w:eastAsia="Arial" w:hAnsi="Arial" w:cs="Arial"/>
              </w:rPr>
            </w:pPr>
            <w:r>
              <w:rPr>
                <w:rFonts w:ascii="Arial" w:eastAsia="Arial" w:hAnsi="Arial" w:cs="Arial"/>
              </w:rPr>
              <w:t xml:space="preserve">João Batista Nogueira, </w:t>
            </w:r>
            <w:proofErr w:type="gramStart"/>
            <w:r>
              <w:rPr>
                <w:rFonts w:ascii="Arial" w:eastAsia="Arial" w:hAnsi="Arial" w:cs="Arial"/>
              </w:rPr>
              <w:t>Professor</w:t>
            </w:r>
            <w:proofErr w:type="gramEnd"/>
          </w:p>
        </w:tc>
        <w:tc>
          <w:tcPr>
            <w:tcW w:w="2806" w:type="dxa"/>
            <w:shd w:val="clear" w:color="auto" w:fill="auto"/>
            <w:vAlign w:val="center"/>
          </w:tcPr>
          <w:p w14:paraId="3B39646A" w14:textId="77777777" w:rsidR="007516DD" w:rsidRDefault="007516DD" w:rsidP="007516DD">
            <w:pPr>
              <w:rPr>
                <w:rFonts w:ascii="Arial" w:eastAsia="Arial" w:hAnsi="Arial" w:cs="Arial"/>
              </w:rPr>
            </w:pPr>
            <w:r>
              <w:rPr>
                <w:rFonts w:ascii="Arial" w:eastAsia="Arial" w:hAnsi="Arial" w:cs="Arial"/>
              </w:rPr>
              <w:t xml:space="preserve">Rua Nossa Senhora do Carmo, nº </w:t>
            </w:r>
            <w:proofErr w:type="gramStart"/>
            <w:r>
              <w:rPr>
                <w:rFonts w:ascii="Arial" w:eastAsia="Arial" w:hAnsi="Arial" w:cs="Arial"/>
              </w:rPr>
              <w:t>298</w:t>
            </w:r>
            <w:proofErr w:type="gramEnd"/>
          </w:p>
        </w:tc>
      </w:tr>
      <w:tr w:rsidR="007516DD" w14:paraId="252AAFDF" w14:textId="77777777" w:rsidTr="007516DD">
        <w:trPr>
          <w:trHeight w:val="499"/>
        </w:trPr>
        <w:tc>
          <w:tcPr>
            <w:tcW w:w="978" w:type="dxa"/>
            <w:shd w:val="clear" w:color="auto" w:fill="auto"/>
            <w:vAlign w:val="center"/>
          </w:tcPr>
          <w:p w14:paraId="0FA08D3F"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1D5763F5"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3CA27F14" w14:textId="77777777" w:rsidR="007516DD" w:rsidRDefault="007516DD" w:rsidP="007516DD">
            <w:pPr>
              <w:rPr>
                <w:rFonts w:ascii="Arial" w:eastAsia="Arial" w:hAnsi="Arial" w:cs="Arial"/>
              </w:rPr>
            </w:pPr>
            <w:r>
              <w:rPr>
                <w:rFonts w:ascii="Arial" w:eastAsia="Arial" w:hAnsi="Arial" w:cs="Arial"/>
              </w:rPr>
              <w:t>Jardim Nossa Senhora do Carmo</w:t>
            </w:r>
          </w:p>
        </w:tc>
        <w:tc>
          <w:tcPr>
            <w:tcW w:w="3119" w:type="dxa"/>
            <w:shd w:val="clear" w:color="auto" w:fill="FFFFFF"/>
            <w:vAlign w:val="center"/>
          </w:tcPr>
          <w:p w14:paraId="40F1EA46" w14:textId="77777777" w:rsidR="007516DD" w:rsidRDefault="007516DD" w:rsidP="007516DD">
            <w:pPr>
              <w:rPr>
                <w:rFonts w:ascii="Arial" w:eastAsia="Arial" w:hAnsi="Arial" w:cs="Arial"/>
              </w:rPr>
            </w:pPr>
            <w:r>
              <w:rPr>
                <w:rFonts w:ascii="Arial" w:eastAsia="Arial" w:hAnsi="Arial" w:cs="Arial"/>
              </w:rPr>
              <w:t>João do Nascimento</w:t>
            </w:r>
          </w:p>
        </w:tc>
        <w:tc>
          <w:tcPr>
            <w:tcW w:w="2806" w:type="dxa"/>
            <w:shd w:val="clear" w:color="auto" w:fill="auto"/>
            <w:vAlign w:val="center"/>
          </w:tcPr>
          <w:p w14:paraId="1BB54843"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Augusto de Souza, nº </w:t>
            </w:r>
            <w:proofErr w:type="gramStart"/>
            <w:r>
              <w:rPr>
                <w:rFonts w:ascii="Arial" w:eastAsia="Arial" w:hAnsi="Arial" w:cs="Arial"/>
              </w:rPr>
              <w:t>456</w:t>
            </w:r>
            <w:proofErr w:type="gramEnd"/>
          </w:p>
        </w:tc>
      </w:tr>
      <w:tr w:rsidR="007516DD" w14:paraId="3D7F7352" w14:textId="77777777" w:rsidTr="007516DD">
        <w:trPr>
          <w:trHeight w:val="499"/>
        </w:trPr>
        <w:tc>
          <w:tcPr>
            <w:tcW w:w="978" w:type="dxa"/>
            <w:shd w:val="clear" w:color="auto" w:fill="auto"/>
            <w:vAlign w:val="center"/>
          </w:tcPr>
          <w:p w14:paraId="71A9C3EB"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18CDFA45" w14:textId="77777777" w:rsidR="007516DD" w:rsidRDefault="007516DD" w:rsidP="007516DD">
            <w:pPr>
              <w:rPr>
                <w:rFonts w:ascii="Arial" w:eastAsia="Arial" w:hAnsi="Arial" w:cs="Arial"/>
              </w:rPr>
            </w:pPr>
            <w:r>
              <w:rPr>
                <w:rFonts w:ascii="Arial" w:eastAsia="Arial" w:hAnsi="Arial" w:cs="Arial"/>
              </w:rPr>
              <w:t>Campestre</w:t>
            </w:r>
          </w:p>
        </w:tc>
        <w:tc>
          <w:tcPr>
            <w:tcW w:w="1754" w:type="dxa"/>
            <w:shd w:val="clear" w:color="auto" w:fill="FFFFFF"/>
            <w:vAlign w:val="center"/>
          </w:tcPr>
          <w:p w14:paraId="3106F21F" w14:textId="77777777" w:rsidR="007516DD" w:rsidRDefault="007516DD" w:rsidP="007516DD">
            <w:pPr>
              <w:rPr>
                <w:rFonts w:ascii="Arial" w:eastAsia="Arial" w:hAnsi="Arial" w:cs="Arial"/>
              </w:rPr>
            </w:pPr>
            <w:r>
              <w:rPr>
                <w:rFonts w:ascii="Arial" w:eastAsia="Arial" w:hAnsi="Arial" w:cs="Arial"/>
              </w:rPr>
              <w:t>Jardim Costa Rica</w:t>
            </w:r>
          </w:p>
        </w:tc>
        <w:tc>
          <w:tcPr>
            <w:tcW w:w="3119" w:type="dxa"/>
            <w:shd w:val="clear" w:color="auto" w:fill="FFFFFF"/>
            <w:vAlign w:val="center"/>
          </w:tcPr>
          <w:p w14:paraId="72836CEB" w14:textId="77777777" w:rsidR="007516DD" w:rsidRDefault="007516DD" w:rsidP="007516DD">
            <w:pPr>
              <w:rPr>
                <w:rFonts w:ascii="Arial" w:eastAsia="Arial" w:hAnsi="Arial" w:cs="Arial"/>
              </w:rPr>
            </w:pPr>
            <w:r>
              <w:rPr>
                <w:rFonts w:ascii="Arial" w:eastAsia="Arial" w:hAnsi="Arial" w:cs="Arial"/>
              </w:rPr>
              <w:t xml:space="preserve">João </w:t>
            </w:r>
            <w:proofErr w:type="spellStart"/>
            <w:r>
              <w:rPr>
                <w:rFonts w:ascii="Arial" w:eastAsia="Arial" w:hAnsi="Arial" w:cs="Arial"/>
              </w:rPr>
              <w:t>Oriani</w:t>
            </w:r>
            <w:proofErr w:type="spellEnd"/>
          </w:p>
        </w:tc>
        <w:tc>
          <w:tcPr>
            <w:tcW w:w="2806" w:type="dxa"/>
            <w:shd w:val="clear" w:color="auto" w:fill="auto"/>
            <w:vAlign w:val="center"/>
          </w:tcPr>
          <w:p w14:paraId="36F67586" w14:textId="77777777" w:rsidR="007516DD" w:rsidRDefault="007516DD" w:rsidP="007516DD">
            <w:pPr>
              <w:rPr>
                <w:rFonts w:ascii="Arial" w:eastAsia="Arial" w:hAnsi="Arial" w:cs="Arial"/>
              </w:rPr>
            </w:pPr>
            <w:r>
              <w:rPr>
                <w:rFonts w:ascii="Arial" w:eastAsia="Arial" w:hAnsi="Arial" w:cs="Arial"/>
              </w:rPr>
              <w:t xml:space="preserve">Rua Vaticano, nº </w:t>
            </w:r>
            <w:proofErr w:type="gramStart"/>
            <w:r>
              <w:rPr>
                <w:rFonts w:ascii="Arial" w:eastAsia="Arial" w:hAnsi="Arial" w:cs="Arial"/>
              </w:rPr>
              <w:t>510</w:t>
            </w:r>
            <w:proofErr w:type="gramEnd"/>
          </w:p>
        </w:tc>
      </w:tr>
      <w:tr w:rsidR="007516DD" w14:paraId="7654B59C" w14:textId="77777777" w:rsidTr="007516DD">
        <w:trPr>
          <w:trHeight w:val="499"/>
        </w:trPr>
        <w:tc>
          <w:tcPr>
            <w:tcW w:w="978" w:type="dxa"/>
            <w:shd w:val="clear" w:color="auto" w:fill="auto"/>
            <w:vAlign w:val="center"/>
          </w:tcPr>
          <w:p w14:paraId="5D77E4A2"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5B8AFE81"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7E528B07" w14:textId="77777777" w:rsidR="007516DD" w:rsidRDefault="007516DD" w:rsidP="007516DD">
            <w:pPr>
              <w:rPr>
                <w:rFonts w:ascii="Arial" w:eastAsia="Arial" w:hAnsi="Arial" w:cs="Arial"/>
              </w:rPr>
            </w:pPr>
            <w:r>
              <w:rPr>
                <w:rFonts w:ascii="Arial" w:eastAsia="Arial" w:hAnsi="Arial" w:cs="Arial"/>
              </w:rPr>
              <w:t>Parque das Indústrias</w:t>
            </w:r>
          </w:p>
        </w:tc>
        <w:tc>
          <w:tcPr>
            <w:tcW w:w="3119" w:type="dxa"/>
            <w:shd w:val="clear" w:color="auto" w:fill="FFFFFF"/>
            <w:vAlign w:val="center"/>
          </w:tcPr>
          <w:p w14:paraId="3FAC8886" w14:textId="77777777" w:rsidR="007516DD" w:rsidRDefault="007516DD" w:rsidP="007516DD">
            <w:pPr>
              <w:rPr>
                <w:rFonts w:ascii="Arial" w:eastAsia="Arial" w:hAnsi="Arial" w:cs="Arial"/>
              </w:rPr>
            </w:pPr>
            <w:r>
              <w:rPr>
                <w:rFonts w:ascii="Arial" w:eastAsia="Arial" w:hAnsi="Arial" w:cs="Arial"/>
              </w:rPr>
              <w:t xml:space="preserve">João Otávio de Mello </w:t>
            </w:r>
            <w:proofErr w:type="spellStart"/>
            <w:r>
              <w:rPr>
                <w:rFonts w:ascii="Arial" w:eastAsia="Arial" w:hAnsi="Arial" w:cs="Arial"/>
              </w:rPr>
              <w:t>Ferraciú</w:t>
            </w:r>
            <w:proofErr w:type="spellEnd"/>
          </w:p>
        </w:tc>
        <w:tc>
          <w:tcPr>
            <w:tcW w:w="2806" w:type="dxa"/>
            <w:shd w:val="clear" w:color="auto" w:fill="auto"/>
            <w:vAlign w:val="center"/>
          </w:tcPr>
          <w:p w14:paraId="58FE559E" w14:textId="77777777" w:rsidR="007516DD" w:rsidRDefault="007516DD" w:rsidP="007516DD">
            <w:pPr>
              <w:rPr>
                <w:rFonts w:ascii="Arial" w:eastAsia="Arial" w:hAnsi="Arial" w:cs="Arial"/>
              </w:rPr>
            </w:pPr>
            <w:r>
              <w:rPr>
                <w:rFonts w:ascii="Arial" w:eastAsia="Arial" w:hAnsi="Arial" w:cs="Arial"/>
              </w:rPr>
              <w:t xml:space="preserve">Rua Fidelis Stolf, nº </w:t>
            </w:r>
            <w:proofErr w:type="gramStart"/>
            <w:r>
              <w:rPr>
                <w:rFonts w:ascii="Arial" w:eastAsia="Arial" w:hAnsi="Arial" w:cs="Arial"/>
              </w:rPr>
              <w:t>100</w:t>
            </w:r>
            <w:proofErr w:type="gramEnd"/>
          </w:p>
        </w:tc>
      </w:tr>
      <w:tr w:rsidR="007516DD" w14:paraId="2FD6F5EA" w14:textId="77777777" w:rsidTr="007516DD">
        <w:trPr>
          <w:trHeight w:val="499"/>
        </w:trPr>
        <w:tc>
          <w:tcPr>
            <w:tcW w:w="978" w:type="dxa"/>
            <w:shd w:val="clear" w:color="auto" w:fill="auto"/>
            <w:vAlign w:val="center"/>
          </w:tcPr>
          <w:p w14:paraId="2AC811C4"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585E5BDA" w14:textId="77777777" w:rsidR="007516DD" w:rsidRDefault="007516DD" w:rsidP="007516DD">
            <w:pPr>
              <w:rPr>
                <w:rFonts w:ascii="Arial" w:eastAsia="Arial" w:hAnsi="Arial" w:cs="Arial"/>
              </w:rPr>
            </w:pPr>
            <w:r>
              <w:rPr>
                <w:rFonts w:ascii="Arial" w:eastAsia="Arial" w:hAnsi="Arial" w:cs="Arial"/>
              </w:rPr>
              <w:t xml:space="preserve">Nova </w:t>
            </w:r>
            <w:proofErr w:type="spellStart"/>
            <w:r>
              <w:rPr>
                <w:rFonts w:ascii="Arial" w:eastAsia="Arial" w:hAnsi="Arial" w:cs="Arial"/>
              </w:rPr>
              <w:t>Suiça</w:t>
            </w:r>
            <w:proofErr w:type="spellEnd"/>
          </w:p>
        </w:tc>
        <w:tc>
          <w:tcPr>
            <w:tcW w:w="1754" w:type="dxa"/>
            <w:shd w:val="clear" w:color="auto" w:fill="FFFFFF"/>
            <w:vAlign w:val="center"/>
          </w:tcPr>
          <w:p w14:paraId="36F69742" w14:textId="77777777" w:rsidR="007516DD" w:rsidRDefault="007516DD" w:rsidP="007516DD">
            <w:pPr>
              <w:rPr>
                <w:rFonts w:ascii="Arial" w:eastAsia="Arial" w:hAnsi="Arial" w:cs="Arial"/>
              </w:rPr>
            </w:pPr>
            <w:r>
              <w:rPr>
                <w:rFonts w:ascii="Arial" w:eastAsia="Arial" w:hAnsi="Arial" w:cs="Arial"/>
              </w:rPr>
              <w:t xml:space="preserve">Nova </w:t>
            </w:r>
            <w:proofErr w:type="spellStart"/>
            <w:r>
              <w:rPr>
                <w:rFonts w:ascii="Arial" w:eastAsia="Arial" w:hAnsi="Arial" w:cs="Arial"/>
              </w:rPr>
              <w:t>Suiça</w:t>
            </w:r>
            <w:proofErr w:type="spellEnd"/>
          </w:p>
        </w:tc>
        <w:tc>
          <w:tcPr>
            <w:tcW w:w="3119" w:type="dxa"/>
            <w:shd w:val="clear" w:color="auto" w:fill="FFFFFF"/>
            <w:vAlign w:val="center"/>
          </w:tcPr>
          <w:p w14:paraId="2D158962" w14:textId="77777777" w:rsidR="007516DD" w:rsidRDefault="007516DD" w:rsidP="007516DD">
            <w:pPr>
              <w:rPr>
                <w:rFonts w:ascii="Arial" w:eastAsia="Arial" w:hAnsi="Arial" w:cs="Arial"/>
              </w:rPr>
            </w:pPr>
            <w:r>
              <w:rPr>
                <w:rFonts w:ascii="Arial" w:eastAsia="Arial" w:hAnsi="Arial" w:cs="Arial"/>
              </w:rPr>
              <w:t>João Perin</w:t>
            </w:r>
          </w:p>
        </w:tc>
        <w:tc>
          <w:tcPr>
            <w:tcW w:w="2806" w:type="dxa"/>
            <w:shd w:val="clear" w:color="auto" w:fill="auto"/>
            <w:vAlign w:val="center"/>
          </w:tcPr>
          <w:p w14:paraId="2E44363D" w14:textId="77777777" w:rsidR="007516DD" w:rsidRDefault="007516DD" w:rsidP="007516DD">
            <w:pPr>
              <w:rPr>
                <w:rFonts w:ascii="Arial" w:eastAsia="Arial" w:hAnsi="Arial" w:cs="Arial"/>
              </w:rPr>
            </w:pPr>
            <w:r>
              <w:rPr>
                <w:rFonts w:ascii="Arial" w:eastAsia="Arial" w:hAnsi="Arial" w:cs="Arial"/>
              </w:rPr>
              <w:t xml:space="preserve">Estrada Anna </w:t>
            </w:r>
            <w:proofErr w:type="spellStart"/>
            <w:r>
              <w:rPr>
                <w:rFonts w:ascii="Arial" w:eastAsia="Arial" w:hAnsi="Arial" w:cs="Arial"/>
              </w:rPr>
              <w:t>Santin</w:t>
            </w:r>
            <w:proofErr w:type="spellEnd"/>
            <w:r>
              <w:rPr>
                <w:rFonts w:ascii="Arial" w:eastAsia="Arial" w:hAnsi="Arial" w:cs="Arial"/>
              </w:rPr>
              <w:t xml:space="preserve">, nº </w:t>
            </w:r>
            <w:proofErr w:type="gramStart"/>
            <w:r>
              <w:rPr>
                <w:rFonts w:ascii="Arial" w:eastAsia="Arial" w:hAnsi="Arial" w:cs="Arial"/>
              </w:rPr>
              <w:t>200</w:t>
            </w:r>
            <w:proofErr w:type="gramEnd"/>
          </w:p>
        </w:tc>
      </w:tr>
      <w:tr w:rsidR="007516DD" w14:paraId="7253BC4B" w14:textId="77777777" w:rsidTr="007516DD">
        <w:trPr>
          <w:trHeight w:val="499"/>
        </w:trPr>
        <w:tc>
          <w:tcPr>
            <w:tcW w:w="978" w:type="dxa"/>
            <w:shd w:val="clear" w:color="auto" w:fill="auto"/>
            <w:vAlign w:val="center"/>
          </w:tcPr>
          <w:p w14:paraId="64A4DA50"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235813C5" w14:textId="77777777" w:rsidR="007516DD" w:rsidRDefault="007516DD" w:rsidP="007516DD">
            <w:pPr>
              <w:rPr>
                <w:rFonts w:ascii="Arial" w:eastAsia="Arial" w:hAnsi="Arial" w:cs="Arial"/>
              </w:rPr>
            </w:pPr>
            <w:r>
              <w:rPr>
                <w:rFonts w:ascii="Arial" w:eastAsia="Arial" w:hAnsi="Arial" w:cs="Arial"/>
              </w:rPr>
              <w:t>Jardim Caxambu</w:t>
            </w:r>
          </w:p>
        </w:tc>
        <w:tc>
          <w:tcPr>
            <w:tcW w:w="1754" w:type="dxa"/>
            <w:shd w:val="clear" w:color="auto" w:fill="FFFFFF"/>
            <w:vAlign w:val="center"/>
          </w:tcPr>
          <w:p w14:paraId="04FB24D7" w14:textId="77777777" w:rsidR="007516DD" w:rsidRDefault="007516DD" w:rsidP="007516DD">
            <w:pPr>
              <w:rPr>
                <w:rFonts w:ascii="Arial" w:eastAsia="Arial" w:hAnsi="Arial" w:cs="Arial"/>
              </w:rPr>
            </w:pPr>
            <w:r>
              <w:rPr>
                <w:rFonts w:ascii="Arial" w:eastAsia="Arial" w:hAnsi="Arial" w:cs="Arial"/>
              </w:rPr>
              <w:t>Jardim Caxambu</w:t>
            </w:r>
          </w:p>
        </w:tc>
        <w:tc>
          <w:tcPr>
            <w:tcW w:w="3119" w:type="dxa"/>
            <w:shd w:val="clear" w:color="auto" w:fill="FFFFFF"/>
            <w:vAlign w:val="center"/>
          </w:tcPr>
          <w:p w14:paraId="31C10F64" w14:textId="77777777" w:rsidR="007516DD" w:rsidRDefault="007516DD" w:rsidP="007516DD">
            <w:pPr>
              <w:rPr>
                <w:rFonts w:ascii="Arial" w:eastAsia="Arial" w:hAnsi="Arial" w:cs="Arial"/>
              </w:rPr>
            </w:pPr>
            <w:r>
              <w:rPr>
                <w:rFonts w:ascii="Arial" w:eastAsia="Arial" w:hAnsi="Arial" w:cs="Arial"/>
              </w:rPr>
              <w:t xml:space="preserve">Joaquim Carlos Alexandrino de Souza </w:t>
            </w:r>
          </w:p>
        </w:tc>
        <w:tc>
          <w:tcPr>
            <w:tcW w:w="2806" w:type="dxa"/>
            <w:shd w:val="clear" w:color="auto" w:fill="auto"/>
            <w:vAlign w:val="center"/>
          </w:tcPr>
          <w:p w14:paraId="56784D83"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Pauluns</w:t>
            </w:r>
            <w:proofErr w:type="spellEnd"/>
            <w:r>
              <w:rPr>
                <w:rFonts w:ascii="Arial" w:eastAsia="Arial" w:hAnsi="Arial" w:cs="Arial"/>
              </w:rPr>
              <w:t xml:space="preserve"> </w:t>
            </w:r>
            <w:proofErr w:type="spellStart"/>
            <w:r>
              <w:rPr>
                <w:rFonts w:ascii="Arial" w:eastAsia="Arial" w:hAnsi="Arial" w:cs="Arial"/>
              </w:rPr>
              <w:t>Bruns</w:t>
            </w:r>
            <w:proofErr w:type="spellEnd"/>
            <w:r>
              <w:rPr>
                <w:rFonts w:ascii="Arial" w:eastAsia="Arial" w:hAnsi="Arial" w:cs="Arial"/>
              </w:rPr>
              <w:t xml:space="preserve">, nº </w:t>
            </w:r>
            <w:proofErr w:type="gramStart"/>
            <w:r>
              <w:rPr>
                <w:rFonts w:ascii="Arial" w:eastAsia="Arial" w:hAnsi="Arial" w:cs="Arial"/>
              </w:rPr>
              <w:t>441</w:t>
            </w:r>
            <w:proofErr w:type="gramEnd"/>
          </w:p>
        </w:tc>
      </w:tr>
      <w:tr w:rsidR="007516DD" w14:paraId="1AFD7010" w14:textId="77777777" w:rsidTr="007516DD">
        <w:trPr>
          <w:trHeight w:val="499"/>
        </w:trPr>
        <w:tc>
          <w:tcPr>
            <w:tcW w:w="978" w:type="dxa"/>
            <w:shd w:val="clear" w:color="auto" w:fill="auto"/>
            <w:vAlign w:val="center"/>
          </w:tcPr>
          <w:p w14:paraId="116B6D34"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6149235A" w14:textId="77777777" w:rsidR="007516DD" w:rsidRDefault="007516DD" w:rsidP="007516DD">
            <w:pPr>
              <w:rPr>
                <w:rFonts w:ascii="Arial" w:eastAsia="Arial" w:hAnsi="Arial" w:cs="Arial"/>
              </w:rPr>
            </w:pPr>
            <w:r>
              <w:rPr>
                <w:rFonts w:ascii="Arial" w:eastAsia="Arial" w:hAnsi="Arial" w:cs="Arial"/>
              </w:rPr>
              <w:t>Jardim Bartira</w:t>
            </w:r>
          </w:p>
        </w:tc>
        <w:tc>
          <w:tcPr>
            <w:tcW w:w="1754" w:type="dxa"/>
            <w:shd w:val="clear" w:color="auto" w:fill="FFFFFF"/>
            <w:vAlign w:val="center"/>
          </w:tcPr>
          <w:p w14:paraId="4DDE2E21" w14:textId="77777777" w:rsidR="007516DD" w:rsidRDefault="007516DD" w:rsidP="007516DD">
            <w:pPr>
              <w:rPr>
                <w:rFonts w:ascii="Arial" w:eastAsia="Arial" w:hAnsi="Arial" w:cs="Arial"/>
              </w:rPr>
            </w:pPr>
            <w:r>
              <w:rPr>
                <w:rFonts w:ascii="Arial" w:eastAsia="Arial" w:hAnsi="Arial" w:cs="Arial"/>
              </w:rPr>
              <w:t>Jardim Bartira</w:t>
            </w:r>
          </w:p>
        </w:tc>
        <w:tc>
          <w:tcPr>
            <w:tcW w:w="3119" w:type="dxa"/>
            <w:shd w:val="clear" w:color="auto" w:fill="FFFFFF"/>
            <w:vAlign w:val="center"/>
          </w:tcPr>
          <w:p w14:paraId="5F9C7A2F" w14:textId="77777777" w:rsidR="007516DD" w:rsidRDefault="007516DD" w:rsidP="007516DD">
            <w:pPr>
              <w:rPr>
                <w:rFonts w:ascii="Arial" w:eastAsia="Arial" w:hAnsi="Arial" w:cs="Arial"/>
              </w:rPr>
            </w:pPr>
            <w:r>
              <w:rPr>
                <w:rFonts w:ascii="Arial" w:eastAsia="Arial" w:hAnsi="Arial" w:cs="Arial"/>
              </w:rPr>
              <w:t xml:space="preserve">José </w:t>
            </w:r>
            <w:proofErr w:type="spellStart"/>
            <w:r>
              <w:rPr>
                <w:rFonts w:ascii="Arial" w:eastAsia="Arial" w:hAnsi="Arial" w:cs="Arial"/>
              </w:rPr>
              <w:t>Antonio</w:t>
            </w:r>
            <w:proofErr w:type="spellEnd"/>
            <w:r>
              <w:rPr>
                <w:rFonts w:ascii="Arial" w:eastAsia="Arial" w:hAnsi="Arial" w:cs="Arial"/>
              </w:rPr>
              <w:t xml:space="preserve"> de Oliveira</w:t>
            </w:r>
          </w:p>
        </w:tc>
        <w:tc>
          <w:tcPr>
            <w:tcW w:w="2806" w:type="dxa"/>
            <w:shd w:val="clear" w:color="auto" w:fill="auto"/>
            <w:vAlign w:val="center"/>
          </w:tcPr>
          <w:p w14:paraId="110840E2" w14:textId="77777777" w:rsidR="007516DD" w:rsidRDefault="007516DD" w:rsidP="007516DD">
            <w:pPr>
              <w:rPr>
                <w:rFonts w:ascii="Arial" w:eastAsia="Arial" w:hAnsi="Arial" w:cs="Arial"/>
              </w:rPr>
            </w:pPr>
            <w:r>
              <w:rPr>
                <w:rFonts w:ascii="Arial" w:eastAsia="Arial" w:hAnsi="Arial" w:cs="Arial"/>
              </w:rPr>
              <w:t xml:space="preserve">Rua Adolfo Correia Dias, nº </w:t>
            </w:r>
            <w:proofErr w:type="gramStart"/>
            <w:r>
              <w:rPr>
                <w:rFonts w:ascii="Arial" w:eastAsia="Arial" w:hAnsi="Arial" w:cs="Arial"/>
              </w:rPr>
              <w:t>41</w:t>
            </w:r>
            <w:proofErr w:type="gramEnd"/>
          </w:p>
        </w:tc>
      </w:tr>
      <w:tr w:rsidR="007516DD" w14:paraId="267E3009" w14:textId="77777777" w:rsidTr="007516DD">
        <w:trPr>
          <w:trHeight w:val="499"/>
        </w:trPr>
        <w:tc>
          <w:tcPr>
            <w:tcW w:w="978" w:type="dxa"/>
            <w:shd w:val="clear" w:color="auto" w:fill="auto"/>
            <w:vAlign w:val="center"/>
          </w:tcPr>
          <w:p w14:paraId="07C0C924"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09F12DD1"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04776633" w14:textId="77777777" w:rsidR="007516DD" w:rsidRDefault="007516DD" w:rsidP="007516DD">
            <w:pPr>
              <w:rPr>
                <w:rFonts w:ascii="Arial" w:eastAsia="Arial" w:hAnsi="Arial" w:cs="Arial"/>
              </w:rPr>
            </w:pPr>
            <w:r>
              <w:rPr>
                <w:rFonts w:ascii="Arial" w:eastAsia="Arial" w:hAnsi="Arial" w:cs="Arial"/>
              </w:rPr>
              <w:t xml:space="preserve">Parque </w:t>
            </w:r>
            <w:proofErr w:type="spellStart"/>
            <w:r>
              <w:rPr>
                <w:rFonts w:ascii="Arial" w:eastAsia="Arial" w:hAnsi="Arial" w:cs="Arial"/>
              </w:rPr>
              <w:t>Orlanda</w:t>
            </w:r>
            <w:proofErr w:type="spellEnd"/>
          </w:p>
        </w:tc>
        <w:tc>
          <w:tcPr>
            <w:tcW w:w="3119" w:type="dxa"/>
            <w:shd w:val="clear" w:color="auto" w:fill="FFFFFF"/>
            <w:vAlign w:val="center"/>
          </w:tcPr>
          <w:p w14:paraId="739859A3" w14:textId="77777777" w:rsidR="007516DD" w:rsidRDefault="007516DD" w:rsidP="007516DD">
            <w:pPr>
              <w:rPr>
                <w:rFonts w:ascii="Arial" w:eastAsia="Arial" w:hAnsi="Arial" w:cs="Arial"/>
              </w:rPr>
            </w:pPr>
            <w:r>
              <w:rPr>
                <w:rFonts w:ascii="Arial" w:eastAsia="Arial" w:hAnsi="Arial" w:cs="Arial"/>
              </w:rPr>
              <w:t xml:space="preserve">José </w:t>
            </w:r>
            <w:proofErr w:type="spellStart"/>
            <w:r>
              <w:rPr>
                <w:rFonts w:ascii="Arial" w:eastAsia="Arial" w:hAnsi="Arial" w:cs="Arial"/>
              </w:rPr>
              <w:t>Antonio</w:t>
            </w:r>
            <w:proofErr w:type="spellEnd"/>
            <w:r>
              <w:rPr>
                <w:rFonts w:ascii="Arial" w:eastAsia="Arial" w:hAnsi="Arial" w:cs="Arial"/>
              </w:rPr>
              <w:t xml:space="preserve"> de Souza</w:t>
            </w:r>
          </w:p>
        </w:tc>
        <w:tc>
          <w:tcPr>
            <w:tcW w:w="2806" w:type="dxa"/>
            <w:shd w:val="clear" w:color="auto" w:fill="auto"/>
            <w:vAlign w:val="center"/>
          </w:tcPr>
          <w:p w14:paraId="36B3BB60" w14:textId="77777777" w:rsidR="007516DD" w:rsidRDefault="007516DD" w:rsidP="007516DD">
            <w:pPr>
              <w:rPr>
                <w:rFonts w:ascii="Arial" w:eastAsia="Arial" w:hAnsi="Arial" w:cs="Arial"/>
              </w:rPr>
            </w:pPr>
            <w:r>
              <w:rPr>
                <w:rFonts w:ascii="Arial" w:eastAsia="Arial" w:hAnsi="Arial" w:cs="Arial"/>
              </w:rPr>
              <w:t xml:space="preserve">Rua Jorge </w:t>
            </w:r>
            <w:proofErr w:type="spellStart"/>
            <w:r>
              <w:rPr>
                <w:rFonts w:ascii="Arial" w:eastAsia="Arial" w:hAnsi="Arial" w:cs="Arial"/>
              </w:rPr>
              <w:t>Anéfalos</w:t>
            </w:r>
            <w:proofErr w:type="spellEnd"/>
            <w:r>
              <w:rPr>
                <w:rFonts w:ascii="Arial" w:eastAsia="Arial" w:hAnsi="Arial" w:cs="Arial"/>
              </w:rPr>
              <w:t xml:space="preserve">, nº </w:t>
            </w:r>
            <w:proofErr w:type="gramStart"/>
            <w:r>
              <w:rPr>
                <w:rFonts w:ascii="Arial" w:eastAsia="Arial" w:hAnsi="Arial" w:cs="Arial"/>
              </w:rPr>
              <w:t>115</w:t>
            </w:r>
            <w:proofErr w:type="gramEnd"/>
          </w:p>
        </w:tc>
      </w:tr>
      <w:tr w:rsidR="007516DD" w14:paraId="0AD77BE8" w14:textId="77777777" w:rsidTr="007516DD">
        <w:trPr>
          <w:trHeight w:val="499"/>
        </w:trPr>
        <w:tc>
          <w:tcPr>
            <w:tcW w:w="978" w:type="dxa"/>
            <w:shd w:val="clear" w:color="auto" w:fill="auto"/>
            <w:vAlign w:val="center"/>
          </w:tcPr>
          <w:p w14:paraId="5205968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B6C5092" w14:textId="77777777" w:rsidR="007516DD" w:rsidRDefault="007516DD" w:rsidP="007516DD">
            <w:pPr>
              <w:rPr>
                <w:rFonts w:ascii="Arial" w:eastAsia="Arial" w:hAnsi="Arial" w:cs="Arial"/>
              </w:rPr>
            </w:pPr>
            <w:r>
              <w:rPr>
                <w:rFonts w:ascii="Arial" w:eastAsia="Arial" w:hAnsi="Arial" w:cs="Arial"/>
              </w:rPr>
              <w:t>Vila Industrial</w:t>
            </w:r>
          </w:p>
        </w:tc>
        <w:tc>
          <w:tcPr>
            <w:tcW w:w="1754" w:type="dxa"/>
            <w:shd w:val="clear" w:color="auto" w:fill="FFFFFF"/>
            <w:vAlign w:val="center"/>
          </w:tcPr>
          <w:p w14:paraId="455BCC3A" w14:textId="77777777" w:rsidR="007516DD" w:rsidRDefault="007516DD" w:rsidP="007516DD">
            <w:pPr>
              <w:rPr>
                <w:rFonts w:ascii="Arial" w:eastAsia="Arial" w:hAnsi="Arial" w:cs="Arial"/>
              </w:rPr>
            </w:pPr>
            <w:r>
              <w:rPr>
                <w:rFonts w:ascii="Arial" w:eastAsia="Arial" w:hAnsi="Arial" w:cs="Arial"/>
              </w:rPr>
              <w:t>Vila Industrial</w:t>
            </w:r>
          </w:p>
        </w:tc>
        <w:tc>
          <w:tcPr>
            <w:tcW w:w="3119" w:type="dxa"/>
            <w:shd w:val="clear" w:color="auto" w:fill="FFFFFF"/>
            <w:vAlign w:val="center"/>
          </w:tcPr>
          <w:p w14:paraId="6DB6A914" w14:textId="77777777" w:rsidR="007516DD" w:rsidRDefault="007516DD" w:rsidP="007516DD">
            <w:pPr>
              <w:rPr>
                <w:rFonts w:ascii="Arial" w:eastAsia="Arial" w:hAnsi="Arial" w:cs="Arial"/>
              </w:rPr>
            </w:pPr>
            <w:r>
              <w:rPr>
                <w:rFonts w:ascii="Arial" w:eastAsia="Arial" w:hAnsi="Arial" w:cs="Arial"/>
              </w:rPr>
              <w:t>José Francisco Alves</w:t>
            </w:r>
          </w:p>
        </w:tc>
        <w:tc>
          <w:tcPr>
            <w:tcW w:w="2806" w:type="dxa"/>
            <w:shd w:val="clear" w:color="auto" w:fill="auto"/>
            <w:vAlign w:val="center"/>
          </w:tcPr>
          <w:p w14:paraId="13816692"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Franco de Lima, nº </w:t>
            </w:r>
            <w:proofErr w:type="gramStart"/>
            <w:r>
              <w:rPr>
                <w:rFonts w:ascii="Arial" w:eastAsia="Arial" w:hAnsi="Arial" w:cs="Arial"/>
              </w:rPr>
              <w:t>413</w:t>
            </w:r>
            <w:proofErr w:type="gramEnd"/>
          </w:p>
        </w:tc>
      </w:tr>
      <w:tr w:rsidR="007516DD" w14:paraId="6F82E660" w14:textId="77777777" w:rsidTr="007516DD">
        <w:trPr>
          <w:trHeight w:val="499"/>
        </w:trPr>
        <w:tc>
          <w:tcPr>
            <w:tcW w:w="978" w:type="dxa"/>
            <w:shd w:val="clear" w:color="auto" w:fill="auto"/>
            <w:vAlign w:val="center"/>
          </w:tcPr>
          <w:p w14:paraId="07B92184"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4477B33"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254E40DA" w14:textId="77777777" w:rsidR="007516DD" w:rsidRDefault="007516DD" w:rsidP="007516DD">
            <w:pPr>
              <w:rPr>
                <w:rFonts w:ascii="Arial" w:eastAsia="Arial" w:hAnsi="Arial" w:cs="Arial"/>
              </w:rPr>
            </w:pPr>
            <w:r>
              <w:rPr>
                <w:rFonts w:ascii="Arial" w:eastAsia="Arial" w:hAnsi="Arial" w:cs="Arial"/>
              </w:rPr>
              <w:t>Bosques do Lenheiro</w:t>
            </w:r>
          </w:p>
        </w:tc>
        <w:tc>
          <w:tcPr>
            <w:tcW w:w="3119" w:type="dxa"/>
            <w:shd w:val="clear" w:color="auto" w:fill="FFFFFF"/>
            <w:vAlign w:val="center"/>
          </w:tcPr>
          <w:p w14:paraId="461A9F32" w14:textId="77777777" w:rsidR="007516DD" w:rsidRDefault="007516DD" w:rsidP="007516DD">
            <w:pPr>
              <w:rPr>
                <w:rFonts w:ascii="Arial" w:eastAsia="Arial" w:hAnsi="Arial" w:cs="Arial"/>
              </w:rPr>
            </w:pPr>
            <w:r>
              <w:rPr>
                <w:rFonts w:ascii="Arial" w:eastAsia="Arial" w:hAnsi="Arial" w:cs="Arial"/>
              </w:rPr>
              <w:t xml:space="preserve">José Pousa de Toledo, </w:t>
            </w:r>
            <w:proofErr w:type="gramStart"/>
            <w:r>
              <w:rPr>
                <w:rFonts w:ascii="Arial" w:eastAsia="Arial" w:hAnsi="Arial" w:cs="Arial"/>
              </w:rPr>
              <w:t>Professor</w:t>
            </w:r>
            <w:proofErr w:type="gramEnd"/>
          </w:p>
        </w:tc>
        <w:tc>
          <w:tcPr>
            <w:tcW w:w="2806" w:type="dxa"/>
            <w:shd w:val="clear" w:color="auto" w:fill="auto"/>
            <w:vAlign w:val="center"/>
          </w:tcPr>
          <w:p w14:paraId="065A1D41" w14:textId="77777777" w:rsidR="007516DD" w:rsidRDefault="007516DD" w:rsidP="007516DD">
            <w:pPr>
              <w:rPr>
                <w:rFonts w:ascii="Arial" w:eastAsia="Arial" w:hAnsi="Arial" w:cs="Arial"/>
              </w:rPr>
            </w:pPr>
            <w:r>
              <w:rPr>
                <w:rFonts w:ascii="Arial" w:eastAsia="Arial" w:hAnsi="Arial" w:cs="Arial"/>
              </w:rPr>
              <w:t xml:space="preserve">Rua das Castanheiras, nº </w:t>
            </w:r>
            <w:proofErr w:type="gramStart"/>
            <w:r>
              <w:rPr>
                <w:rFonts w:ascii="Arial" w:eastAsia="Arial" w:hAnsi="Arial" w:cs="Arial"/>
              </w:rPr>
              <w:t>300</w:t>
            </w:r>
            <w:proofErr w:type="gramEnd"/>
          </w:p>
        </w:tc>
      </w:tr>
      <w:tr w:rsidR="007516DD" w14:paraId="32F2108A" w14:textId="77777777" w:rsidTr="007516DD">
        <w:trPr>
          <w:trHeight w:val="499"/>
        </w:trPr>
        <w:tc>
          <w:tcPr>
            <w:tcW w:w="978" w:type="dxa"/>
            <w:shd w:val="clear" w:color="auto" w:fill="auto"/>
            <w:vAlign w:val="center"/>
          </w:tcPr>
          <w:p w14:paraId="0BCCF0B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503AFEBC"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024B47DE" w14:textId="77777777" w:rsidR="007516DD" w:rsidRDefault="007516DD" w:rsidP="007516DD">
            <w:pPr>
              <w:rPr>
                <w:rFonts w:ascii="Arial" w:eastAsia="Arial" w:hAnsi="Arial" w:cs="Arial"/>
              </w:rPr>
            </w:pPr>
            <w:r>
              <w:rPr>
                <w:rFonts w:ascii="Arial" w:eastAsia="Arial" w:hAnsi="Arial" w:cs="Arial"/>
              </w:rPr>
              <w:t>Jardim Piracicaba</w:t>
            </w:r>
          </w:p>
        </w:tc>
        <w:tc>
          <w:tcPr>
            <w:tcW w:w="3119" w:type="dxa"/>
            <w:shd w:val="clear" w:color="auto" w:fill="FFFFFF"/>
            <w:vAlign w:val="center"/>
          </w:tcPr>
          <w:p w14:paraId="1D10D3C3" w14:textId="77777777" w:rsidR="007516DD" w:rsidRDefault="007516DD" w:rsidP="007516DD">
            <w:pPr>
              <w:rPr>
                <w:rFonts w:ascii="Arial" w:eastAsia="Arial" w:hAnsi="Arial" w:cs="Arial"/>
              </w:rPr>
            </w:pPr>
            <w:proofErr w:type="spellStart"/>
            <w:r>
              <w:rPr>
                <w:rFonts w:ascii="Arial" w:eastAsia="Arial" w:hAnsi="Arial" w:cs="Arial"/>
              </w:rPr>
              <w:t>Josepha</w:t>
            </w:r>
            <w:proofErr w:type="spellEnd"/>
            <w:r>
              <w:rPr>
                <w:rFonts w:ascii="Arial" w:eastAsia="Arial" w:hAnsi="Arial" w:cs="Arial"/>
              </w:rPr>
              <w:t xml:space="preserve"> Fernandes </w:t>
            </w:r>
            <w:proofErr w:type="spellStart"/>
            <w:r>
              <w:rPr>
                <w:rFonts w:ascii="Arial" w:eastAsia="Arial" w:hAnsi="Arial" w:cs="Arial"/>
              </w:rPr>
              <w:t>Rotta</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29989797" w14:textId="77777777" w:rsidR="007516DD" w:rsidRDefault="007516DD" w:rsidP="007516DD">
            <w:pPr>
              <w:rPr>
                <w:rFonts w:ascii="Arial" w:eastAsia="Arial" w:hAnsi="Arial" w:cs="Arial"/>
              </w:rPr>
            </w:pPr>
            <w:r>
              <w:rPr>
                <w:rFonts w:ascii="Arial" w:eastAsia="Arial" w:hAnsi="Arial" w:cs="Arial"/>
              </w:rPr>
              <w:t xml:space="preserve">Avenida Corcovado, nº </w:t>
            </w:r>
            <w:proofErr w:type="gramStart"/>
            <w:r>
              <w:rPr>
                <w:rFonts w:ascii="Arial" w:eastAsia="Arial" w:hAnsi="Arial" w:cs="Arial"/>
              </w:rPr>
              <w:t>3.450</w:t>
            </w:r>
            <w:proofErr w:type="gramEnd"/>
          </w:p>
        </w:tc>
      </w:tr>
      <w:tr w:rsidR="007516DD" w14:paraId="22A98D43" w14:textId="77777777" w:rsidTr="007516DD">
        <w:trPr>
          <w:trHeight w:val="499"/>
        </w:trPr>
        <w:tc>
          <w:tcPr>
            <w:tcW w:w="978" w:type="dxa"/>
            <w:shd w:val="clear" w:color="auto" w:fill="auto"/>
            <w:vAlign w:val="center"/>
          </w:tcPr>
          <w:p w14:paraId="0B713C2D"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121E4D1D" w14:textId="77777777" w:rsidR="007516DD" w:rsidRDefault="007516DD" w:rsidP="007516DD">
            <w:pPr>
              <w:rPr>
                <w:rFonts w:ascii="Arial" w:eastAsia="Arial" w:hAnsi="Arial" w:cs="Arial"/>
              </w:rPr>
            </w:pPr>
            <w:r>
              <w:rPr>
                <w:rFonts w:ascii="Arial" w:eastAsia="Arial" w:hAnsi="Arial" w:cs="Arial"/>
              </w:rPr>
              <w:t>Parque Piracicaba</w:t>
            </w:r>
          </w:p>
        </w:tc>
        <w:tc>
          <w:tcPr>
            <w:tcW w:w="1754" w:type="dxa"/>
            <w:shd w:val="clear" w:color="auto" w:fill="FFFFFF"/>
            <w:vAlign w:val="center"/>
          </w:tcPr>
          <w:p w14:paraId="2F80FEF1" w14:textId="77777777" w:rsidR="007516DD" w:rsidRDefault="007516DD" w:rsidP="007516DD">
            <w:pPr>
              <w:rPr>
                <w:rFonts w:ascii="Arial" w:eastAsia="Arial" w:hAnsi="Arial" w:cs="Arial"/>
              </w:rPr>
            </w:pPr>
            <w:r>
              <w:rPr>
                <w:rFonts w:ascii="Arial" w:eastAsia="Arial" w:hAnsi="Arial" w:cs="Arial"/>
              </w:rPr>
              <w:t>Parque Piracicaba</w:t>
            </w:r>
          </w:p>
        </w:tc>
        <w:tc>
          <w:tcPr>
            <w:tcW w:w="3119" w:type="dxa"/>
            <w:shd w:val="clear" w:color="auto" w:fill="FFFFFF"/>
            <w:vAlign w:val="center"/>
          </w:tcPr>
          <w:p w14:paraId="02C1403E" w14:textId="77777777" w:rsidR="007516DD" w:rsidRDefault="007516DD" w:rsidP="007516DD">
            <w:pPr>
              <w:rPr>
                <w:rFonts w:ascii="Arial" w:eastAsia="Arial" w:hAnsi="Arial" w:cs="Arial"/>
              </w:rPr>
            </w:pPr>
            <w:r>
              <w:rPr>
                <w:rFonts w:ascii="Arial" w:eastAsia="Arial" w:hAnsi="Arial" w:cs="Arial"/>
              </w:rPr>
              <w:t xml:space="preserve">Judith Moretti </w:t>
            </w:r>
            <w:proofErr w:type="spellStart"/>
            <w:r>
              <w:rPr>
                <w:rFonts w:ascii="Arial" w:eastAsia="Arial" w:hAnsi="Arial" w:cs="Arial"/>
              </w:rPr>
              <w:t>Accorsi</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4ACA3216"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Ipeúna</w:t>
            </w:r>
            <w:proofErr w:type="spellEnd"/>
            <w:r>
              <w:rPr>
                <w:rFonts w:ascii="Arial" w:eastAsia="Arial" w:hAnsi="Arial" w:cs="Arial"/>
              </w:rPr>
              <w:t xml:space="preserve">, nº </w:t>
            </w:r>
            <w:proofErr w:type="gramStart"/>
            <w:r>
              <w:rPr>
                <w:rFonts w:ascii="Arial" w:eastAsia="Arial" w:hAnsi="Arial" w:cs="Arial"/>
              </w:rPr>
              <w:t>40</w:t>
            </w:r>
            <w:proofErr w:type="gramEnd"/>
          </w:p>
        </w:tc>
      </w:tr>
      <w:tr w:rsidR="007516DD" w14:paraId="368FB1E3" w14:textId="77777777" w:rsidTr="007516DD">
        <w:trPr>
          <w:trHeight w:val="499"/>
        </w:trPr>
        <w:tc>
          <w:tcPr>
            <w:tcW w:w="978" w:type="dxa"/>
            <w:shd w:val="clear" w:color="auto" w:fill="auto"/>
            <w:vAlign w:val="center"/>
          </w:tcPr>
          <w:p w14:paraId="5D9D19A8"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6EEE2575" w14:textId="77777777" w:rsidR="007516DD" w:rsidRDefault="007516DD" w:rsidP="007516DD">
            <w:pPr>
              <w:rPr>
                <w:rFonts w:ascii="Arial" w:eastAsia="Arial" w:hAnsi="Arial" w:cs="Arial"/>
              </w:rPr>
            </w:pPr>
            <w:r>
              <w:rPr>
                <w:rFonts w:ascii="Arial" w:eastAsia="Arial" w:hAnsi="Arial" w:cs="Arial"/>
              </w:rPr>
              <w:t>Novo Horizonte</w:t>
            </w:r>
          </w:p>
        </w:tc>
        <w:tc>
          <w:tcPr>
            <w:tcW w:w="1754" w:type="dxa"/>
            <w:shd w:val="clear" w:color="auto" w:fill="FFFFFF"/>
            <w:vAlign w:val="center"/>
          </w:tcPr>
          <w:p w14:paraId="411FFB21" w14:textId="77777777" w:rsidR="007516DD" w:rsidRDefault="007516DD" w:rsidP="007516DD">
            <w:pPr>
              <w:rPr>
                <w:rFonts w:ascii="Arial" w:eastAsia="Arial" w:hAnsi="Arial" w:cs="Arial"/>
              </w:rPr>
            </w:pPr>
            <w:r>
              <w:rPr>
                <w:rFonts w:ascii="Arial" w:eastAsia="Arial" w:hAnsi="Arial" w:cs="Arial"/>
              </w:rPr>
              <w:t>Santa Fé</w:t>
            </w:r>
          </w:p>
        </w:tc>
        <w:tc>
          <w:tcPr>
            <w:tcW w:w="3119" w:type="dxa"/>
            <w:shd w:val="clear" w:color="auto" w:fill="FFFFFF"/>
            <w:vAlign w:val="center"/>
          </w:tcPr>
          <w:p w14:paraId="02F2041F" w14:textId="77777777" w:rsidR="007516DD" w:rsidRDefault="007516DD" w:rsidP="007516DD">
            <w:pPr>
              <w:rPr>
                <w:rFonts w:ascii="Arial" w:eastAsia="Arial" w:hAnsi="Arial" w:cs="Arial"/>
              </w:rPr>
            </w:pPr>
            <w:r>
              <w:rPr>
                <w:rFonts w:ascii="Arial" w:eastAsia="Arial" w:hAnsi="Arial" w:cs="Arial"/>
              </w:rPr>
              <w:t xml:space="preserve">Juliana </w:t>
            </w:r>
            <w:proofErr w:type="spellStart"/>
            <w:r>
              <w:rPr>
                <w:rFonts w:ascii="Arial" w:eastAsia="Arial" w:hAnsi="Arial" w:cs="Arial"/>
              </w:rPr>
              <w:t>Dedini</w:t>
            </w:r>
            <w:proofErr w:type="spellEnd"/>
            <w:r>
              <w:rPr>
                <w:rFonts w:ascii="Arial" w:eastAsia="Arial" w:hAnsi="Arial" w:cs="Arial"/>
              </w:rPr>
              <w:t xml:space="preserve"> </w:t>
            </w:r>
            <w:proofErr w:type="spellStart"/>
            <w:r>
              <w:rPr>
                <w:rFonts w:ascii="Arial" w:eastAsia="Arial" w:hAnsi="Arial" w:cs="Arial"/>
              </w:rPr>
              <w:t>Ometto</w:t>
            </w:r>
            <w:proofErr w:type="spellEnd"/>
          </w:p>
        </w:tc>
        <w:tc>
          <w:tcPr>
            <w:tcW w:w="2806" w:type="dxa"/>
            <w:shd w:val="clear" w:color="auto" w:fill="auto"/>
            <w:vAlign w:val="center"/>
          </w:tcPr>
          <w:p w14:paraId="1994D8A7" w14:textId="77777777" w:rsidR="007516DD" w:rsidRDefault="007516DD" w:rsidP="007516DD">
            <w:pPr>
              <w:rPr>
                <w:rFonts w:ascii="Arial" w:eastAsia="Arial" w:hAnsi="Arial" w:cs="Arial"/>
              </w:rPr>
            </w:pPr>
            <w:r>
              <w:rPr>
                <w:rFonts w:ascii="Arial" w:eastAsia="Arial" w:hAnsi="Arial" w:cs="Arial"/>
              </w:rPr>
              <w:t xml:space="preserve">Rua Manoel </w:t>
            </w:r>
            <w:proofErr w:type="spellStart"/>
            <w:r>
              <w:rPr>
                <w:rFonts w:ascii="Arial" w:eastAsia="Arial" w:hAnsi="Arial" w:cs="Arial"/>
              </w:rPr>
              <w:t>Ocanã</w:t>
            </w:r>
            <w:proofErr w:type="spellEnd"/>
            <w:r>
              <w:rPr>
                <w:rFonts w:ascii="Arial" w:eastAsia="Arial" w:hAnsi="Arial" w:cs="Arial"/>
              </w:rPr>
              <w:t xml:space="preserve">, nº </w:t>
            </w:r>
            <w:proofErr w:type="gramStart"/>
            <w:r>
              <w:rPr>
                <w:rFonts w:ascii="Arial" w:eastAsia="Arial" w:hAnsi="Arial" w:cs="Arial"/>
              </w:rPr>
              <w:t>81</w:t>
            </w:r>
            <w:proofErr w:type="gramEnd"/>
          </w:p>
        </w:tc>
      </w:tr>
      <w:tr w:rsidR="007516DD" w14:paraId="3BE6F460" w14:textId="77777777" w:rsidTr="007516DD">
        <w:trPr>
          <w:trHeight w:val="499"/>
        </w:trPr>
        <w:tc>
          <w:tcPr>
            <w:tcW w:w="978" w:type="dxa"/>
            <w:shd w:val="clear" w:color="auto" w:fill="auto"/>
            <w:vAlign w:val="center"/>
          </w:tcPr>
          <w:p w14:paraId="41A82BE7"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6BA91FF9" w14:textId="77777777" w:rsidR="007516DD" w:rsidRDefault="007516DD" w:rsidP="007516DD">
            <w:pPr>
              <w:rPr>
                <w:rFonts w:ascii="Arial" w:eastAsia="Arial" w:hAnsi="Arial" w:cs="Arial"/>
              </w:rPr>
            </w:pPr>
            <w:r>
              <w:rPr>
                <w:rFonts w:ascii="Arial" w:eastAsia="Arial" w:hAnsi="Arial" w:cs="Arial"/>
              </w:rPr>
              <w:t>Castelinho</w:t>
            </w:r>
          </w:p>
        </w:tc>
        <w:tc>
          <w:tcPr>
            <w:tcW w:w="1754" w:type="dxa"/>
            <w:shd w:val="clear" w:color="auto" w:fill="FFFFFF"/>
            <w:vAlign w:val="center"/>
          </w:tcPr>
          <w:p w14:paraId="523C723E" w14:textId="77777777" w:rsidR="007516DD" w:rsidRDefault="007516DD" w:rsidP="007516DD">
            <w:pPr>
              <w:rPr>
                <w:rFonts w:ascii="Arial" w:eastAsia="Arial" w:hAnsi="Arial" w:cs="Arial"/>
              </w:rPr>
            </w:pPr>
            <w:r>
              <w:rPr>
                <w:rFonts w:ascii="Arial" w:eastAsia="Arial" w:hAnsi="Arial" w:cs="Arial"/>
              </w:rPr>
              <w:t>Jardim São Miguel</w:t>
            </w:r>
          </w:p>
        </w:tc>
        <w:tc>
          <w:tcPr>
            <w:tcW w:w="3119" w:type="dxa"/>
            <w:shd w:val="clear" w:color="auto" w:fill="FFFFFF"/>
            <w:vAlign w:val="center"/>
          </w:tcPr>
          <w:p w14:paraId="73F785D1" w14:textId="77777777" w:rsidR="007516DD" w:rsidRDefault="007516DD" w:rsidP="007516DD">
            <w:pPr>
              <w:rPr>
                <w:rFonts w:ascii="Arial" w:eastAsia="Arial" w:hAnsi="Arial" w:cs="Arial"/>
              </w:rPr>
            </w:pPr>
            <w:r>
              <w:rPr>
                <w:rFonts w:ascii="Arial" w:eastAsia="Arial" w:hAnsi="Arial" w:cs="Arial"/>
              </w:rPr>
              <w:t xml:space="preserve">Larissa Rossetti </w:t>
            </w:r>
            <w:proofErr w:type="spellStart"/>
            <w:r>
              <w:rPr>
                <w:rFonts w:ascii="Arial" w:eastAsia="Arial" w:hAnsi="Arial" w:cs="Arial"/>
              </w:rPr>
              <w:t>Travaglini</w:t>
            </w:r>
            <w:proofErr w:type="spellEnd"/>
          </w:p>
        </w:tc>
        <w:tc>
          <w:tcPr>
            <w:tcW w:w="2806" w:type="dxa"/>
            <w:shd w:val="clear" w:color="auto" w:fill="auto"/>
            <w:vAlign w:val="center"/>
          </w:tcPr>
          <w:p w14:paraId="79D5A632" w14:textId="77777777" w:rsidR="007516DD" w:rsidRDefault="007516DD" w:rsidP="007516DD">
            <w:pPr>
              <w:rPr>
                <w:rFonts w:ascii="Arial" w:eastAsia="Arial" w:hAnsi="Arial" w:cs="Arial"/>
              </w:rPr>
            </w:pPr>
            <w:r>
              <w:rPr>
                <w:rFonts w:ascii="Arial" w:eastAsia="Arial" w:hAnsi="Arial" w:cs="Arial"/>
              </w:rPr>
              <w:t xml:space="preserve">Rua Doutor Romeu de Souza Carvalho, nº </w:t>
            </w:r>
            <w:proofErr w:type="gramStart"/>
            <w:r>
              <w:rPr>
                <w:rFonts w:ascii="Arial" w:eastAsia="Arial" w:hAnsi="Arial" w:cs="Arial"/>
              </w:rPr>
              <w:t>200</w:t>
            </w:r>
            <w:proofErr w:type="gramEnd"/>
          </w:p>
        </w:tc>
      </w:tr>
      <w:tr w:rsidR="007516DD" w14:paraId="41BEC005" w14:textId="77777777" w:rsidTr="007516DD">
        <w:trPr>
          <w:trHeight w:val="499"/>
        </w:trPr>
        <w:tc>
          <w:tcPr>
            <w:tcW w:w="978" w:type="dxa"/>
            <w:shd w:val="clear" w:color="auto" w:fill="auto"/>
            <w:vAlign w:val="center"/>
          </w:tcPr>
          <w:p w14:paraId="2639EB6E"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1709ABA9" w14:textId="77777777" w:rsidR="007516DD" w:rsidRDefault="007516DD" w:rsidP="007516DD">
            <w:pPr>
              <w:rPr>
                <w:rFonts w:ascii="Arial" w:eastAsia="Arial" w:hAnsi="Arial" w:cs="Arial"/>
              </w:rPr>
            </w:pPr>
            <w:r>
              <w:rPr>
                <w:rFonts w:ascii="Arial" w:eastAsia="Arial" w:hAnsi="Arial" w:cs="Arial"/>
              </w:rPr>
              <w:t>Jardim Itapuã</w:t>
            </w:r>
          </w:p>
        </w:tc>
        <w:tc>
          <w:tcPr>
            <w:tcW w:w="1754" w:type="dxa"/>
            <w:shd w:val="clear" w:color="auto" w:fill="FFFFFF"/>
            <w:vAlign w:val="center"/>
          </w:tcPr>
          <w:p w14:paraId="690B3DEC" w14:textId="77777777" w:rsidR="007516DD" w:rsidRDefault="007516DD" w:rsidP="007516DD">
            <w:pPr>
              <w:rPr>
                <w:rFonts w:ascii="Arial" w:eastAsia="Arial" w:hAnsi="Arial" w:cs="Arial"/>
              </w:rPr>
            </w:pPr>
            <w:r>
              <w:rPr>
                <w:rFonts w:ascii="Arial" w:eastAsia="Arial" w:hAnsi="Arial" w:cs="Arial"/>
              </w:rPr>
              <w:t>Jardim Itapuã</w:t>
            </w:r>
          </w:p>
        </w:tc>
        <w:tc>
          <w:tcPr>
            <w:tcW w:w="3119" w:type="dxa"/>
            <w:shd w:val="clear" w:color="auto" w:fill="FFFFFF"/>
            <w:vAlign w:val="center"/>
          </w:tcPr>
          <w:p w14:paraId="6F53642B" w14:textId="77777777" w:rsidR="007516DD" w:rsidRDefault="007516DD" w:rsidP="007516DD">
            <w:pPr>
              <w:rPr>
                <w:rFonts w:ascii="Arial" w:eastAsia="Arial" w:hAnsi="Arial" w:cs="Arial"/>
              </w:rPr>
            </w:pPr>
            <w:proofErr w:type="spellStart"/>
            <w:r>
              <w:rPr>
                <w:rFonts w:ascii="Arial" w:eastAsia="Arial" w:hAnsi="Arial" w:cs="Arial"/>
              </w:rPr>
              <w:t>Lasaro</w:t>
            </w:r>
            <w:proofErr w:type="spellEnd"/>
            <w:r>
              <w:rPr>
                <w:rFonts w:ascii="Arial" w:eastAsia="Arial" w:hAnsi="Arial" w:cs="Arial"/>
              </w:rPr>
              <w:t xml:space="preserve"> </w:t>
            </w:r>
            <w:proofErr w:type="spellStart"/>
            <w:r>
              <w:rPr>
                <w:rFonts w:ascii="Arial" w:eastAsia="Arial" w:hAnsi="Arial" w:cs="Arial"/>
              </w:rPr>
              <w:t>Detoni</w:t>
            </w:r>
            <w:proofErr w:type="spellEnd"/>
          </w:p>
        </w:tc>
        <w:tc>
          <w:tcPr>
            <w:tcW w:w="2806" w:type="dxa"/>
            <w:shd w:val="clear" w:color="auto" w:fill="auto"/>
            <w:vAlign w:val="center"/>
          </w:tcPr>
          <w:p w14:paraId="6D36B2DD" w14:textId="77777777" w:rsidR="007516DD" w:rsidRDefault="007516DD" w:rsidP="007516DD">
            <w:pPr>
              <w:rPr>
                <w:rFonts w:ascii="Arial" w:eastAsia="Arial" w:hAnsi="Arial" w:cs="Arial"/>
              </w:rPr>
            </w:pPr>
            <w:r>
              <w:rPr>
                <w:rFonts w:ascii="Arial" w:eastAsia="Arial" w:hAnsi="Arial" w:cs="Arial"/>
              </w:rPr>
              <w:t xml:space="preserve">Rua Jacob Bergamin, nº </w:t>
            </w:r>
            <w:proofErr w:type="gramStart"/>
            <w:r>
              <w:rPr>
                <w:rFonts w:ascii="Arial" w:eastAsia="Arial" w:hAnsi="Arial" w:cs="Arial"/>
              </w:rPr>
              <w:t>251</w:t>
            </w:r>
            <w:proofErr w:type="gramEnd"/>
          </w:p>
        </w:tc>
      </w:tr>
      <w:tr w:rsidR="007516DD" w14:paraId="6C339904" w14:textId="77777777" w:rsidTr="007516DD">
        <w:trPr>
          <w:trHeight w:val="499"/>
        </w:trPr>
        <w:tc>
          <w:tcPr>
            <w:tcW w:w="978" w:type="dxa"/>
            <w:shd w:val="clear" w:color="auto" w:fill="auto"/>
            <w:vAlign w:val="center"/>
          </w:tcPr>
          <w:p w14:paraId="4DD96113" w14:textId="77777777" w:rsidR="007516DD" w:rsidRDefault="007516DD" w:rsidP="007516DD">
            <w:pPr>
              <w:jc w:val="center"/>
              <w:rPr>
                <w:rFonts w:ascii="Arial" w:eastAsia="Arial" w:hAnsi="Arial" w:cs="Arial"/>
              </w:rPr>
            </w:pPr>
            <w:r>
              <w:rPr>
                <w:rFonts w:ascii="Arial" w:eastAsia="Arial" w:hAnsi="Arial" w:cs="Arial"/>
              </w:rPr>
              <w:lastRenderedPageBreak/>
              <w:t>SUL</w:t>
            </w:r>
          </w:p>
        </w:tc>
        <w:tc>
          <w:tcPr>
            <w:tcW w:w="1891" w:type="dxa"/>
            <w:shd w:val="clear" w:color="auto" w:fill="FFFFFF"/>
            <w:vAlign w:val="center"/>
          </w:tcPr>
          <w:p w14:paraId="276DE6E7"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3E3FECF5" w14:textId="77777777" w:rsidR="007516DD" w:rsidRDefault="007516DD" w:rsidP="007516DD">
            <w:pPr>
              <w:rPr>
                <w:rFonts w:ascii="Arial" w:eastAsia="Arial" w:hAnsi="Arial" w:cs="Arial"/>
              </w:rPr>
            </w:pPr>
            <w:r>
              <w:rPr>
                <w:rFonts w:ascii="Arial" w:eastAsia="Arial" w:hAnsi="Arial" w:cs="Arial"/>
              </w:rPr>
              <w:t>Parque Residencial 1º de Maio</w:t>
            </w:r>
          </w:p>
        </w:tc>
        <w:tc>
          <w:tcPr>
            <w:tcW w:w="3119" w:type="dxa"/>
            <w:shd w:val="clear" w:color="auto" w:fill="FFFFFF"/>
            <w:vAlign w:val="center"/>
          </w:tcPr>
          <w:p w14:paraId="35723FF5" w14:textId="77777777" w:rsidR="007516DD" w:rsidRDefault="007516DD" w:rsidP="007516DD">
            <w:pPr>
              <w:rPr>
                <w:rFonts w:ascii="Arial" w:eastAsia="Arial" w:hAnsi="Arial" w:cs="Arial"/>
              </w:rPr>
            </w:pPr>
            <w:r>
              <w:rPr>
                <w:rFonts w:ascii="Arial" w:eastAsia="Arial" w:hAnsi="Arial" w:cs="Arial"/>
              </w:rPr>
              <w:t xml:space="preserve">Laura </w:t>
            </w:r>
            <w:proofErr w:type="spellStart"/>
            <w:r>
              <w:rPr>
                <w:rFonts w:ascii="Arial" w:eastAsia="Arial" w:hAnsi="Arial" w:cs="Arial"/>
              </w:rPr>
              <w:t>Kiehl</w:t>
            </w:r>
            <w:proofErr w:type="spellEnd"/>
            <w:r>
              <w:rPr>
                <w:rFonts w:ascii="Arial" w:eastAsia="Arial" w:hAnsi="Arial" w:cs="Arial"/>
              </w:rPr>
              <w:t xml:space="preserve"> </w:t>
            </w:r>
            <w:proofErr w:type="spellStart"/>
            <w:r>
              <w:rPr>
                <w:rFonts w:ascii="Arial" w:eastAsia="Arial" w:hAnsi="Arial" w:cs="Arial"/>
              </w:rPr>
              <w:t>Lucci</w:t>
            </w:r>
            <w:proofErr w:type="spellEnd"/>
          </w:p>
        </w:tc>
        <w:tc>
          <w:tcPr>
            <w:tcW w:w="2806" w:type="dxa"/>
            <w:shd w:val="clear" w:color="auto" w:fill="auto"/>
            <w:vAlign w:val="center"/>
          </w:tcPr>
          <w:p w14:paraId="7B0C6262"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Ferraz de Arruda, nº </w:t>
            </w:r>
            <w:proofErr w:type="gramStart"/>
            <w:r>
              <w:rPr>
                <w:rFonts w:ascii="Arial" w:eastAsia="Arial" w:hAnsi="Arial" w:cs="Arial"/>
              </w:rPr>
              <w:t>440</w:t>
            </w:r>
            <w:proofErr w:type="gramEnd"/>
          </w:p>
        </w:tc>
      </w:tr>
      <w:tr w:rsidR="007516DD" w14:paraId="4445B74C" w14:textId="77777777" w:rsidTr="007516DD">
        <w:trPr>
          <w:trHeight w:val="499"/>
        </w:trPr>
        <w:tc>
          <w:tcPr>
            <w:tcW w:w="978" w:type="dxa"/>
            <w:shd w:val="clear" w:color="auto" w:fill="auto"/>
            <w:vAlign w:val="center"/>
          </w:tcPr>
          <w:p w14:paraId="12821F73"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4FD2EF5" w14:textId="77777777" w:rsidR="007516DD" w:rsidRDefault="007516DD" w:rsidP="007516DD">
            <w:pPr>
              <w:rPr>
                <w:rFonts w:ascii="Arial" w:eastAsia="Arial" w:hAnsi="Arial" w:cs="Arial"/>
              </w:rPr>
            </w:pPr>
            <w:r>
              <w:rPr>
                <w:rFonts w:ascii="Arial" w:eastAsia="Arial" w:hAnsi="Arial" w:cs="Arial"/>
              </w:rPr>
              <w:t>Santa Rosa</w:t>
            </w:r>
          </w:p>
        </w:tc>
        <w:tc>
          <w:tcPr>
            <w:tcW w:w="1754" w:type="dxa"/>
            <w:shd w:val="clear" w:color="auto" w:fill="FFFFFF"/>
            <w:vAlign w:val="center"/>
          </w:tcPr>
          <w:p w14:paraId="1FFF3EFA" w14:textId="77777777" w:rsidR="007516DD" w:rsidRDefault="007516DD" w:rsidP="007516DD">
            <w:pPr>
              <w:rPr>
                <w:rFonts w:ascii="Arial" w:eastAsia="Arial" w:hAnsi="Arial" w:cs="Arial"/>
              </w:rPr>
            </w:pPr>
            <w:r>
              <w:rPr>
                <w:rFonts w:ascii="Arial" w:eastAsia="Arial" w:hAnsi="Arial" w:cs="Arial"/>
              </w:rPr>
              <w:t xml:space="preserve">Santa Rosa </w:t>
            </w:r>
            <w:proofErr w:type="spellStart"/>
            <w:r>
              <w:rPr>
                <w:rFonts w:ascii="Arial" w:eastAsia="Arial" w:hAnsi="Arial" w:cs="Arial"/>
              </w:rPr>
              <w:t>Ipes</w:t>
            </w:r>
            <w:proofErr w:type="spellEnd"/>
          </w:p>
        </w:tc>
        <w:tc>
          <w:tcPr>
            <w:tcW w:w="3119" w:type="dxa"/>
            <w:shd w:val="clear" w:color="auto" w:fill="FFFFFF"/>
            <w:vAlign w:val="center"/>
          </w:tcPr>
          <w:p w14:paraId="1E1FCBB9" w14:textId="77777777" w:rsidR="007516DD" w:rsidRDefault="007516DD" w:rsidP="007516DD">
            <w:pPr>
              <w:rPr>
                <w:rFonts w:ascii="Arial" w:eastAsia="Arial" w:hAnsi="Arial" w:cs="Arial"/>
              </w:rPr>
            </w:pPr>
            <w:proofErr w:type="spellStart"/>
            <w:r>
              <w:rPr>
                <w:rFonts w:ascii="Arial" w:eastAsia="Arial" w:hAnsi="Arial" w:cs="Arial"/>
              </w:rPr>
              <w:t>Ligya</w:t>
            </w:r>
            <w:proofErr w:type="spellEnd"/>
            <w:r>
              <w:rPr>
                <w:rFonts w:ascii="Arial" w:eastAsia="Arial" w:hAnsi="Arial" w:cs="Arial"/>
              </w:rPr>
              <w:t xml:space="preserve"> Amaral </w:t>
            </w:r>
            <w:proofErr w:type="spellStart"/>
            <w:r>
              <w:rPr>
                <w:rFonts w:ascii="Arial" w:eastAsia="Arial" w:hAnsi="Arial" w:cs="Arial"/>
              </w:rPr>
              <w:t>Gobbin</w:t>
            </w:r>
            <w:proofErr w:type="spellEnd"/>
            <w:r>
              <w:rPr>
                <w:rFonts w:ascii="Calibri" w:eastAsia="Calibri" w:hAnsi="Calibri" w:cs="Calibri"/>
                <w:sz w:val="22"/>
                <w:szCs w:val="22"/>
              </w:rPr>
              <w:t xml:space="preserve"> (Bairro Santa Rosa)</w:t>
            </w:r>
          </w:p>
        </w:tc>
        <w:tc>
          <w:tcPr>
            <w:tcW w:w="2806" w:type="dxa"/>
            <w:shd w:val="clear" w:color="auto" w:fill="auto"/>
            <w:vAlign w:val="center"/>
          </w:tcPr>
          <w:p w14:paraId="44D735F3" w14:textId="77777777" w:rsidR="007516DD" w:rsidRDefault="007516DD" w:rsidP="007516DD">
            <w:pPr>
              <w:rPr>
                <w:rFonts w:ascii="Arial" w:eastAsia="Arial" w:hAnsi="Arial" w:cs="Arial"/>
              </w:rPr>
            </w:pPr>
            <w:r>
              <w:rPr>
                <w:rFonts w:ascii="Arial" w:eastAsia="Arial" w:hAnsi="Arial" w:cs="Arial"/>
              </w:rPr>
              <w:t xml:space="preserve">Rua Santa Albertina, nº </w:t>
            </w:r>
            <w:proofErr w:type="gramStart"/>
            <w:r>
              <w:rPr>
                <w:rFonts w:ascii="Arial" w:eastAsia="Arial" w:hAnsi="Arial" w:cs="Arial"/>
              </w:rPr>
              <w:t>555</w:t>
            </w:r>
            <w:proofErr w:type="gramEnd"/>
          </w:p>
        </w:tc>
      </w:tr>
      <w:tr w:rsidR="007516DD" w14:paraId="3510D230" w14:textId="77777777" w:rsidTr="007516DD">
        <w:trPr>
          <w:trHeight w:val="499"/>
        </w:trPr>
        <w:tc>
          <w:tcPr>
            <w:tcW w:w="978" w:type="dxa"/>
            <w:shd w:val="clear" w:color="auto" w:fill="auto"/>
            <w:vAlign w:val="center"/>
          </w:tcPr>
          <w:p w14:paraId="4195B9CC"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805A320" w14:textId="77777777" w:rsidR="007516DD" w:rsidRDefault="007516DD" w:rsidP="007516DD">
            <w:pPr>
              <w:rPr>
                <w:rFonts w:ascii="Arial" w:eastAsia="Arial" w:hAnsi="Arial" w:cs="Arial"/>
              </w:rPr>
            </w:pPr>
            <w:r>
              <w:rPr>
                <w:rFonts w:ascii="Arial" w:eastAsia="Arial" w:hAnsi="Arial" w:cs="Arial"/>
              </w:rPr>
              <w:t>Vila Fátima</w:t>
            </w:r>
          </w:p>
        </w:tc>
        <w:tc>
          <w:tcPr>
            <w:tcW w:w="1754" w:type="dxa"/>
            <w:shd w:val="clear" w:color="auto" w:fill="FFFFFF"/>
            <w:vAlign w:val="center"/>
          </w:tcPr>
          <w:p w14:paraId="7B4FB832" w14:textId="77777777" w:rsidR="007516DD" w:rsidRDefault="007516DD" w:rsidP="007516DD">
            <w:pPr>
              <w:rPr>
                <w:rFonts w:ascii="Arial" w:eastAsia="Arial" w:hAnsi="Arial" w:cs="Arial"/>
              </w:rPr>
            </w:pPr>
            <w:r>
              <w:rPr>
                <w:rFonts w:ascii="Arial" w:eastAsia="Arial" w:hAnsi="Arial" w:cs="Arial"/>
              </w:rPr>
              <w:t>Jardim Primavera</w:t>
            </w:r>
          </w:p>
        </w:tc>
        <w:tc>
          <w:tcPr>
            <w:tcW w:w="3119" w:type="dxa"/>
            <w:shd w:val="clear" w:color="auto" w:fill="FFFFFF"/>
            <w:vAlign w:val="center"/>
          </w:tcPr>
          <w:p w14:paraId="3C5A517F" w14:textId="77777777" w:rsidR="007516DD" w:rsidRDefault="007516DD" w:rsidP="007516DD">
            <w:pPr>
              <w:rPr>
                <w:rFonts w:ascii="Arial" w:eastAsia="Arial" w:hAnsi="Arial" w:cs="Arial"/>
              </w:rPr>
            </w:pPr>
            <w:proofErr w:type="spellStart"/>
            <w:r>
              <w:rPr>
                <w:rFonts w:ascii="Arial" w:eastAsia="Arial" w:hAnsi="Arial" w:cs="Arial"/>
              </w:rPr>
              <w:t>Luis</w:t>
            </w:r>
            <w:proofErr w:type="spellEnd"/>
            <w:r>
              <w:rPr>
                <w:rFonts w:ascii="Arial" w:eastAsia="Arial" w:hAnsi="Arial" w:cs="Arial"/>
              </w:rPr>
              <w:t xml:space="preserve"> Cláudio Alves, </w:t>
            </w:r>
            <w:proofErr w:type="gramStart"/>
            <w:r>
              <w:rPr>
                <w:rFonts w:ascii="Arial" w:eastAsia="Arial" w:hAnsi="Arial" w:cs="Arial"/>
              </w:rPr>
              <w:t>Professor</w:t>
            </w:r>
            <w:proofErr w:type="gramEnd"/>
          </w:p>
        </w:tc>
        <w:tc>
          <w:tcPr>
            <w:tcW w:w="2806" w:type="dxa"/>
            <w:shd w:val="clear" w:color="auto" w:fill="auto"/>
            <w:vAlign w:val="center"/>
          </w:tcPr>
          <w:p w14:paraId="6FF54E60" w14:textId="77777777" w:rsidR="007516DD" w:rsidRDefault="007516DD" w:rsidP="007516DD">
            <w:pPr>
              <w:rPr>
                <w:rFonts w:ascii="Arial" w:eastAsia="Arial" w:hAnsi="Arial" w:cs="Arial"/>
              </w:rPr>
            </w:pPr>
            <w:r>
              <w:rPr>
                <w:rFonts w:ascii="Arial" w:eastAsia="Arial" w:hAnsi="Arial" w:cs="Arial"/>
              </w:rPr>
              <w:t xml:space="preserve">Rua Ana </w:t>
            </w:r>
            <w:proofErr w:type="spellStart"/>
            <w:r>
              <w:rPr>
                <w:rFonts w:ascii="Arial" w:eastAsia="Arial" w:hAnsi="Arial" w:cs="Arial"/>
              </w:rPr>
              <w:t>Candida</w:t>
            </w:r>
            <w:proofErr w:type="spellEnd"/>
            <w:r>
              <w:rPr>
                <w:rFonts w:ascii="Arial" w:eastAsia="Arial" w:hAnsi="Arial" w:cs="Arial"/>
              </w:rPr>
              <w:t xml:space="preserve"> de Mello Ferraz, nº </w:t>
            </w:r>
            <w:proofErr w:type="gramStart"/>
            <w:r>
              <w:rPr>
                <w:rFonts w:ascii="Arial" w:eastAsia="Arial" w:hAnsi="Arial" w:cs="Arial"/>
              </w:rPr>
              <w:t>209</w:t>
            </w:r>
            <w:proofErr w:type="gramEnd"/>
          </w:p>
        </w:tc>
      </w:tr>
      <w:tr w:rsidR="007516DD" w14:paraId="41494ADD" w14:textId="77777777" w:rsidTr="007516DD">
        <w:trPr>
          <w:trHeight w:val="499"/>
        </w:trPr>
        <w:tc>
          <w:tcPr>
            <w:tcW w:w="978" w:type="dxa"/>
            <w:shd w:val="clear" w:color="auto" w:fill="auto"/>
            <w:vAlign w:val="center"/>
          </w:tcPr>
          <w:p w14:paraId="615C549A"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E2677A1"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14C8339B" w14:textId="77777777" w:rsidR="007516DD" w:rsidRDefault="007516DD" w:rsidP="007516DD">
            <w:pPr>
              <w:rPr>
                <w:rFonts w:ascii="Arial" w:eastAsia="Arial" w:hAnsi="Arial" w:cs="Arial"/>
              </w:rPr>
            </w:pPr>
            <w:r>
              <w:rPr>
                <w:rFonts w:ascii="Arial" w:eastAsia="Arial" w:hAnsi="Arial" w:cs="Arial"/>
              </w:rPr>
              <w:t>Bosques do Lenheiro I</w:t>
            </w:r>
          </w:p>
        </w:tc>
        <w:tc>
          <w:tcPr>
            <w:tcW w:w="3119" w:type="dxa"/>
            <w:shd w:val="clear" w:color="auto" w:fill="FFFFFF"/>
            <w:vAlign w:val="center"/>
          </w:tcPr>
          <w:p w14:paraId="5F708C29" w14:textId="77777777" w:rsidR="007516DD" w:rsidRDefault="007516DD" w:rsidP="007516DD">
            <w:pPr>
              <w:rPr>
                <w:rFonts w:ascii="Arial" w:eastAsia="Arial" w:hAnsi="Arial" w:cs="Arial"/>
              </w:rPr>
            </w:pPr>
            <w:r>
              <w:rPr>
                <w:rFonts w:ascii="Arial" w:eastAsia="Arial" w:hAnsi="Arial" w:cs="Arial"/>
              </w:rPr>
              <w:t xml:space="preserve">Luiz de Siqueira, </w:t>
            </w:r>
            <w:proofErr w:type="gramStart"/>
            <w:r>
              <w:rPr>
                <w:rFonts w:ascii="Arial" w:eastAsia="Arial" w:hAnsi="Arial" w:cs="Arial"/>
              </w:rPr>
              <w:t>Professor</w:t>
            </w:r>
            <w:proofErr w:type="gramEnd"/>
          </w:p>
        </w:tc>
        <w:tc>
          <w:tcPr>
            <w:tcW w:w="2806" w:type="dxa"/>
            <w:shd w:val="clear" w:color="auto" w:fill="auto"/>
            <w:vAlign w:val="center"/>
          </w:tcPr>
          <w:p w14:paraId="7BBDEC57" w14:textId="77777777" w:rsidR="007516DD" w:rsidRDefault="007516DD" w:rsidP="007516DD">
            <w:pPr>
              <w:rPr>
                <w:rFonts w:ascii="Arial" w:eastAsia="Arial" w:hAnsi="Arial" w:cs="Arial"/>
              </w:rPr>
            </w:pPr>
            <w:r>
              <w:rPr>
                <w:rFonts w:ascii="Arial" w:eastAsia="Arial" w:hAnsi="Arial" w:cs="Arial"/>
              </w:rPr>
              <w:t xml:space="preserve">Rua das Oliveiras, nº </w:t>
            </w:r>
            <w:proofErr w:type="gramStart"/>
            <w:r>
              <w:rPr>
                <w:rFonts w:ascii="Arial" w:eastAsia="Arial" w:hAnsi="Arial" w:cs="Arial"/>
              </w:rPr>
              <w:t>788</w:t>
            </w:r>
            <w:proofErr w:type="gramEnd"/>
          </w:p>
        </w:tc>
      </w:tr>
      <w:tr w:rsidR="007516DD" w14:paraId="589A231E" w14:textId="77777777" w:rsidTr="007516DD">
        <w:trPr>
          <w:trHeight w:val="499"/>
        </w:trPr>
        <w:tc>
          <w:tcPr>
            <w:tcW w:w="978" w:type="dxa"/>
            <w:shd w:val="clear" w:color="auto" w:fill="auto"/>
            <w:vAlign w:val="center"/>
          </w:tcPr>
          <w:p w14:paraId="33C9E0CB"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62C1A3C9" w14:textId="77777777" w:rsidR="007516DD" w:rsidRDefault="007516DD" w:rsidP="007516DD">
            <w:pPr>
              <w:rPr>
                <w:rFonts w:ascii="Arial" w:eastAsia="Arial" w:hAnsi="Arial" w:cs="Arial"/>
              </w:rPr>
            </w:pPr>
            <w:r>
              <w:rPr>
                <w:rFonts w:ascii="Arial" w:eastAsia="Arial" w:hAnsi="Arial" w:cs="Arial"/>
              </w:rPr>
              <w:t>Pau Queimado</w:t>
            </w:r>
          </w:p>
        </w:tc>
        <w:tc>
          <w:tcPr>
            <w:tcW w:w="1754" w:type="dxa"/>
            <w:shd w:val="clear" w:color="auto" w:fill="FFFFFF"/>
            <w:vAlign w:val="center"/>
          </w:tcPr>
          <w:p w14:paraId="39B54045" w14:textId="77777777" w:rsidR="007516DD" w:rsidRDefault="007516DD" w:rsidP="007516DD">
            <w:pPr>
              <w:rPr>
                <w:rFonts w:ascii="Arial" w:eastAsia="Arial" w:hAnsi="Arial" w:cs="Arial"/>
              </w:rPr>
            </w:pPr>
            <w:r>
              <w:rPr>
                <w:rFonts w:ascii="Arial" w:eastAsia="Arial" w:hAnsi="Arial" w:cs="Arial"/>
              </w:rPr>
              <w:t>Pau Queimado</w:t>
            </w:r>
          </w:p>
        </w:tc>
        <w:tc>
          <w:tcPr>
            <w:tcW w:w="3119" w:type="dxa"/>
            <w:shd w:val="clear" w:color="auto" w:fill="FFFFFF"/>
            <w:vAlign w:val="center"/>
          </w:tcPr>
          <w:p w14:paraId="796F6045" w14:textId="77777777" w:rsidR="007516DD" w:rsidRDefault="007516DD" w:rsidP="007516DD">
            <w:pPr>
              <w:rPr>
                <w:rFonts w:ascii="Arial" w:eastAsia="Arial" w:hAnsi="Arial" w:cs="Arial"/>
              </w:rPr>
            </w:pPr>
            <w:r>
              <w:rPr>
                <w:rFonts w:ascii="Arial" w:eastAsia="Arial" w:hAnsi="Arial" w:cs="Arial"/>
              </w:rPr>
              <w:t xml:space="preserve">Manoel Rodrigues Lourenço, </w:t>
            </w:r>
            <w:proofErr w:type="gramStart"/>
            <w:r>
              <w:rPr>
                <w:rFonts w:ascii="Arial" w:eastAsia="Arial" w:hAnsi="Arial" w:cs="Arial"/>
              </w:rPr>
              <w:t>Professor</w:t>
            </w:r>
            <w:proofErr w:type="gramEnd"/>
          </w:p>
        </w:tc>
        <w:tc>
          <w:tcPr>
            <w:tcW w:w="2806" w:type="dxa"/>
            <w:shd w:val="clear" w:color="auto" w:fill="auto"/>
            <w:vAlign w:val="center"/>
          </w:tcPr>
          <w:p w14:paraId="40CD22AA" w14:textId="77777777" w:rsidR="007516DD" w:rsidRDefault="007516DD" w:rsidP="007516DD">
            <w:pPr>
              <w:rPr>
                <w:rFonts w:ascii="Arial" w:eastAsia="Arial" w:hAnsi="Arial" w:cs="Arial"/>
              </w:rPr>
            </w:pPr>
            <w:r>
              <w:rPr>
                <w:rFonts w:ascii="Arial" w:eastAsia="Arial" w:hAnsi="Arial" w:cs="Arial"/>
              </w:rPr>
              <w:t xml:space="preserve">Rodovia Luiz Dias Gonzaga, km </w:t>
            </w:r>
            <w:proofErr w:type="gramStart"/>
            <w:r>
              <w:rPr>
                <w:rFonts w:ascii="Arial" w:eastAsia="Arial" w:hAnsi="Arial" w:cs="Arial"/>
              </w:rPr>
              <w:t>05</w:t>
            </w:r>
            <w:proofErr w:type="gramEnd"/>
          </w:p>
        </w:tc>
      </w:tr>
      <w:tr w:rsidR="007516DD" w14:paraId="5A09F2D5" w14:textId="77777777" w:rsidTr="007516DD">
        <w:trPr>
          <w:trHeight w:val="499"/>
        </w:trPr>
        <w:tc>
          <w:tcPr>
            <w:tcW w:w="978" w:type="dxa"/>
            <w:shd w:val="clear" w:color="auto" w:fill="auto"/>
            <w:vAlign w:val="center"/>
          </w:tcPr>
          <w:p w14:paraId="2C421030"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7D73D68D" w14:textId="77777777" w:rsidR="007516DD" w:rsidRDefault="007516DD" w:rsidP="007516DD">
            <w:pPr>
              <w:rPr>
                <w:rFonts w:ascii="Arial" w:eastAsia="Arial" w:hAnsi="Arial" w:cs="Arial"/>
              </w:rPr>
            </w:pPr>
            <w:r>
              <w:rPr>
                <w:rFonts w:ascii="Arial" w:eastAsia="Arial" w:hAnsi="Arial" w:cs="Arial"/>
              </w:rPr>
              <w:t>Vale do Sol</w:t>
            </w:r>
          </w:p>
        </w:tc>
        <w:tc>
          <w:tcPr>
            <w:tcW w:w="1754" w:type="dxa"/>
            <w:shd w:val="clear" w:color="auto" w:fill="FFFFFF"/>
            <w:vAlign w:val="center"/>
          </w:tcPr>
          <w:p w14:paraId="5FFAEC9C" w14:textId="77777777" w:rsidR="007516DD" w:rsidRDefault="007516DD" w:rsidP="007516DD">
            <w:pPr>
              <w:rPr>
                <w:rFonts w:ascii="Arial" w:eastAsia="Arial" w:hAnsi="Arial" w:cs="Arial"/>
              </w:rPr>
            </w:pPr>
            <w:r>
              <w:rPr>
                <w:rFonts w:ascii="Arial" w:eastAsia="Arial" w:hAnsi="Arial" w:cs="Arial"/>
              </w:rPr>
              <w:t>Parque São Matheus</w:t>
            </w:r>
          </w:p>
        </w:tc>
        <w:tc>
          <w:tcPr>
            <w:tcW w:w="3119" w:type="dxa"/>
            <w:shd w:val="clear" w:color="auto" w:fill="FFFFFF"/>
            <w:vAlign w:val="center"/>
          </w:tcPr>
          <w:p w14:paraId="38541395" w14:textId="77777777" w:rsidR="007516DD" w:rsidRDefault="007516DD" w:rsidP="007516DD">
            <w:pPr>
              <w:rPr>
                <w:rFonts w:ascii="Arial" w:eastAsia="Arial" w:hAnsi="Arial" w:cs="Arial"/>
              </w:rPr>
            </w:pPr>
            <w:r>
              <w:rPr>
                <w:rFonts w:ascii="Arial" w:eastAsia="Arial" w:hAnsi="Arial" w:cs="Arial"/>
              </w:rPr>
              <w:t xml:space="preserve">Maria </w:t>
            </w:r>
            <w:proofErr w:type="spellStart"/>
            <w:r>
              <w:rPr>
                <w:rFonts w:ascii="Arial" w:eastAsia="Arial" w:hAnsi="Arial" w:cs="Arial"/>
              </w:rPr>
              <w:t>Apparecida</w:t>
            </w:r>
            <w:proofErr w:type="spellEnd"/>
            <w:r>
              <w:rPr>
                <w:rFonts w:ascii="Arial" w:eastAsia="Arial" w:hAnsi="Arial" w:cs="Arial"/>
              </w:rPr>
              <w:t xml:space="preserve"> Lordello </w:t>
            </w:r>
            <w:proofErr w:type="spellStart"/>
            <w:r>
              <w:rPr>
                <w:rFonts w:ascii="Arial" w:eastAsia="Arial" w:hAnsi="Arial" w:cs="Arial"/>
              </w:rPr>
              <w:t>Beltrame</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0C801F16" w14:textId="77777777" w:rsidR="007516DD" w:rsidRDefault="007516DD" w:rsidP="007516DD">
            <w:pPr>
              <w:rPr>
                <w:rFonts w:ascii="Arial" w:eastAsia="Arial" w:hAnsi="Arial" w:cs="Arial"/>
              </w:rPr>
            </w:pPr>
            <w:r>
              <w:rPr>
                <w:rFonts w:ascii="Arial" w:eastAsia="Arial" w:hAnsi="Arial" w:cs="Arial"/>
              </w:rPr>
              <w:t xml:space="preserve">Rua Hermes </w:t>
            </w:r>
            <w:proofErr w:type="spellStart"/>
            <w:r>
              <w:rPr>
                <w:rFonts w:ascii="Arial" w:eastAsia="Arial" w:hAnsi="Arial" w:cs="Arial"/>
              </w:rPr>
              <w:t>Gregolim</w:t>
            </w:r>
            <w:proofErr w:type="spellEnd"/>
            <w:r>
              <w:rPr>
                <w:rFonts w:ascii="Arial" w:eastAsia="Arial" w:hAnsi="Arial" w:cs="Arial"/>
              </w:rPr>
              <w:t xml:space="preserve">, nº </w:t>
            </w:r>
            <w:proofErr w:type="gramStart"/>
            <w:r>
              <w:rPr>
                <w:rFonts w:ascii="Arial" w:eastAsia="Arial" w:hAnsi="Arial" w:cs="Arial"/>
              </w:rPr>
              <w:t>512</w:t>
            </w:r>
            <w:proofErr w:type="gramEnd"/>
          </w:p>
        </w:tc>
      </w:tr>
      <w:tr w:rsidR="007516DD" w14:paraId="16ACA5F4" w14:textId="77777777" w:rsidTr="007516DD">
        <w:trPr>
          <w:trHeight w:val="499"/>
        </w:trPr>
        <w:tc>
          <w:tcPr>
            <w:tcW w:w="978" w:type="dxa"/>
            <w:shd w:val="clear" w:color="auto" w:fill="auto"/>
            <w:vAlign w:val="center"/>
          </w:tcPr>
          <w:p w14:paraId="4AB5AFD1"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3726C7FB" w14:textId="77777777" w:rsidR="007516DD" w:rsidRDefault="007516DD" w:rsidP="007516DD">
            <w:pPr>
              <w:rPr>
                <w:rFonts w:ascii="Arial" w:eastAsia="Arial" w:hAnsi="Arial" w:cs="Arial"/>
              </w:rPr>
            </w:pPr>
            <w:r>
              <w:rPr>
                <w:rFonts w:ascii="Arial" w:eastAsia="Arial" w:hAnsi="Arial" w:cs="Arial"/>
              </w:rPr>
              <w:t>Campestre</w:t>
            </w:r>
          </w:p>
        </w:tc>
        <w:tc>
          <w:tcPr>
            <w:tcW w:w="1754" w:type="dxa"/>
            <w:shd w:val="clear" w:color="auto" w:fill="FFFFFF"/>
            <w:vAlign w:val="center"/>
          </w:tcPr>
          <w:p w14:paraId="65D2C6F7" w14:textId="77777777" w:rsidR="007516DD" w:rsidRDefault="007516DD" w:rsidP="007516DD">
            <w:pPr>
              <w:rPr>
                <w:rFonts w:ascii="Arial" w:eastAsia="Arial" w:hAnsi="Arial" w:cs="Arial"/>
              </w:rPr>
            </w:pPr>
            <w:r>
              <w:rPr>
                <w:rFonts w:ascii="Arial" w:eastAsia="Arial" w:hAnsi="Arial" w:cs="Arial"/>
              </w:rPr>
              <w:t>Jardim Campestre</w:t>
            </w:r>
          </w:p>
        </w:tc>
        <w:tc>
          <w:tcPr>
            <w:tcW w:w="3119" w:type="dxa"/>
            <w:shd w:val="clear" w:color="auto" w:fill="FFFFFF"/>
            <w:vAlign w:val="center"/>
          </w:tcPr>
          <w:p w14:paraId="6227E950" w14:textId="77777777" w:rsidR="007516DD" w:rsidRDefault="007516DD" w:rsidP="007516DD">
            <w:pPr>
              <w:rPr>
                <w:rFonts w:ascii="Arial" w:eastAsia="Arial" w:hAnsi="Arial" w:cs="Arial"/>
              </w:rPr>
            </w:pPr>
            <w:r>
              <w:rPr>
                <w:rFonts w:ascii="Arial" w:eastAsia="Arial" w:hAnsi="Arial" w:cs="Arial"/>
              </w:rPr>
              <w:t xml:space="preserve">Maria </w:t>
            </w:r>
            <w:proofErr w:type="spellStart"/>
            <w:r>
              <w:rPr>
                <w:rFonts w:ascii="Arial" w:eastAsia="Arial" w:hAnsi="Arial" w:cs="Arial"/>
              </w:rPr>
              <w:t>Benedicta</w:t>
            </w:r>
            <w:proofErr w:type="spellEnd"/>
            <w:r>
              <w:rPr>
                <w:rFonts w:ascii="Arial" w:eastAsia="Arial" w:hAnsi="Arial" w:cs="Arial"/>
              </w:rPr>
              <w:t xml:space="preserve"> Pereira </w:t>
            </w:r>
            <w:proofErr w:type="spellStart"/>
            <w:r>
              <w:rPr>
                <w:rFonts w:ascii="Arial" w:eastAsia="Arial" w:hAnsi="Arial" w:cs="Arial"/>
              </w:rPr>
              <w:t>Penezi</w:t>
            </w:r>
            <w:proofErr w:type="spellEnd"/>
          </w:p>
        </w:tc>
        <w:tc>
          <w:tcPr>
            <w:tcW w:w="2806" w:type="dxa"/>
            <w:shd w:val="clear" w:color="auto" w:fill="auto"/>
            <w:vAlign w:val="center"/>
          </w:tcPr>
          <w:p w14:paraId="302E9E5F" w14:textId="77777777" w:rsidR="007516DD" w:rsidRDefault="007516DD" w:rsidP="007516DD">
            <w:pPr>
              <w:rPr>
                <w:rFonts w:ascii="Arial" w:eastAsia="Arial" w:hAnsi="Arial" w:cs="Arial"/>
              </w:rPr>
            </w:pPr>
            <w:r>
              <w:rPr>
                <w:rFonts w:ascii="Arial" w:eastAsia="Arial" w:hAnsi="Arial" w:cs="Arial"/>
              </w:rPr>
              <w:t xml:space="preserve">Rua Moacyr Correa, nº </w:t>
            </w:r>
            <w:proofErr w:type="gramStart"/>
            <w:r>
              <w:rPr>
                <w:rFonts w:ascii="Arial" w:eastAsia="Arial" w:hAnsi="Arial" w:cs="Arial"/>
              </w:rPr>
              <w:t>130</w:t>
            </w:r>
            <w:proofErr w:type="gramEnd"/>
          </w:p>
        </w:tc>
      </w:tr>
      <w:tr w:rsidR="007516DD" w14:paraId="73233E86" w14:textId="77777777" w:rsidTr="007516DD">
        <w:trPr>
          <w:trHeight w:val="499"/>
        </w:trPr>
        <w:tc>
          <w:tcPr>
            <w:tcW w:w="978" w:type="dxa"/>
            <w:shd w:val="clear" w:color="auto" w:fill="auto"/>
            <w:vAlign w:val="center"/>
          </w:tcPr>
          <w:p w14:paraId="78673C62"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B846507"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112486E7" w14:textId="77777777" w:rsidR="007516DD" w:rsidRDefault="007516DD" w:rsidP="007516DD">
            <w:pPr>
              <w:rPr>
                <w:rFonts w:ascii="Arial" w:eastAsia="Arial" w:hAnsi="Arial" w:cs="Arial"/>
              </w:rPr>
            </w:pPr>
            <w:r>
              <w:rPr>
                <w:rFonts w:ascii="Arial" w:eastAsia="Arial" w:hAnsi="Arial" w:cs="Arial"/>
              </w:rPr>
              <w:t>Parque das Indústrias</w:t>
            </w:r>
          </w:p>
        </w:tc>
        <w:tc>
          <w:tcPr>
            <w:tcW w:w="3119" w:type="dxa"/>
            <w:shd w:val="clear" w:color="auto" w:fill="FFFFFF"/>
            <w:vAlign w:val="center"/>
          </w:tcPr>
          <w:p w14:paraId="4157F8BA" w14:textId="77777777" w:rsidR="007516DD" w:rsidRDefault="007516DD" w:rsidP="007516DD">
            <w:pPr>
              <w:rPr>
                <w:rFonts w:ascii="Arial" w:eastAsia="Arial" w:hAnsi="Arial" w:cs="Arial"/>
              </w:rPr>
            </w:pPr>
            <w:r>
              <w:rPr>
                <w:rFonts w:ascii="Arial" w:eastAsia="Arial" w:hAnsi="Arial" w:cs="Arial"/>
              </w:rPr>
              <w:t xml:space="preserve">Maria </w:t>
            </w:r>
            <w:proofErr w:type="spellStart"/>
            <w:r>
              <w:rPr>
                <w:rFonts w:ascii="Arial" w:eastAsia="Arial" w:hAnsi="Arial" w:cs="Arial"/>
              </w:rPr>
              <w:t>Canale</w:t>
            </w:r>
            <w:proofErr w:type="spellEnd"/>
            <w:r>
              <w:rPr>
                <w:rFonts w:ascii="Arial" w:eastAsia="Arial" w:hAnsi="Arial" w:cs="Arial"/>
              </w:rPr>
              <w:t xml:space="preserve"> </w:t>
            </w:r>
            <w:proofErr w:type="spellStart"/>
            <w:r>
              <w:rPr>
                <w:rFonts w:ascii="Arial" w:eastAsia="Arial" w:hAnsi="Arial" w:cs="Arial"/>
              </w:rPr>
              <w:t>Angelelli</w:t>
            </w:r>
            <w:proofErr w:type="spellEnd"/>
          </w:p>
        </w:tc>
        <w:tc>
          <w:tcPr>
            <w:tcW w:w="2806" w:type="dxa"/>
            <w:shd w:val="clear" w:color="auto" w:fill="auto"/>
            <w:vAlign w:val="center"/>
          </w:tcPr>
          <w:p w14:paraId="66EDC2DF" w14:textId="77777777" w:rsidR="007516DD" w:rsidRDefault="007516DD" w:rsidP="007516DD">
            <w:pPr>
              <w:rPr>
                <w:rFonts w:ascii="Arial" w:eastAsia="Arial" w:hAnsi="Arial" w:cs="Arial"/>
              </w:rPr>
            </w:pPr>
            <w:r>
              <w:rPr>
                <w:rFonts w:ascii="Arial" w:eastAsia="Arial" w:hAnsi="Arial" w:cs="Arial"/>
              </w:rPr>
              <w:t xml:space="preserve">Rua João Pedro Corrêa, nº </w:t>
            </w:r>
            <w:proofErr w:type="gramStart"/>
            <w:r>
              <w:rPr>
                <w:rFonts w:ascii="Arial" w:eastAsia="Arial" w:hAnsi="Arial" w:cs="Arial"/>
              </w:rPr>
              <w:t>810</w:t>
            </w:r>
            <w:proofErr w:type="gramEnd"/>
          </w:p>
        </w:tc>
      </w:tr>
      <w:tr w:rsidR="007516DD" w14:paraId="6658F3E2" w14:textId="77777777" w:rsidTr="007516DD">
        <w:trPr>
          <w:trHeight w:val="499"/>
        </w:trPr>
        <w:tc>
          <w:tcPr>
            <w:tcW w:w="978" w:type="dxa"/>
            <w:shd w:val="clear" w:color="auto" w:fill="auto"/>
            <w:vAlign w:val="center"/>
          </w:tcPr>
          <w:p w14:paraId="2A229351"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0B7A4EFD" w14:textId="77777777" w:rsidR="007516DD" w:rsidRDefault="007516DD" w:rsidP="007516DD">
            <w:pPr>
              <w:rPr>
                <w:rFonts w:ascii="Arial" w:eastAsia="Arial" w:hAnsi="Arial" w:cs="Arial"/>
              </w:rPr>
            </w:pPr>
            <w:r>
              <w:rPr>
                <w:rFonts w:ascii="Arial" w:eastAsia="Arial" w:hAnsi="Arial" w:cs="Arial"/>
              </w:rPr>
              <w:t>Jaraguá</w:t>
            </w:r>
          </w:p>
        </w:tc>
        <w:tc>
          <w:tcPr>
            <w:tcW w:w="1754" w:type="dxa"/>
            <w:shd w:val="clear" w:color="auto" w:fill="FFFFFF"/>
            <w:vAlign w:val="center"/>
          </w:tcPr>
          <w:p w14:paraId="6E34FB1A" w14:textId="77777777" w:rsidR="007516DD" w:rsidRDefault="007516DD" w:rsidP="007516DD">
            <w:pPr>
              <w:rPr>
                <w:rFonts w:ascii="Arial" w:eastAsia="Arial" w:hAnsi="Arial" w:cs="Arial"/>
              </w:rPr>
            </w:pPr>
            <w:r>
              <w:rPr>
                <w:rFonts w:ascii="Arial" w:eastAsia="Arial" w:hAnsi="Arial" w:cs="Arial"/>
              </w:rPr>
              <w:t>Vila Jaraguá</w:t>
            </w:r>
          </w:p>
        </w:tc>
        <w:tc>
          <w:tcPr>
            <w:tcW w:w="3119" w:type="dxa"/>
            <w:shd w:val="clear" w:color="auto" w:fill="FFFFFF"/>
            <w:vAlign w:val="center"/>
          </w:tcPr>
          <w:p w14:paraId="01920152" w14:textId="77777777" w:rsidR="007516DD" w:rsidRDefault="007516DD" w:rsidP="007516DD">
            <w:pPr>
              <w:rPr>
                <w:rFonts w:ascii="Arial" w:eastAsia="Arial" w:hAnsi="Arial" w:cs="Arial"/>
              </w:rPr>
            </w:pPr>
            <w:r>
              <w:rPr>
                <w:rFonts w:ascii="Arial" w:eastAsia="Arial" w:hAnsi="Arial" w:cs="Arial"/>
              </w:rPr>
              <w:t xml:space="preserve">Maria Conceição </w:t>
            </w:r>
            <w:proofErr w:type="spellStart"/>
            <w:r>
              <w:rPr>
                <w:rFonts w:ascii="Arial" w:eastAsia="Arial" w:hAnsi="Arial" w:cs="Arial"/>
              </w:rPr>
              <w:t>Polizel</w:t>
            </w:r>
            <w:proofErr w:type="spellEnd"/>
            <w:r>
              <w:rPr>
                <w:rFonts w:ascii="Arial" w:eastAsia="Arial" w:hAnsi="Arial" w:cs="Arial"/>
              </w:rPr>
              <w:t xml:space="preserve"> Mendes, </w:t>
            </w:r>
            <w:proofErr w:type="gramStart"/>
            <w:r>
              <w:rPr>
                <w:rFonts w:ascii="Arial" w:eastAsia="Arial" w:hAnsi="Arial" w:cs="Arial"/>
              </w:rPr>
              <w:t>Professora</w:t>
            </w:r>
            <w:proofErr w:type="gramEnd"/>
          </w:p>
        </w:tc>
        <w:tc>
          <w:tcPr>
            <w:tcW w:w="2806" w:type="dxa"/>
            <w:shd w:val="clear" w:color="auto" w:fill="auto"/>
            <w:vAlign w:val="center"/>
          </w:tcPr>
          <w:p w14:paraId="5949576B" w14:textId="77777777" w:rsidR="007516DD" w:rsidRDefault="007516DD" w:rsidP="007516DD">
            <w:pPr>
              <w:rPr>
                <w:rFonts w:ascii="Arial" w:eastAsia="Arial" w:hAnsi="Arial" w:cs="Arial"/>
              </w:rPr>
            </w:pPr>
            <w:r>
              <w:rPr>
                <w:rFonts w:ascii="Arial" w:eastAsia="Arial" w:hAnsi="Arial" w:cs="Arial"/>
              </w:rPr>
              <w:t xml:space="preserve">Rua Professor Mariano da Costa, nº </w:t>
            </w:r>
            <w:proofErr w:type="gramStart"/>
            <w:r>
              <w:rPr>
                <w:rFonts w:ascii="Arial" w:eastAsia="Arial" w:hAnsi="Arial" w:cs="Arial"/>
              </w:rPr>
              <w:t>364</w:t>
            </w:r>
            <w:proofErr w:type="gramEnd"/>
          </w:p>
        </w:tc>
      </w:tr>
      <w:tr w:rsidR="007516DD" w14:paraId="237375CA" w14:textId="77777777" w:rsidTr="007516DD">
        <w:trPr>
          <w:trHeight w:val="499"/>
        </w:trPr>
        <w:tc>
          <w:tcPr>
            <w:tcW w:w="978" w:type="dxa"/>
            <w:shd w:val="clear" w:color="auto" w:fill="auto"/>
            <w:vAlign w:val="center"/>
          </w:tcPr>
          <w:p w14:paraId="7D91036F"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3F3DAD77" w14:textId="77777777" w:rsidR="007516DD" w:rsidRDefault="007516DD" w:rsidP="007516DD">
            <w:pPr>
              <w:rPr>
                <w:rFonts w:ascii="Arial" w:eastAsia="Arial" w:hAnsi="Arial" w:cs="Arial"/>
              </w:rPr>
            </w:pPr>
            <w:r>
              <w:rPr>
                <w:rFonts w:ascii="Arial" w:eastAsia="Arial" w:hAnsi="Arial" w:cs="Arial"/>
              </w:rPr>
              <w:t>Morumbi</w:t>
            </w:r>
          </w:p>
        </w:tc>
        <w:tc>
          <w:tcPr>
            <w:tcW w:w="1754" w:type="dxa"/>
            <w:shd w:val="clear" w:color="auto" w:fill="FFFFFF"/>
            <w:vAlign w:val="center"/>
          </w:tcPr>
          <w:p w14:paraId="3C3476B0" w14:textId="77777777" w:rsidR="007516DD" w:rsidRDefault="007516DD" w:rsidP="007516DD">
            <w:pPr>
              <w:rPr>
                <w:rFonts w:ascii="Arial" w:eastAsia="Arial" w:hAnsi="Arial" w:cs="Arial"/>
              </w:rPr>
            </w:pPr>
            <w:r>
              <w:rPr>
                <w:rFonts w:ascii="Arial" w:eastAsia="Arial" w:hAnsi="Arial" w:cs="Arial"/>
              </w:rPr>
              <w:t>Jardim Piracicabano</w:t>
            </w:r>
          </w:p>
        </w:tc>
        <w:tc>
          <w:tcPr>
            <w:tcW w:w="3119" w:type="dxa"/>
            <w:shd w:val="clear" w:color="auto" w:fill="FFFFFF"/>
            <w:vAlign w:val="center"/>
          </w:tcPr>
          <w:p w14:paraId="43BA0A37" w14:textId="77777777" w:rsidR="007516DD" w:rsidRDefault="007516DD" w:rsidP="007516DD">
            <w:pPr>
              <w:rPr>
                <w:rFonts w:ascii="Arial" w:eastAsia="Arial" w:hAnsi="Arial" w:cs="Arial"/>
              </w:rPr>
            </w:pPr>
            <w:r>
              <w:rPr>
                <w:rFonts w:ascii="Arial" w:eastAsia="Arial" w:hAnsi="Arial" w:cs="Arial"/>
              </w:rPr>
              <w:t xml:space="preserve">Maria de Lourdes </w:t>
            </w:r>
            <w:proofErr w:type="spellStart"/>
            <w:r>
              <w:rPr>
                <w:rFonts w:ascii="Arial" w:eastAsia="Arial" w:hAnsi="Arial" w:cs="Arial"/>
              </w:rPr>
              <w:t>Fuzzetti</w:t>
            </w:r>
            <w:proofErr w:type="spellEnd"/>
            <w:r>
              <w:rPr>
                <w:rFonts w:ascii="Arial" w:eastAsia="Arial" w:hAnsi="Arial" w:cs="Arial"/>
              </w:rPr>
              <w:t xml:space="preserve"> </w:t>
            </w:r>
            <w:proofErr w:type="spellStart"/>
            <w:r>
              <w:rPr>
                <w:rFonts w:ascii="Arial" w:eastAsia="Arial" w:hAnsi="Arial" w:cs="Arial"/>
              </w:rPr>
              <w:t>Lorenzi</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5326B65F" w14:textId="77777777" w:rsidR="007516DD" w:rsidRDefault="007516DD" w:rsidP="007516DD">
            <w:pPr>
              <w:rPr>
                <w:rFonts w:ascii="Arial" w:eastAsia="Arial" w:hAnsi="Arial" w:cs="Arial"/>
              </w:rPr>
            </w:pPr>
            <w:r>
              <w:rPr>
                <w:rFonts w:ascii="Arial" w:eastAsia="Arial" w:hAnsi="Arial" w:cs="Arial"/>
              </w:rPr>
              <w:t xml:space="preserve">Rua Elvira </w:t>
            </w:r>
            <w:proofErr w:type="spellStart"/>
            <w:r>
              <w:rPr>
                <w:rFonts w:ascii="Arial" w:eastAsia="Arial" w:hAnsi="Arial" w:cs="Arial"/>
              </w:rPr>
              <w:t>Boyes</w:t>
            </w:r>
            <w:proofErr w:type="spellEnd"/>
            <w:r>
              <w:rPr>
                <w:rFonts w:ascii="Arial" w:eastAsia="Arial" w:hAnsi="Arial" w:cs="Arial"/>
              </w:rPr>
              <w:t xml:space="preserve">, nº </w:t>
            </w:r>
            <w:proofErr w:type="gramStart"/>
            <w:r>
              <w:rPr>
                <w:rFonts w:ascii="Arial" w:eastAsia="Arial" w:hAnsi="Arial" w:cs="Arial"/>
              </w:rPr>
              <w:t>358</w:t>
            </w:r>
            <w:proofErr w:type="gramEnd"/>
          </w:p>
        </w:tc>
      </w:tr>
      <w:tr w:rsidR="007516DD" w14:paraId="70630258" w14:textId="77777777" w:rsidTr="007516DD">
        <w:trPr>
          <w:trHeight w:val="499"/>
        </w:trPr>
        <w:tc>
          <w:tcPr>
            <w:tcW w:w="978" w:type="dxa"/>
            <w:shd w:val="clear" w:color="auto" w:fill="auto"/>
            <w:vAlign w:val="center"/>
          </w:tcPr>
          <w:p w14:paraId="1F7A8360"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3A0ECE2C" w14:textId="77777777" w:rsidR="007516DD" w:rsidRDefault="007516DD" w:rsidP="007516DD">
            <w:pPr>
              <w:rPr>
                <w:rFonts w:ascii="Arial" w:eastAsia="Arial" w:hAnsi="Arial" w:cs="Arial"/>
              </w:rPr>
            </w:pPr>
            <w:r>
              <w:rPr>
                <w:rFonts w:ascii="Arial" w:eastAsia="Arial" w:hAnsi="Arial" w:cs="Arial"/>
              </w:rPr>
              <w:t>Jardim Itapuã</w:t>
            </w:r>
          </w:p>
        </w:tc>
        <w:tc>
          <w:tcPr>
            <w:tcW w:w="1754" w:type="dxa"/>
            <w:shd w:val="clear" w:color="auto" w:fill="FFFFFF"/>
            <w:vAlign w:val="center"/>
          </w:tcPr>
          <w:p w14:paraId="65082EB8" w14:textId="77777777" w:rsidR="007516DD" w:rsidRDefault="007516DD" w:rsidP="007516DD">
            <w:pPr>
              <w:rPr>
                <w:rFonts w:ascii="Arial" w:eastAsia="Arial" w:hAnsi="Arial" w:cs="Arial"/>
              </w:rPr>
            </w:pPr>
            <w:r>
              <w:rPr>
                <w:rFonts w:ascii="Arial" w:eastAsia="Arial" w:hAnsi="Arial" w:cs="Arial"/>
              </w:rPr>
              <w:t>Jardim Tóquio</w:t>
            </w:r>
          </w:p>
        </w:tc>
        <w:tc>
          <w:tcPr>
            <w:tcW w:w="3119" w:type="dxa"/>
            <w:shd w:val="clear" w:color="auto" w:fill="FFFFFF"/>
            <w:vAlign w:val="center"/>
          </w:tcPr>
          <w:p w14:paraId="05F546A7" w14:textId="77777777" w:rsidR="007516DD" w:rsidRDefault="007516DD" w:rsidP="007516DD">
            <w:pPr>
              <w:rPr>
                <w:rFonts w:ascii="Arial" w:eastAsia="Arial" w:hAnsi="Arial" w:cs="Arial"/>
              </w:rPr>
            </w:pPr>
            <w:r>
              <w:rPr>
                <w:rFonts w:ascii="Arial" w:eastAsia="Arial" w:hAnsi="Arial" w:cs="Arial"/>
              </w:rPr>
              <w:t xml:space="preserve">Maria de Lourdes Silva </w:t>
            </w:r>
            <w:proofErr w:type="spellStart"/>
            <w:r>
              <w:rPr>
                <w:rFonts w:ascii="Arial" w:eastAsia="Arial" w:hAnsi="Arial" w:cs="Arial"/>
              </w:rPr>
              <w:t>Viccino</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2DA4272C" w14:textId="77777777" w:rsidR="007516DD" w:rsidRDefault="007516DD" w:rsidP="007516DD">
            <w:pPr>
              <w:rPr>
                <w:rFonts w:ascii="Arial" w:eastAsia="Arial" w:hAnsi="Arial" w:cs="Arial"/>
              </w:rPr>
            </w:pPr>
            <w:r>
              <w:rPr>
                <w:rFonts w:ascii="Arial" w:eastAsia="Arial" w:hAnsi="Arial" w:cs="Arial"/>
              </w:rPr>
              <w:t xml:space="preserve">Rua Alberto </w:t>
            </w:r>
            <w:proofErr w:type="gramStart"/>
            <w:r>
              <w:rPr>
                <w:rFonts w:ascii="Arial" w:eastAsia="Arial" w:hAnsi="Arial" w:cs="Arial"/>
              </w:rPr>
              <w:t>Ramos ,</w:t>
            </w:r>
            <w:proofErr w:type="gramEnd"/>
            <w:r>
              <w:rPr>
                <w:rFonts w:ascii="Arial" w:eastAsia="Arial" w:hAnsi="Arial" w:cs="Arial"/>
              </w:rPr>
              <w:t xml:space="preserve"> nº 555 </w:t>
            </w:r>
          </w:p>
        </w:tc>
      </w:tr>
      <w:tr w:rsidR="007516DD" w14:paraId="77AFC78A" w14:textId="77777777" w:rsidTr="007516DD">
        <w:trPr>
          <w:trHeight w:val="499"/>
        </w:trPr>
        <w:tc>
          <w:tcPr>
            <w:tcW w:w="978" w:type="dxa"/>
            <w:shd w:val="clear" w:color="auto" w:fill="auto"/>
            <w:vAlign w:val="center"/>
          </w:tcPr>
          <w:p w14:paraId="215DD9B0" w14:textId="77777777" w:rsidR="007516DD" w:rsidRDefault="007516DD" w:rsidP="007516DD">
            <w:pPr>
              <w:jc w:val="center"/>
              <w:rPr>
                <w:rFonts w:ascii="Arial" w:eastAsia="Arial" w:hAnsi="Arial" w:cs="Arial"/>
              </w:rPr>
            </w:pPr>
            <w:r>
              <w:rPr>
                <w:rFonts w:ascii="Arial" w:eastAsia="Arial" w:hAnsi="Arial" w:cs="Arial"/>
              </w:rPr>
              <w:t>CENTRO</w:t>
            </w:r>
          </w:p>
        </w:tc>
        <w:tc>
          <w:tcPr>
            <w:tcW w:w="1891" w:type="dxa"/>
            <w:shd w:val="clear" w:color="auto" w:fill="FFFFFF"/>
            <w:vAlign w:val="center"/>
          </w:tcPr>
          <w:p w14:paraId="2875082F" w14:textId="77777777" w:rsidR="007516DD" w:rsidRDefault="007516DD" w:rsidP="007516DD">
            <w:pPr>
              <w:rPr>
                <w:rFonts w:ascii="Arial" w:eastAsia="Arial" w:hAnsi="Arial" w:cs="Arial"/>
              </w:rPr>
            </w:pPr>
            <w:r>
              <w:rPr>
                <w:rFonts w:ascii="Arial" w:eastAsia="Arial" w:hAnsi="Arial" w:cs="Arial"/>
              </w:rPr>
              <w:t>Centro</w:t>
            </w:r>
          </w:p>
        </w:tc>
        <w:tc>
          <w:tcPr>
            <w:tcW w:w="1754" w:type="dxa"/>
            <w:shd w:val="clear" w:color="auto" w:fill="FFFFFF"/>
            <w:vAlign w:val="center"/>
          </w:tcPr>
          <w:p w14:paraId="2CC7C559" w14:textId="77777777" w:rsidR="007516DD" w:rsidRDefault="007516DD" w:rsidP="007516DD">
            <w:pPr>
              <w:rPr>
                <w:rFonts w:ascii="Arial" w:eastAsia="Arial" w:hAnsi="Arial" w:cs="Arial"/>
              </w:rPr>
            </w:pPr>
            <w:r>
              <w:rPr>
                <w:rFonts w:ascii="Arial" w:eastAsia="Arial" w:hAnsi="Arial" w:cs="Arial"/>
              </w:rPr>
              <w:t>Centro</w:t>
            </w:r>
          </w:p>
        </w:tc>
        <w:tc>
          <w:tcPr>
            <w:tcW w:w="3119" w:type="dxa"/>
            <w:shd w:val="clear" w:color="auto" w:fill="FFFFFF"/>
            <w:vAlign w:val="center"/>
          </w:tcPr>
          <w:p w14:paraId="06EAABBF" w14:textId="77777777" w:rsidR="007516DD" w:rsidRDefault="007516DD" w:rsidP="007516DD">
            <w:pPr>
              <w:rPr>
                <w:rFonts w:ascii="Arial" w:eastAsia="Arial" w:hAnsi="Arial" w:cs="Arial"/>
              </w:rPr>
            </w:pPr>
            <w:r>
              <w:rPr>
                <w:rFonts w:ascii="Arial" w:eastAsia="Arial" w:hAnsi="Arial" w:cs="Arial"/>
              </w:rPr>
              <w:t xml:space="preserve">Maria Guilhermina Lopes Fagundes, </w:t>
            </w:r>
            <w:proofErr w:type="gramStart"/>
            <w:r>
              <w:rPr>
                <w:rFonts w:ascii="Arial" w:eastAsia="Arial" w:hAnsi="Arial" w:cs="Arial"/>
              </w:rPr>
              <w:t>Dona</w:t>
            </w:r>
            <w:proofErr w:type="gramEnd"/>
          </w:p>
        </w:tc>
        <w:tc>
          <w:tcPr>
            <w:tcW w:w="2806" w:type="dxa"/>
            <w:shd w:val="clear" w:color="auto" w:fill="auto"/>
            <w:vAlign w:val="center"/>
          </w:tcPr>
          <w:p w14:paraId="73CB6BA4" w14:textId="77777777" w:rsidR="007516DD" w:rsidRDefault="007516DD" w:rsidP="007516DD">
            <w:pPr>
              <w:rPr>
                <w:rFonts w:ascii="Arial" w:eastAsia="Arial" w:hAnsi="Arial" w:cs="Arial"/>
              </w:rPr>
            </w:pPr>
            <w:r>
              <w:rPr>
                <w:rFonts w:ascii="Arial" w:eastAsia="Arial" w:hAnsi="Arial" w:cs="Arial"/>
              </w:rPr>
              <w:t xml:space="preserve">Rua Campos Salles, nº </w:t>
            </w:r>
            <w:proofErr w:type="gramStart"/>
            <w:r>
              <w:rPr>
                <w:rFonts w:ascii="Arial" w:eastAsia="Arial" w:hAnsi="Arial" w:cs="Arial"/>
              </w:rPr>
              <w:t>300</w:t>
            </w:r>
            <w:proofErr w:type="gramEnd"/>
          </w:p>
        </w:tc>
      </w:tr>
      <w:tr w:rsidR="007516DD" w14:paraId="3EE80CF0" w14:textId="77777777" w:rsidTr="007516DD">
        <w:trPr>
          <w:trHeight w:val="499"/>
        </w:trPr>
        <w:tc>
          <w:tcPr>
            <w:tcW w:w="978" w:type="dxa"/>
            <w:shd w:val="clear" w:color="auto" w:fill="auto"/>
            <w:vAlign w:val="center"/>
          </w:tcPr>
          <w:p w14:paraId="2D86FBF6"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2E7CC58A" w14:textId="77777777" w:rsidR="007516DD" w:rsidRDefault="007516DD" w:rsidP="007516DD">
            <w:pPr>
              <w:rPr>
                <w:rFonts w:ascii="Arial" w:eastAsia="Arial" w:hAnsi="Arial" w:cs="Arial"/>
              </w:rPr>
            </w:pPr>
            <w:r>
              <w:rPr>
                <w:rFonts w:ascii="Arial" w:eastAsia="Arial" w:hAnsi="Arial" w:cs="Arial"/>
              </w:rPr>
              <w:t>Pompeia</w:t>
            </w:r>
          </w:p>
        </w:tc>
        <w:tc>
          <w:tcPr>
            <w:tcW w:w="1754" w:type="dxa"/>
            <w:shd w:val="clear" w:color="auto" w:fill="FFFFFF"/>
            <w:vAlign w:val="center"/>
          </w:tcPr>
          <w:p w14:paraId="03B30951" w14:textId="77777777" w:rsidR="007516DD" w:rsidRDefault="007516DD" w:rsidP="007516DD">
            <w:pPr>
              <w:rPr>
                <w:rFonts w:ascii="Arial" w:eastAsia="Arial" w:hAnsi="Arial" w:cs="Arial"/>
              </w:rPr>
            </w:pPr>
            <w:r>
              <w:rPr>
                <w:rFonts w:ascii="Arial" w:eastAsia="Arial" w:hAnsi="Arial" w:cs="Arial"/>
              </w:rPr>
              <w:t>Loteamento Itamaracá</w:t>
            </w:r>
          </w:p>
        </w:tc>
        <w:tc>
          <w:tcPr>
            <w:tcW w:w="3119" w:type="dxa"/>
            <w:shd w:val="clear" w:color="auto" w:fill="FFFFFF"/>
            <w:vAlign w:val="center"/>
          </w:tcPr>
          <w:p w14:paraId="06791529"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Boscolo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6E2D8A3A" w14:textId="77777777" w:rsidR="007516DD" w:rsidRDefault="007516DD" w:rsidP="007516DD">
            <w:pPr>
              <w:rPr>
                <w:rFonts w:ascii="Arial" w:eastAsia="Arial" w:hAnsi="Arial" w:cs="Arial"/>
              </w:rPr>
            </w:pPr>
            <w:r>
              <w:rPr>
                <w:rFonts w:ascii="Arial" w:eastAsia="Arial" w:hAnsi="Arial" w:cs="Arial"/>
              </w:rPr>
              <w:t xml:space="preserve">Rua José </w:t>
            </w:r>
            <w:proofErr w:type="spellStart"/>
            <w:r>
              <w:rPr>
                <w:rFonts w:ascii="Arial" w:eastAsia="Arial" w:hAnsi="Arial" w:cs="Arial"/>
              </w:rPr>
              <w:t>Tomazella</w:t>
            </w:r>
            <w:proofErr w:type="spellEnd"/>
            <w:r>
              <w:rPr>
                <w:rFonts w:ascii="Arial" w:eastAsia="Arial" w:hAnsi="Arial" w:cs="Arial"/>
              </w:rPr>
              <w:t xml:space="preserve">, nº </w:t>
            </w:r>
            <w:proofErr w:type="gramStart"/>
            <w:r>
              <w:rPr>
                <w:rFonts w:ascii="Arial" w:eastAsia="Arial" w:hAnsi="Arial" w:cs="Arial"/>
              </w:rPr>
              <w:t>40</w:t>
            </w:r>
            <w:proofErr w:type="gramEnd"/>
          </w:p>
        </w:tc>
      </w:tr>
      <w:tr w:rsidR="007516DD" w14:paraId="2EF663F4" w14:textId="77777777" w:rsidTr="007516DD">
        <w:trPr>
          <w:trHeight w:val="499"/>
        </w:trPr>
        <w:tc>
          <w:tcPr>
            <w:tcW w:w="978" w:type="dxa"/>
            <w:shd w:val="clear" w:color="auto" w:fill="auto"/>
            <w:vAlign w:val="center"/>
          </w:tcPr>
          <w:p w14:paraId="67452FF2"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644D522B"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0556341C" w14:textId="77777777" w:rsidR="007516DD" w:rsidRDefault="007516DD" w:rsidP="007516DD">
            <w:pPr>
              <w:rPr>
                <w:rFonts w:ascii="Arial" w:eastAsia="Arial" w:hAnsi="Arial" w:cs="Arial"/>
              </w:rPr>
            </w:pPr>
            <w:r>
              <w:rPr>
                <w:rFonts w:ascii="Arial" w:eastAsia="Arial" w:hAnsi="Arial" w:cs="Arial"/>
              </w:rPr>
              <w:t>Parque Residencial 1º de Maio</w:t>
            </w:r>
          </w:p>
        </w:tc>
        <w:tc>
          <w:tcPr>
            <w:tcW w:w="3119" w:type="dxa"/>
            <w:shd w:val="clear" w:color="auto" w:fill="FFFFFF"/>
            <w:vAlign w:val="center"/>
          </w:tcPr>
          <w:p w14:paraId="5719CCA5"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Chorilli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13CCB1CE" w14:textId="77777777" w:rsidR="007516DD" w:rsidRDefault="007516DD" w:rsidP="007516DD">
            <w:pPr>
              <w:rPr>
                <w:rFonts w:ascii="Arial" w:eastAsia="Arial" w:hAnsi="Arial" w:cs="Arial"/>
              </w:rPr>
            </w:pPr>
            <w:r>
              <w:rPr>
                <w:rFonts w:ascii="Arial" w:eastAsia="Arial" w:hAnsi="Arial" w:cs="Arial"/>
              </w:rPr>
              <w:t xml:space="preserve">Rua João </w:t>
            </w:r>
            <w:proofErr w:type="spellStart"/>
            <w:r>
              <w:rPr>
                <w:rFonts w:ascii="Arial" w:eastAsia="Arial" w:hAnsi="Arial" w:cs="Arial"/>
              </w:rPr>
              <w:t>Tedesco</w:t>
            </w:r>
            <w:proofErr w:type="spellEnd"/>
            <w:r>
              <w:rPr>
                <w:rFonts w:ascii="Arial" w:eastAsia="Arial" w:hAnsi="Arial" w:cs="Arial"/>
              </w:rPr>
              <w:t xml:space="preserve">, nº </w:t>
            </w:r>
            <w:proofErr w:type="gramStart"/>
            <w:r>
              <w:rPr>
                <w:rFonts w:ascii="Arial" w:eastAsia="Arial" w:hAnsi="Arial" w:cs="Arial"/>
              </w:rPr>
              <w:t>784</w:t>
            </w:r>
            <w:proofErr w:type="gramEnd"/>
          </w:p>
        </w:tc>
      </w:tr>
      <w:tr w:rsidR="007516DD" w14:paraId="1881CA73" w14:textId="77777777" w:rsidTr="007516DD">
        <w:trPr>
          <w:trHeight w:val="499"/>
        </w:trPr>
        <w:tc>
          <w:tcPr>
            <w:tcW w:w="978" w:type="dxa"/>
            <w:shd w:val="clear" w:color="auto" w:fill="auto"/>
            <w:vAlign w:val="center"/>
          </w:tcPr>
          <w:p w14:paraId="3D655FFB"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751FFFF0" w14:textId="77777777" w:rsidR="007516DD" w:rsidRDefault="007516DD" w:rsidP="007516DD">
            <w:pPr>
              <w:rPr>
                <w:rFonts w:ascii="Arial" w:eastAsia="Arial" w:hAnsi="Arial" w:cs="Arial"/>
              </w:rPr>
            </w:pPr>
            <w:proofErr w:type="spellStart"/>
            <w:r>
              <w:rPr>
                <w:rFonts w:ascii="Arial" w:eastAsia="Arial" w:hAnsi="Arial" w:cs="Arial"/>
              </w:rPr>
              <w:t>Jupiá</w:t>
            </w:r>
            <w:proofErr w:type="spellEnd"/>
          </w:p>
        </w:tc>
        <w:tc>
          <w:tcPr>
            <w:tcW w:w="1754" w:type="dxa"/>
            <w:shd w:val="clear" w:color="auto" w:fill="FFFFFF"/>
            <w:vAlign w:val="center"/>
          </w:tcPr>
          <w:p w14:paraId="67AA9FA2" w14:textId="77777777" w:rsidR="007516DD" w:rsidRDefault="007516DD" w:rsidP="007516DD">
            <w:pPr>
              <w:rPr>
                <w:rFonts w:ascii="Arial" w:eastAsia="Arial" w:hAnsi="Arial" w:cs="Arial"/>
              </w:rPr>
            </w:pPr>
            <w:r>
              <w:rPr>
                <w:rFonts w:ascii="Arial" w:eastAsia="Arial" w:hAnsi="Arial" w:cs="Arial"/>
              </w:rPr>
              <w:t xml:space="preserve">Parque </w:t>
            </w:r>
            <w:proofErr w:type="spellStart"/>
            <w:r>
              <w:rPr>
                <w:rFonts w:ascii="Arial" w:eastAsia="Arial" w:hAnsi="Arial" w:cs="Arial"/>
              </w:rPr>
              <w:t>Jupiá</w:t>
            </w:r>
            <w:proofErr w:type="spellEnd"/>
          </w:p>
        </w:tc>
        <w:tc>
          <w:tcPr>
            <w:tcW w:w="3119" w:type="dxa"/>
            <w:shd w:val="clear" w:color="auto" w:fill="FFFFFF"/>
            <w:vAlign w:val="center"/>
          </w:tcPr>
          <w:p w14:paraId="17BAF706" w14:textId="77777777" w:rsidR="007516DD" w:rsidRDefault="007516DD" w:rsidP="007516DD">
            <w:pPr>
              <w:rPr>
                <w:rFonts w:ascii="Arial" w:eastAsia="Arial" w:hAnsi="Arial" w:cs="Arial"/>
              </w:rPr>
            </w:pPr>
            <w:r>
              <w:rPr>
                <w:rFonts w:ascii="Arial" w:eastAsia="Arial" w:hAnsi="Arial" w:cs="Arial"/>
              </w:rPr>
              <w:t xml:space="preserve">Mariza Elvira </w:t>
            </w:r>
            <w:proofErr w:type="spellStart"/>
            <w:r>
              <w:rPr>
                <w:rFonts w:ascii="Arial" w:eastAsia="Arial" w:hAnsi="Arial" w:cs="Arial"/>
              </w:rPr>
              <w:t>Ell</w:t>
            </w:r>
            <w:proofErr w:type="spellEnd"/>
            <w:r>
              <w:rPr>
                <w:rFonts w:ascii="Arial" w:eastAsia="Arial" w:hAnsi="Arial" w:cs="Arial"/>
              </w:rPr>
              <w:t xml:space="preserve"> </w:t>
            </w:r>
            <w:proofErr w:type="spellStart"/>
            <w:r>
              <w:rPr>
                <w:rFonts w:ascii="Arial" w:eastAsia="Arial" w:hAnsi="Arial" w:cs="Arial"/>
              </w:rPr>
              <w:t>Faganello</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7AA36D9A" w14:textId="77777777" w:rsidR="007516DD" w:rsidRDefault="007516DD" w:rsidP="007516DD">
            <w:pPr>
              <w:rPr>
                <w:rFonts w:ascii="Arial" w:eastAsia="Arial" w:hAnsi="Arial" w:cs="Arial"/>
              </w:rPr>
            </w:pPr>
            <w:r>
              <w:rPr>
                <w:rFonts w:ascii="Arial" w:eastAsia="Arial" w:hAnsi="Arial" w:cs="Arial"/>
              </w:rPr>
              <w:t xml:space="preserve">Rua João </w:t>
            </w:r>
            <w:proofErr w:type="spellStart"/>
            <w:r>
              <w:rPr>
                <w:rFonts w:ascii="Arial" w:eastAsia="Arial" w:hAnsi="Arial" w:cs="Arial"/>
              </w:rPr>
              <w:t>Eudóxio</w:t>
            </w:r>
            <w:proofErr w:type="spellEnd"/>
            <w:r>
              <w:rPr>
                <w:rFonts w:ascii="Arial" w:eastAsia="Arial" w:hAnsi="Arial" w:cs="Arial"/>
              </w:rPr>
              <w:t xml:space="preserve"> da Silva, s/n</w:t>
            </w:r>
            <w:proofErr w:type="gramStart"/>
            <w:r>
              <w:rPr>
                <w:rFonts w:ascii="Arial" w:eastAsia="Arial" w:hAnsi="Arial" w:cs="Arial"/>
              </w:rPr>
              <w:t>º</w:t>
            </w:r>
            <w:proofErr w:type="gramEnd"/>
          </w:p>
        </w:tc>
      </w:tr>
      <w:tr w:rsidR="007516DD" w14:paraId="03531205" w14:textId="77777777" w:rsidTr="007516DD">
        <w:trPr>
          <w:trHeight w:val="499"/>
        </w:trPr>
        <w:tc>
          <w:tcPr>
            <w:tcW w:w="978" w:type="dxa"/>
            <w:shd w:val="clear" w:color="auto" w:fill="auto"/>
            <w:vAlign w:val="center"/>
          </w:tcPr>
          <w:p w14:paraId="46405646"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2D3A939F" w14:textId="77777777" w:rsidR="007516DD" w:rsidRDefault="007516DD" w:rsidP="007516DD">
            <w:pPr>
              <w:rPr>
                <w:rFonts w:ascii="Arial" w:eastAsia="Arial" w:hAnsi="Arial" w:cs="Arial"/>
              </w:rPr>
            </w:pPr>
            <w:r>
              <w:rPr>
                <w:rFonts w:ascii="Arial" w:eastAsia="Arial" w:hAnsi="Arial" w:cs="Arial"/>
              </w:rPr>
              <w:t>Nova América</w:t>
            </w:r>
          </w:p>
        </w:tc>
        <w:tc>
          <w:tcPr>
            <w:tcW w:w="1754" w:type="dxa"/>
            <w:shd w:val="clear" w:color="auto" w:fill="FFFFFF"/>
            <w:vAlign w:val="center"/>
          </w:tcPr>
          <w:p w14:paraId="3B3E0C96" w14:textId="77777777" w:rsidR="007516DD" w:rsidRDefault="007516DD" w:rsidP="007516DD">
            <w:pPr>
              <w:rPr>
                <w:rFonts w:ascii="Arial" w:eastAsia="Arial" w:hAnsi="Arial" w:cs="Arial"/>
              </w:rPr>
            </w:pPr>
            <w:r>
              <w:rPr>
                <w:rFonts w:ascii="Arial" w:eastAsia="Arial" w:hAnsi="Arial" w:cs="Arial"/>
              </w:rPr>
              <w:t>Nova América</w:t>
            </w:r>
          </w:p>
        </w:tc>
        <w:tc>
          <w:tcPr>
            <w:tcW w:w="3119" w:type="dxa"/>
            <w:shd w:val="clear" w:color="auto" w:fill="FFFFFF"/>
            <w:vAlign w:val="center"/>
          </w:tcPr>
          <w:p w14:paraId="56759774" w14:textId="77777777" w:rsidR="007516DD" w:rsidRDefault="007516DD" w:rsidP="007516DD">
            <w:pPr>
              <w:rPr>
                <w:rFonts w:ascii="Arial" w:eastAsia="Arial" w:hAnsi="Arial" w:cs="Arial"/>
              </w:rPr>
            </w:pPr>
            <w:proofErr w:type="spellStart"/>
            <w:r>
              <w:rPr>
                <w:rFonts w:ascii="Arial" w:eastAsia="Arial" w:hAnsi="Arial" w:cs="Arial"/>
              </w:rPr>
              <w:t>Marshlea</w:t>
            </w:r>
            <w:proofErr w:type="spellEnd"/>
            <w:r>
              <w:rPr>
                <w:rFonts w:ascii="Arial" w:eastAsia="Arial" w:hAnsi="Arial" w:cs="Arial"/>
              </w:rPr>
              <w:t xml:space="preserve"> </w:t>
            </w:r>
            <w:proofErr w:type="spellStart"/>
            <w:r>
              <w:rPr>
                <w:rFonts w:ascii="Arial" w:eastAsia="Arial" w:hAnsi="Arial" w:cs="Arial"/>
              </w:rPr>
              <w:t>Dawsey</w:t>
            </w:r>
            <w:proofErr w:type="spellEnd"/>
          </w:p>
        </w:tc>
        <w:tc>
          <w:tcPr>
            <w:tcW w:w="2806" w:type="dxa"/>
            <w:shd w:val="clear" w:color="auto" w:fill="auto"/>
            <w:vAlign w:val="center"/>
          </w:tcPr>
          <w:p w14:paraId="7840297C" w14:textId="77777777" w:rsidR="007516DD" w:rsidRDefault="007516DD" w:rsidP="007516DD">
            <w:pPr>
              <w:rPr>
                <w:rFonts w:ascii="Arial" w:eastAsia="Arial" w:hAnsi="Arial" w:cs="Arial"/>
              </w:rPr>
            </w:pPr>
            <w:r>
              <w:rPr>
                <w:rFonts w:ascii="Arial" w:eastAsia="Arial" w:hAnsi="Arial" w:cs="Arial"/>
              </w:rPr>
              <w:t xml:space="preserve">Rua Mário Teles, nº </w:t>
            </w:r>
            <w:proofErr w:type="gramStart"/>
            <w:r>
              <w:rPr>
                <w:rFonts w:ascii="Arial" w:eastAsia="Arial" w:hAnsi="Arial" w:cs="Arial"/>
              </w:rPr>
              <w:t>108</w:t>
            </w:r>
            <w:proofErr w:type="gramEnd"/>
          </w:p>
        </w:tc>
      </w:tr>
      <w:tr w:rsidR="007516DD" w14:paraId="661BD1DD" w14:textId="77777777" w:rsidTr="007516DD">
        <w:trPr>
          <w:trHeight w:val="499"/>
        </w:trPr>
        <w:tc>
          <w:tcPr>
            <w:tcW w:w="978" w:type="dxa"/>
            <w:shd w:val="clear" w:color="auto" w:fill="auto"/>
            <w:vAlign w:val="center"/>
          </w:tcPr>
          <w:p w14:paraId="24E7087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E3C44A6"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79228478"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19" w:type="dxa"/>
            <w:shd w:val="clear" w:color="auto" w:fill="FFFFFF"/>
            <w:vAlign w:val="center"/>
          </w:tcPr>
          <w:p w14:paraId="3C40EC93" w14:textId="77777777" w:rsidR="007516DD" w:rsidRDefault="007516DD" w:rsidP="007516DD">
            <w:pPr>
              <w:rPr>
                <w:rFonts w:ascii="Arial" w:eastAsia="Arial" w:hAnsi="Arial" w:cs="Arial"/>
              </w:rPr>
            </w:pPr>
            <w:r>
              <w:rPr>
                <w:rFonts w:ascii="Arial" w:eastAsia="Arial" w:hAnsi="Arial" w:cs="Arial"/>
              </w:rPr>
              <w:t xml:space="preserve">Matheus </w:t>
            </w:r>
            <w:proofErr w:type="spellStart"/>
            <w:r>
              <w:rPr>
                <w:rFonts w:ascii="Arial" w:eastAsia="Arial" w:hAnsi="Arial" w:cs="Arial"/>
              </w:rPr>
              <w:t>Tullio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21C09C58" w14:textId="77777777" w:rsidR="007516DD" w:rsidRDefault="007516DD" w:rsidP="007516DD">
            <w:pPr>
              <w:rPr>
                <w:rFonts w:ascii="Arial" w:eastAsia="Arial" w:hAnsi="Arial" w:cs="Arial"/>
              </w:rPr>
            </w:pPr>
            <w:r>
              <w:rPr>
                <w:rFonts w:ascii="Arial" w:eastAsia="Arial" w:hAnsi="Arial" w:cs="Arial"/>
              </w:rPr>
              <w:t xml:space="preserve">Rua das Ametistas, nº </w:t>
            </w:r>
            <w:proofErr w:type="gramStart"/>
            <w:r>
              <w:rPr>
                <w:rFonts w:ascii="Arial" w:eastAsia="Arial" w:hAnsi="Arial" w:cs="Arial"/>
              </w:rPr>
              <w:t>290</w:t>
            </w:r>
            <w:proofErr w:type="gramEnd"/>
          </w:p>
        </w:tc>
      </w:tr>
      <w:tr w:rsidR="007516DD" w14:paraId="54C5669A" w14:textId="77777777" w:rsidTr="007516DD">
        <w:trPr>
          <w:trHeight w:val="499"/>
        </w:trPr>
        <w:tc>
          <w:tcPr>
            <w:tcW w:w="978" w:type="dxa"/>
            <w:shd w:val="clear" w:color="auto" w:fill="auto"/>
            <w:vAlign w:val="center"/>
          </w:tcPr>
          <w:p w14:paraId="544EFB74"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751167C1" w14:textId="77777777" w:rsidR="007516DD" w:rsidRDefault="007516DD" w:rsidP="007516DD">
            <w:pPr>
              <w:rPr>
                <w:rFonts w:ascii="Arial" w:eastAsia="Arial" w:hAnsi="Arial" w:cs="Arial"/>
              </w:rPr>
            </w:pPr>
            <w:r>
              <w:rPr>
                <w:rFonts w:ascii="Arial" w:eastAsia="Arial" w:hAnsi="Arial" w:cs="Arial"/>
              </w:rPr>
              <w:t>Anhumas</w:t>
            </w:r>
          </w:p>
        </w:tc>
        <w:tc>
          <w:tcPr>
            <w:tcW w:w="1754" w:type="dxa"/>
            <w:shd w:val="clear" w:color="auto" w:fill="FFFFFF"/>
            <w:vAlign w:val="center"/>
          </w:tcPr>
          <w:p w14:paraId="37C6566B" w14:textId="77777777" w:rsidR="007516DD" w:rsidRDefault="007516DD" w:rsidP="007516DD">
            <w:pPr>
              <w:rPr>
                <w:rFonts w:ascii="Arial" w:eastAsia="Arial" w:hAnsi="Arial" w:cs="Arial"/>
              </w:rPr>
            </w:pPr>
            <w:r>
              <w:rPr>
                <w:rFonts w:ascii="Arial" w:eastAsia="Arial" w:hAnsi="Arial" w:cs="Arial"/>
              </w:rPr>
              <w:t>Anhumas</w:t>
            </w:r>
          </w:p>
        </w:tc>
        <w:tc>
          <w:tcPr>
            <w:tcW w:w="3119" w:type="dxa"/>
            <w:shd w:val="clear" w:color="auto" w:fill="FFFFFF"/>
            <w:vAlign w:val="center"/>
          </w:tcPr>
          <w:p w14:paraId="4EEE11B9" w14:textId="77777777" w:rsidR="007516DD" w:rsidRDefault="007516DD" w:rsidP="007516DD">
            <w:pPr>
              <w:rPr>
                <w:rFonts w:ascii="Arial" w:eastAsia="Arial" w:hAnsi="Arial" w:cs="Arial"/>
              </w:rPr>
            </w:pPr>
            <w:r>
              <w:rPr>
                <w:rFonts w:ascii="Arial" w:eastAsia="Arial" w:hAnsi="Arial" w:cs="Arial"/>
              </w:rPr>
              <w:t xml:space="preserve">Maximiano </w:t>
            </w:r>
            <w:proofErr w:type="spellStart"/>
            <w:r>
              <w:rPr>
                <w:rFonts w:ascii="Arial" w:eastAsia="Arial" w:hAnsi="Arial" w:cs="Arial"/>
              </w:rPr>
              <w:t>Fermino</w:t>
            </w:r>
            <w:proofErr w:type="spellEnd"/>
            <w:r>
              <w:rPr>
                <w:rFonts w:ascii="Arial" w:eastAsia="Arial" w:hAnsi="Arial" w:cs="Arial"/>
              </w:rPr>
              <w:t xml:space="preserve"> Gil</w:t>
            </w:r>
          </w:p>
        </w:tc>
        <w:tc>
          <w:tcPr>
            <w:tcW w:w="2806" w:type="dxa"/>
            <w:shd w:val="clear" w:color="auto" w:fill="auto"/>
            <w:vAlign w:val="center"/>
          </w:tcPr>
          <w:p w14:paraId="1E2AD1A8" w14:textId="77777777" w:rsidR="007516DD" w:rsidRDefault="007516DD" w:rsidP="007516DD">
            <w:pPr>
              <w:rPr>
                <w:rFonts w:ascii="Arial" w:eastAsia="Arial" w:hAnsi="Arial" w:cs="Arial"/>
              </w:rPr>
            </w:pPr>
            <w:r>
              <w:rPr>
                <w:rFonts w:ascii="Arial" w:eastAsia="Arial" w:hAnsi="Arial" w:cs="Arial"/>
              </w:rPr>
              <w:t xml:space="preserve">Estrada Dr. Plinio Alves de Moraes, nº </w:t>
            </w:r>
            <w:proofErr w:type="gramStart"/>
            <w:r>
              <w:rPr>
                <w:rFonts w:ascii="Arial" w:eastAsia="Arial" w:hAnsi="Arial" w:cs="Arial"/>
              </w:rPr>
              <w:t>80</w:t>
            </w:r>
            <w:proofErr w:type="gramEnd"/>
          </w:p>
        </w:tc>
      </w:tr>
      <w:tr w:rsidR="007516DD" w14:paraId="2B4DEE42" w14:textId="77777777" w:rsidTr="007516DD">
        <w:trPr>
          <w:trHeight w:val="499"/>
        </w:trPr>
        <w:tc>
          <w:tcPr>
            <w:tcW w:w="978" w:type="dxa"/>
            <w:shd w:val="clear" w:color="auto" w:fill="auto"/>
            <w:vAlign w:val="center"/>
          </w:tcPr>
          <w:p w14:paraId="33FDFB7C"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1A5A036" w14:textId="77777777" w:rsidR="007516DD" w:rsidRDefault="007516DD" w:rsidP="007516DD">
            <w:pPr>
              <w:rPr>
                <w:rFonts w:ascii="Arial" w:eastAsia="Arial" w:hAnsi="Arial" w:cs="Arial"/>
              </w:rPr>
            </w:pPr>
            <w:r>
              <w:rPr>
                <w:rFonts w:ascii="Arial" w:eastAsia="Arial" w:hAnsi="Arial" w:cs="Arial"/>
              </w:rPr>
              <w:t>Jardim Algodoal</w:t>
            </w:r>
          </w:p>
        </w:tc>
        <w:tc>
          <w:tcPr>
            <w:tcW w:w="1754" w:type="dxa"/>
            <w:shd w:val="clear" w:color="auto" w:fill="FFFFFF"/>
            <w:vAlign w:val="center"/>
          </w:tcPr>
          <w:p w14:paraId="39FFFB21" w14:textId="77777777" w:rsidR="007516DD" w:rsidRDefault="007516DD" w:rsidP="007516DD">
            <w:pPr>
              <w:rPr>
                <w:rFonts w:ascii="Arial" w:eastAsia="Arial" w:hAnsi="Arial" w:cs="Arial"/>
              </w:rPr>
            </w:pPr>
            <w:r>
              <w:rPr>
                <w:rFonts w:ascii="Arial" w:eastAsia="Arial" w:hAnsi="Arial" w:cs="Arial"/>
              </w:rPr>
              <w:t>Jardim Algodoal</w:t>
            </w:r>
          </w:p>
        </w:tc>
        <w:tc>
          <w:tcPr>
            <w:tcW w:w="3119" w:type="dxa"/>
            <w:shd w:val="clear" w:color="auto" w:fill="FFFFFF"/>
            <w:vAlign w:val="center"/>
          </w:tcPr>
          <w:p w14:paraId="2C51EDB7" w14:textId="77777777" w:rsidR="007516DD" w:rsidRDefault="007516DD" w:rsidP="007516DD">
            <w:pPr>
              <w:rPr>
                <w:rFonts w:ascii="Arial" w:eastAsia="Arial" w:hAnsi="Arial" w:cs="Arial"/>
              </w:rPr>
            </w:pPr>
            <w:proofErr w:type="spellStart"/>
            <w:r>
              <w:rPr>
                <w:rFonts w:ascii="Arial" w:eastAsia="Arial" w:hAnsi="Arial" w:cs="Arial"/>
              </w:rPr>
              <w:t>Miecio</w:t>
            </w:r>
            <w:proofErr w:type="spellEnd"/>
            <w:r>
              <w:rPr>
                <w:rFonts w:ascii="Arial" w:eastAsia="Arial" w:hAnsi="Arial" w:cs="Arial"/>
              </w:rPr>
              <w:t xml:space="preserve"> Cavalheiro Bonilha, </w:t>
            </w:r>
            <w:proofErr w:type="gramStart"/>
            <w:r>
              <w:rPr>
                <w:rFonts w:ascii="Arial" w:eastAsia="Arial" w:hAnsi="Arial" w:cs="Arial"/>
              </w:rPr>
              <w:t>Professor</w:t>
            </w:r>
            <w:proofErr w:type="gramEnd"/>
          </w:p>
        </w:tc>
        <w:tc>
          <w:tcPr>
            <w:tcW w:w="2806" w:type="dxa"/>
            <w:shd w:val="clear" w:color="auto" w:fill="auto"/>
            <w:vAlign w:val="center"/>
          </w:tcPr>
          <w:p w14:paraId="5E195F51"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Pompilho</w:t>
            </w:r>
            <w:proofErr w:type="spellEnd"/>
            <w:r>
              <w:rPr>
                <w:rFonts w:ascii="Arial" w:eastAsia="Arial" w:hAnsi="Arial" w:cs="Arial"/>
              </w:rPr>
              <w:t xml:space="preserve"> Rafael Flores, nº </w:t>
            </w:r>
            <w:proofErr w:type="gramStart"/>
            <w:r>
              <w:rPr>
                <w:rFonts w:ascii="Arial" w:eastAsia="Arial" w:hAnsi="Arial" w:cs="Arial"/>
              </w:rPr>
              <w:t>254</w:t>
            </w:r>
            <w:proofErr w:type="gramEnd"/>
          </w:p>
        </w:tc>
      </w:tr>
      <w:tr w:rsidR="007516DD" w14:paraId="0FB93020" w14:textId="77777777" w:rsidTr="007516DD">
        <w:trPr>
          <w:trHeight w:val="499"/>
        </w:trPr>
        <w:tc>
          <w:tcPr>
            <w:tcW w:w="978" w:type="dxa"/>
            <w:shd w:val="clear" w:color="auto" w:fill="auto"/>
            <w:vAlign w:val="center"/>
          </w:tcPr>
          <w:p w14:paraId="67BA2833"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6BA51EA4" w14:textId="77777777" w:rsidR="007516DD" w:rsidRDefault="007516DD" w:rsidP="007516DD">
            <w:pPr>
              <w:rPr>
                <w:rFonts w:ascii="Arial" w:eastAsia="Arial" w:hAnsi="Arial" w:cs="Arial"/>
              </w:rPr>
            </w:pPr>
            <w:r>
              <w:rPr>
                <w:rFonts w:ascii="Arial" w:eastAsia="Arial" w:hAnsi="Arial" w:cs="Arial"/>
              </w:rPr>
              <w:t>Paulicéia</w:t>
            </w:r>
          </w:p>
        </w:tc>
        <w:tc>
          <w:tcPr>
            <w:tcW w:w="1754" w:type="dxa"/>
            <w:shd w:val="clear" w:color="auto" w:fill="FFFFFF"/>
            <w:vAlign w:val="center"/>
          </w:tcPr>
          <w:p w14:paraId="38956BEB" w14:textId="77777777" w:rsidR="007516DD" w:rsidRDefault="007516DD" w:rsidP="007516DD">
            <w:pPr>
              <w:rPr>
                <w:rFonts w:ascii="Arial" w:eastAsia="Arial" w:hAnsi="Arial" w:cs="Arial"/>
              </w:rPr>
            </w:pPr>
            <w:r>
              <w:rPr>
                <w:rFonts w:ascii="Arial" w:eastAsia="Arial" w:hAnsi="Arial" w:cs="Arial"/>
              </w:rPr>
              <w:t>Chácara Floresta</w:t>
            </w:r>
          </w:p>
        </w:tc>
        <w:tc>
          <w:tcPr>
            <w:tcW w:w="3119" w:type="dxa"/>
            <w:shd w:val="clear" w:color="auto" w:fill="FFFFFF"/>
            <w:vAlign w:val="center"/>
          </w:tcPr>
          <w:p w14:paraId="5759F767" w14:textId="77777777" w:rsidR="007516DD" w:rsidRDefault="007516DD" w:rsidP="007516DD">
            <w:pPr>
              <w:rPr>
                <w:rFonts w:ascii="Arial" w:eastAsia="Arial" w:hAnsi="Arial" w:cs="Arial"/>
              </w:rPr>
            </w:pPr>
            <w:r>
              <w:rPr>
                <w:rFonts w:ascii="Arial" w:eastAsia="Arial" w:hAnsi="Arial" w:cs="Arial"/>
              </w:rPr>
              <w:t xml:space="preserve">Milton </w:t>
            </w:r>
            <w:proofErr w:type="spellStart"/>
            <w:r>
              <w:rPr>
                <w:rFonts w:ascii="Arial" w:eastAsia="Arial" w:hAnsi="Arial" w:cs="Arial"/>
              </w:rPr>
              <w:t>Rontani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31750CE0" w14:textId="77777777" w:rsidR="007516DD" w:rsidRDefault="007516DD" w:rsidP="007516DD">
            <w:pPr>
              <w:rPr>
                <w:rFonts w:ascii="Arial" w:eastAsia="Arial" w:hAnsi="Arial" w:cs="Arial"/>
              </w:rPr>
            </w:pPr>
            <w:r>
              <w:rPr>
                <w:rFonts w:ascii="Arial" w:eastAsia="Arial" w:hAnsi="Arial" w:cs="Arial"/>
              </w:rPr>
              <w:t xml:space="preserve">Rua Dona Aurora, nº </w:t>
            </w:r>
            <w:proofErr w:type="gramStart"/>
            <w:r>
              <w:rPr>
                <w:rFonts w:ascii="Arial" w:eastAsia="Arial" w:hAnsi="Arial" w:cs="Arial"/>
              </w:rPr>
              <w:t>369</w:t>
            </w:r>
            <w:proofErr w:type="gramEnd"/>
          </w:p>
        </w:tc>
      </w:tr>
      <w:tr w:rsidR="007516DD" w14:paraId="7CDB73B9" w14:textId="77777777" w:rsidTr="007516DD">
        <w:trPr>
          <w:trHeight w:val="499"/>
        </w:trPr>
        <w:tc>
          <w:tcPr>
            <w:tcW w:w="978" w:type="dxa"/>
            <w:shd w:val="clear" w:color="auto" w:fill="auto"/>
            <w:vAlign w:val="center"/>
          </w:tcPr>
          <w:p w14:paraId="4E77E835"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9141603"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429D6C59" w14:textId="77777777" w:rsidR="007516DD" w:rsidRDefault="007516DD" w:rsidP="007516DD">
            <w:pPr>
              <w:rPr>
                <w:rFonts w:ascii="Arial" w:eastAsia="Arial" w:hAnsi="Arial" w:cs="Arial"/>
              </w:rPr>
            </w:pPr>
            <w:r>
              <w:rPr>
                <w:rFonts w:ascii="Arial" w:eastAsia="Arial" w:hAnsi="Arial" w:cs="Arial"/>
              </w:rPr>
              <w:t>Jardim Boa Esperança</w:t>
            </w:r>
          </w:p>
        </w:tc>
        <w:tc>
          <w:tcPr>
            <w:tcW w:w="3119" w:type="dxa"/>
            <w:shd w:val="clear" w:color="auto" w:fill="FFFFFF"/>
            <w:vAlign w:val="center"/>
          </w:tcPr>
          <w:p w14:paraId="2C526474" w14:textId="77777777" w:rsidR="007516DD" w:rsidRDefault="007516DD" w:rsidP="007516DD">
            <w:pPr>
              <w:rPr>
                <w:rFonts w:ascii="Arial" w:eastAsia="Arial" w:hAnsi="Arial" w:cs="Arial"/>
              </w:rPr>
            </w:pPr>
            <w:r>
              <w:rPr>
                <w:rFonts w:ascii="Arial" w:eastAsia="Arial" w:hAnsi="Arial" w:cs="Arial"/>
              </w:rPr>
              <w:t xml:space="preserve">Nair </w:t>
            </w:r>
            <w:proofErr w:type="spellStart"/>
            <w:r>
              <w:rPr>
                <w:rFonts w:ascii="Arial" w:eastAsia="Arial" w:hAnsi="Arial" w:cs="Arial"/>
              </w:rPr>
              <w:t>Libardi</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6FE492F9" w14:textId="77777777" w:rsidR="007516DD" w:rsidRDefault="007516DD" w:rsidP="007516DD">
            <w:pPr>
              <w:rPr>
                <w:rFonts w:ascii="Arial" w:eastAsia="Arial" w:hAnsi="Arial" w:cs="Arial"/>
              </w:rPr>
            </w:pPr>
            <w:r>
              <w:rPr>
                <w:rFonts w:ascii="Arial" w:eastAsia="Arial" w:hAnsi="Arial" w:cs="Arial"/>
              </w:rPr>
              <w:t xml:space="preserve">Rua Nicola Evangelista Neto, nº </w:t>
            </w:r>
            <w:proofErr w:type="gramStart"/>
            <w:r>
              <w:rPr>
                <w:rFonts w:ascii="Arial" w:eastAsia="Arial" w:hAnsi="Arial" w:cs="Arial"/>
              </w:rPr>
              <w:t>127</w:t>
            </w:r>
            <w:proofErr w:type="gramEnd"/>
          </w:p>
        </w:tc>
      </w:tr>
      <w:tr w:rsidR="007516DD" w14:paraId="56827CE9" w14:textId="77777777" w:rsidTr="007516DD">
        <w:trPr>
          <w:trHeight w:val="499"/>
        </w:trPr>
        <w:tc>
          <w:tcPr>
            <w:tcW w:w="978" w:type="dxa"/>
            <w:shd w:val="clear" w:color="auto" w:fill="auto"/>
            <w:vAlign w:val="center"/>
          </w:tcPr>
          <w:p w14:paraId="09F36B5C"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5A6A524E" w14:textId="77777777" w:rsidR="007516DD" w:rsidRDefault="007516DD" w:rsidP="007516DD">
            <w:pPr>
              <w:rPr>
                <w:rFonts w:ascii="Arial" w:eastAsia="Arial" w:hAnsi="Arial" w:cs="Arial"/>
              </w:rPr>
            </w:pPr>
            <w:proofErr w:type="spellStart"/>
            <w:r>
              <w:rPr>
                <w:rFonts w:ascii="Arial" w:eastAsia="Arial" w:hAnsi="Arial" w:cs="Arial"/>
              </w:rPr>
              <w:t>Ibitiruna</w:t>
            </w:r>
            <w:proofErr w:type="spellEnd"/>
          </w:p>
        </w:tc>
        <w:tc>
          <w:tcPr>
            <w:tcW w:w="1754" w:type="dxa"/>
            <w:shd w:val="clear" w:color="auto" w:fill="FFFFFF"/>
            <w:vAlign w:val="center"/>
          </w:tcPr>
          <w:p w14:paraId="3BE468C8" w14:textId="77777777" w:rsidR="007516DD" w:rsidRDefault="007516DD" w:rsidP="007516DD">
            <w:pPr>
              <w:rPr>
                <w:rFonts w:ascii="Arial" w:eastAsia="Arial" w:hAnsi="Arial" w:cs="Arial"/>
              </w:rPr>
            </w:pPr>
            <w:proofErr w:type="spellStart"/>
            <w:r>
              <w:rPr>
                <w:rFonts w:ascii="Arial" w:eastAsia="Arial" w:hAnsi="Arial" w:cs="Arial"/>
              </w:rPr>
              <w:t>Ibitiruna</w:t>
            </w:r>
            <w:proofErr w:type="spellEnd"/>
          </w:p>
        </w:tc>
        <w:tc>
          <w:tcPr>
            <w:tcW w:w="3119" w:type="dxa"/>
            <w:shd w:val="clear" w:color="auto" w:fill="FFFFFF"/>
            <w:vAlign w:val="center"/>
          </w:tcPr>
          <w:p w14:paraId="44949074" w14:textId="77777777" w:rsidR="007516DD" w:rsidRDefault="007516DD" w:rsidP="007516DD">
            <w:pPr>
              <w:rPr>
                <w:rFonts w:ascii="Arial" w:eastAsia="Arial" w:hAnsi="Arial" w:cs="Arial"/>
              </w:rPr>
            </w:pPr>
            <w:proofErr w:type="spellStart"/>
            <w:r>
              <w:rPr>
                <w:rFonts w:ascii="Arial" w:eastAsia="Arial" w:hAnsi="Arial" w:cs="Arial"/>
              </w:rPr>
              <w:t>Nathalio</w:t>
            </w:r>
            <w:proofErr w:type="spellEnd"/>
            <w:r>
              <w:rPr>
                <w:rFonts w:ascii="Arial" w:eastAsia="Arial" w:hAnsi="Arial" w:cs="Arial"/>
              </w:rPr>
              <w:t xml:space="preserve"> </w:t>
            </w:r>
            <w:proofErr w:type="spellStart"/>
            <w:r>
              <w:rPr>
                <w:rFonts w:ascii="Arial" w:eastAsia="Arial" w:hAnsi="Arial" w:cs="Arial"/>
              </w:rPr>
              <w:t>Zanotta</w:t>
            </w:r>
            <w:proofErr w:type="spellEnd"/>
            <w:r>
              <w:rPr>
                <w:rFonts w:ascii="Arial" w:eastAsia="Arial" w:hAnsi="Arial" w:cs="Arial"/>
              </w:rPr>
              <w:t xml:space="preserve"> Sabino</w:t>
            </w:r>
          </w:p>
        </w:tc>
        <w:tc>
          <w:tcPr>
            <w:tcW w:w="2806" w:type="dxa"/>
            <w:shd w:val="clear" w:color="auto" w:fill="auto"/>
            <w:vAlign w:val="center"/>
          </w:tcPr>
          <w:p w14:paraId="12769D24" w14:textId="77777777" w:rsidR="007516DD" w:rsidRDefault="007516DD" w:rsidP="007516DD">
            <w:pPr>
              <w:rPr>
                <w:rFonts w:ascii="Arial" w:eastAsia="Arial" w:hAnsi="Arial" w:cs="Arial"/>
              </w:rPr>
            </w:pPr>
            <w:r>
              <w:rPr>
                <w:rFonts w:ascii="Arial" w:eastAsia="Arial" w:hAnsi="Arial" w:cs="Arial"/>
              </w:rPr>
              <w:t xml:space="preserve">Rua Ribeirão Claro, nº </w:t>
            </w:r>
            <w:proofErr w:type="gramStart"/>
            <w:r>
              <w:rPr>
                <w:rFonts w:ascii="Arial" w:eastAsia="Arial" w:hAnsi="Arial" w:cs="Arial"/>
              </w:rPr>
              <w:t>50</w:t>
            </w:r>
            <w:proofErr w:type="gramEnd"/>
          </w:p>
        </w:tc>
      </w:tr>
      <w:tr w:rsidR="007516DD" w14:paraId="01EE1F6B" w14:textId="77777777" w:rsidTr="007516DD">
        <w:trPr>
          <w:trHeight w:val="499"/>
        </w:trPr>
        <w:tc>
          <w:tcPr>
            <w:tcW w:w="978" w:type="dxa"/>
            <w:shd w:val="clear" w:color="auto" w:fill="auto"/>
            <w:vAlign w:val="center"/>
          </w:tcPr>
          <w:p w14:paraId="66FECE15"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5834FADB" w14:textId="77777777" w:rsidR="007516DD" w:rsidRDefault="007516DD" w:rsidP="007516DD">
            <w:pPr>
              <w:rPr>
                <w:rFonts w:ascii="Arial" w:eastAsia="Arial" w:hAnsi="Arial" w:cs="Arial"/>
              </w:rPr>
            </w:pPr>
            <w:r>
              <w:rPr>
                <w:rFonts w:ascii="Arial" w:eastAsia="Arial" w:hAnsi="Arial" w:cs="Arial"/>
              </w:rPr>
              <w:t>Novo Horizonte</w:t>
            </w:r>
          </w:p>
        </w:tc>
        <w:tc>
          <w:tcPr>
            <w:tcW w:w="1754" w:type="dxa"/>
            <w:shd w:val="clear" w:color="auto" w:fill="FFFFFF"/>
            <w:vAlign w:val="center"/>
          </w:tcPr>
          <w:p w14:paraId="03888DBC" w14:textId="77777777" w:rsidR="007516DD" w:rsidRDefault="007516DD" w:rsidP="007516DD">
            <w:pPr>
              <w:rPr>
                <w:rFonts w:ascii="Arial" w:eastAsia="Arial" w:hAnsi="Arial" w:cs="Arial"/>
              </w:rPr>
            </w:pPr>
            <w:r>
              <w:rPr>
                <w:rFonts w:ascii="Arial" w:eastAsia="Arial" w:hAnsi="Arial" w:cs="Arial"/>
              </w:rPr>
              <w:t>Jardim Novo Horizonte</w:t>
            </w:r>
          </w:p>
        </w:tc>
        <w:tc>
          <w:tcPr>
            <w:tcW w:w="3119" w:type="dxa"/>
            <w:shd w:val="clear" w:color="auto" w:fill="FFFFFF"/>
            <w:vAlign w:val="center"/>
          </w:tcPr>
          <w:p w14:paraId="28B22789" w14:textId="77777777" w:rsidR="007516DD" w:rsidRDefault="007516DD" w:rsidP="007516DD">
            <w:pPr>
              <w:rPr>
                <w:rFonts w:ascii="Arial" w:eastAsia="Arial" w:hAnsi="Arial" w:cs="Arial"/>
              </w:rPr>
            </w:pPr>
            <w:r>
              <w:rPr>
                <w:rFonts w:ascii="Arial" w:eastAsia="Arial" w:hAnsi="Arial" w:cs="Arial"/>
              </w:rPr>
              <w:t xml:space="preserve">Nélio Ferraz de Arruda, </w:t>
            </w:r>
            <w:proofErr w:type="gramStart"/>
            <w:r>
              <w:rPr>
                <w:rFonts w:ascii="Arial" w:eastAsia="Arial" w:hAnsi="Arial" w:cs="Arial"/>
              </w:rPr>
              <w:t>Doutor</w:t>
            </w:r>
            <w:proofErr w:type="gramEnd"/>
          </w:p>
        </w:tc>
        <w:tc>
          <w:tcPr>
            <w:tcW w:w="2806" w:type="dxa"/>
            <w:shd w:val="clear" w:color="auto" w:fill="auto"/>
            <w:vAlign w:val="center"/>
          </w:tcPr>
          <w:p w14:paraId="55A37C20" w14:textId="77777777" w:rsidR="007516DD" w:rsidRDefault="007516DD" w:rsidP="007516DD">
            <w:pPr>
              <w:rPr>
                <w:rFonts w:ascii="Arial" w:eastAsia="Arial" w:hAnsi="Arial" w:cs="Arial"/>
              </w:rPr>
            </w:pPr>
            <w:r>
              <w:rPr>
                <w:rFonts w:ascii="Arial" w:eastAsia="Arial" w:hAnsi="Arial" w:cs="Arial"/>
              </w:rPr>
              <w:t xml:space="preserve">Rua Laura Fernandes Campos Ferraz, nº </w:t>
            </w:r>
            <w:proofErr w:type="gramStart"/>
            <w:r>
              <w:rPr>
                <w:rFonts w:ascii="Arial" w:eastAsia="Arial" w:hAnsi="Arial" w:cs="Arial"/>
              </w:rPr>
              <w:t>233</w:t>
            </w:r>
            <w:proofErr w:type="gramEnd"/>
          </w:p>
        </w:tc>
      </w:tr>
      <w:tr w:rsidR="007516DD" w14:paraId="733DEAB1" w14:textId="77777777" w:rsidTr="007516DD">
        <w:trPr>
          <w:trHeight w:val="499"/>
        </w:trPr>
        <w:tc>
          <w:tcPr>
            <w:tcW w:w="978" w:type="dxa"/>
            <w:shd w:val="clear" w:color="auto" w:fill="auto"/>
            <w:vAlign w:val="center"/>
          </w:tcPr>
          <w:p w14:paraId="2737EE1D"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27B6A8C1" w14:textId="77777777" w:rsidR="007516DD" w:rsidRDefault="007516DD" w:rsidP="007516DD">
            <w:pPr>
              <w:rPr>
                <w:rFonts w:ascii="Arial" w:eastAsia="Arial" w:hAnsi="Arial" w:cs="Arial"/>
              </w:rPr>
            </w:pPr>
            <w:r>
              <w:rPr>
                <w:rFonts w:ascii="Arial" w:eastAsia="Arial" w:hAnsi="Arial" w:cs="Arial"/>
              </w:rPr>
              <w:t>Pompéia</w:t>
            </w:r>
          </w:p>
        </w:tc>
        <w:tc>
          <w:tcPr>
            <w:tcW w:w="1754" w:type="dxa"/>
            <w:shd w:val="clear" w:color="auto" w:fill="FFFFFF"/>
            <w:vAlign w:val="center"/>
          </w:tcPr>
          <w:p w14:paraId="2574B2E8" w14:textId="77777777" w:rsidR="007516DD" w:rsidRDefault="007516DD" w:rsidP="007516DD">
            <w:pPr>
              <w:rPr>
                <w:rFonts w:ascii="Arial" w:eastAsia="Arial" w:hAnsi="Arial" w:cs="Arial"/>
              </w:rPr>
            </w:pPr>
            <w:r>
              <w:rPr>
                <w:rFonts w:ascii="Arial" w:eastAsia="Arial" w:hAnsi="Arial" w:cs="Arial"/>
              </w:rPr>
              <w:t>Terra Rica</w:t>
            </w:r>
          </w:p>
        </w:tc>
        <w:tc>
          <w:tcPr>
            <w:tcW w:w="3119" w:type="dxa"/>
            <w:shd w:val="clear" w:color="auto" w:fill="FFFFFF"/>
            <w:vAlign w:val="center"/>
          </w:tcPr>
          <w:p w14:paraId="09002A01" w14:textId="77777777" w:rsidR="007516DD" w:rsidRDefault="007516DD" w:rsidP="007516DD">
            <w:pPr>
              <w:rPr>
                <w:rFonts w:ascii="Arial" w:eastAsia="Arial" w:hAnsi="Arial" w:cs="Arial"/>
              </w:rPr>
            </w:pPr>
            <w:r>
              <w:rPr>
                <w:rFonts w:ascii="Arial" w:eastAsia="Arial" w:hAnsi="Arial" w:cs="Arial"/>
              </w:rPr>
              <w:t xml:space="preserve">Neusa Sueli de Oliveira, </w:t>
            </w:r>
            <w:proofErr w:type="gramStart"/>
            <w:r>
              <w:rPr>
                <w:rFonts w:ascii="Arial" w:eastAsia="Arial" w:hAnsi="Arial" w:cs="Arial"/>
              </w:rPr>
              <w:t>Professora</w:t>
            </w:r>
            <w:proofErr w:type="gramEnd"/>
          </w:p>
        </w:tc>
        <w:tc>
          <w:tcPr>
            <w:tcW w:w="2806" w:type="dxa"/>
            <w:shd w:val="clear" w:color="auto" w:fill="auto"/>
            <w:vAlign w:val="center"/>
          </w:tcPr>
          <w:p w14:paraId="665812EC" w14:textId="77777777" w:rsidR="007516DD" w:rsidRDefault="007516DD" w:rsidP="007516DD">
            <w:pPr>
              <w:rPr>
                <w:rFonts w:ascii="Arial" w:eastAsia="Arial" w:hAnsi="Arial" w:cs="Arial"/>
              </w:rPr>
            </w:pPr>
            <w:r>
              <w:rPr>
                <w:rFonts w:ascii="Arial" w:eastAsia="Arial" w:hAnsi="Arial" w:cs="Arial"/>
              </w:rPr>
              <w:t xml:space="preserve">Rua João Batista </w:t>
            </w:r>
            <w:proofErr w:type="spellStart"/>
            <w:r>
              <w:rPr>
                <w:rFonts w:ascii="Arial" w:eastAsia="Arial" w:hAnsi="Arial" w:cs="Arial"/>
              </w:rPr>
              <w:t>Fornazieri</w:t>
            </w:r>
            <w:proofErr w:type="spellEnd"/>
            <w:r>
              <w:rPr>
                <w:rFonts w:ascii="Arial" w:eastAsia="Arial" w:hAnsi="Arial" w:cs="Arial"/>
              </w:rPr>
              <w:t xml:space="preserve">, nº </w:t>
            </w:r>
            <w:proofErr w:type="gramStart"/>
            <w:r>
              <w:rPr>
                <w:rFonts w:ascii="Arial" w:eastAsia="Arial" w:hAnsi="Arial" w:cs="Arial"/>
              </w:rPr>
              <w:t>35</w:t>
            </w:r>
            <w:proofErr w:type="gramEnd"/>
          </w:p>
        </w:tc>
      </w:tr>
      <w:tr w:rsidR="007516DD" w14:paraId="0762CAFE" w14:textId="77777777" w:rsidTr="007516DD">
        <w:trPr>
          <w:trHeight w:val="499"/>
        </w:trPr>
        <w:tc>
          <w:tcPr>
            <w:tcW w:w="978" w:type="dxa"/>
            <w:shd w:val="clear" w:color="auto" w:fill="auto"/>
            <w:vAlign w:val="center"/>
          </w:tcPr>
          <w:p w14:paraId="296176AC"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1B126D64" w14:textId="77777777" w:rsidR="007516DD" w:rsidRDefault="007516DD" w:rsidP="007516DD">
            <w:pPr>
              <w:rPr>
                <w:rFonts w:ascii="Arial" w:eastAsia="Arial" w:hAnsi="Arial" w:cs="Arial"/>
              </w:rPr>
            </w:pPr>
            <w:r>
              <w:rPr>
                <w:rFonts w:ascii="Arial" w:eastAsia="Arial" w:hAnsi="Arial" w:cs="Arial"/>
              </w:rPr>
              <w:t>Morumbi</w:t>
            </w:r>
          </w:p>
        </w:tc>
        <w:tc>
          <w:tcPr>
            <w:tcW w:w="1754" w:type="dxa"/>
            <w:shd w:val="clear" w:color="auto" w:fill="FFFFFF"/>
            <w:vAlign w:val="center"/>
          </w:tcPr>
          <w:p w14:paraId="2CFB650E" w14:textId="77777777" w:rsidR="007516DD" w:rsidRDefault="007516DD" w:rsidP="007516DD">
            <w:pPr>
              <w:rPr>
                <w:rFonts w:ascii="Arial" w:eastAsia="Arial" w:hAnsi="Arial" w:cs="Arial"/>
              </w:rPr>
            </w:pPr>
            <w:r>
              <w:rPr>
                <w:rFonts w:ascii="Arial" w:eastAsia="Arial" w:hAnsi="Arial" w:cs="Arial"/>
              </w:rPr>
              <w:t>Jardim Virgínia</w:t>
            </w:r>
          </w:p>
        </w:tc>
        <w:tc>
          <w:tcPr>
            <w:tcW w:w="3119" w:type="dxa"/>
            <w:shd w:val="clear" w:color="auto" w:fill="FFFFFF"/>
            <w:vAlign w:val="center"/>
          </w:tcPr>
          <w:p w14:paraId="436087C1" w14:textId="77777777" w:rsidR="007516DD" w:rsidRDefault="007516DD" w:rsidP="007516DD">
            <w:pPr>
              <w:rPr>
                <w:rFonts w:ascii="Arial" w:eastAsia="Arial" w:hAnsi="Arial" w:cs="Arial"/>
              </w:rPr>
            </w:pPr>
            <w:r>
              <w:rPr>
                <w:rFonts w:ascii="Arial" w:eastAsia="Arial" w:hAnsi="Arial" w:cs="Arial"/>
              </w:rPr>
              <w:t xml:space="preserve">Olindo </w:t>
            </w:r>
            <w:proofErr w:type="spellStart"/>
            <w:r>
              <w:rPr>
                <w:rFonts w:ascii="Arial" w:eastAsia="Arial" w:hAnsi="Arial" w:cs="Arial"/>
              </w:rPr>
              <w:t>Rizzato</w:t>
            </w:r>
            <w:proofErr w:type="spellEnd"/>
            <w:r>
              <w:rPr>
                <w:rFonts w:ascii="Arial" w:eastAsia="Arial" w:hAnsi="Arial" w:cs="Arial"/>
              </w:rPr>
              <w:t xml:space="preserve"> Paschoal</w:t>
            </w:r>
          </w:p>
        </w:tc>
        <w:tc>
          <w:tcPr>
            <w:tcW w:w="2806" w:type="dxa"/>
            <w:shd w:val="clear" w:color="auto" w:fill="auto"/>
            <w:vAlign w:val="center"/>
          </w:tcPr>
          <w:p w14:paraId="6944BD65" w14:textId="77777777" w:rsidR="007516DD" w:rsidRDefault="007516DD" w:rsidP="007516DD">
            <w:pPr>
              <w:rPr>
                <w:rFonts w:ascii="Arial" w:eastAsia="Arial" w:hAnsi="Arial" w:cs="Arial"/>
              </w:rPr>
            </w:pPr>
            <w:r>
              <w:rPr>
                <w:rFonts w:ascii="Arial" w:eastAsia="Arial" w:hAnsi="Arial" w:cs="Arial"/>
              </w:rPr>
              <w:t xml:space="preserve">Rua Benedito Glicério Teixeira, nº </w:t>
            </w:r>
            <w:proofErr w:type="gramStart"/>
            <w:r>
              <w:rPr>
                <w:rFonts w:ascii="Arial" w:eastAsia="Arial" w:hAnsi="Arial" w:cs="Arial"/>
              </w:rPr>
              <w:t>81</w:t>
            </w:r>
            <w:proofErr w:type="gramEnd"/>
          </w:p>
        </w:tc>
      </w:tr>
      <w:tr w:rsidR="007516DD" w14:paraId="77BBC2AC" w14:textId="77777777" w:rsidTr="007516DD">
        <w:trPr>
          <w:trHeight w:val="499"/>
        </w:trPr>
        <w:tc>
          <w:tcPr>
            <w:tcW w:w="978" w:type="dxa"/>
            <w:shd w:val="clear" w:color="auto" w:fill="auto"/>
            <w:vAlign w:val="center"/>
          </w:tcPr>
          <w:p w14:paraId="74122B71"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78197E97"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1754" w:type="dxa"/>
            <w:shd w:val="clear" w:color="auto" w:fill="FFFFFF"/>
            <w:vAlign w:val="center"/>
          </w:tcPr>
          <w:p w14:paraId="051A6078" w14:textId="77777777" w:rsidR="007516DD" w:rsidRDefault="007516DD" w:rsidP="007516DD">
            <w:pPr>
              <w:rPr>
                <w:rFonts w:ascii="Arial" w:eastAsia="Arial" w:hAnsi="Arial" w:cs="Arial"/>
              </w:rPr>
            </w:pPr>
            <w:r>
              <w:rPr>
                <w:rFonts w:ascii="Arial" w:eastAsia="Arial" w:hAnsi="Arial" w:cs="Arial"/>
              </w:rPr>
              <w:t xml:space="preserve">Mário </w:t>
            </w:r>
            <w:proofErr w:type="spellStart"/>
            <w:r>
              <w:rPr>
                <w:rFonts w:ascii="Arial" w:eastAsia="Arial" w:hAnsi="Arial" w:cs="Arial"/>
              </w:rPr>
              <w:t>Dedini</w:t>
            </w:r>
            <w:proofErr w:type="spellEnd"/>
          </w:p>
        </w:tc>
        <w:tc>
          <w:tcPr>
            <w:tcW w:w="3119" w:type="dxa"/>
            <w:shd w:val="clear" w:color="auto" w:fill="FFFFFF"/>
            <w:vAlign w:val="center"/>
          </w:tcPr>
          <w:p w14:paraId="5FF38793" w14:textId="77777777" w:rsidR="007516DD" w:rsidRDefault="007516DD" w:rsidP="007516DD">
            <w:pPr>
              <w:rPr>
                <w:rFonts w:ascii="Arial" w:eastAsia="Arial" w:hAnsi="Arial" w:cs="Arial"/>
              </w:rPr>
            </w:pPr>
            <w:r>
              <w:rPr>
                <w:rFonts w:ascii="Arial" w:eastAsia="Arial" w:hAnsi="Arial" w:cs="Arial"/>
              </w:rPr>
              <w:t xml:space="preserve">Olívia </w:t>
            </w:r>
            <w:proofErr w:type="spellStart"/>
            <w:r>
              <w:rPr>
                <w:rFonts w:ascii="Arial" w:eastAsia="Arial" w:hAnsi="Arial" w:cs="Arial"/>
              </w:rPr>
              <w:t>Capranico</w:t>
            </w:r>
            <w:proofErr w:type="spellEnd"/>
            <w:r>
              <w:rPr>
                <w:rFonts w:ascii="Arial" w:eastAsia="Arial" w:hAnsi="Arial" w:cs="Arial"/>
              </w:rPr>
              <w:t xml:space="preserve">, </w:t>
            </w:r>
            <w:proofErr w:type="gramStart"/>
            <w:r>
              <w:rPr>
                <w:rFonts w:ascii="Arial" w:eastAsia="Arial" w:hAnsi="Arial" w:cs="Arial"/>
              </w:rPr>
              <w:t>Professora</w:t>
            </w:r>
            <w:proofErr w:type="gramEnd"/>
          </w:p>
        </w:tc>
        <w:tc>
          <w:tcPr>
            <w:tcW w:w="2806" w:type="dxa"/>
            <w:shd w:val="clear" w:color="auto" w:fill="auto"/>
            <w:vAlign w:val="center"/>
          </w:tcPr>
          <w:p w14:paraId="1CA50425" w14:textId="77777777" w:rsidR="007516DD" w:rsidRDefault="007516DD" w:rsidP="007516DD">
            <w:pPr>
              <w:rPr>
                <w:rFonts w:ascii="Arial" w:eastAsia="Arial" w:hAnsi="Arial" w:cs="Arial"/>
              </w:rPr>
            </w:pPr>
            <w:r>
              <w:rPr>
                <w:rFonts w:ascii="Arial" w:eastAsia="Arial" w:hAnsi="Arial" w:cs="Arial"/>
              </w:rPr>
              <w:t xml:space="preserve">Rua Olga </w:t>
            </w:r>
            <w:proofErr w:type="spellStart"/>
            <w:r>
              <w:rPr>
                <w:rFonts w:ascii="Arial" w:eastAsia="Arial" w:hAnsi="Arial" w:cs="Arial"/>
              </w:rPr>
              <w:t>Pagotto</w:t>
            </w:r>
            <w:proofErr w:type="spellEnd"/>
            <w:r>
              <w:rPr>
                <w:rFonts w:ascii="Arial" w:eastAsia="Arial" w:hAnsi="Arial" w:cs="Arial"/>
              </w:rPr>
              <w:t xml:space="preserve"> Santiago, nº </w:t>
            </w:r>
            <w:proofErr w:type="gramStart"/>
            <w:r>
              <w:rPr>
                <w:rFonts w:ascii="Arial" w:eastAsia="Arial" w:hAnsi="Arial" w:cs="Arial"/>
              </w:rPr>
              <w:t>630</w:t>
            </w:r>
            <w:proofErr w:type="gramEnd"/>
          </w:p>
        </w:tc>
      </w:tr>
      <w:tr w:rsidR="007516DD" w14:paraId="4583A479" w14:textId="77777777" w:rsidTr="007516DD">
        <w:trPr>
          <w:trHeight w:val="499"/>
        </w:trPr>
        <w:tc>
          <w:tcPr>
            <w:tcW w:w="978" w:type="dxa"/>
            <w:shd w:val="clear" w:color="auto" w:fill="auto"/>
            <w:vAlign w:val="center"/>
          </w:tcPr>
          <w:p w14:paraId="7928397E" w14:textId="77777777" w:rsidR="007516DD" w:rsidRDefault="007516DD" w:rsidP="007516DD">
            <w:pPr>
              <w:jc w:val="center"/>
              <w:rPr>
                <w:rFonts w:ascii="Arial" w:eastAsia="Arial" w:hAnsi="Arial" w:cs="Arial"/>
              </w:rPr>
            </w:pPr>
            <w:r>
              <w:rPr>
                <w:rFonts w:ascii="Arial" w:eastAsia="Arial" w:hAnsi="Arial" w:cs="Arial"/>
              </w:rPr>
              <w:lastRenderedPageBreak/>
              <w:t>LESTE</w:t>
            </w:r>
          </w:p>
        </w:tc>
        <w:tc>
          <w:tcPr>
            <w:tcW w:w="1891" w:type="dxa"/>
            <w:shd w:val="clear" w:color="auto" w:fill="FFFFFF"/>
            <w:vAlign w:val="center"/>
          </w:tcPr>
          <w:p w14:paraId="173289A4" w14:textId="77777777" w:rsidR="007516DD" w:rsidRDefault="007516DD" w:rsidP="007516DD">
            <w:pPr>
              <w:rPr>
                <w:rFonts w:ascii="Arial" w:eastAsia="Arial" w:hAnsi="Arial" w:cs="Arial"/>
              </w:rPr>
            </w:pPr>
            <w:proofErr w:type="spellStart"/>
            <w:r>
              <w:rPr>
                <w:rFonts w:ascii="Arial" w:eastAsia="Arial" w:hAnsi="Arial" w:cs="Arial"/>
              </w:rPr>
              <w:t>Piracicamirim</w:t>
            </w:r>
            <w:proofErr w:type="spellEnd"/>
          </w:p>
        </w:tc>
        <w:tc>
          <w:tcPr>
            <w:tcW w:w="1754" w:type="dxa"/>
            <w:shd w:val="clear" w:color="auto" w:fill="FFFFFF"/>
            <w:vAlign w:val="center"/>
          </w:tcPr>
          <w:p w14:paraId="08D71D97" w14:textId="77777777" w:rsidR="007516DD" w:rsidRDefault="007516DD" w:rsidP="007516DD">
            <w:pPr>
              <w:rPr>
                <w:rFonts w:ascii="Arial" w:eastAsia="Arial" w:hAnsi="Arial" w:cs="Arial"/>
              </w:rPr>
            </w:pPr>
            <w:r>
              <w:rPr>
                <w:rFonts w:ascii="Arial" w:eastAsia="Arial" w:hAnsi="Arial" w:cs="Arial"/>
              </w:rPr>
              <w:t xml:space="preserve">Jardim </w:t>
            </w:r>
            <w:proofErr w:type="spellStart"/>
            <w:r>
              <w:rPr>
                <w:rFonts w:ascii="Arial" w:eastAsia="Arial" w:hAnsi="Arial" w:cs="Arial"/>
              </w:rPr>
              <w:t>Pombeva</w:t>
            </w:r>
            <w:proofErr w:type="spellEnd"/>
          </w:p>
        </w:tc>
        <w:tc>
          <w:tcPr>
            <w:tcW w:w="3119" w:type="dxa"/>
            <w:shd w:val="clear" w:color="auto" w:fill="FFFFFF"/>
            <w:vAlign w:val="center"/>
          </w:tcPr>
          <w:p w14:paraId="3F96E87F" w14:textId="77777777" w:rsidR="007516DD" w:rsidRDefault="007516DD" w:rsidP="007516DD">
            <w:pPr>
              <w:rPr>
                <w:rFonts w:ascii="Arial" w:eastAsia="Arial" w:hAnsi="Arial" w:cs="Arial"/>
              </w:rPr>
            </w:pPr>
            <w:r>
              <w:rPr>
                <w:rFonts w:ascii="Arial" w:eastAsia="Arial" w:hAnsi="Arial" w:cs="Arial"/>
              </w:rPr>
              <w:t xml:space="preserve">Olivia de Almeida Carvalho Feres, </w:t>
            </w:r>
            <w:proofErr w:type="gramStart"/>
            <w:r>
              <w:rPr>
                <w:rFonts w:ascii="Arial" w:eastAsia="Arial" w:hAnsi="Arial" w:cs="Arial"/>
              </w:rPr>
              <w:t>Professora</w:t>
            </w:r>
            <w:proofErr w:type="gramEnd"/>
          </w:p>
        </w:tc>
        <w:tc>
          <w:tcPr>
            <w:tcW w:w="2806" w:type="dxa"/>
            <w:shd w:val="clear" w:color="auto" w:fill="auto"/>
            <w:vAlign w:val="center"/>
          </w:tcPr>
          <w:p w14:paraId="1B622449" w14:textId="77777777" w:rsidR="007516DD" w:rsidRDefault="007516DD" w:rsidP="007516DD">
            <w:pPr>
              <w:rPr>
                <w:rFonts w:ascii="Arial" w:eastAsia="Arial" w:hAnsi="Arial" w:cs="Arial"/>
              </w:rPr>
            </w:pPr>
            <w:r>
              <w:rPr>
                <w:rFonts w:ascii="Arial" w:eastAsia="Arial" w:hAnsi="Arial" w:cs="Arial"/>
              </w:rPr>
              <w:t xml:space="preserve">Rua Fernando </w:t>
            </w:r>
            <w:proofErr w:type="spellStart"/>
            <w:r>
              <w:rPr>
                <w:rFonts w:ascii="Arial" w:eastAsia="Arial" w:hAnsi="Arial" w:cs="Arial"/>
              </w:rPr>
              <w:t>Barella</w:t>
            </w:r>
            <w:proofErr w:type="spellEnd"/>
            <w:r>
              <w:rPr>
                <w:rFonts w:ascii="Arial" w:eastAsia="Arial" w:hAnsi="Arial" w:cs="Arial"/>
              </w:rPr>
              <w:t xml:space="preserve">, nº </w:t>
            </w:r>
            <w:proofErr w:type="gramStart"/>
            <w:r>
              <w:rPr>
                <w:rFonts w:ascii="Arial" w:eastAsia="Arial" w:hAnsi="Arial" w:cs="Arial"/>
              </w:rPr>
              <w:t>30</w:t>
            </w:r>
            <w:proofErr w:type="gramEnd"/>
          </w:p>
        </w:tc>
      </w:tr>
      <w:tr w:rsidR="007516DD" w14:paraId="23F68F9E" w14:textId="77777777" w:rsidTr="007516DD">
        <w:trPr>
          <w:trHeight w:val="499"/>
        </w:trPr>
        <w:tc>
          <w:tcPr>
            <w:tcW w:w="978" w:type="dxa"/>
            <w:shd w:val="clear" w:color="auto" w:fill="auto"/>
            <w:vAlign w:val="center"/>
          </w:tcPr>
          <w:p w14:paraId="66498E12"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2EDC39C2" w14:textId="77777777" w:rsidR="007516DD" w:rsidRDefault="007516DD" w:rsidP="007516DD">
            <w:pPr>
              <w:rPr>
                <w:rFonts w:ascii="Arial" w:eastAsia="Arial" w:hAnsi="Arial" w:cs="Arial"/>
              </w:rPr>
            </w:pPr>
            <w:r>
              <w:rPr>
                <w:rFonts w:ascii="Arial" w:eastAsia="Arial" w:hAnsi="Arial" w:cs="Arial"/>
              </w:rPr>
              <w:t>Santa Terezinha</w:t>
            </w:r>
          </w:p>
        </w:tc>
        <w:tc>
          <w:tcPr>
            <w:tcW w:w="1754" w:type="dxa"/>
            <w:shd w:val="clear" w:color="auto" w:fill="FFFFFF"/>
            <w:vAlign w:val="center"/>
          </w:tcPr>
          <w:p w14:paraId="51A08C8F" w14:textId="77777777" w:rsidR="007516DD" w:rsidRDefault="007516DD" w:rsidP="007516DD">
            <w:pPr>
              <w:rPr>
                <w:rFonts w:ascii="Arial" w:eastAsia="Arial" w:hAnsi="Arial" w:cs="Arial"/>
              </w:rPr>
            </w:pPr>
            <w:r>
              <w:rPr>
                <w:rFonts w:ascii="Arial" w:eastAsia="Arial" w:hAnsi="Arial" w:cs="Arial"/>
              </w:rPr>
              <w:t>Jardim Taiguara</w:t>
            </w:r>
          </w:p>
        </w:tc>
        <w:tc>
          <w:tcPr>
            <w:tcW w:w="3119" w:type="dxa"/>
            <w:shd w:val="clear" w:color="auto" w:fill="FFFFFF"/>
            <w:vAlign w:val="center"/>
          </w:tcPr>
          <w:p w14:paraId="173D35EC" w14:textId="77777777" w:rsidR="007516DD" w:rsidRDefault="007516DD" w:rsidP="007516DD">
            <w:pPr>
              <w:rPr>
                <w:rFonts w:ascii="Arial" w:eastAsia="Arial" w:hAnsi="Arial" w:cs="Arial"/>
              </w:rPr>
            </w:pPr>
            <w:r>
              <w:rPr>
                <w:rFonts w:ascii="Arial" w:eastAsia="Arial" w:hAnsi="Arial" w:cs="Arial"/>
              </w:rPr>
              <w:t>Oracy da Silva</w:t>
            </w:r>
          </w:p>
        </w:tc>
        <w:tc>
          <w:tcPr>
            <w:tcW w:w="2806" w:type="dxa"/>
            <w:shd w:val="clear" w:color="auto" w:fill="auto"/>
            <w:vAlign w:val="center"/>
          </w:tcPr>
          <w:p w14:paraId="224A6EC3" w14:textId="77777777" w:rsidR="007516DD" w:rsidRDefault="007516DD" w:rsidP="007516DD">
            <w:pPr>
              <w:rPr>
                <w:rFonts w:ascii="Arial" w:eastAsia="Arial" w:hAnsi="Arial" w:cs="Arial"/>
              </w:rPr>
            </w:pPr>
            <w:r>
              <w:rPr>
                <w:rFonts w:ascii="Arial" w:eastAsia="Arial" w:hAnsi="Arial" w:cs="Arial"/>
              </w:rPr>
              <w:t xml:space="preserve">Estrada das Jazidas, nº </w:t>
            </w:r>
            <w:proofErr w:type="gramStart"/>
            <w:r>
              <w:rPr>
                <w:rFonts w:ascii="Arial" w:eastAsia="Arial" w:hAnsi="Arial" w:cs="Arial"/>
              </w:rPr>
              <w:t>100</w:t>
            </w:r>
            <w:proofErr w:type="gramEnd"/>
          </w:p>
        </w:tc>
      </w:tr>
      <w:tr w:rsidR="007516DD" w14:paraId="2229DA2D" w14:textId="77777777" w:rsidTr="007516DD">
        <w:trPr>
          <w:trHeight w:val="499"/>
        </w:trPr>
        <w:tc>
          <w:tcPr>
            <w:tcW w:w="978" w:type="dxa"/>
            <w:shd w:val="clear" w:color="auto" w:fill="auto"/>
            <w:vAlign w:val="center"/>
          </w:tcPr>
          <w:p w14:paraId="44F063E9"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5535AE5F" w14:textId="77777777" w:rsidR="007516DD" w:rsidRDefault="007516DD" w:rsidP="007516DD">
            <w:pPr>
              <w:rPr>
                <w:rFonts w:ascii="Arial" w:eastAsia="Arial" w:hAnsi="Arial" w:cs="Arial"/>
              </w:rPr>
            </w:pPr>
            <w:r>
              <w:rPr>
                <w:rFonts w:ascii="Arial" w:eastAsia="Arial" w:hAnsi="Arial" w:cs="Arial"/>
              </w:rPr>
              <w:t>CECAP</w:t>
            </w:r>
          </w:p>
        </w:tc>
        <w:tc>
          <w:tcPr>
            <w:tcW w:w="1754" w:type="dxa"/>
            <w:shd w:val="clear" w:color="auto" w:fill="FFFFFF"/>
            <w:vAlign w:val="center"/>
          </w:tcPr>
          <w:p w14:paraId="076F4C5B" w14:textId="77777777" w:rsidR="007516DD" w:rsidRDefault="007516DD" w:rsidP="007516DD">
            <w:pPr>
              <w:rPr>
                <w:rFonts w:ascii="Arial" w:eastAsia="Arial" w:hAnsi="Arial" w:cs="Arial"/>
              </w:rPr>
            </w:pPr>
            <w:r>
              <w:rPr>
                <w:rFonts w:ascii="Arial" w:eastAsia="Arial" w:hAnsi="Arial" w:cs="Arial"/>
              </w:rPr>
              <w:t>Residencial Eldorado</w:t>
            </w:r>
          </w:p>
        </w:tc>
        <w:tc>
          <w:tcPr>
            <w:tcW w:w="3119" w:type="dxa"/>
            <w:shd w:val="clear" w:color="auto" w:fill="FFFFFF"/>
            <w:vAlign w:val="center"/>
          </w:tcPr>
          <w:p w14:paraId="53D0EA5E" w14:textId="77777777" w:rsidR="007516DD" w:rsidRDefault="007516DD" w:rsidP="007516DD">
            <w:pPr>
              <w:rPr>
                <w:rFonts w:ascii="Arial" w:eastAsia="Arial" w:hAnsi="Arial" w:cs="Arial"/>
              </w:rPr>
            </w:pPr>
            <w:proofErr w:type="spellStart"/>
            <w:r>
              <w:rPr>
                <w:rFonts w:ascii="Arial" w:eastAsia="Arial" w:hAnsi="Arial" w:cs="Arial"/>
              </w:rPr>
              <w:t>Osvladir</w:t>
            </w:r>
            <w:proofErr w:type="spellEnd"/>
            <w:r>
              <w:rPr>
                <w:rFonts w:ascii="Arial" w:eastAsia="Arial" w:hAnsi="Arial" w:cs="Arial"/>
              </w:rPr>
              <w:t xml:space="preserve"> </w:t>
            </w:r>
            <w:proofErr w:type="spellStart"/>
            <w:r>
              <w:rPr>
                <w:rFonts w:ascii="Arial" w:eastAsia="Arial" w:hAnsi="Arial" w:cs="Arial"/>
              </w:rPr>
              <w:t>Julio</w:t>
            </w:r>
            <w:proofErr w:type="spellEnd"/>
          </w:p>
        </w:tc>
        <w:tc>
          <w:tcPr>
            <w:tcW w:w="2806" w:type="dxa"/>
            <w:shd w:val="clear" w:color="auto" w:fill="auto"/>
            <w:vAlign w:val="center"/>
          </w:tcPr>
          <w:p w14:paraId="10BBF18B" w14:textId="77777777" w:rsidR="007516DD" w:rsidRDefault="007516DD" w:rsidP="007516DD">
            <w:pPr>
              <w:rPr>
                <w:rFonts w:ascii="Arial" w:eastAsia="Arial" w:hAnsi="Arial" w:cs="Arial"/>
              </w:rPr>
            </w:pPr>
            <w:r>
              <w:rPr>
                <w:rFonts w:ascii="Arial" w:eastAsia="Arial" w:hAnsi="Arial" w:cs="Arial"/>
              </w:rPr>
              <w:t xml:space="preserve">Rua Cândido Motta, nº </w:t>
            </w:r>
            <w:proofErr w:type="gramStart"/>
            <w:r>
              <w:rPr>
                <w:rFonts w:ascii="Arial" w:eastAsia="Arial" w:hAnsi="Arial" w:cs="Arial"/>
              </w:rPr>
              <w:t>299</w:t>
            </w:r>
            <w:proofErr w:type="gramEnd"/>
          </w:p>
        </w:tc>
      </w:tr>
      <w:tr w:rsidR="007516DD" w14:paraId="530FAA2D" w14:textId="77777777" w:rsidTr="007516DD">
        <w:trPr>
          <w:trHeight w:val="499"/>
        </w:trPr>
        <w:tc>
          <w:tcPr>
            <w:tcW w:w="978" w:type="dxa"/>
            <w:shd w:val="clear" w:color="auto" w:fill="auto"/>
            <w:vAlign w:val="center"/>
          </w:tcPr>
          <w:p w14:paraId="3AA3BC53" w14:textId="77777777" w:rsidR="007516DD" w:rsidRDefault="007516DD" w:rsidP="007516DD">
            <w:pPr>
              <w:jc w:val="center"/>
              <w:rPr>
                <w:rFonts w:ascii="Arial" w:eastAsia="Arial" w:hAnsi="Arial" w:cs="Arial"/>
              </w:rPr>
            </w:pPr>
            <w:r>
              <w:rPr>
                <w:rFonts w:ascii="Arial" w:eastAsia="Arial" w:hAnsi="Arial" w:cs="Arial"/>
              </w:rPr>
              <w:t>CENTRO</w:t>
            </w:r>
          </w:p>
        </w:tc>
        <w:tc>
          <w:tcPr>
            <w:tcW w:w="1891" w:type="dxa"/>
            <w:shd w:val="clear" w:color="auto" w:fill="FFFFFF"/>
            <w:vAlign w:val="center"/>
          </w:tcPr>
          <w:p w14:paraId="367C9D09" w14:textId="77777777" w:rsidR="007516DD" w:rsidRDefault="007516DD" w:rsidP="007516DD">
            <w:pPr>
              <w:rPr>
                <w:rFonts w:ascii="Arial" w:eastAsia="Arial" w:hAnsi="Arial" w:cs="Arial"/>
              </w:rPr>
            </w:pPr>
            <w:proofErr w:type="spellStart"/>
            <w:r>
              <w:rPr>
                <w:rFonts w:ascii="Arial" w:eastAsia="Arial" w:hAnsi="Arial" w:cs="Arial"/>
              </w:rPr>
              <w:t>Nho</w:t>
            </w:r>
            <w:proofErr w:type="spellEnd"/>
            <w:r>
              <w:rPr>
                <w:rFonts w:ascii="Arial" w:eastAsia="Arial" w:hAnsi="Arial" w:cs="Arial"/>
              </w:rPr>
              <w:t xml:space="preserve"> Quim</w:t>
            </w:r>
          </w:p>
        </w:tc>
        <w:tc>
          <w:tcPr>
            <w:tcW w:w="1754" w:type="dxa"/>
            <w:shd w:val="clear" w:color="auto" w:fill="FFFFFF"/>
            <w:vAlign w:val="center"/>
          </w:tcPr>
          <w:p w14:paraId="65A136C9" w14:textId="77777777" w:rsidR="007516DD" w:rsidRDefault="007516DD" w:rsidP="007516DD">
            <w:pPr>
              <w:rPr>
                <w:rFonts w:ascii="Arial" w:eastAsia="Arial" w:hAnsi="Arial" w:cs="Arial"/>
              </w:rPr>
            </w:pPr>
            <w:r>
              <w:rPr>
                <w:rFonts w:ascii="Arial" w:eastAsia="Arial" w:hAnsi="Arial" w:cs="Arial"/>
              </w:rPr>
              <w:t>Vila Rezende</w:t>
            </w:r>
          </w:p>
        </w:tc>
        <w:tc>
          <w:tcPr>
            <w:tcW w:w="3119" w:type="dxa"/>
            <w:shd w:val="clear" w:color="auto" w:fill="FFFFFF"/>
            <w:vAlign w:val="center"/>
          </w:tcPr>
          <w:p w14:paraId="74BFB906" w14:textId="77777777" w:rsidR="007516DD" w:rsidRDefault="007516DD" w:rsidP="007516DD">
            <w:pPr>
              <w:rPr>
                <w:rFonts w:ascii="Arial" w:eastAsia="Arial" w:hAnsi="Arial" w:cs="Arial"/>
              </w:rPr>
            </w:pPr>
            <w:r>
              <w:rPr>
                <w:rFonts w:ascii="Arial" w:eastAsia="Arial" w:hAnsi="Arial" w:cs="Arial"/>
              </w:rPr>
              <w:t xml:space="preserve">Padre Pedro Baron, </w:t>
            </w:r>
            <w:proofErr w:type="gramStart"/>
            <w:r>
              <w:rPr>
                <w:rFonts w:ascii="Arial" w:eastAsia="Arial" w:hAnsi="Arial" w:cs="Arial"/>
              </w:rPr>
              <w:t>Sacerdote</w:t>
            </w:r>
            <w:proofErr w:type="gramEnd"/>
          </w:p>
        </w:tc>
        <w:tc>
          <w:tcPr>
            <w:tcW w:w="2806" w:type="dxa"/>
            <w:shd w:val="clear" w:color="auto" w:fill="auto"/>
            <w:vAlign w:val="center"/>
          </w:tcPr>
          <w:p w14:paraId="7A2A0C9E" w14:textId="77777777" w:rsidR="007516DD" w:rsidRDefault="007516DD" w:rsidP="007516DD">
            <w:pPr>
              <w:rPr>
                <w:rFonts w:ascii="Arial" w:eastAsia="Arial" w:hAnsi="Arial" w:cs="Arial"/>
              </w:rPr>
            </w:pPr>
            <w:r>
              <w:rPr>
                <w:rFonts w:ascii="Arial" w:eastAsia="Arial" w:hAnsi="Arial" w:cs="Arial"/>
              </w:rPr>
              <w:t xml:space="preserve">Avenida Manoel Conceição, nº </w:t>
            </w:r>
            <w:proofErr w:type="gramStart"/>
            <w:r>
              <w:rPr>
                <w:rFonts w:ascii="Arial" w:eastAsia="Arial" w:hAnsi="Arial" w:cs="Arial"/>
              </w:rPr>
              <w:t>1388</w:t>
            </w:r>
            <w:proofErr w:type="gramEnd"/>
          </w:p>
        </w:tc>
      </w:tr>
      <w:tr w:rsidR="007516DD" w14:paraId="414B1965" w14:textId="77777777" w:rsidTr="007516DD">
        <w:trPr>
          <w:trHeight w:val="499"/>
        </w:trPr>
        <w:tc>
          <w:tcPr>
            <w:tcW w:w="978" w:type="dxa"/>
            <w:shd w:val="clear" w:color="auto" w:fill="auto"/>
            <w:vAlign w:val="center"/>
          </w:tcPr>
          <w:p w14:paraId="1B005039"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7612664F" w14:textId="77777777" w:rsidR="007516DD" w:rsidRDefault="007516DD" w:rsidP="007516DD">
            <w:pPr>
              <w:rPr>
                <w:rFonts w:ascii="Arial" w:eastAsia="Arial" w:hAnsi="Arial" w:cs="Arial"/>
              </w:rPr>
            </w:pPr>
            <w:r>
              <w:rPr>
                <w:rFonts w:ascii="Arial" w:eastAsia="Arial" w:hAnsi="Arial" w:cs="Arial"/>
              </w:rPr>
              <w:t>Pompéia</w:t>
            </w:r>
          </w:p>
        </w:tc>
        <w:tc>
          <w:tcPr>
            <w:tcW w:w="1754" w:type="dxa"/>
            <w:shd w:val="clear" w:color="auto" w:fill="FFFFFF"/>
            <w:vAlign w:val="center"/>
          </w:tcPr>
          <w:p w14:paraId="3AEBC91B" w14:textId="77777777" w:rsidR="007516DD" w:rsidRDefault="007516DD" w:rsidP="007516DD">
            <w:pPr>
              <w:rPr>
                <w:rFonts w:ascii="Arial" w:eastAsia="Arial" w:hAnsi="Arial" w:cs="Arial"/>
              </w:rPr>
            </w:pPr>
            <w:r>
              <w:rPr>
                <w:rFonts w:ascii="Arial" w:eastAsia="Arial" w:hAnsi="Arial" w:cs="Arial"/>
              </w:rPr>
              <w:t>Jardim Alvorada III</w:t>
            </w:r>
          </w:p>
        </w:tc>
        <w:tc>
          <w:tcPr>
            <w:tcW w:w="3119" w:type="dxa"/>
            <w:shd w:val="clear" w:color="auto" w:fill="FFFFFF"/>
            <w:vAlign w:val="center"/>
          </w:tcPr>
          <w:p w14:paraId="028ED393" w14:textId="77777777" w:rsidR="007516DD" w:rsidRDefault="007516DD" w:rsidP="007516DD">
            <w:pPr>
              <w:rPr>
                <w:rFonts w:ascii="Arial" w:eastAsia="Arial" w:hAnsi="Arial" w:cs="Arial"/>
              </w:rPr>
            </w:pPr>
            <w:r>
              <w:rPr>
                <w:rFonts w:ascii="Arial" w:eastAsia="Arial" w:hAnsi="Arial" w:cs="Arial"/>
              </w:rPr>
              <w:t>Rachel de Queiroz</w:t>
            </w:r>
          </w:p>
        </w:tc>
        <w:tc>
          <w:tcPr>
            <w:tcW w:w="2806" w:type="dxa"/>
            <w:shd w:val="clear" w:color="auto" w:fill="auto"/>
            <w:vAlign w:val="center"/>
          </w:tcPr>
          <w:p w14:paraId="3C575BCF" w14:textId="77777777" w:rsidR="007516DD" w:rsidRDefault="007516DD" w:rsidP="007516DD">
            <w:pPr>
              <w:rPr>
                <w:rFonts w:ascii="Arial" w:eastAsia="Arial" w:hAnsi="Arial" w:cs="Arial"/>
              </w:rPr>
            </w:pPr>
            <w:r>
              <w:rPr>
                <w:rFonts w:ascii="Arial" w:eastAsia="Arial" w:hAnsi="Arial" w:cs="Arial"/>
              </w:rPr>
              <w:t xml:space="preserve">Rua Bráulio Pedroso, nº </w:t>
            </w:r>
            <w:proofErr w:type="gramStart"/>
            <w:r>
              <w:rPr>
                <w:rFonts w:ascii="Arial" w:eastAsia="Arial" w:hAnsi="Arial" w:cs="Arial"/>
              </w:rPr>
              <w:t>220</w:t>
            </w:r>
            <w:proofErr w:type="gramEnd"/>
          </w:p>
        </w:tc>
      </w:tr>
      <w:tr w:rsidR="007516DD" w14:paraId="74352384" w14:textId="77777777" w:rsidTr="007516DD">
        <w:trPr>
          <w:trHeight w:val="499"/>
        </w:trPr>
        <w:tc>
          <w:tcPr>
            <w:tcW w:w="978" w:type="dxa"/>
            <w:shd w:val="clear" w:color="auto" w:fill="auto"/>
            <w:vAlign w:val="center"/>
          </w:tcPr>
          <w:p w14:paraId="791A04F0"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763C75CD"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08803B2D" w14:textId="77777777" w:rsidR="007516DD" w:rsidRDefault="007516DD" w:rsidP="007516DD">
            <w:pPr>
              <w:rPr>
                <w:rFonts w:ascii="Arial" w:eastAsia="Arial" w:hAnsi="Arial" w:cs="Arial"/>
              </w:rPr>
            </w:pPr>
            <w:r>
              <w:rPr>
                <w:rFonts w:ascii="Arial" w:eastAsia="Arial" w:hAnsi="Arial" w:cs="Arial"/>
              </w:rPr>
              <w:t>Parque Nossa Senhora das Graças</w:t>
            </w:r>
          </w:p>
        </w:tc>
        <w:tc>
          <w:tcPr>
            <w:tcW w:w="3119" w:type="dxa"/>
            <w:shd w:val="clear" w:color="auto" w:fill="FFFFFF"/>
            <w:vAlign w:val="center"/>
          </w:tcPr>
          <w:p w14:paraId="3A6AF102" w14:textId="77777777" w:rsidR="007516DD" w:rsidRDefault="007516DD" w:rsidP="007516DD">
            <w:pPr>
              <w:rPr>
                <w:rFonts w:ascii="Arial" w:eastAsia="Arial" w:hAnsi="Arial" w:cs="Arial"/>
              </w:rPr>
            </w:pPr>
            <w:r>
              <w:rPr>
                <w:rFonts w:ascii="Arial" w:eastAsia="Arial" w:hAnsi="Arial" w:cs="Arial"/>
              </w:rPr>
              <w:t xml:space="preserve">Renato </w:t>
            </w:r>
            <w:proofErr w:type="spellStart"/>
            <w:r>
              <w:rPr>
                <w:rFonts w:ascii="Arial" w:eastAsia="Arial" w:hAnsi="Arial" w:cs="Arial"/>
              </w:rPr>
              <w:t>Passeri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33ACB464" w14:textId="77777777" w:rsidR="007516DD" w:rsidRDefault="007516DD" w:rsidP="007516DD">
            <w:pPr>
              <w:rPr>
                <w:rFonts w:ascii="Arial" w:eastAsia="Arial" w:hAnsi="Arial" w:cs="Arial"/>
              </w:rPr>
            </w:pPr>
            <w:r>
              <w:rPr>
                <w:rFonts w:ascii="Arial" w:eastAsia="Arial" w:hAnsi="Arial" w:cs="Arial"/>
              </w:rPr>
              <w:t xml:space="preserve">Rua Adolfo </w:t>
            </w:r>
            <w:proofErr w:type="spellStart"/>
            <w:r>
              <w:rPr>
                <w:rFonts w:ascii="Arial" w:eastAsia="Arial" w:hAnsi="Arial" w:cs="Arial"/>
              </w:rPr>
              <w:t>Marchesoni</w:t>
            </w:r>
            <w:proofErr w:type="spellEnd"/>
            <w:r>
              <w:rPr>
                <w:rFonts w:ascii="Arial" w:eastAsia="Arial" w:hAnsi="Arial" w:cs="Arial"/>
              </w:rPr>
              <w:t xml:space="preserve">, nº </w:t>
            </w:r>
            <w:proofErr w:type="gramStart"/>
            <w:r>
              <w:rPr>
                <w:rFonts w:ascii="Arial" w:eastAsia="Arial" w:hAnsi="Arial" w:cs="Arial"/>
              </w:rPr>
              <w:t>21</w:t>
            </w:r>
            <w:proofErr w:type="gramEnd"/>
            <w:r>
              <w:rPr>
                <w:rFonts w:ascii="Arial" w:eastAsia="Arial" w:hAnsi="Arial" w:cs="Arial"/>
              </w:rPr>
              <w:t xml:space="preserve"> </w:t>
            </w:r>
          </w:p>
        </w:tc>
      </w:tr>
      <w:tr w:rsidR="007516DD" w14:paraId="77559EE8" w14:textId="77777777" w:rsidTr="007516DD">
        <w:trPr>
          <w:trHeight w:val="499"/>
        </w:trPr>
        <w:tc>
          <w:tcPr>
            <w:tcW w:w="978" w:type="dxa"/>
            <w:shd w:val="clear" w:color="auto" w:fill="auto"/>
            <w:vAlign w:val="center"/>
          </w:tcPr>
          <w:p w14:paraId="35A077AA"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681B8035" w14:textId="77777777" w:rsidR="007516DD" w:rsidRDefault="007516DD" w:rsidP="007516DD">
            <w:pPr>
              <w:rPr>
                <w:rFonts w:ascii="Arial" w:eastAsia="Arial" w:hAnsi="Arial" w:cs="Arial"/>
              </w:rPr>
            </w:pPr>
            <w:r>
              <w:rPr>
                <w:rFonts w:ascii="Arial" w:eastAsia="Arial" w:hAnsi="Arial" w:cs="Arial"/>
              </w:rPr>
              <w:t>Jardim Algodoal</w:t>
            </w:r>
          </w:p>
        </w:tc>
        <w:tc>
          <w:tcPr>
            <w:tcW w:w="1754" w:type="dxa"/>
            <w:shd w:val="clear" w:color="auto" w:fill="FFFFFF"/>
            <w:vAlign w:val="center"/>
          </w:tcPr>
          <w:p w14:paraId="02126E17" w14:textId="77777777" w:rsidR="007516DD" w:rsidRDefault="007516DD" w:rsidP="007516DD">
            <w:pPr>
              <w:rPr>
                <w:rFonts w:ascii="Arial" w:eastAsia="Arial" w:hAnsi="Arial" w:cs="Arial"/>
              </w:rPr>
            </w:pPr>
            <w:r>
              <w:rPr>
                <w:rFonts w:ascii="Arial" w:eastAsia="Arial" w:hAnsi="Arial" w:cs="Arial"/>
              </w:rPr>
              <w:t>Jardim Algodoal</w:t>
            </w:r>
          </w:p>
        </w:tc>
        <w:tc>
          <w:tcPr>
            <w:tcW w:w="3119" w:type="dxa"/>
            <w:shd w:val="clear" w:color="auto" w:fill="FFFFFF"/>
            <w:vAlign w:val="center"/>
          </w:tcPr>
          <w:p w14:paraId="18160D00" w14:textId="77777777" w:rsidR="007516DD" w:rsidRDefault="007516DD" w:rsidP="007516DD">
            <w:pPr>
              <w:rPr>
                <w:rFonts w:ascii="Arial" w:eastAsia="Arial" w:hAnsi="Arial" w:cs="Arial"/>
              </w:rPr>
            </w:pPr>
            <w:r>
              <w:rPr>
                <w:rFonts w:ascii="Arial" w:eastAsia="Arial" w:hAnsi="Arial" w:cs="Arial"/>
              </w:rPr>
              <w:t xml:space="preserve">Rita de Cássia </w:t>
            </w:r>
            <w:proofErr w:type="spellStart"/>
            <w:r>
              <w:rPr>
                <w:rFonts w:ascii="Arial" w:eastAsia="Arial" w:hAnsi="Arial" w:cs="Arial"/>
              </w:rPr>
              <w:t>Paulucci</w:t>
            </w:r>
            <w:proofErr w:type="spellEnd"/>
            <w:r>
              <w:rPr>
                <w:rFonts w:ascii="Arial" w:eastAsia="Arial" w:hAnsi="Arial" w:cs="Arial"/>
              </w:rPr>
              <w:t xml:space="preserve"> Costa, </w:t>
            </w:r>
            <w:proofErr w:type="gramStart"/>
            <w:r>
              <w:rPr>
                <w:rFonts w:ascii="Arial" w:eastAsia="Arial" w:hAnsi="Arial" w:cs="Arial"/>
              </w:rPr>
              <w:t>Professora</w:t>
            </w:r>
            <w:proofErr w:type="gramEnd"/>
          </w:p>
        </w:tc>
        <w:tc>
          <w:tcPr>
            <w:tcW w:w="2806" w:type="dxa"/>
            <w:shd w:val="clear" w:color="auto" w:fill="auto"/>
            <w:vAlign w:val="center"/>
          </w:tcPr>
          <w:p w14:paraId="20FD65A9" w14:textId="77777777" w:rsidR="007516DD" w:rsidRDefault="007516DD" w:rsidP="007516DD">
            <w:pPr>
              <w:rPr>
                <w:rFonts w:ascii="Arial" w:eastAsia="Arial" w:hAnsi="Arial" w:cs="Arial"/>
              </w:rPr>
            </w:pPr>
            <w:r>
              <w:rPr>
                <w:rFonts w:ascii="Arial" w:eastAsia="Arial" w:hAnsi="Arial" w:cs="Arial"/>
              </w:rPr>
              <w:t xml:space="preserve">Rua João </w:t>
            </w:r>
            <w:proofErr w:type="spellStart"/>
            <w:r>
              <w:rPr>
                <w:rFonts w:ascii="Arial" w:eastAsia="Arial" w:hAnsi="Arial" w:cs="Arial"/>
              </w:rPr>
              <w:t>Graner</w:t>
            </w:r>
            <w:proofErr w:type="spellEnd"/>
            <w:r>
              <w:rPr>
                <w:rFonts w:ascii="Arial" w:eastAsia="Arial" w:hAnsi="Arial" w:cs="Arial"/>
              </w:rPr>
              <w:t xml:space="preserve">, nº </w:t>
            </w:r>
            <w:proofErr w:type="gramStart"/>
            <w:r>
              <w:rPr>
                <w:rFonts w:ascii="Arial" w:eastAsia="Arial" w:hAnsi="Arial" w:cs="Arial"/>
              </w:rPr>
              <w:t>1648</w:t>
            </w:r>
            <w:proofErr w:type="gramEnd"/>
          </w:p>
        </w:tc>
      </w:tr>
      <w:tr w:rsidR="007516DD" w14:paraId="5791EAC1" w14:textId="77777777" w:rsidTr="007516DD">
        <w:trPr>
          <w:trHeight w:val="499"/>
        </w:trPr>
        <w:tc>
          <w:tcPr>
            <w:tcW w:w="978" w:type="dxa"/>
            <w:shd w:val="clear" w:color="auto" w:fill="auto"/>
            <w:vAlign w:val="center"/>
          </w:tcPr>
          <w:p w14:paraId="2ABE23F7"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5B7693F8" w14:textId="77777777" w:rsidR="007516DD" w:rsidRDefault="007516DD" w:rsidP="007516DD">
            <w:pPr>
              <w:rPr>
                <w:rFonts w:ascii="Arial" w:eastAsia="Arial" w:hAnsi="Arial" w:cs="Arial"/>
              </w:rPr>
            </w:pPr>
            <w:r>
              <w:rPr>
                <w:rFonts w:ascii="Arial" w:eastAsia="Arial" w:hAnsi="Arial" w:cs="Arial"/>
              </w:rPr>
              <w:t>Pompeia</w:t>
            </w:r>
          </w:p>
        </w:tc>
        <w:tc>
          <w:tcPr>
            <w:tcW w:w="1754" w:type="dxa"/>
            <w:shd w:val="clear" w:color="auto" w:fill="FFFFFF"/>
            <w:vAlign w:val="center"/>
          </w:tcPr>
          <w:p w14:paraId="6F1777BE" w14:textId="77777777" w:rsidR="007516DD" w:rsidRDefault="007516DD" w:rsidP="007516DD">
            <w:pPr>
              <w:rPr>
                <w:rFonts w:ascii="Arial" w:eastAsia="Arial" w:hAnsi="Arial" w:cs="Arial"/>
              </w:rPr>
            </w:pPr>
            <w:r>
              <w:rPr>
                <w:rFonts w:ascii="Arial" w:eastAsia="Arial" w:hAnsi="Arial" w:cs="Arial"/>
              </w:rPr>
              <w:t>Alvorada II</w:t>
            </w:r>
          </w:p>
        </w:tc>
        <w:tc>
          <w:tcPr>
            <w:tcW w:w="3119" w:type="dxa"/>
            <w:shd w:val="clear" w:color="auto" w:fill="FFFFFF"/>
            <w:vAlign w:val="center"/>
          </w:tcPr>
          <w:p w14:paraId="7259AE61" w14:textId="77777777" w:rsidR="007516DD" w:rsidRDefault="007516DD" w:rsidP="007516DD">
            <w:pPr>
              <w:rPr>
                <w:rFonts w:ascii="Arial" w:eastAsia="Arial" w:hAnsi="Arial" w:cs="Arial"/>
              </w:rPr>
            </w:pPr>
            <w:r>
              <w:rPr>
                <w:rFonts w:ascii="Arial" w:eastAsia="Arial" w:hAnsi="Arial" w:cs="Arial"/>
              </w:rPr>
              <w:t xml:space="preserve">Roberto Damas da Silva, </w:t>
            </w:r>
            <w:proofErr w:type="gramStart"/>
            <w:r>
              <w:rPr>
                <w:rFonts w:ascii="Arial" w:eastAsia="Arial" w:hAnsi="Arial" w:cs="Arial"/>
              </w:rPr>
              <w:t>Professor</w:t>
            </w:r>
            <w:proofErr w:type="gramEnd"/>
          </w:p>
        </w:tc>
        <w:tc>
          <w:tcPr>
            <w:tcW w:w="2806" w:type="dxa"/>
            <w:shd w:val="clear" w:color="auto" w:fill="auto"/>
            <w:vAlign w:val="center"/>
          </w:tcPr>
          <w:p w14:paraId="7583B0E7" w14:textId="77777777" w:rsidR="007516DD" w:rsidRDefault="007516DD" w:rsidP="007516DD">
            <w:pPr>
              <w:rPr>
                <w:rFonts w:ascii="Arial" w:eastAsia="Arial" w:hAnsi="Arial" w:cs="Arial"/>
              </w:rPr>
            </w:pPr>
            <w:r>
              <w:rPr>
                <w:rFonts w:ascii="Arial" w:eastAsia="Arial" w:hAnsi="Arial" w:cs="Arial"/>
              </w:rPr>
              <w:t xml:space="preserve">Rua Ricardo </w:t>
            </w:r>
            <w:proofErr w:type="spellStart"/>
            <w:r>
              <w:rPr>
                <w:rFonts w:ascii="Arial" w:eastAsia="Arial" w:hAnsi="Arial" w:cs="Arial"/>
              </w:rPr>
              <w:t>Gobbo</w:t>
            </w:r>
            <w:proofErr w:type="spellEnd"/>
            <w:r>
              <w:rPr>
                <w:rFonts w:ascii="Arial" w:eastAsia="Arial" w:hAnsi="Arial" w:cs="Arial"/>
              </w:rPr>
              <w:t xml:space="preserve">, nº </w:t>
            </w:r>
            <w:proofErr w:type="gramStart"/>
            <w:r>
              <w:rPr>
                <w:rFonts w:ascii="Arial" w:eastAsia="Arial" w:hAnsi="Arial" w:cs="Arial"/>
              </w:rPr>
              <w:t>03</w:t>
            </w:r>
            <w:proofErr w:type="gramEnd"/>
          </w:p>
        </w:tc>
      </w:tr>
      <w:tr w:rsidR="007516DD" w14:paraId="77948557" w14:textId="77777777" w:rsidTr="007516DD">
        <w:trPr>
          <w:trHeight w:val="499"/>
        </w:trPr>
        <w:tc>
          <w:tcPr>
            <w:tcW w:w="978" w:type="dxa"/>
            <w:shd w:val="clear" w:color="auto" w:fill="auto"/>
            <w:vAlign w:val="center"/>
          </w:tcPr>
          <w:p w14:paraId="13E7C33C"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3D399576" w14:textId="77777777" w:rsidR="007516DD" w:rsidRDefault="007516DD" w:rsidP="007516DD">
            <w:pPr>
              <w:rPr>
                <w:rFonts w:ascii="Arial" w:eastAsia="Arial" w:hAnsi="Arial" w:cs="Arial"/>
              </w:rPr>
            </w:pPr>
            <w:r>
              <w:rPr>
                <w:rFonts w:ascii="Arial" w:eastAsia="Arial" w:hAnsi="Arial" w:cs="Arial"/>
              </w:rPr>
              <w:t>Jardim Planalto</w:t>
            </w:r>
          </w:p>
        </w:tc>
        <w:tc>
          <w:tcPr>
            <w:tcW w:w="1754" w:type="dxa"/>
            <w:shd w:val="clear" w:color="auto" w:fill="FFFFFF"/>
            <w:vAlign w:val="center"/>
          </w:tcPr>
          <w:p w14:paraId="6527A057" w14:textId="77777777" w:rsidR="007516DD" w:rsidRDefault="007516DD" w:rsidP="007516DD">
            <w:pPr>
              <w:rPr>
                <w:rFonts w:ascii="Arial" w:eastAsia="Arial" w:hAnsi="Arial" w:cs="Arial"/>
              </w:rPr>
            </w:pPr>
            <w:r>
              <w:rPr>
                <w:rFonts w:ascii="Arial" w:eastAsia="Arial" w:hAnsi="Arial" w:cs="Arial"/>
              </w:rPr>
              <w:t>Jardim São José</w:t>
            </w:r>
          </w:p>
        </w:tc>
        <w:tc>
          <w:tcPr>
            <w:tcW w:w="3119" w:type="dxa"/>
            <w:shd w:val="clear" w:color="auto" w:fill="FFFFFF"/>
            <w:vAlign w:val="center"/>
          </w:tcPr>
          <w:p w14:paraId="3C3F0698" w14:textId="77777777" w:rsidR="007516DD" w:rsidRDefault="007516DD" w:rsidP="007516DD">
            <w:pPr>
              <w:rPr>
                <w:rFonts w:ascii="Arial" w:eastAsia="Arial" w:hAnsi="Arial" w:cs="Arial"/>
              </w:rPr>
            </w:pPr>
            <w:r>
              <w:rPr>
                <w:rFonts w:ascii="Arial" w:eastAsia="Arial" w:hAnsi="Arial" w:cs="Arial"/>
              </w:rPr>
              <w:t xml:space="preserve">Ruth Vilaça Correia Leite Cardoso, </w:t>
            </w:r>
            <w:proofErr w:type="gramStart"/>
            <w:r>
              <w:rPr>
                <w:rFonts w:ascii="Arial" w:eastAsia="Arial" w:hAnsi="Arial" w:cs="Arial"/>
              </w:rPr>
              <w:t>Professora</w:t>
            </w:r>
            <w:proofErr w:type="gramEnd"/>
          </w:p>
        </w:tc>
        <w:tc>
          <w:tcPr>
            <w:tcW w:w="2806" w:type="dxa"/>
            <w:shd w:val="clear" w:color="auto" w:fill="auto"/>
            <w:vAlign w:val="center"/>
          </w:tcPr>
          <w:p w14:paraId="58ECB8A7" w14:textId="77777777" w:rsidR="007516DD" w:rsidRDefault="007516DD" w:rsidP="007516DD">
            <w:pPr>
              <w:rPr>
                <w:rFonts w:ascii="Arial" w:eastAsia="Arial" w:hAnsi="Arial" w:cs="Arial"/>
              </w:rPr>
            </w:pPr>
            <w:r>
              <w:rPr>
                <w:rFonts w:ascii="Arial" w:eastAsia="Arial" w:hAnsi="Arial" w:cs="Arial"/>
              </w:rPr>
              <w:t xml:space="preserve">Rua Zulmira Ferreira do Vale, </w:t>
            </w:r>
            <w:proofErr w:type="gramStart"/>
            <w:r>
              <w:rPr>
                <w:rFonts w:ascii="Arial" w:eastAsia="Arial" w:hAnsi="Arial" w:cs="Arial"/>
              </w:rPr>
              <w:t>400</w:t>
            </w:r>
            <w:proofErr w:type="gramEnd"/>
          </w:p>
        </w:tc>
      </w:tr>
      <w:tr w:rsidR="007516DD" w14:paraId="23498794" w14:textId="77777777" w:rsidTr="007516DD">
        <w:trPr>
          <w:trHeight w:val="499"/>
        </w:trPr>
        <w:tc>
          <w:tcPr>
            <w:tcW w:w="978" w:type="dxa"/>
            <w:shd w:val="clear" w:color="auto" w:fill="auto"/>
            <w:vAlign w:val="center"/>
          </w:tcPr>
          <w:p w14:paraId="17CC5245"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147CD7B1" w14:textId="77777777" w:rsidR="007516DD" w:rsidRDefault="007516DD" w:rsidP="007516DD">
            <w:pPr>
              <w:rPr>
                <w:rFonts w:ascii="Arial" w:eastAsia="Arial" w:hAnsi="Arial" w:cs="Arial"/>
              </w:rPr>
            </w:pPr>
            <w:r>
              <w:rPr>
                <w:rFonts w:ascii="Arial" w:eastAsia="Arial" w:hAnsi="Arial" w:cs="Arial"/>
              </w:rPr>
              <w:t>Jaraguá</w:t>
            </w:r>
          </w:p>
        </w:tc>
        <w:tc>
          <w:tcPr>
            <w:tcW w:w="1754" w:type="dxa"/>
            <w:shd w:val="clear" w:color="auto" w:fill="FFFFFF"/>
            <w:vAlign w:val="center"/>
          </w:tcPr>
          <w:p w14:paraId="146B64BD" w14:textId="77777777" w:rsidR="007516DD" w:rsidRDefault="007516DD" w:rsidP="007516DD">
            <w:pPr>
              <w:rPr>
                <w:rFonts w:ascii="Arial" w:eastAsia="Arial" w:hAnsi="Arial" w:cs="Arial"/>
              </w:rPr>
            </w:pPr>
            <w:r>
              <w:rPr>
                <w:rFonts w:ascii="Arial" w:eastAsia="Arial" w:hAnsi="Arial" w:cs="Arial"/>
              </w:rPr>
              <w:t>Jaraguá</w:t>
            </w:r>
          </w:p>
        </w:tc>
        <w:tc>
          <w:tcPr>
            <w:tcW w:w="3119" w:type="dxa"/>
            <w:shd w:val="clear" w:color="auto" w:fill="FFFFFF"/>
            <w:vAlign w:val="center"/>
          </w:tcPr>
          <w:p w14:paraId="77046C6A" w14:textId="77777777" w:rsidR="007516DD" w:rsidRDefault="007516DD" w:rsidP="007516DD">
            <w:pPr>
              <w:rPr>
                <w:rFonts w:ascii="Arial" w:eastAsia="Arial" w:hAnsi="Arial" w:cs="Arial"/>
              </w:rPr>
            </w:pPr>
            <w:r>
              <w:rPr>
                <w:rFonts w:ascii="Arial" w:eastAsia="Arial" w:hAnsi="Arial" w:cs="Arial"/>
              </w:rPr>
              <w:t xml:space="preserve">Sabino </w:t>
            </w:r>
            <w:proofErr w:type="spellStart"/>
            <w:r>
              <w:rPr>
                <w:rFonts w:ascii="Arial" w:eastAsia="Arial" w:hAnsi="Arial" w:cs="Arial"/>
              </w:rPr>
              <w:t>Stênico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7FC022D4" w14:textId="77777777" w:rsidR="007516DD" w:rsidRDefault="007516DD" w:rsidP="007516DD">
            <w:pPr>
              <w:rPr>
                <w:rFonts w:ascii="Arial" w:eastAsia="Arial" w:hAnsi="Arial" w:cs="Arial"/>
              </w:rPr>
            </w:pPr>
            <w:r>
              <w:rPr>
                <w:rFonts w:ascii="Arial" w:eastAsia="Arial" w:hAnsi="Arial" w:cs="Arial"/>
              </w:rPr>
              <w:t xml:space="preserve">Rua da Colônia, </w:t>
            </w:r>
            <w:proofErr w:type="gramStart"/>
            <w:r>
              <w:rPr>
                <w:rFonts w:ascii="Arial" w:eastAsia="Arial" w:hAnsi="Arial" w:cs="Arial"/>
              </w:rPr>
              <w:t>370</w:t>
            </w:r>
            <w:proofErr w:type="gramEnd"/>
          </w:p>
        </w:tc>
      </w:tr>
      <w:tr w:rsidR="007516DD" w14:paraId="1FC43441" w14:textId="77777777" w:rsidTr="007516DD">
        <w:trPr>
          <w:trHeight w:val="499"/>
        </w:trPr>
        <w:tc>
          <w:tcPr>
            <w:tcW w:w="978" w:type="dxa"/>
            <w:shd w:val="clear" w:color="auto" w:fill="auto"/>
            <w:vAlign w:val="center"/>
          </w:tcPr>
          <w:p w14:paraId="56E2F3F5"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5BB5EAE0" w14:textId="77777777" w:rsidR="007516DD" w:rsidRDefault="007516DD" w:rsidP="007516DD">
            <w:pPr>
              <w:rPr>
                <w:rFonts w:ascii="Arial" w:eastAsia="Arial" w:hAnsi="Arial" w:cs="Arial"/>
              </w:rPr>
            </w:pPr>
            <w:r>
              <w:rPr>
                <w:rFonts w:ascii="Arial" w:eastAsia="Arial" w:hAnsi="Arial" w:cs="Arial"/>
              </w:rPr>
              <w:t>São Jorge</w:t>
            </w:r>
          </w:p>
        </w:tc>
        <w:tc>
          <w:tcPr>
            <w:tcW w:w="1754" w:type="dxa"/>
            <w:shd w:val="clear" w:color="auto" w:fill="FFFFFF"/>
            <w:vAlign w:val="center"/>
          </w:tcPr>
          <w:p w14:paraId="6D006A4A" w14:textId="77777777" w:rsidR="007516DD" w:rsidRDefault="007516DD" w:rsidP="007516DD">
            <w:pPr>
              <w:rPr>
                <w:rFonts w:ascii="Arial" w:eastAsia="Arial" w:hAnsi="Arial" w:cs="Arial"/>
              </w:rPr>
            </w:pPr>
            <w:r>
              <w:rPr>
                <w:rFonts w:ascii="Arial" w:eastAsia="Arial" w:hAnsi="Arial" w:cs="Arial"/>
              </w:rPr>
              <w:t>Jardim Vitória</w:t>
            </w:r>
          </w:p>
        </w:tc>
        <w:tc>
          <w:tcPr>
            <w:tcW w:w="3119" w:type="dxa"/>
            <w:shd w:val="clear" w:color="auto" w:fill="FFFFFF"/>
            <w:vAlign w:val="center"/>
          </w:tcPr>
          <w:p w14:paraId="43FA8DB2" w14:textId="77777777" w:rsidR="007516DD" w:rsidRDefault="007516DD" w:rsidP="007516DD">
            <w:pPr>
              <w:rPr>
                <w:rFonts w:ascii="Arial" w:eastAsia="Arial" w:hAnsi="Arial" w:cs="Arial"/>
              </w:rPr>
            </w:pPr>
            <w:r>
              <w:rPr>
                <w:rFonts w:ascii="Arial" w:eastAsia="Arial" w:hAnsi="Arial" w:cs="Arial"/>
              </w:rPr>
              <w:t xml:space="preserve">Salim Simão, Professor </w:t>
            </w:r>
            <w:proofErr w:type="gramStart"/>
            <w:r>
              <w:rPr>
                <w:rFonts w:ascii="Arial" w:eastAsia="Arial" w:hAnsi="Arial" w:cs="Arial"/>
              </w:rPr>
              <w:t>Doutor</w:t>
            </w:r>
            <w:proofErr w:type="gramEnd"/>
          </w:p>
        </w:tc>
        <w:tc>
          <w:tcPr>
            <w:tcW w:w="2806" w:type="dxa"/>
            <w:shd w:val="clear" w:color="auto" w:fill="auto"/>
            <w:vAlign w:val="center"/>
          </w:tcPr>
          <w:p w14:paraId="7E1AC665"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Antonio</w:t>
            </w:r>
            <w:proofErr w:type="spellEnd"/>
            <w:r>
              <w:rPr>
                <w:rFonts w:ascii="Arial" w:eastAsia="Arial" w:hAnsi="Arial" w:cs="Arial"/>
              </w:rPr>
              <w:t xml:space="preserve"> Lico, nº </w:t>
            </w:r>
            <w:proofErr w:type="gramStart"/>
            <w:r>
              <w:rPr>
                <w:rFonts w:ascii="Arial" w:eastAsia="Arial" w:hAnsi="Arial" w:cs="Arial"/>
              </w:rPr>
              <w:t>20</w:t>
            </w:r>
            <w:proofErr w:type="gramEnd"/>
          </w:p>
        </w:tc>
      </w:tr>
      <w:tr w:rsidR="007516DD" w14:paraId="304A4440" w14:textId="77777777" w:rsidTr="007516DD">
        <w:trPr>
          <w:trHeight w:val="499"/>
        </w:trPr>
        <w:tc>
          <w:tcPr>
            <w:tcW w:w="978" w:type="dxa"/>
            <w:shd w:val="clear" w:color="auto" w:fill="auto"/>
            <w:vAlign w:val="center"/>
          </w:tcPr>
          <w:p w14:paraId="45155384"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5E31C7BE" w14:textId="77777777" w:rsidR="007516DD" w:rsidRDefault="007516DD" w:rsidP="007516DD">
            <w:pPr>
              <w:rPr>
                <w:rFonts w:ascii="Arial" w:eastAsia="Arial" w:hAnsi="Arial" w:cs="Arial"/>
              </w:rPr>
            </w:pPr>
            <w:r>
              <w:rPr>
                <w:rFonts w:ascii="Arial" w:eastAsia="Arial" w:hAnsi="Arial" w:cs="Arial"/>
              </w:rPr>
              <w:t>Santana</w:t>
            </w:r>
          </w:p>
        </w:tc>
        <w:tc>
          <w:tcPr>
            <w:tcW w:w="1754" w:type="dxa"/>
            <w:shd w:val="clear" w:color="auto" w:fill="FFFFFF"/>
            <w:vAlign w:val="center"/>
          </w:tcPr>
          <w:p w14:paraId="36C8A73B" w14:textId="77777777" w:rsidR="007516DD" w:rsidRDefault="007516DD" w:rsidP="007516DD">
            <w:pPr>
              <w:rPr>
                <w:rFonts w:ascii="Arial" w:eastAsia="Arial" w:hAnsi="Arial" w:cs="Arial"/>
              </w:rPr>
            </w:pPr>
            <w:r>
              <w:rPr>
                <w:rFonts w:ascii="Arial" w:eastAsia="Arial" w:hAnsi="Arial" w:cs="Arial"/>
              </w:rPr>
              <w:t>Santana</w:t>
            </w:r>
          </w:p>
        </w:tc>
        <w:tc>
          <w:tcPr>
            <w:tcW w:w="3119" w:type="dxa"/>
            <w:shd w:val="clear" w:color="auto" w:fill="FFFFFF"/>
            <w:vAlign w:val="center"/>
          </w:tcPr>
          <w:p w14:paraId="4AC448CA" w14:textId="77777777" w:rsidR="007516DD" w:rsidRDefault="007516DD" w:rsidP="007516DD">
            <w:pPr>
              <w:rPr>
                <w:rFonts w:ascii="Arial" w:eastAsia="Arial" w:hAnsi="Arial" w:cs="Arial"/>
              </w:rPr>
            </w:pPr>
            <w:r>
              <w:rPr>
                <w:rFonts w:ascii="Arial" w:eastAsia="Arial" w:hAnsi="Arial" w:cs="Arial"/>
              </w:rPr>
              <w:t>Santana (Rural)</w:t>
            </w:r>
          </w:p>
        </w:tc>
        <w:tc>
          <w:tcPr>
            <w:tcW w:w="2806" w:type="dxa"/>
            <w:shd w:val="clear" w:color="auto" w:fill="auto"/>
            <w:vAlign w:val="center"/>
          </w:tcPr>
          <w:p w14:paraId="67295CB9" w14:textId="77777777" w:rsidR="007516DD" w:rsidRDefault="007516DD" w:rsidP="007516DD">
            <w:pPr>
              <w:rPr>
                <w:rFonts w:ascii="Arial" w:eastAsia="Arial" w:hAnsi="Arial" w:cs="Arial"/>
              </w:rPr>
            </w:pPr>
            <w:r>
              <w:rPr>
                <w:rFonts w:ascii="Arial" w:eastAsia="Arial" w:hAnsi="Arial" w:cs="Arial"/>
              </w:rPr>
              <w:t xml:space="preserve">Rua Virginia </w:t>
            </w:r>
            <w:proofErr w:type="spellStart"/>
            <w:r>
              <w:rPr>
                <w:rFonts w:ascii="Arial" w:eastAsia="Arial" w:hAnsi="Arial" w:cs="Arial"/>
              </w:rPr>
              <w:t>Vitorelli</w:t>
            </w:r>
            <w:proofErr w:type="spellEnd"/>
            <w:r>
              <w:rPr>
                <w:rFonts w:ascii="Arial" w:eastAsia="Arial" w:hAnsi="Arial" w:cs="Arial"/>
              </w:rPr>
              <w:t xml:space="preserve"> Correr, nº </w:t>
            </w:r>
            <w:proofErr w:type="gramStart"/>
            <w:r>
              <w:rPr>
                <w:rFonts w:ascii="Arial" w:eastAsia="Arial" w:hAnsi="Arial" w:cs="Arial"/>
              </w:rPr>
              <w:t>56</w:t>
            </w:r>
            <w:proofErr w:type="gramEnd"/>
          </w:p>
        </w:tc>
      </w:tr>
      <w:tr w:rsidR="007516DD" w14:paraId="6E2D3019" w14:textId="77777777" w:rsidTr="007516DD">
        <w:trPr>
          <w:trHeight w:val="499"/>
        </w:trPr>
        <w:tc>
          <w:tcPr>
            <w:tcW w:w="978" w:type="dxa"/>
            <w:shd w:val="clear" w:color="auto" w:fill="auto"/>
            <w:vAlign w:val="center"/>
          </w:tcPr>
          <w:p w14:paraId="2C2911E9" w14:textId="77777777" w:rsidR="007516DD" w:rsidRDefault="007516DD" w:rsidP="007516DD">
            <w:pPr>
              <w:jc w:val="center"/>
              <w:rPr>
                <w:rFonts w:ascii="Arial" w:eastAsia="Arial" w:hAnsi="Arial" w:cs="Arial"/>
              </w:rPr>
            </w:pPr>
            <w:r>
              <w:rPr>
                <w:rFonts w:ascii="Arial" w:eastAsia="Arial" w:hAnsi="Arial" w:cs="Arial"/>
              </w:rPr>
              <w:t>LESTE</w:t>
            </w:r>
          </w:p>
        </w:tc>
        <w:tc>
          <w:tcPr>
            <w:tcW w:w="1891" w:type="dxa"/>
            <w:shd w:val="clear" w:color="auto" w:fill="FFFFFF"/>
            <w:vAlign w:val="center"/>
          </w:tcPr>
          <w:p w14:paraId="3EA0D623" w14:textId="77777777" w:rsidR="007516DD" w:rsidRDefault="007516DD" w:rsidP="007516DD">
            <w:pPr>
              <w:rPr>
                <w:rFonts w:ascii="Arial" w:eastAsia="Arial" w:hAnsi="Arial" w:cs="Arial"/>
              </w:rPr>
            </w:pPr>
            <w:r>
              <w:rPr>
                <w:rFonts w:ascii="Arial" w:eastAsia="Arial" w:hAnsi="Arial" w:cs="Arial"/>
              </w:rPr>
              <w:t>Pompéia</w:t>
            </w:r>
          </w:p>
        </w:tc>
        <w:tc>
          <w:tcPr>
            <w:tcW w:w="1754" w:type="dxa"/>
            <w:shd w:val="clear" w:color="auto" w:fill="FFFFFF"/>
            <w:vAlign w:val="center"/>
          </w:tcPr>
          <w:p w14:paraId="3B43C2EC" w14:textId="77777777" w:rsidR="007516DD" w:rsidRDefault="007516DD" w:rsidP="007516DD">
            <w:pPr>
              <w:rPr>
                <w:rFonts w:ascii="Arial" w:eastAsia="Arial" w:hAnsi="Arial" w:cs="Arial"/>
              </w:rPr>
            </w:pPr>
            <w:r>
              <w:rPr>
                <w:rFonts w:ascii="Arial" w:eastAsia="Arial" w:hAnsi="Arial" w:cs="Arial"/>
              </w:rPr>
              <w:t>Parque Chapadão</w:t>
            </w:r>
          </w:p>
        </w:tc>
        <w:tc>
          <w:tcPr>
            <w:tcW w:w="3119" w:type="dxa"/>
            <w:shd w:val="clear" w:color="auto" w:fill="FFFFFF"/>
            <w:vAlign w:val="center"/>
          </w:tcPr>
          <w:p w14:paraId="3199B924" w14:textId="77777777" w:rsidR="007516DD" w:rsidRDefault="007516DD" w:rsidP="007516DD">
            <w:pPr>
              <w:rPr>
                <w:rFonts w:ascii="Arial" w:eastAsia="Arial" w:hAnsi="Arial" w:cs="Arial"/>
              </w:rPr>
            </w:pPr>
            <w:r>
              <w:rPr>
                <w:rFonts w:ascii="Arial" w:eastAsia="Arial" w:hAnsi="Arial" w:cs="Arial"/>
              </w:rPr>
              <w:t xml:space="preserve">Santo </w:t>
            </w:r>
            <w:proofErr w:type="spellStart"/>
            <w:r>
              <w:rPr>
                <w:rFonts w:ascii="Arial" w:eastAsia="Arial" w:hAnsi="Arial" w:cs="Arial"/>
              </w:rPr>
              <w:t>Granuzzio</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71607902" w14:textId="77777777" w:rsidR="007516DD" w:rsidRDefault="007516DD" w:rsidP="007516DD">
            <w:pPr>
              <w:rPr>
                <w:rFonts w:ascii="Arial" w:eastAsia="Arial" w:hAnsi="Arial" w:cs="Arial"/>
              </w:rPr>
            </w:pPr>
            <w:r>
              <w:rPr>
                <w:rFonts w:ascii="Arial" w:eastAsia="Arial" w:hAnsi="Arial" w:cs="Arial"/>
              </w:rPr>
              <w:t xml:space="preserve">Rua dos João de Barro, nº </w:t>
            </w:r>
            <w:proofErr w:type="gramStart"/>
            <w:r>
              <w:rPr>
                <w:rFonts w:ascii="Arial" w:eastAsia="Arial" w:hAnsi="Arial" w:cs="Arial"/>
              </w:rPr>
              <w:t>469</w:t>
            </w:r>
            <w:proofErr w:type="gramEnd"/>
          </w:p>
        </w:tc>
      </w:tr>
      <w:tr w:rsidR="007516DD" w14:paraId="3AB1A669" w14:textId="77777777" w:rsidTr="007516DD">
        <w:trPr>
          <w:trHeight w:val="499"/>
        </w:trPr>
        <w:tc>
          <w:tcPr>
            <w:tcW w:w="978" w:type="dxa"/>
            <w:shd w:val="clear" w:color="auto" w:fill="auto"/>
            <w:vAlign w:val="center"/>
          </w:tcPr>
          <w:p w14:paraId="569B24B8" w14:textId="77777777" w:rsidR="007516DD" w:rsidRDefault="007516DD" w:rsidP="007516DD">
            <w:pPr>
              <w:jc w:val="center"/>
              <w:rPr>
                <w:rFonts w:ascii="Arial" w:eastAsia="Arial" w:hAnsi="Arial" w:cs="Arial"/>
              </w:rPr>
            </w:pPr>
            <w:r>
              <w:rPr>
                <w:rFonts w:ascii="Arial" w:eastAsia="Arial" w:hAnsi="Arial" w:cs="Arial"/>
              </w:rPr>
              <w:t>CENTRO</w:t>
            </w:r>
          </w:p>
        </w:tc>
        <w:tc>
          <w:tcPr>
            <w:tcW w:w="1891" w:type="dxa"/>
            <w:shd w:val="clear" w:color="auto" w:fill="FFFFFF"/>
            <w:vAlign w:val="center"/>
          </w:tcPr>
          <w:p w14:paraId="18DC8794" w14:textId="77777777" w:rsidR="007516DD" w:rsidRDefault="007516DD" w:rsidP="007516DD">
            <w:pPr>
              <w:rPr>
                <w:rFonts w:ascii="Arial" w:eastAsia="Arial" w:hAnsi="Arial" w:cs="Arial"/>
              </w:rPr>
            </w:pPr>
            <w:r>
              <w:rPr>
                <w:rFonts w:ascii="Arial" w:eastAsia="Arial" w:hAnsi="Arial" w:cs="Arial"/>
              </w:rPr>
              <w:t>Cidade Alta</w:t>
            </w:r>
          </w:p>
        </w:tc>
        <w:tc>
          <w:tcPr>
            <w:tcW w:w="1754" w:type="dxa"/>
            <w:shd w:val="clear" w:color="auto" w:fill="FFFFFF"/>
            <w:vAlign w:val="center"/>
          </w:tcPr>
          <w:p w14:paraId="5F49FF59" w14:textId="77777777" w:rsidR="007516DD" w:rsidRDefault="007516DD" w:rsidP="007516DD">
            <w:pPr>
              <w:rPr>
                <w:rFonts w:ascii="Arial" w:eastAsia="Arial" w:hAnsi="Arial" w:cs="Arial"/>
              </w:rPr>
            </w:pPr>
            <w:r>
              <w:rPr>
                <w:rFonts w:ascii="Arial" w:eastAsia="Arial" w:hAnsi="Arial" w:cs="Arial"/>
              </w:rPr>
              <w:t>Cidade Alta</w:t>
            </w:r>
          </w:p>
        </w:tc>
        <w:tc>
          <w:tcPr>
            <w:tcW w:w="3119" w:type="dxa"/>
            <w:shd w:val="clear" w:color="auto" w:fill="FFFFFF"/>
            <w:vAlign w:val="center"/>
          </w:tcPr>
          <w:p w14:paraId="34D5D738" w14:textId="77777777" w:rsidR="007516DD" w:rsidRDefault="007516DD" w:rsidP="007516DD">
            <w:pPr>
              <w:rPr>
                <w:rFonts w:ascii="Arial" w:eastAsia="Arial" w:hAnsi="Arial" w:cs="Arial"/>
              </w:rPr>
            </w:pPr>
            <w:r>
              <w:rPr>
                <w:rFonts w:ascii="Arial" w:eastAsia="Arial" w:hAnsi="Arial" w:cs="Arial"/>
              </w:rPr>
              <w:t>São Vicente de Paulo</w:t>
            </w:r>
          </w:p>
        </w:tc>
        <w:tc>
          <w:tcPr>
            <w:tcW w:w="2806" w:type="dxa"/>
            <w:shd w:val="clear" w:color="auto" w:fill="auto"/>
            <w:vAlign w:val="center"/>
          </w:tcPr>
          <w:p w14:paraId="0AAE49AD" w14:textId="77777777" w:rsidR="007516DD" w:rsidRDefault="007516DD" w:rsidP="007516DD">
            <w:pPr>
              <w:rPr>
                <w:rFonts w:ascii="Arial" w:eastAsia="Arial" w:hAnsi="Arial" w:cs="Arial"/>
              </w:rPr>
            </w:pPr>
            <w:r>
              <w:rPr>
                <w:rFonts w:ascii="Arial" w:eastAsia="Arial" w:hAnsi="Arial" w:cs="Arial"/>
              </w:rPr>
              <w:t xml:space="preserve">Rua Dom Pedro I, nº </w:t>
            </w:r>
            <w:proofErr w:type="gramStart"/>
            <w:r>
              <w:rPr>
                <w:rFonts w:ascii="Arial" w:eastAsia="Arial" w:hAnsi="Arial" w:cs="Arial"/>
              </w:rPr>
              <w:t>1734</w:t>
            </w:r>
            <w:proofErr w:type="gramEnd"/>
          </w:p>
        </w:tc>
      </w:tr>
      <w:tr w:rsidR="007516DD" w14:paraId="1ABE7238" w14:textId="77777777" w:rsidTr="007516DD">
        <w:trPr>
          <w:trHeight w:val="499"/>
        </w:trPr>
        <w:tc>
          <w:tcPr>
            <w:tcW w:w="978" w:type="dxa"/>
            <w:shd w:val="clear" w:color="auto" w:fill="auto"/>
            <w:vAlign w:val="center"/>
          </w:tcPr>
          <w:p w14:paraId="4C49D78C"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7DEE1B0"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4C84EFE2" w14:textId="77777777" w:rsidR="007516DD" w:rsidRDefault="007516DD" w:rsidP="007516DD">
            <w:pPr>
              <w:rPr>
                <w:rFonts w:ascii="Arial" w:eastAsia="Arial" w:hAnsi="Arial" w:cs="Arial"/>
              </w:rPr>
            </w:pPr>
            <w:r>
              <w:rPr>
                <w:rFonts w:ascii="Arial" w:eastAsia="Arial" w:hAnsi="Arial" w:cs="Arial"/>
              </w:rPr>
              <w:t>Parque Nossa Senhora das Graças</w:t>
            </w:r>
          </w:p>
        </w:tc>
        <w:tc>
          <w:tcPr>
            <w:tcW w:w="3119" w:type="dxa"/>
            <w:shd w:val="clear" w:color="auto" w:fill="FFFFFF"/>
            <w:vAlign w:val="center"/>
          </w:tcPr>
          <w:p w14:paraId="22F38DDD" w14:textId="77777777" w:rsidR="007516DD" w:rsidRDefault="007516DD" w:rsidP="007516DD">
            <w:pPr>
              <w:rPr>
                <w:rFonts w:ascii="Arial" w:eastAsia="Arial" w:hAnsi="Arial" w:cs="Arial"/>
              </w:rPr>
            </w:pPr>
            <w:proofErr w:type="spellStart"/>
            <w:r>
              <w:rPr>
                <w:rFonts w:ascii="Arial" w:eastAsia="Arial" w:hAnsi="Arial" w:cs="Arial"/>
              </w:rPr>
              <w:t>Taufic</w:t>
            </w:r>
            <w:proofErr w:type="spellEnd"/>
            <w:r>
              <w:rPr>
                <w:rFonts w:ascii="Arial" w:eastAsia="Arial" w:hAnsi="Arial" w:cs="Arial"/>
              </w:rPr>
              <w:t xml:space="preserve"> </w:t>
            </w:r>
            <w:proofErr w:type="spellStart"/>
            <w:r>
              <w:rPr>
                <w:rFonts w:ascii="Arial" w:eastAsia="Arial" w:hAnsi="Arial" w:cs="Arial"/>
              </w:rPr>
              <w:t>Dumit</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74962C2D" w14:textId="77777777" w:rsidR="007516DD" w:rsidRDefault="007516DD" w:rsidP="007516DD">
            <w:pPr>
              <w:rPr>
                <w:rFonts w:ascii="Arial" w:eastAsia="Arial" w:hAnsi="Arial" w:cs="Arial"/>
              </w:rPr>
            </w:pPr>
            <w:r>
              <w:rPr>
                <w:rFonts w:ascii="Arial" w:eastAsia="Arial" w:hAnsi="Arial" w:cs="Arial"/>
              </w:rPr>
              <w:t xml:space="preserve">Rua João </w:t>
            </w:r>
            <w:proofErr w:type="spellStart"/>
            <w:r>
              <w:rPr>
                <w:rFonts w:ascii="Arial" w:eastAsia="Arial" w:hAnsi="Arial" w:cs="Arial"/>
              </w:rPr>
              <w:t>Zem</w:t>
            </w:r>
            <w:proofErr w:type="spellEnd"/>
            <w:r>
              <w:rPr>
                <w:rFonts w:ascii="Arial" w:eastAsia="Arial" w:hAnsi="Arial" w:cs="Arial"/>
              </w:rPr>
              <w:t xml:space="preserve">, nº </w:t>
            </w:r>
            <w:proofErr w:type="gramStart"/>
            <w:r>
              <w:rPr>
                <w:rFonts w:ascii="Arial" w:eastAsia="Arial" w:hAnsi="Arial" w:cs="Arial"/>
              </w:rPr>
              <w:t>1249</w:t>
            </w:r>
            <w:proofErr w:type="gramEnd"/>
          </w:p>
        </w:tc>
      </w:tr>
      <w:tr w:rsidR="007516DD" w14:paraId="0C9B03D1" w14:textId="77777777" w:rsidTr="007516DD">
        <w:trPr>
          <w:trHeight w:val="499"/>
        </w:trPr>
        <w:tc>
          <w:tcPr>
            <w:tcW w:w="978" w:type="dxa"/>
            <w:shd w:val="clear" w:color="auto" w:fill="auto"/>
            <w:vAlign w:val="center"/>
          </w:tcPr>
          <w:p w14:paraId="173083D8"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B3EC378" w14:textId="77777777" w:rsidR="007516DD" w:rsidRDefault="007516DD" w:rsidP="007516DD">
            <w:pPr>
              <w:rPr>
                <w:rFonts w:ascii="Arial" w:eastAsia="Arial" w:hAnsi="Arial" w:cs="Arial"/>
              </w:rPr>
            </w:pPr>
            <w:r>
              <w:rPr>
                <w:rFonts w:ascii="Arial" w:eastAsia="Arial" w:hAnsi="Arial" w:cs="Arial"/>
              </w:rPr>
              <w:t>Vila Sonia</w:t>
            </w:r>
          </w:p>
        </w:tc>
        <w:tc>
          <w:tcPr>
            <w:tcW w:w="1754" w:type="dxa"/>
            <w:shd w:val="clear" w:color="auto" w:fill="FFFFFF"/>
            <w:vAlign w:val="center"/>
          </w:tcPr>
          <w:p w14:paraId="71DDAFCD" w14:textId="77777777" w:rsidR="007516DD" w:rsidRDefault="007516DD" w:rsidP="007516DD">
            <w:pPr>
              <w:rPr>
                <w:rFonts w:ascii="Arial" w:eastAsia="Arial" w:hAnsi="Arial" w:cs="Arial"/>
              </w:rPr>
            </w:pPr>
            <w:r>
              <w:rPr>
                <w:rFonts w:ascii="Arial" w:eastAsia="Arial" w:hAnsi="Arial" w:cs="Arial"/>
              </w:rPr>
              <w:t xml:space="preserve">Vem Viver, Piracicaba </w:t>
            </w:r>
            <w:proofErr w:type="gramStart"/>
            <w:r>
              <w:rPr>
                <w:rFonts w:ascii="Arial" w:eastAsia="Arial" w:hAnsi="Arial" w:cs="Arial"/>
              </w:rPr>
              <w:t>I</w:t>
            </w:r>
            <w:proofErr w:type="gramEnd"/>
          </w:p>
        </w:tc>
        <w:tc>
          <w:tcPr>
            <w:tcW w:w="3119" w:type="dxa"/>
            <w:shd w:val="clear" w:color="auto" w:fill="FFFFFF"/>
            <w:vAlign w:val="center"/>
          </w:tcPr>
          <w:p w14:paraId="60AE4A2D" w14:textId="77777777" w:rsidR="007516DD" w:rsidRDefault="007516DD" w:rsidP="007516DD">
            <w:pPr>
              <w:rPr>
                <w:rFonts w:ascii="Arial" w:eastAsia="Arial" w:hAnsi="Arial" w:cs="Arial"/>
              </w:rPr>
            </w:pPr>
            <w:proofErr w:type="spellStart"/>
            <w:r>
              <w:rPr>
                <w:rFonts w:ascii="Arial" w:eastAsia="Arial" w:hAnsi="Arial" w:cs="Arial"/>
              </w:rPr>
              <w:t>Tercilia</w:t>
            </w:r>
            <w:proofErr w:type="spellEnd"/>
            <w:r>
              <w:rPr>
                <w:rFonts w:ascii="Arial" w:eastAsia="Arial" w:hAnsi="Arial" w:cs="Arial"/>
              </w:rPr>
              <w:t xml:space="preserve"> Bernadete Sanches Costa, </w:t>
            </w:r>
            <w:proofErr w:type="gramStart"/>
            <w:r>
              <w:rPr>
                <w:rFonts w:ascii="Arial" w:eastAsia="Arial" w:hAnsi="Arial" w:cs="Arial"/>
              </w:rPr>
              <w:t>Professora</w:t>
            </w:r>
            <w:proofErr w:type="gramEnd"/>
          </w:p>
        </w:tc>
        <w:tc>
          <w:tcPr>
            <w:tcW w:w="2806" w:type="dxa"/>
            <w:shd w:val="clear" w:color="auto" w:fill="auto"/>
            <w:vAlign w:val="center"/>
          </w:tcPr>
          <w:p w14:paraId="1960802F" w14:textId="77777777" w:rsidR="007516DD" w:rsidRDefault="007516DD" w:rsidP="007516DD">
            <w:pPr>
              <w:rPr>
                <w:rFonts w:ascii="Arial" w:eastAsia="Arial" w:hAnsi="Arial" w:cs="Arial"/>
              </w:rPr>
            </w:pPr>
            <w:r>
              <w:rPr>
                <w:rFonts w:ascii="Arial" w:eastAsia="Arial" w:hAnsi="Arial" w:cs="Arial"/>
              </w:rPr>
              <w:t xml:space="preserve">Rua </w:t>
            </w:r>
            <w:proofErr w:type="spellStart"/>
            <w:r>
              <w:rPr>
                <w:rFonts w:ascii="Arial" w:eastAsia="Arial" w:hAnsi="Arial" w:cs="Arial"/>
              </w:rPr>
              <w:t>Gemeli</w:t>
            </w:r>
            <w:proofErr w:type="spellEnd"/>
            <w:r>
              <w:rPr>
                <w:rFonts w:ascii="Arial" w:eastAsia="Arial" w:hAnsi="Arial" w:cs="Arial"/>
              </w:rPr>
              <w:t xml:space="preserve"> </w:t>
            </w:r>
            <w:proofErr w:type="spellStart"/>
            <w:r>
              <w:rPr>
                <w:rFonts w:ascii="Arial" w:eastAsia="Arial" w:hAnsi="Arial" w:cs="Arial"/>
              </w:rPr>
              <w:t>Zaia</w:t>
            </w:r>
            <w:proofErr w:type="spellEnd"/>
            <w:r>
              <w:rPr>
                <w:rFonts w:ascii="Arial" w:eastAsia="Arial" w:hAnsi="Arial" w:cs="Arial"/>
              </w:rPr>
              <w:t xml:space="preserve">, nº </w:t>
            </w:r>
            <w:proofErr w:type="gramStart"/>
            <w:r>
              <w:rPr>
                <w:rFonts w:ascii="Arial" w:eastAsia="Arial" w:hAnsi="Arial" w:cs="Arial"/>
              </w:rPr>
              <w:t>50</w:t>
            </w:r>
            <w:proofErr w:type="gramEnd"/>
          </w:p>
        </w:tc>
      </w:tr>
      <w:tr w:rsidR="007516DD" w14:paraId="23866439" w14:textId="77777777" w:rsidTr="007516DD">
        <w:trPr>
          <w:trHeight w:val="499"/>
        </w:trPr>
        <w:tc>
          <w:tcPr>
            <w:tcW w:w="978" w:type="dxa"/>
            <w:shd w:val="clear" w:color="auto" w:fill="auto"/>
            <w:vAlign w:val="center"/>
          </w:tcPr>
          <w:p w14:paraId="31EE2EC3"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1984AD68"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11FD3BF6" w14:textId="77777777" w:rsidR="007516DD" w:rsidRDefault="007516DD" w:rsidP="007516DD">
            <w:pPr>
              <w:rPr>
                <w:rFonts w:ascii="Arial" w:eastAsia="Arial" w:hAnsi="Arial" w:cs="Arial"/>
              </w:rPr>
            </w:pPr>
            <w:r>
              <w:rPr>
                <w:rFonts w:ascii="Arial" w:eastAsia="Arial" w:hAnsi="Arial" w:cs="Arial"/>
              </w:rPr>
              <w:t>Jardim Oriente</w:t>
            </w:r>
          </w:p>
        </w:tc>
        <w:tc>
          <w:tcPr>
            <w:tcW w:w="3119" w:type="dxa"/>
            <w:shd w:val="clear" w:color="auto" w:fill="FFFFFF"/>
            <w:vAlign w:val="center"/>
          </w:tcPr>
          <w:p w14:paraId="3AF2034A" w14:textId="77777777" w:rsidR="007516DD" w:rsidRDefault="007516DD" w:rsidP="007516DD">
            <w:pPr>
              <w:rPr>
                <w:rFonts w:ascii="Arial" w:eastAsia="Arial" w:hAnsi="Arial" w:cs="Arial"/>
              </w:rPr>
            </w:pPr>
            <w:r>
              <w:rPr>
                <w:rFonts w:ascii="Arial" w:eastAsia="Arial" w:hAnsi="Arial" w:cs="Arial"/>
              </w:rPr>
              <w:t xml:space="preserve">Thales Castanho de Andrade, </w:t>
            </w:r>
            <w:proofErr w:type="gramStart"/>
            <w:r>
              <w:rPr>
                <w:rFonts w:ascii="Arial" w:eastAsia="Arial" w:hAnsi="Arial" w:cs="Arial"/>
              </w:rPr>
              <w:t>Professor</w:t>
            </w:r>
            <w:proofErr w:type="gramEnd"/>
          </w:p>
        </w:tc>
        <w:tc>
          <w:tcPr>
            <w:tcW w:w="2806" w:type="dxa"/>
            <w:shd w:val="clear" w:color="auto" w:fill="auto"/>
            <w:vAlign w:val="center"/>
          </w:tcPr>
          <w:p w14:paraId="71750D30" w14:textId="77777777" w:rsidR="007516DD" w:rsidRDefault="007516DD" w:rsidP="007516DD">
            <w:pPr>
              <w:rPr>
                <w:rFonts w:ascii="Arial" w:eastAsia="Arial" w:hAnsi="Arial" w:cs="Arial"/>
              </w:rPr>
            </w:pPr>
            <w:r>
              <w:rPr>
                <w:rFonts w:ascii="Arial" w:eastAsia="Arial" w:hAnsi="Arial" w:cs="Arial"/>
              </w:rPr>
              <w:t xml:space="preserve">Rua Luiz Pereira Leite, nº </w:t>
            </w:r>
            <w:proofErr w:type="gramStart"/>
            <w:r>
              <w:rPr>
                <w:rFonts w:ascii="Arial" w:eastAsia="Arial" w:hAnsi="Arial" w:cs="Arial"/>
              </w:rPr>
              <w:t>2351</w:t>
            </w:r>
            <w:proofErr w:type="gramEnd"/>
          </w:p>
        </w:tc>
      </w:tr>
      <w:tr w:rsidR="007516DD" w14:paraId="6CE9C501" w14:textId="77777777" w:rsidTr="007516DD">
        <w:trPr>
          <w:trHeight w:val="499"/>
        </w:trPr>
        <w:tc>
          <w:tcPr>
            <w:tcW w:w="978" w:type="dxa"/>
            <w:shd w:val="clear" w:color="auto" w:fill="auto"/>
            <w:vAlign w:val="center"/>
          </w:tcPr>
          <w:p w14:paraId="75BFA8E2"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54BEDF8F" w14:textId="77777777" w:rsidR="007516DD" w:rsidRDefault="007516DD" w:rsidP="007516DD">
            <w:pPr>
              <w:rPr>
                <w:rFonts w:ascii="Arial" w:eastAsia="Arial" w:hAnsi="Arial" w:cs="Arial"/>
              </w:rPr>
            </w:pPr>
            <w:r>
              <w:rPr>
                <w:rFonts w:ascii="Arial" w:eastAsia="Arial" w:hAnsi="Arial" w:cs="Arial"/>
              </w:rPr>
              <w:t>Vila Cristina</w:t>
            </w:r>
          </w:p>
        </w:tc>
        <w:tc>
          <w:tcPr>
            <w:tcW w:w="1754" w:type="dxa"/>
            <w:shd w:val="clear" w:color="auto" w:fill="FFFFFF"/>
            <w:vAlign w:val="center"/>
          </w:tcPr>
          <w:p w14:paraId="39935BB9" w14:textId="77777777" w:rsidR="007516DD" w:rsidRDefault="007516DD" w:rsidP="007516DD">
            <w:pPr>
              <w:rPr>
                <w:rFonts w:ascii="Arial" w:eastAsia="Arial" w:hAnsi="Arial" w:cs="Arial"/>
              </w:rPr>
            </w:pPr>
            <w:r>
              <w:rPr>
                <w:rFonts w:ascii="Arial" w:eastAsia="Arial" w:hAnsi="Arial" w:cs="Arial"/>
              </w:rPr>
              <w:t xml:space="preserve">Jardim </w:t>
            </w:r>
            <w:proofErr w:type="spellStart"/>
            <w:r>
              <w:rPr>
                <w:rFonts w:ascii="Arial" w:eastAsia="Arial" w:hAnsi="Arial" w:cs="Arial"/>
              </w:rPr>
              <w:t>Borghesi</w:t>
            </w:r>
            <w:proofErr w:type="spellEnd"/>
          </w:p>
        </w:tc>
        <w:tc>
          <w:tcPr>
            <w:tcW w:w="3119" w:type="dxa"/>
            <w:shd w:val="clear" w:color="auto" w:fill="FFFFFF"/>
            <w:vAlign w:val="center"/>
          </w:tcPr>
          <w:p w14:paraId="65329BD3" w14:textId="77777777" w:rsidR="007516DD" w:rsidRDefault="007516DD" w:rsidP="007516DD">
            <w:pPr>
              <w:rPr>
                <w:rFonts w:ascii="Arial" w:eastAsia="Arial" w:hAnsi="Arial" w:cs="Arial"/>
              </w:rPr>
            </w:pPr>
            <w:proofErr w:type="spellStart"/>
            <w:r>
              <w:rPr>
                <w:rFonts w:ascii="Arial" w:eastAsia="Arial" w:hAnsi="Arial" w:cs="Arial"/>
              </w:rPr>
              <w:t>Tirza</w:t>
            </w:r>
            <w:proofErr w:type="spellEnd"/>
            <w:r>
              <w:rPr>
                <w:rFonts w:ascii="Arial" w:eastAsia="Arial" w:hAnsi="Arial" w:cs="Arial"/>
              </w:rPr>
              <w:t xml:space="preserve"> Regina de Oliveira </w:t>
            </w:r>
            <w:proofErr w:type="spellStart"/>
            <w:r>
              <w:rPr>
                <w:rFonts w:ascii="Arial" w:eastAsia="Arial" w:hAnsi="Arial" w:cs="Arial"/>
              </w:rPr>
              <w:t>Orsini</w:t>
            </w:r>
            <w:proofErr w:type="spellEnd"/>
            <w:r>
              <w:rPr>
                <w:rFonts w:ascii="Arial" w:eastAsia="Arial" w:hAnsi="Arial" w:cs="Arial"/>
              </w:rPr>
              <w:t xml:space="preserve"> Moretti</w:t>
            </w:r>
          </w:p>
        </w:tc>
        <w:tc>
          <w:tcPr>
            <w:tcW w:w="2806" w:type="dxa"/>
            <w:shd w:val="clear" w:color="auto" w:fill="auto"/>
            <w:vAlign w:val="center"/>
          </w:tcPr>
          <w:p w14:paraId="6190E2C3" w14:textId="77777777" w:rsidR="007516DD" w:rsidRDefault="007516DD" w:rsidP="007516DD">
            <w:pPr>
              <w:rPr>
                <w:rFonts w:ascii="Arial" w:eastAsia="Arial" w:hAnsi="Arial" w:cs="Arial"/>
              </w:rPr>
            </w:pPr>
            <w:r>
              <w:rPr>
                <w:rFonts w:ascii="Arial" w:eastAsia="Arial" w:hAnsi="Arial" w:cs="Arial"/>
              </w:rPr>
              <w:t xml:space="preserve">Rua Presidente Washington Luiz, nº </w:t>
            </w:r>
            <w:proofErr w:type="gramStart"/>
            <w:r>
              <w:rPr>
                <w:rFonts w:ascii="Arial" w:eastAsia="Arial" w:hAnsi="Arial" w:cs="Arial"/>
              </w:rPr>
              <w:t>84</w:t>
            </w:r>
            <w:proofErr w:type="gramEnd"/>
          </w:p>
        </w:tc>
      </w:tr>
      <w:tr w:rsidR="007516DD" w14:paraId="0A4BEAA8" w14:textId="77777777" w:rsidTr="007516DD">
        <w:trPr>
          <w:trHeight w:val="499"/>
        </w:trPr>
        <w:tc>
          <w:tcPr>
            <w:tcW w:w="978" w:type="dxa"/>
            <w:shd w:val="clear" w:color="auto" w:fill="auto"/>
            <w:vAlign w:val="center"/>
          </w:tcPr>
          <w:p w14:paraId="5F379ADE"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733D18E0" w14:textId="77777777" w:rsidR="007516DD" w:rsidRDefault="007516DD" w:rsidP="007516DD">
            <w:pPr>
              <w:rPr>
                <w:rFonts w:ascii="Arial" w:eastAsia="Arial" w:hAnsi="Arial" w:cs="Arial"/>
              </w:rPr>
            </w:pPr>
            <w:r>
              <w:rPr>
                <w:rFonts w:ascii="Arial" w:eastAsia="Arial" w:hAnsi="Arial" w:cs="Arial"/>
              </w:rPr>
              <w:t>Campestre</w:t>
            </w:r>
          </w:p>
        </w:tc>
        <w:tc>
          <w:tcPr>
            <w:tcW w:w="1754" w:type="dxa"/>
            <w:shd w:val="clear" w:color="auto" w:fill="FFFFFF"/>
            <w:vAlign w:val="center"/>
          </w:tcPr>
          <w:p w14:paraId="09F04E9A" w14:textId="77777777" w:rsidR="007516DD" w:rsidRDefault="007516DD" w:rsidP="007516DD">
            <w:pPr>
              <w:rPr>
                <w:rFonts w:ascii="Arial" w:eastAsia="Arial" w:hAnsi="Arial" w:cs="Arial"/>
              </w:rPr>
            </w:pPr>
            <w:r>
              <w:rPr>
                <w:rFonts w:ascii="Arial" w:eastAsia="Arial" w:hAnsi="Arial" w:cs="Arial"/>
              </w:rPr>
              <w:t>Jardim Costa Rica</w:t>
            </w:r>
          </w:p>
        </w:tc>
        <w:tc>
          <w:tcPr>
            <w:tcW w:w="3119" w:type="dxa"/>
            <w:shd w:val="clear" w:color="auto" w:fill="FFFFFF"/>
            <w:vAlign w:val="center"/>
          </w:tcPr>
          <w:p w14:paraId="63041BEC" w14:textId="77777777" w:rsidR="007516DD" w:rsidRDefault="007516DD" w:rsidP="007516DD">
            <w:pPr>
              <w:rPr>
                <w:rFonts w:ascii="Arial" w:eastAsia="Arial" w:hAnsi="Arial" w:cs="Arial"/>
              </w:rPr>
            </w:pPr>
            <w:r>
              <w:rPr>
                <w:rFonts w:ascii="Arial" w:eastAsia="Arial" w:hAnsi="Arial" w:cs="Arial"/>
              </w:rPr>
              <w:t xml:space="preserve">Tomaz Caetano </w:t>
            </w:r>
            <w:proofErr w:type="spellStart"/>
            <w:r>
              <w:rPr>
                <w:rFonts w:ascii="Arial" w:eastAsia="Arial" w:hAnsi="Arial" w:cs="Arial"/>
              </w:rPr>
              <w:t>Cannavam</w:t>
            </w:r>
            <w:proofErr w:type="spellEnd"/>
            <w:r>
              <w:rPr>
                <w:rFonts w:ascii="Arial" w:eastAsia="Arial" w:hAnsi="Arial" w:cs="Arial"/>
              </w:rPr>
              <w:t xml:space="preserve"> </w:t>
            </w:r>
            <w:proofErr w:type="spellStart"/>
            <w:r>
              <w:rPr>
                <w:rFonts w:ascii="Arial" w:eastAsia="Arial" w:hAnsi="Arial" w:cs="Arial"/>
              </w:rPr>
              <w:t>Rípoli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2FB00C7E" w14:textId="77777777" w:rsidR="007516DD" w:rsidRDefault="007516DD" w:rsidP="007516DD">
            <w:pPr>
              <w:rPr>
                <w:rFonts w:ascii="Arial" w:eastAsia="Arial" w:hAnsi="Arial" w:cs="Arial"/>
              </w:rPr>
            </w:pPr>
            <w:r>
              <w:rPr>
                <w:rFonts w:ascii="Arial" w:eastAsia="Arial" w:hAnsi="Arial" w:cs="Arial"/>
              </w:rPr>
              <w:t>Rua Vaticano nº 502</w:t>
            </w:r>
          </w:p>
        </w:tc>
      </w:tr>
      <w:tr w:rsidR="007516DD" w14:paraId="7D5DEC02" w14:textId="77777777" w:rsidTr="007516DD">
        <w:trPr>
          <w:trHeight w:val="499"/>
        </w:trPr>
        <w:tc>
          <w:tcPr>
            <w:tcW w:w="978" w:type="dxa"/>
            <w:shd w:val="clear" w:color="auto" w:fill="auto"/>
            <w:vAlign w:val="center"/>
          </w:tcPr>
          <w:p w14:paraId="1D75F47E"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513147DC" w14:textId="77777777" w:rsidR="007516DD" w:rsidRDefault="007516DD" w:rsidP="007516DD">
            <w:pPr>
              <w:rPr>
                <w:rFonts w:ascii="Arial" w:eastAsia="Arial" w:hAnsi="Arial" w:cs="Arial"/>
              </w:rPr>
            </w:pPr>
            <w:r>
              <w:rPr>
                <w:rFonts w:ascii="Arial" w:eastAsia="Arial" w:hAnsi="Arial" w:cs="Arial"/>
              </w:rPr>
              <w:t>Monte Líbano</w:t>
            </w:r>
          </w:p>
        </w:tc>
        <w:tc>
          <w:tcPr>
            <w:tcW w:w="1754" w:type="dxa"/>
            <w:shd w:val="clear" w:color="auto" w:fill="FFFFFF"/>
            <w:vAlign w:val="center"/>
          </w:tcPr>
          <w:p w14:paraId="6A9EA4B3" w14:textId="77777777" w:rsidR="007516DD" w:rsidRDefault="007516DD" w:rsidP="007516DD">
            <w:pPr>
              <w:rPr>
                <w:rFonts w:ascii="Arial" w:eastAsia="Arial" w:hAnsi="Arial" w:cs="Arial"/>
              </w:rPr>
            </w:pPr>
            <w:r>
              <w:rPr>
                <w:rFonts w:ascii="Arial" w:eastAsia="Arial" w:hAnsi="Arial" w:cs="Arial"/>
              </w:rPr>
              <w:t>Parque dos Eucaliptos</w:t>
            </w:r>
          </w:p>
        </w:tc>
        <w:tc>
          <w:tcPr>
            <w:tcW w:w="3119" w:type="dxa"/>
            <w:shd w:val="clear" w:color="auto" w:fill="FFFFFF"/>
            <w:vAlign w:val="center"/>
          </w:tcPr>
          <w:p w14:paraId="632168CD" w14:textId="77777777" w:rsidR="007516DD" w:rsidRDefault="007516DD" w:rsidP="007516DD">
            <w:pPr>
              <w:rPr>
                <w:rFonts w:ascii="Arial" w:eastAsia="Arial" w:hAnsi="Arial" w:cs="Arial"/>
              </w:rPr>
            </w:pPr>
            <w:r>
              <w:rPr>
                <w:rFonts w:ascii="Arial" w:eastAsia="Arial" w:hAnsi="Arial" w:cs="Arial"/>
              </w:rPr>
              <w:t xml:space="preserve">Vera Lúcia Sabino do Prado, </w:t>
            </w:r>
            <w:proofErr w:type="gramStart"/>
            <w:r>
              <w:rPr>
                <w:rFonts w:ascii="Arial" w:eastAsia="Arial" w:hAnsi="Arial" w:cs="Arial"/>
              </w:rPr>
              <w:t>Professora</w:t>
            </w:r>
            <w:proofErr w:type="gramEnd"/>
          </w:p>
        </w:tc>
        <w:tc>
          <w:tcPr>
            <w:tcW w:w="2806" w:type="dxa"/>
            <w:shd w:val="clear" w:color="auto" w:fill="auto"/>
            <w:vAlign w:val="center"/>
          </w:tcPr>
          <w:p w14:paraId="13BE7165" w14:textId="77777777" w:rsidR="007516DD" w:rsidRDefault="007516DD" w:rsidP="007516DD">
            <w:pPr>
              <w:rPr>
                <w:rFonts w:ascii="Arial" w:eastAsia="Arial" w:hAnsi="Arial" w:cs="Arial"/>
              </w:rPr>
            </w:pPr>
            <w:r>
              <w:rPr>
                <w:rFonts w:ascii="Arial" w:eastAsia="Arial" w:hAnsi="Arial" w:cs="Arial"/>
              </w:rPr>
              <w:t xml:space="preserve">Rua Vitória Régia, nº 655 - setor </w:t>
            </w:r>
            <w:proofErr w:type="gramStart"/>
            <w:r>
              <w:rPr>
                <w:rFonts w:ascii="Arial" w:eastAsia="Arial" w:hAnsi="Arial" w:cs="Arial"/>
              </w:rPr>
              <w:t>2</w:t>
            </w:r>
            <w:proofErr w:type="gramEnd"/>
          </w:p>
        </w:tc>
      </w:tr>
      <w:tr w:rsidR="007516DD" w14:paraId="6992072A" w14:textId="77777777" w:rsidTr="007516DD">
        <w:trPr>
          <w:trHeight w:val="499"/>
        </w:trPr>
        <w:tc>
          <w:tcPr>
            <w:tcW w:w="978" w:type="dxa"/>
            <w:shd w:val="clear" w:color="auto" w:fill="auto"/>
            <w:vAlign w:val="center"/>
          </w:tcPr>
          <w:p w14:paraId="1733FD9E"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409557A9" w14:textId="77777777" w:rsidR="007516DD" w:rsidRDefault="007516DD" w:rsidP="007516DD">
            <w:pPr>
              <w:rPr>
                <w:rFonts w:ascii="Arial" w:eastAsia="Arial" w:hAnsi="Arial" w:cs="Arial"/>
              </w:rPr>
            </w:pPr>
            <w:r>
              <w:rPr>
                <w:rFonts w:ascii="Arial" w:eastAsia="Arial" w:hAnsi="Arial" w:cs="Arial"/>
              </w:rPr>
              <w:t>Vale do Sol</w:t>
            </w:r>
          </w:p>
        </w:tc>
        <w:tc>
          <w:tcPr>
            <w:tcW w:w="1754" w:type="dxa"/>
            <w:shd w:val="clear" w:color="auto" w:fill="FFFFFF"/>
            <w:vAlign w:val="center"/>
          </w:tcPr>
          <w:p w14:paraId="3C50D040" w14:textId="77777777" w:rsidR="007516DD" w:rsidRDefault="007516DD" w:rsidP="007516DD">
            <w:pPr>
              <w:rPr>
                <w:rFonts w:ascii="Arial" w:eastAsia="Arial" w:hAnsi="Arial" w:cs="Arial"/>
              </w:rPr>
            </w:pPr>
            <w:r>
              <w:rPr>
                <w:rFonts w:ascii="Arial" w:eastAsia="Arial" w:hAnsi="Arial" w:cs="Arial"/>
              </w:rPr>
              <w:t>Vida Nova</w:t>
            </w:r>
          </w:p>
        </w:tc>
        <w:tc>
          <w:tcPr>
            <w:tcW w:w="3119" w:type="dxa"/>
            <w:shd w:val="clear" w:color="auto" w:fill="FFFFFF"/>
            <w:vAlign w:val="center"/>
          </w:tcPr>
          <w:p w14:paraId="035209A3" w14:textId="77777777" w:rsidR="007516DD" w:rsidRDefault="007516DD" w:rsidP="007516DD">
            <w:pPr>
              <w:rPr>
                <w:rFonts w:ascii="Arial" w:eastAsia="Arial" w:hAnsi="Arial" w:cs="Arial"/>
              </w:rPr>
            </w:pPr>
            <w:r>
              <w:rPr>
                <w:rFonts w:ascii="Arial" w:eastAsia="Arial" w:hAnsi="Arial" w:cs="Arial"/>
              </w:rPr>
              <w:t xml:space="preserve">Adolfo </w:t>
            </w:r>
            <w:proofErr w:type="spellStart"/>
            <w:r>
              <w:rPr>
                <w:rFonts w:ascii="Arial" w:eastAsia="Arial" w:hAnsi="Arial" w:cs="Arial"/>
              </w:rPr>
              <w:t>Basile</w:t>
            </w:r>
            <w:proofErr w:type="spellEnd"/>
            <w:r>
              <w:rPr>
                <w:rFonts w:ascii="Arial" w:eastAsia="Arial" w:hAnsi="Arial" w:cs="Arial"/>
              </w:rPr>
              <w:t xml:space="preserve"> </w:t>
            </w:r>
          </w:p>
        </w:tc>
        <w:tc>
          <w:tcPr>
            <w:tcW w:w="2806" w:type="dxa"/>
            <w:shd w:val="clear" w:color="auto" w:fill="auto"/>
            <w:vAlign w:val="center"/>
          </w:tcPr>
          <w:p w14:paraId="7D485248" w14:textId="77777777" w:rsidR="007516DD" w:rsidRDefault="007516DD" w:rsidP="007516DD">
            <w:pPr>
              <w:rPr>
                <w:rFonts w:ascii="Arial" w:eastAsia="Arial" w:hAnsi="Arial" w:cs="Arial"/>
              </w:rPr>
            </w:pPr>
            <w:r>
              <w:rPr>
                <w:rFonts w:ascii="Arial" w:eastAsia="Arial" w:hAnsi="Arial" w:cs="Arial"/>
              </w:rPr>
              <w:t>Estrada Elias Gabriel da Silva, s/n</w:t>
            </w:r>
            <w:proofErr w:type="gramStart"/>
            <w:r>
              <w:rPr>
                <w:rFonts w:ascii="Arial" w:eastAsia="Arial" w:hAnsi="Arial" w:cs="Arial"/>
              </w:rPr>
              <w:t>º</w:t>
            </w:r>
            <w:proofErr w:type="gramEnd"/>
            <w:r>
              <w:rPr>
                <w:rFonts w:ascii="Arial" w:eastAsia="Arial" w:hAnsi="Arial" w:cs="Arial"/>
              </w:rPr>
              <w:t xml:space="preserve"> </w:t>
            </w:r>
          </w:p>
        </w:tc>
      </w:tr>
      <w:tr w:rsidR="007516DD" w14:paraId="1FA0945E" w14:textId="77777777" w:rsidTr="007516DD">
        <w:trPr>
          <w:trHeight w:val="499"/>
        </w:trPr>
        <w:tc>
          <w:tcPr>
            <w:tcW w:w="978" w:type="dxa"/>
            <w:shd w:val="clear" w:color="auto" w:fill="auto"/>
            <w:vAlign w:val="center"/>
          </w:tcPr>
          <w:p w14:paraId="2229D3D7" w14:textId="77777777" w:rsidR="007516DD" w:rsidRDefault="007516DD" w:rsidP="007516DD">
            <w:pPr>
              <w:jc w:val="center"/>
              <w:rPr>
                <w:rFonts w:ascii="Arial" w:eastAsia="Arial" w:hAnsi="Arial" w:cs="Arial"/>
              </w:rPr>
            </w:pPr>
            <w:r>
              <w:rPr>
                <w:rFonts w:ascii="Arial" w:eastAsia="Arial" w:hAnsi="Arial" w:cs="Arial"/>
              </w:rPr>
              <w:t>NORTE</w:t>
            </w:r>
          </w:p>
        </w:tc>
        <w:tc>
          <w:tcPr>
            <w:tcW w:w="1891" w:type="dxa"/>
            <w:shd w:val="clear" w:color="auto" w:fill="FFFFFF"/>
            <w:vAlign w:val="center"/>
          </w:tcPr>
          <w:p w14:paraId="39B0A311" w14:textId="77777777" w:rsidR="007516DD" w:rsidRDefault="007516DD" w:rsidP="007516DD">
            <w:pPr>
              <w:rPr>
                <w:rFonts w:ascii="Arial" w:eastAsia="Arial" w:hAnsi="Arial" w:cs="Arial"/>
              </w:rPr>
            </w:pPr>
            <w:r>
              <w:rPr>
                <w:rFonts w:ascii="Arial" w:eastAsia="Arial" w:hAnsi="Arial" w:cs="Arial"/>
              </w:rPr>
              <w:t>Vale do Sol</w:t>
            </w:r>
          </w:p>
        </w:tc>
        <w:tc>
          <w:tcPr>
            <w:tcW w:w="1754" w:type="dxa"/>
            <w:shd w:val="clear" w:color="auto" w:fill="FFFFFF"/>
            <w:vAlign w:val="center"/>
          </w:tcPr>
          <w:p w14:paraId="486C9359" w14:textId="77777777" w:rsidR="007516DD" w:rsidRDefault="007516DD" w:rsidP="007516DD">
            <w:pPr>
              <w:rPr>
                <w:rFonts w:ascii="Arial" w:eastAsia="Arial" w:hAnsi="Arial" w:cs="Arial"/>
              </w:rPr>
            </w:pPr>
            <w:r>
              <w:rPr>
                <w:rFonts w:ascii="Arial" w:eastAsia="Arial" w:hAnsi="Arial" w:cs="Arial"/>
              </w:rPr>
              <w:t>Vida Nova</w:t>
            </w:r>
          </w:p>
        </w:tc>
        <w:tc>
          <w:tcPr>
            <w:tcW w:w="3119" w:type="dxa"/>
            <w:shd w:val="clear" w:color="auto" w:fill="FFFFFF"/>
            <w:vAlign w:val="center"/>
          </w:tcPr>
          <w:p w14:paraId="085DA4D0" w14:textId="77777777" w:rsidR="007516DD" w:rsidRDefault="007516DD" w:rsidP="007516DD">
            <w:pPr>
              <w:rPr>
                <w:rFonts w:ascii="Arial" w:eastAsia="Arial" w:hAnsi="Arial" w:cs="Arial"/>
              </w:rPr>
            </w:pPr>
            <w:r>
              <w:rPr>
                <w:rFonts w:ascii="Arial" w:eastAsia="Arial" w:hAnsi="Arial" w:cs="Arial"/>
              </w:rPr>
              <w:t>Roberta Eleutério Amaral</w:t>
            </w:r>
          </w:p>
        </w:tc>
        <w:tc>
          <w:tcPr>
            <w:tcW w:w="2806" w:type="dxa"/>
            <w:shd w:val="clear" w:color="auto" w:fill="auto"/>
            <w:vAlign w:val="center"/>
          </w:tcPr>
          <w:p w14:paraId="0B886D1F" w14:textId="77777777" w:rsidR="007516DD" w:rsidRDefault="007516DD" w:rsidP="007516DD">
            <w:pPr>
              <w:rPr>
                <w:rFonts w:ascii="Arial" w:eastAsia="Arial" w:hAnsi="Arial" w:cs="Arial"/>
              </w:rPr>
            </w:pPr>
            <w:r>
              <w:rPr>
                <w:rFonts w:ascii="Arial" w:eastAsia="Arial" w:hAnsi="Arial" w:cs="Arial"/>
              </w:rPr>
              <w:t xml:space="preserve">Estr. Elias Gabriel da Silva, </w:t>
            </w:r>
            <w:proofErr w:type="spellStart"/>
            <w:r>
              <w:rPr>
                <w:rFonts w:ascii="Arial" w:eastAsia="Arial" w:hAnsi="Arial" w:cs="Arial"/>
              </w:rPr>
              <w:t>esq</w:t>
            </w:r>
            <w:proofErr w:type="spellEnd"/>
            <w:r>
              <w:rPr>
                <w:rFonts w:ascii="Arial" w:eastAsia="Arial" w:hAnsi="Arial" w:cs="Arial"/>
              </w:rPr>
              <w:t xml:space="preserve"> Av. Aureliano Fernandes de Araújo Neto, s/n</w:t>
            </w:r>
            <w:proofErr w:type="gramStart"/>
            <w:r>
              <w:rPr>
                <w:rFonts w:ascii="Arial" w:eastAsia="Arial" w:hAnsi="Arial" w:cs="Arial"/>
              </w:rPr>
              <w:t>º</w:t>
            </w:r>
            <w:proofErr w:type="gramEnd"/>
            <w:r>
              <w:rPr>
                <w:rFonts w:ascii="Arial" w:eastAsia="Arial" w:hAnsi="Arial" w:cs="Arial"/>
              </w:rPr>
              <w:t xml:space="preserve"> </w:t>
            </w:r>
          </w:p>
        </w:tc>
      </w:tr>
      <w:tr w:rsidR="007516DD" w14:paraId="36265701" w14:textId="77777777" w:rsidTr="007516DD">
        <w:trPr>
          <w:trHeight w:val="499"/>
        </w:trPr>
        <w:tc>
          <w:tcPr>
            <w:tcW w:w="978" w:type="dxa"/>
            <w:shd w:val="clear" w:color="auto" w:fill="auto"/>
            <w:vAlign w:val="center"/>
          </w:tcPr>
          <w:p w14:paraId="6E688AC6"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3BA0C9B6" w14:textId="77777777" w:rsidR="007516DD" w:rsidRDefault="007516DD" w:rsidP="007516DD">
            <w:pPr>
              <w:rPr>
                <w:rFonts w:ascii="Arial" w:eastAsia="Arial" w:hAnsi="Arial" w:cs="Arial"/>
              </w:rPr>
            </w:pPr>
            <w:proofErr w:type="spellStart"/>
            <w:r>
              <w:rPr>
                <w:rFonts w:ascii="Arial" w:eastAsia="Arial" w:hAnsi="Arial" w:cs="Arial"/>
              </w:rPr>
              <w:t>Jupiá</w:t>
            </w:r>
            <w:proofErr w:type="spellEnd"/>
          </w:p>
        </w:tc>
        <w:tc>
          <w:tcPr>
            <w:tcW w:w="1754" w:type="dxa"/>
            <w:shd w:val="clear" w:color="auto" w:fill="FFFFFF"/>
            <w:vAlign w:val="center"/>
          </w:tcPr>
          <w:p w14:paraId="226727A8" w14:textId="77777777" w:rsidR="007516DD" w:rsidRDefault="007516DD" w:rsidP="007516DD">
            <w:pPr>
              <w:rPr>
                <w:rFonts w:ascii="Arial" w:eastAsia="Arial" w:hAnsi="Arial" w:cs="Arial"/>
              </w:rPr>
            </w:pPr>
            <w:r>
              <w:rPr>
                <w:rFonts w:ascii="Arial" w:eastAsia="Arial" w:hAnsi="Arial" w:cs="Arial"/>
              </w:rPr>
              <w:t xml:space="preserve">Residencial </w:t>
            </w:r>
            <w:proofErr w:type="spellStart"/>
            <w:r>
              <w:rPr>
                <w:rFonts w:ascii="Arial" w:eastAsia="Arial" w:hAnsi="Arial" w:cs="Arial"/>
              </w:rPr>
              <w:t>Santin</w:t>
            </w:r>
            <w:proofErr w:type="spellEnd"/>
          </w:p>
        </w:tc>
        <w:tc>
          <w:tcPr>
            <w:tcW w:w="3119" w:type="dxa"/>
            <w:shd w:val="clear" w:color="auto" w:fill="FFFFFF"/>
            <w:vAlign w:val="center"/>
          </w:tcPr>
          <w:p w14:paraId="6A691805" w14:textId="77777777" w:rsidR="007516DD" w:rsidRDefault="007516DD" w:rsidP="007516DD">
            <w:pPr>
              <w:rPr>
                <w:rFonts w:ascii="Arial" w:eastAsia="Arial" w:hAnsi="Arial" w:cs="Arial"/>
              </w:rPr>
            </w:pPr>
            <w:r>
              <w:rPr>
                <w:rFonts w:ascii="Arial" w:eastAsia="Arial" w:hAnsi="Arial" w:cs="Arial"/>
              </w:rPr>
              <w:t xml:space="preserve">Vilma Leone Dal </w:t>
            </w:r>
            <w:proofErr w:type="spellStart"/>
            <w:r>
              <w:rPr>
                <w:rFonts w:ascii="Arial" w:eastAsia="Arial" w:hAnsi="Arial" w:cs="Arial"/>
              </w:rPr>
              <w:t>Pogetto</w:t>
            </w:r>
            <w:proofErr w:type="spellEnd"/>
            <w:r>
              <w:rPr>
                <w:rFonts w:ascii="Arial" w:eastAsia="Arial" w:hAnsi="Arial" w:cs="Arial"/>
              </w:rPr>
              <w:t xml:space="preserve"> - Professora</w:t>
            </w:r>
          </w:p>
        </w:tc>
        <w:tc>
          <w:tcPr>
            <w:tcW w:w="2806" w:type="dxa"/>
            <w:shd w:val="clear" w:color="auto" w:fill="auto"/>
            <w:vAlign w:val="center"/>
          </w:tcPr>
          <w:p w14:paraId="5CCB564D" w14:textId="77777777" w:rsidR="007516DD" w:rsidRDefault="007516DD" w:rsidP="007516DD">
            <w:pPr>
              <w:rPr>
                <w:rFonts w:ascii="Arial" w:eastAsia="Arial" w:hAnsi="Arial" w:cs="Arial"/>
              </w:rPr>
            </w:pPr>
            <w:r>
              <w:rPr>
                <w:rFonts w:ascii="Arial" w:eastAsia="Arial" w:hAnsi="Arial" w:cs="Arial"/>
              </w:rPr>
              <w:t xml:space="preserve">Rua dos Dourados, nº </w:t>
            </w:r>
            <w:proofErr w:type="gramStart"/>
            <w:r>
              <w:rPr>
                <w:rFonts w:ascii="Arial" w:eastAsia="Arial" w:hAnsi="Arial" w:cs="Arial"/>
              </w:rPr>
              <w:t>815</w:t>
            </w:r>
            <w:proofErr w:type="gramEnd"/>
          </w:p>
        </w:tc>
      </w:tr>
      <w:tr w:rsidR="007516DD" w14:paraId="15AAE815" w14:textId="77777777" w:rsidTr="007516DD">
        <w:trPr>
          <w:trHeight w:val="499"/>
        </w:trPr>
        <w:tc>
          <w:tcPr>
            <w:tcW w:w="978" w:type="dxa"/>
            <w:shd w:val="clear" w:color="auto" w:fill="auto"/>
            <w:vAlign w:val="center"/>
          </w:tcPr>
          <w:p w14:paraId="77E48086"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1423999B" w14:textId="77777777" w:rsidR="007516DD" w:rsidRDefault="007516DD" w:rsidP="007516DD">
            <w:pPr>
              <w:rPr>
                <w:rFonts w:ascii="Arial" w:eastAsia="Arial" w:hAnsi="Arial" w:cs="Arial"/>
              </w:rPr>
            </w:pPr>
            <w:r>
              <w:rPr>
                <w:rFonts w:ascii="Arial" w:eastAsia="Arial" w:hAnsi="Arial" w:cs="Arial"/>
              </w:rPr>
              <w:t>Água Branca</w:t>
            </w:r>
          </w:p>
        </w:tc>
        <w:tc>
          <w:tcPr>
            <w:tcW w:w="1754" w:type="dxa"/>
            <w:shd w:val="clear" w:color="auto" w:fill="FFFFFF"/>
            <w:vAlign w:val="center"/>
          </w:tcPr>
          <w:p w14:paraId="34C88BC7" w14:textId="77777777" w:rsidR="007516DD" w:rsidRDefault="007516DD" w:rsidP="007516DD">
            <w:pPr>
              <w:rPr>
                <w:rFonts w:ascii="Arial" w:eastAsia="Arial" w:hAnsi="Arial" w:cs="Arial"/>
              </w:rPr>
            </w:pPr>
            <w:r>
              <w:rPr>
                <w:rFonts w:ascii="Arial" w:eastAsia="Arial" w:hAnsi="Arial" w:cs="Arial"/>
              </w:rPr>
              <w:t>Jardim Itaberá</w:t>
            </w:r>
          </w:p>
        </w:tc>
        <w:tc>
          <w:tcPr>
            <w:tcW w:w="3119" w:type="dxa"/>
            <w:shd w:val="clear" w:color="auto" w:fill="FFFFFF"/>
            <w:vAlign w:val="center"/>
          </w:tcPr>
          <w:p w14:paraId="0CA71B2D" w14:textId="77777777" w:rsidR="007516DD" w:rsidRDefault="007516DD" w:rsidP="007516DD">
            <w:pPr>
              <w:rPr>
                <w:rFonts w:ascii="Arial" w:eastAsia="Arial" w:hAnsi="Arial" w:cs="Arial"/>
              </w:rPr>
            </w:pPr>
            <w:r>
              <w:rPr>
                <w:rFonts w:ascii="Arial" w:eastAsia="Arial" w:hAnsi="Arial" w:cs="Arial"/>
              </w:rPr>
              <w:t xml:space="preserve">Walter Radamés </w:t>
            </w:r>
            <w:proofErr w:type="spellStart"/>
            <w:r>
              <w:rPr>
                <w:rFonts w:ascii="Arial" w:eastAsia="Arial" w:hAnsi="Arial" w:cs="Arial"/>
              </w:rPr>
              <w:t>Accorsi</w:t>
            </w:r>
            <w:proofErr w:type="spellEnd"/>
            <w:r>
              <w:rPr>
                <w:rFonts w:ascii="Arial" w:eastAsia="Arial" w:hAnsi="Arial" w:cs="Arial"/>
              </w:rPr>
              <w:t xml:space="preserve">, </w:t>
            </w:r>
            <w:proofErr w:type="gramStart"/>
            <w:r>
              <w:rPr>
                <w:rFonts w:ascii="Arial" w:eastAsia="Arial" w:hAnsi="Arial" w:cs="Arial"/>
              </w:rPr>
              <w:t>Professor</w:t>
            </w:r>
            <w:proofErr w:type="gramEnd"/>
          </w:p>
        </w:tc>
        <w:tc>
          <w:tcPr>
            <w:tcW w:w="2806" w:type="dxa"/>
            <w:shd w:val="clear" w:color="auto" w:fill="auto"/>
            <w:vAlign w:val="center"/>
          </w:tcPr>
          <w:p w14:paraId="01CA4493" w14:textId="77777777" w:rsidR="007516DD" w:rsidRDefault="007516DD" w:rsidP="007516DD">
            <w:pPr>
              <w:rPr>
                <w:rFonts w:ascii="Arial" w:eastAsia="Arial" w:hAnsi="Arial" w:cs="Arial"/>
              </w:rPr>
            </w:pPr>
            <w:r>
              <w:rPr>
                <w:rFonts w:ascii="Arial" w:eastAsia="Arial" w:hAnsi="Arial" w:cs="Arial"/>
              </w:rPr>
              <w:t xml:space="preserve">Rua José </w:t>
            </w:r>
            <w:proofErr w:type="spellStart"/>
            <w:r>
              <w:rPr>
                <w:rFonts w:ascii="Arial" w:eastAsia="Arial" w:hAnsi="Arial" w:cs="Arial"/>
              </w:rPr>
              <w:t>Tomazella</w:t>
            </w:r>
            <w:proofErr w:type="spellEnd"/>
            <w:r>
              <w:rPr>
                <w:rFonts w:ascii="Arial" w:eastAsia="Arial" w:hAnsi="Arial" w:cs="Arial"/>
              </w:rPr>
              <w:t xml:space="preserve">, nº </w:t>
            </w:r>
            <w:proofErr w:type="gramStart"/>
            <w:r>
              <w:rPr>
                <w:rFonts w:ascii="Arial" w:eastAsia="Arial" w:hAnsi="Arial" w:cs="Arial"/>
              </w:rPr>
              <w:t>80</w:t>
            </w:r>
            <w:proofErr w:type="gramEnd"/>
          </w:p>
        </w:tc>
      </w:tr>
      <w:tr w:rsidR="007516DD" w14:paraId="218182C4" w14:textId="77777777" w:rsidTr="007516DD">
        <w:trPr>
          <w:trHeight w:val="499"/>
        </w:trPr>
        <w:tc>
          <w:tcPr>
            <w:tcW w:w="978" w:type="dxa"/>
            <w:shd w:val="clear" w:color="auto" w:fill="auto"/>
            <w:vAlign w:val="center"/>
          </w:tcPr>
          <w:p w14:paraId="589618DD" w14:textId="77777777" w:rsidR="007516DD" w:rsidRDefault="007516DD" w:rsidP="007516DD">
            <w:pPr>
              <w:jc w:val="center"/>
              <w:rPr>
                <w:rFonts w:ascii="Arial" w:eastAsia="Arial" w:hAnsi="Arial" w:cs="Arial"/>
              </w:rPr>
            </w:pPr>
            <w:r>
              <w:rPr>
                <w:rFonts w:ascii="Arial" w:eastAsia="Arial" w:hAnsi="Arial" w:cs="Arial"/>
              </w:rPr>
              <w:t>SUL</w:t>
            </w:r>
          </w:p>
        </w:tc>
        <w:tc>
          <w:tcPr>
            <w:tcW w:w="1891" w:type="dxa"/>
            <w:shd w:val="clear" w:color="auto" w:fill="FFFFFF"/>
            <w:vAlign w:val="center"/>
          </w:tcPr>
          <w:p w14:paraId="1144A8B6" w14:textId="77777777" w:rsidR="007516DD" w:rsidRDefault="007516DD" w:rsidP="007516DD">
            <w:pPr>
              <w:rPr>
                <w:rFonts w:ascii="Arial" w:eastAsia="Arial" w:hAnsi="Arial" w:cs="Arial"/>
              </w:rPr>
            </w:pPr>
            <w:r>
              <w:rPr>
                <w:rFonts w:ascii="Arial" w:eastAsia="Arial" w:hAnsi="Arial" w:cs="Arial"/>
              </w:rPr>
              <w:t>Paulicéia</w:t>
            </w:r>
          </w:p>
        </w:tc>
        <w:tc>
          <w:tcPr>
            <w:tcW w:w="1754" w:type="dxa"/>
            <w:shd w:val="clear" w:color="auto" w:fill="FFFFFF"/>
            <w:vAlign w:val="center"/>
          </w:tcPr>
          <w:p w14:paraId="1208FA1A" w14:textId="77777777" w:rsidR="007516DD" w:rsidRDefault="007516DD" w:rsidP="007516DD">
            <w:pPr>
              <w:rPr>
                <w:rFonts w:ascii="Arial" w:eastAsia="Arial" w:hAnsi="Arial" w:cs="Arial"/>
              </w:rPr>
            </w:pPr>
            <w:r>
              <w:rPr>
                <w:rFonts w:ascii="Arial" w:eastAsia="Arial" w:hAnsi="Arial" w:cs="Arial"/>
              </w:rPr>
              <w:t>Chácara Floresta</w:t>
            </w:r>
          </w:p>
        </w:tc>
        <w:tc>
          <w:tcPr>
            <w:tcW w:w="3119" w:type="dxa"/>
            <w:shd w:val="clear" w:color="auto" w:fill="FFFFFF"/>
            <w:vAlign w:val="center"/>
          </w:tcPr>
          <w:p w14:paraId="7D6F82D2" w14:textId="77777777" w:rsidR="007516DD" w:rsidRDefault="007516DD" w:rsidP="007516DD">
            <w:pPr>
              <w:rPr>
                <w:rFonts w:ascii="Arial" w:eastAsia="Arial" w:hAnsi="Arial" w:cs="Arial"/>
              </w:rPr>
            </w:pPr>
            <w:r>
              <w:rPr>
                <w:rFonts w:ascii="Arial" w:eastAsia="Arial" w:hAnsi="Arial" w:cs="Arial"/>
              </w:rPr>
              <w:t xml:space="preserve">Walter Vitti, </w:t>
            </w:r>
            <w:proofErr w:type="gramStart"/>
            <w:r>
              <w:rPr>
                <w:rFonts w:ascii="Arial" w:eastAsia="Arial" w:hAnsi="Arial" w:cs="Arial"/>
              </w:rPr>
              <w:t>Professor</w:t>
            </w:r>
            <w:proofErr w:type="gramEnd"/>
          </w:p>
        </w:tc>
        <w:tc>
          <w:tcPr>
            <w:tcW w:w="2806" w:type="dxa"/>
            <w:shd w:val="clear" w:color="auto" w:fill="auto"/>
            <w:vAlign w:val="center"/>
          </w:tcPr>
          <w:p w14:paraId="39FAA827" w14:textId="77777777" w:rsidR="007516DD" w:rsidRDefault="007516DD" w:rsidP="007516DD">
            <w:pPr>
              <w:rPr>
                <w:rFonts w:ascii="Arial" w:eastAsia="Arial" w:hAnsi="Arial" w:cs="Arial"/>
              </w:rPr>
            </w:pPr>
            <w:r>
              <w:rPr>
                <w:rFonts w:ascii="Arial" w:eastAsia="Arial" w:hAnsi="Arial" w:cs="Arial"/>
              </w:rPr>
              <w:t xml:space="preserve">Rua Vinte e Um de Abril, nº </w:t>
            </w:r>
            <w:proofErr w:type="gramStart"/>
            <w:r>
              <w:rPr>
                <w:rFonts w:ascii="Arial" w:eastAsia="Arial" w:hAnsi="Arial" w:cs="Arial"/>
              </w:rPr>
              <w:t>200</w:t>
            </w:r>
            <w:proofErr w:type="gramEnd"/>
            <w:r>
              <w:rPr>
                <w:rFonts w:ascii="Arial" w:eastAsia="Arial" w:hAnsi="Arial" w:cs="Arial"/>
              </w:rPr>
              <w:t xml:space="preserve"> </w:t>
            </w:r>
          </w:p>
        </w:tc>
      </w:tr>
      <w:tr w:rsidR="007516DD" w14:paraId="24B2449D" w14:textId="77777777" w:rsidTr="007516DD">
        <w:trPr>
          <w:trHeight w:val="499"/>
        </w:trPr>
        <w:tc>
          <w:tcPr>
            <w:tcW w:w="978" w:type="dxa"/>
            <w:shd w:val="clear" w:color="auto" w:fill="auto"/>
            <w:vAlign w:val="center"/>
          </w:tcPr>
          <w:p w14:paraId="008255F9"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2328F0D9" w14:textId="77777777" w:rsidR="007516DD" w:rsidRDefault="007516DD" w:rsidP="007516DD">
            <w:pPr>
              <w:rPr>
                <w:rFonts w:ascii="Arial" w:eastAsia="Arial" w:hAnsi="Arial" w:cs="Arial"/>
              </w:rPr>
            </w:pPr>
            <w:r>
              <w:rPr>
                <w:rFonts w:ascii="Arial" w:eastAsia="Arial" w:hAnsi="Arial" w:cs="Arial"/>
              </w:rPr>
              <w:t>Jardim Itapuã</w:t>
            </w:r>
          </w:p>
        </w:tc>
        <w:tc>
          <w:tcPr>
            <w:tcW w:w="1754" w:type="dxa"/>
            <w:shd w:val="clear" w:color="auto" w:fill="FFFFFF"/>
            <w:vAlign w:val="center"/>
          </w:tcPr>
          <w:p w14:paraId="74AC81EE" w14:textId="77777777" w:rsidR="007516DD" w:rsidRDefault="007516DD" w:rsidP="007516DD">
            <w:pPr>
              <w:rPr>
                <w:rFonts w:ascii="Arial" w:eastAsia="Arial" w:hAnsi="Arial" w:cs="Arial"/>
              </w:rPr>
            </w:pPr>
            <w:r>
              <w:rPr>
                <w:rFonts w:ascii="Arial" w:eastAsia="Arial" w:hAnsi="Arial" w:cs="Arial"/>
              </w:rPr>
              <w:t>Jardim Tóquio</w:t>
            </w:r>
          </w:p>
        </w:tc>
        <w:tc>
          <w:tcPr>
            <w:tcW w:w="3119" w:type="dxa"/>
            <w:shd w:val="clear" w:color="auto" w:fill="FFFFFF"/>
            <w:vAlign w:val="center"/>
          </w:tcPr>
          <w:p w14:paraId="19018FA5" w14:textId="77777777" w:rsidR="007516DD" w:rsidRDefault="007516DD" w:rsidP="007516DD">
            <w:pPr>
              <w:rPr>
                <w:rFonts w:ascii="Arial" w:eastAsia="Arial" w:hAnsi="Arial" w:cs="Arial"/>
              </w:rPr>
            </w:pPr>
            <w:r>
              <w:rPr>
                <w:rFonts w:ascii="Arial" w:eastAsia="Arial" w:hAnsi="Arial" w:cs="Arial"/>
              </w:rPr>
              <w:t xml:space="preserve">Wilson </w:t>
            </w:r>
            <w:proofErr w:type="spellStart"/>
            <w:r>
              <w:rPr>
                <w:rFonts w:ascii="Arial" w:eastAsia="Arial" w:hAnsi="Arial" w:cs="Arial"/>
              </w:rPr>
              <w:t>Guidotti</w:t>
            </w:r>
            <w:proofErr w:type="spellEnd"/>
          </w:p>
        </w:tc>
        <w:tc>
          <w:tcPr>
            <w:tcW w:w="2806" w:type="dxa"/>
            <w:shd w:val="clear" w:color="auto" w:fill="auto"/>
            <w:vAlign w:val="center"/>
          </w:tcPr>
          <w:p w14:paraId="6BF078B1" w14:textId="77777777" w:rsidR="007516DD" w:rsidRDefault="007516DD" w:rsidP="007516DD">
            <w:pPr>
              <w:rPr>
                <w:rFonts w:ascii="Arial" w:eastAsia="Arial" w:hAnsi="Arial" w:cs="Arial"/>
              </w:rPr>
            </w:pPr>
            <w:r>
              <w:rPr>
                <w:rFonts w:ascii="Arial" w:eastAsia="Arial" w:hAnsi="Arial" w:cs="Arial"/>
              </w:rPr>
              <w:t xml:space="preserve">Rua Lins, nº </w:t>
            </w:r>
            <w:proofErr w:type="gramStart"/>
            <w:r>
              <w:rPr>
                <w:rFonts w:ascii="Arial" w:eastAsia="Arial" w:hAnsi="Arial" w:cs="Arial"/>
              </w:rPr>
              <w:t>288</w:t>
            </w:r>
            <w:proofErr w:type="gramEnd"/>
          </w:p>
        </w:tc>
      </w:tr>
      <w:tr w:rsidR="007516DD" w14:paraId="4DC31F1A" w14:textId="77777777" w:rsidTr="007516DD">
        <w:trPr>
          <w:trHeight w:val="499"/>
        </w:trPr>
        <w:tc>
          <w:tcPr>
            <w:tcW w:w="978" w:type="dxa"/>
            <w:shd w:val="clear" w:color="auto" w:fill="auto"/>
            <w:vAlign w:val="center"/>
          </w:tcPr>
          <w:p w14:paraId="65FEF721" w14:textId="77777777" w:rsidR="007516DD" w:rsidRDefault="007516DD" w:rsidP="007516DD">
            <w:pPr>
              <w:jc w:val="center"/>
              <w:rPr>
                <w:rFonts w:ascii="Arial" w:eastAsia="Arial" w:hAnsi="Arial" w:cs="Arial"/>
              </w:rPr>
            </w:pPr>
            <w:r>
              <w:rPr>
                <w:rFonts w:ascii="Arial" w:eastAsia="Arial" w:hAnsi="Arial" w:cs="Arial"/>
              </w:rPr>
              <w:lastRenderedPageBreak/>
              <w:t>LESTE</w:t>
            </w:r>
          </w:p>
        </w:tc>
        <w:tc>
          <w:tcPr>
            <w:tcW w:w="1891" w:type="dxa"/>
            <w:shd w:val="clear" w:color="auto" w:fill="FFFFFF"/>
            <w:vAlign w:val="center"/>
          </w:tcPr>
          <w:p w14:paraId="015B9165" w14:textId="77777777" w:rsidR="007516DD" w:rsidRDefault="007516DD" w:rsidP="007516DD">
            <w:pPr>
              <w:rPr>
                <w:rFonts w:ascii="Arial" w:eastAsia="Arial" w:hAnsi="Arial" w:cs="Arial"/>
              </w:rPr>
            </w:pPr>
            <w:r>
              <w:rPr>
                <w:rFonts w:ascii="Arial" w:eastAsia="Arial" w:hAnsi="Arial" w:cs="Arial"/>
              </w:rPr>
              <w:t>Nova Iguaçu</w:t>
            </w:r>
          </w:p>
        </w:tc>
        <w:tc>
          <w:tcPr>
            <w:tcW w:w="1754" w:type="dxa"/>
            <w:shd w:val="clear" w:color="auto" w:fill="FFFFFF"/>
            <w:vAlign w:val="center"/>
          </w:tcPr>
          <w:p w14:paraId="30E59274" w14:textId="77777777" w:rsidR="007516DD" w:rsidRDefault="007516DD" w:rsidP="007516DD">
            <w:pPr>
              <w:rPr>
                <w:rFonts w:ascii="Arial" w:eastAsia="Arial" w:hAnsi="Arial" w:cs="Arial"/>
              </w:rPr>
            </w:pPr>
            <w:proofErr w:type="spellStart"/>
            <w:r>
              <w:rPr>
                <w:rFonts w:ascii="Arial" w:eastAsia="Arial" w:hAnsi="Arial" w:cs="Arial"/>
              </w:rPr>
              <w:t>Jd</w:t>
            </w:r>
            <w:proofErr w:type="spellEnd"/>
            <w:r>
              <w:rPr>
                <w:rFonts w:ascii="Arial" w:eastAsia="Arial" w:hAnsi="Arial" w:cs="Arial"/>
              </w:rPr>
              <w:t xml:space="preserve"> Nova Iguaçu</w:t>
            </w:r>
          </w:p>
        </w:tc>
        <w:tc>
          <w:tcPr>
            <w:tcW w:w="3119" w:type="dxa"/>
            <w:shd w:val="clear" w:color="auto" w:fill="FFFFFF"/>
            <w:vAlign w:val="center"/>
          </w:tcPr>
          <w:p w14:paraId="72303FE9" w14:textId="77777777" w:rsidR="007516DD" w:rsidRDefault="007516DD" w:rsidP="007516DD">
            <w:pPr>
              <w:rPr>
                <w:rFonts w:ascii="Arial" w:eastAsia="Arial" w:hAnsi="Arial" w:cs="Arial"/>
              </w:rPr>
            </w:pPr>
            <w:r>
              <w:rPr>
                <w:rFonts w:ascii="Arial" w:eastAsia="Arial" w:hAnsi="Arial" w:cs="Arial"/>
              </w:rPr>
              <w:t>Escola Nova Iguaçu</w:t>
            </w:r>
          </w:p>
        </w:tc>
        <w:tc>
          <w:tcPr>
            <w:tcW w:w="2806" w:type="dxa"/>
            <w:shd w:val="clear" w:color="auto" w:fill="auto"/>
            <w:vAlign w:val="center"/>
          </w:tcPr>
          <w:p w14:paraId="4010B5D5" w14:textId="77777777" w:rsidR="007516DD" w:rsidRDefault="007516DD" w:rsidP="007516DD">
            <w:pPr>
              <w:rPr>
                <w:rFonts w:ascii="Arial" w:eastAsia="Arial" w:hAnsi="Arial" w:cs="Arial"/>
              </w:rPr>
            </w:pPr>
            <w:r>
              <w:rPr>
                <w:rFonts w:ascii="Arial" w:eastAsia="Arial" w:hAnsi="Arial" w:cs="Arial"/>
              </w:rPr>
              <w:t xml:space="preserve">Rua Valter Ramos Jardim, nº </w:t>
            </w:r>
            <w:proofErr w:type="gramStart"/>
            <w:r>
              <w:rPr>
                <w:rFonts w:ascii="Arial" w:eastAsia="Arial" w:hAnsi="Arial" w:cs="Arial"/>
              </w:rPr>
              <w:t>223</w:t>
            </w:r>
            <w:proofErr w:type="gramEnd"/>
          </w:p>
        </w:tc>
      </w:tr>
      <w:tr w:rsidR="007516DD" w14:paraId="7C7C8A1B" w14:textId="77777777" w:rsidTr="007516DD">
        <w:trPr>
          <w:trHeight w:val="499"/>
        </w:trPr>
        <w:tc>
          <w:tcPr>
            <w:tcW w:w="978" w:type="dxa"/>
            <w:shd w:val="clear" w:color="auto" w:fill="auto"/>
            <w:vAlign w:val="center"/>
          </w:tcPr>
          <w:p w14:paraId="518CFEB0" w14:textId="77777777" w:rsidR="007516DD" w:rsidRDefault="007516DD" w:rsidP="007516DD">
            <w:pPr>
              <w:jc w:val="center"/>
              <w:rPr>
                <w:rFonts w:ascii="Arial" w:eastAsia="Arial" w:hAnsi="Arial" w:cs="Arial"/>
              </w:rPr>
            </w:pPr>
            <w:r>
              <w:rPr>
                <w:rFonts w:ascii="Arial" w:eastAsia="Arial" w:hAnsi="Arial" w:cs="Arial"/>
              </w:rPr>
              <w:t>RURAL</w:t>
            </w:r>
          </w:p>
        </w:tc>
        <w:tc>
          <w:tcPr>
            <w:tcW w:w="1891" w:type="dxa"/>
            <w:shd w:val="clear" w:color="auto" w:fill="FFFFFF"/>
            <w:vAlign w:val="center"/>
          </w:tcPr>
          <w:p w14:paraId="29138267" w14:textId="77777777" w:rsidR="007516DD" w:rsidRDefault="007516DD" w:rsidP="007516DD">
            <w:pPr>
              <w:rPr>
                <w:rFonts w:ascii="Arial" w:eastAsia="Arial" w:hAnsi="Arial" w:cs="Arial"/>
              </w:rPr>
            </w:pPr>
            <w:r>
              <w:rPr>
                <w:rFonts w:ascii="Arial" w:eastAsia="Arial" w:hAnsi="Arial" w:cs="Arial"/>
              </w:rPr>
              <w:t>Ártemis</w:t>
            </w:r>
          </w:p>
        </w:tc>
        <w:tc>
          <w:tcPr>
            <w:tcW w:w="1754" w:type="dxa"/>
            <w:shd w:val="clear" w:color="auto" w:fill="FFFFFF"/>
            <w:vAlign w:val="center"/>
          </w:tcPr>
          <w:p w14:paraId="6C7E6270" w14:textId="77777777" w:rsidR="007516DD" w:rsidRDefault="007516DD" w:rsidP="007516DD">
            <w:pPr>
              <w:rPr>
                <w:rFonts w:ascii="Arial" w:eastAsia="Arial" w:hAnsi="Arial" w:cs="Arial"/>
              </w:rPr>
            </w:pPr>
            <w:r>
              <w:rPr>
                <w:rFonts w:ascii="Arial" w:eastAsia="Arial" w:hAnsi="Arial" w:cs="Arial"/>
              </w:rPr>
              <w:t>Ártemis</w:t>
            </w:r>
          </w:p>
        </w:tc>
        <w:tc>
          <w:tcPr>
            <w:tcW w:w="3119" w:type="dxa"/>
            <w:shd w:val="clear" w:color="auto" w:fill="FFFFFF"/>
            <w:vAlign w:val="center"/>
          </w:tcPr>
          <w:p w14:paraId="4793454B" w14:textId="77777777" w:rsidR="007516DD" w:rsidRDefault="007516DD" w:rsidP="007516DD">
            <w:pPr>
              <w:rPr>
                <w:rFonts w:ascii="Arial" w:eastAsia="Arial" w:hAnsi="Arial" w:cs="Arial"/>
              </w:rPr>
            </w:pPr>
            <w:proofErr w:type="spellStart"/>
            <w:r>
              <w:rPr>
                <w:rFonts w:ascii="Arial" w:eastAsia="Arial" w:hAnsi="Arial" w:cs="Arial"/>
              </w:rPr>
              <w:t>Kazue</w:t>
            </w:r>
            <w:proofErr w:type="spellEnd"/>
            <w:r>
              <w:rPr>
                <w:rFonts w:ascii="Arial" w:eastAsia="Arial" w:hAnsi="Arial" w:cs="Arial"/>
              </w:rPr>
              <w:t xml:space="preserve"> </w:t>
            </w:r>
            <w:proofErr w:type="spellStart"/>
            <w:r>
              <w:rPr>
                <w:rFonts w:ascii="Arial" w:eastAsia="Arial" w:hAnsi="Arial" w:cs="Arial"/>
              </w:rPr>
              <w:t>Otsubo</w:t>
            </w:r>
            <w:proofErr w:type="spellEnd"/>
            <w:r>
              <w:rPr>
                <w:rFonts w:ascii="Arial" w:eastAsia="Arial" w:hAnsi="Arial" w:cs="Arial"/>
              </w:rPr>
              <w:t xml:space="preserve"> – </w:t>
            </w:r>
            <w:proofErr w:type="spellStart"/>
            <w:r>
              <w:rPr>
                <w:rFonts w:ascii="Arial" w:eastAsia="Arial" w:hAnsi="Arial" w:cs="Arial"/>
              </w:rPr>
              <w:t>Kazé</w:t>
            </w:r>
            <w:proofErr w:type="spellEnd"/>
          </w:p>
        </w:tc>
        <w:tc>
          <w:tcPr>
            <w:tcW w:w="2806" w:type="dxa"/>
            <w:shd w:val="clear" w:color="auto" w:fill="auto"/>
            <w:vAlign w:val="center"/>
          </w:tcPr>
          <w:p w14:paraId="77D62995" w14:textId="77777777" w:rsidR="007516DD" w:rsidRDefault="007516DD" w:rsidP="007516DD">
            <w:pPr>
              <w:rPr>
                <w:rFonts w:ascii="Arial" w:eastAsia="Arial" w:hAnsi="Arial" w:cs="Arial"/>
              </w:rPr>
            </w:pPr>
            <w:r>
              <w:rPr>
                <w:rFonts w:ascii="Arial" w:eastAsia="Arial" w:hAnsi="Arial" w:cs="Arial"/>
              </w:rPr>
              <w:t xml:space="preserve">Avenida </w:t>
            </w:r>
            <w:proofErr w:type="spellStart"/>
            <w:r>
              <w:rPr>
                <w:rFonts w:ascii="Arial" w:eastAsia="Arial" w:hAnsi="Arial" w:cs="Arial"/>
              </w:rPr>
              <w:t>Fioravante</w:t>
            </w:r>
            <w:proofErr w:type="spellEnd"/>
            <w:r>
              <w:rPr>
                <w:rFonts w:ascii="Arial" w:eastAsia="Arial" w:hAnsi="Arial" w:cs="Arial"/>
              </w:rPr>
              <w:t xml:space="preserve"> </w:t>
            </w:r>
            <w:proofErr w:type="spellStart"/>
            <w:r>
              <w:rPr>
                <w:rFonts w:ascii="Arial" w:eastAsia="Arial" w:hAnsi="Arial" w:cs="Arial"/>
              </w:rPr>
              <w:t>Cenedese</w:t>
            </w:r>
            <w:proofErr w:type="spellEnd"/>
            <w:r>
              <w:rPr>
                <w:rFonts w:ascii="Arial" w:eastAsia="Arial" w:hAnsi="Arial" w:cs="Arial"/>
              </w:rPr>
              <w:t xml:space="preserve">, </w:t>
            </w:r>
            <w:proofErr w:type="gramStart"/>
            <w:r>
              <w:rPr>
                <w:rFonts w:ascii="Arial" w:eastAsia="Arial" w:hAnsi="Arial" w:cs="Arial"/>
              </w:rPr>
              <w:t>635</w:t>
            </w:r>
            <w:proofErr w:type="gramEnd"/>
          </w:p>
        </w:tc>
      </w:tr>
      <w:tr w:rsidR="007516DD" w14:paraId="2FB54DD6" w14:textId="77777777" w:rsidTr="007516DD">
        <w:trPr>
          <w:trHeight w:val="499"/>
        </w:trPr>
        <w:tc>
          <w:tcPr>
            <w:tcW w:w="978" w:type="dxa"/>
            <w:shd w:val="clear" w:color="auto" w:fill="auto"/>
            <w:vAlign w:val="center"/>
          </w:tcPr>
          <w:p w14:paraId="50CB37E7" w14:textId="77777777" w:rsidR="007516DD" w:rsidRDefault="007516DD" w:rsidP="007516DD">
            <w:pPr>
              <w:jc w:val="center"/>
              <w:rPr>
                <w:rFonts w:ascii="Arial" w:eastAsia="Arial" w:hAnsi="Arial" w:cs="Arial"/>
              </w:rPr>
            </w:pPr>
            <w:r>
              <w:rPr>
                <w:rFonts w:ascii="Arial" w:eastAsia="Arial" w:hAnsi="Arial" w:cs="Arial"/>
              </w:rPr>
              <w:t>OESTE</w:t>
            </w:r>
          </w:p>
        </w:tc>
        <w:tc>
          <w:tcPr>
            <w:tcW w:w="1891" w:type="dxa"/>
            <w:shd w:val="clear" w:color="auto" w:fill="FFFFFF"/>
            <w:vAlign w:val="center"/>
          </w:tcPr>
          <w:p w14:paraId="1F2C69C5" w14:textId="77777777" w:rsidR="007516DD" w:rsidRDefault="007516DD" w:rsidP="007516DD">
            <w:pPr>
              <w:rPr>
                <w:rFonts w:ascii="Arial" w:eastAsia="Arial" w:hAnsi="Arial" w:cs="Arial"/>
              </w:rPr>
            </w:pPr>
            <w:proofErr w:type="spellStart"/>
            <w:r>
              <w:rPr>
                <w:rFonts w:ascii="Arial" w:eastAsia="Arial" w:hAnsi="Arial" w:cs="Arial"/>
              </w:rPr>
              <w:t>Tatuape</w:t>
            </w:r>
            <w:proofErr w:type="spellEnd"/>
          </w:p>
        </w:tc>
        <w:tc>
          <w:tcPr>
            <w:tcW w:w="1754" w:type="dxa"/>
            <w:shd w:val="clear" w:color="auto" w:fill="FFFFFF"/>
            <w:vAlign w:val="center"/>
          </w:tcPr>
          <w:p w14:paraId="05E25DAC" w14:textId="77777777" w:rsidR="007516DD" w:rsidRDefault="007516DD" w:rsidP="007516DD">
            <w:pPr>
              <w:rPr>
                <w:rFonts w:ascii="Arial" w:eastAsia="Arial" w:hAnsi="Arial" w:cs="Arial"/>
              </w:rPr>
            </w:pPr>
            <w:proofErr w:type="spellStart"/>
            <w:r>
              <w:rPr>
                <w:rFonts w:ascii="Arial" w:eastAsia="Arial" w:hAnsi="Arial" w:cs="Arial"/>
              </w:rPr>
              <w:t>Tatuape</w:t>
            </w:r>
            <w:proofErr w:type="spellEnd"/>
          </w:p>
        </w:tc>
        <w:tc>
          <w:tcPr>
            <w:tcW w:w="3119" w:type="dxa"/>
            <w:shd w:val="clear" w:color="auto" w:fill="FFFFFF"/>
            <w:vAlign w:val="center"/>
          </w:tcPr>
          <w:p w14:paraId="58303E50" w14:textId="77777777" w:rsidR="007516DD" w:rsidRDefault="007516DD" w:rsidP="007516DD">
            <w:pPr>
              <w:rPr>
                <w:rFonts w:ascii="Arial" w:eastAsia="Arial" w:hAnsi="Arial" w:cs="Arial"/>
              </w:rPr>
            </w:pPr>
            <w:r>
              <w:rPr>
                <w:rFonts w:ascii="Arial" w:eastAsia="Arial" w:hAnsi="Arial" w:cs="Arial"/>
              </w:rPr>
              <w:t xml:space="preserve">Escola </w:t>
            </w:r>
            <w:proofErr w:type="spellStart"/>
            <w:r>
              <w:rPr>
                <w:rFonts w:ascii="Arial" w:eastAsia="Arial" w:hAnsi="Arial" w:cs="Arial"/>
              </w:rPr>
              <w:t>Tatuape</w:t>
            </w:r>
            <w:proofErr w:type="spellEnd"/>
          </w:p>
        </w:tc>
        <w:tc>
          <w:tcPr>
            <w:tcW w:w="2806" w:type="dxa"/>
            <w:shd w:val="clear" w:color="auto" w:fill="auto"/>
            <w:vAlign w:val="center"/>
          </w:tcPr>
          <w:p w14:paraId="4DD3710F" w14:textId="77777777" w:rsidR="007516DD" w:rsidRDefault="007516DD" w:rsidP="007516DD">
            <w:pPr>
              <w:rPr>
                <w:rFonts w:ascii="Arial" w:eastAsia="Arial" w:hAnsi="Arial" w:cs="Arial"/>
              </w:rPr>
            </w:pPr>
            <w:r>
              <w:rPr>
                <w:rFonts w:ascii="Arial" w:eastAsia="Arial" w:hAnsi="Arial" w:cs="Arial"/>
              </w:rPr>
              <w:t xml:space="preserve">Rua Godofredo Bulhões Ferreira Carvalho, </w:t>
            </w:r>
            <w:proofErr w:type="gramStart"/>
            <w:r>
              <w:rPr>
                <w:rFonts w:ascii="Arial" w:eastAsia="Arial" w:hAnsi="Arial" w:cs="Arial"/>
              </w:rPr>
              <w:t>230</w:t>
            </w:r>
            <w:proofErr w:type="gramEnd"/>
          </w:p>
        </w:tc>
      </w:tr>
      <w:tr w:rsidR="007516DD" w14:paraId="01B8E8B2" w14:textId="77777777" w:rsidTr="007516DD">
        <w:trPr>
          <w:trHeight w:val="499"/>
        </w:trPr>
        <w:tc>
          <w:tcPr>
            <w:tcW w:w="10548" w:type="dxa"/>
            <w:gridSpan w:val="5"/>
            <w:shd w:val="clear" w:color="auto" w:fill="A6A6A6"/>
            <w:vAlign w:val="center"/>
          </w:tcPr>
          <w:p w14:paraId="5977CAA8" w14:textId="77777777" w:rsidR="007516DD" w:rsidRDefault="007516DD" w:rsidP="007516DD">
            <w:pPr>
              <w:jc w:val="center"/>
              <w:rPr>
                <w:rFonts w:ascii="Arial" w:eastAsia="Arial" w:hAnsi="Arial" w:cs="Arial"/>
                <w:b/>
                <w:bCs/>
              </w:rPr>
            </w:pPr>
            <w:r>
              <w:rPr>
                <w:rFonts w:ascii="Arial" w:eastAsia="Arial" w:hAnsi="Arial" w:cs="Arial"/>
                <w:b/>
                <w:bCs/>
              </w:rPr>
              <w:t>PRÉDIOS ADMINISTRATIVOS</w:t>
            </w:r>
          </w:p>
        </w:tc>
      </w:tr>
      <w:tr w:rsidR="007516DD" w14:paraId="785B3316" w14:textId="77777777" w:rsidTr="007516DD">
        <w:trPr>
          <w:trHeight w:val="499"/>
        </w:trPr>
        <w:tc>
          <w:tcPr>
            <w:tcW w:w="978" w:type="dxa"/>
            <w:vMerge w:val="restart"/>
            <w:shd w:val="clear" w:color="auto" w:fill="auto"/>
            <w:vAlign w:val="center"/>
          </w:tcPr>
          <w:p w14:paraId="2DC3B45B" w14:textId="77777777" w:rsidR="007516DD" w:rsidRDefault="007516DD" w:rsidP="007516DD">
            <w:pPr>
              <w:jc w:val="center"/>
              <w:rPr>
                <w:rFonts w:ascii="Arial" w:eastAsia="Arial" w:hAnsi="Arial" w:cs="Arial"/>
                <w:b/>
                <w:bCs/>
              </w:rPr>
            </w:pPr>
            <w:r>
              <w:rPr>
                <w:rFonts w:ascii="Arial" w:eastAsia="Arial" w:hAnsi="Arial" w:cs="Arial"/>
                <w:b/>
                <w:bCs/>
              </w:rPr>
              <w:t>R</w:t>
            </w:r>
          </w:p>
        </w:tc>
        <w:tc>
          <w:tcPr>
            <w:tcW w:w="1891" w:type="dxa"/>
            <w:vMerge w:val="restart"/>
            <w:shd w:val="clear" w:color="auto" w:fill="auto"/>
            <w:vAlign w:val="center"/>
          </w:tcPr>
          <w:p w14:paraId="47EAC9AC" w14:textId="77777777" w:rsidR="007516DD" w:rsidRDefault="007516DD" w:rsidP="007516DD">
            <w:pPr>
              <w:jc w:val="center"/>
              <w:rPr>
                <w:rFonts w:ascii="Arial" w:eastAsia="Arial" w:hAnsi="Arial" w:cs="Arial"/>
                <w:b/>
                <w:bCs/>
              </w:rPr>
            </w:pPr>
            <w:r>
              <w:rPr>
                <w:rFonts w:ascii="Arial" w:eastAsia="Arial" w:hAnsi="Arial" w:cs="Arial"/>
                <w:b/>
                <w:bCs/>
              </w:rPr>
              <w:t>Bairro Alto</w:t>
            </w:r>
          </w:p>
        </w:tc>
        <w:tc>
          <w:tcPr>
            <w:tcW w:w="1754" w:type="dxa"/>
            <w:vMerge w:val="restart"/>
            <w:shd w:val="clear" w:color="auto" w:fill="auto"/>
            <w:vAlign w:val="center"/>
          </w:tcPr>
          <w:p w14:paraId="1547A853" w14:textId="77777777" w:rsidR="007516DD" w:rsidRDefault="007516DD" w:rsidP="007516DD">
            <w:pPr>
              <w:jc w:val="center"/>
              <w:rPr>
                <w:rFonts w:ascii="Arial" w:eastAsia="Arial" w:hAnsi="Arial" w:cs="Arial"/>
                <w:b/>
                <w:bCs/>
              </w:rPr>
            </w:pPr>
            <w:r>
              <w:rPr>
                <w:rFonts w:ascii="Arial" w:eastAsia="Arial" w:hAnsi="Arial" w:cs="Arial"/>
                <w:b/>
                <w:bCs/>
              </w:rPr>
              <w:t>Loteamento</w:t>
            </w:r>
          </w:p>
        </w:tc>
        <w:tc>
          <w:tcPr>
            <w:tcW w:w="3119" w:type="dxa"/>
            <w:vMerge w:val="restart"/>
            <w:shd w:val="clear" w:color="auto" w:fill="auto"/>
            <w:vAlign w:val="center"/>
          </w:tcPr>
          <w:p w14:paraId="79112DA6" w14:textId="77777777" w:rsidR="007516DD" w:rsidRDefault="007516DD" w:rsidP="007516DD">
            <w:pPr>
              <w:jc w:val="center"/>
              <w:rPr>
                <w:rFonts w:ascii="Arial" w:eastAsia="Arial" w:hAnsi="Arial" w:cs="Arial"/>
                <w:b/>
                <w:bCs/>
              </w:rPr>
            </w:pPr>
            <w:r>
              <w:rPr>
                <w:rFonts w:ascii="Arial" w:eastAsia="Arial" w:hAnsi="Arial" w:cs="Arial"/>
                <w:b/>
                <w:bCs/>
              </w:rPr>
              <w:t>Setor</w:t>
            </w:r>
          </w:p>
        </w:tc>
        <w:tc>
          <w:tcPr>
            <w:tcW w:w="2806" w:type="dxa"/>
            <w:vMerge w:val="restart"/>
            <w:shd w:val="clear" w:color="auto" w:fill="auto"/>
            <w:vAlign w:val="center"/>
          </w:tcPr>
          <w:p w14:paraId="23112DAC" w14:textId="77777777" w:rsidR="007516DD" w:rsidRDefault="007516DD" w:rsidP="007516DD">
            <w:pPr>
              <w:jc w:val="center"/>
              <w:rPr>
                <w:rFonts w:ascii="Arial" w:eastAsia="Arial" w:hAnsi="Arial" w:cs="Arial"/>
                <w:b/>
                <w:bCs/>
              </w:rPr>
            </w:pPr>
            <w:r>
              <w:rPr>
                <w:rFonts w:ascii="Arial" w:eastAsia="Arial" w:hAnsi="Arial" w:cs="Arial"/>
                <w:b/>
                <w:bCs/>
              </w:rPr>
              <w:t>Endereço</w:t>
            </w:r>
          </w:p>
        </w:tc>
      </w:tr>
      <w:tr w:rsidR="007516DD" w14:paraId="52DD8EBE" w14:textId="77777777" w:rsidTr="007516DD">
        <w:trPr>
          <w:trHeight w:val="264"/>
        </w:trPr>
        <w:tc>
          <w:tcPr>
            <w:tcW w:w="978" w:type="dxa"/>
            <w:vMerge/>
            <w:shd w:val="clear" w:color="auto" w:fill="auto"/>
            <w:vAlign w:val="center"/>
          </w:tcPr>
          <w:p w14:paraId="5DC3D4FE"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891" w:type="dxa"/>
            <w:vMerge/>
            <w:shd w:val="clear" w:color="auto" w:fill="auto"/>
            <w:vAlign w:val="center"/>
          </w:tcPr>
          <w:p w14:paraId="3CCEF3CF"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754" w:type="dxa"/>
            <w:vMerge/>
            <w:shd w:val="clear" w:color="auto" w:fill="auto"/>
            <w:vAlign w:val="center"/>
          </w:tcPr>
          <w:p w14:paraId="6A6C1660"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3119" w:type="dxa"/>
            <w:vMerge/>
            <w:shd w:val="clear" w:color="auto" w:fill="auto"/>
            <w:vAlign w:val="center"/>
          </w:tcPr>
          <w:p w14:paraId="4FA35A55"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2806" w:type="dxa"/>
            <w:vMerge/>
            <w:shd w:val="clear" w:color="auto" w:fill="auto"/>
            <w:vAlign w:val="center"/>
          </w:tcPr>
          <w:p w14:paraId="48CD5994"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r>
      <w:tr w:rsidR="007516DD" w14:paraId="439ECD7D" w14:textId="77777777" w:rsidTr="007516DD">
        <w:trPr>
          <w:trHeight w:val="499"/>
        </w:trPr>
        <w:tc>
          <w:tcPr>
            <w:tcW w:w="978" w:type="dxa"/>
            <w:vMerge w:val="restart"/>
            <w:shd w:val="clear" w:color="auto" w:fill="auto"/>
            <w:vAlign w:val="center"/>
          </w:tcPr>
          <w:p w14:paraId="18B9E4D2" w14:textId="77777777" w:rsidR="007516DD" w:rsidRDefault="007516DD" w:rsidP="007516DD">
            <w:pPr>
              <w:jc w:val="center"/>
              <w:rPr>
                <w:rFonts w:ascii="Arial" w:eastAsia="Arial" w:hAnsi="Arial" w:cs="Arial"/>
              </w:rPr>
            </w:pPr>
            <w:r>
              <w:rPr>
                <w:rFonts w:ascii="Arial" w:eastAsia="Arial" w:hAnsi="Arial" w:cs="Arial"/>
              </w:rPr>
              <w:t>CENTRO</w:t>
            </w:r>
          </w:p>
        </w:tc>
        <w:tc>
          <w:tcPr>
            <w:tcW w:w="1891" w:type="dxa"/>
            <w:vMerge w:val="restart"/>
            <w:shd w:val="clear" w:color="auto" w:fill="auto"/>
            <w:vAlign w:val="center"/>
          </w:tcPr>
          <w:p w14:paraId="2E8BFEF1" w14:textId="77777777" w:rsidR="007516DD" w:rsidRDefault="007516DD" w:rsidP="007516DD">
            <w:pPr>
              <w:jc w:val="center"/>
              <w:rPr>
                <w:rFonts w:ascii="Arial" w:eastAsia="Arial" w:hAnsi="Arial" w:cs="Arial"/>
              </w:rPr>
            </w:pPr>
            <w:r>
              <w:rPr>
                <w:rFonts w:ascii="Arial" w:eastAsia="Arial" w:hAnsi="Arial" w:cs="Arial"/>
              </w:rPr>
              <w:t>Vila Rezende</w:t>
            </w:r>
          </w:p>
        </w:tc>
        <w:tc>
          <w:tcPr>
            <w:tcW w:w="1754" w:type="dxa"/>
            <w:vMerge w:val="restart"/>
            <w:shd w:val="clear" w:color="auto" w:fill="auto"/>
            <w:vAlign w:val="center"/>
          </w:tcPr>
          <w:p w14:paraId="4BC0354C" w14:textId="77777777" w:rsidR="007516DD" w:rsidRDefault="007516DD" w:rsidP="007516DD">
            <w:pPr>
              <w:rPr>
                <w:rFonts w:ascii="Arial" w:eastAsia="Arial" w:hAnsi="Arial" w:cs="Arial"/>
              </w:rPr>
            </w:pPr>
            <w:r>
              <w:rPr>
                <w:rFonts w:ascii="Arial" w:eastAsia="Arial" w:hAnsi="Arial" w:cs="Arial"/>
              </w:rPr>
              <w:t>Vila Rezende</w:t>
            </w:r>
          </w:p>
        </w:tc>
        <w:tc>
          <w:tcPr>
            <w:tcW w:w="3119" w:type="dxa"/>
            <w:vMerge w:val="restart"/>
            <w:shd w:val="clear" w:color="auto" w:fill="auto"/>
            <w:vAlign w:val="center"/>
          </w:tcPr>
          <w:p w14:paraId="27C984F8" w14:textId="77777777" w:rsidR="007516DD" w:rsidRDefault="007516DD" w:rsidP="007516DD">
            <w:pPr>
              <w:jc w:val="center"/>
              <w:rPr>
                <w:rFonts w:ascii="Arial" w:eastAsia="Arial" w:hAnsi="Arial" w:cs="Arial"/>
              </w:rPr>
            </w:pPr>
            <w:r>
              <w:rPr>
                <w:rFonts w:ascii="Arial" w:eastAsia="Arial" w:hAnsi="Arial" w:cs="Arial"/>
              </w:rPr>
              <w:t>Divisão de Alimentação e Nutrição (merenda)</w:t>
            </w:r>
          </w:p>
        </w:tc>
        <w:tc>
          <w:tcPr>
            <w:tcW w:w="2806" w:type="dxa"/>
            <w:vMerge w:val="restart"/>
            <w:shd w:val="clear" w:color="auto" w:fill="auto"/>
            <w:vAlign w:val="center"/>
          </w:tcPr>
          <w:p w14:paraId="78FEE832" w14:textId="77777777" w:rsidR="007516DD" w:rsidRDefault="007516DD" w:rsidP="007516DD">
            <w:pPr>
              <w:jc w:val="center"/>
              <w:rPr>
                <w:rFonts w:ascii="Arial" w:eastAsia="Arial" w:hAnsi="Arial" w:cs="Arial"/>
              </w:rPr>
            </w:pPr>
            <w:r>
              <w:rPr>
                <w:rFonts w:ascii="Arial" w:eastAsia="Arial" w:hAnsi="Arial" w:cs="Arial"/>
              </w:rPr>
              <w:t xml:space="preserve">Av. Dona Lídia, nº </w:t>
            </w:r>
            <w:proofErr w:type="gramStart"/>
            <w:r>
              <w:rPr>
                <w:rFonts w:ascii="Arial" w:eastAsia="Arial" w:hAnsi="Arial" w:cs="Arial"/>
              </w:rPr>
              <w:t>493</w:t>
            </w:r>
            <w:proofErr w:type="gramEnd"/>
          </w:p>
        </w:tc>
      </w:tr>
      <w:tr w:rsidR="007516DD" w14:paraId="7B53DA4C" w14:textId="77777777" w:rsidTr="007516DD">
        <w:trPr>
          <w:trHeight w:val="264"/>
        </w:trPr>
        <w:tc>
          <w:tcPr>
            <w:tcW w:w="978" w:type="dxa"/>
            <w:vMerge/>
            <w:shd w:val="clear" w:color="auto" w:fill="auto"/>
            <w:vAlign w:val="center"/>
          </w:tcPr>
          <w:p w14:paraId="3E3E00B0"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891" w:type="dxa"/>
            <w:vMerge/>
            <w:shd w:val="clear" w:color="auto" w:fill="auto"/>
            <w:vAlign w:val="center"/>
          </w:tcPr>
          <w:p w14:paraId="6BAD3654"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754" w:type="dxa"/>
            <w:vMerge/>
            <w:shd w:val="clear" w:color="auto" w:fill="auto"/>
            <w:vAlign w:val="center"/>
          </w:tcPr>
          <w:p w14:paraId="6F0A1EE9"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3119" w:type="dxa"/>
            <w:vMerge/>
            <w:shd w:val="clear" w:color="auto" w:fill="auto"/>
            <w:vAlign w:val="center"/>
          </w:tcPr>
          <w:p w14:paraId="7250CE26"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2806" w:type="dxa"/>
            <w:vMerge/>
            <w:shd w:val="clear" w:color="auto" w:fill="auto"/>
            <w:vAlign w:val="center"/>
          </w:tcPr>
          <w:p w14:paraId="21016B3D"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r>
      <w:tr w:rsidR="007516DD" w14:paraId="7FF1AB7E" w14:textId="77777777" w:rsidTr="007516DD">
        <w:trPr>
          <w:trHeight w:val="264"/>
        </w:trPr>
        <w:tc>
          <w:tcPr>
            <w:tcW w:w="978" w:type="dxa"/>
            <w:vMerge/>
            <w:shd w:val="clear" w:color="auto" w:fill="auto"/>
            <w:vAlign w:val="center"/>
          </w:tcPr>
          <w:p w14:paraId="4D0BBE05"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891" w:type="dxa"/>
            <w:vMerge/>
            <w:shd w:val="clear" w:color="auto" w:fill="auto"/>
            <w:vAlign w:val="center"/>
          </w:tcPr>
          <w:p w14:paraId="5685B54F"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1754" w:type="dxa"/>
            <w:vMerge/>
            <w:shd w:val="clear" w:color="auto" w:fill="auto"/>
            <w:vAlign w:val="center"/>
          </w:tcPr>
          <w:p w14:paraId="62897C53"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3119" w:type="dxa"/>
            <w:vMerge/>
            <w:shd w:val="clear" w:color="auto" w:fill="auto"/>
            <w:vAlign w:val="center"/>
          </w:tcPr>
          <w:p w14:paraId="4F737A2E"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c>
          <w:tcPr>
            <w:tcW w:w="2806" w:type="dxa"/>
            <w:vMerge/>
            <w:shd w:val="clear" w:color="auto" w:fill="auto"/>
            <w:vAlign w:val="center"/>
          </w:tcPr>
          <w:p w14:paraId="1C23247C" w14:textId="77777777" w:rsidR="007516DD" w:rsidRDefault="007516DD" w:rsidP="007516DD">
            <w:pPr>
              <w:widowControl w:val="0"/>
              <w:pBdr>
                <w:top w:val="nil"/>
                <w:left w:val="nil"/>
                <w:bottom w:val="nil"/>
                <w:right w:val="nil"/>
                <w:between w:val="nil"/>
              </w:pBdr>
              <w:spacing w:line="276" w:lineRule="auto"/>
              <w:rPr>
                <w:rFonts w:ascii="Arial" w:eastAsia="Arial" w:hAnsi="Arial" w:cs="Arial"/>
              </w:rPr>
            </w:pPr>
          </w:p>
        </w:tc>
      </w:tr>
      <w:tr w:rsidR="007516DD" w14:paraId="783CC8F1" w14:textId="77777777" w:rsidTr="007516DD">
        <w:trPr>
          <w:trHeight w:val="499"/>
        </w:trPr>
        <w:tc>
          <w:tcPr>
            <w:tcW w:w="978" w:type="dxa"/>
            <w:shd w:val="clear" w:color="auto" w:fill="auto"/>
            <w:vAlign w:val="center"/>
          </w:tcPr>
          <w:p w14:paraId="754D0C49" w14:textId="77777777" w:rsidR="007516DD" w:rsidRDefault="007516DD" w:rsidP="007516DD">
            <w:pPr>
              <w:rPr>
                <w:rFonts w:ascii="Arial" w:eastAsia="Arial" w:hAnsi="Arial" w:cs="Arial"/>
              </w:rPr>
            </w:pPr>
            <w:r>
              <w:rPr>
                <w:rFonts w:ascii="Arial" w:eastAsia="Arial" w:hAnsi="Arial" w:cs="Arial"/>
              </w:rPr>
              <w:t>CENTRO</w:t>
            </w:r>
          </w:p>
        </w:tc>
        <w:tc>
          <w:tcPr>
            <w:tcW w:w="1891" w:type="dxa"/>
            <w:shd w:val="clear" w:color="auto" w:fill="auto"/>
            <w:vAlign w:val="center"/>
          </w:tcPr>
          <w:p w14:paraId="27DD551E" w14:textId="77777777" w:rsidR="007516DD" w:rsidRDefault="007516DD" w:rsidP="007516DD">
            <w:pPr>
              <w:rPr>
                <w:rFonts w:ascii="Arial" w:eastAsia="Arial" w:hAnsi="Arial" w:cs="Arial"/>
              </w:rPr>
            </w:pPr>
            <w:r>
              <w:rPr>
                <w:rFonts w:ascii="Arial" w:eastAsia="Arial" w:hAnsi="Arial" w:cs="Arial"/>
              </w:rPr>
              <w:t>Bairro Alto</w:t>
            </w:r>
          </w:p>
        </w:tc>
        <w:tc>
          <w:tcPr>
            <w:tcW w:w="1754" w:type="dxa"/>
            <w:shd w:val="clear" w:color="auto" w:fill="auto"/>
            <w:vAlign w:val="center"/>
          </w:tcPr>
          <w:p w14:paraId="71171877" w14:textId="77777777" w:rsidR="007516DD" w:rsidRDefault="007516DD" w:rsidP="007516DD">
            <w:pPr>
              <w:rPr>
                <w:rFonts w:ascii="Arial" w:eastAsia="Arial" w:hAnsi="Arial" w:cs="Arial"/>
              </w:rPr>
            </w:pPr>
            <w:r>
              <w:rPr>
                <w:rFonts w:ascii="Arial" w:eastAsia="Arial" w:hAnsi="Arial" w:cs="Arial"/>
              </w:rPr>
              <w:t>Bairro dos Alemães</w:t>
            </w:r>
          </w:p>
        </w:tc>
        <w:tc>
          <w:tcPr>
            <w:tcW w:w="3119" w:type="dxa"/>
            <w:shd w:val="clear" w:color="auto" w:fill="auto"/>
            <w:vAlign w:val="center"/>
          </w:tcPr>
          <w:p w14:paraId="1E1292C1" w14:textId="77777777" w:rsidR="007516DD" w:rsidRDefault="007516DD" w:rsidP="007516DD">
            <w:pPr>
              <w:rPr>
                <w:rFonts w:ascii="Arial" w:eastAsia="Arial" w:hAnsi="Arial" w:cs="Arial"/>
              </w:rPr>
            </w:pPr>
            <w:r>
              <w:rPr>
                <w:rFonts w:ascii="Arial" w:eastAsia="Arial" w:hAnsi="Arial" w:cs="Arial"/>
              </w:rPr>
              <w:t>Secretaria Municipal de Educação</w:t>
            </w:r>
          </w:p>
        </w:tc>
        <w:tc>
          <w:tcPr>
            <w:tcW w:w="2806" w:type="dxa"/>
            <w:shd w:val="clear" w:color="auto" w:fill="auto"/>
            <w:vAlign w:val="center"/>
          </w:tcPr>
          <w:p w14:paraId="4994C3F7" w14:textId="77777777" w:rsidR="007516DD" w:rsidRDefault="007516DD" w:rsidP="007516DD">
            <w:pPr>
              <w:rPr>
                <w:rFonts w:ascii="Arial" w:eastAsia="Arial" w:hAnsi="Arial" w:cs="Arial"/>
              </w:rPr>
            </w:pPr>
            <w:r>
              <w:rPr>
                <w:rFonts w:ascii="Arial" w:eastAsia="Arial" w:hAnsi="Arial" w:cs="Arial"/>
              </w:rPr>
              <w:t xml:space="preserve">Rua Cristiano </w:t>
            </w:r>
            <w:proofErr w:type="spellStart"/>
            <w:r>
              <w:rPr>
                <w:rFonts w:ascii="Arial" w:eastAsia="Arial" w:hAnsi="Arial" w:cs="Arial"/>
              </w:rPr>
              <w:t>Cleopath</w:t>
            </w:r>
            <w:proofErr w:type="spellEnd"/>
            <w:r>
              <w:rPr>
                <w:rFonts w:ascii="Arial" w:eastAsia="Arial" w:hAnsi="Arial" w:cs="Arial"/>
              </w:rPr>
              <w:t xml:space="preserve">, nº </w:t>
            </w:r>
            <w:proofErr w:type="gramStart"/>
            <w:r>
              <w:rPr>
                <w:rFonts w:ascii="Arial" w:eastAsia="Arial" w:hAnsi="Arial" w:cs="Arial"/>
              </w:rPr>
              <w:t>1.902</w:t>
            </w:r>
            <w:proofErr w:type="gramEnd"/>
          </w:p>
        </w:tc>
      </w:tr>
      <w:tr w:rsidR="007516DD" w14:paraId="0BD7F5E4" w14:textId="77777777" w:rsidTr="007516DD">
        <w:trPr>
          <w:trHeight w:val="499"/>
        </w:trPr>
        <w:tc>
          <w:tcPr>
            <w:tcW w:w="978" w:type="dxa"/>
            <w:shd w:val="clear" w:color="auto" w:fill="auto"/>
            <w:vAlign w:val="center"/>
          </w:tcPr>
          <w:p w14:paraId="4EF5CAFF" w14:textId="77777777" w:rsidR="007516DD" w:rsidRDefault="007516DD" w:rsidP="007516DD">
            <w:pPr>
              <w:rPr>
                <w:rFonts w:ascii="Arial" w:eastAsia="Arial" w:hAnsi="Arial" w:cs="Arial"/>
              </w:rPr>
            </w:pPr>
            <w:r>
              <w:rPr>
                <w:rFonts w:ascii="Arial" w:eastAsia="Arial" w:hAnsi="Arial" w:cs="Arial"/>
              </w:rPr>
              <w:t>SUL</w:t>
            </w:r>
          </w:p>
        </w:tc>
        <w:tc>
          <w:tcPr>
            <w:tcW w:w="1891" w:type="dxa"/>
            <w:shd w:val="clear" w:color="auto" w:fill="auto"/>
            <w:vAlign w:val="center"/>
          </w:tcPr>
          <w:p w14:paraId="467985CF" w14:textId="77777777" w:rsidR="007516DD" w:rsidRDefault="007516DD" w:rsidP="007516DD">
            <w:pPr>
              <w:rPr>
                <w:rFonts w:ascii="Arial" w:eastAsia="Arial" w:hAnsi="Arial" w:cs="Arial"/>
              </w:rPr>
            </w:pPr>
            <w:r>
              <w:rPr>
                <w:rFonts w:ascii="Arial" w:eastAsia="Arial" w:hAnsi="Arial" w:cs="Arial"/>
              </w:rPr>
              <w:t>Jd. Caxambu</w:t>
            </w:r>
          </w:p>
        </w:tc>
        <w:tc>
          <w:tcPr>
            <w:tcW w:w="1754" w:type="dxa"/>
            <w:shd w:val="clear" w:color="auto" w:fill="auto"/>
            <w:vAlign w:val="center"/>
          </w:tcPr>
          <w:p w14:paraId="3F0F22A0" w14:textId="77777777" w:rsidR="007516DD" w:rsidRDefault="007516DD" w:rsidP="007516DD">
            <w:pPr>
              <w:rPr>
                <w:rFonts w:ascii="Arial" w:eastAsia="Arial" w:hAnsi="Arial" w:cs="Arial"/>
              </w:rPr>
            </w:pPr>
            <w:r>
              <w:rPr>
                <w:rFonts w:ascii="Arial" w:eastAsia="Arial" w:hAnsi="Arial" w:cs="Arial"/>
              </w:rPr>
              <w:t>Jd. Caxambu</w:t>
            </w:r>
          </w:p>
        </w:tc>
        <w:tc>
          <w:tcPr>
            <w:tcW w:w="3119" w:type="dxa"/>
            <w:shd w:val="clear" w:color="auto" w:fill="auto"/>
            <w:vAlign w:val="center"/>
          </w:tcPr>
          <w:p w14:paraId="42B03874" w14:textId="77777777" w:rsidR="007516DD" w:rsidRDefault="007516DD" w:rsidP="007516DD">
            <w:pPr>
              <w:rPr>
                <w:rFonts w:ascii="Arial" w:eastAsia="Arial" w:hAnsi="Arial" w:cs="Arial"/>
              </w:rPr>
            </w:pPr>
            <w:r>
              <w:rPr>
                <w:rFonts w:ascii="Arial" w:eastAsia="Arial" w:hAnsi="Arial" w:cs="Arial"/>
              </w:rPr>
              <w:t>Setor de Mobiliário</w:t>
            </w:r>
          </w:p>
        </w:tc>
        <w:tc>
          <w:tcPr>
            <w:tcW w:w="2806" w:type="dxa"/>
            <w:shd w:val="clear" w:color="auto" w:fill="auto"/>
            <w:vAlign w:val="center"/>
          </w:tcPr>
          <w:p w14:paraId="7D729C4B" w14:textId="77777777" w:rsidR="007516DD" w:rsidRDefault="007516DD" w:rsidP="007516DD">
            <w:pPr>
              <w:rPr>
                <w:rFonts w:ascii="Arial" w:eastAsia="Arial" w:hAnsi="Arial" w:cs="Arial"/>
              </w:rPr>
            </w:pPr>
            <w:r>
              <w:rPr>
                <w:rFonts w:ascii="Arial" w:eastAsia="Arial" w:hAnsi="Arial" w:cs="Arial"/>
              </w:rPr>
              <w:t xml:space="preserve">Rua José Vicente Pedreira, n.º </w:t>
            </w:r>
            <w:proofErr w:type="gramStart"/>
            <w:r>
              <w:rPr>
                <w:rFonts w:ascii="Arial" w:eastAsia="Arial" w:hAnsi="Arial" w:cs="Arial"/>
              </w:rPr>
              <w:t>904</w:t>
            </w:r>
            <w:proofErr w:type="gramEnd"/>
          </w:p>
        </w:tc>
      </w:tr>
      <w:tr w:rsidR="007516DD" w14:paraId="13411B94" w14:textId="77777777" w:rsidTr="007516DD">
        <w:trPr>
          <w:trHeight w:val="499"/>
        </w:trPr>
        <w:tc>
          <w:tcPr>
            <w:tcW w:w="978" w:type="dxa"/>
            <w:shd w:val="clear" w:color="auto" w:fill="auto"/>
            <w:vAlign w:val="center"/>
          </w:tcPr>
          <w:p w14:paraId="7700DDE1" w14:textId="77777777" w:rsidR="007516DD" w:rsidRDefault="007516DD" w:rsidP="007516DD">
            <w:pPr>
              <w:rPr>
                <w:rFonts w:ascii="Arial" w:eastAsia="Arial" w:hAnsi="Arial" w:cs="Arial"/>
              </w:rPr>
            </w:pPr>
            <w:r>
              <w:rPr>
                <w:rFonts w:ascii="Arial" w:eastAsia="Arial" w:hAnsi="Arial" w:cs="Arial"/>
              </w:rPr>
              <w:t>OESTE</w:t>
            </w:r>
          </w:p>
        </w:tc>
        <w:tc>
          <w:tcPr>
            <w:tcW w:w="1891" w:type="dxa"/>
            <w:shd w:val="clear" w:color="auto" w:fill="auto"/>
            <w:vAlign w:val="center"/>
          </w:tcPr>
          <w:p w14:paraId="774CE776" w14:textId="77777777" w:rsidR="007516DD" w:rsidRDefault="007516DD" w:rsidP="007516DD">
            <w:pPr>
              <w:rPr>
                <w:rFonts w:ascii="Arial" w:eastAsia="Arial" w:hAnsi="Arial" w:cs="Arial"/>
              </w:rPr>
            </w:pPr>
            <w:r>
              <w:rPr>
                <w:rFonts w:ascii="Arial" w:eastAsia="Arial" w:hAnsi="Arial" w:cs="Arial"/>
              </w:rPr>
              <w:t>Bairro Alto</w:t>
            </w:r>
          </w:p>
        </w:tc>
        <w:tc>
          <w:tcPr>
            <w:tcW w:w="1754" w:type="dxa"/>
            <w:shd w:val="clear" w:color="auto" w:fill="auto"/>
            <w:vAlign w:val="center"/>
          </w:tcPr>
          <w:p w14:paraId="5C589B44" w14:textId="77777777" w:rsidR="007516DD" w:rsidRDefault="007516DD" w:rsidP="007516DD">
            <w:pPr>
              <w:rPr>
                <w:rFonts w:ascii="Arial" w:eastAsia="Arial" w:hAnsi="Arial" w:cs="Arial"/>
              </w:rPr>
            </w:pPr>
            <w:r>
              <w:rPr>
                <w:rFonts w:ascii="Arial" w:eastAsia="Arial" w:hAnsi="Arial" w:cs="Arial"/>
              </w:rPr>
              <w:t>Bairro dos Alemães</w:t>
            </w:r>
          </w:p>
        </w:tc>
        <w:tc>
          <w:tcPr>
            <w:tcW w:w="3119" w:type="dxa"/>
            <w:shd w:val="clear" w:color="auto" w:fill="auto"/>
            <w:vAlign w:val="center"/>
          </w:tcPr>
          <w:p w14:paraId="4E497437" w14:textId="77777777" w:rsidR="007516DD" w:rsidRDefault="007516DD" w:rsidP="007516DD">
            <w:pPr>
              <w:rPr>
                <w:rFonts w:ascii="Arial" w:eastAsia="Arial" w:hAnsi="Arial" w:cs="Arial"/>
              </w:rPr>
            </w:pPr>
            <w:r>
              <w:rPr>
                <w:rFonts w:ascii="Arial" w:eastAsia="Arial" w:hAnsi="Arial" w:cs="Arial"/>
              </w:rPr>
              <w:t>Núcleo Educação Especial - NUMAPE</w:t>
            </w:r>
          </w:p>
        </w:tc>
        <w:tc>
          <w:tcPr>
            <w:tcW w:w="2806" w:type="dxa"/>
            <w:shd w:val="clear" w:color="auto" w:fill="auto"/>
            <w:vAlign w:val="center"/>
          </w:tcPr>
          <w:p w14:paraId="72FC4D20" w14:textId="77777777" w:rsidR="007516DD" w:rsidRDefault="007516DD" w:rsidP="007516DD">
            <w:pPr>
              <w:rPr>
                <w:rFonts w:ascii="Arial" w:eastAsia="Arial" w:hAnsi="Arial" w:cs="Arial"/>
              </w:rPr>
            </w:pPr>
            <w:r>
              <w:rPr>
                <w:rFonts w:ascii="Arial" w:eastAsia="Arial" w:hAnsi="Arial" w:cs="Arial"/>
              </w:rPr>
              <w:t xml:space="preserve">Rua Cristiano </w:t>
            </w:r>
            <w:proofErr w:type="spellStart"/>
            <w:r>
              <w:rPr>
                <w:rFonts w:ascii="Arial" w:eastAsia="Arial" w:hAnsi="Arial" w:cs="Arial"/>
              </w:rPr>
              <w:t>Cleopath</w:t>
            </w:r>
            <w:proofErr w:type="spellEnd"/>
            <w:r>
              <w:rPr>
                <w:rFonts w:ascii="Arial" w:eastAsia="Arial" w:hAnsi="Arial" w:cs="Arial"/>
              </w:rPr>
              <w:t xml:space="preserve">, nº </w:t>
            </w:r>
            <w:proofErr w:type="gramStart"/>
            <w:r>
              <w:rPr>
                <w:rFonts w:ascii="Arial" w:eastAsia="Arial" w:hAnsi="Arial" w:cs="Arial"/>
              </w:rPr>
              <w:t>1.902</w:t>
            </w:r>
            <w:proofErr w:type="gramEnd"/>
          </w:p>
        </w:tc>
      </w:tr>
      <w:tr w:rsidR="007516DD" w14:paraId="7550095C" w14:textId="77777777" w:rsidTr="007516DD">
        <w:trPr>
          <w:trHeight w:val="499"/>
        </w:trPr>
        <w:tc>
          <w:tcPr>
            <w:tcW w:w="978" w:type="dxa"/>
            <w:shd w:val="clear" w:color="auto" w:fill="auto"/>
            <w:vAlign w:val="center"/>
          </w:tcPr>
          <w:p w14:paraId="43CBB569" w14:textId="77777777" w:rsidR="007516DD" w:rsidRDefault="007516DD" w:rsidP="007516DD">
            <w:pPr>
              <w:rPr>
                <w:rFonts w:ascii="Arial" w:eastAsia="Arial" w:hAnsi="Arial" w:cs="Arial"/>
              </w:rPr>
            </w:pPr>
            <w:r>
              <w:rPr>
                <w:rFonts w:ascii="Arial" w:eastAsia="Arial" w:hAnsi="Arial" w:cs="Arial"/>
              </w:rPr>
              <w:t>SUL</w:t>
            </w:r>
          </w:p>
        </w:tc>
        <w:tc>
          <w:tcPr>
            <w:tcW w:w="1891" w:type="dxa"/>
            <w:shd w:val="clear" w:color="auto" w:fill="auto"/>
            <w:vAlign w:val="center"/>
          </w:tcPr>
          <w:p w14:paraId="78FB6345" w14:textId="77777777" w:rsidR="007516DD" w:rsidRDefault="007516DD" w:rsidP="007516DD">
            <w:pPr>
              <w:rPr>
                <w:rFonts w:ascii="Arial" w:eastAsia="Arial" w:hAnsi="Arial" w:cs="Arial"/>
              </w:rPr>
            </w:pPr>
            <w:r>
              <w:rPr>
                <w:rFonts w:ascii="Arial" w:eastAsia="Arial" w:hAnsi="Arial" w:cs="Arial"/>
              </w:rPr>
              <w:t>Paulista</w:t>
            </w:r>
          </w:p>
        </w:tc>
        <w:tc>
          <w:tcPr>
            <w:tcW w:w="1754" w:type="dxa"/>
            <w:shd w:val="clear" w:color="auto" w:fill="auto"/>
            <w:vAlign w:val="center"/>
          </w:tcPr>
          <w:p w14:paraId="5F1C3E02" w14:textId="77777777" w:rsidR="007516DD" w:rsidRDefault="007516DD" w:rsidP="007516DD">
            <w:pPr>
              <w:rPr>
                <w:rFonts w:ascii="Arial" w:eastAsia="Arial" w:hAnsi="Arial" w:cs="Arial"/>
              </w:rPr>
            </w:pPr>
            <w:r>
              <w:rPr>
                <w:rFonts w:ascii="Arial" w:eastAsia="Arial" w:hAnsi="Arial" w:cs="Arial"/>
              </w:rPr>
              <w:t>Paulista</w:t>
            </w:r>
          </w:p>
        </w:tc>
        <w:tc>
          <w:tcPr>
            <w:tcW w:w="3119" w:type="dxa"/>
            <w:shd w:val="clear" w:color="auto" w:fill="auto"/>
            <w:vAlign w:val="center"/>
          </w:tcPr>
          <w:p w14:paraId="5983BAF3" w14:textId="77777777" w:rsidR="007516DD" w:rsidRDefault="007516DD" w:rsidP="007516DD">
            <w:pPr>
              <w:rPr>
                <w:rFonts w:ascii="Arial" w:eastAsia="Arial" w:hAnsi="Arial" w:cs="Arial"/>
              </w:rPr>
            </w:pPr>
            <w:r>
              <w:rPr>
                <w:rFonts w:ascii="Arial" w:eastAsia="Arial" w:hAnsi="Arial" w:cs="Arial"/>
              </w:rPr>
              <w:t>Setor de Manutenção Escolar</w:t>
            </w:r>
          </w:p>
        </w:tc>
        <w:tc>
          <w:tcPr>
            <w:tcW w:w="2806" w:type="dxa"/>
            <w:shd w:val="clear" w:color="auto" w:fill="auto"/>
            <w:vAlign w:val="center"/>
          </w:tcPr>
          <w:p w14:paraId="2DA7EF85" w14:textId="77777777" w:rsidR="007516DD" w:rsidRDefault="007516DD" w:rsidP="007516DD">
            <w:pPr>
              <w:rPr>
                <w:rFonts w:ascii="Arial" w:eastAsia="Arial" w:hAnsi="Arial" w:cs="Arial"/>
              </w:rPr>
            </w:pPr>
            <w:proofErr w:type="gramStart"/>
            <w:r>
              <w:rPr>
                <w:rFonts w:ascii="Arial" w:eastAsia="Arial" w:hAnsi="Arial" w:cs="Arial"/>
              </w:rPr>
              <w:t>Rua Conselheiro</w:t>
            </w:r>
            <w:proofErr w:type="gramEnd"/>
            <w:r>
              <w:rPr>
                <w:rFonts w:ascii="Arial" w:eastAsia="Arial" w:hAnsi="Arial" w:cs="Arial"/>
              </w:rPr>
              <w:t xml:space="preserve"> Costa Pinto, nº 658</w:t>
            </w:r>
          </w:p>
        </w:tc>
      </w:tr>
    </w:tbl>
    <w:p w14:paraId="5E9C3460" w14:textId="77777777" w:rsidR="007516DD" w:rsidRDefault="007516DD" w:rsidP="007516DD">
      <w:pPr>
        <w:jc w:val="center"/>
        <w:rPr>
          <w:rFonts w:ascii="Arial" w:eastAsia="Arial" w:hAnsi="Arial" w:cs="Arial"/>
          <w:b/>
          <w:bCs/>
        </w:rPr>
      </w:pPr>
    </w:p>
    <w:p w14:paraId="175BB9E8" w14:textId="7A5AC3E8" w:rsidR="005E418A" w:rsidRDefault="005E418A">
      <w:pPr>
        <w:suppressAutoHyphens w:val="0"/>
        <w:rPr>
          <w:rFonts w:ascii="Arial" w:hAnsi="Arial" w:cs="Arial"/>
          <w:b/>
          <w:bCs/>
          <w:sz w:val="24"/>
          <w:szCs w:val="24"/>
          <w:lang w:val="x-none"/>
        </w:rPr>
      </w:pPr>
      <w:r>
        <w:br w:type="page"/>
      </w:r>
    </w:p>
    <w:p w14:paraId="071A840A"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8B3783" w:rsidRDefault="009939FC" w:rsidP="009939FC">
      <w:pPr>
        <w:ind w:firstLine="284"/>
        <w:jc w:val="both"/>
        <w:rPr>
          <w:rFonts w:ascii="Arial" w:hAnsi="Arial" w:cs="Arial"/>
        </w:rPr>
      </w:pPr>
      <w:r w:rsidRPr="008B3783">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8B3783" w:rsidRDefault="009939FC" w:rsidP="009939FC">
      <w:pPr>
        <w:ind w:firstLine="284"/>
        <w:jc w:val="both"/>
        <w:rPr>
          <w:rFonts w:ascii="Arial" w:hAnsi="Arial" w:cs="Arial"/>
        </w:rPr>
      </w:pPr>
    </w:p>
    <w:p w14:paraId="0275EBB5" w14:textId="77777777" w:rsidR="009939FC" w:rsidRPr="008B3783" w:rsidRDefault="009939FC" w:rsidP="009939FC">
      <w:pPr>
        <w:ind w:firstLine="284"/>
        <w:jc w:val="both"/>
        <w:rPr>
          <w:rFonts w:ascii="Arial" w:hAnsi="Arial" w:cs="Arial"/>
        </w:rPr>
      </w:pPr>
      <w:r w:rsidRPr="008B3783">
        <w:rPr>
          <w:rFonts w:ascii="Arial" w:hAnsi="Arial" w:cs="Arial"/>
        </w:rPr>
        <w:t>5.4.1. Comprovação do compromisso público ou particular de constituição do consórcio, subscrito pelos consorciados;</w:t>
      </w:r>
    </w:p>
    <w:p w14:paraId="00E01EFA" w14:textId="77777777" w:rsidR="009939FC" w:rsidRPr="008B3783" w:rsidRDefault="009939FC" w:rsidP="009939FC">
      <w:pPr>
        <w:ind w:firstLine="284"/>
        <w:jc w:val="both"/>
        <w:rPr>
          <w:rFonts w:ascii="Arial" w:hAnsi="Arial" w:cs="Arial"/>
        </w:rPr>
      </w:pPr>
    </w:p>
    <w:p w14:paraId="31111459" w14:textId="77777777" w:rsidR="009939FC" w:rsidRPr="008B3783" w:rsidRDefault="009939FC" w:rsidP="009939FC">
      <w:pPr>
        <w:ind w:firstLine="284"/>
        <w:jc w:val="both"/>
        <w:rPr>
          <w:rFonts w:ascii="Arial" w:hAnsi="Arial" w:cs="Arial"/>
        </w:rPr>
      </w:pPr>
      <w:r w:rsidRPr="008B3783">
        <w:rPr>
          <w:rFonts w:ascii="Arial" w:hAnsi="Arial" w:cs="Arial"/>
        </w:rPr>
        <w:t>5.4.2. Indicação da empresa líder do consórcio, que será responsável por sua representação perante a Administração;</w:t>
      </w:r>
    </w:p>
    <w:p w14:paraId="7746554B" w14:textId="77777777" w:rsidR="009939FC" w:rsidRPr="008B3783" w:rsidRDefault="009939FC" w:rsidP="009939FC">
      <w:pPr>
        <w:ind w:firstLine="284"/>
        <w:jc w:val="both"/>
        <w:rPr>
          <w:rFonts w:ascii="Arial" w:hAnsi="Arial" w:cs="Arial"/>
        </w:rPr>
      </w:pPr>
    </w:p>
    <w:p w14:paraId="6043096E" w14:textId="77777777" w:rsidR="009939FC" w:rsidRPr="008B3783" w:rsidRDefault="009939FC" w:rsidP="009939FC">
      <w:pPr>
        <w:ind w:firstLine="284"/>
        <w:jc w:val="both"/>
        <w:rPr>
          <w:rFonts w:ascii="Arial" w:hAnsi="Arial" w:cs="Arial"/>
        </w:rPr>
      </w:pPr>
      <w:r w:rsidRPr="008B3783">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8B3783" w:rsidRDefault="009939FC" w:rsidP="009939FC">
      <w:pPr>
        <w:ind w:firstLine="284"/>
        <w:jc w:val="both"/>
        <w:rPr>
          <w:rFonts w:ascii="Arial" w:hAnsi="Arial" w:cs="Arial"/>
        </w:rPr>
      </w:pPr>
    </w:p>
    <w:p w14:paraId="1AACA5A5" w14:textId="77777777" w:rsidR="009939FC" w:rsidRPr="008B3783" w:rsidRDefault="009939FC" w:rsidP="009939FC">
      <w:pPr>
        <w:ind w:firstLine="284"/>
        <w:jc w:val="both"/>
        <w:rPr>
          <w:rFonts w:ascii="Arial" w:hAnsi="Arial" w:cs="Arial"/>
        </w:rPr>
      </w:pPr>
      <w:r w:rsidRPr="008B3783">
        <w:rPr>
          <w:rFonts w:ascii="Arial" w:hAnsi="Arial" w:cs="Arial"/>
        </w:rPr>
        <w:t>5.4.4. Responsabilidade solidária dos integrantes pelos atos praticados em consórcio, tanto na fase de licitação quanto na de execução do contrato.</w:t>
      </w:r>
    </w:p>
    <w:p w14:paraId="6C5B69CE" w14:textId="77777777" w:rsidR="009939FC" w:rsidRPr="008B3783" w:rsidRDefault="009939FC" w:rsidP="009939FC">
      <w:pPr>
        <w:ind w:firstLine="284"/>
        <w:jc w:val="both"/>
        <w:rPr>
          <w:rFonts w:ascii="Arial" w:hAnsi="Arial" w:cs="Arial"/>
        </w:rPr>
      </w:pPr>
    </w:p>
    <w:p w14:paraId="09F6ECE4" w14:textId="77777777" w:rsidR="009939FC" w:rsidRPr="008B3783" w:rsidRDefault="009939FC" w:rsidP="009939FC">
      <w:pPr>
        <w:ind w:firstLine="284"/>
        <w:jc w:val="both"/>
        <w:rPr>
          <w:rFonts w:ascii="Arial" w:hAnsi="Arial" w:cs="Arial"/>
        </w:rPr>
      </w:pPr>
      <w:r w:rsidRPr="008B3783">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8B3783"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8B3783">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lastRenderedPageBreak/>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756532AF"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445EBF85"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57F7461C" w:rsidR="00534D2C" w:rsidRPr="00C4009D" w:rsidRDefault="00534D2C" w:rsidP="00C4009D">
      <w:pPr>
        <w:ind w:firstLine="284"/>
        <w:jc w:val="both"/>
        <w:rPr>
          <w:rFonts w:ascii="Arial" w:hAnsi="Arial" w:cs="Arial"/>
        </w:rPr>
      </w:pPr>
      <w:r w:rsidRPr="00C4009D">
        <w:rPr>
          <w:rFonts w:ascii="Arial" w:hAnsi="Arial" w:cs="Arial"/>
          <w:b/>
          <w:bCs/>
        </w:rPr>
        <w:t>8.</w:t>
      </w:r>
      <w:r w:rsidR="00102007">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4D379799"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102007">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6977A321" w:rsidR="005D1FA8" w:rsidRDefault="00A07FB4" w:rsidP="00A07FB4">
      <w:pPr>
        <w:ind w:firstLine="284"/>
        <w:jc w:val="both"/>
        <w:rPr>
          <w:rFonts w:ascii="Arial" w:hAnsi="Arial" w:cs="Arial"/>
        </w:rPr>
      </w:pPr>
      <w:r w:rsidRPr="00A07FB4">
        <w:rPr>
          <w:rFonts w:ascii="Arial" w:hAnsi="Arial" w:cs="Arial"/>
          <w:b/>
          <w:bCs/>
        </w:rPr>
        <w:t>8.</w:t>
      </w:r>
      <w:r w:rsidR="00102007">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3448F8DF" w:rsidR="005D1FA8" w:rsidRPr="00C4009D" w:rsidRDefault="005D1FA8" w:rsidP="00C4009D">
      <w:pPr>
        <w:ind w:firstLine="284"/>
        <w:jc w:val="both"/>
        <w:rPr>
          <w:rFonts w:ascii="Arial" w:hAnsi="Arial" w:cs="Arial"/>
          <w:b/>
        </w:rPr>
      </w:pPr>
      <w:r w:rsidRPr="00C4009D">
        <w:rPr>
          <w:rFonts w:ascii="Arial" w:hAnsi="Arial" w:cs="Arial"/>
          <w:b/>
        </w:rPr>
        <w:t>8.</w:t>
      </w:r>
      <w:r w:rsidR="00102007">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102007">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61F7D1C6" w:rsidR="00534D2C" w:rsidRPr="00C4009D" w:rsidRDefault="00534D2C" w:rsidP="00C4009D">
      <w:pPr>
        <w:ind w:firstLine="284"/>
        <w:rPr>
          <w:rFonts w:ascii="Arial" w:hAnsi="Arial" w:cs="Arial"/>
        </w:rPr>
      </w:pPr>
      <w:r w:rsidRPr="00C4009D">
        <w:rPr>
          <w:rFonts w:ascii="Arial" w:hAnsi="Arial" w:cs="Arial"/>
          <w:b/>
          <w:bCs/>
        </w:rPr>
        <w:t>8.</w:t>
      </w:r>
      <w:r w:rsidR="00102007">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102007">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2261019" w:rsidR="004B6A78" w:rsidRPr="00C4009D" w:rsidRDefault="004B6A78" w:rsidP="00C4009D">
      <w:pPr>
        <w:ind w:firstLine="284"/>
        <w:jc w:val="both"/>
        <w:rPr>
          <w:rFonts w:ascii="Arial" w:hAnsi="Arial" w:cs="Arial"/>
        </w:rPr>
      </w:pPr>
      <w:r w:rsidRPr="00C4009D">
        <w:rPr>
          <w:rFonts w:ascii="Arial" w:hAnsi="Arial" w:cs="Arial"/>
          <w:b/>
          <w:bCs/>
        </w:rPr>
        <w:t>8.</w:t>
      </w:r>
      <w:r w:rsidR="00102007">
        <w:rPr>
          <w:rFonts w:ascii="Arial" w:hAnsi="Arial" w:cs="Arial"/>
          <w:b/>
          <w:bCs/>
        </w:rPr>
        <w:t>8</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lastRenderedPageBreak/>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7BD15FF9"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 xml:space="preserve">Na presente licitação, a fase de habilitação sucederá as fases de apresentação de propostas e lances </w:t>
      </w:r>
      <w:r w:rsidR="00102007">
        <w:rPr>
          <w:rFonts w:ascii="Arial" w:hAnsi="Arial" w:cs="Arial"/>
        </w:rPr>
        <w:t xml:space="preserve">e </w:t>
      </w:r>
      <w:r w:rsidRPr="00C4009D">
        <w:rPr>
          <w:rFonts w:ascii="Arial" w:hAnsi="Arial" w:cs="Arial"/>
        </w:rPr>
        <w:t>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3F947924" w:rsidR="000B71AB" w:rsidRDefault="000B71AB" w:rsidP="000B71AB">
      <w:pPr>
        <w:ind w:firstLine="284"/>
        <w:jc w:val="both"/>
        <w:rPr>
          <w:rFonts w:ascii="Arial" w:hAnsi="Arial" w:cs="Arial"/>
        </w:rPr>
      </w:pPr>
      <w:r w:rsidRPr="00AD1425">
        <w:rPr>
          <w:rFonts w:ascii="Arial" w:hAnsi="Arial" w:cs="Arial"/>
          <w:b/>
        </w:rPr>
        <w:t>9.</w:t>
      </w:r>
      <w:r w:rsidR="00102007">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03FBFCD"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0968D404"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4FD5FF9E" w:rsidR="000B71AB" w:rsidRPr="00AD1425" w:rsidRDefault="000B71AB" w:rsidP="000B71AB">
      <w:pPr>
        <w:ind w:firstLine="284"/>
        <w:jc w:val="both"/>
        <w:rPr>
          <w:rFonts w:ascii="Arial" w:hAnsi="Arial" w:cs="Arial"/>
        </w:rPr>
      </w:pPr>
      <w:r w:rsidRPr="00AD1425">
        <w:rPr>
          <w:rFonts w:ascii="Arial" w:hAnsi="Arial" w:cs="Arial"/>
          <w:b/>
          <w:bCs/>
        </w:rPr>
        <w:t>9.</w:t>
      </w:r>
      <w:r w:rsidR="00102007">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lastRenderedPageBreak/>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3CD44ED3"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102007">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3A19A4ED"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789C1BE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102007">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lastRenderedPageBreak/>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3" w:name="_Ref114668085"/>
      <w:bookmarkStart w:id="4"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3"/>
    </w:p>
    <w:p w14:paraId="5BE6DFB8" w14:textId="77777777" w:rsidR="009838BE" w:rsidRPr="00C4009D" w:rsidRDefault="009838BE" w:rsidP="00C4009D">
      <w:pPr>
        <w:ind w:firstLine="284"/>
        <w:jc w:val="both"/>
        <w:rPr>
          <w:rFonts w:ascii="Arial" w:hAnsi="Arial" w:cs="Arial"/>
        </w:rPr>
      </w:pPr>
      <w:bookmarkStart w:id="5"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5"/>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6"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6"/>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7"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7"/>
    </w:p>
    <w:p w14:paraId="4DD4747A" w14:textId="77777777" w:rsidR="009838BE" w:rsidRPr="00C4009D" w:rsidRDefault="009838BE" w:rsidP="00C4009D">
      <w:pPr>
        <w:ind w:firstLine="284"/>
        <w:jc w:val="both"/>
        <w:rPr>
          <w:rFonts w:ascii="Arial" w:hAnsi="Arial" w:cs="Arial"/>
        </w:rPr>
      </w:pPr>
      <w:bookmarkStart w:id="8"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8"/>
    </w:p>
    <w:p w14:paraId="18E981A7" w14:textId="77777777" w:rsidR="009838BE" w:rsidRPr="00C4009D" w:rsidRDefault="009838BE" w:rsidP="00C4009D">
      <w:pPr>
        <w:ind w:firstLine="284"/>
        <w:jc w:val="both"/>
        <w:rPr>
          <w:rFonts w:ascii="Arial" w:hAnsi="Arial" w:cs="Arial"/>
        </w:rPr>
      </w:pPr>
      <w:bookmarkStart w:id="9"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9"/>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10"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10"/>
    </w:p>
    <w:p w14:paraId="04C1B5F1" w14:textId="77777777" w:rsidR="009838BE" w:rsidRPr="00C4009D" w:rsidRDefault="009838BE" w:rsidP="00C4009D">
      <w:pPr>
        <w:ind w:firstLine="284"/>
        <w:jc w:val="both"/>
        <w:rPr>
          <w:rFonts w:ascii="Arial" w:hAnsi="Arial" w:cs="Arial"/>
        </w:rPr>
      </w:pPr>
      <w:bookmarkStart w:id="11"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11"/>
    </w:p>
    <w:bookmarkEnd w:id="4"/>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305E9182"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0B467CC7" w:rsidR="00A07FB4" w:rsidRPr="00A07FB4" w:rsidRDefault="008B3783" w:rsidP="00A07FB4">
      <w:pPr>
        <w:tabs>
          <w:tab w:val="left" w:pos="284"/>
        </w:tabs>
        <w:ind w:firstLine="284"/>
        <w:jc w:val="both"/>
        <w:rPr>
          <w:rFonts w:ascii="Arial" w:hAnsi="Arial" w:cs="Arial"/>
        </w:rPr>
      </w:pPr>
      <w:r>
        <w:rPr>
          <w:rFonts w:ascii="Arial" w:hAnsi="Arial" w:cs="Arial"/>
          <w:b/>
          <w:bCs/>
        </w:rPr>
        <w:t>f</w:t>
      </w:r>
      <w:r w:rsidR="00A07FB4" w:rsidRPr="00A07FB4">
        <w:rPr>
          <w:rFonts w:ascii="Arial" w:hAnsi="Arial" w:cs="Arial"/>
          <w:b/>
          <w:bCs/>
        </w:rPr>
        <w:t>)</w:t>
      </w:r>
      <w:r w:rsidR="00A07FB4" w:rsidRPr="00A07FB4">
        <w:rPr>
          <w:rFonts w:ascii="Arial" w:hAnsi="Arial" w:cs="Arial"/>
        </w:rPr>
        <w:t xml:space="preserve"> Anexo </w:t>
      </w:r>
      <w:r>
        <w:rPr>
          <w:rFonts w:ascii="Arial" w:hAnsi="Arial" w:cs="Arial"/>
        </w:rPr>
        <w:t>I</w:t>
      </w:r>
      <w:r w:rsidR="00A07FB4"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lastRenderedPageBreak/>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524929">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0346241A"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07B623A0" w:rsidR="00C63CD2" w:rsidRPr="00CC38CD" w:rsidRDefault="00CC38CD" w:rsidP="00CC38CD">
      <w:pPr>
        <w:tabs>
          <w:tab w:val="left" w:pos="284"/>
        </w:tabs>
        <w:jc w:val="center"/>
        <w:rPr>
          <w:rFonts w:ascii="Arial" w:hAnsi="Arial" w:cs="Arial"/>
          <w:b/>
        </w:rPr>
      </w:pPr>
      <w:r>
        <w:rPr>
          <w:rFonts w:ascii="Arial" w:hAnsi="Arial" w:cs="Arial"/>
          <w:b/>
        </w:rPr>
        <w:t>LOTE 01</w:t>
      </w: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C38CD" w14:paraId="65971DCA"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3582B73B" w14:textId="028977F4"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72BC1963" w14:textId="6ECB75E6" w:rsidR="00CC38CD" w:rsidRDefault="00CC38CD" w:rsidP="00CC38CD">
            <w:pPr>
              <w:tabs>
                <w:tab w:val="left" w:pos="284"/>
              </w:tabs>
              <w:ind w:hanging="2"/>
              <w:jc w:val="center"/>
              <w:rPr>
                <w:rFonts w:ascii="Arial" w:eastAsia="Arial" w:hAnsi="Arial" w:cs="Arial"/>
                <w:kern w:val="2"/>
              </w:rPr>
            </w:pPr>
            <w:r>
              <w:rPr>
                <w:rFonts w:ascii="Arial" w:eastAsia="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3526EBB1" w14:textId="0E76E37C" w:rsidR="00CC38CD" w:rsidRDefault="00CC38CD" w:rsidP="00CC38CD">
            <w:pPr>
              <w:tabs>
                <w:tab w:val="left" w:pos="284"/>
              </w:tabs>
              <w:ind w:hanging="2"/>
              <w:jc w:val="center"/>
              <w:rPr>
                <w:rFonts w:ascii="Arial" w:eastAsia="Arial" w:hAnsi="Arial" w:cs="Arial"/>
                <w:kern w:val="2"/>
              </w:rPr>
            </w:pPr>
            <w:r>
              <w:rPr>
                <w:rFonts w:ascii="Arial" w:eastAsia="Arial" w:hAnsi="Arial" w:cs="Arial"/>
                <w:color w:val="000000"/>
              </w:rPr>
              <w:t>Meses</w:t>
            </w:r>
          </w:p>
        </w:tc>
        <w:tc>
          <w:tcPr>
            <w:tcW w:w="4533" w:type="dxa"/>
            <w:tcBorders>
              <w:top w:val="single" w:sz="4" w:space="0" w:color="000000"/>
              <w:left w:val="single" w:sz="4" w:space="0" w:color="000000"/>
              <w:bottom w:val="single" w:sz="4" w:space="0" w:color="000000"/>
              <w:right w:val="single" w:sz="4" w:space="0" w:color="000000"/>
            </w:tcBorders>
            <w:vAlign w:val="center"/>
          </w:tcPr>
          <w:p w14:paraId="312CC18A" w14:textId="0201B7E2" w:rsidR="00CC38CD" w:rsidRDefault="00CC38CD" w:rsidP="00CC38CD">
            <w:pPr>
              <w:tabs>
                <w:tab w:val="left" w:pos="284"/>
              </w:tabs>
              <w:ind w:hanging="2"/>
              <w:jc w:val="center"/>
              <w:rPr>
                <w:rFonts w:ascii="Arial" w:eastAsia="Arial" w:hAnsi="Arial" w:cs="Arial"/>
                <w:kern w:val="2"/>
              </w:rPr>
            </w:pPr>
            <w:r>
              <w:rPr>
                <w:rFonts w:ascii="Arial" w:eastAsia="Arial" w:hAnsi="Arial" w:cs="Arial"/>
              </w:rPr>
              <w:t>Prestação de Serviços de Licença de Uso de Software - Sistema Integrado de Gestão Escolar</w:t>
            </w:r>
          </w:p>
        </w:tc>
        <w:tc>
          <w:tcPr>
            <w:tcW w:w="1416" w:type="dxa"/>
            <w:tcBorders>
              <w:top w:val="single" w:sz="4" w:space="0" w:color="000000"/>
              <w:left w:val="single" w:sz="4" w:space="0" w:color="000000"/>
              <w:bottom w:val="single" w:sz="4" w:space="0" w:color="000000"/>
              <w:right w:val="single" w:sz="4" w:space="0" w:color="000000"/>
            </w:tcBorders>
            <w:vAlign w:val="center"/>
          </w:tcPr>
          <w:p w14:paraId="1D09959D"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13BD70A5" w14:textId="77777777" w:rsidR="00CC38CD" w:rsidRDefault="00CC38CD" w:rsidP="00CC38CD">
            <w:pPr>
              <w:tabs>
                <w:tab w:val="left" w:pos="284"/>
              </w:tabs>
              <w:ind w:hanging="2"/>
              <w:jc w:val="center"/>
              <w:rPr>
                <w:rFonts w:ascii="Arial" w:eastAsia="Arial" w:hAnsi="Arial" w:cs="Arial"/>
                <w:kern w:val="2"/>
              </w:rPr>
            </w:pPr>
          </w:p>
        </w:tc>
      </w:tr>
      <w:tr w:rsidR="00CC38CD" w14:paraId="2E79AB8A"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715EC2E5" w14:textId="16F8168C"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B67B656" w14:textId="4685AA3D" w:rsidR="00CC38CD" w:rsidRDefault="00CC38CD" w:rsidP="00CC38CD">
            <w:pPr>
              <w:tabs>
                <w:tab w:val="left" w:pos="284"/>
              </w:tabs>
              <w:ind w:hanging="2"/>
              <w:jc w:val="center"/>
              <w:rPr>
                <w:rFonts w:ascii="Arial" w:eastAsia="Arial" w:hAnsi="Arial" w:cs="Arial"/>
                <w:kern w:val="2"/>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4CAF7DB" w14:textId="10E0CB8B" w:rsidR="00CC38CD" w:rsidRDefault="00CC38CD" w:rsidP="00CC38CD">
            <w:pPr>
              <w:tabs>
                <w:tab w:val="left" w:pos="284"/>
              </w:tabs>
              <w:ind w:hanging="2"/>
              <w:jc w:val="center"/>
              <w:rPr>
                <w:rFonts w:ascii="Arial" w:eastAsia="Arial" w:hAnsi="Arial" w:cs="Arial"/>
                <w:kern w:val="2"/>
              </w:rPr>
            </w:pPr>
            <w:r>
              <w:rPr>
                <w:rFonts w:ascii="Arial" w:eastAsia="Arial" w:hAnsi="Arial" w:cs="Arial"/>
              </w:rPr>
              <w:t>Serviço</w:t>
            </w:r>
          </w:p>
        </w:tc>
        <w:tc>
          <w:tcPr>
            <w:tcW w:w="4533" w:type="dxa"/>
            <w:tcBorders>
              <w:top w:val="single" w:sz="4" w:space="0" w:color="000000"/>
              <w:left w:val="single" w:sz="4" w:space="0" w:color="000000"/>
              <w:bottom w:val="single" w:sz="4" w:space="0" w:color="000000"/>
              <w:right w:val="single" w:sz="4" w:space="0" w:color="000000"/>
            </w:tcBorders>
            <w:vAlign w:val="center"/>
          </w:tcPr>
          <w:p w14:paraId="699354A3" w14:textId="1AED3DC2" w:rsidR="00CC38CD" w:rsidRDefault="00CC38CD" w:rsidP="00CC38CD">
            <w:pPr>
              <w:tabs>
                <w:tab w:val="left" w:pos="284"/>
              </w:tabs>
              <w:ind w:hanging="2"/>
              <w:jc w:val="center"/>
              <w:rPr>
                <w:rFonts w:ascii="Arial" w:eastAsia="Arial" w:hAnsi="Arial" w:cs="Arial"/>
                <w:kern w:val="2"/>
              </w:rPr>
            </w:pPr>
            <w:r>
              <w:rPr>
                <w:rFonts w:ascii="Arial" w:eastAsia="Arial" w:hAnsi="Arial" w:cs="Arial"/>
              </w:rPr>
              <w:t>Instalação e configuração da plataforma</w:t>
            </w:r>
          </w:p>
        </w:tc>
        <w:tc>
          <w:tcPr>
            <w:tcW w:w="1416" w:type="dxa"/>
            <w:tcBorders>
              <w:top w:val="single" w:sz="4" w:space="0" w:color="000000"/>
              <w:left w:val="single" w:sz="4" w:space="0" w:color="000000"/>
              <w:bottom w:val="single" w:sz="4" w:space="0" w:color="000000"/>
              <w:right w:val="single" w:sz="4" w:space="0" w:color="000000"/>
            </w:tcBorders>
            <w:vAlign w:val="center"/>
          </w:tcPr>
          <w:p w14:paraId="5422E760"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5A1338DF" w14:textId="77777777" w:rsidR="00CC38CD" w:rsidRDefault="00CC38CD" w:rsidP="00CC38CD">
            <w:pPr>
              <w:tabs>
                <w:tab w:val="left" w:pos="284"/>
              </w:tabs>
              <w:ind w:hanging="2"/>
              <w:jc w:val="center"/>
              <w:rPr>
                <w:rFonts w:ascii="Arial" w:eastAsia="Arial" w:hAnsi="Arial" w:cs="Arial"/>
                <w:kern w:val="2"/>
              </w:rPr>
            </w:pPr>
          </w:p>
        </w:tc>
      </w:tr>
      <w:tr w:rsidR="00CC38CD" w14:paraId="3ED44B0D"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16EA7DC2" w14:textId="1A67000A"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3CE73A0B" w14:textId="7C793AD3" w:rsidR="00CC38CD" w:rsidRDefault="00CC38CD" w:rsidP="00CC38CD">
            <w:pPr>
              <w:tabs>
                <w:tab w:val="left" w:pos="284"/>
              </w:tabs>
              <w:ind w:hanging="2"/>
              <w:jc w:val="center"/>
              <w:rPr>
                <w:rFonts w:ascii="Arial" w:eastAsia="Arial" w:hAnsi="Arial" w:cs="Arial"/>
                <w:kern w:val="2"/>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0DAA852D" w14:textId="51D29D86" w:rsidR="00CC38CD" w:rsidRDefault="00CC38CD" w:rsidP="00CC38CD">
            <w:pPr>
              <w:tabs>
                <w:tab w:val="left" w:pos="284"/>
              </w:tabs>
              <w:ind w:hanging="2"/>
              <w:jc w:val="center"/>
              <w:rPr>
                <w:rFonts w:ascii="Arial" w:eastAsia="Arial" w:hAnsi="Arial" w:cs="Arial"/>
                <w:kern w:val="2"/>
              </w:rPr>
            </w:pPr>
            <w:r>
              <w:rPr>
                <w:rFonts w:ascii="Arial" w:eastAsia="Arial" w:hAnsi="Arial" w:cs="Arial"/>
              </w:rPr>
              <w:t>Serviço</w:t>
            </w:r>
          </w:p>
        </w:tc>
        <w:tc>
          <w:tcPr>
            <w:tcW w:w="4533" w:type="dxa"/>
            <w:tcBorders>
              <w:top w:val="single" w:sz="4" w:space="0" w:color="000000"/>
              <w:left w:val="single" w:sz="4" w:space="0" w:color="000000"/>
              <w:bottom w:val="single" w:sz="4" w:space="0" w:color="000000"/>
              <w:right w:val="single" w:sz="4" w:space="0" w:color="000000"/>
            </w:tcBorders>
            <w:vAlign w:val="center"/>
          </w:tcPr>
          <w:p w14:paraId="61C3C645" w14:textId="17F1F4AD" w:rsidR="00CC38CD" w:rsidRDefault="00CC38CD" w:rsidP="00CC38CD">
            <w:pPr>
              <w:tabs>
                <w:tab w:val="left" w:pos="284"/>
              </w:tabs>
              <w:ind w:hanging="2"/>
              <w:jc w:val="center"/>
              <w:rPr>
                <w:rFonts w:ascii="Arial" w:eastAsia="Arial" w:hAnsi="Arial" w:cs="Arial"/>
                <w:kern w:val="2"/>
              </w:rPr>
            </w:pPr>
            <w:r>
              <w:rPr>
                <w:rFonts w:ascii="Arial" w:eastAsia="Arial" w:hAnsi="Arial" w:cs="Arial"/>
              </w:rPr>
              <w:t xml:space="preserve">Análise, extração e migração de </w:t>
            </w:r>
            <w:proofErr w:type="gramStart"/>
            <w:r>
              <w:rPr>
                <w:rFonts w:ascii="Arial" w:eastAsia="Arial" w:hAnsi="Arial" w:cs="Arial"/>
              </w:rPr>
              <w:t>dados</w:t>
            </w:r>
            <w:proofErr w:type="gramEnd"/>
          </w:p>
        </w:tc>
        <w:tc>
          <w:tcPr>
            <w:tcW w:w="1416" w:type="dxa"/>
            <w:tcBorders>
              <w:top w:val="single" w:sz="4" w:space="0" w:color="000000"/>
              <w:left w:val="single" w:sz="4" w:space="0" w:color="000000"/>
              <w:bottom w:val="single" w:sz="4" w:space="0" w:color="000000"/>
              <w:right w:val="single" w:sz="4" w:space="0" w:color="000000"/>
            </w:tcBorders>
            <w:vAlign w:val="center"/>
          </w:tcPr>
          <w:p w14:paraId="2E9A2460"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6A725283" w14:textId="77777777" w:rsidR="00CC38CD" w:rsidRDefault="00CC38CD" w:rsidP="00CC38CD">
            <w:pPr>
              <w:tabs>
                <w:tab w:val="left" w:pos="284"/>
              </w:tabs>
              <w:ind w:hanging="2"/>
              <w:jc w:val="center"/>
              <w:rPr>
                <w:rFonts w:ascii="Arial" w:eastAsia="Arial" w:hAnsi="Arial" w:cs="Arial"/>
                <w:kern w:val="2"/>
              </w:rPr>
            </w:pPr>
          </w:p>
        </w:tc>
      </w:tr>
      <w:tr w:rsidR="00CC38CD" w14:paraId="76D61C24"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102E9594" w14:textId="38443FE7"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662CFF3E" w14:textId="2D545D75" w:rsidR="00CC38CD" w:rsidRDefault="00CC38CD" w:rsidP="00CC38CD">
            <w:pPr>
              <w:tabs>
                <w:tab w:val="left" w:pos="284"/>
              </w:tabs>
              <w:ind w:hanging="2"/>
              <w:jc w:val="center"/>
              <w:rPr>
                <w:rFonts w:ascii="Arial" w:eastAsia="Arial" w:hAnsi="Arial" w:cs="Arial"/>
                <w:kern w:val="2"/>
              </w:rPr>
            </w:pPr>
            <w:r>
              <w:rPr>
                <w:rFonts w:ascii="Arial" w:eastAsia="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748DB5E" w14:textId="1892117F" w:rsidR="00CC38CD" w:rsidRDefault="00CC38CD" w:rsidP="00CC38CD">
            <w:pPr>
              <w:tabs>
                <w:tab w:val="left" w:pos="284"/>
              </w:tabs>
              <w:ind w:hanging="2"/>
              <w:jc w:val="center"/>
              <w:rPr>
                <w:rFonts w:ascii="Arial" w:eastAsia="Arial" w:hAnsi="Arial" w:cs="Arial"/>
                <w:kern w:val="2"/>
              </w:rPr>
            </w:pPr>
            <w:r>
              <w:rPr>
                <w:rFonts w:ascii="Arial" w:eastAsia="Arial" w:hAnsi="Arial" w:cs="Arial"/>
              </w:rPr>
              <w:t>Serviço</w:t>
            </w:r>
          </w:p>
        </w:tc>
        <w:tc>
          <w:tcPr>
            <w:tcW w:w="4533" w:type="dxa"/>
            <w:tcBorders>
              <w:top w:val="single" w:sz="4" w:space="0" w:color="000000"/>
              <w:left w:val="single" w:sz="4" w:space="0" w:color="000000"/>
              <w:bottom w:val="single" w:sz="4" w:space="0" w:color="000000"/>
              <w:right w:val="single" w:sz="4" w:space="0" w:color="000000"/>
            </w:tcBorders>
            <w:vAlign w:val="center"/>
          </w:tcPr>
          <w:p w14:paraId="711489ED" w14:textId="36B5ED42" w:rsidR="00CC38CD" w:rsidRDefault="00CC38CD" w:rsidP="00CC38CD">
            <w:pPr>
              <w:tabs>
                <w:tab w:val="left" w:pos="284"/>
              </w:tabs>
              <w:ind w:hanging="2"/>
              <w:jc w:val="center"/>
              <w:rPr>
                <w:rFonts w:ascii="Arial" w:eastAsia="Arial" w:hAnsi="Arial" w:cs="Arial"/>
                <w:kern w:val="2"/>
              </w:rPr>
            </w:pPr>
            <w:r>
              <w:rPr>
                <w:rFonts w:ascii="Arial" w:eastAsia="Arial" w:hAnsi="Arial" w:cs="Arial"/>
              </w:rPr>
              <w:t xml:space="preserve">Treinamento para, no mínimo, 2849 </w:t>
            </w:r>
            <w:proofErr w:type="gramStart"/>
            <w:r>
              <w:rPr>
                <w:rFonts w:ascii="Arial" w:eastAsia="Arial" w:hAnsi="Arial" w:cs="Arial"/>
              </w:rPr>
              <w:t>servidores</w:t>
            </w:r>
            <w:proofErr w:type="gramEnd"/>
          </w:p>
        </w:tc>
        <w:tc>
          <w:tcPr>
            <w:tcW w:w="1416" w:type="dxa"/>
            <w:tcBorders>
              <w:top w:val="single" w:sz="4" w:space="0" w:color="000000"/>
              <w:left w:val="single" w:sz="4" w:space="0" w:color="000000"/>
              <w:bottom w:val="single" w:sz="4" w:space="0" w:color="000000"/>
              <w:right w:val="single" w:sz="4" w:space="0" w:color="000000"/>
            </w:tcBorders>
            <w:vAlign w:val="center"/>
          </w:tcPr>
          <w:p w14:paraId="3BFC2EB3"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54986E8E" w14:textId="77777777" w:rsidR="00CC38CD" w:rsidRDefault="00CC38CD" w:rsidP="00CC38CD">
            <w:pPr>
              <w:tabs>
                <w:tab w:val="left" w:pos="284"/>
              </w:tabs>
              <w:ind w:hanging="2"/>
              <w:jc w:val="center"/>
              <w:rPr>
                <w:rFonts w:ascii="Arial" w:eastAsia="Arial" w:hAnsi="Arial" w:cs="Arial"/>
                <w:kern w:val="2"/>
              </w:rPr>
            </w:pPr>
          </w:p>
        </w:tc>
      </w:tr>
      <w:tr w:rsidR="00CC38CD" w14:paraId="6E6CA4D6"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38323F68" w14:textId="7C5BD8AF"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7AB7522B" w14:textId="6A94BE5D" w:rsidR="00CC38CD" w:rsidRDefault="00CC38CD" w:rsidP="00CC38CD">
            <w:pPr>
              <w:tabs>
                <w:tab w:val="left" w:pos="284"/>
              </w:tabs>
              <w:ind w:hanging="2"/>
              <w:jc w:val="center"/>
              <w:rPr>
                <w:rFonts w:ascii="Arial" w:eastAsia="Arial" w:hAnsi="Arial" w:cs="Arial"/>
                <w:kern w:val="2"/>
              </w:rPr>
            </w:pPr>
            <w:r>
              <w:rPr>
                <w:rFonts w:ascii="Arial" w:eastAsia="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5D83035" w14:textId="6757DB50" w:rsidR="00CC38CD" w:rsidRDefault="00CC38CD" w:rsidP="00CC38CD">
            <w:pPr>
              <w:tabs>
                <w:tab w:val="left" w:pos="284"/>
              </w:tabs>
              <w:ind w:hanging="2"/>
              <w:jc w:val="center"/>
              <w:rPr>
                <w:rFonts w:ascii="Arial" w:eastAsia="Arial" w:hAnsi="Arial" w:cs="Arial"/>
                <w:kern w:val="2"/>
              </w:rPr>
            </w:pPr>
            <w:r>
              <w:rPr>
                <w:rFonts w:ascii="Arial" w:eastAsia="Arial" w:hAnsi="Arial" w:cs="Arial"/>
              </w:rPr>
              <w:t>Meses</w:t>
            </w:r>
          </w:p>
        </w:tc>
        <w:tc>
          <w:tcPr>
            <w:tcW w:w="4533" w:type="dxa"/>
            <w:tcBorders>
              <w:top w:val="single" w:sz="4" w:space="0" w:color="000000"/>
              <w:left w:val="single" w:sz="4" w:space="0" w:color="000000"/>
              <w:bottom w:val="single" w:sz="4" w:space="0" w:color="000000"/>
              <w:right w:val="single" w:sz="4" w:space="0" w:color="000000"/>
            </w:tcBorders>
            <w:vAlign w:val="center"/>
          </w:tcPr>
          <w:p w14:paraId="31BE535F" w14:textId="30856AA0" w:rsidR="00CC38CD" w:rsidRDefault="00CC38CD" w:rsidP="00CC38CD">
            <w:pPr>
              <w:tabs>
                <w:tab w:val="left" w:pos="284"/>
              </w:tabs>
              <w:ind w:hanging="2"/>
              <w:jc w:val="center"/>
              <w:rPr>
                <w:rFonts w:ascii="Arial" w:eastAsia="Arial" w:hAnsi="Arial" w:cs="Arial"/>
                <w:kern w:val="2"/>
              </w:rPr>
            </w:pPr>
            <w:r>
              <w:rPr>
                <w:rFonts w:ascii="Arial" w:eastAsia="Arial" w:hAnsi="Arial" w:cs="Arial"/>
              </w:rPr>
              <w:t>Suporte técnico</w:t>
            </w:r>
          </w:p>
        </w:tc>
        <w:tc>
          <w:tcPr>
            <w:tcW w:w="1416" w:type="dxa"/>
            <w:tcBorders>
              <w:top w:val="single" w:sz="4" w:space="0" w:color="000000"/>
              <w:left w:val="single" w:sz="4" w:space="0" w:color="000000"/>
              <w:bottom w:val="single" w:sz="4" w:space="0" w:color="000000"/>
              <w:right w:val="single" w:sz="4" w:space="0" w:color="000000"/>
            </w:tcBorders>
            <w:vAlign w:val="center"/>
          </w:tcPr>
          <w:p w14:paraId="6D912F7D"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75D7AF4A" w14:textId="77777777" w:rsidR="00CC38CD" w:rsidRDefault="00CC38CD" w:rsidP="00CC38CD">
            <w:pPr>
              <w:tabs>
                <w:tab w:val="left" w:pos="284"/>
              </w:tabs>
              <w:ind w:hanging="2"/>
              <w:jc w:val="center"/>
              <w:rPr>
                <w:rFonts w:ascii="Arial" w:eastAsia="Arial" w:hAnsi="Arial" w:cs="Arial"/>
                <w:kern w:val="2"/>
              </w:rPr>
            </w:pPr>
          </w:p>
        </w:tc>
      </w:tr>
      <w:tr w:rsidR="00CC38CD" w14:paraId="4AA74977" w14:textId="77777777" w:rsidTr="00CC38CD">
        <w:trPr>
          <w:trHeight w:val="283"/>
          <w:jc w:val="center"/>
        </w:trPr>
        <w:tc>
          <w:tcPr>
            <w:tcW w:w="566" w:type="dxa"/>
            <w:tcBorders>
              <w:top w:val="single" w:sz="4" w:space="0" w:color="000000"/>
              <w:left w:val="single" w:sz="4" w:space="0" w:color="000000"/>
              <w:bottom w:val="single" w:sz="4" w:space="0" w:color="000000"/>
              <w:right w:val="nil"/>
            </w:tcBorders>
            <w:vAlign w:val="center"/>
          </w:tcPr>
          <w:p w14:paraId="32C937F7" w14:textId="09583872" w:rsidR="00CC38CD" w:rsidRDefault="00CC38CD" w:rsidP="00CC38CD">
            <w:pPr>
              <w:tabs>
                <w:tab w:val="left" w:pos="284"/>
              </w:tabs>
              <w:ind w:hanging="2"/>
              <w:jc w:val="center"/>
              <w:rPr>
                <w:rFonts w:ascii="Arial" w:eastAsia="Arial" w:hAnsi="Arial" w:cs="Arial"/>
                <w:kern w:val="2"/>
              </w:rPr>
            </w:pPr>
            <w:r w:rsidRPr="00E06D18">
              <w:rPr>
                <w:rFonts w:ascii="Arial" w:eastAsia="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6C74D2B9" w14:textId="187A295C" w:rsidR="00CC38CD" w:rsidRDefault="00CC38CD" w:rsidP="00CC38CD">
            <w:pPr>
              <w:tabs>
                <w:tab w:val="left" w:pos="284"/>
              </w:tabs>
              <w:ind w:hanging="2"/>
              <w:jc w:val="center"/>
              <w:rPr>
                <w:rFonts w:ascii="Arial" w:eastAsia="Arial" w:hAnsi="Arial" w:cs="Arial"/>
                <w:kern w:val="2"/>
              </w:rPr>
            </w:pPr>
            <w:r>
              <w:rPr>
                <w:rFonts w:ascii="Arial" w:eastAsia="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58C4F4CC" w14:textId="21916DE3" w:rsidR="00CC38CD" w:rsidRDefault="00CC38CD" w:rsidP="00CC38CD">
            <w:pPr>
              <w:tabs>
                <w:tab w:val="left" w:pos="284"/>
              </w:tabs>
              <w:ind w:hanging="2"/>
              <w:jc w:val="center"/>
              <w:rPr>
                <w:rFonts w:ascii="Arial" w:eastAsia="Arial" w:hAnsi="Arial" w:cs="Arial"/>
                <w:kern w:val="2"/>
              </w:rPr>
            </w:pPr>
            <w:r>
              <w:rPr>
                <w:rFonts w:ascii="Arial" w:eastAsia="Arial" w:hAnsi="Arial" w:cs="Arial"/>
              </w:rPr>
              <w:t>Meses</w:t>
            </w:r>
          </w:p>
        </w:tc>
        <w:tc>
          <w:tcPr>
            <w:tcW w:w="4533" w:type="dxa"/>
            <w:tcBorders>
              <w:top w:val="single" w:sz="4" w:space="0" w:color="000000"/>
              <w:left w:val="single" w:sz="4" w:space="0" w:color="000000"/>
              <w:bottom w:val="single" w:sz="4" w:space="0" w:color="000000"/>
              <w:right w:val="single" w:sz="4" w:space="0" w:color="000000"/>
            </w:tcBorders>
            <w:vAlign w:val="center"/>
          </w:tcPr>
          <w:p w14:paraId="16F01E0A" w14:textId="63317188" w:rsidR="00CC38CD" w:rsidRDefault="00CC38CD" w:rsidP="00CC38CD">
            <w:pPr>
              <w:tabs>
                <w:tab w:val="left" w:pos="284"/>
              </w:tabs>
              <w:ind w:hanging="2"/>
              <w:jc w:val="center"/>
              <w:rPr>
                <w:rFonts w:ascii="Arial" w:eastAsia="Arial" w:hAnsi="Arial" w:cs="Arial"/>
                <w:kern w:val="2"/>
              </w:rPr>
            </w:pPr>
            <w:r>
              <w:rPr>
                <w:rFonts w:ascii="Arial" w:eastAsia="Arial" w:hAnsi="Arial" w:cs="Arial"/>
              </w:rPr>
              <w:t>Hospedagem</w:t>
            </w:r>
          </w:p>
        </w:tc>
        <w:tc>
          <w:tcPr>
            <w:tcW w:w="1416" w:type="dxa"/>
            <w:tcBorders>
              <w:top w:val="single" w:sz="4" w:space="0" w:color="000000"/>
              <w:left w:val="single" w:sz="4" w:space="0" w:color="000000"/>
              <w:bottom w:val="single" w:sz="4" w:space="0" w:color="000000"/>
              <w:right w:val="single" w:sz="4" w:space="0" w:color="000000"/>
            </w:tcBorders>
            <w:vAlign w:val="center"/>
          </w:tcPr>
          <w:p w14:paraId="14BD16A4" w14:textId="77777777" w:rsidR="00CC38CD" w:rsidRDefault="00CC38CD" w:rsidP="00CC38CD">
            <w:pPr>
              <w:tabs>
                <w:tab w:val="left" w:pos="284"/>
              </w:tabs>
              <w:ind w:hanging="2"/>
              <w:jc w:val="center"/>
              <w:rPr>
                <w:rFonts w:ascii="Arial" w:eastAsia="Arial" w:hAnsi="Arial" w:cs="Arial"/>
                <w:kern w:val="2"/>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351A3D1D" w14:textId="77777777" w:rsidR="00CC38CD" w:rsidRDefault="00CC38CD" w:rsidP="00CC38CD">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EF33C5" w14:textId="77777777" w:rsidR="0031300D" w:rsidRPr="00A9457A" w:rsidRDefault="0031300D" w:rsidP="0031300D">
      <w:pPr>
        <w:jc w:val="both"/>
        <w:rPr>
          <w:b/>
          <w:sz w:val="24"/>
          <w:szCs w:val="24"/>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w:t>
      </w:r>
      <w:r w:rsidRPr="00A9457A">
        <w:rPr>
          <w:b/>
          <w:sz w:val="24"/>
          <w:szCs w:val="24"/>
          <w:u w:val="single"/>
        </w:rPr>
        <w:t>PARA</w:t>
      </w:r>
      <w:r>
        <w:rPr>
          <w:b/>
          <w:sz w:val="24"/>
          <w:szCs w:val="24"/>
          <w:u w:val="single"/>
        </w:rPr>
        <w:t xml:space="preserve"> </w:t>
      </w:r>
      <w:r w:rsidRPr="00A9457A">
        <w:rPr>
          <w:b/>
          <w:sz w:val="24"/>
          <w:szCs w:val="24"/>
          <w:u w:val="single"/>
        </w:rPr>
        <w:t>A</w:t>
      </w:r>
      <w:r w:rsidRPr="00A9457A">
        <w:rPr>
          <w:b/>
          <w:sz w:val="24"/>
          <w:szCs w:val="24"/>
          <w:u w:val="single"/>
          <w:shd w:val="clear" w:color="auto" w:fill="FFFFFF"/>
        </w:rPr>
        <w:t xml:space="preserve"> PRESTAÇÃO DE SERVIÇOS DE LICENÇA DE USO DE SOFTWARE - SISTEMA INTEGRADO DE GESTÃO ESCOLAR</w:t>
      </w:r>
      <w:r w:rsidRPr="00A9457A">
        <w:rPr>
          <w:b/>
          <w:sz w:val="24"/>
          <w:szCs w:val="24"/>
          <w:u w:val="single"/>
        </w:rPr>
        <w:t>.</w:t>
      </w:r>
    </w:p>
    <w:p w14:paraId="52A1F59D" w14:textId="77777777" w:rsidR="0031300D" w:rsidRPr="00A9457A" w:rsidRDefault="0031300D" w:rsidP="0031300D">
      <w:pPr>
        <w:jc w:val="both"/>
        <w:rPr>
          <w:b/>
          <w:sz w:val="24"/>
          <w:szCs w:val="24"/>
          <w:u w:val="single"/>
        </w:rPr>
      </w:pPr>
    </w:p>
    <w:p w14:paraId="2A587B5A" w14:textId="77777777" w:rsidR="0031300D" w:rsidRDefault="0031300D" w:rsidP="0031300D">
      <w:pPr>
        <w:jc w:val="both"/>
        <w:rPr>
          <w:b/>
          <w:sz w:val="24"/>
          <w:szCs w:val="24"/>
          <w:u w:val="single"/>
        </w:rPr>
      </w:pPr>
    </w:p>
    <w:p w14:paraId="1F80F414" w14:textId="77777777" w:rsidR="0031300D" w:rsidRDefault="0031300D" w:rsidP="0031300D">
      <w:pPr>
        <w:jc w:val="both"/>
        <w:rPr>
          <w:b/>
          <w:sz w:val="24"/>
          <w:szCs w:val="24"/>
          <w:u w:val="single"/>
        </w:rPr>
      </w:pPr>
    </w:p>
    <w:p w14:paraId="31206893" w14:textId="77777777" w:rsidR="0031300D" w:rsidRDefault="0031300D" w:rsidP="0031300D">
      <w:pPr>
        <w:jc w:val="both"/>
        <w:rPr>
          <w:b/>
          <w:sz w:val="24"/>
          <w:szCs w:val="24"/>
          <w:u w:val="single"/>
        </w:rPr>
      </w:pPr>
    </w:p>
    <w:p w14:paraId="4358A9EA" w14:textId="77777777" w:rsidR="0031300D" w:rsidRDefault="0031300D" w:rsidP="0031300D">
      <w:pPr>
        <w:jc w:val="both"/>
        <w:rPr>
          <w:b/>
          <w:sz w:val="24"/>
          <w:szCs w:val="24"/>
          <w:u w:val="single"/>
        </w:rPr>
      </w:pPr>
    </w:p>
    <w:p w14:paraId="3B7B6008" w14:textId="77777777" w:rsidR="0031300D" w:rsidRDefault="0031300D" w:rsidP="0031300D">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071FED93" w14:textId="77777777" w:rsidR="0031300D" w:rsidRDefault="0031300D" w:rsidP="0031300D">
      <w:pPr>
        <w:jc w:val="both"/>
      </w:pPr>
      <w:r>
        <w:rPr>
          <w:b/>
          <w:sz w:val="24"/>
          <w:szCs w:val="24"/>
        </w:rPr>
        <w:t>Prazo: 12 (doze) meses, prorrogáveis.</w:t>
      </w:r>
    </w:p>
    <w:p w14:paraId="6EE9CBA2" w14:textId="77777777" w:rsidR="0031300D" w:rsidRDefault="0031300D" w:rsidP="0031300D">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A35FEA3" w14:textId="77777777" w:rsidR="0031300D" w:rsidRDefault="0031300D" w:rsidP="0031300D">
      <w:pPr>
        <w:jc w:val="both"/>
      </w:pPr>
      <w:r>
        <w:rPr>
          <w:b/>
          <w:sz w:val="24"/>
          <w:szCs w:val="24"/>
        </w:rPr>
        <w:t>Processo Administrativo nº 85.006/2026</w:t>
      </w:r>
    </w:p>
    <w:p w14:paraId="24768590" w14:textId="77777777" w:rsidR="0031300D" w:rsidRDefault="0031300D" w:rsidP="0031300D">
      <w:pPr>
        <w:jc w:val="both"/>
      </w:pPr>
      <w:r>
        <w:rPr>
          <w:b/>
          <w:sz w:val="24"/>
          <w:szCs w:val="24"/>
        </w:rPr>
        <w:t xml:space="preserve">Pregão Eletrônico </w:t>
      </w:r>
      <w:proofErr w:type="gramStart"/>
      <w:r>
        <w:rPr>
          <w:b/>
          <w:sz w:val="24"/>
          <w:szCs w:val="24"/>
        </w:rPr>
        <w:t>n.º ...</w:t>
      </w:r>
      <w:proofErr w:type="gramEnd"/>
      <w:r>
        <w:rPr>
          <w:b/>
          <w:sz w:val="24"/>
          <w:szCs w:val="24"/>
        </w:rPr>
        <w:t>./2026.</w:t>
      </w:r>
    </w:p>
    <w:p w14:paraId="71EEB0B0" w14:textId="77777777" w:rsidR="0031300D" w:rsidRDefault="0031300D" w:rsidP="0031300D">
      <w:pPr>
        <w:jc w:val="both"/>
      </w:pPr>
      <w:r>
        <w:rPr>
          <w:b/>
          <w:sz w:val="24"/>
          <w:szCs w:val="24"/>
        </w:rPr>
        <w:t xml:space="preserve">Contrato </w:t>
      </w:r>
      <w:proofErr w:type="gramStart"/>
      <w:r>
        <w:rPr>
          <w:b/>
          <w:sz w:val="24"/>
          <w:szCs w:val="24"/>
        </w:rPr>
        <w:t>n.º …</w:t>
      </w:r>
      <w:proofErr w:type="gramEnd"/>
      <w:r>
        <w:rPr>
          <w:b/>
          <w:sz w:val="24"/>
          <w:szCs w:val="24"/>
        </w:rPr>
        <w:t>./2026.</w:t>
      </w:r>
    </w:p>
    <w:p w14:paraId="6CFD45CC" w14:textId="77777777" w:rsidR="0031300D" w:rsidRDefault="0031300D" w:rsidP="0031300D">
      <w:pPr>
        <w:jc w:val="both"/>
        <w:rPr>
          <w:sz w:val="24"/>
          <w:szCs w:val="24"/>
        </w:rPr>
      </w:pPr>
    </w:p>
    <w:p w14:paraId="4B6B98AC" w14:textId="77777777" w:rsidR="0031300D" w:rsidRDefault="0031300D" w:rsidP="0031300D">
      <w:pPr>
        <w:jc w:val="both"/>
        <w:rPr>
          <w:sz w:val="24"/>
          <w:szCs w:val="24"/>
        </w:rPr>
      </w:pPr>
    </w:p>
    <w:p w14:paraId="79CCD82C" w14:textId="77777777" w:rsidR="0031300D" w:rsidRDefault="0031300D" w:rsidP="0031300D">
      <w:pPr>
        <w:jc w:val="both"/>
        <w:rPr>
          <w:strike/>
          <w:sz w:val="24"/>
          <w:szCs w:val="24"/>
        </w:rPr>
      </w:pPr>
    </w:p>
    <w:p w14:paraId="428DFA15" w14:textId="77777777" w:rsidR="0031300D" w:rsidRDefault="0031300D" w:rsidP="0031300D">
      <w:pPr>
        <w:jc w:val="both"/>
        <w:rPr>
          <w:strike/>
          <w:sz w:val="24"/>
          <w:szCs w:val="24"/>
        </w:rPr>
      </w:pPr>
    </w:p>
    <w:p w14:paraId="5BBFD942" w14:textId="77777777" w:rsidR="0031300D" w:rsidRDefault="0031300D" w:rsidP="0031300D">
      <w:pPr>
        <w:jc w:val="both"/>
        <w:rPr>
          <w:strike/>
          <w:sz w:val="24"/>
          <w:szCs w:val="24"/>
        </w:rPr>
      </w:pPr>
    </w:p>
    <w:p w14:paraId="69FEACD0" w14:textId="77777777" w:rsidR="0031300D" w:rsidRDefault="0031300D" w:rsidP="0031300D">
      <w:pPr>
        <w:jc w:val="both"/>
        <w:rPr>
          <w:strike/>
          <w:sz w:val="24"/>
          <w:szCs w:val="24"/>
        </w:rPr>
      </w:pPr>
    </w:p>
    <w:p w14:paraId="6A38A0B8" w14:textId="77777777" w:rsidR="0031300D" w:rsidRDefault="0031300D" w:rsidP="0031300D">
      <w:pPr>
        <w:jc w:val="both"/>
        <w:rPr>
          <w:strike/>
          <w:sz w:val="24"/>
          <w:szCs w:val="24"/>
        </w:rPr>
      </w:pPr>
    </w:p>
    <w:p w14:paraId="197AA809" w14:textId="77777777" w:rsidR="0031300D" w:rsidRDefault="0031300D" w:rsidP="0031300D">
      <w:pPr>
        <w:jc w:val="both"/>
        <w:rPr>
          <w:strike/>
          <w:sz w:val="24"/>
          <w:szCs w:val="24"/>
        </w:rPr>
      </w:pPr>
    </w:p>
    <w:p w14:paraId="118D180C" w14:textId="77777777" w:rsidR="0031300D" w:rsidRDefault="0031300D" w:rsidP="0031300D">
      <w:pPr>
        <w:jc w:val="both"/>
        <w:rPr>
          <w:strike/>
          <w:sz w:val="24"/>
          <w:szCs w:val="24"/>
        </w:rPr>
      </w:pPr>
    </w:p>
    <w:p w14:paraId="6CE02F5E" w14:textId="77777777" w:rsidR="0031300D" w:rsidRDefault="0031300D" w:rsidP="0031300D">
      <w:pPr>
        <w:jc w:val="both"/>
        <w:rPr>
          <w:strike/>
          <w:sz w:val="24"/>
          <w:szCs w:val="24"/>
        </w:rPr>
      </w:pPr>
    </w:p>
    <w:p w14:paraId="6F860D06" w14:textId="77777777" w:rsidR="0031300D" w:rsidRDefault="0031300D" w:rsidP="0031300D">
      <w:pPr>
        <w:jc w:val="both"/>
        <w:rPr>
          <w:strike/>
          <w:sz w:val="24"/>
          <w:szCs w:val="24"/>
        </w:rPr>
      </w:pPr>
    </w:p>
    <w:p w14:paraId="04AEA455" w14:textId="77777777" w:rsidR="0031300D" w:rsidRDefault="0031300D" w:rsidP="0031300D">
      <w:pPr>
        <w:jc w:val="both"/>
        <w:rPr>
          <w:b/>
          <w:strike/>
          <w:sz w:val="24"/>
          <w:szCs w:val="24"/>
        </w:rPr>
      </w:pPr>
    </w:p>
    <w:p w14:paraId="3AE2FBD0" w14:textId="77777777" w:rsidR="0031300D" w:rsidRDefault="0031300D" w:rsidP="0031300D">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31300D" w14:paraId="17D3FFCA" w14:textId="77777777" w:rsidTr="00FF768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0E3377A" w14:textId="77777777" w:rsidR="0031300D" w:rsidRDefault="0031300D" w:rsidP="00FF768B">
            <w:pPr>
              <w:ind w:firstLine="851"/>
              <w:jc w:val="both"/>
            </w:pPr>
            <w:r>
              <w:rPr>
                <w:b/>
                <w:sz w:val="24"/>
                <w:szCs w:val="24"/>
              </w:rPr>
              <w:t>CLÁUSULA 1ª - DAS PARTES</w:t>
            </w:r>
          </w:p>
        </w:tc>
      </w:tr>
    </w:tbl>
    <w:p w14:paraId="3B08B243" w14:textId="77777777" w:rsidR="0031300D" w:rsidRDefault="0031300D" w:rsidP="0031300D">
      <w:pPr>
        <w:ind w:firstLine="851"/>
        <w:jc w:val="both"/>
        <w:rPr>
          <w:b/>
          <w:sz w:val="24"/>
          <w:szCs w:val="24"/>
        </w:rPr>
      </w:pPr>
    </w:p>
    <w:p w14:paraId="57AB91ED" w14:textId="77777777" w:rsidR="0031300D" w:rsidRDefault="0031300D" w:rsidP="0031300D">
      <w:pPr>
        <w:ind w:firstLine="851"/>
        <w:jc w:val="both"/>
        <w:rPr>
          <w:sz w:val="24"/>
          <w:szCs w:val="24"/>
        </w:rPr>
      </w:pPr>
      <w:r w:rsidRPr="007579B6">
        <w:rPr>
          <w:b/>
          <w:sz w:val="24"/>
          <w:szCs w:val="24"/>
        </w:rPr>
        <w:t>1.1.</w:t>
      </w:r>
      <w:r w:rsidRPr="007579B6">
        <w:rPr>
          <w:sz w:val="24"/>
          <w:szCs w:val="24"/>
        </w:rPr>
        <w:t xml:space="preserve"> A </w:t>
      </w:r>
      <w:r w:rsidRPr="007579B6">
        <w:rPr>
          <w:b/>
          <w:sz w:val="24"/>
          <w:szCs w:val="24"/>
        </w:rPr>
        <w:t>PREFEITURA DO MUNICÍPIO DE PIRACICABA</w:t>
      </w:r>
      <w:r w:rsidRPr="007579B6">
        <w:rPr>
          <w:sz w:val="24"/>
          <w:szCs w:val="24"/>
        </w:rPr>
        <w:t xml:space="preserve">, com sede à Rua Antônio Corrêa Barbosa, n.º 2.233, bairro Chácara Nazareth, nesta cidade e Estado, com CNPJ n.º 46.341.038/0001-29, neste ato representada </w:t>
      </w:r>
      <w:r>
        <w:rPr>
          <w:sz w:val="24"/>
          <w:szCs w:val="24"/>
        </w:rPr>
        <w:t>pela</w:t>
      </w:r>
      <w:r w:rsidRPr="007579B6">
        <w:rPr>
          <w:sz w:val="24"/>
          <w:szCs w:val="24"/>
        </w:rPr>
        <w:t xml:space="preserve"> Secretária Municipal de </w:t>
      </w:r>
      <w:r>
        <w:rPr>
          <w:sz w:val="24"/>
          <w:szCs w:val="24"/>
        </w:rPr>
        <w:t>Educação</w:t>
      </w:r>
      <w:r w:rsidRPr="007579B6">
        <w:rPr>
          <w:sz w:val="24"/>
          <w:szCs w:val="24"/>
        </w:rPr>
        <w:t xml:space="preserve">, Sra. </w:t>
      </w:r>
      <w:r>
        <w:rPr>
          <w:b/>
          <w:sz w:val="24"/>
          <w:szCs w:val="24"/>
        </w:rPr>
        <w:t>JULIANA VICENTIN</w:t>
      </w:r>
      <w:r w:rsidRPr="007579B6">
        <w:rPr>
          <w:sz w:val="24"/>
          <w:szCs w:val="24"/>
          <w:shd w:val="clear" w:color="auto" w:fill="FFFFFF"/>
        </w:rPr>
        <w:t xml:space="preserve">, inscrita no CPF </w:t>
      </w:r>
      <w:proofErr w:type="gramStart"/>
      <w:r w:rsidRPr="007579B6">
        <w:rPr>
          <w:sz w:val="24"/>
          <w:szCs w:val="24"/>
          <w:shd w:val="clear" w:color="auto" w:fill="FFFFFF"/>
        </w:rPr>
        <w:t xml:space="preserve">nº </w:t>
      </w:r>
      <w:r>
        <w:rPr>
          <w:sz w:val="24"/>
          <w:szCs w:val="24"/>
        </w:rPr>
        <w:t>...</w:t>
      </w:r>
      <w:proofErr w:type="gramEnd"/>
      <w:r>
        <w:rPr>
          <w:sz w:val="24"/>
          <w:szCs w:val="24"/>
        </w:rPr>
        <w:t>.................</w:t>
      </w:r>
      <w:r w:rsidRPr="007579B6">
        <w:rPr>
          <w:sz w:val="24"/>
          <w:szCs w:val="24"/>
        </w:rPr>
        <w:t xml:space="preserve">, adiante, designada, simplesmente, adiante, designada, simplesmente, </w:t>
      </w:r>
      <w:r w:rsidRPr="007579B6">
        <w:rPr>
          <w:b/>
          <w:sz w:val="24"/>
          <w:szCs w:val="24"/>
        </w:rPr>
        <w:t>CONTRATANTE</w:t>
      </w:r>
      <w:r w:rsidRPr="007579B6">
        <w:rPr>
          <w:sz w:val="24"/>
          <w:szCs w:val="24"/>
        </w:rPr>
        <w:t xml:space="preserve"> e </w:t>
      </w:r>
      <w:r w:rsidRPr="007579B6">
        <w:rPr>
          <w:b/>
          <w:sz w:val="24"/>
          <w:szCs w:val="24"/>
        </w:rPr>
        <w:t>..........</w:t>
      </w:r>
      <w:r w:rsidRPr="007579B6">
        <w:rPr>
          <w:sz w:val="24"/>
          <w:szCs w:val="24"/>
        </w:rPr>
        <w:t xml:space="preserve">, com sede à ........, n.º ......., na cidade de ......., inscrita no CNPJ n.º ........, por intermédio de seu(sua) ......, </w:t>
      </w:r>
      <w:proofErr w:type="spellStart"/>
      <w:r w:rsidRPr="007579B6">
        <w:rPr>
          <w:sz w:val="24"/>
          <w:szCs w:val="24"/>
        </w:rPr>
        <w:t>Sr</w:t>
      </w:r>
      <w:proofErr w:type="spellEnd"/>
      <w:r w:rsidRPr="007579B6">
        <w:rPr>
          <w:sz w:val="24"/>
          <w:szCs w:val="24"/>
        </w:rPr>
        <w:t xml:space="preserve">(a). </w:t>
      </w:r>
      <w:proofErr w:type="gramStart"/>
      <w:r w:rsidRPr="007579B6">
        <w:rPr>
          <w:sz w:val="24"/>
          <w:szCs w:val="24"/>
        </w:rPr>
        <w:t>..........</w:t>
      </w:r>
      <w:proofErr w:type="gramEnd"/>
      <w:r w:rsidRPr="007579B6">
        <w:rPr>
          <w:sz w:val="24"/>
          <w:szCs w:val="24"/>
        </w:rPr>
        <w:t xml:space="preserve">, (qualificação completa), inscrito(a) no CPF n.º ......., adiante designada simplesmente </w:t>
      </w:r>
      <w:r w:rsidRPr="007579B6">
        <w:rPr>
          <w:b/>
          <w:sz w:val="24"/>
          <w:szCs w:val="24"/>
        </w:rPr>
        <w:t>CONTRATADA</w:t>
      </w:r>
      <w:r w:rsidRPr="007579B6">
        <w:rPr>
          <w:sz w:val="24"/>
          <w:szCs w:val="24"/>
        </w:rPr>
        <w:t>, ajustam o que se segue:</w:t>
      </w:r>
    </w:p>
    <w:p w14:paraId="6C0A05EA" w14:textId="77777777" w:rsidR="0031300D" w:rsidRPr="007579B6" w:rsidRDefault="0031300D" w:rsidP="0031300D">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31300D" w14:paraId="106C9CB7" w14:textId="77777777" w:rsidTr="00FF768B">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5791D386" w14:textId="77777777" w:rsidR="0031300D" w:rsidRDefault="0031300D" w:rsidP="00FF768B">
            <w:pPr>
              <w:ind w:firstLine="851"/>
              <w:jc w:val="both"/>
            </w:pPr>
            <w:r>
              <w:rPr>
                <w:b/>
                <w:sz w:val="24"/>
                <w:szCs w:val="24"/>
              </w:rPr>
              <w:t>CLÁUSULA 2ª - DO OBJETO</w:t>
            </w:r>
          </w:p>
        </w:tc>
      </w:tr>
    </w:tbl>
    <w:p w14:paraId="31C4D493" w14:textId="77777777" w:rsidR="0031300D" w:rsidRDefault="0031300D" w:rsidP="0031300D">
      <w:pPr>
        <w:ind w:firstLine="851"/>
        <w:jc w:val="both"/>
        <w:rPr>
          <w:b/>
          <w:sz w:val="24"/>
          <w:szCs w:val="24"/>
        </w:rPr>
      </w:pPr>
    </w:p>
    <w:p w14:paraId="671BD8CD" w14:textId="77777777" w:rsidR="0031300D" w:rsidRDefault="0031300D" w:rsidP="0031300D">
      <w:pPr>
        <w:pStyle w:val="Recuodecorpodetexto"/>
        <w:ind w:firstLine="851"/>
        <w:rPr>
          <w:b/>
        </w:rPr>
      </w:pPr>
      <w:r>
        <w:rPr>
          <w:b/>
        </w:rPr>
        <w:t>2.1. A CONTRATA</w:t>
      </w:r>
      <w:r w:rsidRPr="007579B6">
        <w:rPr>
          <w:b/>
        </w:rPr>
        <w:t xml:space="preserve">DA se obriga a </w:t>
      </w:r>
      <w:r>
        <w:rPr>
          <w:b/>
        </w:rPr>
        <w:t xml:space="preserve">fornecer </w:t>
      </w:r>
      <w:r w:rsidRPr="00A9457A">
        <w:rPr>
          <w:b/>
          <w:shd w:val="clear" w:color="auto" w:fill="FFFFFF"/>
        </w:rPr>
        <w:t>Licença de Uso de Software - Sistema Integrado de Gestão Escolar</w:t>
      </w:r>
      <w:r w:rsidRPr="00A9457A">
        <w:rPr>
          <w:b/>
        </w:rPr>
        <w:t>, conforme descrição detalhada constante do Edital de Pregão Eletrônico nº .../2026</w:t>
      </w:r>
      <w:r>
        <w:rPr>
          <w:b/>
        </w:rPr>
        <w:t>, bem como seu Termo de Referência, o qual fica fazendo parte integrante do presente instrumento.</w:t>
      </w:r>
    </w:p>
    <w:p w14:paraId="325922AA" w14:textId="77777777" w:rsidR="0031300D" w:rsidRDefault="0031300D" w:rsidP="0031300D">
      <w:pPr>
        <w:pStyle w:val="Recuodecorpodetexto"/>
        <w:ind w:firstLine="851"/>
        <w:rPr>
          <w:b/>
        </w:rPr>
      </w:pPr>
    </w:p>
    <w:p w14:paraId="2093A6B5" w14:textId="77777777" w:rsidR="0031300D" w:rsidRPr="004E1C8F" w:rsidRDefault="0031300D" w:rsidP="0031300D">
      <w:pPr>
        <w:pStyle w:val="Recuodecorpodetexto"/>
        <w:ind w:firstLine="851"/>
        <w:rPr>
          <w:b/>
          <w:shd w:val="clear" w:color="auto" w:fill="FFFFFF"/>
        </w:rPr>
      </w:pPr>
      <w:r w:rsidRPr="004E1C8F">
        <w:rPr>
          <w:b/>
        </w:rPr>
        <w:t xml:space="preserve">2.2. </w:t>
      </w:r>
      <w:r w:rsidRPr="004E1C8F">
        <w:rPr>
          <w:b/>
          <w:shd w:val="clear" w:color="auto" w:fill="FFFFFF"/>
        </w:rPr>
        <w:t>DA EXECUÇÃO DOS SERVIÇOS</w:t>
      </w:r>
    </w:p>
    <w:p w14:paraId="5B6F2427" w14:textId="77777777" w:rsidR="0031300D" w:rsidRPr="004E1C8F" w:rsidRDefault="0031300D" w:rsidP="0031300D">
      <w:pPr>
        <w:pStyle w:val="Recuodecorpodetexto"/>
        <w:ind w:firstLine="851"/>
        <w:rPr>
          <w:shd w:val="clear" w:color="auto" w:fill="FFFFFF"/>
        </w:rPr>
      </w:pPr>
    </w:p>
    <w:p w14:paraId="51CAC110" w14:textId="77777777" w:rsidR="0031300D" w:rsidRPr="00D747C9" w:rsidRDefault="0031300D" w:rsidP="0031300D">
      <w:pPr>
        <w:pStyle w:val="Recuodecorpodetexto"/>
        <w:ind w:firstLine="851"/>
        <w:rPr>
          <w:shd w:val="clear" w:color="auto" w:fill="FFFFFF"/>
        </w:rPr>
      </w:pPr>
      <w:r w:rsidRPr="004E1C8F">
        <w:rPr>
          <w:b/>
          <w:shd w:val="clear" w:color="auto" w:fill="FFFFFF"/>
        </w:rPr>
        <w:lastRenderedPageBreak/>
        <w:t>2.2.1.</w:t>
      </w:r>
      <w:r w:rsidRPr="004E1C8F">
        <w:rPr>
          <w:shd w:val="clear" w:color="auto" w:fill="FFFFFF"/>
        </w:rPr>
        <w:t xml:space="preserve"> A instalação e configuração da plataforma e dos softwares que a compõe, </w:t>
      </w:r>
      <w:r w:rsidRPr="00D747C9">
        <w:rPr>
          <w:shd w:val="clear" w:color="auto" w:fill="FFFFFF"/>
        </w:rPr>
        <w:t xml:space="preserve">deverão ser finalizadas no prazo de até 30 (trinta) dias corridos, após o recebimento da Ordem de Serviço, emitida pela </w:t>
      </w:r>
      <w:r w:rsidRPr="00D747C9">
        <w:rPr>
          <w:b/>
          <w:shd w:val="clear" w:color="auto" w:fill="FFFFFF"/>
        </w:rPr>
        <w:t>CONTRATANTE</w:t>
      </w:r>
      <w:r w:rsidRPr="00D747C9">
        <w:rPr>
          <w:shd w:val="clear" w:color="auto" w:fill="FFFFFF"/>
        </w:rPr>
        <w:t>;</w:t>
      </w:r>
    </w:p>
    <w:p w14:paraId="6A5D54EF" w14:textId="77777777" w:rsidR="0031300D" w:rsidRPr="00D747C9" w:rsidRDefault="0031300D" w:rsidP="0031300D">
      <w:pPr>
        <w:pStyle w:val="Recuodecorpodetexto"/>
        <w:ind w:firstLine="851"/>
        <w:rPr>
          <w:shd w:val="clear" w:color="auto" w:fill="FFFFFF"/>
        </w:rPr>
      </w:pPr>
    </w:p>
    <w:p w14:paraId="199031AA" w14:textId="77777777" w:rsidR="0031300D" w:rsidRPr="00D747C9" w:rsidRDefault="0031300D" w:rsidP="0031300D">
      <w:pPr>
        <w:pStyle w:val="Recuodecorpodetexto"/>
        <w:ind w:firstLine="851"/>
        <w:rPr>
          <w:shd w:val="clear" w:color="auto" w:fill="FFFFFF"/>
        </w:rPr>
      </w:pPr>
      <w:r w:rsidRPr="00D747C9">
        <w:rPr>
          <w:b/>
          <w:shd w:val="clear" w:color="auto" w:fill="FFFFFF"/>
        </w:rPr>
        <w:t>2.2.2.</w:t>
      </w:r>
      <w:r w:rsidRPr="00D747C9">
        <w:rPr>
          <w:shd w:val="clear" w:color="auto" w:fill="FFFFFF"/>
        </w:rPr>
        <w:t xml:space="preserve"> A inserção/migração/importação dos dados na plataforma deverá ser finalizada no prazo de 30 (trinta) dias corridos, a contar do término da instalação e configuração, totalizando 60 (sessenta) dias corridos, a contar do recebimento  da  Ordem  de  serviço.  Após  este  período,  todos  os  mecanismos  ofertados  deverão  estar  em operação; </w:t>
      </w:r>
    </w:p>
    <w:p w14:paraId="4BCDFC42" w14:textId="77777777" w:rsidR="0031300D" w:rsidRPr="00D747C9" w:rsidRDefault="0031300D" w:rsidP="0031300D">
      <w:pPr>
        <w:pStyle w:val="Recuodecorpodetexto"/>
        <w:ind w:firstLine="851"/>
        <w:rPr>
          <w:shd w:val="clear" w:color="auto" w:fill="FFFFFF"/>
        </w:rPr>
      </w:pPr>
    </w:p>
    <w:p w14:paraId="38533DFA" w14:textId="77777777" w:rsidR="0031300D" w:rsidRPr="00D747C9" w:rsidRDefault="0031300D" w:rsidP="0031300D">
      <w:pPr>
        <w:pStyle w:val="Recuodecorpodetexto"/>
        <w:ind w:firstLine="851"/>
        <w:rPr>
          <w:b/>
          <w:shd w:val="clear" w:color="auto" w:fill="FFFFFF"/>
        </w:rPr>
      </w:pPr>
      <w:r w:rsidRPr="00D747C9">
        <w:rPr>
          <w:b/>
          <w:shd w:val="clear" w:color="auto" w:fill="FFFFFF"/>
        </w:rPr>
        <w:t xml:space="preserve">2.2.3. </w:t>
      </w:r>
      <w:r w:rsidRPr="00D747C9">
        <w:rPr>
          <w:shd w:val="clear" w:color="auto" w:fill="FFFFFF"/>
        </w:rPr>
        <w:t xml:space="preserve">Os dados/arquivos que deverão ser considerados nesta atividade deverão ser entregues pela </w:t>
      </w:r>
      <w:r w:rsidRPr="00D747C9">
        <w:rPr>
          <w:b/>
          <w:shd w:val="clear" w:color="auto" w:fill="FFFFFF"/>
        </w:rPr>
        <w:t>CONTRATANTE</w:t>
      </w:r>
      <w:r w:rsidRPr="00D747C9">
        <w:rPr>
          <w:shd w:val="clear" w:color="auto" w:fill="FFFFFF"/>
        </w:rPr>
        <w:t xml:space="preserve"> à </w:t>
      </w:r>
      <w:r w:rsidRPr="00D747C9">
        <w:rPr>
          <w:b/>
          <w:shd w:val="clear" w:color="auto" w:fill="FFFFFF"/>
        </w:rPr>
        <w:t>CONTRATADA</w:t>
      </w:r>
      <w:r w:rsidRPr="00D747C9">
        <w:rPr>
          <w:shd w:val="clear" w:color="auto" w:fill="FFFFFF"/>
        </w:rPr>
        <w:t xml:space="preserve"> até a finalização dos 30 (trinta) dias de configuração da plataforma</w:t>
      </w:r>
    </w:p>
    <w:p w14:paraId="6C7D7D07" w14:textId="77777777" w:rsidR="0031300D" w:rsidRPr="00D747C9" w:rsidRDefault="0031300D" w:rsidP="0031300D">
      <w:pPr>
        <w:pStyle w:val="Recuodecorpodetexto"/>
        <w:ind w:firstLine="851"/>
        <w:rPr>
          <w:b/>
          <w:shd w:val="clear" w:color="auto" w:fill="FFFFFF"/>
        </w:rPr>
      </w:pPr>
    </w:p>
    <w:p w14:paraId="25327440" w14:textId="77777777" w:rsidR="0031300D" w:rsidRPr="00D747C9" w:rsidRDefault="0031300D" w:rsidP="0031300D">
      <w:pPr>
        <w:pStyle w:val="Recuodecorpodetexto"/>
        <w:ind w:firstLine="851"/>
        <w:rPr>
          <w:shd w:val="clear" w:color="auto" w:fill="FFFFFF"/>
        </w:rPr>
      </w:pPr>
      <w:r w:rsidRPr="00D747C9">
        <w:rPr>
          <w:b/>
          <w:shd w:val="clear" w:color="auto" w:fill="FFFFFF"/>
        </w:rPr>
        <w:t>2.2.4.</w:t>
      </w:r>
      <w:r w:rsidRPr="00D747C9">
        <w:rPr>
          <w:shd w:val="clear" w:color="auto" w:fill="FFFFFF"/>
        </w:rPr>
        <w:t xml:space="preserve"> O  treinamento  dos  usuários  indicados  pela  </w:t>
      </w:r>
      <w:r w:rsidRPr="00D747C9">
        <w:rPr>
          <w:b/>
          <w:shd w:val="clear" w:color="auto" w:fill="FFFFFF"/>
        </w:rPr>
        <w:t>CONTRATADA</w:t>
      </w:r>
      <w:r w:rsidRPr="00D747C9">
        <w:rPr>
          <w:shd w:val="clear" w:color="auto" w:fill="FFFFFF"/>
        </w:rPr>
        <w:t>,  deverá  ser  finalizado  até  30  (trinta)  dias corridos,  a  contar  do  término  das  atividades  de  inserção/migração/importação  de  dados;  totalizando  90 (noventa) dias a contar do recebimento da ordem de serviço;</w:t>
      </w:r>
    </w:p>
    <w:p w14:paraId="1BA274B9" w14:textId="77777777" w:rsidR="0031300D" w:rsidRPr="00D338AA" w:rsidRDefault="0031300D" w:rsidP="0031300D">
      <w:pPr>
        <w:pStyle w:val="Recuodecorpodetexto"/>
        <w:ind w:firstLine="851"/>
        <w:rPr>
          <w:shd w:val="clear" w:color="auto" w:fill="FFFFFF"/>
        </w:rPr>
      </w:pPr>
    </w:p>
    <w:p w14:paraId="42649CE5" w14:textId="77777777" w:rsidR="0031300D" w:rsidRPr="00D338AA" w:rsidRDefault="0031300D" w:rsidP="0031300D">
      <w:pPr>
        <w:pStyle w:val="Recuodecorpodetexto"/>
        <w:ind w:firstLine="851"/>
        <w:rPr>
          <w:shd w:val="clear" w:color="auto" w:fill="FFFFFF"/>
        </w:rPr>
      </w:pPr>
      <w:r w:rsidRPr="00D338AA">
        <w:rPr>
          <w:b/>
          <w:shd w:val="clear" w:color="auto" w:fill="FFFFFF"/>
        </w:rPr>
        <w:t>2.2.5.</w:t>
      </w:r>
      <w:r w:rsidRPr="00D338AA">
        <w:rPr>
          <w:shd w:val="clear" w:color="auto" w:fill="FFFFFF"/>
        </w:rPr>
        <w:t xml:space="preserve">  Local para execução dos serviços: Unidades Escolares e Setores Administrativos da Secretaria Municipal de Educação – relação anexa e demais Unidades que vierem a ser inauguradas durante a vigência do contrato;</w:t>
      </w:r>
    </w:p>
    <w:p w14:paraId="28E3E62B" w14:textId="77777777" w:rsidR="0031300D" w:rsidRPr="00D338AA" w:rsidRDefault="0031300D" w:rsidP="0031300D">
      <w:pPr>
        <w:pStyle w:val="Recuodecorpodetexto"/>
        <w:ind w:firstLine="851"/>
        <w:rPr>
          <w:shd w:val="clear" w:color="auto" w:fill="FFFFFF"/>
        </w:rPr>
      </w:pPr>
    </w:p>
    <w:p w14:paraId="4A01C574" w14:textId="77777777" w:rsidR="0031300D" w:rsidRPr="00D338AA" w:rsidRDefault="0031300D" w:rsidP="0031300D">
      <w:pPr>
        <w:pStyle w:val="Recuodecorpodetexto"/>
        <w:ind w:firstLine="851"/>
        <w:rPr>
          <w:b/>
        </w:rPr>
      </w:pPr>
      <w:r w:rsidRPr="00D338AA">
        <w:rPr>
          <w:b/>
          <w:shd w:val="clear" w:color="auto" w:fill="FFFFFF"/>
        </w:rPr>
        <w:t>2.2.6.</w:t>
      </w:r>
      <w:r w:rsidRPr="00D338AA">
        <w:rPr>
          <w:shd w:val="clear" w:color="auto" w:fill="FFFFFF"/>
        </w:rPr>
        <w:t xml:space="preserve"> Os  requisitos  classificados  como  não  obrigatórios  deverão  ser  entregues  pela  </w:t>
      </w:r>
      <w:r w:rsidRPr="00D338AA">
        <w:rPr>
          <w:b/>
          <w:shd w:val="clear" w:color="auto" w:fill="FFFFFF"/>
        </w:rPr>
        <w:t>CONTRATADA</w:t>
      </w:r>
      <w:r w:rsidRPr="00D338AA">
        <w:rPr>
          <w:shd w:val="clear" w:color="auto" w:fill="FFFFFF"/>
        </w:rPr>
        <w:t xml:space="preserve">  em sua totalidade em até 120 (cento e vinte) dias corridos a contar da data da Ordem de Serviço.</w:t>
      </w:r>
    </w:p>
    <w:p w14:paraId="4100D812" w14:textId="77777777" w:rsidR="0031300D" w:rsidRPr="00D338AA" w:rsidRDefault="0031300D" w:rsidP="0031300D">
      <w:pPr>
        <w:pStyle w:val="Recuodecorpodetexto"/>
        <w:ind w:firstLine="851"/>
        <w:rPr>
          <w:b/>
        </w:rPr>
      </w:pPr>
    </w:p>
    <w:p w14:paraId="586DF7B7" w14:textId="77777777" w:rsidR="0031300D" w:rsidRPr="00D338AA" w:rsidRDefault="0031300D" w:rsidP="0031300D">
      <w:pPr>
        <w:suppressAutoHyphens w:val="0"/>
        <w:ind w:firstLine="851"/>
        <w:jc w:val="both"/>
        <w:rPr>
          <w:b/>
          <w:color w:val="000000"/>
          <w:sz w:val="24"/>
          <w:szCs w:val="24"/>
          <w:lang w:eastAsia="pt-BR"/>
        </w:rPr>
      </w:pPr>
      <w:r w:rsidRPr="00D338AA">
        <w:rPr>
          <w:b/>
          <w:color w:val="000000"/>
          <w:sz w:val="24"/>
          <w:szCs w:val="24"/>
          <w:lang w:eastAsia="pt-BR"/>
        </w:rPr>
        <w:t>2.3.  MIGRAÇÃO E IMPORTAÇÃO DE DADOS</w:t>
      </w:r>
    </w:p>
    <w:p w14:paraId="0DC504C5" w14:textId="77777777" w:rsidR="0031300D" w:rsidRPr="00D338AA" w:rsidRDefault="0031300D" w:rsidP="0031300D">
      <w:pPr>
        <w:suppressAutoHyphens w:val="0"/>
        <w:jc w:val="both"/>
        <w:rPr>
          <w:color w:val="000000"/>
          <w:sz w:val="24"/>
          <w:szCs w:val="24"/>
          <w:lang w:eastAsia="pt-BR"/>
        </w:rPr>
      </w:pPr>
    </w:p>
    <w:p w14:paraId="5A54B283" w14:textId="77777777" w:rsidR="0031300D" w:rsidRPr="00D338AA" w:rsidRDefault="0031300D" w:rsidP="0031300D">
      <w:pPr>
        <w:suppressAutoHyphens w:val="0"/>
        <w:ind w:firstLine="851"/>
        <w:jc w:val="both"/>
        <w:rPr>
          <w:color w:val="000000"/>
          <w:sz w:val="24"/>
          <w:szCs w:val="24"/>
          <w:lang w:eastAsia="pt-BR"/>
        </w:rPr>
      </w:pPr>
      <w:r w:rsidRPr="00D338AA">
        <w:rPr>
          <w:b/>
          <w:color w:val="000000"/>
          <w:sz w:val="24"/>
          <w:szCs w:val="24"/>
          <w:lang w:eastAsia="pt-BR"/>
        </w:rPr>
        <w:t>2.3.1.</w:t>
      </w:r>
      <w:r w:rsidRPr="00D338AA">
        <w:rPr>
          <w:color w:val="000000"/>
          <w:sz w:val="24"/>
          <w:szCs w:val="24"/>
          <w:lang w:eastAsia="pt-BR"/>
        </w:rPr>
        <w:t xml:space="preserve"> A </w:t>
      </w:r>
      <w:r w:rsidRPr="00D338AA">
        <w:rPr>
          <w:b/>
          <w:color w:val="000000"/>
          <w:sz w:val="24"/>
          <w:szCs w:val="24"/>
          <w:lang w:eastAsia="pt-BR"/>
        </w:rPr>
        <w:t>CONTRATADA</w:t>
      </w:r>
      <w:r w:rsidRPr="00D338AA">
        <w:rPr>
          <w:color w:val="000000"/>
          <w:sz w:val="24"/>
          <w:szCs w:val="24"/>
          <w:lang w:eastAsia="pt-BR"/>
        </w:rPr>
        <w:t xml:space="preserve"> deverá</w:t>
      </w:r>
      <w:proofErr w:type="gramStart"/>
      <w:r w:rsidRPr="00D338AA">
        <w:rPr>
          <w:color w:val="000000"/>
          <w:sz w:val="24"/>
          <w:szCs w:val="24"/>
          <w:lang w:eastAsia="pt-BR"/>
        </w:rPr>
        <w:t xml:space="preserve">  </w:t>
      </w:r>
      <w:proofErr w:type="gramEnd"/>
      <w:r w:rsidRPr="00D338AA">
        <w:rPr>
          <w:color w:val="000000"/>
          <w:sz w:val="24"/>
          <w:szCs w:val="24"/>
          <w:lang w:eastAsia="pt-BR"/>
        </w:rPr>
        <w:t>realizar  a  extração,  conversão  e  migração  integral  dos  dados  dos  sistemas atualmente utilizados pela PREFEITURA DO MUNICÍPIO DE PIRACICABA para o novo SISTEMA, assumindo todos os custos e responsabilidades.</w:t>
      </w:r>
    </w:p>
    <w:p w14:paraId="7E512739" w14:textId="77777777" w:rsidR="0031300D" w:rsidRPr="00D338AA" w:rsidRDefault="0031300D" w:rsidP="0031300D">
      <w:pPr>
        <w:suppressAutoHyphens w:val="0"/>
        <w:ind w:firstLine="851"/>
        <w:jc w:val="both"/>
        <w:rPr>
          <w:color w:val="000000"/>
          <w:sz w:val="24"/>
          <w:szCs w:val="24"/>
          <w:lang w:eastAsia="pt-BR"/>
        </w:rPr>
      </w:pPr>
    </w:p>
    <w:p w14:paraId="0A5ABB88" w14:textId="77777777" w:rsidR="0031300D" w:rsidRPr="00D338AA" w:rsidRDefault="0031300D" w:rsidP="0031300D">
      <w:pPr>
        <w:suppressAutoHyphens w:val="0"/>
        <w:ind w:firstLine="851"/>
        <w:jc w:val="both"/>
        <w:rPr>
          <w:sz w:val="25"/>
          <w:szCs w:val="25"/>
          <w:shd w:val="clear" w:color="auto" w:fill="FFFFFF"/>
        </w:rPr>
      </w:pPr>
      <w:r w:rsidRPr="00D338AA">
        <w:rPr>
          <w:b/>
          <w:color w:val="000000"/>
          <w:sz w:val="24"/>
          <w:szCs w:val="24"/>
          <w:lang w:eastAsia="pt-BR"/>
        </w:rPr>
        <w:t>2.3.2.</w:t>
      </w:r>
      <w:r w:rsidRPr="00D338AA">
        <w:rPr>
          <w:color w:val="000000"/>
          <w:sz w:val="24"/>
          <w:szCs w:val="24"/>
          <w:lang w:eastAsia="pt-BR"/>
        </w:rPr>
        <w:t xml:space="preserve">  </w:t>
      </w:r>
      <w:r w:rsidRPr="00D338AA">
        <w:rPr>
          <w:sz w:val="25"/>
          <w:szCs w:val="25"/>
          <w:shd w:val="clear" w:color="auto" w:fill="FFFFFF"/>
        </w:rPr>
        <w:t>Para</w:t>
      </w:r>
      <w:proofErr w:type="gramStart"/>
      <w:r w:rsidRPr="00D338AA">
        <w:rPr>
          <w:sz w:val="25"/>
          <w:szCs w:val="25"/>
          <w:shd w:val="clear" w:color="auto" w:fill="FFFFFF"/>
        </w:rPr>
        <w:t xml:space="preserve">  </w:t>
      </w:r>
      <w:proofErr w:type="gramEnd"/>
      <w:r w:rsidRPr="00D338AA">
        <w:rPr>
          <w:sz w:val="25"/>
          <w:szCs w:val="25"/>
          <w:shd w:val="clear" w:color="auto" w:fill="FFFFFF"/>
        </w:rPr>
        <w:t>este  objeto,  deve-se  realizar  a  extração,  conversão  e  migração  apenas  da  base  de  dados  da  SED (Secretaria Escolar Digital), de todos os dados necessários para o pleno funcionamento do sistema, de acordo com a documentação fornecida pela PRODESP.</w:t>
      </w:r>
    </w:p>
    <w:p w14:paraId="55D913C4" w14:textId="77777777" w:rsidR="0031300D" w:rsidRPr="00D338AA" w:rsidRDefault="0031300D" w:rsidP="0031300D">
      <w:pPr>
        <w:suppressAutoHyphens w:val="0"/>
        <w:ind w:firstLine="851"/>
        <w:jc w:val="both"/>
        <w:rPr>
          <w:sz w:val="25"/>
          <w:szCs w:val="25"/>
          <w:shd w:val="clear" w:color="auto" w:fill="FFFFFF"/>
        </w:rPr>
      </w:pPr>
    </w:p>
    <w:p w14:paraId="03D82B5C" w14:textId="77777777" w:rsidR="0031300D" w:rsidRPr="00D338AA" w:rsidRDefault="0031300D" w:rsidP="0031300D">
      <w:pPr>
        <w:suppressAutoHyphens w:val="0"/>
        <w:ind w:firstLine="851"/>
        <w:jc w:val="both"/>
        <w:rPr>
          <w:sz w:val="25"/>
          <w:szCs w:val="25"/>
          <w:shd w:val="clear" w:color="auto" w:fill="FFFFFF"/>
        </w:rPr>
      </w:pPr>
      <w:r w:rsidRPr="00D338AA">
        <w:rPr>
          <w:b/>
          <w:sz w:val="25"/>
          <w:szCs w:val="25"/>
          <w:shd w:val="clear" w:color="auto" w:fill="FFFFFF"/>
        </w:rPr>
        <w:t>2.3.3.</w:t>
      </w:r>
      <w:r>
        <w:rPr>
          <w:sz w:val="25"/>
          <w:szCs w:val="25"/>
          <w:shd w:val="clear" w:color="auto" w:fill="FFFFFF"/>
        </w:rPr>
        <w:t xml:space="preserve"> </w:t>
      </w:r>
      <w:r w:rsidRPr="00D338AA">
        <w:rPr>
          <w:sz w:val="25"/>
          <w:szCs w:val="25"/>
          <w:shd w:val="clear" w:color="auto" w:fill="FFFFFF"/>
        </w:rPr>
        <w:t>Os dados se referem ao seguinte quantitativo:</w:t>
      </w:r>
    </w:p>
    <w:p w14:paraId="17042424" w14:textId="77777777" w:rsidR="0031300D" w:rsidRPr="00D338AA" w:rsidRDefault="0031300D" w:rsidP="0031300D">
      <w:pPr>
        <w:suppressAutoHyphens w:val="0"/>
        <w:ind w:firstLine="851"/>
        <w:jc w:val="both"/>
        <w:rPr>
          <w:sz w:val="25"/>
          <w:szCs w:val="25"/>
          <w:shd w:val="clear" w:color="auto" w:fill="FFFFFF"/>
        </w:rPr>
      </w:pPr>
      <w:proofErr w:type="gramStart"/>
      <w:r w:rsidRPr="00D338AA">
        <w:rPr>
          <w:sz w:val="25"/>
          <w:szCs w:val="25"/>
          <w:shd w:val="clear" w:color="auto" w:fill="FFFFFF"/>
        </w:rPr>
        <w:t>cerca</w:t>
      </w:r>
      <w:proofErr w:type="gramEnd"/>
      <w:r w:rsidRPr="00D338AA">
        <w:rPr>
          <w:sz w:val="25"/>
          <w:szCs w:val="25"/>
          <w:shd w:val="clear" w:color="auto" w:fill="FFFFFF"/>
        </w:rPr>
        <w:t xml:space="preserve"> de 18.000 (dezoito mil) alunos matriculados no ensino fundamental I;</w:t>
      </w:r>
    </w:p>
    <w:p w14:paraId="14EB4A01" w14:textId="77777777" w:rsidR="0031300D" w:rsidRPr="00D338AA" w:rsidRDefault="0031300D" w:rsidP="0031300D">
      <w:pPr>
        <w:suppressAutoHyphens w:val="0"/>
        <w:ind w:firstLine="851"/>
        <w:jc w:val="both"/>
        <w:rPr>
          <w:sz w:val="25"/>
          <w:szCs w:val="25"/>
          <w:shd w:val="clear" w:color="auto" w:fill="FFFFFF"/>
        </w:rPr>
      </w:pPr>
      <w:proofErr w:type="gramStart"/>
      <w:r w:rsidRPr="00D338AA">
        <w:rPr>
          <w:sz w:val="25"/>
          <w:szCs w:val="25"/>
          <w:shd w:val="clear" w:color="auto" w:fill="FFFFFF"/>
        </w:rPr>
        <w:t>cerca</w:t>
      </w:r>
      <w:proofErr w:type="gramEnd"/>
      <w:r w:rsidRPr="00D338AA">
        <w:rPr>
          <w:sz w:val="25"/>
          <w:szCs w:val="25"/>
          <w:shd w:val="clear" w:color="auto" w:fill="FFFFFF"/>
        </w:rPr>
        <w:t xml:space="preserve"> de 18.000 (dezoito mil) alunos matriculados na educação infantil;</w:t>
      </w:r>
    </w:p>
    <w:p w14:paraId="2182C26F" w14:textId="77777777" w:rsidR="0031300D" w:rsidRPr="00D338AA" w:rsidRDefault="0031300D" w:rsidP="0031300D">
      <w:pPr>
        <w:suppressAutoHyphens w:val="0"/>
        <w:ind w:firstLine="851"/>
        <w:jc w:val="both"/>
        <w:rPr>
          <w:sz w:val="25"/>
          <w:szCs w:val="25"/>
          <w:shd w:val="clear" w:color="auto" w:fill="FFFFFF"/>
        </w:rPr>
      </w:pPr>
      <w:proofErr w:type="gramStart"/>
      <w:r w:rsidRPr="00D338AA">
        <w:rPr>
          <w:sz w:val="25"/>
          <w:szCs w:val="25"/>
          <w:shd w:val="clear" w:color="auto" w:fill="FFFFFF"/>
        </w:rPr>
        <w:t>cerca</w:t>
      </w:r>
      <w:proofErr w:type="gramEnd"/>
      <w:r w:rsidRPr="00D338AA">
        <w:rPr>
          <w:sz w:val="25"/>
          <w:szCs w:val="25"/>
          <w:shd w:val="clear" w:color="auto" w:fill="FFFFFF"/>
        </w:rPr>
        <w:t xml:space="preserve"> de 3.000 (três mil) professores;</w:t>
      </w:r>
    </w:p>
    <w:p w14:paraId="3069ED66" w14:textId="77777777" w:rsidR="0031300D" w:rsidRPr="00D338AA" w:rsidRDefault="0031300D" w:rsidP="0031300D">
      <w:pPr>
        <w:suppressAutoHyphens w:val="0"/>
        <w:ind w:firstLine="851"/>
        <w:jc w:val="both"/>
        <w:rPr>
          <w:sz w:val="25"/>
          <w:szCs w:val="25"/>
          <w:shd w:val="clear" w:color="auto" w:fill="FFFFFF"/>
        </w:rPr>
      </w:pPr>
      <w:r w:rsidRPr="00D338AA">
        <w:rPr>
          <w:sz w:val="25"/>
          <w:szCs w:val="25"/>
          <w:shd w:val="clear" w:color="auto" w:fill="FFFFFF"/>
        </w:rPr>
        <w:t>127 unidades escolares;</w:t>
      </w:r>
    </w:p>
    <w:p w14:paraId="6AC52A0F" w14:textId="77777777" w:rsidR="0031300D" w:rsidRPr="00D338AA" w:rsidRDefault="0031300D" w:rsidP="0031300D">
      <w:pPr>
        <w:suppressAutoHyphens w:val="0"/>
        <w:ind w:firstLine="851"/>
        <w:jc w:val="both"/>
        <w:rPr>
          <w:sz w:val="25"/>
          <w:szCs w:val="25"/>
          <w:shd w:val="clear" w:color="auto" w:fill="FFFFFF"/>
        </w:rPr>
      </w:pPr>
      <w:r w:rsidRPr="00D338AA">
        <w:rPr>
          <w:sz w:val="25"/>
          <w:szCs w:val="25"/>
          <w:shd w:val="clear" w:color="auto" w:fill="FFFFFF"/>
        </w:rPr>
        <w:t>672 turmas de ensino fundamental I;</w:t>
      </w:r>
    </w:p>
    <w:p w14:paraId="28EB70A5" w14:textId="77777777" w:rsidR="0031300D" w:rsidRPr="00D338AA" w:rsidRDefault="0031300D" w:rsidP="0031300D">
      <w:pPr>
        <w:suppressAutoHyphens w:val="0"/>
        <w:ind w:firstLine="851"/>
        <w:jc w:val="both"/>
        <w:rPr>
          <w:sz w:val="25"/>
          <w:szCs w:val="25"/>
          <w:shd w:val="clear" w:color="auto" w:fill="FFFFFF"/>
        </w:rPr>
      </w:pPr>
      <w:r w:rsidRPr="00D338AA">
        <w:rPr>
          <w:sz w:val="25"/>
          <w:szCs w:val="25"/>
          <w:shd w:val="clear" w:color="auto" w:fill="FFFFFF"/>
        </w:rPr>
        <w:t>1941 turmas de educação infantil.</w:t>
      </w:r>
    </w:p>
    <w:p w14:paraId="6B4D32B2" w14:textId="77777777" w:rsidR="0031300D" w:rsidRPr="00D338AA" w:rsidRDefault="0031300D" w:rsidP="0031300D">
      <w:pPr>
        <w:suppressAutoHyphens w:val="0"/>
        <w:ind w:firstLine="851"/>
        <w:jc w:val="both"/>
        <w:rPr>
          <w:sz w:val="25"/>
          <w:szCs w:val="25"/>
          <w:shd w:val="clear" w:color="auto" w:fill="FFFFFF"/>
        </w:rPr>
      </w:pPr>
    </w:p>
    <w:p w14:paraId="0B9EBED1" w14:textId="77777777" w:rsidR="0031300D" w:rsidRPr="00D338AA" w:rsidRDefault="0031300D" w:rsidP="0031300D">
      <w:pPr>
        <w:suppressAutoHyphens w:val="0"/>
        <w:ind w:firstLine="851"/>
        <w:jc w:val="both"/>
        <w:rPr>
          <w:sz w:val="25"/>
          <w:szCs w:val="25"/>
          <w:shd w:val="clear" w:color="auto" w:fill="FFFFFF"/>
        </w:rPr>
      </w:pPr>
      <w:r w:rsidRPr="00D338AA">
        <w:rPr>
          <w:b/>
          <w:sz w:val="25"/>
          <w:szCs w:val="25"/>
          <w:shd w:val="clear" w:color="auto" w:fill="FFFFFF"/>
        </w:rPr>
        <w:t>2.3.4.</w:t>
      </w:r>
      <w:r w:rsidRPr="00D338AA">
        <w:rPr>
          <w:sz w:val="25"/>
          <w:szCs w:val="25"/>
          <w:shd w:val="clear" w:color="auto" w:fill="FFFFFF"/>
        </w:rPr>
        <w:t xml:space="preserve"> Deverão</w:t>
      </w:r>
      <w:proofErr w:type="gramStart"/>
      <w:r w:rsidRPr="00D338AA">
        <w:rPr>
          <w:sz w:val="25"/>
          <w:szCs w:val="25"/>
          <w:shd w:val="clear" w:color="auto" w:fill="FFFFFF"/>
        </w:rPr>
        <w:t xml:space="preserve">  </w:t>
      </w:r>
      <w:proofErr w:type="gramEnd"/>
      <w:r w:rsidRPr="00D338AA">
        <w:rPr>
          <w:sz w:val="25"/>
          <w:szCs w:val="25"/>
          <w:shd w:val="clear" w:color="auto" w:fill="FFFFFF"/>
        </w:rPr>
        <w:t>ser  migrados  todos  os  dados  históricos,  ainda  que  seja  necessária  a  criação  ou  adaptação  de tabelas, campos, telas ou relatórios.</w:t>
      </w:r>
    </w:p>
    <w:p w14:paraId="640B1DFB" w14:textId="77777777" w:rsidR="0031300D" w:rsidRPr="00D338AA" w:rsidRDefault="0031300D" w:rsidP="0031300D">
      <w:pPr>
        <w:suppressAutoHyphens w:val="0"/>
        <w:ind w:firstLine="851"/>
        <w:jc w:val="both"/>
        <w:rPr>
          <w:sz w:val="25"/>
          <w:szCs w:val="25"/>
          <w:shd w:val="clear" w:color="auto" w:fill="FFFFFF"/>
        </w:rPr>
      </w:pPr>
    </w:p>
    <w:p w14:paraId="198A2005" w14:textId="77777777" w:rsidR="0031300D" w:rsidRPr="00D338AA" w:rsidRDefault="0031300D" w:rsidP="0031300D">
      <w:pPr>
        <w:suppressAutoHyphens w:val="0"/>
        <w:ind w:firstLine="851"/>
        <w:jc w:val="both"/>
        <w:rPr>
          <w:sz w:val="25"/>
          <w:szCs w:val="25"/>
          <w:shd w:val="clear" w:color="auto" w:fill="FFFFFF"/>
        </w:rPr>
      </w:pPr>
      <w:r w:rsidRPr="00D338AA">
        <w:rPr>
          <w:b/>
          <w:sz w:val="25"/>
          <w:szCs w:val="25"/>
          <w:shd w:val="clear" w:color="auto" w:fill="FFFFFF"/>
        </w:rPr>
        <w:lastRenderedPageBreak/>
        <w:t>2.3.5</w:t>
      </w:r>
      <w:r>
        <w:rPr>
          <w:sz w:val="25"/>
          <w:szCs w:val="25"/>
          <w:shd w:val="clear" w:color="auto" w:fill="FFFFFF"/>
        </w:rPr>
        <w:t>.</w:t>
      </w:r>
      <w:r w:rsidRPr="00D338AA">
        <w:rPr>
          <w:sz w:val="25"/>
          <w:szCs w:val="25"/>
          <w:shd w:val="clear" w:color="auto" w:fill="FFFFFF"/>
        </w:rPr>
        <w:t xml:space="preserve">  A</w:t>
      </w:r>
      <w:proofErr w:type="gramStart"/>
      <w:r w:rsidRPr="00D338AA">
        <w:rPr>
          <w:sz w:val="25"/>
          <w:szCs w:val="25"/>
          <w:shd w:val="clear" w:color="auto" w:fill="FFFFFF"/>
        </w:rPr>
        <w:t xml:space="preserve">   </w:t>
      </w:r>
      <w:proofErr w:type="gramEnd"/>
      <w:r w:rsidRPr="00D338AA">
        <w:rPr>
          <w:b/>
          <w:sz w:val="25"/>
          <w:szCs w:val="25"/>
          <w:shd w:val="clear" w:color="auto" w:fill="FFFFFF"/>
        </w:rPr>
        <w:t>CONTRATADA</w:t>
      </w:r>
      <w:r w:rsidRPr="00D338AA">
        <w:rPr>
          <w:sz w:val="25"/>
          <w:szCs w:val="25"/>
          <w:shd w:val="clear" w:color="auto" w:fill="FFFFFF"/>
        </w:rPr>
        <w:t xml:space="preserve">   deverá   analisar   os   dados   recebidos   e   apresentar   relatório   técnico   detalhando inconsistências  ou  irregularidades  identificadas,  definindo  em  conjunto  com  a  PREFEITURA  a  estratégia  de saneamento.</w:t>
      </w:r>
    </w:p>
    <w:p w14:paraId="62FB20A1" w14:textId="77777777" w:rsidR="0031300D" w:rsidRPr="00D338AA" w:rsidRDefault="0031300D" w:rsidP="0031300D">
      <w:pPr>
        <w:suppressAutoHyphens w:val="0"/>
        <w:ind w:firstLine="851"/>
        <w:jc w:val="both"/>
        <w:rPr>
          <w:sz w:val="25"/>
          <w:szCs w:val="25"/>
          <w:shd w:val="clear" w:color="auto" w:fill="FFFFFF"/>
        </w:rPr>
      </w:pPr>
    </w:p>
    <w:p w14:paraId="571F9EE6" w14:textId="77777777" w:rsidR="0031300D" w:rsidRPr="00D338AA" w:rsidRDefault="0031300D" w:rsidP="0031300D">
      <w:pPr>
        <w:suppressAutoHyphens w:val="0"/>
        <w:ind w:firstLine="851"/>
        <w:jc w:val="both"/>
        <w:rPr>
          <w:sz w:val="25"/>
          <w:szCs w:val="25"/>
          <w:shd w:val="clear" w:color="auto" w:fill="FFFFFF"/>
        </w:rPr>
      </w:pPr>
      <w:r w:rsidRPr="00D338AA">
        <w:rPr>
          <w:b/>
          <w:sz w:val="25"/>
          <w:szCs w:val="25"/>
          <w:shd w:val="clear" w:color="auto" w:fill="FFFFFF"/>
        </w:rPr>
        <w:t>2.3.6.</w:t>
      </w:r>
      <w:r w:rsidRPr="00D338AA">
        <w:rPr>
          <w:sz w:val="25"/>
          <w:szCs w:val="25"/>
          <w:shd w:val="clear" w:color="auto" w:fill="FFFFFF"/>
        </w:rPr>
        <w:t xml:space="preserve">   A</w:t>
      </w:r>
      <w:proofErr w:type="gramStart"/>
      <w:r w:rsidRPr="00D338AA">
        <w:rPr>
          <w:sz w:val="25"/>
          <w:szCs w:val="25"/>
          <w:shd w:val="clear" w:color="auto" w:fill="FFFFFF"/>
        </w:rPr>
        <w:t xml:space="preserve">  </w:t>
      </w:r>
      <w:proofErr w:type="gramEnd"/>
      <w:r w:rsidRPr="00D338AA">
        <w:rPr>
          <w:sz w:val="25"/>
          <w:szCs w:val="25"/>
          <w:shd w:val="clear" w:color="auto" w:fill="FFFFFF"/>
        </w:rPr>
        <w:t>migração  deverá  preservar  integralmente  a  integridade,  consistência,  exatidão  de  datas,  cálculos, vínculos e demais informações históricas, assegurando sua plena utilização para fins operacionais, auditorias, prestações de contas e demandas administrativas ou judiciais.</w:t>
      </w:r>
    </w:p>
    <w:p w14:paraId="731FB24C" w14:textId="77777777" w:rsidR="0031300D" w:rsidRPr="00D338AA" w:rsidRDefault="0031300D" w:rsidP="0031300D">
      <w:pPr>
        <w:suppressAutoHyphens w:val="0"/>
        <w:ind w:firstLine="851"/>
        <w:jc w:val="both"/>
        <w:rPr>
          <w:sz w:val="25"/>
          <w:szCs w:val="25"/>
          <w:shd w:val="clear" w:color="auto" w:fill="FFFFFF"/>
        </w:rPr>
      </w:pPr>
    </w:p>
    <w:p w14:paraId="2207F829" w14:textId="77777777" w:rsidR="0031300D" w:rsidRPr="00D338AA" w:rsidRDefault="0031300D" w:rsidP="0031300D">
      <w:pPr>
        <w:suppressAutoHyphens w:val="0"/>
        <w:ind w:firstLine="851"/>
        <w:jc w:val="both"/>
        <w:rPr>
          <w:color w:val="000000"/>
          <w:sz w:val="24"/>
          <w:szCs w:val="24"/>
          <w:lang w:eastAsia="pt-BR"/>
        </w:rPr>
      </w:pPr>
      <w:r w:rsidRPr="00D338AA">
        <w:rPr>
          <w:b/>
          <w:sz w:val="25"/>
          <w:szCs w:val="25"/>
          <w:shd w:val="clear" w:color="auto" w:fill="FFFFFF"/>
        </w:rPr>
        <w:t>2.3.7.</w:t>
      </w:r>
      <w:r>
        <w:rPr>
          <w:sz w:val="25"/>
          <w:szCs w:val="25"/>
          <w:shd w:val="clear" w:color="auto" w:fill="FFFFFF"/>
        </w:rPr>
        <w:t xml:space="preserve"> </w:t>
      </w:r>
      <w:r w:rsidRPr="00D338AA">
        <w:rPr>
          <w:sz w:val="25"/>
          <w:szCs w:val="25"/>
          <w:shd w:val="clear" w:color="auto" w:fill="FFFFFF"/>
        </w:rPr>
        <w:t>Concluída</w:t>
      </w:r>
      <w:proofErr w:type="gramStart"/>
      <w:r w:rsidRPr="00D338AA">
        <w:rPr>
          <w:sz w:val="25"/>
          <w:szCs w:val="25"/>
          <w:shd w:val="clear" w:color="auto" w:fill="FFFFFF"/>
        </w:rPr>
        <w:t xml:space="preserve">  </w:t>
      </w:r>
      <w:proofErr w:type="gramEnd"/>
      <w:r w:rsidRPr="00D338AA">
        <w:rPr>
          <w:sz w:val="25"/>
          <w:szCs w:val="25"/>
          <w:shd w:val="clear" w:color="auto" w:fill="FFFFFF"/>
        </w:rPr>
        <w:t>a  migração,  o  novo  SISTEMA  deverá  operar  de  forma  plena  e  definitiva,  com  desativação  dos sistemas anteriores, sem qualquer perda de acesso a dados, relatórios ou informações históricas</w:t>
      </w:r>
    </w:p>
    <w:p w14:paraId="26C7FBC3" w14:textId="77777777" w:rsidR="0031300D" w:rsidRPr="00D338AA" w:rsidRDefault="0031300D" w:rsidP="0031300D">
      <w:pPr>
        <w:suppressAutoHyphens w:val="0"/>
        <w:jc w:val="both"/>
        <w:rPr>
          <w:color w:val="000000"/>
          <w:sz w:val="24"/>
          <w:szCs w:val="24"/>
          <w:lang w:eastAsia="pt-BR"/>
        </w:rPr>
      </w:pPr>
    </w:p>
    <w:p w14:paraId="61122A86" w14:textId="77777777" w:rsidR="0031300D" w:rsidRPr="00D338AA" w:rsidRDefault="0031300D" w:rsidP="0031300D">
      <w:pPr>
        <w:suppressAutoHyphens w:val="0"/>
        <w:ind w:firstLine="851"/>
        <w:jc w:val="both"/>
        <w:rPr>
          <w:b/>
          <w:color w:val="000000"/>
          <w:sz w:val="24"/>
          <w:szCs w:val="24"/>
          <w:lang w:eastAsia="pt-BR"/>
        </w:rPr>
      </w:pPr>
      <w:r w:rsidRPr="00D338AA">
        <w:rPr>
          <w:b/>
          <w:color w:val="000000"/>
          <w:sz w:val="24"/>
          <w:szCs w:val="24"/>
          <w:lang w:eastAsia="pt-BR"/>
        </w:rPr>
        <w:t xml:space="preserve">2.4.  ACESSO AOS DADOS, METADADOS E </w:t>
      </w:r>
      <w:proofErr w:type="gramStart"/>
      <w:r w:rsidRPr="00D338AA">
        <w:rPr>
          <w:b/>
          <w:color w:val="000000"/>
          <w:sz w:val="24"/>
          <w:szCs w:val="24"/>
          <w:lang w:eastAsia="pt-BR"/>
        </w:rPr>
        <w:t>DOCUMENTAÇÃO</w:t>
      </w:r>
      <w:proofErr w:type="gramEnd"/>
    </w:p>
    <w:p w14:paraId="10F649D9" w14:textId="77777777" w:rsidR="0031300D" w:rsidRPr="00D338AA" w:rsidRDefault="0031300D" w:rsidP="0031300D">
      <w:pPr>
        <w:suppressAutoHyphens w:val="0"/>
        <w:jc w:val="both"/>
        <w:rPr>
          <w:color w:val="000000"/>
          <w:sz w:val="24"/>
          <w:szCs w:val="24"/>
          <w:lang w:eastAsia="pt-BR"/>
        </w:rPr>
      </w:pPr>
    </w:p>
    <w:p w14:paraId="537BC446" w14:textId="77777777" w:rsidR="0031300D" w:rsidRPr="00D338AA" w:rsidRDefault="0031300D" w:rsidP="0031300D">
      <w:pPr>
        <w:suppressAutoHyphens w:val="0"/>
        <w:ind w:firstLine="851"/>
        <w:jc w:val="both"/>
        <w:rPr>
          <w:color w:val="000000"/>
          <w:sz w:val="24"/>
          <w:szCs w:val="24"/>
          <w:lang w:eastAsia="pt-BR"/>
        </w:rPr>
      </w:pPr>
      <w:r w:rsidRPr="00D338AA">
        <w:rPr>
          <w:b/>
          <w:color w:val="000000"/>
          <w:sz w:val="24"/>
          <w:szCs w:val="24"/>
          <w:lang w:eastAsia="pt-BR"/>
        </w:rPr>
        <w:t>2.4.1.</w:t>
      </w:r>
      <w:r w:rsidRPr="00D338AA">
        <w:rPr>
          <w:color w:val="000000"/>
          <w:sz w:val="24"/>
          <w:szCs w:val="24"/>
          <w:lang w:eastAsia="pt-BR"/>
        </w:rPr>
        <w:t xml:space="preserve"> Funções,</w:t>
      </w:r>
      <w:proofErr w:type="gramStart"/>
      <w:r w:rsidRPr="00D338AA">
        <w:rPr>
          <w:color w:val="000000"/>
          <w:sz w:val="24"/>
          <w:szCs w:val="24"/>
          <w:lang w:eastAsia="pt-BR"/>
        </w:rPr>
        <w:t xml:space="preserve">  </w:t>
      </w:r>
      <w:proofErr w:type="gramEnd"/>
      <w:r w:rsidRPr="00D338AA">
        <w:rPr>
          <w:color w:val="000000"/>
          <w:sz w:val="24"/>
          <w:szCs w:val="24"/>
          <w:lang w:eastAsia="pt-BR"/>
        </w:rPr>
        <w:t>procedures  e  demais  objetos  de  banco  de  dados  deverão  possuir  nomenclatura  padronizada  e comentários técnicos que descrevam finalidade, parâmetros e regras de negócio.</w:t>
      </w:r>
    </w:p>
    <w:p w14:paraId="4E25A558" w14:textId="77777777" w:rsidR="0031300D" w:rsidRPr="00D338AA" w:rsidRDefault="0031300D" w:rsidP="0031300D">
      <w:pPr>
        <w:suppressAutoHyphens w:val="0"/>
        <w:ind w:firstLine="851"/>
        <w:jc w:val="both"/>
        <w:rPr>
          <w:color w:val="000000"/>
          <w:sz w:val="24"/>
          <w:szCs w:val="24"/>
          <w:lang w:eastAsia="pt-BR"/>
        </w:rPr>
      </w:pPr>
    </w:p>
    <w:p w14:paraId="1544FABC" w14:textId="77777777" w:rsidR="0031300D" w:rsidRPr="00D338AA" w:rsidRDefault="0031300D" w:rsidP="0031300D">
      <w:pPr>
        <w:suppressAutoHyphens w:val="0"/>
        <w:ind w:firstLine="851"/>
        <w:jc w:val="both"/>
        <w:rPr>
          <w:color w:val="000000"/>
          <w:sz w:val="24"/>
          <w:szCs w:val="24"/>
          <w:lang w:eastAsia="pt-BR"/>
        </w:rPr>
      </w:pPr>
      <w:r w:rsidRPr="00D338AA">
        <w:rPr>
          <w:b/>
          <w:color w:val="000000"/>
          <w:sz w:val="24"/>
          <w:szCs w:val="24"/>
          <w:lang w:eastAsia="pt-BR"/>
        </w:rPr>
        <w:t>2.4.2.</w:t>
      </w:r>
      <w:r w:rsidRPr="00D338AA">
        <w:rPr>
          <w:color w:val="000000"/>
          <w:sz w:val="24"/>
          <w:szCs w:val="24"/>
          <w:lang w:eastAsia="pt-BR"/>
        </w:rPr>
        <w:t xml:space="preserve">  A </w:t>
      </w:r>
      <w:r w:rsidRPr="00D338AA">
        <w:rPr>
          <w:b/>
          <w:color w:val="000000"/>
          <w:sz w:val="24"/>
          <w:szCs w:val="24"/>
          <w:lang w:eastAsia="pt-BR"/>
        </w:rPr>
        <w:t>CONTRATADA</w:t>
      </w:r>
      <w:r w:rsidRPr="00D338AA">
        <w:rPr>
          <w:color w:val="000000"/>
          <w:sz w:val="24"/>
          <w:szCs w:val="24"/>
          <w:lang w:eastAsia="pt-BR"/>
        </w:rPr>
        <w:t xml:space="preserve"> deverá fornecer documentação técnica completa, contemplando, no mínimo:</w:t>
      </w:r>
    </w:p>
    <w:p w14:paraId="1253C901" w14:textId="77777777" w:rsidR="0031300D" w:rsidRPr="00D338AA" w:rsidRDefault="0031300D" w:rsidP="0031300D">
      <w:pPr>
        <w:suppressAutoHyphens w:val="0"/>
        <w:ind w:firstLine="851"/>
        <w:jc w:val="both"/>
        <w:rPr>
          <w:color w:val="000000"/>
          <w:sz w:val="24"/>
          <w:szCs w:val="24"/>
          <w:lang w:eastAsia="pt-BR"/>
        </w:rPr>
      </w:pPr>
      <w:r w:rsidRPr="00D338AA">
        <w:rPr>
          <w:color w:val="000000"/>
          <w:sz w:val="24"/>
          <w:szCs w:val="24"/>
          <w:lang w:eastAsia="pt-BR"/>
        </w:rPr>
        <w:t>a) Modelo Entidade-Relacionamento (MER);</w:t>
      </w:r>
    </w:p>
    <w:p w14:paraId="3352E283" w14:textId="77777777" w:rsidR="0031300D" w:rsidRPr="00D338AA" w:rsidRDefault="0031300D" w:rsidP="0031300D">
      <w:pPr>
        <w:suppressAutoHyphens w:val="0"/>
        <w:ind w:firstLine="851"/>
        <w:jc w:val="both"/>
        <w:rPr>
          <w:color w:val="000000"/>
          <w:sz w:val="24"/>
          <w:szCs w:val="24"/>
          <w:lang w:eastAsia="pt-BR"/>
        </w:rPr>
      </w:pPr>
      <w:r w:rsidRPr="00D338AA">
        <w:rPr>
          <w:color w:val="000000"/>
          <w:sz w:val="24"/>
          <w:szCs w:val="24"/>
          <w:lang w:eastAsia="pt-BR"/>
        </w:rPr>
        <w:t>b) Dicionário de dados;</w:t>
      </w:r>
    </w:p>
    <w:p w14:paraId="0DC88972" w14:textId="77777777" w:rsidR="0031300D" w:rsidRPr="00D338AA" w:rsidRDefault="0031300D" w:rsidP="0031300D">
      <w:pPr>
        <w:suppressAutoHyphens w:val="0"/>
        <w:ind w:firstLine="851"/>
        <w:jc w:val="both"/>
        <w:rPr>
          <w:color w:val="000000"/>
          <w:sz w:val="24"/>
          <w:szCs w:val="24"/>
          <w:lang w:eastAsia="pt-BR"/>
        </w:rPr>
      </w:pPr>
      <w:r w:rsidRPr="00D338AA">
        <w:rPr>
          <w:color w:val="000000"/>
          <w:sz w:val="24"/>
          <w:szCs w:val="24"/>
          <w:lang w:eastAsia="pt-BR"/>
        </w:rPr>
        <w:t xml:space="preserve">c) Estrutura de tabelas, </w:t>
      </w:r>
      <w:proofErr w:type="spellStart"/>
      <w:r w:rsidRPr="00D338AA">
        <w:rPr>
          <w:color w:val="000000"/>
          <w:sz w:val="24"/>
          <w:szCs w:val="24"/>
          <w:lang w:eastAsia="pt-BR"/>
        </w:rPr>
        <w:t>views</w:t>
      </w:r>
      <w:proofErr w:type="spellEnd"/>
      <w:r w:rsidRPr="00D338AA">
        <w:rPr>
          <w:color w:val="000000"/>
          <w:sz w:val="24"/>
          <w:szCs w:val="24"/>
          <w:lang w:eastAsia="pt-BR"/>
        </w:rPr>
        <w:t>, funções e procedimentos;</w:t>
      </w:r>
    </w:p>
    <w:p w14:paraId="614D8353" w14:textId="77777777" w:rsidR="0031300D" w:rsidRPr="00D338AA" w:rsidRDefault="0031300D" w:rsidP="0031300D">
      <w:pPr>
        <w:suppressAutoHyphens w:val="0"/>
        <w:ind w:firstLine="851"/>
        <w:jc w:val="both"/>
        <w:rPr>
          <w:color w:val="000000"/>
          <w:sz w:val="24"/>
          <w:szCs w:val="24"/>
          <w:lang w:eastAsia="pt-BR"/>
        </w:rPr>
      </w:pPr>
      <w:r w:rsidRPr="00D338AA">
        <w:rPr>
          <w:color w:val="000000"/>
          <w:sz w:val="24"/>
          <w:szCs w:val="24"/>
          <w:lang w:eastAsia="pt-BR"/>
        </w:rPr>
        <w:t>d) Demais artefatos necessários à documentação e futura migração.</w:t>
      </w:r>
    </w:p>
    <w:p w14:paraId="75B3E7BB" w14:textId="77777777" w:rsidR="0031300D" w:rsidRPr="00D338AA" w:rsidRDefault="0031300D" w:rsidP="0031300D">
      <w:pPr>
        <w:suppressAutoHyphens w:val="0"/>
        <w:ind w:firstLine="851"/>
        <w:jc w:val="both"/>
        <w:rPr>
          <w:color w:val="000000"/>
          <w:sz w:val="24"/>
          <w:szCs w:val="24"/>
          <w:lang w:eastAsia="pt-BR"/>
        </w:rPr>
      </w:pPr>
    </w:p>
    <w:p w14:paraId="11CDF64F" w14:textId="77777777" w:rsidR="0031300D" w:rsidRPr="00D338AA" w:rsidRDefault="0031300D" w:rsidP="0031300D">
      <w:pPr>
        <w:suppressAutoHyphens w:val="0"/>
        <w:ind w:firstLine="851"/>
        <w:jc w:val="both"/>
        <w:rPr>
          <w:color w:val="000000"/>
          <w:sz w:val="24"/>
          <w:szCs w:val="24"/>
          <w:lang w:eastAsia="pt-BR"/>
        </w:rPr>
      </w:pPr>
      <w:r w:rsidRPr="00D338AA">
        <w:rPr>
          <w:b/>
          <w:color w:val="000000"/>
          <w:sz w:val="24"/>
          <w:szCs w:val="24"/>
          <w:lang w:eastAsia="pt-BR"/>
        </w:rPr>
        <w:t>2.4.3.</w:t>
      </w:r>
      <w:r w:rsidRPr="00D338AA">
        <w:rPr>
          <w:color w:val="000000"/>
          <w:sz w:val="24"/>
          <w:szCs w:val="24"/>
          <w:lang w:eastAsia="pt-BR"/>
        </w:rPr>
        <w:t xml:space="preserve">  O compartilhamento das informações técnicas ocorrerá mediante instrumento formal de sigilo e definição de finalidade.</w:t>
      </w:r>
    </w:p>
    <w:p w14:paraId="256EF477" w14:textId="77777777" w:rsidR="0031300D" w:rsidRPr="00D338AA" w:rsidRDefault="0031300D" w:rsidP="0031300D">
      <w:pPr>
        <w:suppressAutoHyphens w:val="0"/>
        <w:ind w:firstLine="851"/>
        <w:jc w:val="both"/>
        <w:rPr>
          <w:color w:val="000000"/>
          <w:sz w:val="24"/>
          <w:szCs w:val="24"/>
          <w:lang w:eastAsia="pt-BR"/>
        </w:rPr>
      </w:pPr>
    </w:p>
    <w:p w14:paraId="2CA542D0" w14:textId="77777777" w:rsidR="0031300D" w:rsidRPr="00D338AA" w:rsidRDefault="0031300D" w:rsidP="0031300D">
      <w:pPr>
        <w:suppressAutoHyphens w:val="0"/>
        <w:ind w:firstLine="851"/>
        <w:jc w:val="both"/>
        <w:rPr>
          <w:b/>
          <w:color w:val="000000"/>
          <w:sz w:val="24"/>
          <w:szCs w:val="24"/>
          <w:lang w:eastAsia="pt-BR"/>
        </w:rPr>
      </w:pPr>
      <w:r w:rsidRPr="00D338AA">
        <w:rPr>
          <w:b/>
          <w:color w:val="000000"/>
          <w:sz w:val="24"/>
          <w:szCs w:val="24"/>
          <w:lang w:eastAsia="pt-BR"/>
        </w:rPr>
        <w:t>2.5. BACKUP E RECUPERAÇÃO DE DADOS</w:t>
      </w:r>
    </w:p>
    <w:p w14:paraId="5B00E746" w14:textId="77777777" w:rsidR="0031300D" w:rsidRPr="00D338AA" w:rsidRDefault="0031300D" w:rsidP="0031300D">
      <w:pPr>
        <w:suppressAutoHyphens w:val="0"/>
        <w:ind w:firstLine="851"/>
        <w:jc w:val="both"/>
        <w:rPr>
          <w:b/>
          <w:color w:val="000000"/>
          <w:sz w:val="24"/>
          <w:szCs w:val="24"/>
          <w:lang w:eastAsia="pt-BR"/>
        </w:rPr>
      </w:pPr>
    </w:p>
    <w:p w14:paraId="4CB54DBB" w14:textId="77777777" w:rsidR="0031300D" w:rsidRPr="00D338AA" w:rsidRDefault="0031300D" w:rsidP="0031300D">
      <w:pPr>
        <w:suppressAutoHyphens w:val="0"/>
        <w:ind w:firstLine="851"/>
        <w:jc w:val="both"/>
        <w:rPr>
          <w:color w:val="000000"/>
          <w:sz w:val="24"/>
          <w:szCs w:val="24"/>
          <w:lang w:eastAsia="pt-BR"/>
        </w:rPr>
      </w:pPr>
      <w:r w:rsidRPr="00D338AA">
        <w:rPr>
          <w:b/>
          <w:color w:val="000000"/>
          <w:sz w:val="24"/>
          <w:szCs w:val="24"/>
          <w:lang w:eastAsia="pt-BR"/>
        </w:rPr>
        <w:t xml:space="preserve">2.5.1.  </w:t>
      </w:r>
      <w:r w:rsidRPr="00D338AA">
        <w:rPr>
          <w:color w:val="000000"/>
          <w:sz w:val="24"/>
          <w:szCs w:val="24"/>
          <w:lang w:eastAsia="pt-BR"/>
        </w:rPr>
        <w:t xml:space="preserve">A </w:t>
      </w:r>
      <w:r w:rsidRPr="00D338AA">
        <w:rPr>
          <w:b/>
          <w:color w:val="000000"/>
          <w:sz w:val="24"/>
          <w:szCs w:val="24"/>
          <w:lang w:eastAsia="pt-BR"/>
        </w:rPr>
        <w:t>CONTRATADA</w:t>
      </w:r>
      <w:r w:rsidRPr="00D338AA">
        <w:rPr>
          <w:color w:val="000000"/>
          <w:sz w:val="24"/>
          <w:szCs w:val="24"/>
          <w:lang w:eastAsia="pt-BR"/>
        </w:rPr>
        <w:t xml:space="preserve"> deverá realizar:</w:t>
      </w:r>
    </w:p>
    <w:p w14:paraId="6273EEF3" w14:textId="77777777" w:rsidR="0031300D" w:rsidRPr="00D338AA" w:rsidRDefault="0031300D" w:rsidP="0031300D">
      <w:pPr>
        <w:shd w:val="clear" w:color="auto" w:fill="FFFFFF"/>
        <w:suppressAutoHyphens w:val="0"/>
        <w:ind w:firstLine="851"/>
        <w:jc w:val="both"/>
        <w:rPr>
          <w:sz w:val="24"/>
          <w:szCs w:val="24"/>
          <w:lang w:eastAsia="pt-BR"/>
        </w:rPr>
      </w:pPr>
    </w:p>
    <w:p w14:paraId="14A2CF53"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a) Backup diário, com retenção mínima de 30 (trinta) dias;</w:t>
      </w:r>
    </w:p>
    <w:p w14:paraId="44F85DF9"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b) Backup mensal, com retenção mínima de 12 (doze) meses.</w:t>
      </w:r>
    </w:p>
    <w:p w14:paraId="0739E37D" w14:textId="77777777" w:rsidR="0031300D" w:rsidRPr="00D338AA" w:rsidRDefault="0031300D" w:rsidP="0031300D">
      <w:pPr>
        <w:shd w:val="clear" w:color="auto" w:fill="FFFFFF"/>
        <w:suppressAutoHyphens w:val="0"/>
        <w:ind w:firstLine="851"/>
        <w:jc w:val="both"/>
        <w:rPr>
          <w:sz w:val="24"/>
          <w:szCs w:val="24"/>
          <w:lang w:eastAsia="pt-BR"/>
        </w:rPr>
      </w:pPr>
    </w:p>
    <w:p w14:paraId="52D8F791"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2.5.1.1.</w:t>
      </w:r>
      <w:r w:rsidRPr="00D338AA">
        <w:rPr>
          <w:sz w:val="24"/>
          <w:szCs w:val="24"/>
          <w:lang w:eastAsia="pt-BR"/>
        </w:rPr>
        <w:t xml:space="preserve">  Os backups deverão ser armazenados em ambiente distinto do ambiente de produção.</w:t>
      </w:r>
    </w:p>
    <w:p w14:paraId="689E689D" w14:textId="77777777" w:rsidR="0031300D" w:rsidRPr="00D338AA" w:rsidRDefault="0031300D" w:rsidP="0031300D">
      <w:pPr>
        <w:shd w:val="clear" w:color="auto" w:fill="FFFFFF"/>
        <w:suppressAutoHyphens w:val="0"/>
        <w:ind w:firstLine="851"/>
        <w:jc w:val="both"/>
        <w:rPr>
          <w:sz w:val="24"/>
          <w:szCs w:val="24"/>
          <w:lang w:eastAsia="pt-BR"/>
        </w:rPr>
      </w:pPr>
    </w:p>
    <w:p w14:paraId="2020414E"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2.5.1.2.</w:t>
      </w:r>
      <w:r w:rsidRPr="00D338AA">
        <w:rPr>
          <w:sz w:val="24"/>
          <w:szCs w:val="24"/>
          <w:lang w:eastAsia="pt-BR"/>
        </w:rPr>
        <w:t xml:space="preserve">  Deverão ser definidos mecanismos formais para disponibilização dos backups à PREFEITURA, para fins de arquivamento e conformidade com suas políticas internas.</w:t>
      </w:r>
    </w:p>
    <w:p w14:paraId="107600E4" w14:textId="77777777" w:rsidR="0031300D" w:rsidRPr="00D338AA" w:rsidRDefault="0031300D" w:rsidP="0031300D">
      <w:pPr>
        <w:shd w:val="clear" w:color="auto" w:fill="FFFFFF"/>
        <w:suppressAutoHyphens w:val="0"/>
        <w:ind w:firstLine="851"/>
        <w:jc w:val="both"/>
        <w:rPr>
          <w:sz w:val="24"/>
          <w:szCs w:val="24"/>
          <w:lang w:eastAsia="pt-BR"/>
        </w:rPr>
      </w:pPr>
    </w:p>
    <w:p w14:paraId="1A0CDD1C"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2.6.   HOSPEDAGEM DO SISTEMA</w:t>
      </w:r>
    </w:p>
    <w:p w14:paraId="7A8B2A13" w14:textId="77777777" w:rsidR="0031300D" w:rsidRPr="00D338AA" w:rsidRDefault="0031300D" w:rsidP="0031300D">
      <w:pPr>
        <w:shd w:val="clear" w:color="auto" w:fill="FFFFFF"/>
        <w:suppressAutoHyphens w:val="0"/>
        <w:ind w:firstLine="851"/>
        <w:jc w:val="both"/>
        <w:rPr>
          <w:sz w:val="24"/>
          <w:szCs w:val="24"/>
          <w:lang w:eastAsia="pt-BR"/>
        </w:rPr>
      </w:pPr>
    </w:p>
    <w:p w14:paraId="47DA0FDE"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2.6.1.</w:t>
      </w:r>
      <w:r w:rsidRPr="00D338AA">
        <w:rPr>
          <w:sz w:val="24"/>
          <w:szCs w:val="24"/>
          <w:lang w:eastAsia="pt-BR"/>
        </w:rPr>
        <w:t xml:space="preserve">  Todas as licenças de software necessárias deverão estar incluídas no valor contratual.</w:t>
      </w:r>
    </w:p>
    <w:p w14:paraId="139F7FF5" w14:textId="77777777" w:rsidR="0031300D" w:rsidRPr="00D338AA" w:rsidRDefault="0031300D" w:rsidP="0031300D">
      <w:pPr>
        <w:shd w:val="clear" w:color="auto" w:fill="FFFFFF"/>
        <w:suppressAutoHyphens w:val="0"/>
        <w:ind w:firstLine="851"/>
        <w:jc w:val="both"/>
        <w:rPr>
          <w:sz w:val="24"/>
          <w:szCs w:val="24"/>
          <w:lang w:eastAsia="pt-BR"/>
        </w:rPr>
      </w:pPr>
    </w:p>
    <w:p w14:paraId="68FC9858"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2.6.2.</w:t>
      </w:r>
      <w:r w:rsidRPr="00D338AA">
        <w:rPr>
          <w:sz w:val="24"/>
          <w:szCs w:val="24"/>
          <w:lang w:eastAsia="pt-BR"/>
        </w:rPr>
        <w:t xml:space="preserve">  A hospedagem deverá observar integralmente a Lei Geral de Proteção de Dados – LGPD (Lei nº 13.709/2018) e o Marco Civil da Internet (Lei nº 12.965/2014).</w:t>
      </w:r>
    </w:p>
    <w:p w14:paraId="3D6D469B" w14:textId="77777777" w:rsidR="0031300D" w:rsidRPr="00D338AA" w:rsidRDefault="0031300D" w:rsidP="0031300D">
      <w:pPr>
        <w:shd w:val="clear" w:color="auto" w:fill="FFFFFF"/>
        <w:suppressAutoHyphens w:val="0"/>
        <w:ind w:firstLine="851"/>
        <w:jc w:val="both"/>
        <w:rPr>
          <w:sz w:val="24"/>
          <w:szCs w:val="24"/>
          <w:lang w:eastAsia="pt-BR"/>
        </w:rPr>
      </w:pPr>
    </w:p>
    <w:p w14:paraId="243A6B99"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lastRenderedPageBreak/>
        <w:t>2.6.3.</w:t>
      </w:r>
      <w:r w:rsidRPr="00D338AA">
        <w:rPr>
          <w:sz w:val="24"/>
          <w:szCs w:val="24"/>
          <w:lang w:eastAsia="pt-BR"/>
        </w:rPr>
        <w:t xml:space="preserve">  Os dados deverão estar armazenados em datacenter</w:t>
      </w:r>
      <w:proofErr w:type="gramStart"/>
      <w:r w:rsidRPr="00D338AA">
        <w:rPr>
          <w:sz w:val="24"/>
          <w:szCs w:val="24"/>
          <w:lang w:eastAsia="pt-BR"/>
        </w:rPr>
        <w:t xml:space="preserve">  </w:t>
      </w:r>
      <w:proofErr w:type="gramEnd"/>
      <w:r w:rsidRPr="00D338AA">
        <w:rPr>
          <w:sz w:val="24"/>
          <w:szCs w:val="24"/>
          <w:lang w:eastAsia="pt-BR"/>
        </w:rPr>
        <w:t xml:space="preserve">localizado  em  território  nacional,  devendo a </w:t>
      </w:r>
      <w:r w:rsidRPr="00D338AA">
        <w:rPr>
          <w:b/>
          <w:sz w:val="24"/>
          <w:szCs w:val="24"/>
          <w:lang w:eastAsia="pt-BR"/>
        </w:rPr>
        <w:t>CONTRATADA</w:t>
      </w:r>
      <w:r w:rsidRPr="00D338AA">
        <w:rPr>
          <w:sz w:val="24"/>
          <w:szCs w:val="24"/>
          <w:lang w:eastAsia="pt-BR"/>
        </w:rPr>
        <w:t xml:space="preserve"> comprovar formalmente sua localização no ato da assinatura contratual.</w:t>
      </w:r>
    </w:p>
    <w:p w14:paraId="703E8467" w14:textId="77777777" w:rsidR="0031300D" w:rsidRPr="00D338AA" w:rsidRDefault="0031300D" w:rsidP="0031300D">
      <w:pPr>
        <w:shd w:val="clear" w:color="auto" w:fill="FFFFFF"/>
        <w:suppressAutoHyphens w:val="0"/>
        <w:ind w:firstLine="851"/>
        <w:jc w:val="both"/>
        <w:rPr>
          <w:sz w:val="24"/>
          <w:szCs w:val="24"/>
          <w:lang w:eastAsia="pt-BR"/>
        </w:rPr>
      </w:pPr>
    </w:p>
    <w:p w14:paraId="296A499F"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2.6.4.</w:t>
      </w:r>
      <w:r w:rsidRPr="00D338AA">
        <w:rPr>
          <w:sz w:val="24"/>
          <w:szCs w:val="24"/>
          <w:lang w:eastAsia="pt-BR"/>
        </w:rPr>
        <w:t xml:space="preserve">  O Acordo de Nível de Serviço (SLA) deverá prever, no mínimo:</w:t>
      </w:r>
    </w:p>
    <w:p w14:paraId="6D97294F" w14:textId="77777777" w:rsidR="0031300D" w:rsidRPr="00D338AA" w:rsidRDefault="0031300D" w:rsidP="0031300D">
      <w:pPr>
        <w:shd w:val="clear" w:color="auto" w:fill="FFFFFF"/>
        <w:suppressAutoHyphens w:val="0"/>
        <w:ind w:firstLine="851"/>
        <w:jc w:val="both"/>
        <w:rPr>
          <w:sz w:val="24"/>
          <w:szCs w:val="24"/>
          <w:lang w:eastAsia="pt-BR"/>
        </w:rPr>
      </w:pPr>
    </w:p>
    <w:p w14:paraId="5B189FA7"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a) Disponibilidade mensal mínima de 99,9%;</w:t>
      </w:r>
    </w:p>
    <w:p w14:paraId="5AB1AF7F"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b) Redundância mínima N+1;</w:t>
      </w:r>
    </w:p>
    <w:p w14:paraId="6DA66F34"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c) Execução de backup em ambiente externo ao de produção.</w:t>
      </w:r>
    </w:p>
    <w:p w14:paraId="25051674" w14:textId="77777777" w:rsidR="0031300D" w:rsidRPr="00D338AA" w:rsidRDefault="0031300D" w:rsidP="0031300D">
      <w:pPr>
        <w:shd w:val="clear" w:color="auto" w:fill="FFFFFF"/>
        <w:suppressAutoHyphens w:val="0"/>
        <w:ind w:firstLine="851"/>
        <w:jc w:val="both"/>
        <w:rPr>
          <w:sz w:val="24"/>
          <w:szCs w:val="24"/>
          <w:lang w:eastAsia="pt-BR"/>
        </w:rPr>
      </w:pPr>
    </w:p>
    <w:p w14:paraId="4F3B1DA8"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2.6.5.</w:t>
      </w:r>
      <w:r w:rsidRPr="00D338AA">
        <w:rPr>
          <w:sz w:val="24"/>
          <w:szCs w:val="24"/>
          <w:lang w:eastAsia="pt-BR"/>
        </w:rPr>
        <w:t xml:space="preserve"> Caberá</w:t>
      </w:r>
      <w:proofErr w:type="gramStart"/>
      <w:r w:rsidRPr="00D338AA">
        <w:rPr>
          <w:sz w:val="24"/>
          <w:szCs w:val="24"/>
          <w:lang w:eastAsia="pt-BR"/>
        </w:rPr>
        <w:t xml:space="preserve">  </w:t>
      </w:r>
      <w:proofErr w:type="gramEnd"/>
      <w:r w:rsidRPr="00D338AA">
        <w:rPr>
          <w:sz w:val="24"/>
          <w:szCs w:val="24"/>
          <w:lang w:eastAsia="pt-BR"/>
        </w:rPr>
        <w:t xml:space="preserve">exclusivamente  à  </w:t>
      </w:r>
      <w:r w:rsidRPr="00D338AA">
        <w:rPr>
          <w:b/>
          <w:sz w:val="24"/>
          <w:szCs w:val="24"/>
          <w:lang w:eastAsia="pt-BR"/>
        </w:rPr>
        <w:t>CONTRATADA</w:t>
      </w:r>
      <w:r w:rsidRPr="00D338AA">
        <w:rPr>
          <w:sz w:val="24"/>
          <w:szCs w:val="24"/>
          <w:lang w:eastAsia="pt-BR"/>
        </w:rPr>
        <w:t xml:space="preserve">  dimensionar,  manter  e  expandir  os  recursos  de  infraestrutura (armazenamento, processamento, memória e rede), garantindo desempenho adequado e contínuo.</w:t>
      </w:r>
    </w:p>
    <w:p w14:paraId="29ED94BE" w14:textId="77777777" w:rsidR="0031300D" w:rsidRPr="00D338AA" w:rsidRDefault="0031300D" w:rsidP="0031300D">
      <w:pPr>
        <w:shd w:val="clear" w:color="auto" w:fill="FFFFFF"/>
        <w:suppressAutoHyphens w:val="0"/>
        <w:ind w:firstLine="851"/>
        <w:jc w:val="both"/>
        <w:rPr>
          <w:sz w:val="24"/>
          <w:szCs w:val="24"/>
          <w:lang w:eastAsia="pt-BR"/>
        </w:rPr>
      </w:pPr>
    </w:p>
    <w:p w14:paraId="1A700748"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2.6.6.</w:t>
      </w:r>
      <w:r w:rsidRPr="00D338AA">
        <w:rPr>
          <w:sz w:val="24"/>
          <w:szCs w:val="24"/>
          <w:lang w:eastAsia="pt-BR"/>
        </w:rPr>
        <w:t xml:space="preserve">  A PREFEITURA deverá ter acesso à plataforma de monitoramento do ambiente de hospedagem.</w:t>
      </w:r>
    </w:p>
    <w:p w14:paraId="56D408DB" w14:textId="77777777" w:rsidR="0031300D" w:rsidRPr="00D338AA" w:rsidRDefault="0031300D" w:rsidP="0031300D">
      <w:pPr>
        <w:shd w:val="clear" w:color="auto" w:fill="FFFFFF"/>
        <w:suppressAutoHyphens w:val="0"/>
        <w:ind w:firstLine="851"/>
        <w:jc w:val="both"/>
        <w:rPr>
          <w:sz w:val="24"/>
          <w:szCs w:val="24"/>
          <w:lang w:eastAsia="pt-BR"/>
        </w:rPr>
      </w:pPr>
    </w:p>
    <w:p w14:paraId="1F64A023"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2.6.7.</w:t>
      </w:r>
      <w:r w:rsidRPr="00D338AA">
        <w:rPr>
          <w:sz w:val="24"/>
          <w:szCs w:val="24"/>
          <w:lang w:eastAsia="pt-BR"/>
        </w:rPr>
        <w:t xml:space="preserve">  A </w:t>
      </w:r>
      <w:r w:rsidRPr="00D338AA">
        <w:rPr>
          <w:b/>
          <w:sz w:val="24"/>
          <w:szCs w:val="24"/>
          <w:lang w:eastAsia="pt-BR"/>
        </w:rPr>
        <w:t>CONTRATADA</w:t>
      </w:r>
      <w:r w:rsidRPr="00D338AA">
        <w:rPr>
          <w:sz w:val="24"/>
          <w:szCs w:val="24"/>
          <w:lang w:eastAsia="pt-BR"/>
        </w:rPr>
        <w:t xml:space="preserve"> deverá fornecer documentação técnica completa da infraestrutura utilizada.</w:t>
      </w:r>
    </w:p>
    <w:p w14:paraId="72602BBD" w14:textId="77777777" w:rsidR="0031300D" w:rsidRPr="00D338AA" w:rsidRDefault="0031300D" w:rsidP="0031300D">
      <w:pPr>
        <w:shd w:val="clear" w:color="auto" w:fill="FFFFFF"/>
        <w:suppressAutoHyphens w:val="0"/>
        <w:ind w:firstLine="851"/>
        <w:jc w:val="both"/>
        <w:rPr>
          <w:b/>
          <w:sz w:val="24"/>
          <w:szCs w:val="24"/>
          <w:lang w:eastAsia="pt-BR"/>
        </w:rPr>
      </w:pPr>
    </w:p>
    <w:p w14:paraId="6E7AE75F"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2.6.8.</w:t>
      </w:r>
      <w:r w:rsidRPr="00D338AA">
        <w:rPr>
          <w:sz w:val="24"/>
          <w:szCs w:val="24"/>
          <w:lang w:eastAsia="pt-BR"/>
        </w:rPr>
        <w:t xml:space="preserve">  A criação, instalação, configuração e manutenção de toda a infraestrutura necessária ao funcionamento do SISTEMA serão de responsabilidade exclusiva da CONTRATADA.</w:t>
      </w:r>
    </w:p>
    <w:p w14:paraId="7C0B0F22" w14:textId="77777777" w:rsidR="0031300D" w:rsidRPr="00D338AA" w:rsidRDefault="0031300D" w:rsidP="0031300D">
      <w:pPr>
        <w:shd w:val="clear" w:color="auto" w:fill="FFFFFF"/>
        <w:suppressAutoHyphens w:val="0"/>
        <w:ind w:firstLine="851"/>
        <w:jc w:val="both"/>
        <w:rPr>
          <w:b/>
          <w:sz w:val="24"/>
          <w:szCs w:val="24"/>
          <w:lang w:eastAsia="pt-BR"/>
        </w:rPr>
      </w:pPr>
    </w:p>
    <w:p w14:paraId="4F5093A5"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2.7.  INTEGRAÇÃO COM SISTEMAS LEGADOS</w:t>
      </w:r>
    </w:p>
    <w:p w14:paraId="613D0A5D" w14:textId="77777777" w:rsidR="0031300D" w:rsidRPr="00D338AA" w:rsidRDefault="0031300D" w:rsidP="0031300D">
      <w:pPr>
        <w:shd w:val="clear" w:color="auto" w:fill="FFFFFF"/>
        <w:suppressAutoHyphens w:val="0"/>
        <w:ind w:firstLine="851"/>
        <w:jc w:val="both"/>
        <w:rPr>
          <w:b/>
          <w:sz w:val="24"/>
          <w:szCs w:val="24"/>
          <w:lang w:eastAsia="pt-BR"/>
        </w:rPr>
      </w:pPr>
    </w:p>
    <w:p w14:paraId="7DC3816D"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2.7.1.</w:t>
      </w:r>
      <w:r w:rsidRPr="00D338AA">
        <w:rPr>
          <w:sz w:val="24"/>
          <w:szCs w:val="24"/>
          <w:lang w:eastAsia="pt-BR"/>
        </w:rPr>
        <w:t xml:space="preserve">  O SISTEMA deverá possuir capacidade de integração com o sistema de tramitação de processos internos utilizado pela PREFEITURA (Sem Papel), permitindo</w:t>
      </w:r>
      <w:proofErr w:type="gramStart"/>
      <w:r w:rsidRPr="00D338AA">
        <w:rPr>
          <w:sz w:val="24"/>
          <w:szCs w:val="24"/>
          <w:lang w:eastAsia="pt-BR"/>
        </w:rPr>
        <w:t xml:space="preserve">  </w:t>
      </w:r>
      <w:proofErr w:type="gramEnd"/>
      <w:r w:rsidRPr="00D338AA">
        <w:rPr>
          <w:sz w:val="24"/>
          <w:szCs w:val="24"/>
          <w:lang w:eastAsia="pt-BR"/>
        </w:rPr>
        <w:t>o  intercâmbio  automatizado  de  informações,  abertura, acompanhamento e vinculação de processos e documentos.</w:t>
      </w:r>
    </w:p>
    <w:p w14:paraId="5049252A" w14:textId="77777777" w:rsidR="0031300D" w:rsidRPr="00D338AA" w:rsidRDefault="0031300D" w:rsidP="0031300D">
      <w:pPr>
        <w:shd w:val="clear" w:color="auto" w:fill="FFFFFF"/>
        <w:suppressAutoHyphens w:val="0"/>
        <w:ind w:firstLine="851"/>
        <w:jc w:val="both"/>
        <w:rPr>
          <w:sz w:val="24"/>
          <w:szCs w:val="24"/>
          <w:lang w:eastAsia="pt-BR"/>
        </w:rPr>
      </w:pPr>
    </w:p>
    <w:p w14:paraId="21238BC2"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2.7.2.</w:t>
      </w:r>
      <w:r w:rsidRPr="00D338AA">
        <w:rPr>
          <w:sz w:val="24"/>
          <w:szCs w:val="24"/>
          <w:lang w:eastAsia="pt-BR"/>
        </w:rPr>
        <w:t xml:space="preserve">  A integração deverá ocorrer por meio de </w:t>
      </w:r>
      <w:proofErr w:type="spellStart"/>
      <w:r w:rsidRPr="00D338AA">
        <w:rPr>
          <w:sz w:val="24"/>
          <w:szCs w:val="24"/>
          <w:lang w:eastAsia="pt-BR"/>
        </w:rPr>
        <w:t>APIs</w:t>
      </w:r>
      <w:proofErr w:type="spellEnd"/>
      <w:r w:rsidRPr="00D338AA">
        <w:rPr>
          <w:sz w:val="24"/>
          <w:szCs w:val="24"/>
          <w:lang w:eastAsia="pt-BR"/>
        </w:rPr>
        <w:t xml:space="preserve"> públicas,</w:t>
      </w:r>
      <w:proofErr w:type="gramStart"/>
      <w:r w:rsidRPr="00D338AA">
        <w:rPr>
          <w:sz w:val="24"/>
          <w:szCs w:val="24"/>
          <w:lang w:eastAsia="pt-BR"/>
        </w:rPr>
        <w:t xml:space="preserve">  </w:t>
      </w:r>
      <w:proofErr w:type="gramEnd"/>
      <w:r w:rsidRPr="00D338AA">
        <w:rPr>
          <w:sz w:val="24"/>
          <w:szCs w:val="24"/>
          <w:lang w:eastAsia="pt-BR"/>
        </w:rPr>
        <w:t>serviços  web  ou  outros  mecanismos  compatíveis, sem custos adicionais, garantindo:</w:t>
      </w:r>
    </w:p>
    <w:p w14:paraId="6BB56099" w14:textId="77777777" w:rsidR="0031300D" w:rsidRPr="00D338AA" w:rsidRDefault="0031300D" w:rsidP="0031300D">
      <w:pPr>
        <w:shd w:val="clear" w:color="auto" w:fill="FFFFFF"/>
        <w:suppressAutoHyphens w:val="0"/>
        <w:ind w:firstLine="851"/>
        <w:jc w:val="both"/>
        <w:rPr>
          <w:sz w:val="24"/>
          <w:szCs w:val="24"/>
          <w:lang w:eastAsia="pt-BR"/>
        </w:rPr>
      </w:pPr>
    </w:p>
    <w:p w14:paraId="2847C698"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a) Consistência e integridade das informações;</w:t>
      </w:r>
    </w:p>
    <w:p w14:paraId="649A762E"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b) Rastreabilidade das ações realizadas;</w:t>
      </w:r>
    </w:p>
    <w:p w14:paraId="14B4AF0F"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c) Aderência aos fluxos administrativos vigentes;</w:t>
      </w:r>
    </w:p>
    <w:p w14:paraId="72AC9EF3" w14:textId="77777777" w:rsidR="0031300D" w:rsidRPr="00D338AA" w:rsidRDefault="0031300D" w:rsidP="0031300D">
      <w:pPr>
        <w:shd w:val="clear" w:color="auto" w:fill="FFFFFF"/>
        <w:suppressAutoHyphens w:val="0"/>
        <w:ind w:firstLine="851"/>
        <w:jc w:val="both"/>
        <w:rPr>
          <w:sz w:val="24"/>
          <w:szCs w:val="24"/>
          <w:lang w:eastAsia="pt-BR"/>
        </w:rPr>
      </w:pPr>
      <w:r w:rsidRPr="00D338AA">
        <w:rPr>
          <w:sz w:val="24"/>
          <w:szCs w:val="24"/>
          <w:lang w:eastAsia="pt-BR"/>
        </w:rPr>
        <w:t>d) Continuidade operacional, evitando retrabalho.</w:t>
      </w:r>
    </w:p>
    <w:p w14:paraId="635ABB93" w14:textId="77777777" w:rsidR="0031300D" w:rsidRPr="00D338AA" w:rsidRDefault="0031300D" w:rsidP="0031300D">
      <w:pPr>
        <w:shd w:val="clear" w:color="auto" w:fill="FFFFFF"/>
        <w:suppressAutoHyphens w:val="0"/>
        <w:ind w:firstLine="851"/>
        <w:jc w:val="both"/>
        <w:rPr>
          <w:b/>
          <w:sz w:val="24"/>
          <w:szCs w:val="24"/>
          <w:lang w:eastAsia="pt-BR"/>
        </w:rPr>
      </w:pPr>
    </w:p>
    <w:p w14:paraId="2ADAD470"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2.8. TREINAMENTO</w:t>
      </w:r>
    </w:p>
    <w:p w14:paraId="2814A4F4" w14:textId="77777777" w:rsidR="0031300D" w:rsidRPr="00D338AA" w:rsidRDefault="0031300D" w:rsidP="0031300D">
      <w:pPr>
        <w:shd w:val="clear" w:color="auto" w:fill="FFFFFF"/>
        <w:suppressAutoHyphens w:val="0"/>
        <w:ind w:firstLine="851"/>
        <w:jc w:val="both"/>
        <w:rPr>
          <w:b/>
          <w:sz w:val="24"/>
          <w:szCs w:val="24"/>
          <w:lang w:eastAsia="pt-BR"/>
        </w:rPr>
      </w:pPr>
    </w:p>
    <w:p w14:paraId="3B08FD6E" w14:textId="77777777" w:rsidR="0031300D" w:rsidRDefault="0031300D" w:rsidP="0031300D">
      <w:pPr>
        <w:shd w:val="clear" w:color="auto" w:fill="FFFFFF"/>
        <w:suppressAutoHyphens w:val="0"/>
        <w:ind w:firstLine="851"/>
        <w:jc w:val="both"/>
        <w:rPr>
          <w:sz w:val="25"/>
          <w:szCs w:val="25"/>
          <w:shd w:val="clear" w:color="auto" w:fill="FFFFFF"/>
        </w:rPr>
      </w:pPr>
      <w:r w:rsidRPr="00D338AA">
        <w:rPr>
          <w:b/>
          <w:sz w:val="24"/>
          <w:szCs w:val="24"/>
          <w:lang w:eastAsia="pt-BR"/>
        </w:rPr>
        <w:t>2.8.1.</w:t>
      </w:r>
      <w:r w:rsidRPr="00D338AA">
        <w:rPr>
          <w:sz w:val="24"/>
          <w:szCs w:val="24"/>
          <w:lang w:eastAsia="pt-BR"/>
        </w:rPr>
        <w:t xml:space="preserve">  </w:t>
      </w:r>
      <w:r w:rsidRPr="00D338AA">
        <w:rPr>
          <w:sz w:val="25"/>
          <w:szCs w:val="25"/>
          <w:shd w:val="clear" w:color="auto" w:fill="FFFFFF"/>
        </w:rPr>
        <w:t>a)</w:t>
      </w:r>
      <w:proofErr w:type="gramStart"/>
      <w:r w:rsidRPr="00D338AA">
        <w:rPr>
          <w:sz w:val="25"/>
          <w:szCs w:val="25"/>
          <w:shd w:val="clear" w:color="auto" w:fill="FFFFFF"/>
        </w:rPr>
        <w:t xml:space="preserve">  </w:t>
      </w:r>
      <w:proofErr w:type="gramEnd"/>
      <w:r w:rsidRPr="00D338AA">
        <w:rPr>
          <w:sz w:val="25"/>
          <w:szCs w:val="25"/>
          <w:shd w:val="clear" w:color="auto" w:fill="FFFFFF"/>
        </w:rPr>
        <w:t xml:space="preserve">O  treinamento  dos  usuários  indicados  pela  Unidade  Requisitante,  deverá  ser  finalizado  até  30  (trinta)  dias corridos, a contar do término das atividades de inserção/migração/importação de </w:t>
      </w:r>
      <w:proofErr w:type="spellStart"/>
      <w:r w:rsidRPr="00D338AA">
        <w:rPr>
          <w:sz w:val="25"/>
          <w:szCs w:val="25"/>
          <w:shd w:val="clear" w:color="auto" w:fill="FFFFFF"/>
        </w:rPr>
        <w:t>dados;b</w:t>
      </w:r>
      <w:proofErr w:type="spellEnd"/>
      <w:r w:rsidRPr="00D338AA">
        <w:rPr>
          <w:sz w:val="25"/>
          <w:szCs w:val="25"/>
          <w:shd w:val="clear" w:color="auto" w:fill="FFFFFF"/>
        </w:rPr>
        <w:t xml:space="preserve">)  O treinamento deverá ser realizado de acordo com cronograma elaborado junto à Unidade </w:t>
      </w:r>
      <w:proofErr w:type="spellStart"/>
      <w:r w:rsidRPr="00D338AA">
        <w:rPr>
          <w:sz w:val="25"/>
          <w:szCs w:val="25"/>
          <w:shd w:val="clear" w:color="auto" w:fill="FFFFFF"/>
        </w:rPr>
        <w:t>Requisitante;c</w:t>
      </w:r>
      <w:proofErr w:type="spellEnd"/>
      <w:r w:rsidRPr="00D338AA">
        <w:rPr>
          <w:sz w:val="25"/>
          <w:szCs w:val="25"/>
          <w:shd w:val="clear" w:color="auto" w:fill="FFFFFF"/>
        </w:rPr>
        <w:t xml:space="preserve">)  O treinamento deverá ter a duração mínima de 4 (quatro) horas por </w:t>
      </w:r>
      <w:proofErr w:type="spellStart"/>
      <w:r w:rsidRPr="00D338AA">
        <w:rPr>
          <w:sz w:val="25"/>
          <w:szCs w:val="25"/>
          <w:shd w:val="clear" w:color="auto" w:fill="FFFFFF"/>
        </w:rPr>
        <w:t>turma;d</w:t>
      </w:r>
      <w:proofErr w:type="spellEnd"/>
      <w:r w:rsidRPr="00D338AA">
        <w:rPr>
          <w:sz w:val="25"/>
          <w:szCs w:val="25"/>
          <w:shd w:val="clear" w:color="auto" w:fill="FFFFFF"/>
        </w:rPr>
        <w:t xml:space="preserve">)  As turmas deverão ter, no máximo, 50 </w:t>
      </w:r>
      <w:proofErr w:type="spellStart"/>
      <w:r w:rsidRPr="00D338AA">
        <w:rPr>
          <w:sz w:val="25"/>
          <w:szCs w:val="25"/>
          <w:shd w:val="clear" w:color="auto" w:fill="FFFFFF"/>
        </w:rPr>
        <w:t>participantes;e</w:t>
      </w:r>
      <w:proofErr w:type="spellEnd"/>
      <w:r w:rsidRPr="00D338AA">
        <w:rPr>
          <w:sz w:val="25"/>
          <w:szCs w:val="25"/>
          <w:shd w:val="clear" w:color="auto" w:fill="FFFFFF"/>
        </w:rPr>
        <w:t xml:space="preserve">)  Deverá  ser  realizado  o  treinamento  com  todos  os  funcionários  dos  setores  de  apoio  administrativo  das escolas e professores, sendo, no </w:t>
      </w:r>
      <w:proofErr w:type="spellStart"/>
      <w:r w:rsidRPr="00D338AA">
        <w:rPr>
          <w:sz w:val="25"/>
          <w:szCs w:val="25"/>
          <w:shd w:val="clear" w:color="auto" w:fill="FFFFFF"/>
        </w:rPr>
        <w:t>mínimo:I</w:t>
      </w:r>
      <w:proofErr w:type="spellEnd"/>
      <w:r w:rsidRPr="00D338AA">
        <w:rPr>
          <w:sz w:val="25"/>
          <w:szCs w:val="25"/>
          <w:shd w:val="clear" w:color="auto" w:fill="FFFFFF"/>
        </w:rPr>
        <w:t>.   2.849 (dois mil oitocentos e quarenta e nove) professores:</w:t>
      </w:r>
    </w:p>
    <w:p w14:paraId="62EF482A" w14:textId="77777777" w:rsidR="0031300D" w:rsidRPr="00D338AA" w:rsidRDefault="0031300D" w:rsidP="0031300D">
      <w:pPr>
        <w:shd w:val="clear" w:color="auto" w:fill="FFFFFF"/>
        <w:suppressAutoHyphens w:val="0"/>
        <w:ind w:firstLine="851"/>
        <w:jc w:val="both"/>
        <w:rPr>
          <w:sz w:val="25"/>
          <w:szCs w:val="25"/>
          <w:shd w:val="clear" w:color="auto" w:fill="FFFFFF"/>
        </w:rPr>
      </w:pPr>
    </w:p>
    <w:p w14:paraId="10B05FFB"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800 professores de ensino fundamental</w:t>
      </w:r>
      <w:r>
        <w:rPr>
          <w:sz w:val="25"/>
          <w:szCs w:val="25"/>
          <w:shd w:val="clear" w:color="auto" w:fill="FFFFFF"/>
        </w:rPr>
        <w:t>;</w:t>
      </w:r>
    </w:p>
    <w:p w14:paraId="595EE92A"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lastRenderedPageBreak/>
        <w:t xml:space="preserve">  2000 professores de educação infantil</w:t>
      </w:r>
    </w:p>
    <w:p w14:paraId="2923C6F4"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49 professores de educação </w:t>
      </w:r>
      <w:proofErr w:type="spellStart"/>
      <w:proofErr w:type="gramStart"/>
      <w:r w:rsidRPr="00D338AA">
        <w:rPr>
          <w:sz w:val="25"/>
          <w:szCs w:val="25"/>
          <w:shd w:val="clear" w:color="auto" w:fill="FFFFFF"/>
        </w:rPr>
        <w:t>físicaII</w:t>
      </w:r>
      <w:proofErr w:type="spellEnd"/>
      <w:proofErr w:type="gramEnd"/>
    </w:p>
    <w:p w14:paraId="5C94382F" w14:textId="77777777" w:rsidR="0031300D" w:rsidRPr="00D338AA" w:rsidRDefault="0031300D" w:rsidP="0031300D">
      <w:pPr>
        <w:numPr>
          <w:ilvl w:val="0"/>
          <w:numId w:val="37"/>
        </w:numPr>
        <w:shd w:val="clear" w:color="auto" w:fill="FFFFFF"/>
        <w:suppressAutoHyphens w:val="0"/>
        <w:jc w:val="both"/>
        <w:rPr>
          <w:sz w:val="24"/>
          <w:szCs w:val="24"/>
          <w:lang w:eastAsia="pt-BR"/>
        </w:rPr>
      </w:pPr>
      <w:r>
        <w:rPr>
          <w:sz w:val="25"/>
          <w:szCs w:val="25"/>
          <w:shd w:val="clear" w:color="auto" w:fill="FFFFFF"/>
        </w:rPr>
        <w:t xml:space="preserve"> </w:t>
      </w:r>
      <w:r w:rsidRPr="00D338AA">
        <w:rPr>
          <w:sz w:val="25"/>
          <w:szCs w:val="25"/>
          <w:shd w:val="clear" w:color="auto" w:fill="FFFFFF"/>
        </w:rPr>
        <w:t>127 diretores;</w:t>
      </w:r>
    </w:p>
    <w:p w14:paraId="3D3C5018"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47 coordenadores pedagógicos</w:t>
      </w:r>
      <w:r>
        <w:rPr>
          <w:sz w:val="25"/>
          <w:szCs w:val="25"/>
          <w:shd w:val="clear" w:color="auto" w:fill="FFFFFF"/>
        </w:rPr>
        <w:t>;</w:t>
      </w:r>
    </w:p>
    <w:p w14:paraId="4DD98D92" w14:textId="77777777" w:rsidR="0031300D" w:rsidRPr="00D338AA" w:rsidRDefault="0031300D" w:rsidP="0031300D">
      <w:pPr>
        <w:numPr>
          <w:ilvl w:val="0"/>
          <w:numId w:val="37"/>
        </w:numPr>
        <w:shd w:val="clear" w:color="auto" w:fill="FFFFFF"/>
        <w:suppressAutoHyphens w:val="0"/>
        <w:jc w:val="both"/>
        <w:rPr>
          <w:sz w:val="24"/>
          <w:szCs w:val="24"/>
          <w:lang w:eastAsia="pt-BR"/>
        </w:rPr>
      </w:pPr>
      <w:r>
        <w:rPr>
          <w:sz w:val="25"/>
          <w:szCs w:val="25"/>
          <w:shd w:val="clear" w:color="auto" w:fill="FFFFFF"/>
        </w:rPr>
        <w:t xml:space="preserve"> </w:t>
      </w:r>
      <w:r w:rsidRPr="00D338AA">
        <w:rPr>
          <w:sz w:val="25"/>
          <w:szCs w:val="25"/>
          <w:shd w:val="clear" w:color="auto" w:fill="FFFFFF"/>
        </w:rPr>
        <w:t>18 supervisores escolares;</w:t>
      </w:r>
    </w:p>
    <w:p w14:paraId="2E19069D"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218 escriturários e secretários de escola;</w:t>
      </w:r>
    </w:p>
    <w:p w14:paraId="111F7015"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243 servidores de apoio administrativo lotados em setores;</w:t>
      </w:r>
    </w:p>
    <w:p w14:paraId="7E1B8E32" w14:textId="77777777" w:rsidR="0031300D" w:rsidRPr="00D338AA" w:rsidRDefault="0031300D" w:rsidP="0031300D">
      <w:pPr>
        <w:numPr>
          <w:ilvl w:val="0"/>
          <w:numId w:val="37"/>
        </w:numPr>
        <w:shd w:val="clear" w:color="auto" w:fill="FFFFFF"/>
        <w:suppressAutoHyphens w:val="0"/>
        <w:jc w:val="both"/>
        <w:rPr>
          <w:sz w:val="24"/>
          <w:szCs w:val="24"/>
          <w:lang w:eastAsia="pt-BR"/>
        </w:rPr>
      </w:pPr>
      <w:r w:rsidRPr="00D338AA">
        <w:rPr>
          <w:sz w:val="25"/>
          <w:szCs w:val="25"/>
          <w:shd w:val="clear" w:color="auto" w:fill="FFFFFF"/>
        </w:rPr>
        <w:t xml:space="preserve"> 22 gestores de setor.</w:t>
      </w:r>
    </w:p>
    <w:p w14:paraId="022B19B1" w14:textId="77777777" w:rsidR="0031300D" w:rsidRPr="00D338AA" w:rsidRDefault="0031300D" w:rsidP="0031300D">
      <w:pPr>
        <w:shd w:val="clear" w:color="auto" w:fill="FFFFFF"/>
        <w:suppressAutoHyphens w:val="0"/>
        <w:ind w:firstLine="851"/>
        <w:jc w:val="both"/>
        <w:rPr>
          <w:sz w:val="24"/>
          <w:szCs w:val="24"/>
          <w:lang w:eastAsia="pt-BR"/>
        </w:rPr>
      </w:pPr>
    </w:p>
    <w:p w14:paraId="4A8542CA"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2.9. CESSÃO DE DIREITO E BANCO DE DADOS</w:t>
      </w:r>
    </w:p>
    <w:p w14:paraId="75600EA8" w14:textId="77777777" w:rsidR="0031300D" w:rsidRPr="00D338AA" w:rsidRDefault="0031300D" w:rsidP="0031300D">
      <w:pPr>
        <w:shd w:val="clear" w:color="auto" w:fill="FFFFFF"/>
        <w:suppressAutoHyphens w:val="0"/>
        <w:ind w:firstLine="851"/>
        <w:jc w:val="both"/>
        <w:rPr>
          <w:b/>
          <w:sz w:val="24"/>
          <w:szCs w:val="24"/>
          <w:lang w:eastAsia="pt-BR"/>
        </w:rPr>
      </w:pPr>
    </w:p>
    <w:p w14:paraId="011F3A9F"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2.9.1.</w:t>
      </w:r>
      <w:r w:rsidRPr="00D338AA">
        <w:rPr>
          <w:sz w:val="24"/>
          <w:szCs w:val="24"/>
          <w:lang w:eastAsia="pt-BR"/>
        </w:rPr>
        <w:t xml:space="preserve">  Para mitigar o risco de </w:t>
      </w:r>
      <w:proofErr w:type="spellStart"/>
      <w:r w:rsidRPr="00D338AA">
        <w:rPr>
          <w:i/>
          <w:sz w:val="24"/>
          <w:szCs w:val="24"/>
          <w:lang w:eastAsia="pt-BR"/>
        </w:rPr>
        <w:t>vendor</w:t>
      </w:r>
      <w:proofErr w:type="spellEnd"/>
      <w:r w:rsidRPr="00D338AA">
        <w:rPr>
          <w:i/>
          <w:sz w:val="24"/>
          <w:szCs w:val="24"/>
          <w:lang w:eastAsia="pt-BR"/>
        </w:rPr>
        <w:t xml:space="preserve"> </w:t>
      </w:r>
      <w:proofErr w:type="spellStart"/>
      <w:r w:rsidRPr="00D338AA">
        <w:rPr>
          <w:i/>
          <w:sz w:val="24"/>
          <w:szCs w:val="24"/>
          <w:lang w:eastAsia="pt-BR"/>
        </w:rPr>
        <w:t>lock</w:t>
      </w:r>
      <w:proofErr w:type="spellEnd"/>
      <w:r w:rsidRPr="00D338AA">
        <w:rPr>
          <w:i/>
          <w:sz w:val="24"/>
          <w:szCs w:val="24"/>
          <w:lang w:eastAsia="pt-BR"/>
        </w:rPr>
        <w:t>-in</w:t>
      </w:r>
      <w:r w:rsidRPr="00D338AA">
        <w:rPr>
          <w:sz w:val="24"/>
          <w:szCs w:val="24"/>
          <w:lang w:eastAsia="pt-BR"/>
        </w:rPr>
        <w:t xml:space="preserve">, a </w:t>
      </w:r>
      <w:r w:rsidRPr="00D338AA">
        <w:rPr>
          <w:b/>
          <w:sz w:val="24"/>
          <w:szCs w:val="24"/>
          <w:lang w:eastAsia="pt-BR"/>
        </w:rPr>
        <w:t>CONTRATADA</w:t>
      </w:r>
      <w:r w:rsidRPr="00D338AA">
        <w:rPr>
          <w:sz w:val="24"/>
          <w:szCs w:val="24"/>
          <w:lang w:eastAsia="pt-BR"/>
        </w:rPr>
        <w:t xml:space="preserve"> deverá, após o encerramento do contrato, em um prazo</w:t>
      </w:r>
      <w:proofErr w:type="gramStart"/>
      <w:r w:rsidRPr="00D338AA">
        <w:rPr>
          <w:sz w:val="24"/>
          <w:szCs w:val="24"/>
          <w:lang w:eastAsia="pt-BR"/>
        </w:rPr>
        <w:t xml:space="preserve">  </w:t>
      </w:r>
      <w:proofErr w:type="gramEnd"/>
      <w:r w:rsidRPr="00D338AA">
        <w:rPr>
          <w:sz w:val="24"/>
          <w:szCs w:val="24"/>
          <w:lang w:eastAsia="pt-BR"/>
        </w:rPr>
        <w:t xml:space="preserve">de  10  (dez)  dias  corridos,  fornecer  o  banco  de  dados,  informações,  tabelas  de  dados  do  software  em formato   original,   na   integralidade   dos   registros   sem   a   necessidade   de   </w:t>
      </w:r>
      <w:proofErr w:type="spellStart"/>
      <w:r w:rsidRPr="00D338AA">
        <w:rPr>
          <w:sz w:val="24"/>
          <w:szCs w:val="24"/>
          <w:lang w:eastAsia="pt-BR"/>
        </w:rPr>
        <w:t>descriptografar</w:t>
      </w:r>
      <w:proofErr w:type="spellEnd"/>
      <w:r w:rsidRPr="00D338AA">
        <w:rPr>
          <w:sz w:val="24"/>
          <w:szCs w:val="24"/>
          <w:lang w:eastAsia="pt-BR"/>
        </w:rPr>
        <w:t xml:space="preserve">   arquivos,   sem complicações  desnecessárias,  sem  enigmas,  chaves  de  acesso  e  sem  a  necessidade  de  usar  softwares específicos para a leitura das informações.</w:t>
      </w:r>
    </w:p>
    <w:p w14:paraId="26189558" w14:textId="77777777" w:rsidR="0031300D" w:rsidRPr="00D338AA" w:rsidRDefault="0031300D" w:rsidP="0031300D">
      <w:pPr>
        <w:shd w:val="clear" w:color="auto" w:fill="FFFFFF"/>
        <w:suppressAutoHyphens w:val="0"/>
        <w:ind w:firstLine="851"/>
        <w:jc w:val="both"/>
        <w:rPr>
          <w:sz w:val="24"/>
          <w:szCs w:val="24"/>
          <w:lang w:eastAsia="pt-BR"/>
        </w:rPr>
      </w:pPr>
    </w:p>
    <w:p w14:paraId="18261190"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2.9.2.</w:t>
      </w:r>
      <w:r w:rsidRPr="00D338AA">
        <w:rPr>
          <w:sz w:val="24"/>
          <w:szCs w:val="24"/>
          <w:lang w:eastAsia="pt-BR"/>
        </w:rPr>
        <w:t xml:space="preserve">  Sempre que solicitado, a </w:t>
      </w:r>
      <w:r w:rsidRPr="00D338AA">
        <w:rPr>
          <w:b/>
          <w:sz w:val="24"/>
          <w:szCs w:val="24"/>
          <w:lang w:eastAsia="pt-BR"/>
        </w:rPr>
        <w:t>CONTRATADA</w:t>
      </w:r>
      <w:r w:rsidRPr="00D338AA">
        <w:rPr>
          <w:sz w:val="24"/>
          <w:szCs w:val="24"/>
          <w:lang w:eastAsia="pt-BR"/>
        </w:rPr>
        <w:t xml:space="preserve"> deverá fornecer o backup do conteúdo do banco de dados;</w:t>
      </w:r>
    </w:p>
    <w:p w14:paraId="077C6FF6" w14:textId="77777777" w:rsidR="0031300D" w:rsidRPr="00D338AA" w:rsidRDefault="0031300D" w:rsidP="0031300D">
      <w:pPr>
        <w:shd w:val="clear" w:color="auto" w:fill="FFFFFF"/>
        <w:suppressAutoHyphens w:val="0"/>
        <w:ind w:firstLine="851"/>
        <w:jc w:val="both"/>
        <w:rPr>
          <w:sz w:val="24"/>
          <w:szCs w:val="24"/>
          <w:lang w:eastAsia="pt-BR"/>
        </w:rPr>
      </w:pPr>
    </w:p>
    <w:p w14:paraId="4BDFD365"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2.10. GARANTIA TÉCNICA DE CONTINUIDADE</w:t>
      </w:r>
    </w:p>
    <w:p w14:paraId="64BDB387" w14:textId="77777777" w:rsidR="0031300D" w:rsidRPr="00D338AA" w:rsidRDefault="0031300D" w:rsidP="0031300D">
      <w:pPr>
        <w:shd w:val="clear" w:color="auto" w:fill="FFFFFF"/>
        <w:suppressAutoHyphens w:val="0"/>
        <w:ind w:firstLine="851"/>
        <w:jc w:val="both"/>
        <w:rPr>
          <w:sz w:val="24"/>
          <w:szCs w:val="24"/>
          <w:lang w:eastAsia="pt-BR"/>
        </w:rPr>
      </w:pPr>
    </w:p>
    <w:p w14:paraId="5C9D1E81"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2.10.1.</w:t>
      </w:r>
      <w:r w:rsidRPr="00D338AA">
        <w:rPr>
          <w:sz w:val="24"/>
          <w:szCs w:val="24"/>
          <w:lang w:eastAsia="pt-BR"/>
        </w:rPr>
        <w:t xml:space="preserve">  Ao</w:t>
      </w:r>
      <w:proofErr w:type="gramStart"/>
      <w:r w:rsidRPr="00D338AA">
        <w:rPr>
          <w:sz w:val="24"/>
          <w:szCs w:val="24"/>
          <w:lang w:eastAsia="pt-BR"/>
        </w:rPr>
        <w:t xml:space="preserve">  </w:t>
      </w:r>
      <w:proofErr w:type="gramEnd"/>
      <w:r w:rsidRPr="00D338AA">
        <w:rPr>
          <w:sz w:val="24"/>
          <w:szCs w:val="24"/>
          <w:lang w:eastAsia="pt-BR"/>
        </w:rPr>
        <w:t xml:space="preserve">término  contratual,  a  </w:t>
      </w:r>
      <w:r w:rsidRPr="00D338AA">
        <w:rPr>
          <w:b/>
          <w:sz w:val="24"/>
          <w:szCs w:val="24"/>
          <w:lang w:eastAsia="pt-BR"/>
        </w:rPr>
        <w:t>CONTRATADA</w:t>
      </w:r>
      <w:r w:rsidRPr="00D338AA">
        <w:rPr>
          <w:sz w:val="24"/>
          <w:szCs w:val="24"/>
          <w:lang w:eastAsia="pt-BR"/>
        </w:rPr>
        <w:t xml:space="preserve">  deverá  colaborar  tecnicamente  com  eventual  migração  para  novo sistema contratado ou desenvolvido pela PREFEITURA, sem ônus adicional além do previsto contratualmente.</w:t>
      </w:r>
    </w:p>
    <w:p w14:paraId="12A81A40" w14:textId="77777777" w:rsidR="0031300D" w:rsidRPr="00D338AA" w:rsidRDefault="0031300D" w:rsidP="0031300D">
      <w:pPr>
        <w:shd w:val="clear" w:color="auto" w:fill="FFFFFF"/>
        <w:suppressAutoHyphens w:val="0"/>
        <w:ind w:firstLine="851"/>
        <w:jc w:val="both"/>
        <w:rPr>
          <w:sz w:val="24"/>
          <w:szCs w:val="24"/>
          <w:lang w:eastAsia="pt-BR"/>
        </w:rPr>
      </w:pPr>
    </w:p>
    <w:p w14:paraId="5603C57E"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2.10.2.</w:t>
      </w:r>
      <w:r w:rsidRPr="00D338AA">
        <w:rPr>
          <w:sz w:val="24"/>
          <w:szCs w:val="24"/>
          <w:lang w:eastAsia="pt-BR"/>
        </w:rPr>
        <w:t xml:space="preserve">  Não havendo renovação, deverá ser garantido acesso ao sistema em modo consulta e emissão de relatórios pelo prazo mínimo de 90 (noventa) dias após o encerramento do contrato, sem custos adicionais.</w:t>
      </w:r>
    </w:p>
    <w:p w14:paraId="69BC4E1C" w14:textId="77777777" w:rsidR="0031300D" w:rsidRPr="00D338AA" w:rsidRDefault="0031300D" w:rsidP="0031300D">
      <w:pPr>
        <w:shd w:val="clear" w:color="auto" w:fill="FFFFFF"/>
        <w:suppressAutoHyphens w:val="0"/>
        <w:ind w:firstLine="851"/>
        <w:jc w:val="both"/>
        <w:rPr>
          <w:sz w:val="24"/>
          <w:szCs w:val="24"/>
          <w:lang w:eastAsia="pt-BR"/>
        </w:rPr>
      </w:pPr>
    </w:p>
    <w:p w14:paraId="780D721E"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2.11. LEI GERAL DE PROTEÇÃO DE DADOS</w:t>
      </w:r>
    </w:p>
    <w:p w14:paraId="36DFE2F5" w14:textId="77777777" w:rsidR="0031300D" w:rsidRPr="00D338AA" w:rsidRDefault="0031300D" w:rsidP="0031300D">
      <w:pPr>
        <w:shd w:val="clear" w:color="auto" w:fill="FFFFFF"/>
        <w:suppressAutoHyphens w:val="0"/>
        <w:ind w:firstLine="851"/>
        <w:jc w:val="both"/>
        <w:rPr>
          <w:b/>
          <w:sz w:val="24"/>
          <w:szCs w:val="24"/>
          <w:lang w:eastAsia="pt-BR"/>
        </w:rPr>
      </w:pPr>
    </w:p>
    <w:p w14:paraId="4612A6CC" w14:textId="77777777" w:rsidR="0031300D" w:rsidRPr="00D338AA" w:rsidRDefault="0031300D" w:rsidP="0031300D">
      <w:pPr>
        <w:shd w:val="clear" w:color="auto" w:fill="FFFFFF"/>
        <w:suppressAutoHyphens w:val="0"/>
        <w:ind w:firstLine="851"/>
        <w:jc w:val="both"/>
        <w:rPr>
          <w:sz w:val="24"/>
          <w:szCs w:val="24"/>
          <w:lang w:eastAsia="pt-BR"/>
        </w:rPr>
      </w:pPr>
      <w:r w:rsidRPr="00D338AA">
        <w:rPr>
          <w:b/>
          <w:sz w:val="24"/>
          <w:szCs w:val="24"/>
          <w:lang w:eastAsia="pt-BR"/>
        </w:rPr>
        <w:t>2.11.1.</w:t>
      </w:r>
      <w:r w:rsidRPr="00D338AA">
        <w:rPr>
          <w:sz w:val="24"/>
          <w:szCs w:val="24"/>
          <w:lang w:eastAsia="pt-BR"/>
        </w:rPr>
        <w:t xml:space="preserve">  O sistema deve se adequar à Lei Geral de Proteção de Dados – LGPD, Lei 13.709/2018, permitindo maior segurança de informação aos dados.</w:t>
      </w:r>
    </w:p>
    <w:p w14:paraId="5495B920" w14:textId="77777777" w:rsidR="0031300D" w:rsidRPr="00D338AA" w:rsidRDefault="0031300D" w:rsidP="0031300D">
      <w:pPr>
        <w:shd w:val="clear" w:color="auto" w:fill="FFFFFF"/>
        <w:suppressAutoHyphens w:val="0"/>
        <w:ind w:firstLine="851"/>
        <w:jc w:val="both"/>
        <w:rPr>
          <w:sz w:val="24"/>
          <w:szCs w:val="24"/>
          <w:lang w:eastAsia="pt-BR"/>
        </w:rPr>
      </w:pPr>
    </w:p>
    <w:p w14:paraId="0EEBD260" w14:textId="77777777" w:rsidR="0031300D" w:rsidRPr="00D338AA" w:rsidRDefault="0031300D" w:rsidP="0031300D">
      <w:pPr>
        <w:shd w:val="clear" w:color="auto" w:fill="FFFFFF"/>
        <w:suppressAutoHyphens w:val="0"/>
        <w:ind w:firstLine="851"/>
        <w:jc w:val="both"/>
        <w:rPr>
          <w:b/>
          <w:sz w:val="24"/>
          <w:szCs w:val="24"/>
          <w:lang w:eastAsia="pt-BR"/>
        </w:rPr>
      </w:pPr>
      <w:r w:rsidRPr="00D338AA">
        <w:rPr>
          <w:b/>
          <w:sz w:val="24"/>
          <w:szCs w:val="24"/>
          <w:lang w:eastAsia="pt-BR"/>
        </w:rPr>
        <w:t>2.12.  SUPORTE TÉCNICO E MANUTENÇÃO</w:t>
      </w:r>
    </w:p>
    <w:p w14:paraId="07F266E0" w14:textId="77777777" w:rsidR="0031300D" w:rsidRPr="00D338AA" w:rsidRDefault="0031300D" w:rsidP="0031300D">
      <w:pPr>
        <w:suppressAutoHyphens w:val="0"/>
        <w:ind w:firstLine="851"/>
        <w:jc w:val="both"/>
        <w:rPr>
          <w:sz w:val="24"/>
          <w:szCs w:val="24"/>
          <w:shd w:val="clear" w:color="auto" w:fill="FFFFFF"/>
        </w:rPr>
      </w:pPr>
    </w:p>
    <w:p w14:paraId="7961431D" w14:textId="77777777" w:rsidR="0031300D" w:rsidRPr="00D338AA" w:rsidRDefault="0031300D" w:rsidP="0031300D">
      <w:pPr>
        <w:suppressAutoHyphens w:val="0"/>
        <w:ind w:firstLine="851"/>
        <w:jc w:val="both"/>
        <w:rPr>
          <w:sz w:val="24"/>
          <w:szCs w:val="24"/>
          <w:shd w:val="clear" w:color="auto" w:fill="FFFFFF"/>
        </w:rPr>
      </w:pPr>
      <w:r w:rsidRPr="00D338AA">
        <w:rPr>
          <w:b/>
          <w:sz w:val="24"/>
          <w:szCs w:val="24"/>
          <w:shd w:val="clear" w:color="auto" w:fill="FFFFFF"/>
        </w:rPr>
        <w:t>2.12.1.</w:t>
      </w:r>
      <w:r w:rsidRPr="00D338AA">
        <w:rPr>
          <w:sz w:val="24"/>
          <w:szCs w:val="24"/>
          <w:shd w:val="clear" w:color="auto" w:fill="FFFFFF"/>
        </w:rPr>
        <w:t xml:space="preserve"> Durante toda a vigência do contrato, a </w:t>
      </w:r>
      <w:r w:rsidRPr="00D338AA">
        <w:rPr>
          <w:b/>
          <w:sz w:val="24"/>
          <w:szCs w:val="24"/>
          <w:shd w:val="clear" w:color="auto" w:fill="FFFFFF"/>
        </w:rPr>
        <w:t xml:space="preserve">CONTRATADA </w:t>
      </w:r>
      <w:r w:rsidRPr="00D338AA">
        <w:rPr>
          <w:sz w:val="24"/>
          <w:szCs w:val="24"/>
          <w:shd w:val="clear" w:color="auto" w:fill="FFFFFF"/>
        </w:rPr>
        <w:t>deverá garantir os seguintes suportes e manutenções, no prazo de até 24 (vinte e quatro) horas corridas a partir da abertura do chamado:</w:t>
      </w:r>
    </w:p>
    <w:p w14:paraId="2358A207" w14:textId="77777777" w:rsidR="0031300D" w:rsidRPr="00D338AA" w:rsidRDefault="0031300D" w:rsidP="0031300D">
      <w:pPr>
        <w:suppressAutoHyphens w:val="0"/>
        <w:ind w:firstLine="851"/>
        <w:jc w:val="both"/>
        <w:rPr>
          <w:sz w:val="24"/>
          <w:szCs w:val="24"/>
          <w:shd w:val="clear" w:color="auto" w:fill="FFFFFF"/>
        </w:rPr>
      </w:pPr>
    </w:p>
    <w:p w14:paraId="1A4CAF00" w14:textId="77777777" w:rsidR="0031300D" w:rsidRPr="00D338AA" w:rsidRDefault="0031300D" w:rsidP="0031300D">
      <w:pPr>
        <w:suppressAutoHyphens w:val="0"/>
        <w:ind w:firstLine="851"/>
        <w:jc w:val="both"/>
        <w:rPr>
          <w:sz w:val="24"/>
          <w:szCs w:val="24"/>
          <w:shd w:val="clear" w:color="auto" w:fill="FFFFFF"/>
        </w:rPr>
      </w:pPr>
      <w:r w:rsidRPr="00D338AA">
        <w:rPr>
          <w:sz w:val="24"/>
          <w:szCs w:val="24"/>
          <w:shd w:val="clear" w:color="auto" w:fill="FFFFFF"/>
        </w:rPr>
        <w:t>a) Suporte</w:t>
      </w:r>
      <w:proofErr w:type="gramStart"/>
      <w:r w:rsidRPr="00D338AA">
        <w:rPr>
          <w:sz w:val="24"/>
          <w:szCs w:val="24"/>
          <w:shd w:val="clear" w:color="auto" w:fill="FFFFFF"/>
        </w:rPr>
        <w:t xml:space="preserve">  </w:t>
      </w:r>
      <w:proofErr w:type="gramEnd"/>
      <w:r w:rsidRPr="00D338AA">
        <w:rPr>
          <w:sz w:val="24"/>
          <w:szCs w:val="24"/>
          <w:shd w:val="clear" w:color="auto" w:fill="FFFFFF"/>
        </w:rPr>
        <w:t>técnico  à  Plataforma  no  horário  de  funcionamento  das  Unidades  Escolares  e  Setores Administrativos da Secretaria Municipal de Educação;</w:t>
      </w:r>
    </w:p>
    <w:p w14:paraId="0AE25F48" w14:textId="77777777" w:rsidR="0031300D" w:rsidRPr="00D338AA" w:rsidRDefault="0031300D" w:rsidP="0031300D">
      <w:pPr>
        <w:suppressAutoHyphens w:val="0"/>
        <w:ind w:firstLine="851"/>
        <w:jc w:val="both"/>
        <w:rPr>
          <w:sz w:val="24"/>
          <w:szCs w:val="24"/>
          <w:shd w:val="clear" w:color="auto" w:fill="FFFFFF"/>
        </w:rPr>
      </w:pPr>
    </w:p>
    <w:p w14:paraId="296DFD30" w14:textId="77777777" w:rsidR="0031300D" w:rsidRPr="00D338AA" w:rsidRDefault="0031300D" w:rsidP="0031300D">
      <w:pPr>
        <w:suppressAutoHyphens w:val="0"/>
        <w:ind w:firstLine="851"/>
        <w:jc w:val="both"/>
        <w:rPr>
          <w:sz w:val="24"/>
          <w:szCs w:val="24"/>
          <w:shd w:val="clear" w:color="auto" w:fill="FFFFFF"/>
        </w:rPr>
      </w:pPr>
      <w:r w:rsidRPr="00D338AA">
        <w:rPr>
          <w:sz w:val="24"/>
          <w:szCs w:val="24"/>
          <w:shd w:val="clear" w:color="auto" w:fill="FFFFFF"/>
        </w:rPr>
        <w:t>b) Gerenciar os chamados técnicos, assim como, atender e orientar os usuários na utilização da plataforma;</w:t>
      </w:r>
    </w:p>
    <w:p w14:paraId="7B96DE78" w14:textId="77777777" w:rsidR="0031300D" w:rsidRPr="00D338AA" w:rsidRDefault="0031300D" w:rsidP="0031300D">
      <w:pPr>
        <w:suppressAutoHyphens w:val="0"/>
        <w:ind w:firstLine="851"/>
        <w:jc w:val="both"/>
        <w:rPr>
          <w:sz w:val="24"/>
          <w:szCs w:val="24"/>
          <w:shd w:val="clear" w:color="auto" w:fill="FFFFFF"/>
        </w:rPr>
      </w:pPr>
    </w:p>
    <w:p w14:paraId="65E19F19" w14:textId="77777777" w:rsidR="0031300D" w:rsidRPr="00D338AA" w:rsidRDefault="0031300D" w:rsidP="0031300D">
      <w:pPr>
        <w:suppressAutoHyphens w:val="0"/>
        <w:ind w:firstLine="851"/>
        <w:jc w:val="both"/>
        <w:rPr>
          <w:sz w:val="24"/>
          <w:szCs w:val="24"/>
          <w:shd w:val="clear" w:color="auto" w:fill="FFFFFF"/>
        </w:rPr>
      </w:pPr>
      <w:r w:rsidRPr="00D338AA">
        <w:rPr>
          <w:sz w:val="24"/>
          <w:szCs w:val="24"/>
          <w:shd w:val="clear" w:color="auto" w:fill="FFFFFF"/>
        </w:rPr>
        <w:lastRenderedPageBreak/>
        <w:t>c) Suporte por telefone, e-mail e também através de controle de chamados próprio da Plataforma;</w:t>
      </w:r>
    </w:p>
    <w:p w14:paraId="1BA16584" w14:textId="77777777" w:rsidR="0031300D" w:rsidRPr="00D338AA" w:rsidRDefault="0031300D" w:rsidP="0031300D">
      <w:pPr>
        <w:suppressAutoHyphens w:val="0"/>
        <w:ind w:firstLine="851"/>
        <w:jc w:val="both"/>
        <w:rPr>
          <w:sz w:val="24"/>
          <w:szCs w:val="24"/>
          <w:shd w:val="clear" w:color="auto" w:fill="FFFFFF"/>
        </w:rPr>
      </w:pPr>
    </w:p>
    <w:p w14:paraId="19C02DDB" w14:textId="77777777" w:rsidR="0031300D" w:rsidRPr="00D338AA" w:rsidRDefault="0031300D" w:rsidP="0031300D">
      <w:pPr>
        <w:suppressAutoHyphens w:val="0"/>
        <w:ind w:firstLine="851"/>
        <w:jc w:val="both"/>
        <w:rPr>
          <w:sz w:val="24"/>
          <w:szCs w:val="24"/>
          <w:shd w:val="clear" w:color="auto" w:fill="FFFFFF"/>
        </w:rPr>
      </w:pPr>
      <w:r w:rsidRPr="00D338AA">
        <w:rPr>
          <w:sz w:val="24"/>
          <w:szCs w:val="24"/>
          <w:shd w:val="clear" w:color="auto" w:fill="FFFFFF"/>
        </w:rPr>
        <w:t>d) Garantia de funcionamento e manutenção corretiva necessária em virtude de alterações da legislação e/ou defeitos (“bugs”) durante toda a vigência do contrato;</w:t>
      </w:r>
    </w:p>
    <w:p w14:paraId="7CABE72C" w14:textId="77777777" w:rsidR="0031300D" w:rsidRPr="00D338AA" w:rsidRDefault="0031300D" w:rsidP="0031300D">
      <w:pPr>
        <w:suppressAutoHyphens w:val="0"/>
        <w:ind w:firstLine="851"/>
        <w:jc w:val="both"/>
        <w:rPr>
          <w:sz w:val="24"/>
          <w:szCs w:val="24"/>
          <w:shd w:val="clear" w:color="auto" w:fill="FFFFFF"/>
        </w:rPr>
      </w:pPr>
    </w:p>
    <w:p w14:paraId="69D08129" w14:textId="77777777" w:rsidR="0031300D" w:rsidRPr="00D338AA" w:rsidRDefault="0031300D" w:rsidP="0031300D">
      <w:pPr>
        <w:suppressAutoHyphens w:val="0"/>
        <w:ind w:firstLine="851"/>
        <w:jc w:val="both"/>
        <w:rPr>
          <w:b/>
          <w:sz w:val="24"/>
          <w:szCs w:val="24"/>
          <w:shd w:val="clear" w:color="auto" w:fill="FFFFFF"/>
        </w:rPr>
      </w:pPr>
      <w:r w:rsidRPr="00D338AA">
        <w:rPr>
          <w:b/>
          <w:sz w:val="24"/>
          <w:szCs w:val="24"/>
          <w:shd w:val="clear" w:color="auto" w:fill="FFFFFF"/>
        </w:rPr>
        <w:t>2.12.2.</w:t>
      </w:r>
      <w:r w:rsidRPr="00D338AA">
        <w:rPr>
          <w:sz w:val="24"/>
          <w:szCs w:val="24"/>
          <w:shd w:val="clear" w:color="auto" w:fill="FFFFFF"/>
        </w:rPr>
        <w:t xml:space="preserve">  Os aspectos de logística, escala de trabalho dos profissionais envolvidos, transporte, legislação trabalhista e tudo mais que se fizer necessário à gestão, deverá ser responsabilidade da </w:t>
      </w:r>
      <w:r w:rsidRPr="00D338AA">
        <w:rPr>
          <w:b/>
          <w:sz w:val="24"/>
          <w:szCs w:val="24"/>
          <w:shd w:val="clear" w:color="auto" w:fill="FFFFFF"/>
        </w:rPr>
        <w:t>CONTRATADA.</w:t>
      </w:r>
    </w:p>
    <w:p w14:paraId="7EF7FD99" w14:textId="77777777" w:rsidR="0031300D" w:rsidRPr="00D338AA" w:rsidRDefault="0031300D" w:rsidP="0031300D">
      <w:pPr>
        <w:suppressAutoHyphens w:val="0"/>
        <w:ind w:firstLine="851"/>
        <w:jc w:val="both"/>
        <w:rPr>
          <w:b/>
          <w:sz w:val="24"/>
          <w:szCs w:val="24"/>
          <w:shd w:val="clear" w:color="auto" w:fill="FFFFFF"/>
        </w:rPr>
      </w:pPr>
    </w:p>
    <w:p w14:paraId="0AC8D284" w14:textId="77777777" w:rsidR="0031300D" w:rsidRPr="00D338AA" w:rsidRDefault="0031300D" w:rsidP="0031300D">
      <w:pPr>
        <w:suppressAutoHyphens w:val="0"/>
        <w:ind w:firstLine="851"/>
        <w:jc w:val="both"/>
        <w:rPr>
          <w:sz w:val="25"/>
          <w:szCs w:val="25"/>
          <w:shd w:val="clear" w:color="auto" w:fill="FFFFFF"/>
        </w:rPr>
      </w:pPr>
      <w:r w:rsidRPr="00D338AA">
        <w:rPr>
          <w:sz w:val="25"/>
          <w:szCs w:val="25"/>
          <w:shd w:val="clear" w:color="auto" w:fill="FFFFFF"/>
        </w:rPr>
        <w:t>ACORDO</w:t>
      </w:r>
      <w:proofErr w:type="gramStart"/>
      <w:r w:rsidRPr="00D338AA">
        <w:rPr>
          <w:sz w:val="25"/>
          <w:szCs w:val="25"/>
          <w:shd w:val="clear" w:color="auto" w:fill="FFFFFF"/>
        </w:rPr>
        <w:t xml:space="preserve">  </w:t>
      </w:r>
      <w:proofErr w:type="gramEnd"/>
      <w:r w:rsidRPr="00D338AA">
        <w:rPr>
          <w:sz w:val="25"/>
          <w:szCs w:val="25"/>
          <w:shd w:val="clear" w:color="auto" w:fill="FFFFFF"/>
        </w:rPr>
        <w:t>DE  NÍVEL  DE  SERVIÇO  -  SLA:  os  níveis  de  serviço  são  definidos  por  nível  de  criticidade  do incidente, de acordo com a tabela abaixo:</w:t>
      </w:r>
    </w:p>
    <w:p w14:paraId="5540D636" w14:textId="77777777" w:rsidR="0031300D" w:rsidRPr="00D338AA" w:rsidRDefault="0031300D" w:rsidP="0031300D">
      <w:pPr>
        <w:suppressAutoHyphens w:val="0"/>
        <w:jc w:val="both"/>
        <w:rPr>
          <w:sz w:val="25"/>
          <w:szCs w:val="25"/>
          <w:shd w:val="clear" w:color="auto" w:fill="FFFFFF"/>
        </w:rPr>
      </w:pPr>
    </w:p>
    <w:p w14:paraId="3366C1AA" w14:textId="77777777" w:rsidR="0031300D" w:rsidRPr="00D338AA" w:rsidRDefault="0031300D" w:rsidP="0031300D">
      <w:pPr>
        <w:suppressAutoHyphens w:val="0"/>
        <w:jc w:val="both"/>
        <w:rPr>
          <w:sz w:val="25"/>
          <w:szCs w:val="25"/>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4394"/>
        <w:gridCol w:w="1418"/>
        <w:gridCol w:w="1306"/>
      </w:tblGrid>
      <w:tr w:rsidR="0031300D" w:rsidRPr="0004074B" w14:paraId="0BDDD297" w14:textId="77777777" w:rsidTr="00FF768B">
        <w:tc>
          <w:tcPr>
            <w:tcW w:w="1526" w:type="dxa"/>
            <w:shd w:val="clear" w:color="auto" w:fill="auto"/>
          </w:tcPr>
          <w:p w14:paraId="08206DC1" w14:textId="77777777" w:rsidR="0031300D" w:rsidRPr="0004074B" w:rsidRDefault="0031300D" w:rsidP="00FF768B">
            <w:pPr>
              <w:suppressAutoHyphens w:val="0"/>
              <w:jc w:val="center"/>
              <w:rPr>
                <w:b/>
                <w:color w:val="000000"/>
                <w:lang w:eastAsia="pt-BR"/>
              </w:rPr>
            </w:pPr>
            <w:r w:rsidRPr="0004074B">
              <w:rPr>
                <w:b/>
                <w:color w:val="000000"/>
                <w:lang w:eastAsia="pt-BR"/>
              </w:rPr>
              <w:t>PRIORIDADE</w:t>
            </w:r>
          </w:p>
        </w:tc>
        <w:tc>
          <w:tcPr>
            <w:tcW w:w="4394" w:type="dxa"/>
            <w:shd w:val="clear" w:color="auto" w:fill="auto"/>
          </w:tcPr>
          <w:p w14:paraId="5F1F342B" w14:textId="77777777" w:rsidR="0031300D" w:rsidRPr="0004074B" w:rsidRDefault="0031300D" w:rsidP="00FF768B">
            <w:pPr>
              <w:suppressAutoHyphens w:val="0"/>
              <w:jc w:val="center"/>
              <w:rPr>
                <w:b/>
                <w:color w:val="000000"/>
                <w:lang w:eastAsia="pt-BR"/>
              </w:rPr>
            </w:pPr>
            <w:r w:rsidRPr="0004074B">
              <w:rPr>
                <w:b/>
                <w:color w:val="000000"/>
                <w:lang w:eastAsia="pt-BR"/>
              </w:rPr>
              <w:t>INCIDENTE</w:t>
            </w:r>
          </w:p>
        </w:tc>
        <w:tc>
          <w:tcPr>
            <w:tcW w:w="1418" w:type="dxa"/>
            <w:shd w:val="clear" w:color="auto" w:fill="auto"/>
          </w:tcPr>
          <w:p w14:paraId="4B213228" w14:textId="77777777" w:rsidR="0031300D" w:rsidRPr="0004074B" w:rsidRDefault="0031300D" w:rsidP="00FF768B">
            <w:pPr>
              <w:suppressAutoHyphens w:val="0"/>
              <w:jc w:val="center"/>
              <w:rPr>
                <w:b/>
                <w:color w:val="000000"/>
                <w:lang w:eastAsia="pt-BR"/>
              </w:rPr>
            </w:pPr>
            <w:r w:rsidRPr="0004074B">
              <w:rPr>
                <w:b/>
                <w:color w:val="000000"/>
                <w:lang w:eastAsia="pt-BR"/>
              </w:rPr>
              <w:t>TEMPO DE RESPOSTA</w:t>
            </w:r>
          </w:p>
        </w:tc>
        <w:tc>
          <w:tcPr>
            <w:tcW w:w="1306" w:type="dxa"/>
            <w:shd w:val="clear" w:color="auto" w:fill="auto"/>
          </w:tcPr>
          <w:p w14:paraId="538E0EE2" w14:textId="77777777" w:rsidR="0031300D" w:rsidRPr="0004074B" w:rsidRDefault="0031300D" w:rsidP="00FF768B">
            <w:pPr>
              <w:suppressAutoHyphens w:val="0"/>
              <w:jc w:val="center"/>
              <w:rPr>
                <w:b/>
                <w:color w:val="000000"/>
                <w:lang w:eastAsia="pt-BR"/>
              </w:rPr>
            </w:pPr>
            <w:r w:rsidRPr="0004074B">
              <w:rPr>
                <w:b/>
                <w:color w:val="000000"/>
                <w:lang w:eastAsia="pt-BR"/>
              </w:rPr>
              <w:t>TEMPO DE SOLUÇÃO</w:t>
            </w:r>
          </w:p>
        </w:tc>
      </w:tr>
      <w:tr w:rsidR="0031300D" w:rsidRPr="0004074B" w14:paraId="70888D0E" w14:textId="77777777" w:rsidTr="00FF768B">
        <w:tc>
          <w:tcPr>
            <w:tcW w:w="1526" w:type="dxa"/>
            <w:shd w:val="clear" w:color="auto" w:fill="auto"/>
          </w:tcPr>
          <w:p w14:paraId="57E4A034" w14:textId="77777777" w:rsidR="0031300D" w:rsidRPr="0004074B" w:rsidRDefault="0031300D" w:rsidP="00FF768B">
            <w:pPr>
              <w:suppressAutoHyphens w:val="0"/>
              <w:jc w:val="center"/>
              <w:rPr>
                <w:b/>
                <w:color w:val="000000"/>
                <w:lang w:eastAsia="pt-BR"/>
              </w:rPr>
            </w:pPr>
            <w:r w:rsidRPr="0004074B">
              <w:rPr>
                <w:b/>
                <w:color w:val="000000"/>
                <w:lang w:eastAsia="pt-BR"/>
              </w:rPr>
              <w:t>CRITICA</w:t>
            </w:r>
          </w:p>
        </w:tc>
        <w:tc>
          <w:tcPr>
            <w:tcW w:w="4394" w:type="dxa"/>
            <w:shd w:val="clear" w:color="auto" w:fill="auto"/>
          </w:tcPr>
          <w:p w14:paraId="78E2D150" w14:textId="77777777" w:rsidR="0031300D" w:rsidRPr="0004074B" w:rsidRDefault="0031300D" w:rsidP="00FF768B">
            <w:pPr>
              <w:suppressAutoHyphens w:val="0"/>
              <w:jc w:val="both"/>
              <w:rPr>
                <w:b/>
                <w:color w:val="000000"/>
                <w:lang w:eastAsia="pt-BR"/>
              </w:rPr>
            </w:pPr>
            <w:r w:rsidRPr="0004074B">
              <w:rPr>
                <w:b/>
                <w:color w:val="000000"/>
                <w:lang w:eastAsia="pt-BR"/>
              </w:rPr>
              <w:t>SISTEMA TOTALMENTE INDISPONIVEL</w:t>
            </w:r>
          </w:p>
        </w:tc>
        <w:tc>
          <w:tcPr>
            <w:tcW w:w="1418" w:type="dxa"/>
            <w:shd w:val="clear" w:color="auto" w:fill="auto"/>
          </w:tcPr>
          <w:p w14:paraId="3084F5E1" w14:textId="77777777" w:rsidR="0031300D" w:rsidRPr="0004074B" w:rsidRDefault="0031300D" w:rsidP="00FF768B">
            <w:pPr>
              <w:suppressAutoHyphens w:val="0"/>
              <w:jc w:val="center"/>
              <w:rPr>
                <w:b/>
                <w:color w:val="000000"/>
                <w:lang w:eastAsia="pt-BR"/>
              </w:rPr>
            </w:pPr>
            <w:r w:rsidRPr="0004074B">
              <w:rPr>
                <w:b/>
                <w:color w:val="000000"/>
                <w:lang w:eastAsia="pt-BR"/>
              </w:rPr>
              <w:t>15 MIN</w:t>
            </w:r>
          </w:p>
        </w:tc>
        <w:tc>
          <w:tcPr>
            <w:tcW w:w="1306" w:type="dxa"/>
            <w:shd w:val="clear" w:color="auto" w:fill="auto"/>
          </w:tcPr>
          <w:p w14:paraId="77D9907A" w14:textId="77777777" w:rsidR="0031300D" w:rsidRPr="0004074B" w:rsidRDefault="0031300D" w:rsidP="00FF768B">
            <w:pPr>
              <w:suppressAutoHyphens w:val="0"/>
              <w:jc w:val="center"/>
              <w:rPr>
                <w:b/>
                <w:color w:val="000000"/>
                <w:lang w:eastAsia="pt-BR"/>
              </w:rPr>
            </w:pPr>
            <w:r w:rsidRPr="0004074B">
              <w:rPr>
                <w:b/>
                <w:color w:val="000000"/>
                <w:lang w:eastAsia="pt-BR"/>
              </w:rPr>
              <w:t>4 HORAS</w:t>
            </w:r>
          </w:p>
        </w:tc>
      </w:tr>
      <w:tr w:rsidR="0031300D" w:rsidRPr="0004074B" w14:paraId="58579350" w14:textId="77777777" w:rsidTr="00FF768B">
        <w:tc>
          <w:tcPr>
            <w:tcW w:w="1526" w:type="dxa"/>
            <w:shd w:val="clear" w:color="auto" w:fill="auto"/>
          </w:tcPr>
          <w:p w14:paraId="4198524A" w14:textId="77777777" w:rsidR="0031300D" w:rsidRPr="0004074B" w:rsidRDefault="0031300D" w:rsidP="00FF768B">
            <w:pPr>
              <w:suppressAutoHyphens w:val="0"/>
              <w:jc w:val="center"/>
              <w:rPr>
                <w:b/>
                <w:color w:val="000000"/>
                <w:lang w:eastAsia="pt-BR"/>
              </w:rPr>
            </w:pPr>
            <w:r w:rsidRPr="0004074B">
              <w:rPr>
                <w:b/>
                <w:color w:val="000000"/>
                <w:lang w:eastAsia="pt-BR"/>
              </w:rPr>
              <w:t>ALTA</w:t>
            </w:r>
          </w:p>
        </w:tc>
        <w:tc>
          <w:tcPr>
            <w:tcW w:w="4394" w:type="dxa"/>
            <w:shd w:val="clear" w:color="auto" w:fill="auto"/>
          </w:tcPr>
          <w:p w14:paraId="0B99B2A2" w14:textId="77777777" w:rsidR="0031300D" w:rsidRPr="0004074B" w:rsidRDefault="0031300D" w:rsidP="00FF768B">
            <w:pPr>
              <w:suppressAutoHyphens w:val="0"/>
              <w:jc w:val="both"/>
              <w:rPr>
                <w:b/>
                <w:color w:val="000000"/>
                <w:lang w:eastAsia="pt-BR"/>
              </w:rPr>
            </w:pPr>
            <w:r w:rsidRPr="0004074B">
              <w:rPr>
                <w:b/>
                <w:color w:val="000000"/>
                <w:lang w:eastAsia="pt-BR"/>
              </w:rPr>
              <w:t xml:space="preserve">FUNÇÃO IMPORTANTE INDISPONIVEL, PORÉM HÁ </w:t>
            </w:r>
            <w:proofErr w:type="gramStart"/>
            <w:r w:rsidRPr="0004074B">
              <w:rPr>
                <w:b/>
                <w:color w:val="000000"/>
                <w:lang w:eastAsia="pt-BR"/>
              </w:rPr>
              <w:t>ALTERNATIVA</w:t>
            </w:r>
            <w:proofErr w:type="gramEnd"/>
          </w:p>
        </w:tc>
        <w:tc>
          <w:tcPr>
            <w:tcW w:w="1418" w:type="dxa"/>
            <w:shd w:val="clear" w:color="auto" w:fill="auto"/>
          </w:tcPr>
          <w:p w14:paraId="2266AAD9" w14:textId="77777777" w:rsidR="0031300D" w:rsidRPr="0004074B" w:rsidRDefault="0031300D" w:rsidP="00FF768B">
            <w:pPr>
              <w:suppressAutoHyphens w:val="0"/>
              <w:jc w:val="center"/>
              <w:rPr>
                <w:b/>
                <w:color w:val="000000"/>
                <w:lang w:eastAsia="pt-BR"/>
              </w:rPr>
            </w:pPr>
            <w:r w:rsidRPr="0004074B">
              <w:rPr>
                <w:b/>
                <w:color w:val="000000"/>
                <w:lang w:eastAsia="pt-BR"/>
              </w:rPr>
              <w:t>1 HORA</w:t>
            </w:r>
          </w:p>
        </w:tc>
        <w:tc>
          <w:tcPr>
            <w:tcW w:w="1306" w:type="dxa"/>
            <w:shd w:val="clear" w:color="auto" w:fill="auto"/>
          </w:tcPr>
          <w:p w14:paraId="57B510EF" w14:textId="77777777" w:rsidR="0031300D" w:rsidRPr="0004074B" w:rsidRDefault="0031300D" w:rsidP="00FF768B">
            <w:pPr>
              <w:suppressAutoHyphens w:val="0"/>
              <w:jc w:val="center"/>
              <w:rPr>
                <w:b/>
                <w:color w:val="000000"/>
                <w:lang w:eastAsia="pt-BR"/>
              </w:rPr>
            </w:pPr>
            <w:r w:rsidRPr="0004074B">
              <w:rPr>
                <w:b/>
                <w:color w:val="000000"/>
                <w:lang w:eastAsia="pt-BR"/>
              </w:rPr>
              <w:t>8 HORAS</w:t>
            </w:r>
          </w:p>
        </w:tc>
      </w:tr>
      <w:tr w:rsidR="0031300D" w:rsidRPr="0004074B" w14:paraId="7965589A" w14:textId="77777777" w:rsidTr="00FF768B">
        <w:tc>
          <w:tcPr>
            <w:tcW w:w="1526" w:type="dxa"/>
            <w:shd w:val="clear" w:color="auto" w:fill="auto"/>
          </w:tcPr>
          <w:p w14:paraId="32BB52E2" w14:textId="77777777" w:rsidR="0031300D" w:rsidRPr="0004074B" w:rsidRDefault="0031300D" w:rsidP="00FF768B">
            <w:pPr>
              <w:suppressAutoHyphens w:val="0"/>
              <w:jc w:val="center"/>
              <w:rPr>
                <w:b/>
                <w:color w:val="000000"/>
                <w:lang w:eastAsia="pt-BR"/>
              </w:rPr>
            </w:pPr>
            <w:r w:rsidRPr="0004074B">
              <w:rPr>
                <w:b/>
                <w:color w:val="000000"/>
                <w:lang w:eastAsia="pt-BR"/>
              </w:rPr>
              <w:t>MÉDIA</w:t>
            </w:r>
          </w:p>
        </w:tc>
        <w:tc>
          <w:tcPr>
            <w:tcW w:w="4394" w:type="dxa"/>
            <w:shd w:val="clear" w:color="auto" w:fill="auto"/>
          </w:tcPr>
          <w:p w14:paraId="57677461" w14:textId="77777777" w:rsidR="0031300D" w:rsidRPr="0004074B" w:rsidRDefault="0031300D" w:rsidP="00FF768B">
            <w:pPr>
              <w:suppressAutoHyphens w:val="0"/>
              <w:jc w:val="both"/>
              <w:rPr>
                <w:b/>
                <w:color w:val="000000"/>
                <w:lang w:eastAsia="pt-BR"/>
              </w:rPr>
            </w:pPr>
            <w:r w:rsidRPr="0004074B">
              <w:rPr>
                <w:b/>
                <w:color w:val="000000"/>
                <w:lang w:eastAsia="pt-BR"/>
              </w:rPr>
              <w:t>FUNÇÃO SECUNDÁIA INDISPONIVEL. IMPACTO MODERADO</w:t>
            </w:r>
          </w:p>
        </w:tc>
        <w:tc>
          <w:tcPr>
            <w:tcW w:w="1418" w:type="dxa"/>
            <w:shd w:val="clear" w:color="auto" w:fill="auto"/>
          </w:tcPr>
          <w:p w14:paraId="36E883A2" w14:textId="77777777" w:rsidR="0031300D" w:rsidRPr="0004074B" w:rsidRDefault="0031300D" w:rsidP="00FF768B">
            <w:pPr>
              <w:suppressAutoHyphens w:val="0"/>
              <w:jc w:val="center"/>
              <w:rPr>
                <w:b/>
                <w:color w:val="000000"/>
                <w:lang w:eastAsia="pt-BR"/>
              </w:rPr>
            </w:pPr>
            <w:r w:rsidRPr="0004074B">
              <w:rPr>
                <w:b/>
                <w:color w:val="000000"/>
                <w:lang w:eastAsia="pt-BR"/>
              </w:rPr>
              <w:t>4 HORAS</w:t>
            </w:r>
          </w:p>
        </w:tc>
        <w:tc>
          <w:tcPr>
            <w:tcW w:w="1306" w:type="dxa"/>
            <w:shd w:val="clear" w:color="auto" w:fill="auto"/>
          </w:tcPr>
          <w:p w14:paraId="110EA1E4" w14:textId="77777777" w:rsidR="0031300D" w:rsidRPr="0004074B" w:rsidRDefault="0031300D" w:rsidP="00FF768B">
            <w:pPr>
              <w:suppressAutoHyphens w:val="0"/>
              <w:jc w:val="center"/>
              <w:rPr>
                <w:b/>
                <w:color w:val="000000"/>
                <w:lang w:eastAsia="pt-BR"/>
              </w:rPr>
            </w:pPr>
            <w:r w:rsidRPr="0004074B">
              <w:rPr>
                <w:b/>
                <w:color w:val="000000"/>
                <w:lang w:eastAsia="pt-BR"/>
              </w:rPr>
              <w:t>24 HORAS</w:t>
            </w:r>
          </w:p>
        </w:tc>
      </w:tr>
      <w:tr w:rsidR="0031300D" w:rsidRPr="0004074B" w14:paraId="6479FBFD" w14:textId="77777777" w:rsidTr="00FF768B">
        <w:tc>
          <w:tcPr>
            <w:tcW w:w="1526" w:type="dxa"/>
            <w:shd w:val="clear" w:color="auto" w:fill="auto"/>
          </w:tcPr>
          <w:p w14:paraId="400515AA" w14:textId="77777777" w:rsidR="0031300D" w:rsidRPr="0004074B" w:rsidRDefault="0031300D" w:rsidP="00FF768B">
            <w:pPr>
              <w:suppressAutoHyphens w:val="0"/>
              <w:jc w:val="center"/>
              <w:rPr>
                <w:b/>
                <w:color w:val="000000"/>
                <w:lang w:eastAsia="pt-BR"/>
              </w:rPr>
            </w:pPr>
            <w:r w:rsidRPr="0004074B">
              <w:rPr>
                <w:b/>
                <w:color w:val="000000"/>
                <w:lang w:eastAsia="pt-BR"/>
              </w:rPr>
              <w:t>BAIXA</w:t>
            </w:r>
          </w:p>
        </w:tc>
        <w:tc>
          <w:tcPr>
            <w:tcW w:w="4394" w:type="dxa"/>
            <w:shd w:val="clear" w:color="auto" w:fill="auto"/>
          </w:tcPr>
          <w:p w14:paraId="1E1CEF34" w14:textId="77777777" w:rsidR="0031300D" w:rsidRPr="0004074B" w:rsidRDefault="0031300D" w:rsidP="00FF768B">
            <w:pPr>
              <w:suppressAutoHyphens w:val="0"/>
              <w:jc w:val="both"/>
              <w:rPr>
                <w:b/>
                <w:color w:val="000000"/>
                <w:lang w:eastAsia="pt-BR"/>
              </w:rPr>
            </w:pPr>
            <w:r w:rsidRPr="0004074B">
              <w:rPr>
                <w:b/>
                <w:color w:val="000000"/>
                <w:lang w:eastAsia="pt-BR"/>
              </w:rPr>
              <w:t>PROBLEMAS SEM IMPACTO IMEDIATO. DÚVIDAS, MELHORIAS</w:t>
            </w:r>
          </w:p>
        </w:tc>
        <w:tc>
          <w:tcPr>
            <w:tcW w:w="1418" w:type="dxa"/>
            <w:shd w:val="clear" w:color="auto" w:fill="auto"/>
          </w:tcPr>
          <w:p w14:paraId="57116C90" w14:textId="77777777" w:rsidR="0031300D" w:rsidRPr="0004074B" w:rsidRDefault="0031300D" w:rsidP="00FF768B">
            <w:pPr>
              <w:suppressAutoHyphens w:val="0"/>
              <w:jc w:val="center"/>
              <w:rPr>
                <w:b/>
                <w:color w:val="000000"/>
                <w:lang w:eastAsia="pt-BR"/>
              </w:rPr>
            </w:pPr>
            <w:r w:rsidRPr="0004074B">
              <w:rPr>
                <w:b/>
                <w:color w:val="000000"/>
                <w:lang w:eastAsia="pt-BR"/>
              </w:rPr>
              <w:t>8 HORAS</w:t>
            </w:r>
          </w:p>
        </w:tc>
        <w:tc>
          <w:tcPr>
            <w:tcW w:w="1306" w:type="dxa"/>
            <w:shd w:val="clear" w:color="auto" w:fill="auto"/>
          </w:tcPr>
          <w:p w14:paraId="527EC5E0" w14:textId="77777777" w:rsidR="0031300D" w:rsidRPr="0004074B" w:rsidRDefault="0031300D" w:rsidP="00FF768B">
            <w:pPr>
              <w:suppressAutoHyphens w:val="0"/>
              <w:jc w:val="center"/>
              <w:rPr>
                <w:b/>
                <w:color w:val="000000"/>
                <w:lang w:eastAsia="pt-BR"/>
              </w:rPr>
            </w:pPr>
            <w:r w:rsidRPr="0004074B">
              <w:rPr>
                <w:b/>
                <w:color w:val="000000"/>
                <w:lang w:eastAsia="pt-BR"/>
              </w:rPr>
              <w:t>48 HORAS</w:t>
            </w:r>
          </w:p>
        </w:tc>
      </w:tr>
    </w:tbl>
    <w:p w14:paraId="36C4FC0B" w14:textId="77777777" w:rsidR="0031300D" w:rsidRPr="00D338AA" w:rsidRDefault="0031300D" w:rsidP="0031300D">
      <w:pPr>
        <w:suppressAutoHyphens w:val="0"/>
        <w:jc w:val="both"/>
        <w:rPr>
          <w:color w:val="000000"/>
          <w:sz w:val="24"/>
          <w:szCs w:val="24"/>
          <w:lang w:eastAsia="pt-BR"/>
        </w:rPr>
      </w:pPr>
    </w:p>
    <w:p w14:paraId="3E05F163" w14:textId="77777777" w:rsidR="0031300D" w:rsidRPr="00D338AA" w:rsidRDefault="0031300D" w:rsidP="0031300D">
      <w:pPr>
        <w:suppressAutoHyphens w:val="0"/>
        <w:rPr>
          <w:color w:val="000000"/>
          <w:sz w:val="25"/>
          <w:szCs w:val="25"/>
          <w:lang w:eastAsia="pt-BR"/>
        </w:rPr>
      </w:pPr>
    </w:p>
    <w:tbl>
      <w:tblPr>
        <w:tblW w:w="5000" w:type="pct"/>
        <w:tblInd w:w="-5" w:type="dxa"/>
        <w:tblLayout w:type="fixed"/>
        <w:tblLook w:val="0000" w:firstRow="0" w:lastRow="0" w:firstColumn="0" w:lastColumn="0" w:noHBand="0" w:noVBand="0"/>
      </w:tblPr>
      <w:tblGrid>
        <w:gridCol w:w="10138"/>
      </w:tblGrid>
      <w:tr w:rsidR="0031300D" w14:paraId="72E2D27E" w14:textId="77777777" w:rsidTr="00FF768B">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050A3012" w14:textId="77777777" w:rsidR="0031300D" w:rsidRDefault="0031300D" w:rsidP="00FF768B">
            <w:pPr>
              <w:keepLines/>
              <w:ind w:firstLine="851"/>
              <w:jc w:val="both"/>
            </w:pPr>
            <w:r>
              <w:rPr>
                <w:b/>
                <w:sz w:val="24"/>
                <w:szCs w:val="24"/>
              </w:rPr>
              <w:t>CLÁUSULA 3ª - DOS RECURSOS FINANCEIROS</w:t>
            </w:r>
          </w:p>
        </w:tc>
      </w:tr>
    </w:tbl>
    <w:p w14:paraId="02B20F35" w14:textId="77777777" w:rsidR="0031300D" w:rsidRPr="00557C9A" w:rsidRDefault="0031300D" w:rsidP="0031300D">
      <w:pPr>
        <w:pStyle w:val="Recuodecorpodetexto"/>
        <w:ind w:firstLine="851"/>
        <w:rPr>
          <w:b/>
        </w:rPr>
      </w:pPr>
    </w:p>
    <w:p w14:paraId="03FE193B" w14:textId="77777777" w:rsidR="0031300D" w:rsidRDefault="0031300D" w:rsidP="0031300D">
      <w:pPr>
        <w:ind w:firstLine="851"/>
        <w:jc w:val="both"/>
        <w:rPr>
          <w:sz w:val="24"/>
          <w:szCs w:val="24"/>
        </w:rPr>
      </w:pPr>
      <w:r>
        <w:rPr>
          <w:b/>
          <w:sz w:val="24"/>
          <w:szCs w:val="24"/>
        </w:rPr>
        <w:t>3.1.</w:t>
      </w:r>
      <w:r>
        <w:rPr>
          <w:sz w:val="24"/>
          <w:szCs w:val="24"/>
        </w:rPr>
        <w:t xml:space="preserve"> A despesa </w:t>
      </w:r>
      <w:proofErr w:type="gramStart"/>
      <w:r>
        <w:rPr>
          <w:sz w:val="24"/>
          <w:szCs w:val="24"/>
        </w:rPr>
        <w:t xml:space="preserve">supra </w:t>
      </w:r>
      <w:r w:rsidRPr="00A9457A">
        <w:rPr>
          <w:sz w:val="24"/>
          <w:szCs w:val="24"/>
        </w:rPr>
        <w:t>será</w:t>
      </w:r>
      <w:proofErr w:type="gramEnd"/>
      <w:r w:rsidRPr="00A9457A">
        <w:rPr>
          <w:sz w:val="24"/>
          <w:szCs w:val="24"/>
        </w:rPr>
        <w:t xml:space="preserve"> </w:t>
      </w:r>
      <w:r w:rsidRPr="00D747C9">
        <w:rPr>
          <w:sz w:val="24"/>
          <w:szCs w:val="24"/>
        </w:rPr>
        <w:t xml:space="preserve">atendida pelas dotações orçamentárias </w:t>
      </w:r>
      <w:proofErr w:type="spellStart"/>
      <w:r w:rsidRPr="00D747C9">
        <w:rPr>
          <w:sz w:val="24"/>
          <w:szCs w:val="24"/>
        </w:rPr>
        <w:t>nºs</w:t>
      </w:r>
      <w:proofErr w:type="spellEnd"/>
      <w:r w:rsidRPr="00D747C9">
        <w:rPr>
          <w:sz w:val="24"/>
          <w:szCs w:val="24"/>
        </w:rPr>
        <w:t xml:space="preserve"> </w:t>
      </w:r>
      <w:r w:rsidRPr="00D747C9">
        <w:rPr>
          <w:sz w:val="24"/>
          <w:szCs w:val="24"/>
          <w:shd w:val="clear" w:color="auto" w:fill="FFFFFF"/>
        </w:rPr>
        <w:t>1 07011 12365000420220000 0101021000 339040 e 1 07012 12361000420240000 0101022000 339040</w:t>
      </w:r>
      <w:r w:rsidRPr="00D747C9">
        <w:rPr>
          <w:sz w:val="24"/>
          <w:szCs w:val="24"/>
        </w:rPr>
        <w:t>, constantes do exercício</w:t>
      </w:r>
      <w:r w:rsidRPr="00A9457A">
        <w:rPr>
          <w:sz w:val="24"/>
          <w:szCs w:val="24"/>
        </w:rPr>
        <w:t xml:space="preserve"> de 2026, correspondentes para 2027 e demais exercícios no caso de prorrogação</w:t>
      </w:r>
      <w:r>
        <w:rPr>
          <w:sz w:val="24"/>
          <w:szCs w:val="24"/>
        </w:rPr>
        <w:t>.</w:t>
      </w:r>
    </w:p>
    <w:p w14:paraId="461AB005" w14:textId="77777777" w:rsidR="0031300D" w:rsidRDefault="0031300D" w:rsidP="0031300D">
      <w:pPr>
        <w:ind w:firstLine="851"/>
        <w:jc w:val="both"/>
      </w:pPr>
    </w:p>
    <w:tbl>
      <w:tblPr>
        <w:tblW w:w="5000" w:type="pct"/>
        <w:tblInd w:w="-5" w:type="dxa"/>
        <w:tblLayout w:type="fixed"/>
        <w:tblLook w:val="0000" w:firstRow="0" w:lastRow="0" w:firstColumn="0" w:lastColumn="0" w:noHBand="0" w:noVBand="0"/>
      </w:tblPr>
      <w:tblGrid>
        <w:gridCol w:w="10138"/>
      </w:tblGrid>
      <w:tr w:rsidR="0031300D" w14:paraId="05372A99" w14:textId="77777777" w:rsidTr="00FF768B">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08DF9A82" w14:textId="77777777" w:rsidR="0031300D" w:rsidRDefault="0031300D" w:rsidP="00FF768B">
            <w:pPr>
              <w:keepLines/>
              <w:ind w:firstLine="851"/>
              <w:jc w:val="both"/>
            </w:pPr>
            <w:r>
              <w:rPr>
                <w:b/>
                <w:sz w:val="24"/>
                <w:szCs w:val="24"/>
              </w:rPr>
              <w:t>CLÁUSULA 4ª – DO SUPORTE LEGAL</w:t>
            </w:r>
          </w:p>
        </w:tc>
      </w:tr>
    </w:tbl>
    <w:p w14:paraId="3069D9FE" w14:textId="77777777" w:rsidR="0031300D" w:rsidRPr="00557C9A" w:rsidRDefault="0031300D" w:rsidP="0031300D">
      <w:pPr>
        <w:ind w:firstLine="851"/>
        <w:jc w:val="both"/>
        <w:rPr>
          <w:szCs w:val="24"/>
        </w:rPr>
      </w:pPr>
    </w:p>
    <w:p w14:paraId="67DCB7C4" w14:textId="77777777" w:rsidR="0031300D" w:rsidRDefault="0031300D" w:rsidP="0031300D">
      <w:pPr>
        <w:keepLines/>
        <w:ind w:firstLine="851"/>
        <w:jc w:val="both"/>
      </w:pPr>
      <w:r>
        <w:rPr>
          <w:b/>
          <w:sz w:val="24"/>
          <w:szCs w:val="24"/>
        </w:rPr>
        <w:t>4.1.</w:t>
      </w:r>
      <w:r>
        <w:rPr>
          <w:sz w:val="24"/>
          <w:szCs w:val="24"/>
        </w:rPr>
        <w:t xml:space="preserve"> Este contrato é regulado pelos seguintes dispositivos legais:</w:t>
      </w:r>
    </w:p>
    <w:p w14:paraId="1982D9E2" w14:textId="77777777" w:rsidR="0031300D" w:rsidRDefault="0031300D" w:rsidP="0031300D">
      <w:pPr>
        <w:keepLines/>
        <w:ind w:firstLine="851"/>
        <w:jc w:val="both"/>
      </w:pPr>
      <w:r>
        <w:rPr>
          <w:b/>
          <w:sz w:val="24"/>
          <w:szCs w:val="24"/>
        </w:rPr>
        <w:t>4.1.1.</w:t>
      </w:r>
      <w:r>
        <w:rPr>
          <w:sz w:val="24"/>
          <w:szCs w:val="24"/>
        </w:rPr>
        <w:t xml:space="preserve"> Constituição da República Federativa do Brasil;</w:t>
      </w:r>
    </w:p>
    <w:p w14:paraId="4BED7A5C" w14:textId="77777777" w:rsidR="0031300D" w:rsidRDefault="0031300D" w:rsidP="0031300D">
      <w:pPr>
        <w:keepLines/>
        <w:ind w:firstLine="851"/>
        <w:jc w:val="both"/>
      </w:pPr>
      <w:r>
        <w:rPr>
          <w:b/>
          <w:sz w:val="24"/>
          <w:szCs w:val="24"/>
        </w:rPr>
        <w:t>4.1.2.</w:t>
      </w:r>
      <w:r>
        <w:rPr>
          <w:sz w:val="24"/>
          <w:szCs w:val="24"/>
        </w:rPr>
        <w:t xml:space="preserve"> Lei Orgânica do Município de Piracicaba;</w:t>
      </w:r>
    </w:p>
    <w:p w14:paraId="707BEB4B" w14:textId="77777777" w:rsidR="0031300D" w:rsidRDefault="0031300D" w:rsidP="0031300D">
      <w:pPr>
        <w:keepLines/>
        <w:ind w:firstLine="851"/>
        <w:jc w:val="both"/>
      </w:pPr>
      <w:r>
        <w:rPr>
          <w:b/>
          <w:sz w:val="24"/>
          <w:szCs w:val="24"/>
        </w:rPr>
        <w:t>4.1.3.</w:t>
      </w:r>
      <w:r>
        <w:rPr>
          <w:sz w:val="24"/>
          <w:szCs w:val="24"/>
        </w:rPr>
        <w:t xml:space="preserve"> Lei Federal nº 14.133, de 01/04/2021;</w:t>
      </w:r>
    </w:p>
    <w:p w14:paraId="5CFE8E36" w14:textId="77777777" w:rsidR="0031300D" w:rsidRDefault="0031300D" w:rsidP="0031300D">
      <w:pPr>
        <w:keepLines/>
        <w:ind w:firstLine="851"/>
        <w:jc w:val="both"/>
      </w:pPr>
      <w:r>
        <w:rPr>
          <w:b/>
          <w:sz w:val="24"/>
          <w:szCs w:val="24"/>
        </w:rPr>
        <w:t>4.1.4.</w:t>
      </w:r>
      <w:r>
        <w:rPr>
          <w:sz w:val="24"/>
          <w:szCs w:val="24"/>
        </w:rPr>
        <w:t xml:space="preserve"> Decreto Municipal nº 17.640, de 30/10/2018;</w:t>
      </w:r>
    </w:p>
    <w:p w14:paraId="2CA29219" w14:textId="77777777" w:rsidR="0031300D" w:rsidRDefault="0031300D" w:rsidP="0031300D">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3CB92CF" w14:textId="77777777" w:rsidR="0031300D" w:rsidRDefault="0031300D" w:rsidP="0031300D">
      <w:pPr>
        <w:keepLines/>
        <w:ind w:firstLine="851"/>
        <w:jc w:val="both"/>
      </w:pPr>
    </w:p>
    <w:tbl>
      <w:tblPr>
        <w:tblW w:w="5000" w:type="pct"/>
        <w:tblInd w:w="-5" w:type="dxa"/>
        <w:tblLayout w:type="fixed"/>
        <w:tblLook w:val="0000" w:firstRow="0" w:lastRow="0" w:firstColumn="0" w:lastColumn="0" w:noHBand="0" w:noVBand="0"/>
      </w:tblPr>
      <w:tblGrid>
        <w:gridCol w:w="10138"/>
      </w:tblGrid>
      <w:tr w:rsidR="0031300D" w14:paraId="24F0C5C1" w14:textId="77777777" w:rsidTr="00FF768B">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63CC0536" w14:textId="77777777" w:rsidR="0031300D" w:rsidRDefault="0031300D" w:rsidP="00FF768B">
            <w:pPr>
              <w:ind w:firstLine="851"/>
              <w:jc w:val="both"/>
            </w:pPr>
            <w:r>
              <w:rPr>
                <w:b/>
                <w:sz w:val="24"/>
                <w:szCs w:val="24"/>
              </w:rPr>
              <w:t>CLÁUSULA 5ª - DO PREÇO</w:t>
            </w:r>
          </w:p>
        </w:tc>
      </w:tr>
    </w:tbl>
    <w:p w14:paraId="43DF4E7C" w14:textId="77777777" w:rsidR="0031300D" w:rsidRPr="00557C9A" w:rsidRDefault="0031300D" w:rsidP="0031300D">
      <w:pPr>
        <w:ind w:firstLine="851"/>
        <w:jc w:val="both"/>
        <w:rPr>
          <w:szCs w:val="24"/>
        </w:rPr>
      </w:pPr>
    </w:p>
    <w:p w14:paraId="68D2CEED" w14:textId="77777777" w:rsidR="0031300D" w:rsidRDefault="0031300D" w:rsidP="0031300D">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A5938CE" w14:textId="77777777" w:rsidR="0031300D" w:rsidRDefault="0031300D" w:rsidP="0031300D">
      <w:pPr>
        <w:ind w:firstLine="851"/>
        <w:jc w:val="both"/>
        <w:rPr>
          <w:b/>
          <w:sz w:val="24"/>
          <w:szCs w:val="24"/>
        </w:rPr>
      </w:pPr>
    </w:p>
    <w:p w14:paraId="4BE52774" w14:textId="77777777" w:rsidR="0031300D" w:rsidRPr="00B2683A" w:rsidRDefault="0031300D" w:rsidP="0031300D">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w:t>
      </w:r>
      <w:r w:rsidRPr="00B2683A">
        <w:rPr>
          <w:sz w:val="24"/>
          <w:szCs w:val="24"/>
        </w:rPr>
        <w:t xml:space="preserve">como, transportes e combustível, mão-de-obra para a entrega e o descarregamento no local determinado pela </w:t>
      </w:r>
      <w:r w:rsidRPr="00B2683A">
        <w:rPr>
          <w:b/>
          <w:sz w:val="24"/>
          <w:szCs w:val="24"/>
        </w:rPr>
        <w:t>CONTRATANTE</w:t>
      </w:r>
      <w:r w:rsidRPr="00B2683A">
        <w:rPr>
          <w:sz w:val="24"/>
          <w:szCs w:val="24"/>
        </w:rPr>
        <w:t xml:space="preserve">, encargos sociais, previdenciários e trabalhistas, custos, benefícios, seguros, materiais, salários, estadas, equipamentos, uniformes, </w:t>
      </w:r>
      <w:r w:rsidRPr="00B2683A">
        <w:rPr>
          <w:sz w:val="24"/>
          <w:szCs w:val="24"/>
        </w:rPr>
        <w:lastRenderedPageBreak/>
        <w:t>alimentação e tributos diretos e indiretos incidentes sobre o fornecimento do objeto do presente contrato.</w:t>
      </w:r>
    </w:p>
    <w:p w14:paraId="31276748" w14:textId="77777777" w:rsidR="0031300D" w:rsidRPr="00B2683A" w:rsidRDefault="0031300D" w:rsidP="0031300D">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31300D" w:rsidRPr="00B2683A" w14:paraId="7A2A5E82" w14:textId="77777777" w:rsidTr="00FF768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FB1FC56" w14:textId="77777777" w:rsidR="0031300D" w:rsidRPr="00B2683A" w:rsidRDefault="0031300D" w:rsidP="00FF768B">
            <w:pPr>
              <w:ind w:firstLine="851"/>
              <w:jc w:val="both"/>
              <w:rPr>
                <w:sz w:val="24"/>
                <w:szCs w:val="24"/>
              </w:rPr>
            </w:pPr>
            <w:r w:rsidRPr="00B2683A">
              <w:rPr>
                <w:b/>
                <w:sz w:val="24"/>
                <w:szCs w:val="24"/>
              </w:rPr>
              <w:t>CLÁUSULA 6ª - DOS PAGAMENTOS</w:t>
            </w:r>
          </w:p>
        </w:tc>
      </w:tr>
    </w:tbl>
    <w:p w14:paraId="46789750" w14:textId="77777777" w:rsidR="0031300D" w:rsidRPr="00B2683A" w:rsidRDefault="0031300D" w:rsidP="0031300D">
      <w:pPr>
        <w:ind w:firstLine="851"/>
        <w:jc w:val="both"/>
        <w:rPr>
          <w:sz w:val="24"/>
          <w:szCs w:val="24"/>
        </w:rPr>
      </w:pPr>
    </w:p>
    <w:p w14:paraId="1B51BC18" w14:textId="77777777" w:rsidR="0031300D" w:rsidRPr="00B2683A" w:rsidRDefault="0031300D" w:rsidP="0031300D">
      <w:pPr>
        <w:ind w:firstLine="850"/>
        <w:jc w:val="both"/>
        <w:rPr>
          <w:sz w:val="24"/>
          <w:szCs w:val="24"/>
        </w:rPr>
      </w:pPr>
      <w:r w:rsidRPr="00B2683A">
        <w:rPr>
          <w:b/>
          <w:sz w:val="24"/>
          <w:szCs w:val="24"/>
        </w:rPr>
        <w:t xml:space="preserve">6.1. </w:t>
      </w:r>
      <w:r w:rsidRPr="00B2683A">
        <w:rPr>
          <w:sz w:val="24"/>
          <w:szCs w:val="24"/>
        </w:rPr>
        <w:t>Anteriormente a realização de pagamentos, a Unidade Requisitante realizará consulta, junto a Secretaria Municipal de Finanças sobre a existência de débitos exigíveis da</w:t>
      </w:r>
      <w:r w:rsidRPr="00B2683A">
        <w:rPr>
          <w:b/>
          <w:sz w:val="24"/>
          <w:szCs w:val="24"/>
        </w:rPr>
        <w:t xml:space="preserve"> CONTRATADA</w:t>
      </w:r>
      <w:r w:rsidRPr="00B2683A">
        <w:rPr>
          <w:sz w:val="24"/>
          <w:szCs w:val="24"/>
        </w:rPr>
        <w:t xml:space="preserve"> com o Município de Piracicaba e caso existam, poderá ser realizada a compensação de valores.</w:t>
      </w:r>
    </w:p>
    <w:p w14:paraId="29A9AB01" w14:textId="77777777" w:rsidR="0031300D" w:rsidRPr="00B2683A" w:rsidRDefault="0031300D" w:rsidP="0031300D">
      <w:pPr>
        <w:ind w:firstLine="850"/>
        <w:jc w:val="both"/>
        <w:rPr>
          <w:b/>
          <w:sz w:val="24"/>
          <w:szCs w:val="24"/>
        </w:rPr>
      </w:pPr>
    </w:p>
    <w:p w14:paraId="6D12075F" w14:textId="77777777" w:rsidR="0031300D" w:rsidRPr="00B2683A" w:rsidRDefault="0031300D" w:rsidP="0031300D">
      <w:pPr>
        <w:ind w:firstLine="850"/>
        <w:jc w:val="both"/>
        <w:rPr>
          <w:sz w:val="24"/>
          <w:szCs w:val="24"/>
        </w:rPr>
      </w:pPr>
      <w:r w:rsidRPr="00B2683A">
        <w:rPr>
          <w:b/>
          <w:sz w:val="24"/>
          <w:szCs w:val="24"/>
        </w:rPr>
        <w:t xml:space="preserve">6.2. </w:t>
      </w:r>
      <w:r w:rsidRPr="00B2683A">
        <w:rPr>
          <w:sz w:val="24"/>
          <w:szCs w:val="24"/>
        </w:rPr>
        <w:t xml:space="preserve">Os pagamentos serão efetuados mediante a apresentação da nota fiscal, acompanhada do atestado de recebimento emitido pela Secretaria Municipal de </w:t>
      </w:r>
      <w:r>
        <w:rPr>
          <w:sz w:val="24"/>
          <w:szCs w:val="24"/>
        </w:rPr>
        <w:t>Educação</w:t>
      </w:r>
      <w:r w:rsidRPr="00B2683A">
        <w:rPr>
          <w:sz w:val="24"/>
          <w:szCs w:val="24"/>
        </w:rPr>
        <w:t xml:space="preserve">, no prazo estipulado pela </w:t>
      </w:r>
      <w:r w:rsidRPr="00B2683A">
        <w:rPr>
          <w:b/>
          <w:sz w:val="24"/>
          <w:szCs w:val="24"/>
        </w:rPr>
        <w:t>CONTRATADA</w:t>
      </w:r>
      <w:r w:rsidRPr="00B2683A">
        <w:rPr>
          <w:sz w:val="24"/>
          <w:szCs w:val="24"/>
        </w:rPr>
        <w:t xml:space="preserve">, contado da data de emissão da nota fiscal e depositados no banco e conta </w:t>
      </w:r>
      <w:proofErr w:type="gramStart"/>
      <w:r w:rsidRPr="00B2683A">
        <w:rPr>
          <w:sz w:val="24"/>
          <w:szCs w:val="24"/>
        </w:rPr>
        <w:t xml:space="preserve">corrente indicados pela </w:t>
      </w:r>
      <w:r w:rsidRPr="00B2683A">
        <w:rPr>
          <w:b/>
          <w:sz w:val="24"/>
          <w:szCs w:val="24"/>
        </w:rPr>
        <w:t>CONTRATADA</w:t>
      </w:r>
      <w:proofErr w:type="gramEnd"/>
      <w:r w:rsidRPr="00B2683A">
        <w:rPr>
          <w:sz w:val="24"/>
          <w:szCs w:val="24"/>
        </w:rPr>
        <w:t xml:space="preserve">. </w:t>
      </w:r>
    </w:p>
    <w:p w14:paraId="67B1C8B0" w14:textId="77777777" w:rsidR="0031300D" w:rsidRPr="00B2683A" w:rsidRDefault="0031300D" w:rsidP="0031300D">
      <w:pPr>
        <w:ind w:firstLine="850"/>
        <w:jc w:val="both"/>
        <w:rPr>
          <w:sz w:val="24"/>
          <w:szCs w:val="24"/>
        </w:rPr>
      </w:pPr>
    </w:p>
    <w:p w14:paraId="2A6CE779" w14:textId="77777777" w:rsidR="0031300D" w:rsidRPr="00B2683A" w:rsidRDefault="0031300D" w:rsidP="0031300D">
      <w:pPr>
        <w:ind w:firstLine="850"/>
        <w:jc w:val="both"/>
        <w:rPr>
          <w:sz w:val="24"/>
          <w:szCs w:val="24"/>
        </w:rPr>
      </w:pPr>
      <w:r w:rsidRPr="00B2683A">
        <w:rPr>
          <w:b/>
          <w:sz w:val="24"/>
          <w:szCs w:val="24"/>
        </w:rPr>
        <w:t>6.2.1.</w:t>
      </w:r>
      <w:r w:rsidRPr="00B2683A">
        <w:rPr>
          <w:sz w:val="24"/>
          <w:szCs w:val="24"/>
        </w:rPr>
        <w:t xml:space="preserve"> Conforme o protocolo ICMS 42/09, fica obrigado a emitir Nota Fiscal Eletrônica – NF-e, modelo 55, em substituição à Nota Fiscal, modelo </w:t>
      </w:r>
      <w:proofErr w:type="gramStart"/>
      <w:r w:rsidRPr="00B2683A">
        <w:rPr>
          <w:sz w:val="24"/>
          <w:szCs w:val="24"/>
        </w:rPr>
        <w:t>1</w:t>
      </w:r>
      <w:proofErr w:type="gramEnd"/>
      <w:r w:rsidRPr="00B2683A">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EF8D723" w14:textId="77777777" w:rsidR="0031300D" w:rsidRPr="00B2683A" w:rsidRDefault="0031300D" w:rsidP="0031300D">
      <w:pPr>
        <w:ind w:firstLine="850"/>
        <w:jc w:val="both"/>
        <w:rPr>
          <w:sz w:val="24"/>
          <w:szCs w:val="24"/>
        </w:rPr>
      </w:pPr>
    </w:p>
    <w:p w14:paraId="1B622CD0" w14:textId="77777777" w:rsidR="0031300D" w:rsidRPr="00B2683A" w:rsidRDefault="0031300D" w:rsidP="0031300D">
      <w:pPr>
        <w:ind w:firstLine="850"/>
        <w:jc w:val="both"/>
        <w:rPr>
          <w:b/>
          <w:sz w:val="24"/>
          <w:szCs w:val="24"/>
        </w:rPr>
      </w:pPr>
      <w:r w:rsidRPr="00B2683A">
        <w:rPr>
          <w:sz w:val="24"/>
          <w:szCs w:val="24"/>
        </w:rPr>
        <w:t xml:space="preserve">E-mail para emissão da NF-e: </w:t>
      </w:r>
      <w:hyperlink r:id="rId22" w:history="1">
        <w:r w:rsidRPr="00B2683A">
          <w:rPr>
            <w:rStyle w:val="Hyperlink"/>
            <w:sz w:val="24"/>
            <w:szCs w:val="24"/>
          </w:rPr>
          <w:t>notafiscal@piracicaba.sp.gov.br</w:t>
        </w:r>
      </w:hyperlink>
    </w:p>
    <w:p w14:paraId="205DEBE6" w14:textId="77777777" w:rsidR="0031300D" w:rsidRPr="00B2683A" w:rsidRDefault="0031300D" w:rsidP="0031300D">
      <w:pPr>
        <w:jc w:val="both"/>
        <w:rPr>
          <w:b/>
          <w:sz w:val="24"/>
          <w:szCs w:val="24"/>
        </w:rPr>
      </w:pPr>
    </w:p>
    <w:p w14:paraId="4E2FA335" w14:textId="77777777" w:rsidR="0031300D" w:rsidRPr="00B2683A" w:rsidRDefault="0031300D" w:rsidP="0031300D">
      <w:pPr>
        <w:ind w:firstLine="850"/>
        <w:jc w:val="both"/>
        <w:rPr>
          <w:sz w:val="24"/>
          <w:szCs w:val="24"/>
        </w:rPr>
      </w:pPr>
      <w:r w:rsidRPr="00B2683A">
        <w:rPr>
          <w:b/>
          <w:sz w:val="24"/>
          <w:szCs w:val="24"/>
        </w:rPr>
        <w:t xml:space="preserve">6.3. </w:t>
      </w:r>
      <w:r w:rsidRPr="00B2683A">
        <w:rPr>
          <w:sz w:val="24"/>
          <w:szCs w:val="24"/>
        </w:rPr>
        <w:t xml:space="preserve">Com a nota fiscal a </w:t>
      </w:r>
      <w:r w:rsidRPr="00B2683A">
        <w:rPr>
          <w:b/>
          <w:sz w:val="24"/>
          <w:szCs w:val="24"/>
        </w:rPr>
        <w:t>CONTRATADA</w:t>
      </w:r>
      <w:r w:rsidRPr="00B2683A">
        <w:rPr>
          <w:sz w:val="24"/>
          <w:szCs w:val="24"/>
        </w:rPr>
        <w:t xml:space="preserve"> deverá apresentar, ainda:</w:t>
      </w:r>
    </w:p>
    <w:p w14:paraId="1494FB21" w14:textId="77777777" w:rsidR="0031300D" w:rsidRPr="00B2683A" w:rsidRDefault="0031300D" w:rsidP="0031300D">
      <w:pPr>
        <w:ind w:firstLine="850"/>
        <w:jc w:val="both"/>
        <w:rPr>
          <w:sz w:val="24"/>
          <w:szCs w:val="24"/>
        </w:rPr>
      </w:pPr>
    </w:p>
    <w:p w14:paraId="3272D06B" w14:textId="77777777" w:rsidR="0031300D" w:rsidRPr="00B2683A" w:rsidRDefault="0031300D" w:rsidP="0031300D">
      <w:pPr>
        <w:ind w:firstLine="850"/>
        <w:jc w:val="both"/>
        <w:rPr>
          <w:sz w:val="24"/>
          <w:szCs w:val="24"/>
        </w:rPr>
      </w:pPr>
      <w:r w:rsidRPr="00B2683A">
        <w:rPr>
          <w:b/>
          <w:sz w:val="24"/>
          <w:szCs w:val="24"/>
        </w:rPr>
        <w:t xml:space="preserve">6.3.1. </w:t>
      </w:r>
      <w:r w:rsidRPr="00B2683A">
        <w:rPr>
          <w:sz w:val="24"/>
          <w:szCs w:val="24"/>
        </w:rPr>
        <w:t>Certidão de Regularidade perante a Fazenda Federal (INSS), com validade em vigor;</w:t>
      </w:r>
    </w:p>
    <w:p w14:paraId="79B271E2" w14:textId="77777777" w:rsidR="0031300D" w:rsidRPr="00B2683A" w:rsidRDefault="0031300D" w:rsidP="0031300D">
      <w:pPr>
        <w:ind w:firstLine="850"/>
        <w:jc w:val="both"/>
        <w:rPr>
          <w:sz w:val="24"/>
          <w:szCs w:val="24"/>
        </w:rPr>
      </w:pPr>
    </w:p>
    <w:p w14:paraId="4DC7E336" w14:textId="77777777" w:rsidR="0031300D" w:rsidRPr="00B2683A" w:rsidRDefault="0031300D" w:rsidP="0031300D">
      <w:pPr>
        <w:ind w:firstLine="850"/>
        <w:jc w:val="both"/>
        <w:rPr>
          <w:sz w:val="24"/>
          <w:szCs w:val="24"/>
        </w:rPr>
      </w:pPr>
      <w:r w:rsidRPr="00B2683A">
        <w:rPr>
          <w:b/>
          <w:sz w:val="24"/>
          <w:szCs w:val="24"/>
        </w:rPr>
        <w:t xml:space="preserve">6.3.2. </w:t>
      </w:r>
      <w:r w:rsidRPr="00B2683A">
        <w:rPr>
          <w:sz w:val="24"/>
          <w:szCs w:val="24"/>
        </w:rPr>
        <w:t>Certidão de regularidade do FGTS fornecido pela Caixa Econômica Federal, com validade em vigor;</w:t>
      </w:r>
      <w:r w:rsidRPr="00B2683A">
        <w:rPr>
          <w:b/>
          <w:sz w:val="24"/>
          <w:szCs w:val="24"/>
        </w:rPr>
        <w:t xml:space="preserve"> </w:t>
      </w:r>
    </w:p>
    <w:p w14:paraId="08646F0E" w14:textId="77777777" w:rsidR="0031300D" w:rsidRPr="00B2683A" w:rsidRDefault="0031300D" w:rsidP="0031300D">
      <w:pPr>
        <w:ind w:firstLine="850"/>
        <w:jc w:val="both"/>
        <w:rPr>
          <w:b/>
          <w:sz w:val="24"/>
          <w:szCs w:val="24"/>
        </w:rPr>
      </w:pPr>
    </w:p>
    <w:p w14:paraId="100516CC" w14:textId="77777777" w:rsidR="0031300D" w:rsidRPr="00B2683A" w:rsidRDefault="0031300D" w:rsidP="0031300D">
      <w:pPr>
        <w:keepLines/>
        <w:ind w:firstLine="850"/>
        <w:jc w:val="both"/>
        <w:rPr>
          <w:sz w:val="24"/>
          <w:szCs w:val="24"/>
        </w:rPr>
      </w:pPr>
      <w:r w:rsidRPr="00B2683A">
        <w:rPr>
          <w:b/>
          <w:sz w:val="24"/>
          <w:szCs w:val="24"/>
        </w:rPr>
        <w:t>6.3.3.</w:t>
      </w:r>
      <w:r w:rsidRPr="00B2683A">
        <w:rPr>
          <w:sz w:val="24"/>
          <w:szCs w:val="24"/>
        </w:rPr>
        <w:t xml:space="preserve"> Certidão de Regularidade perante a Fazenda Municipal, com validade em vigor, e;</w:t>
      </w:r>
    </w:p>
    <w:p w14:paraId="2E48581E" w14:textId="77777777" w:rsidR="0031300D" w:rsidRPr="00B2683A" w:rsidRDefault="0031300D" w:rsidP="0031300D">
      <w:pPr>
        <w:keepLines/>
        <w:ind w:firstLine="850"/>
        <w:jc w:val="both"/>
        <w:rPr>
          <w:sz w:val="24"/>
          <w:szCs w:val="24"/>
        </w:rPr>
      </w:pPr>
    </w:p>
    <w:p w14:paraId="28693FBB" w14:textId="77777777" w:rsidR="0031300D" w:rsidRPr="00B2683A" w:rsidRDefault="0031300D" w:rsidP="0031300D">
      <w:pPr>
        <w:keepLines/>
        <w:ind w:firstLine="850"/>
        <w:jc w:val="both"/>
        <w:rPr>
          <w:sz w:val="24"/>
          <w:szCs w:val="24"/>
        </w:rPr>
      </w:pPr>
      <w:r w:rsidRPr="00B2683A">
        <w:rPr>
          <w:b/>
          <w:sz w:val="24"/>
          <w:szCs w:val="24"/>
        </w:rPr>
        <w:t>6.3.4.</w:t>
      </w:r>
      <w:r w:rsidRPr="00B2683A">
        <w:rPr>
          <w:sz w:val="24"/>
          <w:szCs w:val="24"/>
        </w:rPr>
        <w:t xml:space="preserve"> Certidão Negativa de Débitos Trabalhistas (CNDT).</w:t>
      </w:r>
    </w:p>
    <w:p w14:paraId="68BEB1B0" w14:textId="77777777" w:rsidR="0031300D" w:rsidRPr="00B2683A" w:rsidRDefault="0031300D" w:rsidP="0031300D">
      <w:pPr>
        <w:jc w:val="both"/>
        <w:rPr>
          <w:b/>
          <w:sz w:val="24"/>
          <w:szCs w:val="24"/>
        </w:rPr>
      </w:pPr>
    </w:p>
    <w:p w14:paraId="76B39516" w14:textId="77777777" w:rsidR="0031300D" w:rsidRPr="00B2683A" w:rsidRDefault="0031300D" w:rsidP="0031300D">
      <w:pPr>
        <w:ind w:firstLine="850"/>
        <w:jc w:val="both"/>
        <w:rPr>
          <w:sz w:val="24"/>
          <w:szCs w:val="24"/>
        </w:rPr>
      </w:pPr>
      <w:r w:rsidRPr="00B2683A">
        <w:rPr>
          <w:b/>
          <w:sz w:val="24"/>
          <w:szCs w:val="24"/>
        </w:rPr>
        <w:t xml:space="preserve">6.4. </w:t>
      </w:r>
      <w:r w:rsidRPr="00B2683A">
        <w:rPr>
          <w:sz w:val="24"/>
          <w:szCs w:val="24"/>
        </w:rPr>
        <w:t>Caso o dia do pagamento coincida aos sábados, domingos, feriados ou pontos facultativos, o mesmo será efetuado no primeiro dia útil subsequente, sem qualquer incidência de correção monetária.</w:t>
      </w:r>
    </w:p>
    <w:p w14:paraId="626B5943" w14:textId="77777777" w:rsidR="0031300D" w:rsidRPr="00B2683A" w:rsidRDefault="0031300D" w:rsidP="0031300D">
      <w:pPr>
        <w:ind w:firstLine="850"/>
        <w:jc w:val="both"/>
        <w:rPr>
          <w:sz w:val="24"/>
          <w:szCs w:val="24"/>
        </w:rPr>
      </w:pPr>
    </w:p>
    <w:p w14:paraId="4B4C4B50" w14:textId="77777777" w:rsidR="0031300D" w:rsidRPr="00B2683A" w:rsidRDefault="0031300D" w:rsidP="0031300D">
      <w:pPr>
        <w:ind w:firstLine="851"/>
        <w:jc w:val="both"/>
        <w:rPr>
          <w:sz w:val="24"/>
          <w:szCs w:val="24"/>
        </w:rPr>
      </w:pPr>
      <w:r w:rsidRPr="00B2683A">
        <w:rPr>
          <w:b/>
          <w:sz w:val="24"/>
          <w:szCs w:val="24"/>
        </w:rPr>
        <w:t>6.5.</w:t>
      </w:r>
      <w:r w:rsidRPr="00B2683A">
        <w:rPr>
          <w:sz w:val="24"/>
          <w:szCs w:val="24"/>
        </w:rPr>
        <w:t xml:space="preserve"> Caso a </w:t>
      </w:r>
      <w:r w:rsidRPr="00B2683A">
        <w:rPr>
          <w:b/>
          <w:sz w:val="24"/>
          <w:szCs w:val="24"/>
        </w:rPr>
        <w:t>CONTRATANTE</w:t>
      </w:r>
      <w:r w:rsidRPr="00B2683A">
        <w:rPr>
          <w:sz w:val="24"/>
          <w:szCs w:val="24"/>
        </w:rPr>
        <w:t>, eventualmente, atrase os pagamentos, estes deverão ser corrigidos com base no INPC/IBGE, conforme legislação pertinente.</w:t>
      </w:r>
    </w:p>
    <w:p w14:paraId="48F20C16" w14:textId="77777777" w:rsidR="0031300D" w:rsidRPr="00B2683A" w:rsidRDefault="0031300D" w:rsidP="0031300D">
      <w:pPr>
        <w:ind w:firstLine="851"/>
        <w:jc w:val="both"/>
        <w:rPr>
          <w:sz w:val="24"/>
          <w:szCs w:val="24"/>
        </w:rPr>
      </w:pPr>
    </w:p>
    <w:p w14:paraId="08C68189" w14:textId="77777777" w:rsidR="0031300D" w:rsidRPr="00B2683A" w:rsidRDefault="0031300D" w:rsidP="0031300D">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31300D" w:rsidRPr="00B2683A" w14:paraId="155C168D" w14:textId="77777777" w:rsidTr="00FF768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2641A91" w14:textId="77777777" w:rsidR="0031300D" w:rsidRPr="00B2683A" w:rsidRDefault="0031300D" w:rsidP="00FF768B">
            <w:pPr>
              <w:ind w:firstLine="851"/>
              <w:jc w:val="both"/>
              <w:rPr>
                <w:sz w:val="24"/>
                <w:szCs w:val="24"/>
              </w:rPr>
            </w:pPr>
            <w:r w:rsidRPr="00B2683A">
              <w:rPr>
                <w:b/>
                <w:sz w:val="24"/>
                <w:szCs w:val="24"/>
              </w:rPr>
              <w:t>CLÁUSULA 7ª - DA FISCALIZAÇÃO</w:t>
            </w:r>
          </w:p>
        </w:tc>
      </w:tr>
    </w:tbl>
    <w:p w14:paraId="08D9EBF4" w14:textId="77777777" w:rsidR="0031300D" w:rsidRPr="00B2683A" w:rsidRDefault="0031300D" w:rsidP="0031300D">
      <w:pPr>
        <w:ind w:firstLine="851"/>
        <w:jc w:val="both"/>
        <w:rPr>
          <w:b/>
          <w:sz w:val="24"/>
          <w:szCs w:val="24"/>
        </w:rPr>
      </w:pPr>
    </w:p>
    <w:p w14:paraId="2B3DA31E" w14:textId="77777777" w:rsidR="0031300D" w:rsidRPr="00B2683A" w:rsidRDefault="0031300D" w:rsidP="0031300D">
      <w:pPr>
        <w:ind w:firstLine="851"/>
        <w:jc w:val="both"/>
        <w:rPr>
          <w:sz w:val="24"/>
          <w:szCs w:val="24"/>
        </w:rPr>
      </w:pPr>
      <w:r w:rsidRPr="00B2683A">
        <w:rPr>
          <w:b/>
          <w:sz w:val="24"/>
          <w:szCs w:val="24"/>
        </w:rPr>
        <w:t>7.1.</w:t>
      </w:r>
      <w:r w:rsidRPr="00B2683A">
        <w:rPr>
          <w:sz w:val="24"/>
          <w:szCs w:val="24"/>
        </w:rPr>
        <w:t xml:space="preserve"> A Secretaria Municipal de </w:t>
      </w:r>
      <w:r>
        <w:rPr>
          <w:sz w:val="24"/>
          <w:szCs w:val="24"/>
        </w:rPr>
        <w:t>Educação</w:t>
      </w:r>
      <w:r w:rsidRPr="00B2683A">
        <w:rPr>
          <w:sz w:val="24"/>
          <w:szCs w:val="24"/>
        </w:rPr>
        <w:t xml:space="preserve"> é o órgão credenciado pela </w:t>
      </w:r>
      <w:r w:rsidRPr="00B2683A">
        <w:rPr>
          <w:b/>
          <w:sz w:val="24"/>
          <w:szCs w:val="24"/>
        </w:rPr>
        <w:t>CONTRATANTE</w:t>
      </w:r>
      <w:r w:rsidRPr="00B2683A">
        <w:rPr>
          <w:sz w:val="24"/>
          <w:szCs w:val="24"/>
        </w:rPr>
        <w:t xml:space="preserve"> para vistoriar a execução do presente contrato e prestar toda a assistência e orientações que se fizerem necessárias, indicando os servidores </w:t>
      </w:r>
      <w:proofErr w:type="gramStart"/>
      <w:r w:rsidRPr="00B2683A">
        <w:rPr>
          <w:sz w:val="24"/>
          <w:szCs w:val="24"/>
        </w:rPr>
        <w:t>Sr.</w:t>
      </w:r>
      <w:proofErr w:type="gramEnd"/>
      <w:r w:rsidRPr="00B2683A">
        <w:rPr>
          <w:sz w:val="24"/>
          <w:szCs w:val="24"/>
        </w:rPr>
        <w:t xml:space="preserve">(a) .............. </w:t>
      </w:r>
      <w:proofErr w:type="gramStart"/>
      <w:r w:rsidRPr="00B2683A">
        <w:rPr>
          <w:sz w:val="24"/>
          <w:szCs w:val="24"/>
        </w:rPr>
        <w:t>e</w:t>
      </w:r>
      <w:proofErr w:type="gramEnd"/>
      <w:r w:rsidRPr="00B2683A">
        <w:rPr>
          <w:sz w:val="24"/>
          <w:szCs w:val="24"/>
        </w:rPr>
        <w:t xml:space="preserve"> Sr.(a) .............., respectivamente, como gestor(a) e fiscal do presente instrumento.</w:t>
      </w:r>
    </w:p>
    <w:p w14:paraId="76A78791" w14:textId="77777777" w:rsidR="0031300D" w:rsidRPr="00B2683A" w:rsidRDefault="0031300D" w:rsidP="0031300D">
      <w:pPr>
        <w:ind w:firstLine="851"/>
        <w:jc w:val="both"/>
        <w:rPr>
          <w:b/>
          <w:sz w:val="24"/>
          <w:szCs w:val="24"/>
        </w:rPr>
      </w:pPr>
      <w:bookmarkStart w:id="12" w:name="art2§1"/>
      <w:bookmarkStart w:id="13" w:name="art1p"/>
      <w:bookmarkEnd w:id="12"/>
      <w:bookmarkEnd w:id="13"/>
    </w:p>
    <w:tbl>
      <w:tblPr>
        <w:tblW w:w="0" w:type="auto"/>
        <w:tblInd w:w="-20" w:type="dxa"/>
        <w:tblLayout w:type="fixed"/>
        <w:tblLook w:val="0000" w:firstRow="0" w:lastRow="0" w:firstColumn="0" w:lastColumn="0" w:noHBand="0" w:noVBand="0"/>
      </w:tblPr>
      <w:tblGrid>
        <w:gridCol w:w="8760"/>
      </w:tblGrid>
      <w:tr w:rsidR="0031300D" w:rsidRPr="00B2683A" w14:paraId="2F8ADB43" w14:textId="77777777" w:rsidTr="00FF768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408C56E" w14:textId="77777777" w:rsidR="0031300D" w:rsidRPr="00B2683A" w:rsidRDefault="0031300D" w:rsidP="00FF768B">
            <w:pPr>
              <w:ind w:firstLine="851"/>
              <w:jc w:val="both"/>
              <w:rPr>
                <w:sz w:val="24"/>
                <w:szCs w:val="24"/>
              </w:rPr>
            </w:pPr>
            <w:r w:rsidRPr="00B2683A">
              <w:rPr>
                <w:b/>
                <w:sz w:val="24"/>
                <w:szCs w:val="24"/>
              </w:rPr>
              <w:t>CLÁUSULA 8ª - DO PRAZO DE VIGÊNCIA</w:t>
            </w:r>
          </w:p>
        </w:tc>
      </w:tr>
    </w:tbl>
    <w:p w14:paraId="7D0A6C0F" w14:textId="77777777" w:rsidR="0031300D" w:rsidRPr="00B2683A" w:rsidRDefault="0031300D" w:rsidP="0031300D">
      <w:pPr>
        <w:ind w:firstLine="851"/>
        <w:jc w:val="both"/>
        <w:rPr>
          <w:b/>
          <w:sz w:val="24"/>
          <w:szCs w:val="24"/>
        </w:rPr>
      </w:pPr>
    </w:p>
    <w:p w14:paraId="13E069AC" w14:textId="77777777" w:rsidR="0031300D" w:rsidRPr="00B2683A" w:rsidRDefault="0031300D" w:rsidP="0031300D">
      <w:pPr>
        <w:ind w:firstLine="851"/>
        <w:jc w:val="both"/>
        <w:rPr>
          <w:sz w:val="24"/>
          <w:szCs w:val="24"/>
        </w:rPr>
      </w:pPr>
      <w:r w:rsidRPr="00B2683A">
        <w:rPr>
          <w:b/>
          <w:sz w:val="24"/>
          <w:szCs w:val="24"/>
        </w:rPr>
        <w:lastRenderedPageBreak/>
        <w:t>8.1.</w:t>
      </w:r>
      <w:r w:rsidRPr="00B2683A">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2342A674" w14:textId="77777777" w:rsidR="0031300D" w:rsidRPr="00B2683A" w:rsidRDefault="0031300D" w:rsidP="0031300D">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31300D" w:rsidRPr="00557C9A" w14:paraId="2F8A5717" w14:textId="77777777" w:rsidTr="00FF768B">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4EF8881B" w14:textId="77777777" w:rsidR="0031300D" w:rsidRPr="00557C9A" w:rsidRDefault="0031300D" w:rsidP="00FF768B">
            <w:pPr>
              <w:ind w:firstLine="936"/>
              <w:jc w:val="both"/>
              <w:rPr>
                <w:sz w:val="24"/>
                <w:szCs w:val="24"/>
              </w:rPr>
            </w:pPr>
            <w:r w:rsidRPr="00557C9A">
              <w:rPr>
                <w:b/>
                <w:sz w:val="24"/>
                <w:szCs w:val="24"/>
              </w:rPr>
              <w:t xml:space="preserve">CLÁUSULA 9ª – </w:t>
            </w:r>
            <w:r w:rsidRPr="00557C9A">
              <w:rPr>
                <w:b/>
                <w:bCs/>
                <w:sz w:val="24"/>
                <w:szCs w:val="24"/>
              </w:rPr>
              <w:t>DO REAJUSTE</w:t>
            </w:r>
          </w:p>
        </w:tc>
      </w:tr>
    </w:tbl>
    <w:p w14:paraId="693BDAAE" w14:textId="77777777" w:rsidR="0031300D" w:rsidRPr="00557C9A" w:rsidRDefault="0031300D" w:rsidP="0031300D">
      <w:pPr>
        <w:jc w:val="both"/>
        <w:rPr>
          <w:sz w:val="24"/>
          <w:szCs w:val="24"/>
        </w:rPr>
      </w:pPr>
    </w:p>
    <w:p w14:paraId="3841306F" w14:textId="77777777" w:rsidR="0031300D" w:rsidRPr="00557C9A" w:rsidRDefault="0031300D" w:rsidP="0031300D">
      <w:pPr>
        <w:ind w:firstLine="851"/>
        <w:jc w:val="both"/>
        <w:rPr>
          <w:sz w:val="24"/>
          <w:szCs w:val="24"/>
        </w:rPr>
      </w:pPr>
      <w:r w:rsidRPr="00557C9A">
        <w:rPr>
          <w:b/>
          <w:sz w:val="24"/>
          <w:szCs w:val="24"/>
        </w:rPr>
        <w:t>9.1.</w:t>
      </w:r>
      <w:r w:rsidRPr="00557C9A">
        <w:rPr>
          <w:sz w:val="24"/>
          <w:szCs w:val="24"/>
        </w:rPr>
        <w:t xml:space="preserve"> O reajuste, se houver, será efetuado nos termos da Lei Federal n.º 9.069, de 29/06/95, de acordo com a variação do índice INPC/IBGE.</w:t>
      </w:r>
    </w:p>
    <w:p w14:paraId="37EBE964" w14:textId="77777777" w:rsidR="0031300D" w:rsidRPr="00557C9A" w:rsidRDefault="0031300D" w:rsidP="0031300D">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31300D" w:rsidRPr="00557C9A" w14:paraId="0094ADE6" w14:textId="77777777" w:rsidTr="00FF768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0657DB6" w14:textId="77777777" w:rsidR="0031300D" w:rsidRPr="00557C9A" w:rsidRDefault="0031300D" w:rsidP="00FF768B">
            <w:pPr>
              <w:ind w:firstLine="851"/>
              <w:jc w:val="both"/>
              <w:rPr>
                <w:sz w:val="24"/>
                <w:szCs w:val="24"/>
              </w:rPr>
            </w:pPr>
            <w:r w:rsidRPr="00557C9A">
              <w:rPr>
                <w:b/>
                <w:sz w:val="24"/>
                <w:szCs w:val="24"/>
              </w:rPr>
              <w:t>CLÁUSULA 10 - DA EXTINÇÃO DO CONTRATO</w:t>
            </w:r>
          </w:p>
        </w:tc>
      </w:tr>
    </w:tbl>
    <w:p w14:paraId="62E010EB" w14:textId="77777777" w:rsidR="0031300D" w:rsidRPr="00557C9A" w:rsidRDefault="0031300D" w:rsidP="0031300D">
      <w:pPr>
        <w:ind w:firstLine="851"/>
        <w:jc w:val="both"/>
        <w:rPr>
          <w:b/>
          <w:sz w:val="24"/>
          <w:szCs w:val="24"/>
        </w:rPr>
      </w:pPr>
    </w:p>
    <w:p w14:paraId="48F5E256" w14:textId="77777777" w:rsidR="0031300D" w:rsidRPr="00557C9A" w:rsidRDefault="0031300D" w:rsidP="0031300D">
      <w:pPr>
        <w:ind w:firstLine="851"/>
        <w:jc w:val="both"/>
        <w:rPr>
          <w:sz w:val="24"/>
          <w:szCs w:val="24"/>
        </w:rPr>
      </w:pPr>
      <w:r w:rsidRPr="00557C9A">
        <w:rPr>
          <w:b/>
          <w:sz w:val="24"/>
          <w:szCs w:val="24"/>
        </w:rPr>
        <w:t>10.1.</w:t>
      </w:r>
      <w:r w:rsidRPr="00557C9A">
        <w:rPr>
          <w:sz w:val="24"/>
          <w:szCs w:val="24"/>
        </w:rPr>
        <w:t xml:space="preserve"> Independentemente de interpelação judicial, o contrato será extinto nas hipóteses previstas no art. 137 da Lei Federal nº 14.133/21 e suas alterações.</w:t>
      </w:r>
    </w:p>
    <w:p w14:paraId="1BF8CFD1" w14:textId="77777777" w:rsidR="0031300D" w:rsidRPr="00557C9A" w:rsidRDefault="0031300D" w:rsidP="0031300D">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31300D" w:rsidRPr="00557C9A" w14:paraId="1BFCCDF8" w14:textId="77777777" w:rsidTr="00FF768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3493ED9" w14:textId="77777777" w:rsidR="0031300D" w:rsidRPr="00557C9A" w:rsidRDefault="0031300D" w:rsidP="00FF768B">
            <w:pPr>
              <w:ind w:firstLine="851"/>
              <w:jc w:val="both"/>
              <w:rPr>
                <w:sz w:val="24"/>
                <w:szCs w:val="24"/>
              </w:rPr>
            </w:pPr>
            <w:r w:rsidRPr="00557C9A">
              <w:rPr>
                <w:b/>
                <w:sz w:val="24"/>
                <w:szCs w:val="24"/>
              </w:rPr>
              <w:t>CLÁUSULA 11. - DO RECEBIMENTO</w:t>
            </w:r>
          </w:p>
        </w:tc>
      </w:tr>
    </w:tbl>
    <w:p w14:paraId="4C767357" w14:textId="77777777" w:rsidR="0031300D" w:rsidRPr="00557C9A" w:rsidRDefault="0031300D" w:rsidP="0031300D">
      <w:pPr>
        <w:ind w:firstLine="851"/>
        <w:jc w:val="both"/>
        <w:rPr>
          <w:b/>
          <w:sz w:val="24"/>
          <w:szCs w:val="24"/>
        </w:rPr>
      </w:pPr>
    </w:p>
    <w:p w14:paraId="7733BF0C" w14:textId="77777777" w:rsidR="0031300D" w:rsidRPr="00557C9A" w:rsidRDefault="0031300D" w:rsidP="0031300D">
      <w:pPr>
        <w:ind w:firstLine="851"/>
        <w:jc w:val="both"/>
        <w:rPr>
          <w:sz w:val="24"/>
          <w:szCs w:val="24"/>
        </w:rPr>
      </w:pPr>
      <w:r w:rsidRPr="00557C9A">
        <w:rPr>
          <w:b/>
          <w:sz w:val="24"/>
          <w:szCs w:val="24"/>
        </w:rPr>
        <w:t>11.1.</w:t>
      </w:r>
      <w:r w:rsidRPr="00557C9A">
        <w:rPr>
          <w:sz w:val="24"/>
          <w:szCs w:val="24"/>
        </w:rPr>
        <w:t xml:space="preserve"> O objeto deste contrato será recebido por servidor a ser designado para o ato do recebimento, da seguinte forma:</w:t>
      </w:r>
    </w:p>
    <w:p w14:paraId="17352586" w14:textId="77777777" w:rsidR="0031300D" w:rsidRPr="00557C9A" w:rsidRDefault="0031300D" w:rsidP="0031300D">
      <w:pPr>
        <w:ind w:firstLine="851"/>
        <w:jc w:val="both"/>
        <w:rPr>
          <w:sz w:val="24"/>
          <w:szCs w:val="24"/>
        </w:rPr>
      </w:pPr>
    </w:p>
    <w:p w14:paraId="6CED4A63" w14:textId="77777777" w:rsidR="0031300D" w:rsidRPr="00557C9A" w:rsidRDefault="0031300D" w:rsidP="0031300D">
      <w:pPr>
        <w:ind w:firstLine="851"/>
        <w:jc w:val="both"/>
        <w:rPr>
          <w:sz w:val="24"/>
          <w:szCs w:val="24"/>
        </w:rPr>
      </w:pPr>
      <w:r w:rsidRPr="00557C9A">
        <w:rPr>
          <w:b/>
          <w:sz w:val="24"/>
          <w:szCs w:val="24"/>
        </w:rPr>
        <w:t xml:space="preserve">11.1.1. </w:t>
      </w:r>
      <w:r w:rsidRPr="00557C9A">
        <w:rPr>
          <w:sz w:val="24"/>
          <w:szCs w:val="24"/>
        </w:rPr>
        <w:t>Provisoriamente, para efeito de posterior verificação da conformidade do objeto com as especificações, no prazo de até 03 (três) dias, a contar da entrega;</w:t>
      </w:r>
    </w:p>
    <w:p w14:paraId="664BA775" w14:textId="77777777" w:rsidR="0031300D" w:rsidRPr="00557C9A" w:rsidRDefault="0031300D" w:rsidP="0031300D">
      <w:pPr>
        <w:ind w:firstLine="851"/>
        <w:jc w:val="both"/>
        <w:rPr>
          <w:sz w:val="24"/>
          <w:szCs w:val="24"/>
        </w:rPr>
      </w:pPr>
    </w:p>
    <w:p w14:paraId="7F641821" w14:textId="77777777" w:rsidR="0031300D" w:rsidRPr="00557C9A" w:rsidRDefault="0031300D" w:rsidP="0031300D">
      <w:pPr>
        <w:ind w:firstLine="851"/>
        <w:jc w:val="both"/>
        <w:rPr>
          <w:sz w:val="24"/>
          <w:szCs w:val="24"/>
        </w:rPr>
      </w:pPr>
      <w:r w:rsidRPr="00557C9A">
        <w:rPr>
          <w:b/>
          <w:sz w:val="24"/>
          <w:szCs w:val="24"/>
        </w:rPr>
        <w:t xml:space="preserve">11.1.2. </w:t>
      </w:r>
      <w:r w:rsidRPr="00557C9A">
        <w:rPr>
          <w:sz w:val="24"/>
          <w:szCs w:val="24"/>
        </w:rPr>
        <w:t>Definitivamente, após a verificação da qualidade do objeto e consequente aceitação, no prazo de até 30 (trinta) dias, a contar do recebimento provisório.</w:t>
      </w:r>
    </w:p>
    <w:p w14:paraId="3DFEA805" w14:textId="77777777" w:rsidR="0031300D" w:rsidRPr="00557C9A" w:rsidRDefault="0031300D" w:rsidP="0031300D">
      <w:pPr>
        <w:ind w:firstLine="851"/>
        <w:jc w:val="both"/>
        <w:rPr>
          <w:b/>
          <w:sz w:val="24"/>
          <w:szCs w:val="24"/>
        </w:rPr>
      </w:pPr>
    </w:p>
    <w:p w14:paraId="6D808F5F" w14:textId="77777777" w:rsidR="0031300D" w:rsidRPr="00557C9A" w:rsidRDefault="0031300D" w:rsidP="0031300D">
      <w:pPr>
        <w:ind w:firstLine="851"/>
        <w:jc w:val="both"/>
        <w:rPr>
          <w:sz w:val="24"/>
          <w:szCs w:val="24"/>
        </w:rPr>
      </w:pPr>
      <w:r w:rsidRPr="00557C9A">
        <w:rPr>
          <w:b/>
          <w:sz w:val="24"/>
          <w:szCs w:val="24"/>
        </w:rPr>
        <w:t xml:space="preserve">11.2. </w:t>
      </w:r>
      <w:r w:rsidRPr="00557C9A">
        <w:rPr>
          <w:sz w:val="24"/>
          <w:szCs w:val="24"/>
        </w:rPr>
        <w:t>O recebimento de que trata este item far-se-á mediante recibo.</w:t>
      </w:r>
    </w:p>
    <w:p w14:paraId="78091B41" w14:textId="77777777" w:rsidR="0031300D" w:rsidRPr="00557C9A" w:rsidRDefault="0031300D" w:rsidP="0031300D">
      <w:pPr>
        <w:ind w:firstLine="851"/>
        <w:jc w:val="both"/>
        <w:rPr>
          <w:b/>
          <w:sz w:val="24"/>
          <w:szCs w:val="24"/>
        </w:rPr>
      </w:pPr>
    </w:p>
    <w:p w14:paraId="1067949D" w14:textId="77777777" w:rsidR="0031300D" w:rsidRPr="00557C9A" w:rsidRDefault="0031300D" w:rsidP="0031300D">
      <w:pPr>
        <w:ind w:firstLine="851"/>
        <w:jc w:val="both"/>
        <w:rPr>
          <w:sz w:val="24"/>
          <w:szCs w:val="24"/>
        </w:rPr>
      </w:pPr>
      <w:r w:rsidRPr="00557C9A">
        <w:rPr>
          <w:b/>
          <w:sz w:val="24"/>
          <w:szCs w:val="24"/>
        </w:rPr>
        <w:t>11.3.</w:t>
      </w:r>
      <w:r w:rsidRPr="00557C9A">
        <w:rPr>
          <w:sz w:val="24"/>
          <w:szCs w:val="24"/>
        </w:rPr>
        <w:t xml:space="preserve"> Fica facultada à </w:t>
      </w:r>
      <w:r w:rsidRPr="00557C9A">
        <w:rPr>
          <w:b/>
          <w:sz w:val="24"/>
          <w:szCs w:val="24"/>
        </w:rPr>
        <w:t xml:space="preserve">CONTRATADA </w:t>
      </w:r>
      <w:r w:rsidRPr="00557C9A">
        <w:rPr>
          <w:sz w:val="24"/>
          <w:szCs w:val="24"/>
        </w:rPr>
        <w:t xml:space="preserve">a indicação de um representante para, conjuntamente, com o da </w:t>
      </w:r>
      <w:r w:rsidRPr="00557C9A">
        <w:rPr>
          <w:b/>
          <w:sz w:val="24"/>
          <w:szCs w:val="24"/>
        </w:rPr>
        <w:t>CONTRATANTE</w:t>
      </w:r>
      <w:r w:rsidRPr="00557C9A">
        <w:rPr>
          <w:sz w:val="24"/>
          <w:szCs w:val="24"/>
        </w:rPr>
        <w:t>, proceder ao recebimento do objeto do presente contrato.</w:t>
      </w:r>
    </w:p>
    <w:p w14:paraId="70BCF238" w14:textId="77777777" w:rsidR="0031300D" w:rsidRDefault="0031300D" w:rsidP="0031300D">
      <w:pPr>
        <w:jc w:val="both"/>
        <w:rPr>
          <w:sz w:val="24"/>
          <w:szCs w:val="24"/>
        </w:rPr>
      </w:pPr>
    </w:p>
    <w:tbl>
      <w:tblPr>
        <w:tblW w:w="0" w:type="auto"/>
        <w:tblInd w:w="-20" w:type="dxa"/>
        <w:tblLayout w:type="fixed"/>
        <w:tblLook w:val="0000" w:firstRow="0" w:lastRow="0" w:firstColumn="0" w:lastColumn="0" w:noHBand="0" w:noVBand="0"/>
      </w:tblPr>
      <w:tblGrid>
        <w:gridCol w:w="8760"/>
      </w:tblGrid>
      <w:tr w:rsidR="0031300D" w14:paraId="2FC042D0" w14:textId="77777777" w:rsidTr="00FF768B">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BA54E79" w14:textId="77777777" w:rsidR="0031300D" w:rsidRDefault="0031300D" w:rsidP="00FF768B">
            <w:pPr>
              <w:keepLines/>
              <w:ind w:firstLine="851"/>
              <w:jc w:val="both"/>
            </w:pPr>
            <w:r>
              <w:rPr>
                <w:b/>
                <w:sz w:val="24"/>
                <w:szCs w:val="24"/>
              </w:rPr>
              <w:t>CLÁUSULA 12. - DAS SANÇÕES ADMINISTRATIVAS</w:t>
            </w:r>
          </w:p>
        </w:tc>
      </w:tr>
    </w:tbl>
    <w:p w14:paraId="7DCFEAA5" w14:textId="77777777" w:rsidR="0031300D" w:rsidRDefault="0031300D" w:rsidP="0031300D">
      <w:pPr>
        <w:ind w:firstLine="851"/>
        <w:jc w:val="both"/>
        <w:rPr>
          <w:b/>
          <w:sz w:val="24"/>
          <w:szCs w:val="24"/>
        </w:rPr>
      </w:pPr>
    </w:p>
    <w:p w14:paraId="2C69A7EA" w14:textId="77777777" w:rsidR="0031300D" w:rsidRDefault="0031300D" w:rsidP="0031300D">
      <w:pPr>
        <w:ind w:firstLine="851"/>
        <w:jc w:val="both"/>
      </w:pPr>
      <w:r>
        <w:rPr>
          <w:b/>
          <w:sz w:val="24"/>
          <w:szCs w:val="24"/>
        </w:rPr>
        <w:t>12.1.</w:t>
      </w:r>
      <w:r>
        <w:rPr>
          <w:sz w:val="24"/>
          <w:szCs w:val="24"/>
        </w:rPr>
        <w:t xml:space="preserve"> Comete infração administrativa, nos termos da lei, o licitante que, com dolo ou culpa: </w:t>
      </w:r>
    </w:p>
    <w:p w14:paraId="6C5B8C1B" w14:textId="77777777" w:rsidR="0031300D" w:rsidRDefault="0031300D" w:rsidP="0031300D">
      <w:pPr>
        <w:ind w:firstLine="851"/>
        <w:jc w:val="both"/>
        <w:rPr>
          <w:b/>
          <w:sz w:val="24"/>
          <w:szCs w:val="24"/>
        </w:rPr>
      </w:pPr>
    </w:p>
    <w:p w14:paraId="0F1AC852" w14:textId="77777777" w:rsidR="0031300D" w:rsidRDefault="0031300D" w:rsidP="0031300D">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1183A378" w14:textId="77777777" w:rsidR="0031300D" w:rsidRDefault="0031300D" w:rsidP="0031300D">
      <w:pPr>
        <w:ind w:firstLine="851"/>
        <w:jc w:val="both"/>
        <w:rPr>
          <w:sz w:val="24"/>
          <w:szCs w:val="24"/>
        </w:rPr>
      </w:pPr>
    </w:p>
    <w:p w14:paraId="0222F67C" w14:textId="77777777" w:rsidR="0031300D" w:rsidRDefault="0031300D" w:rsidP="0031300D">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125695E4" w14:textId="77777777" w:rsidR="0031300D" w:rsidRDefault="0031300D" w:rsidP="0031300D">
      <w:pPr>
        <w:ind w:firstLine="851"/>
        <w:jc w:val="both"/>
        <w:rPr>
          <w:sz w:val="24"/>
          <w:szCs w:val="24"/>
        </w:rPr>
      </w:pPr>
    </w:p>
    <w:p w14:paraId="1EC11111" w14:textId="77777777" w:rsidR="0031300D" w:rsidRDefault="0031300D" w:rsidP="0031300D">
      <w:pPr>
        <w:ind w:firstLine="851"/>
        <w:jc w:val="both"/>
      </w:pPr>
      <w:r>
        <w:rPr>
          <w:b/>
          <w:sz w:val="24"/>
          <w:szCs w:val="24"/>
        </w:rPr>
        <w:t>12.1.2.1.</w:t>
      </w:r>
      <w:r>
        <w:rPr>
          <w:sz w:val="24"/>
          <w:szCs w:val="24"/>
        </w:rPr>
        <w:t xml:space="preserve"> Não enviar a proposta adequada ao último lance ofertado ou após a negociação; </w:t>
      </w:r>
    </w:p>
    <w:p w14:paraId="6FB87D5C" w14:textId="77777777" w:rsidR="0031300D" w:rsidRDefault="0031300D" w:rsidP="0031300D">
      <w:pPr>
        <w:ind w:firstLine="851"/>
        <w:jc w:val="both"/>
        <w:rPr>
          <w:sz w:val="24"/>
          <w:szCs w:val="24"/>
        </w:rPr>
      </w:pPr>
    </w:p>
    <w:p w14:paraId="13AE1781" w14:textId="77777777" w:rsidR="0031300D" w:rsidRDefault="0031300D" w:rsidP="0031300D">
      <w:pPr>
        <w:ind w:firstLine="851"/>
        <w:jc w:val="both"/>
      </w:pPr>
      <w:r>
        <w:rPr>
          <w:b/>
          <w:sz w:val="24"/>
          <w:szCs w:val="24"/>
        </w:rPr>
        <w:t>12.1.2.2.</w:t>
      </w:r>
      <w:r>
        <w:rPr>
          <w:sz w:val="24"/>
          <w:szCs w:val="24"/>
        </w:rPr>
        <w:t xml:space="preserve"> Recusar-se a enviar o detalhamento da proposta quando exigível; </w:t>
      </w:r>
    </w:p>
    <w:p w14:paraId="18C864B1" w14:textId="77777777" w:rsidR="0031300D" w:rsidRDefault="0031300D" w:rsidP="0031300D">
      <w:pPr>
        <w:ind w:firstLine="851"/>
        <w:jc w:val="both"/>
        <w:rPr>
          <w:sz w:val="24"/>
          <w:szCs w:val="24"/>
        </w:rPr>
      </w:pPr>
    </w:p>
    <w:p w14:paraId="5ACB8FF3" w14:textId="77777777" w:rsidR="0031300D" w:rsidRDefault="0031300D" w:rsidP="0031300D">
      <w:pPr>
        <w:ind w:firstLine="851"/>
        <w:jc w:val="both"/>
      </w:pPr>
      <w:r>
        <w:rPr>
          <w:b/>
          <w:sz w:val="24"/>
          <w:szCs w:val="24"/>
        </w:rPr>
        <w:t>12.1.2.3.</w:t>
      </w:r>
      <w:r>
        <w:rPr>
          <w:sz w:val="24"/>
          <w:szCs w:val="24"/>
        </w:rPr>
        <w:t xml:space="preserve"> Pedir para ser desclassificado quando encerrada a etapa competitiva; </w:t>
      </w:r>
    </w:p>
    <w:p w14:paraId="4E5E3937" w14:textId="77777777" w:rsidR="0031300D" w:rsidRDefault="0031300D" w:rsidP="0031300D">
      <w:pPr>
        <w:jc w:val="both"/>
        <w:rPr>
          <w:sz w:val="24"/>
          <w:szCs w:val="24"/>
        </w:rPr>
      </w:pPr>
    </w:p>
    <w:p w14:paraId="0FC5C7F4" w14:textId="77777777" w:rsidR="0031300D" w:rsidRDefault="0031300D" w:rsidP="0031300D">
      <w:pPr>
        <w:ind w:firstLine="851"/>
        <w:jc w:val="both"/>
      </w:pPr>
      <w:r>
        <w:rPr>
          <w:b/>
          <w:sz w:val="24"/>
          <w:szCs w:val="24"/>
        </w:rPr>
        <w:t>12.1.2.4.</w:t>
      </w:r>
      <w:r>
        <w:rPr>
          <w:sz w:val="24"/>
          <w:szCs w:val="24"/>
        </w:rPr>
        <w:t xml:space="preserve"> Deixar de apresentar amostra; </w:t>
      </w:r>
    </w:p>
    <w:p w14:paraId="31948E5E" w14:textId="77777777" w:rsidR="0031300D" w:rsidRDefault="0031300D" w:rsidP="0031300D">
      <w:pPr>
        <w:ind w:firstLine="851"/>
        <w:jc w:val="both"/>
        <w:rPr>
          <w:sz w:val="24"/>
          <w:szCs w:val="24"/>
        </w:rPr>
      </w:pPr>
    </w:p>
    <w:p w14:paraId="2B2684DD" w14:textId="77777777" w:rsidR="0031300D" w:rsidRDefault="0031300D" w:rsidP="0031300D">
      <w:pPr>
        <w:ind w:firstLine="851"/>
        <w:jc w:val="both"/>
      </w:pPr>
      <w:r>
        <w:rPr>
          <w:b/>
          <w:sz w:val="24"/>
          <w:szCs w:val="24"/>
        </w:rPr>
        <w:t>12.1.2.5</w:t>
      </w:r>
      <w:r>
        <w:rPr>
          <w:sz w:val="24"/>
          <w:szCs w:val="24"/>
        </w:rPr>
        <w:t xml:space="preserve">. Apresentar proposta ou amostra em desacordo com as especificações do edital; </w:t>
      </w:r>
    </w:p>
    <w:p w14:paraId="7FC3EE85" w14:textId="77777777" w:rsidR="0031300D" w:rsidRDefault="0031300D" w:rsidP="0031300D">
      <w:pPr>
        <w:ind w:firstLine="851"/>
        <w:jc w:val="both"/>
        <w:rPr>
          <w:sz w:val="24"/>
          <w:szCs w:val="24"/>
        </w:rPr>
      </w:pPr>
    </w:p>
    <w:p w14:paraId="1AA25529" w14:textId="77777777" w:rsidR="0031300D" w:rsidRDefault="0031300D" w:rsidP="0031300D">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60A9CEA6" w14:textId="77777777" w:rsidR="0031300D" w:rsidRDefault="0031300D" w:rsidP="0031300D">
      <w:pPr>
        <w:ind w:firstLine="851"/>
        <w:jc w:val="both"/>
        <w:rPr>
          <w:sz w:val="24"/>
          <w:szCs w:val="24"/>
        </w:rPr>
      </w:pPr>
    </w:p>
    <w:p w14:paraId="6D699E74" w14:textId="77777777" w:rsidR="0031300D" w:rsidRDefault="0031300D" w:rsidP="0031300D">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07F0B46A" w14:textId="77777777" w:rsidR="0031300D" w:rsidRDefault="0031300D" w:rsidP="0031300D">
      <w:pPr>
        <w:ind w:firstLine="851"/>
        <w:jc w:val="both"/>
        <w:rPr>
          <w:sz w:val="24"/>
          <w:szCs w:val="24"/>
        </w:rPr>
      </w:pPr>
    </w:p>
    <w:p w14:paraId="38460C1E" w14:textId="77777777" w:rsidR="0031300D" w:rsidRDefault="0031300D" w:rsidP="0031300D">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724BAAEB" w14:textId="77777777" w:rsidR="0031300D" w:rsidRDefault="0031300D" w:rsidP="0031300D">
      <w:pPr>
        <w:ind w:firstLine="851"/>
        <w:jc w:val="both"/>
        <w:rPr>
          <w:sz w:val="24"/>
          <w:szCs w:val="24"/>
        </w:rPr>
      </w:pPr>
    </w:p>
    <w:p w14:paraId="5BE8F946" w14:textId="77777777" w:rsidR="0031300D" w:rsidRDefault="0031300D" w:rsidP="0031300D">
      <w:pPr>
        <w:ind w:firstLine="851"/>
        <w:jc w:val="both"/>
      </w:pPr>
      <w:r>
        <w:rPr>
          <w:b/>
          <w:sz w:val="24"/>
          <w:szCs w:val="24"/>
        </w:rPr>
        <w:t>12.1.5.</w:t>
      </w:r>
      <w:r>
        <w:rPr>
          <w:sz w:val="24"/>
          <w:szCs w:val="24"/>
        </w:rPr>
        <w:t xml:space="preserve"> Fraudar a licitação </w:t>
      </w:r>
    </w:p>
    <w:p w14:paraId="13AFCEAB" w14:textId="77777777" w:rsidR="0031300D" w:rsidRDefault="0031300D" w:rsidP="0031300D">
      <w:pPr>
        <w:ind w:firstLine="851"/>
        <w:jc w:val="both"/>
        <w:rPr>
          <w:b/>
          <w:sz w:val="24"/>
          <w:szCs w:val="24"/>
        </w:rPr>
      </w:pPr>
    </w:p>
    <w:p w14:paraId="5A984099" w14:textId="77777777" w:rsidR="0031300D" w:rsidRDefault="0031300D" w:rsidP="0031300D">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1DF31C8E" w14:textId="77777777" w:rsidR="0031300D" w:rsidRDefault="0031300D" w:rsidP="0031300D">
      <w:pPr>
        <w:ind w:firstLine="851"/>
        <w:jc w:val="both"/>
      </w:pPr>
    </w:p>
    <w:p w14:paraId="129B2770" w14:textId="77777777" w:rsidR="0031300D" w:rsidRDefault="0031300D" w:rsidP="0031300D">
      <w:pPr>
        <w:ind w:firstLine="851"/>
        <w:jc w:val="both"/>
      </w:pPr>
      <w:r>
        <w:rPr>
          <w:b/>
          <w:sz w:val="24"/>
          <w:szCs w:val="24"/>
        </w:rPr>
        <w:t>12.1.6.1.</w:t>
      </w:r>
      <w:r>
        <w:rPr>
          <w:sz w:val="24"/>
          <w:szCs w:val="24"/>
        </w:rPr>
        <w:t xml:space="preserve"> Agir em conluio ou em desconformidade com a lei; </w:t>
      </w:r>
    </w:p>
    <w:p w14:paraId="6544C1D6" w14:textId="77777777" w:rsidR="0031300D" w:rsidRDefault="0031300D" w:rsidP="0031300D">
      <w:pPr>
        <w:ind w:firstLine="851"/>
        <w:jc w:val="both"/>
        <w:rPr>
          <w:sz w:val="24"/>
          <w:szCs w:val="24"/>
        </w:rPr>
      </w:pPr>
    </w:p>
    <w:p w14:paraId="19CD19E4" w14:textId="77777777" w:rsidR="0031300D" w:rsidRDefault="0031300D" w:rsidP="0031300D">
      <w:pPr>
        <w:ind w:firstLine="851"/>
        <w:jc w:val="both"/>
      </w:pPr>
      <w:r>
        <w:rPr>
          <w:b/>
          <w:sz w:val="24"/>
          <w:szCs w:val="24"/>
        </w:rPr>
        <w:t>12.1.6.2.</w:t>
      </w:r>
      <w:r>
        <w:rPr>
          <w:sz w:val="24"/>
          <w:szCs w:val="24"/>
        </w:rPr>
        <w:t xml:space="preserve"> Induzir deliberadamente a erro no julgamento; </w:t>
      </w:r>
    </w:p>
    <w:p w14:paraId="6C670FED" w14:textId="77777777" w:rsidR="0031300D" w:rsidRDefault="0031300D" w:rsidP="0031300D">
      <w:pPr>
        <w:ind w:firstLine="851"/>
        <w:jc w:val="both"/>
        <w:rPr>
          <w:b/>
          <w:sz w:val="24"/>
          <w:szCs w:val="24"/>
        </w:rPr>
      </w:pPr>
    </w:p>
    <w:p w14:paraId="48DAD79B" w14:textId="77777777" w:rsidR="0031300D" w:rsidRDefault="0031300D" w:rsidP="0031300D">
      <w:pPr>
        <w:ind w:firstLine="851"/>
        <w:jc w:val="both"/>
      </w:pPr>
      <w:r>
        <w:rPr>
          <w:b/>
          <w:sz w:val="24"/>
          <w:szCs w:val="24"/>
        </w:rPr>
        <w:t>12.1.6.3.</w:t>
      </w:r>
      <w:r>
        <w:rPr>
          <w:sz w:val="24"/>
          <w:szCs w:val="24"/>
        </w:rPr>
        <w:t xml:space="preserve"> Apresentar amostra falsificada ou deteriorada;</w:t>
      </w:r>
    </w:p>
    <w:p w14:paraId="0E8E2D5A" w14:textId="77777777" w:rsidR="0031300D" w:rsidRDefault="0031300D" w:rsidP="0031300D">
      <w:pPr>
        <w:ind w:firstLine="851"/>
        <w:jc w:val="both"/>
        <w:rPr>
          <w:sz w:val="24"/>
          <w:szCs w:val="24"/>
        </w:rPr>
      </w:pPr>
    </w:p>
    <w:p w14:paraId="7F6E9994" w14:textId="77777777" w:rsidR="0031300D" w:rsidRDefault="0031300D" w:rsidP="0031300D">
      <w:pPr>
        <w:ind w:firstLine="851"/>
        <w:jc w:val="both"/>
      </w:pPr>
      <w:r>
        <w:rPr>
          <w:b/>
          <w:sz w:val="24"/>
          <w:szCs w:val="24"/>
        </w:rPr>
        <w:t>12.1.7.</w:t>
      </w:r>
      <w:r>
        <w:rPr>
          <w:sz w:val="24"/>
          <w:szCs w:val="24"/>
        </w:rPr>
        <w:t xml:space="preserve"> Praticar atos ilícitos com vistas a frustrar os objetivos da licitação </w:t>
      </w:r>
    </w:p>
    <w:p w14:paraId="5106B255" w14:textId="77777777" w:rsidR="0031300D" w:rsidRDefault="0031300D" w:rsidP="0031300D">
      <w:pPr>
        <w:ind w:firstLine="851"/>
        <w:jc w:val="both"/>
        <w:rPr>
          <w:sz w:val="24"/>
          <w:szCs w:val="24"/>
        </w:rPr>
      </w:pPr>
    </w:p>
    <w:p w14:paraId="08F4528E" w14:textId="77777777" w:rsidR="0031300D" w:rsidRDefault="0031300D" w:rsidP="0031300D">
      <w:pPr>
        <w:ind w:firstLine="851"/>
        <w:jc w:val="both"/>
      </w:pPr>
      <w:r>
        <w:rPr>
          <w:b/>
          <w:sz w:val="24"/>
          <w:szCs w:val="24"/>
        </w:rPr>
        <w:t>12.1.8.</w:t>
      </w:r>
      <w:r>
        <w:rPr>
          <w:sz w:val="24"/>
          <w:szCs w:val="24"/>
        </w:rPr>
        <w:t xml:space="preserve"> Praticar ato lesivo previsto no art. 5º da Lei n.º 12.846, de 2013. </w:t>
      </w:r>
    </w:p>
    <w:p w14:paraId="200FC5BD" w14:textId="77777777" w:rsidR="0031300D" w:rsidRDefault="0031300D" w:rsidP="0031300D">
      <w:pPr>
        <w:ind w:firstLine="851"/>
        <w:jc w:val="both"/>
        <w:rPr>
          <w:sz w:val="24"/>
          <w:szCs w:val="24"/>
        </w:rPr>
      </w:pPr>
    </w:p>
    <w:p w14:paraId="1821A753" w14:textId="77777777" w:rsidR="0031300D" w:rsidRDefault="0031300D" w:rsidP="0031300D">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5E1CCF73" w14:textId="77777777" w:rsidR="0031300D" w:rsidRDefault="0031300D" w:rsidP="0031300D">
      <w:pPr>
        <w:ind w:firstLine="851"/>
        <w:jc w:val="both"/>
        <w:rPr>
          <w:sz w:val="24"/>
          <w:szCs w:val="24"/>
        </w:rPr>
      </w:pPr>
    </w:p>
    <w:p w14:paraId="124F66BE" w14:textId="77777777" w:rsidR="0031300D" w:rsidRDefault="0031300D" w:rsidP="0031300D">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0B253316" w14:textId="77777777" w:rsidR="0031300D" w:rsidRDefault="0031300D" w:rsidP="0031300D">
      <w:pPr>
        <w:ind w:firstLine="851"/>
        <w:jc w:val="both"/>
        <w:rPr>
          <w:b/>
          <w:sz w:val="24"/>
          <w:szCs w:val="24"/>
        </w:rPr>
      </w:pPr>
    </w:p>
    <w:p w14:paraId="2D257EFA" w14:textId="77777777" w:rsidR="0031300D" w:rsidRDefault="0031300D" w:rsidP="0031300D">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2850834" w14:textId="77777777" w:rsidR="0031300D" w:rsidRDefault="0031300D" w:rsidP="0031300D">
      <w:pPr>
        <w:ind w:firstLine="851"/>
        <w:jc w:val="both"/>
        <w:rPr>
          <w:b/>
          <w:sz w:val="24"/>
          <w:szCs w:val="24"/>
        </w:rPr>
      </w:pPr>
    </w:p>
    <w:p w14:paraId="14985C07" w14:textId="77777777" w:rsidR="0031300D" w:rsidRDefault="0031300D" w:rsidP="0031300D">
      <w:pPr>
        <w:ind w:firstLine="851"/>
        <w:jc w:val="both"/>
      </w:pPr>
      <w:r>
        <w:rPr>
          <w:b/>
          <w:sz w:val="24"/>
          <w:szCs w:val="24"/>
        </w:rPr>
        <w:t>12.3.1.</w:t>
      </w:r>
      <w:r>
        <w:rPr>
          <w:sz w:val="24"/>
          <w:szCs w:val="24"/>
        </w:rPr>
        <w:t xml:space="preserve"> Advertência; </w:t>
      </w:r>
    </w:p>
    <w:p w14:paraId="340F47AB" w14:textId="77777777" w:rsidR="0031300D" w:rsidRDefault="0031300D" w:rsidP="0031300D">
      <w:pPr>
        <w:ind w:firstLine="851"/>
        <w:jc w:val="both"/>
        <w:rPr>
          <w:sz w:val="24"/>
          <w:szCs w:val="24"/>
        </w:rPr>
      </w:pPr>
    </w:p>
    <w:p w14:paraId="493D3DC4" w14:textId="77777777" w:rsidR="0031300D" w:rsidRDefault="0031300D" w:rsidP="0031300D">
      <w:pPr>
        <w:ind w:firstLine="851"/>
        <w:jc w:val="both"/>
      </w:pPr>
      <w:r>
        <w:rPr>
          <w:b/>
          <w:sz w:val="24"/>
          <w:szCs w:val="24"/>
        </w:rPr>
        <w:t>12.3.2.</w:t>
      </w:r>
      <w:r>
        <w:rPr>
          <w:sz w:val="24"/>
          <w:szCs w:val="24"/>
        </w:rPr>
        <w:t xml:space="preserve"> Multa de mora;</w:t>
      </w:r>
    </w:p>
    <w:p w14:paraId="4D776F74" w14:textId="77777777" w:rsidR="0031300D" w:rsidRDefault="0031300D" w:rsidP="0031300D">
      <w:pPr>
        <w:ind w:firstLine="851"/>
        <w:jc w:val="both"/>
        <w:rPr>
          <w:sz w:val="24"/>
          <w:szCs w:val="24"/>
        </w:rPr>
      </w:pPr>
    </w:p>
    <w:p w14:paraId="79FB9A84" w14:textId="77777777" w:rsidR="0031300D" w:rsidRDefault="0031300D" w:rsidP="0031300D">
      <w:pPr>
        <w:ind w:firstLine="851"/>
        <w:jc w:val="both"/>
      </w:pPr>
      <w:r>
        <w:rPr>
          <w:b/>
          <w:sz w:val="24"/>
          <w:szCs w:val="24"/>
        </w:rPr>
        <w:t>12.3.2.1.</w:t>
      </w:r>
      <w:r>
        <w:rPr>
          <w:sz w:val="24"/>
          <w:szCs w:val="24"/>
        </w:rPr>
        <w:t xml:space="preserve"> Multa de 10% (dez por cento) sobre a parcela remanescente, no caso de inexecução parcial de contrato; </w:t>
      </w:r>
    </w:p>
    <w:p w14:paraId="4463B0F0" w14:textId="77777777" w:rsidR="0031300D" w:rsidRDefault="0031300D" w:rsidP="0031300D">
      <w:pPr>
        <w:ind w:firstLine="851"/>
        <w:jc w:val="both"/>
        <w:rPr>
          <w:sz w:val="24"/>
          <w:szCs w:val="24"/>
        </w:rPr>
      </w:pPr>
    </w:p>
    <w:p w14:paraId="3F87D21C" w14:textId="77777777" w:rsidR="0031300D" w:rsidRDefault="0031300D" w:rsidP="0031300D">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58945DBA" w14:textId="77777777" w:rsidR="0031300D" w:rsidRDefault="0031300D" w:rsidP="0031300D">
      <w:pPr>
        <w:ind w:firstLine="851"/>
        <w:jc w:val="both"/>
        <w:rPr>
          <w:sz w:val="24"/>
          <w:szCs w:val="24"/>
        </w:rPr>
      </w:pPr>
    </w:p>
    <w:p w14:paraId="4EDC9571" w14:textId="77777777" w:rsidR="0031300D" w:rsidRDefault="0031300D" w:rsidP="0031300D">
      <w:pPr>
        <w:ind w:firstLine="851"/>
        <w:jc w:val="both"/>
      </w:pPr>
      <w:r>
        <w:rPr>
          <w:b/>
          <w:sz w:val="24"/>
          <w:szCs w:val="24"/>
        </w:rPr>
        <w:t>12.3.2.3.</w:t>
      </w:r>
      <w:r>
        <w:rPr>
          <w:sz w:val="24"/>
          <w:szCs w:val="24"/>
        </w:rPr>
        <w:t xml:space="preserve"> Multa de 20% (vinte por cento) sobre o valor total do contrato, no caso de sua inexecução total; </w:t>
      </w:r>
    </w:p>
    <w:p w14:paraId="7F5DE6F7" w14:textId="77777777" w:rsidR="0031300D" w:rsidRDefault="0031300D" w:rsidP="0031300D">
      <w:pPr>
        <w:ind w:firstLine="851"/>
        <w:jc w:val="both"/>
        <w:rPr>
          <w:sz w:val="24"/>
          <w:szCs w:val="24"/>
        </w:rPr>
      </w:pPr>
    </w:p>
    <w:p w14:paraId="5072868B" w14:textId="77777777" w:rsidR="0031300D" w:rsidRDefault="0031300D" w:rsidP="0031300D">
      <w:pPr>
        <w:ind w:firstLine="851"/>
        <w:jc w:val="both"/>
      </w:pPr>
      <w:r>
        <w:rPr>
          <w:b/>
          <w:sz w:val="24"/>
          <w:szCs w:val="24"/>
        </w:rPr>
        <w:lastRenderedPageBreak/>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4A0633A" w14:textId="77777777" w:rsidR="0031300D" w:rsidRDefault="0031300D" w:rsidP="0031300D">
      <w:pPr>
        <w:ind w:firstLine="851"/>
        <w:jc w:val="both"/>
        <w:rPr>
          <w:sz w:val="24"/>
          <w:szCs w:val="24"/>
        </w:rPr>
      </w:pPr>
    </w:p>
    <w:p w14:paraId="280B9505" w14:textId="77777777" w:rsidR="0031300D" w:rsidRDefault="0031300D" w:rsidP="0031300D">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5F609856" w14:textId="77777777" w:rsidR="0031300D" w:rsidRDefault="0031300D" w:rsidP="0031300D">
      <w:pPr>
        <w:ind w:firstLine="851"/>
        <w:jc w:val="both"/>
        <w:rPr>
          <w:b/>
          <w:sz w:val="24"/>
          <w:szCs w:val="24"/>
        </w:rPr>
      </w:pPr>
    </w:p>
    <w:p w14:paraId="17C10BF0" w14:textId="77777777" w:rsidR="0031300D" w:rsidRDefault="0031300D" w:rsidP="0031300D">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63F3B0DB" w14:textId="77777777" w:rsidR="0031300D" w:rsidRDefault="0031300D" w:rsidP="0031300D">
      <w:pPr>
        <w:ind w:firstLine="851"/>
        <w:jc w:val="both"/>
        <w:rPr>
          <w:b/>
          <w:sz w:val="24"/>
          <w:szCs w:val="24"/>
        </w:rPr>
      </w:pPr>
    </w:p>
    <w:p w14:paraId="16D4A404" w14:textId="77777777" w:rsidR="0031300D" w:rsidRDefault="0031300D" w:rsidP="0031300D">
      <w:pPr>
        <w:ind w:firstLine="851"/>
        <w:jc w:val="both"/>
      </w:pPr>
      <w:r>
        <w:rPr>
          <w:b/>
          <w:sz w:val="24"/>
          <w:szCs w:val="24"/>
        </w:rPr>
        <w:t>12.5.</w:t>
      </w:r>
      <w:r>
        <w:rPr>
          <w:sz w:val="24"/>
          <w:szCs w:val="24"/>
        </w:rPr>
        <w:t xml:space="preserve"> Os prazos para defesa prévia serão de 15 (quinze) dias úteis.</w:t>
      </w:r>
    </w:p>
    <w:p w14:paraId="76A4FADA" w14:textId="77777777" w:rsidR="0031300D" w:rsidRDefault="0031300D" w:rsidP="0031300D">
      <w:pPr>
        <w:ind w:firstLine="851"/>
        <w:jc w:val="both"/>
        <w:rPr>
          <w:b/>
          <w:sz w:val="24"/>
          <w:szCs w:val="24"/>
        </w:rPr>
      </w:pPr>
    </w:p>
    <w:p w14:paraId="32386F63" w14:textId="77777777" w:rsidR="0031300D" w:rsidRDefault="0031300D" w:rsidP="0031300D">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A15FBE9" w14:textId="77777777" w:rsidR="0031300D" w:rsidRDefault="0031300D" w:rsidP="0031300D">
      <w:pPr>
        <w:ind w:firstLine="851"/>
        <w:jc w:val="both"/>
        <w:rPr>
          <w:b/>
          <w:sz w:val="24"/>
          <w:szCs w:val="24"/>
        </w:rPr>
      </w:pPr>
    </w:p>
    <w:p w14:paraId="786DF667" w14:textId="77777777" w:rsidR="0031300D" w:rsidRDefault="0031300D" w:rsidP="0031300D">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D92C8AD" w14:textId="77777777" w:rsidR="0031300D" w:rsidRDefault="0031300D" w:rsidP="0031300D">
      <w:pPr>
        <w:ind w:firstLine="851"/>
        <w:jc w:val="both"/>
        <w:rPr>
          <w:sz w:val="24"/>
          <w:szCs w:val="24"/>
        </w:rPr>
      </w:pPr>
    </w:p>
    <w:p w14:paraId="7329670B" w14:textId="77777777" w:rsidR="0031300D" w:rsidRDefault="0031300D" w:rsidP="0031300D">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1662F4CE" w14:textId="77777777" w:rsidR="0031300D" w:rsidRDefault="0031300D" w:rsidP="0031300D">
      <w:pPr>
        <w:ind w:firstLine="851"/>
        <w:jc w:val="both"/>
        <w:rPr>
          <w:sz w:val="24"/>
          <w:szCs w:val="24"/>
        </w:rPr>
      </w:pPr>
    </w:p>
    <w:p w14:paraId="6D563436" w14:textId="77777777" w:rsidR="0031300D" w:rsidRDefault="0031300D" w:rsidP="0031300D">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1F1DF05C" w14:textId="77777777" w:rsidR="0031300D" w:rsidRDefault="0031300D" w:rsidP="0031300D">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31300D" w14:paraId="7AE7C539" w14:textId="77777777" w:rsidTr="00FF768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9AACE5" w14:textId="77777777" w:rsidR="0031300D" w:rsidRDefault="0031300D" w:rsidP="00FF768B">
            <w:pPr>
              <w:ind w:firstLine="851"/>
              <w:jc w:val="both"/>
            </w:pPr>
            <w:r>
              <w:rPr>
                <w:b/>
                <w:sz w:val="24"/>
                <w:szCs w:val="24"/>
              </w:rPr>
              <w:t>CLÁUSULA 13. - DAS MEDIDAS ANTICORRUPÇÃO</w:t>
            </w:r>
          </w:p>
        </w:tc>
      </w:tr>
    </w:tbl>
    <w:p w14:paraId="28861B76" w14:textId="77777777" w:rsidR="0031300D" w:rsidRDefault="0031300D" w:rsidP="0031300D">
      <w:pPr>
        <w:rPr>
          <w:b/>
          <w:sz w:val="24"/>
          <w:szCs w:val="24"/>
        </w:rPr>
      </w:pPr>
    </w:p>
    <w:p w14:paraId="3BD84C2B" w14:textId="77777777" w:rsidR="0031300D" w:rsidRDefault="0031300D" w:rsidP="0031300D">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3EEE057" w14:textId="77777777" w:rsidR="0031300D" w:rsidRDefault="0031300D" w:rsidP="0031300D">
      <w:pPr>
        <w:jc w:val="both"/>
        <w:rPr>
          <w:sz w:val="24"/>
          <w:szCs w:val="24"/>
        </w:rPr>
      </w:pPr>
    </w:p>
    <w:tbl>
      <w:tblPr>
        <w:tblW w:w="5000" w:type="pct"/>
        <w:tblInd w:w="-5" w:type="dxa"/>
        <w:tblLayout w:type="fixed"/>
        <w:tblLook w:val="0000" w:firstRow="0" w:lastRow="0" w:firstColumn="0" w:lastColumn="0" w:noHBand="0" w:noVBand="0"/>
      </w:tblPr>
      <w:tblGrid>
        <w:gridCol w:w="10138"/>
      </w:tblGrid>
      <w:tr w:rsidR="0031300D" w14:paraId="50331AFC" w14:textId="77777777" w:rsidTr="00FF768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E2157D4" w14:textId="77777777" w:rsidR="0031300D" w:rsidRDefault="0031300D" w:rsidP="00FF768B">
            <w:pPr>
              <w:ind w:firstLine="851"/>
              <w:jc w:val="both"/>
            </w:pPr>
            <w:r>
              <w:rPr>
                <w:b/>
                <w:sz w:val="24"/>
                <w:szCs w:val="24"/>
              </w:rPr>
              <w:t>CLÁUSULA 14. - DAS DISPOSIÇÕES FINAIS</w:t>
            </w:r>
          </w:p>
        </w:tc>
      </w:tr>
    </w:tbl>
    <w:p w14:paraId="539F0D83" w14:textId="77777777" w:rsidR="0031300D" w:rsidRDefault="0031300D" w:rsidP="0031300D">
      <w:pPr>
        <w:ind w:firstLine="851"/>
        <w:jc w:val="both"/>
        <w:rPr>
          <w:b/>
          <w:sz w:val="24"/>
          <w:szCs w:val="24"/>
        </w:rPr>
      </w:pPr>
    </w:p>
    <w:p w14:paraId="17D63DDF" w14:textId="77777777" w:rsidR="0031300D" w:rsidRDefault="0031300D" w:rsidP="0031300D">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1106157" w14:textId="77777777" w:rsidR="0031300D" w:rsidRDefault="0031300D" w:rsidP="0031300D">
      <w:pPr>
        <w:ind w:firstLine="851"/>
        <w:jc w:val="both"/>
        <w:rPr>
          <w:sz w:val="24"/>
          <w:szCs w:val="24"/>
        </w:rPr>
      </w:pPr>
    </w:p>
    <w:p w14:paraId="3C730B77" w14:textId="77777777" w:rsidR="0031300D" w:rsidRDefault="0031300D" w:rsidP="0031300D">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48BAB4D" w14:textId="77777777" w:rsidR="0031300D" w:rsidRDefault="0031300D" w:rsidP="0031300D">
      <w:pPr>
        <w:keepLines/>
        <w:ind w:firstLine="851"/>
        <w:jc w:val="both"/>
        <w:rPr>
          <w:b/>
          <w:sz w:val="24"/>
          <w:szCs w:val="24"/>
        </w:rPr>
      </w:pPr>
    </w:p>
    <w:p w14:paraId="1D375F00" w14:textId="77777777" w:rsidR="0031300D" w:rsidRDefault="0031300D" w:rsidP="0031300D">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044350D" w14:textId="77777777" w:rsidR="0031300D" w:rsidRDefault="0031300D" w:rsidP="0031300D">
      <w:pPr>
        <w:keepLines/>
        <w:ind w:firstLine="851"/>
        <w:jc w:val="both"/>
        <w:rPr>
          <w:sz w:val="24"/>
          <w:szCs w:val="24"/>
        </w:rPr>
      </w:pPr>
    </w:p>
    <w:p w14:paraId="03B41A74" w14:textId="77777777" w:rsidR="0031300D" w:rsidRDefault="0031300D" w:rsidP="0031300D">
      <w:pPr>
        <w:keepLines/>
        <w:ind w:firstLine="851"/>
        <w:jc w:val="both"/>
      </w:pPr>
      <w:r>
        <w:rPr>
          <w:b/>
          <w:sz w:val="24"/>
          <w:szCs w:val="24"/>
        </w:rPr>
        <w:lastRenderedPageBreak/>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2F6788D1" w14:textId="77777777" w:rsidR="0031300D" w:rsidRDefault="0031300D" w:rsidP="0031300D">
      <w:pPr>
        <w:keepLines/>
        <w:ind w:firstLine="851"/>
        <w:jc w:val="both"/>
        <w:rPr>
          <w:b/>
          <w:sz w:val="24"/>
          <w:szCs w:val="24"/>
        </w:rPr>
      </w:pPr>
    </w:p>
    <w:p w14:paraId="31F88801" w14:textId="77777777" w:rsidR="0031300D" w:rsidRDefault="0031300D" w:rsidP="0031300D">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6864C2E" w14:textId="77777777" w:rsidR="0031300D" w:rsidRDefault="0031300D" w:rsidP="0031300D">
      <w:pPr>
        <w:keepLines/>
        <w:jc w:val="both"/>
        <w:rPr>
          <w:b/>
          <w:sz w:val="24"/>
          <w:szCs w:val="24"/>
        </w:rPr>
      </w:pPr>
    </w:p>
    <w:p w14:paraId="092554EF" w14:textId="77777777" w:rsidR="0031300D" w:rsidRDefault="0031300D" w:rsidP="0031300D">
      <w:pPr>
        <w:ind w:firstLine="851"/>
        <w:jc w:val="both"/>
      </w:pPr>
      <w:r w:rsidRPr="00A9457A">
        <w:rPr>
          <w:b/>
          <w:sz w:val="24"/>
          <w:szCs w:val="24"/>
        </w:rPr>
        <w:t xml:space="preserve">14.6. </w:t>
      </w:r>
      <w:r w:rsidRPr="00D747C9">
        <w:rPr>
          <w:sz w:val="24"/>
          <w:szCs w:val="24"/>
          <w:shd w:val="clear" w:color="auto" w:fill="FFFFFF"/>
        </w:rPr>
        <w:t>Fica</w:t>
      </w:r>
      <w:proofErr w:type="gramStart"/>
      <w:r w:rsidRPr="00D747C9">
        <w:rPr>
          <w:sz w:val="24"/>
          <w:szCs w:val="24"/>
          <w:shd w:val="clear" w:color="auto" w:fill="FFFFFF"/>
        </w:rPr>
        <w:t xml:space="preserve">  </w:t>
      </w:r>
      <w:proofErr w:type="gramEnd"/>
      <w:r w:rsidRPr="00D747C9">
        <w:rPr>
          <w:sz w:val="24"/>
          <w:szCs w:val="24"/>
          <w:shd w:val="clear" w:color="auto" w:fill="FFFFFF"/>
        </w:rPr>
        <w:t>admitida  a  subcontratação  parcial  para  atividades  acessórias,  como  hospedagem  ou  infraestrutura, vedada a transferência do objeto principal</w:t>
      </w:r>
      <w:r w:rsidRPr="00A9457A">
        <w:rPr>
          <w:sz w:val="24"/>
          <w:szCs w:val="24"/>
        </w:rPr>
        <w:t>.</w:t>
      </w:r>
    </w:p>
    <w:p w14:paraId="78380E97" w14:textId="77777777" w:rsidR="0031300D" w:rsidRDefault="0031300D" w:rsidP="0031300D">
      <w:pPr>
        <w:ind w:firstLine="851"/>
        <w:jc w:val="both"/>
        <w:rPr>
          <w:b/>
          <w:sz w:val="24"/>
          <w:szCs w:val="24"/>
        </w:rPr>
      </w:pPr>
    </w:p>
    <w:p w14:paraId="1994B8C9" w14:textId="77777777" w:rsidR="0031300D" w:rsidRDefault="0031300D" w:rsidP="0031300D">
      <w:pPr>
        <w:ind w:firstLine="851"/>
        <w:jc w:val="both"/>
      </w:pPr>
      <w:r>
        <w:rPr>
          <w:b/>
          <w:sz w:val="24"/>
          <w:szCs w:val="24"/>
        </w:rPr>
        <w:t xml:space="preserve">14.7. </w:t>
      </w:r>
      <w:r>
        <w:rPr>
          <w:sz w:val="24"/>
          <w:szCs w:val="24"/>
        </w:rPr>
        <w:t xml:space="preserve">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7981A94B" w14:textId="77777777" w:rsidR="0031300D" w:rsidRDefault="0031300D" w:rsidP="0031300D">
      <w:pPr>
        <w:keepLines/>
        <w:ind w:firstLine="851"/>
        <w:jc w:val="both"/>
        <w:rPr>
          <w:sz w:val="24"/>
          <w:szCs w:val="24"/>
        </w:rPr>
      </w:pPr>
    </w:p>
    <w:p w14:paraId="7E489DE0" w14:textId="77777777" w:rsidR="0031300D" w:rsidRDefault="0031300D" w:rsidP="0031300D">
      <w:pPr>
        <w:ind w:firstLine="851"/>
        <w:jc w:val="both"/>
      </w:pPr>
      <w:r>
        <w:rPr>
          <w:b/>
          <w:sz w:val="24"/>
          <w:szCs w:val="24"/>
        </w:rPr>
        <w:t>14.8.</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2DD8F7D" w14:textId="77777777" w:rsidR="0031300D" w:rsidRDefault="0031300D" w:rsidP="0031300D">
      <w:pPr>
        <w:ind w:firstLine="851"/>
        <w:jc w:val="both"/>
        <w:rPr>
          <w:sz w:val="24"/>
          <w:szCs w:val="24"/>
        </w:rPr>
      </w:pPr>
    </w:p>
    <w:p w14:paraId="48D684A7" w14:textId="77777777" w:rsidR="0031300D" w:rsidRDefault="0031300D" w:rsidP="0031300D">
      <w:pPr>
        <w:ind w:firstLine="851"/>
        <w:jc w:val="both"/>
      </w:pPr>
      <w:r>
        <w:rPr>
          <w:sz w:val="24"/>
          <w:szCs w:val="24"/>
        </w:rPr>
        <w:t>Lido e achado conforme, assinam este instrumento em 02 (duas) vias, de igual teor e forma, as partes e testemunha, sendo 01 (uma) via destinada ao processo e a outra para arquivo.</w:t>
      </w:r>
    </w:p>
    <w:p w14:paraId="68ABD721" w14:textId="77777777" w:rsidR="0031300D" w:rsidRDefault="0031300D" w:rsidP="0031300D">
      <w:pPr>
        <w:ind w:firstLine="851"/>
        <w:jc w:val="both"/>
        <w:rPr>
          <w:sz w:val="24"/>
          <w:szCs w:val="24"/>
        </w:rPr>
      </w:pPr>
    </w:p>
    <w:p w14:paraId="2368EC60" w14:textId="77777777" w:rsidR="0031300D" w:rsidRDefault="0031300D" w:rsidP="0031300D">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0B40DB1F" w14:textId="77777777" w:rsidR="0031300D" w:rsidRDefault="0031300D" w:rsidP="0031300D">
      <w:pPr>
        <w:ind w:firstLine="851"/>
        <w:jc w:val="both"/>
      </w:pPr>
    </w:p>
    <w:p w14:paraId="5222E93C" w14:textId="77777777" w:rsidR="0031300D" w:rsidRDefault="0031300D" w:rsidP="0031300D">
      <w:pPr>
        <w:jc w:val="both"/>
        <w:rPr>
          <w:sz w:val="24"/>
          <w:szCs w:val="24"/>
        </w:rPr>
      </w:pPr>
    </w:p>
    <w:tbl>
      <w:tblPr>
        <w:tblW w:w="5000" w:type="pct"/>
        <w:tblLook w:val="0000" w:firstRow="0" w:lastRow="0" w:firstColumn="0" w:lastColumn="0" w:noHBand="0" w:noVBand="0"/>
      </w:tblPr>
      <w:tblGrid>
        <w:gridCol w:w="4897"/>
        <w:gridCol w:w="328"/>
        <w:gridCol w:w="4913"/>
      </w:tblGrid>
      <w:tr w:rsidR="0031300D" w14:paraId="50750EBA" w14:textId="77777777" w:rsidTr="00FF768B">
        <w:tc>
          <w:tcPr>
            <w:tcW w:w="2415" w:type="pct"/>
            <w:tcBorders>
              <w:top w:val="single" w:sz="4" w:space="0" w:color="000000"/>
              <w:left w:val="single" w:sz="4" w:space="0" w:color="000000"/>
              <w:bottom w:val="single" w:sz="4" w:space="0" w:color="000000"/>
            </w:tcBorders>
            <w:shd w:val="clear" w:color="auto" w:fill="auto"/>
          </w:tcPr>
          <w:p w14:paraId="205A8CBF" w14:textId="77777777" w:rsidR="0031300D" w:rsidRDefault="0031300D" w:rsidP="00FF768B">
            <w:pPr>
              <w:snapToGrid w:val="0"/>
              <w:jc w:val="center"/>
              <w:rPr>
                <w:b/>
                <w:sz w:val="24"/>
                <w:szCs w:val="24"/>
              </w:rPr>
            </w:pPr>
          </w:p>
          <w:p w14:paraId="4CD64F15" w14:textId="77777777" w:rsidR="0031300D" w:rsidRDefault="0031300D" w:rsidP="00FF768B">
            <w:pPr>
              <w:jc w:val="center"/>
              <w:rPr>
                <w:b/>
                <w:sz w:val="24"/>
                <w:szCs w:val="24"/>
              </w:rPr>
            </w:pPr>
          </w:p>
          <w:p w14:paraId="54A4AE59" w14:textId="77777777" w:rsidR="0031300D" w:rsidRDefault="0031300D" w:rsidP="00FF768B">
            <w:pPr>
              <w:jc w:val="center"/>
              <w:rPr>
                <w:b/>
                <w:sz w:val="24"/>
                <w:szCs w:val="24"/>
              </w:rPr>
            </w:pPr>
          </w:p>
          <w:p w14:paraId="4CC15E61" w14:textId="77777777" w:rsidR="0031300D" w:rsidRPr="00D50798" w:rsidRDefault="0031300D" w:rsidP="00FF768B">
            <w:pPr>
              <w:jc w:val="center"/>
              <w:rPr>
                <w:b/>
                <w:sz w:val="24"/>
                <w:szCs w:val="24"/>
              </w:rPr>
            </w:pPr>
          </w:p>
          <w:p w14:paraId="314E851B" w14:textId="77777777" w:rsidR="0031300D" w:rsidRPr="00D50798" w:rsidRDefault="0031300D" w:rsidP="00FF768B">
            <w:pPr>
              <w:jc w:val="center"/>
              <w:rPr>
                <w:b/>
                <w:sz w:val="24"/>
                <w:szCs w:val="24"/>
              </w:rPr>
            </w:pPr>
          </w:p>
          <w:p w14:paraId="2C553CCB" w14:textId="77777777" w:rsidR="0031300D" w:rsidRPr="00D50798" w:rsidRDefault="0031300D" w:rsidP="00FF768B">
            <w:pPr>
              <w:jc w:val="center"/>
              <w:rPr>
                <w:b/>
                <w:sz w:val="24"/>
                <w:szCs w:val="24"/>
              </w:rPr>
            </w:pPr>
            <w:r>
              <w:rPr>
                <w:b/>
                <w:sz w:val="24"/>
                <w:szCs w:val="24"/>
              </w:rPr>
              <w:t>JULIANA VICENTIN</w:t>
            </w:r>
          </w:p>
          <w:p w14:paraId="5D0A055F" w14:textId="77777777" w:rsidR="0031300D" w:rsidRDefault="0031300D" w:rsidP="00FF768B">
            <w:pPr>
              <w:jc w:val="center"/>
              <w:rPr>
                <w:b/>
                <w:sz w:val="24"/>
                <w:szCs w:val="24"/>
              </w:rPr>
            </w:pPr>
            <w:r w:rsidRPr="00D50798">
              <w:rPr>
                <w:b/>
                <w:sz w:val="24"/>
                <w:szCs w:val="24"/>
              </w:rPr>
              <w:t xml:space="preserve">Secretária Municipal de </w:t>
            </w:r>
            <w:r>
              <w:rPr>
                <w:b/>
                <w:sz w:val="24"/>
                <w:szCs w:val="24"/>
              </w:rPr>
              <w:t>Educação</w:t>
            </w:r>
          </w:p>
          <w:p w14:paraId="647CEE3E" w14:textId="77777777" w:rsidR="0031300D" w:rsidRDefault="0031300D" w:rsidP="00FF768B">
            <w:pPr>
              <w:jc w:val="center"/>
            </w:pPr>
          </w:p>
        </w:tc>
        <w:tc>
          <w:tcPr>
            <w:tcW w:w="162" w:type="pct"/>
            <w:tcBorders>
              <w:left w:val="single" w:sz="4" w:space="0" w:color="000000"/>
            </w:tcBorders>
            <w:shd w:val="clear" w:color="auto" w:fill="auto"/>
          </w:tcPr>
          <w:p w14:paraId="27CCAD79" w14:textId="77777777" w:rsidR="0031300D" w:rsidRDefault="0031300D" w:rsidP="00FF768B">
            <w:pPr>
              <w:snapToGrid w:val="0"/>
              <w:jc w:val="both"/>
              <w:rPr>
                <w:b/>
                <w:sz w:val="24"/>
                <w:szCs w:val="24"/>
              </w:rPr>
            </w:pPr>
          </w:p>
        </w:tc>
        <w:tc>
          <w:tcPr>
            <w:tcW w:w="2423" w:type="pct"/>
            <w:tcBorders>
              <w:top w:val="single" w:sz="4" w:space="0" w:color="000000"/>
              <w:left w:val="single" w:sz="4" w:space="0" w:color="000000"/>
              <w:bottom w:val="single" w:sz="4" w:space="0" w:color="000000"/>
              <w:right w:val="single" w:sz="4" w:space="0" w:color="000000"/>
            </w:tcBorders>
            <w:shd w:val="clear" w:color="auto" w:fill="auto"/>
          </w:tcPr>
          <w:p w14:paraId="7227B27A" w14:textId="77777777" w:rsidR="0031300D" w:rsidRDefault="0031300D" w:rsidP="00FF768B">
            <w:pPr>
              <w:snapToGrid w:val="0"/>
              <w:jc w:val="center"/>
              <w:rPr>
                <w:b/>
                <w:sz w:val="24"/>
                <w:szCs w:val="24"/>
              </w:rPr>
            </w:pPr>
          </w:p>
          <w:p w14:paraId="77F6E302" w14:textId="77777777" w:rsidR="0031300D" w:rsidRDefault="0031300D" w:rsidP="00FF768B">
            <w:pPr>
              <w:rPr>
                <w:b/>
                <w:sz w:val="24"/>
                <w:szCs w:val="24"/>
              </w:rPr>
            </w:pPr>
          </w:p>
          <w:p w14:paraId="556FCB1F" w14:textId="77777777" w:rsidR="0031300D" w:rsidRDefault="0031300D" w:rsidP="00FF768B">
            <w:pPr>
              <w:rPr>
                <w:b/>
                <w:sz w:val="24"/>
                <w:szCs w:val="24"/>
              </w:rPr>
            </w:pPr>
          </w:p>
          <w:p w14:paraId="3CD046CB" w14:textId="77777777" w:rsidR="0031300D" w:rsidRDefault="0031300D" w:rsidP="00FF768B">
            <w:pPr>
              <w:rPr>
                <w:b/>
                <w:sz w:val="24"/>
                <w:szCs w:val="24"/>
              </w:rPr>
            </w:pPr>
          </w:p>
          <w:p w14:paraId="1D38AE1E" w14:textId="77777777" w:rsidR="0031300D" w:rsidRDefault="0031300D" w:rsidP="00FF768B">
            <w:pPr>
              <w:rPr>
                <w:b/>
                <w:sz w:val="24"/>
                <w:szCs w:val="24"/>
              </w:rPr>
            </w:pPr>
          </w:p>
          <w:p w14:paraId="227C7C9B" w14:textId="77777777" w:rsidR="0031300D" w:rsidRDefault="0031300D" w:rsidP="00FF768B">
            <w:pPr>
              <w:jc w:val="center"/>
            </w:pPr>
            <w:proofErr w:type="gramStart"/>
            <w:r>
              <w:rPr>
                <w:b/>
                <w:sz w:val="24"/>
                <w:szCs w:val="24"/>
              </w:rPr>
              <w:t>:::</w:t>
            </w:r>
            <w:proofErr w:type="gramEnd"/>
            <w:r>
              <w:rPr>
                <w:b/>
                <w:sz w:val="24"/>
                <w:szCs w:val="24"/>
              </w:rPr>
              <w:t xml:space="preserve"> EMPRESA CONTRATADA :::</w:t>
            </w:r>
          </w:p>
          <w:p w14:paraId="1CC519A2" w14:textId="77777777" w:rsidR="0031300D" w:rsidRDefault="0031300D" w:rsidP="00FF768B">
            <w:pPr>
              <w:jc w:val="center"/>
            </w:pPr>
            <w:r>
              <w:rPr>
                <w:b/>
                <w:sz w:val="24"/>
                <w:szCs w:val="24"/>
              </w:rPr>
              <w:t xml:space="preserve">Representante Legal </w:t>
            </w:r>
          </w:p>
        </w:tc>
      </w:tr>
    </w:tbl>
    <w:p w14:paraId="35C2DC39" w14:textId="77777777" w:rsidR="0031300D" w:rsidRDefault="0031300D" w:rsidP="0031300D">
      <w:pPr>
        <w:rPr>
          <w:b/>
          <w:sz w:val="24"/>
          <w:szCs w:val="24"/>
        </w:rPr>
      </w:pPr>
    </w:p>
    <w:p w14:paraId="0F874AB4" w14:textId="77777777" w:rsidR="0031300D" w:rsidRDefault="0031300D" w:rsidP="0031300D">
      <w:pPr>
        <w:jc w:val="both"/>
      </w:pPr>
      <w:r>
        <w:rPr>
          <w:b/>
          <w:sz w:val="24"/>
          <w:szCs w:val="24"/>
          <w:u w:val="single"/>
        </w:rPr>
        <w:t>TESTEMUNHAS:</w:t>
      </w:r>
    </w:p>
    <w:p w14:paraId="5449A69E" w14:textId="77777777" w:rsidR="0031300D" w:rsidRDefault="0031300D" w:rsidP="0031300D">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31300D" w14:paraId="3E0713D0" w14:textId="77777777" w:rsidTr="00FF768B">
        <w:trPr>
          <w:trHeight w:val="1089"/>
        </w:trPr>
        <w:tc>
          <w:tcPr>
            <w:tcW w:w="4110" w:type="dxa"/>
            <w:tcBorders>
              <w:top w:val="single" w:sz="4" w:space="0" w:color="000000"/>
              <w:left w:val="single" w:sz="4" w:space="0" w:color="000000"/>
              <w:bottom w:val="single" w:sz="4" w:space="0" w:color="000000"/>
            </w:tcBorders>
            <w:shd w:val="clear" w:color="auto" w:fill="auto"/>
          </w:tcPr>
          <w:p w14:paraId="2889E353" w14:textId="77777777" w:rsidR="0031300D" w:rsidRDefault="0031300D" w:rsidP="00FF768B">
            <w:pPr>
              <w:snapToGrid w:val="0"/>
              <w:rPr>
                <w:b/>
                <w:sz w:val="24"/>
                <w:szCs w:val="24"/>
              </w:rPr>
            </w:pPr>
          </w:p>
          <w:p w14:paraId="4CE2BE85" w14:textId="77777777" w:rsidR="0031300D" w:rsidRDefault="0031300D" w:rsidP="00FF768B">
            <w:pPr>
              <w:snapToGrid w:val="0"/>
              <w:rPr>
                <w:b/>
                <w:sz w:val="24"/>
                <w:szCs w:val="24"/>
              </w:rPr>
            </w:pPr>
          </w:p>
          <w:p w14:paraId="31B3C637" w14:textId="77777777" w:rsidR="0031300D" w:rsidRDefault="0031300D" w:rsidP="00FF768B">
            <w:r>
              <w:rPr>
                <w:b/>
                <w:sz w:val="24"/>
                <w:szCs w:val="24"/>
              </w:rPr>
              <w:t>_________________________</w:t>
            </w:r>
          </w:p>
          <w:p w14:paraId="58C7F3E9" w14:textId="77777777" w:rsidR="0031300D" w:rsidRDefault="0031300D" w:rsidP="00FF768B">
            <w:r>
              <w:rPr>
                <w:b/>
                <w:sz w:val="24"/>
                <w:szCs w:val="24"/>
              </w:rPr>
              <w:t>Nome:</w:t>
            </w:r>
          </w:p>
          <w:p w14:paraId="09E519E0" w14:textId="77777777" w:rsidR="0031300D" w:rsidRDefault="0031300D" w:rsidP="00FF768B">
            <w:r>
              <w:rPr>
                <w:b/>
                <w:sz w:val="24"/>
                <w:szCs w:val="24"/>
              </w:rPr>
              <w:t>CPF:</w:t>
            </w:r>
          </w:p>
        </w:tc>
        <w:tc>
          <w:tcPr>
            <w:tcW w:w="274" w:type="dxa"/>
            <w:tcBorders>
              <w:left w:val="single" w:sz="4" w:space="0" w:color="000000"/>
            </w:tcBorders>
            <w:shd w:val="clear" w:color="auto" w:fill="auto"/>
          </w:tcPr>
          <w:p w14:paraId="351E4CE4" w14:textId="77777777" w:rsidR="0031300D" w:rsidRDefault="0031300D" w:rsidP="00FF768B">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6678883D" w14:textId="77777777" w:rsidR="0031300D" w:rsidRDefault="0031300D" w:rsidP="00FF768B">
            <w:pPr>
              <w:snapToGrid w:val="0"/>
              <w:rPr>
                <w:b/>
                <w:sz w:val="24"/>
                <w:szCs w:val="24"/>
              </w:rPr>
            </w:pPr>
          </w:p>
          <w:p w14:paraId="390F7BF4" w14:textId="77777777" w:rsidR="0031300D" w:rsidRDefault="0031300D" w:rsidP="00FF768B">
            <w:pPr>
              <w:snapToGrid w:val="0"/>
              <w:rPr>
                <w:b/>
                <w:sz w:val="24"/>
                <w:szCs w:val="24"/>
              </w:rPr>
            </w:pPr>
          </w:p>
          <w:p w14:paraId="221319C8" w14:textId="77777777" w:rsidR="0031300D" w:rsidRDefault="0031300D" w:rsidP="00FF768B">
            <w:r>
              <w:rPr>
                <w:b/>
                <w:sz w:val="24"/>
                <w:szCs w:val="24"/>
              </w:rPr>
              <w:t>__________________________</w:t>
            </w:r>
          </w:p>
          <w:p w14:paraId="51D0D4D6" w14:textId="77777777" w:rsidR="0031300D" w:rsidRDefault="0031300D" w:rsidP="00FF768B">
            <w:r>
              <w:rPr>
                <w:b/>
                <w:sz w:val="24"/>
                <w:szCs w:val="24"/>
              </w:rPr>
              <w:t>Nome:</w:t>
            </w:r>
          </w:p>
          <w:p w14:paraId="53820503" w14:textId="77777777" w:rsidR="0031300D" w:rsidRDefault="0031300D" w:rsidP="00FF768B">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1B0EA3D7" w14:textId="77777777" w:rsidR="009E2C3E" w:rsidRPr="006F4089" w:rsidRDefault="009E2C3E" w:rsidP="009E2C3E"/>
    <w:p w14:paraId="1BB03012" w14:textId="77777777" w:rsidR="009E2C3E" w:rsidRPr="00E4788E" w:rsidRDefault="009E2C3E" w:rsidP="009E2C3E"/>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27667D" w:rsidRDefault="0027667D">
      <w:r>
        <w:separator/>
      </w:r>
    </w:p>
  </w:endnote>
  <w:endnote w:type="continuationSeparator" w:id="0">
    <w:p w14:paraId="6BF228DA" w14:textId="77777777" w:rsidR="0027667D" w:rsidRDefault="0027667D">
      <w:r>
        <w:continuationSeparator/>
      </w:r>
    </w:p>
  </w:endnote>
  <w:endnote w:type="continuationNotice" w:id="1">
    <w:p w14:paraId="21A7CE6C" w14:textId="77777777" w:rsidR="0027667D" w:rsidRDefault="002766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27667D" w:rsidRPr="005705FA" w:rsidRDefault="0027667D" w:rsidP="00183407">
    <w:pPr>
      <w:ind w:left="3346"/>
      <w:rPr>
        <w:rFonts w:ascii="Arial" w:hAnsi="Arial" w:cs="Arial"/>
        <w:sz w:val="6"/>
        <w:szCs w:val="6"/>
      </w:rPr>
    </w:pPr>
  </w:p>
  <w:p w14:paraId="66EAFB0F" w14:textId="3F2BBE5E" w:rsidR="0027667D" w:rsidRPr="00BF6A10" w:rsidRDefault="0027667D" w:rsidP="00183407">
    <w:pPr>
      <w:ind w:left="3346"/>
      <w:rPr>
        <w:rFonts w:ascii="Arial" w:hAnsi="Arial" w:cs="Arial"/>
        <w:sz w:val="16"/>
      </w:rPr>
    </w:pPr>
    <w:r w:rsidRPr="00BF6A10">
      <w:rPr>
        <w:rFonts w:ascii="Arial" w:hAnsi="Arial" w:cs="Arial"/>
        <w:sz w:val="16"/>
      </w:rPr>
      <w:t xml:space="preserve">Pregão Eletrônico nº </w:t>
    </w:r>
    <w:r w:rsidR="00212B88">
      <w:rPr>
        <w:rFonts w:ascii="Arial" w:hAnsi="Arial" w:cs="Arial"/>
        <w:sz w:val="16"/>
      </w:rPr>
      <w:t>188</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12B88">
      <w:rPr>
        <w:rFonts w:ascii="Arial" w:hAnsi="Arial" w:cs="Arial"/>
        <w:b/>
        <w:noProof/>
        <w:sz w:val="16"/>
      </w:rPr>
      <w:t>77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12B88">
      <w:rPr>
        <w:rFonts w:ascii="Arial" w:hAnsi="Arial" w:cs="Arial"/>
        <w:b/>
        <w:noProof/>
        <w:sz w:val="16"/>
      </w:rPr>
      <w:t>107</w:t>
    </w:r>
    <w:r w:rsidRPr="003426BF">
      <w:rPr>
        <w:rFonts w:ascii="Arial" w:hAnsi="Arial" w:cs="Arial"/>
        <w:b/>
        <w:sz w:val="16"/>
      </w:rPr>
      <w:fldChar w:fldCharType="end"/>
    </w:r>
  </w:p>
  <w:p w14:paraId="5FAE6968" w14:textId="77777777" w:rsidR="0027667D" w:rsidRPr="00BF6A10" w:rsidRDefault="0027667D" w:rsidP="00183407">
    <w:pPr>
      <w:ind w:left="3346"/>
      <w:rPr>
        <w:rFonts w:ascii="Arial" w:hAnsi="Arial" w:cs="Arial"/>
        <w:sz w:val="4"/>
        <w:szCs w:val="4"/>
      </w:rPr>
    </w:pPr>
  </w:p>
  <w:p w14:paraId="6CA6F235" w14:textId="5870FED1" w:rsidR="0027667D" w:rsidRDefault="0027667D" w:rsidP="00183407">
    <w:pPr>
      <w:jc w:val="center"/>
    </w:pPr>
    <w:r>
      <w:rPr>
        <w:noProof/>
        <w:lang w:eastAsia="pt-BR"/>
      </w:rPr>
      <w:drawing>
        <wp:inline distT="0" distB="0" distL="0" distR="0" wp14:anchorId="01EC6E19" wp14:editId="66487299">
          <wp:extent cx="6111875" cy="511810"/>
          <wp:effectExtent l="0" t="0" r="0" b="2540"/>
          <wp:docPr id="5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27667D" w:rsidRDefault="0027667D">
      <w:r>
        <w:separator/>
      </w:r>
    </w:p>
  </w:footnote>
  <w:footnote w:type="continuationSeparator" w:id="0">
    <w:p w14:paraId="685518DC" w14:textId="77777777" w:rsidR="0027667D" w:rsidRDefault="0027667D">
      <w:r>
        <w:continuationSeparator/>
      </w:r>
    </w:p>
  </w:footnote>
  <w:footnote w:type="continuationNotice" w:id="1">
    <w:p w14:paraId="7205B9D7" w14:textId="77777777" w:rsidR="0027667D" w:rsidRDefault="002766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27667D" w:rsidRPr="00A1795D" w:rsidRDefault="0027667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27667D" w:rsidRPr="00786D96" w:rsidRDefault="0027667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27667D" w:rsidRPr="00786D96" w:rsidRDefault="0027667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27667D" w:rsidRPr="000B6937" w:rsidRDefault="0027667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78"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27667D" w:rsidRPr="00786D96" w:rsidRDefault="0027667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27667D" w:rsidRPr="00786D96" w:rsidRDefault="0027667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27667D" w:rsidRPr="000B6937" w:rsidRDefault="0027667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06EE"/>
    <w:multiLevelType w:val="hybridMultilevel"/>
    <w:tmpl w:val="70141548"/>
    <w:lvl w:ilvl="0" w:tplc="8DE069E2">
      <w:start w:val="1"/>
      <w:numFmt w:val="lowerLetter"/>
      <w:lvlText w:val="%1)"/>
      <w:lvlJc w:val="left"/>
      <w:pPr>
        <w:ind w:left="1571" w:hanging="360"/>
      </w:pPr>
      <w:rPr>
        <w:rFonts w:hint="default"/>
        <w:sz w:val="25"/>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nsid w:val="028D1642"/>
    <w:multiLevelType w:val="multilevel"/>
    <w:tmpl w:val="BCD26628"/>
    <w:numStyleLink w:val="PrefPira"/>
  </w:abstractNum>
  <w:abstractNum w:abstractNumId="14">
    <w:nsid w:val="07C41E41"/>
    <w:multiLevelType w:val="multilevel"/>
    <w:tmpl w:val="C38E912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8597DAE"/>
    <w:multiLevelType w:val="multilevel"/>
    <w:tmpl w:val="80C8F6C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BE45201"/>
    <w:multiLevelType w:val="multilevel"/>
    <w:tmpl w:val="8DA6B6A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DEC5900"/>
    <w:multiLevelType w:val="hybridMultilevel"/>
    <w:tmpl w:val="53CADB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0E365F1C"/>
    <w:multiLevelType w:val="multilevel"/>
    <w:tmpl w:val="046AA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11120BEB"/>
    <w:multiLevelType w:val="multilevel"/>
    <w:tmpl w:val="BA62C00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94528EC"/>
    <w:multiLevelType w:val="multilevel"/>
    <w:tmpl w:val="378EC62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DCB27D6"/>
    <w:multiLevelType w:val="multilevel"/>
    <w:tmpl w:val="BCD26628"/>
    <w:numStyleLink w:val="PrefPira"/>
  </w:abstractNum>
  <w:abstractNum w:abstractNumId="23">
    <w:nsid w:val="1ECD65A7"/>
    <w:multiLevelType w:val="multilevel"/>
    <w:tmpl w:val="BCD26628"/>
    <w:numStyleLink w:val="PrefPira"/>
  </w:abstractNum>
  <w:abstractNum w:abstractNumId="24">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2FE40665"/>
    <w:multiLevelType w:val="multilevel"/>
    <w:tmpl w:val="E0AA9E7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upp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34362B61"/>
    <w:multiLevelType w:val="multilevel"/>
    <w:tmpl w:val="D4543166"/>
    <w:lvl w:ilvl="0">
      <w:start w:val="1"/>
      <w:numFmt w:val="lowerLetter"/>
      <w:lvlText w:val="%1)"/>
      <w:lvlJc w:val="left"/>
      <w:pPr>
        <w:ind w:left="502" w:hanging="360"/>
      </w:pPr>
      <w:rPr>
        <w:b/>
        <w:bC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nsid w:val="368372D8"/>
    <w:multiLevelType w:val="multilevel"/>
    <w:tmpl w:val="1BA04792"/>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8">
    <w:nsid w:val="38751AFF"/>
    <w:multiLevelType w:val="multilevel"/>
    <w:tmpl w:val="C93EE33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7674C3"/>
    <w:multiLevelType w:val="multilevel"/>
    <w:tmpl w:val="5EA2DF7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40D456C7"/>
    <w:multiLevelType w:val="multilevel"/>
    <w:tmpl w:val="A21222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4A490474"/>
    <w:multiLevelType w:val="multilevel"/>
    <w:tmpl w:val="ECF87BA2"/>
    <w:lvl w:ilvl="0">
      <w:start w:val="1"/>
      <w:numFmt w:val="lowerLetter"/>
      <w:lvlText w:val="%1)"/>
      <w:lvlJc w:val="left"/>
      <w:pPr>
        <w:ind w:left="2001" w:hanging="360"/>
      </w:pPr>
      <w:rPr>
        <w:b/>
        <w:bCs/>
        <w:color w:val="000000"/>
      </w:rPr>
    </w:lvl>
    <w:lvl w:ilvl="1">
      <w:start w:val="1"/>
      <w:numFmt w:val="lowerLetter"/>
      <w:lvlText w:val="%2."/>
      <w:lvlJc w:val="left"/>
      <w:pPr>
        <w:ind w:left="2721" w:hanging="360"/>
      </w:pPr>
    </w:lvl>
    <w:lvl w:ilvl="2">
      <w:start w:val="1"/>
      <w:numFmt w:val="lowerRoman"/>
      <w:lvlText w:val="%3."/>
      <w:lvlJc w:val="right"/>
      <w:pPr>
        <w:ind w:left="3441" w:hanging="180"/>
      </w:pPr>
    </w:lvl>
    <w:lvl w:ilvl="3">
      <w:start w:val="1"/>
      <w:numFmt w:val="decimal"/>
      <w:lvlText w:val="%4."/>
      <w:lvlJc w:val="left"/>
      <w:pPr>
        <w:ind w:left="4161" w:hanging="360"/>
      </w:pPr>
    </w:lvl>
    <w:lvl w:ilvl="4">
      <w:start w:val="1"/>
      <w:numFmt w:val="lowerLetter"/>
      <w:lvlText w:val="%5."/>
      <w:lvlJc w:val="left"/>
      <w:pPr>
        <w:ind w:left="4881" w:hanging="360"/>
      </w:pPr>
    </w:lvl>
    <w:lvl w:ilvl="5">
      <w:start w:val="1"/>
      <w:numFmt w:val="lowerRoman"/>
      <w:lvlText w:val="%6."/>
      <w:lvlJc w:val="right"/>
      <w:pPr>
        <w:ind w:left="5601" w:hanging="180"/>
      </w:pPr>
    </w:lvl>
    <w:lvl w:ilvl="6">
      <w:start w:val="1"/>
      <w:numFmt w:val="decimal"/>
      <w:lvlText w:val="%7."/>
      <w:lvlJc w:val="left"/>
      <w:pPr>
        <w:ind w:left="6321" w:hanging="360"/>
      </w:pPr>
    </w:lvl>
    <w:lvl w:ilvl="7">
      <w:start w:val="1"/>
      <w:numFmt w:val="lowerLetter"/>
      <w:lvlText w:val="%8."/>
      <w:lvlJc w:val="left"/>
      <w:pPr>
        <w:ind w:left="7041" w:hanging="360"/>
      </w:pPr>
    </w:lvl>
    <w:lvl w:ilvl="8">
      <w:start w:val="1"/>
      <w:numFmt w:val="lowerRoman"/>
      <w:lvlText w:val="%9."/>
      <w:lvlJc w:val="right"/>
      <w:pPr>
        <w:ind w:left="7761" w:hanging="180"/>
      </w:pPr>
    </w:lvl>
  </w:abstractNum>
  <w:abstractNum w:abstractNumId="35">
    <w:nsid w:val="4F361C37"/>
    <w:multiLevelType w:val="multilevel"/>
    <w:tmpl w:val="5790B78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5B5B02EE"/>
    <w:multiLevelType w:val="multilevel"/>
    <w:tmpl w:val="1CD20E7C"/>
    <w:lvl w:ilvl="0">
      <w:start w:val="1"/>
      <w:numFmt w:val="lowerLetter"/>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1A3077B"/>
    <w:multiLevelType w:val="multilevel"/>
    <w:tmpl w:val="7708F25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3003A24"/>
    <w:multiLevelType w:val="multilevel"/>
    <w:tmpl w:val="69D4763E"/>
    <w:lvl w:ilvl="0">
      <w:start w:val="1"/>
      <w:numFmt w:val="bullet"/>
      <w:lvlText w:val="●"/>
      <w:lvlJc w:val="left"/>
      <w:pPr>
        <w:ind w:left="1572" w:hanging="360"/>
      </w:pPr>
      <w:rPr>
        <w:rFonts w:ascii="Noto Sans Symbols" w:eastAsia="Noto Sans Symbols" w:hAnsi="Noto Sans Symbols" w:cs="Noto Sans Symbols"/>
      </w:rPr>
    </w:lvl>
    <w:lvl w:ilvl="1">
      <w:start w:val="1"/>
      <w:numFmt w:val="bullet"/>
      <w:lvlText w:val="o"/>
      <w:lvlJc w:val="left"/>
      <w:pPr>
        <w:ind w:left="2292" w:hanging="360"/>
      </w:pPr>
      <w:rPr>
        <w:rFonts w:ascii="Courier New" w:eastAsia="Courier New" w:hAnsi="Courier New" w:cs="Courier New"/>
      </w:rPr>
    </w:lvl>
    <w:lvl w:ilvl="2">
      <w:start w:val="1"/>
      <w:numFmt w:val="bullet"/>
      <w:lvlText w:val="▪"/>
      <w:lvlJc w:val="left"/>
      <w:pPr>
        <w:ind w:left="3012" w:hanging="360"/>
      </w:pPr>
      <w:rPr>
        <w:rFonts w:ascii="Noto Sans Symbols" w:eastAsia="Noto Sans Symbols" w:hAnsi="Noto Sans Symbols" w:cs="Noto Sans Symbols"/>
      </w:rPr>
    </w:lvl>
    <w:lvl w:ilvl="3">
      <w:start w:val="1"/>
      <w:numFmt w:val="bullet"/>
      <w:lvlText w:val="●"/>
      <w:lvlJc w:val="left"/>
      <w:pPr>
        <w:ind w:left="3732" w:hanging="360"/>
      </w:pPr>
      <w:rPr>
        <w:rFonts w:ascii="Noto Sans Symbols" w:eastAsia="Noto Sans Symbols" w:hAnsi="Noto Sans Symbols" w:cs="Noto Sans Symbols"/>
      </w:rPr>
    </w:lvl>
    <w:lvl w:ilvl="4">
      <w:start w:val="1"/>
      <w:numFmt w:val="bullet"/>
      <w:lvlText w:val="o"/>
      <w:lvlJc w:val="left"/>
      <w:pPr>
        <w:ind w:left="4452" w:hanging="360"/>
      </w:pPr>
      <w:rPr>
        <w:rFonts w:ascii="Courier New" w:eastAsia="Courier New" w:hAnsi="Courier New" w:cs="Courier New"/>
      </w:rPr>
    </w:lvl>
    <w:lvl w:ilvl="5">
      <w:start w:val="1"/>
      <w:numFmt w:val="bullet"/>
      <w:lvlText w:val="▪"/>
      <w:lvlJc w:val="left"/>
      <w:pPr>
        <w:ind w:left="5172" w:hanging="360"/>
      </w:pPr>
      <w:rPr>
        <w:rFonts w:ascii="Noto Sans Symbols" w:eastAsia="Noto Sans Symbols" w:hAnsi="Noto Sans Symbols" w:cs="Noto Sans Symbols"/>
      </w:rPr>
    </w:lvl>
    <w:lvl w:ilvl="6">
      <w:start w:val="1"/>
      <w:numFmt w:val="bullet"/>
      <w:lvlText w:val="●"/>
      <w:lvlJc w:val="left"/>
      <w:pPr>
        <w:ind w:left="5892" w:hanging="360"/>
      </w:pPr>
      <w:rPr>
        <w:rFonts w:ascii="Noto Sans Symbols" w:eastAsia="Noto Sans Symbols" w:hAnsi="Noto Sans Symbols" w:cs="Noto Sans Symbols"/>
      </w:rPr>
    </w:lvl>
    <w:lvl w:ilvl="7">
      <w:start w:val="1"/>
      <w:numFmt w:val="bullet"/>
      <w:lvlText w:val="o"/>
      <w:lvlJc w:val="left"/>
      <w:pPr>
        <w:ind w:left="6612" w:hanging="360"/>
      </w:pPr>
      <w:rPr>
        <w:rFonts w:ascii="Courier New" w:eastAsia="Courier New" w:hAnsi="Courier New" w:cs="Courier New"/>
      </w:rPr>
    </w:lvl>
    <w:lvl w:ilvl="8">
      <w:start w:val="1"/>
      <w:numFmt w:val="bullet"/>
      <w:lvlText w:val="▪"/>
      <w:lvlJc w:val="left"/>
      <w:pPr>
        <w:ind w:left="7332" w:hanging="360"/>
      </w:pPr>
      <w:rPr>
        <w:rFonts w:ascii="Noto Sans Symbols" w:eastAsia="Noto Sans Symbols" w:hAnsi="Noto Sans Symbols" w:cs="Noto Sans Symbols"/>
      </w:rPr>
    </w:lvl>
  </w:abstractNum>
  <w:abstractNum w:abstractNumId="39">
    <w:nsid w:val="64990BA5"/>
    <w:multiLevelType w:val="multilevel"/>
    <w:tmpl w:val="BA3E7A1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0">
    <w:nsid w:val="65E00DFD"/>
    <w:multiLevelType w:val="multilevel"/>
    <w:tmpl w:val="C67E8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nsid w:val="6A5E602A"/>
    <w:multiLevelType w:val="multilevel"/>
    <w:tmpl w:val="10EEE69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1F52382"/>
    <w:multiLevelType w:val="multilevel"/>
    <w:tmpl w:val="C1C8ACA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3"/>
  </w:num>
  <w:num w:numId="6">
    <w:abstractNumId w:val="23"/>
  </w:num>
  <w:num w:numId="7">
    <w:abstractNumId w:val="45"/>
  </w:num>
  <w:num w:numId="8">
    <w:abstractNumId w:val="42"/>
  </w:num>
  <w:num w:numId="9">
    <w:abstractNumId w:val="21"/>
  </w:num>
  <w:num w:numId="10">
    <w:abstractNumId w:val="22"/>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33"/>
  </w:num>
  <w:num w:numId="14">
    <w:abstractNumId w:val="32"/>
  </w:num>
  <w:num w:numId="15">
    <w:abstractNumId w:val="26"/>
  </w:num>
  <w:num w:numId="16">
    <w:abstractNumId w:val="38"/>
  </w:num>
  <w:num w:numId="17">
    <w:abstractNumId w:val="37"/>
  </w:num>
  <w:num w:numId="18">
    <w:abstractNumId w:val="39"/>
  </w:num>
  <w:num w:numId="19">
    <w:abstractNumId w:val="29"/>
  </w:num>
  <w:num w:numId="20">
    <w:abstractNumId w:val="40"/>
  </w:num>
  <w:num w:numId="21">
    <w:abstractNumId w:val="34"/>
  </w:num>
  <w:num w:numId="22">
    <w:abstractNumId w:val="31"/>
  </w:num>
  <w:num w:numId="23">
    <w:abstractNumId w:val="14"/>
  </w:num>
  <w:num w:numId="24">
    <w:abstractNumId w:val="28"/>
  </w:num>
  <w:num w:numId="25">
    <w:abstractNumId w:val="43"/>
  </w:num>
  <w:num w:numId="26">
    <w:abstractNumId w:val="36"/>
  </w:num>
  <w:num w:numId="27">
    <w:abstractNumId w:val="15"/>
  </w:num>
  <w:num w:numId="28">
    <w:abstractNumId w:val="20"/>
  </w:num>
  <w:num w:numId="29">
    <w:abstractNumId w:val="35"/>
  </w:num>
  <w:num w:numId="30">
    <w:abstractNumId w:val="27"/>
  </w:num>
  <w:num w:numId="31">
    <w:abstractNumId w:val="18"/>
  </w:num>
  <w:num w:numId="32">
    <w:abstractNumId w:val="44"/>
  </w:num>
  <w:num w:numId="33">
    <w:abstractNumId w:val="19"/>
  </w:num>
  <w:num w:numId="34">
    <w:abstractNumId w:val="17"/>
  </w:num>
  <w:num w:numId="35">
    <w:abstractNumId w:val="25"/>
  </w:num>
  <w:num w:numId="36">
    <w:abstractNumId w:val="16"/>
  </w:num>
  <w:num w:numId="37">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71"/>
    <w:rsid w:val="00003481"/>
    <w:rsid w:val="00005B1E"/>
    <w:rsid w:val="00005EBD"/>
    <w:rsid w:val="000067EF"/>
    <w:rsid w:val="00010CDB"/>
    <w:rsid w:val="0001139B"/>
    <w:rsid w:val="00015219"/>
    <w:rsid w:val="000202AF"/>
    <w:rsid w:val="00022D4D"/>
    <w:rsid w:val="000259C2"/>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5AC"/>
    <w:rsid w:val="00097DE0"/>
    <w:rsid w:val="000A07C0"/>
    <w:rsid w:val="000A3A68"/>
    <w:rsid w:val="000A4647"/>
    <w:rsid w:val="000A7866"/>
    <w:rsid w:val="000B5779"/>
    <w:rsid w:val="000B594D"/>
    <w:rsid w:val="000B71AB"/>
    <w:rsid w:val="000C0CA4"/>
    <w:rsid w:val="000C2BED"/>
    <w:rsid w:val="000C5FCF"/>
    <w:rsid w:val="000D1A96"/>
    <w:rsid w:val="000D405A"/>
    <w:rsid w:val="000D507D"/>
    <w:rsid w:val="000D5271"/>
    <w:rsid w:val="000E1FA2"/>
    <w:rsid w:val="000E266D"/>
    <w:rsid w:val="000E7C3B"/>
    <w:rsid w:val="00102007"/>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0C17"/>
    <w:rsid w:val="00164EB2"/>
    <w:rsid w:val="0016763A"/>
    <w:rsid w:val="00172D96"/>
    <w:rsid w:val="001756F4"/>
    <w:rsid w:val="0017766A"/>
    <w:rsid w:val="00183407"/>
    <w:rsid w:val="00183486"/>
    <w:rsid w:val="00186223"/>
    <w:rsid w:val="00187D0D"/>
    <w:rsid w:val="00192258"/>
    <w:rsid w:val="00192C3B"/>
    <w:rsid w:val="00193F9E"/>
    <w:rsid w:val="00197666"/>
    <w:rsid w:val="001A3A4D"/>
    <w:rsid w:val="001A7209"/>
    <w:rsid w:val="001B0ECD"/>
    <w:rsid w:val="001B2846"/>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2B88"/>
    <w:rsid w:val="00213AAB"/>
    <w:rsid w:val="00215C56"/>
    <w:rsid w:val="00226E17"/>
    <w:rsid w:val="002308FC"/>
    <w:rsid w:val="00232CA6"/>
    <w:rsid w:val="00233299"/>
    <w:rsid w:val="00233A5C"/>
    <w:rsid w:val="00235FDD"/>
    <w:rsid w:val="00237C3E"/>
    <w:rsid w:val="00240B18"/>
    <w:rsid w:val="0024151E"/>
    <w:rsid w:val="0024287F"/>
    <w:rsid w:val="002541C8"/>
    <w:rsid w:val="00256C66"/>
    <w:rsid w:val="002619E4"/>
    <w:rsid w:val="0026227D"/>
    <w:rsid w:val="00265A6D"/>
    <w:rsid w:val="00270999"/>
    <w:rsid w:val="0027667D"/>
    <w:rsid w:val="0028145B"/>
    <w:rsid w:val="0028529C"/>
    <w:rsid w:val="002870AA"/>
    <w:rsid w:val="00292CCB"/>
    <w:rsid w:val="00293B60"/>
    <w:rsid w:val="00297498"/>
    <w:rsid w:val="002A0496"/>
    <w:rsid w:val="002A04B4"/>
    <w:rsid w:val="002A2C5A"/>
    <w:rsid w:val="002A7279"/>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300D"/>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1766"/>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3991"/>
    <w:rsid w:val="003F3FBD"/>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57CE2"/>
    <w:rsid w:val="00460D42"/>
    <w:rsid w:val="00461880"/>
    <w:rsid w:val="004632A6"/>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C6BB0"/>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4929"/>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03DC"/>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418A"/>
    <w:rsid w:val="005E52AF"/>
    <w:rsid w:val="005E54F6"/>
    <w:rsid w:val="005E6682"/>
    <w:rsid w:val="005E7B03"/>
    <w:rsid w:val="005F2451"/>
    <w:rsid w:val="005F4348"/>
    <w:rsid w:val="005F6D78"/>
    <w:rsid w:val="005F6F5E"/>
    <w:rsid w:val="00601772"/>
    <w:rsid w:val="00604AFA"/>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64B23"/>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66F3"/>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16DD"/>
    <w:rsid w:val="00752A72"/>
    <w:rsid w:val="00753CE0"/>
    <w:rsid w:val="00754398"/>
    <w:rsid w:val="00754EE9"/>
    <w:rsid w:val="007704A2"/>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2CDA"/>
    <w:rsid w:val="00823F62"/>
    <w:rsid w:val="00824840"/>
    <w:rsid w:val="00826AE0"/>
    <w:rsid w:val="00831E4A"/>
    <w:rsid w:val="00842E57"/>
    <w:rsid w:val="00847FF8"/>
    <w:rsid w:val="008561D3"/>
    <w:rsid w:val="00860E25"/>
    <w:rsid w:val="00861A15"/>
    <w:rsid w:val="00863385"/>
    <w:rsid w:val="008647C0"/>
    <w:rsid w:val="008655FC"/>
    <w:rsid w:val="008674E9"/>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3783"/>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3DB0"/>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2C3E"/>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61"/>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733"/>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2E36"/>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38CD"/>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1DC7"/>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6D18"/>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6"/>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uiPriority w:val="99"/>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uiPriority w:val="99"/>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0C5FCF"/>
    <w:rPr>
      <w:rFonts w:ascii="Arial" w:hAnsi="Arial" w:cs="Arial"/>
      <w:b/>
      <w:bCs/>
      <w:kern w:val="1"/>
      <w:sz w:val="22"/>
      <w:szCs w:val="22"/>
      <w:lang w:eastAsia="zh-CN"/>
    </w:rPr>
  </w:style>
  <w:style w:type="character" w:customStyle="1" w:styleId="Ttulo9Char">
    <w:name w:val="Título 9 Char"/>
    <w:basedOn w:val="Fontepargpadro"/>
    <w:link w:val="Ttulo9"/>
    <w:rsid w:val="000C5FCF"/>
    <w:rPr>
      <w:rFonts w:ascii="Arial" w:hAnsi="Arial" w:cs="Arial"/>
      <w:b/>
      <w:bCs/>
      <w:i/>
      <w:iCs/>
      <w:caps/>
      <w:kern w:val="1"/>
      <w:sz w:val="22"/>
      <w:szCs w:val="22"/>
      <w:lang w:eastAsia="zh-CN"/>
    </w:rPr>
  </w:style>
  <w:style w:type="table" w:customStyle="1" w:styleId="TableNormal">
    <w:name w:val="TableNormal"/>
    <w:rsid w:val="000C5FCF"/>
    <w:tblPr>
      <w:tblCellMar>
        <w:top w:w="100" w:type="dxa"/>
        <w:left w:w="100" w:type="dxa"/>
        <w:bottom w:w="100" w:type="dxa"/>
        <w:right w:w="100" w:type="dxa"/>
      </w:tblCellMar>
    </w:tblPr>
  </w:style>
  <w:style w:type="character" w:customStyle="1" w:styleId="RodapChar">
    <w:name w:val="Rodapé Char"/>
    <w:basedOn w:val="Fontepargpadro"/>
    <w:link w:val="Rodap"/>
    <w:rsid w:val="000C5FCF"/>
    <w:rPr>
      <w:kern w:val="1"/>
      <w:lang w:eastAsia="zh-CN"/>
    </w:rPr>
  </w:style>
  <w:style w:type="character" w:customStyle="1" w:styleId="apple-converted-space">
    <w:name w:val="apple-converted-space"/>
    <w:rsid w:val="000C5FCF"/>
  </w:style>
  <w:style w:type="paragraph" w:customStyle="1" w:styleId="Nvel3-R">
    <w:name w:val="Nível 3-R"/>
    <w:basedOn w:val="Nivel3"/>
    <w:link w:val="Nvel3-RChar"/>
    <w:qFormat/>
    <w:rsid w:val="000C5FCF"/>
    <w:pPr>
      <w:numPr>
        <w:ilvl w:val="0"/>
        <w:numId w:val="0"/>
      </w:numPr>
      <w:tabs>
        <w:tab w:val="num" w:pos="0"/>
      </w:tabs>
      <w:ind w:left="425"/>
    </w:pPr>
    <w:rPr>
      <w:i/>
      <w:iCs/>
      <w:color w:val="FF0000"/>
    </w:rPr>
  </w:style>
  <w:style w:type="character" w:customStyle="1" w:styleId="Nvel3-RChar">
    <w:name w:val="Nível 3-R Char"/>
    <w:link w:val="Nvel3-R"/>
    <w:rsid w:val="000C5FCF"/>
    <w:rPr>
      <w:rFonts w:ascii="Arial" w:eastAsia="MS Mincho" w:hAnsi="Arial" w:cs="Arial"/>
      <w:i/>
      <w:iCs/>
      <w:color w:val="FF0000"/>
    </w:rPr>
  </w:style>
  <w:style w:type="character" w:customStyle="1" w:styleId="TextodebaloChar">
    <w:name w:val="Texto de balão Char"/>
    <w:basedOn w:val="Fontepargpadro"/>
    <w:link w:val="Textodebalo"/>
    <w:uiPriority w:val="99"/>
    <w:rsid w:val="000C5FCF"/>
    <w:rPr>
      <w:rFonts w:ascii="Tahoma" w:hAnsi="Tahoma" w:cs="Tahoma"/>
      <w:kern w:val="1"/>
      <w:sz w:val="16"/>
      <w:szCs w:val="16"/>
      <w:lang w:eastAsia="zh-CN"/>
    </w:rPr>
  </w:style>
  <w:style w:type="numbering" w:customStyle="1" w:styleId="Listaatual1">
    <w:name w:val="Lista atual1"/>
    <w:uiPriority w:val="99"/>
    <w:rsid w:val="000C5FCF"/>
  </w:style>
  <w:style w:type="character" w:customStyle="1" w:styleId="SubttuloChar1">
    <w:name w:val="Subtítulo Char1"/>
    <w:uiPriority w:val="11"/>
    <w:rsid w:val="000C5FCF"/>
    <w:rPr>
      <w:rFonts w:ascii="Georgia" w:eastAsia="Georgia" w:hAnsi="Georgia" w:cs="Georgia"/>
      <w:i/>
      <w:color w:val="666666"/>
      <w:sz w:val="48"/>
      <w:szCs w:val="48"/>
    </w:rPr>
  </w:style>
  <w:style w:type="character" w:customStyle="1" w:styleId="CorpodetextoChar1">
    <w:name w:val="Corpo de texto Char1"/>
    <w:basedOn w:val="Fontepargpadro"/>
    <w:link w:val="Corpodetexto"/>
    <w:rsid w:val="000C5FCF"/>
    <w:rPr>
      <w:rFonts w:ascii="Arial" w:hAnsi="Arial" w:cs="Arial"/>
      <w:kern w:val="1"/>
      <w:sz w:val="22"/>
      <w:szCs w:val="22"/>
      <w:lang w:val="x-none" w:eastAsia="zh-CN"/>
    </w:rPr>
  </w:style>
  <w:style w:type="character" w:customStyle="1" w:styleId="RecuodecorpodetextoChar1">
    <w:name w:val="Recuo de corpo de texto Char1"/>
    <w:rsid w:val="000C5FCF"/>
    <w:rPr>
      <w:rFonts w:ascii="Arial" w:eastAsia="Times New Roman" w:hAnsi="Arial" w:cs="Arial"/>
      <w:color w:val="000000"/>
      <w:kern w:val="1"/>
      <w:sz w:val="24"/>
      <w:szCs w:val="24"/>
      <w:lang w:val="x-none" w:eastAsia="zh-CN"/>
    </w:rPr>
  </w:style>
  <w:style w:type="character" w:customStyle="1" w:styleId="Pr-formataoHTMLChar1">
    <w:name w:val="Pré-formatação HTML Char1"/>
    <w:basedOn w:val="Fontepargpadro"/>
    <w:link w:val="Pr-formataoHTML"/>
    <w:uiPriority w:val="99"/>
    <w:rsid w:val="000C5FCF"/>
    <w:rPr>
      <w:rFonts w:ascii="Courier New" w:hAnsi="Courier New" w:cs="Courier New"/>
      <w:color w:val="000000"/>
      <w:kern w:val="1"/>
      <w:sz w:val="16"/>
      <w:szCs w:val="16"/>
      <w:lang w:eastAsia="zh-CN"/>
    </w:rPr>
  </w:style>
  <w:style w:type="character" w:customStyle="1" w:styleId="TtuloChar1">
    <w:name w:val="Título Char1"/>
    <w:aliases w:val="CI Título Char"/>
    <w:uiPriority w:val="10"/>
    <w:rsid w:val="000C5FCF"/>
    <w:rPr>
      <w:b/>
      <w:sz w:val="72"/>
      <w:szCs w:val="72"/>
    </w:rPr>
  </w:style>
  <w:style w:type="paragraph" w:customStyle="1" w:styleId="Nvel1-SemNum">
    <w:name w:val="Nível 1-Sem Num"/>
    <w:basedOn w:val="Nivel01"/>
    <w:link w:val="Nvel1-SemNumChar"/>
    <w:qFormat/>
    <w:rsid w:val="000C5FCF"/>
    <w:pPr>
      <w:numPr>
        <w:numId w:val="0"/>
      </w:numPr>
      <w:ind w:left="357"/>
      <w:outlineLvl w:val="1"/>
    </w:pPr>
    <w:rPr>
      <w:color w:val="FF0000"/>
    </w:rPr>
  </w:style>
  <w:style w:type="character" w:customStyle="1" w:styleId="Nvel1-SemNumChar">
    <w:name w:val="Nível 1-Sem Num Char"/>
    <w:link w:val="Nvel1-SemNum"/>
    <w:rsid w:val="000C5FCF"/>
    <w:rPr>
      <w:rFonts w:ascii="Arial" w:eastAsia="MS Gothic" w:hAnsi="Arial" w:cs="Arial"/>
      <w:b/>
      <w:bCs/>
      <w:color w:val="FF0000"/>
    </w:rPr>
  </w:style>
  <w:style w:type="paragraph" w:customStyle="1" w:styleId="pf0">
    <w:name w:val="pf0"/>
    <w:basedOn w:val="Normal"/>
    <w:rsid w:val="000C5FCF"/>
    <w:pPr>
      <w:suppressAutoHyphens w:val="0"/>
      <w:spacing w:before="100" w:beforeAutospacing="1" w:after="100" w:afterAutospacing="1"/>
    </w:pPr>
    <w:rPr>
      <w:kern w:val="0"/>
      <w:sz w:val="24"/>
      <w:szCs w:val="24"/>
      <w:lang w:eastAsia="pt-BR"/>
    </w:rPr>
  </w:style>
  <w:style w:type="character" w:customStyle="1" w:styleId="cf01">
    <w:name w:val="cf01"/>
    <w:rsid w:val="000C5FCF"/>
    <w:rPr>
      <w:rFonts w:ascii="Segoe UI" w:hAnsi="Segoe UI" w:cs="Segoe UI" w:hint="default"/>
      <w:b/>
      <w:bCs/>
      <w:i/>
      <w:iCs/>
      <w:sz w:val="18"/>
      <w:szCs w:val="18"/>
    </w:rPr>
  </w:style>
  <w:style w:type="character" w:customStyle="1" w:styleId="cf11">
    <w:name w:val="cf11"/>
    <w:rsid w:val="000C5FCF"/>
    <w:rPr>
      <w:rFonts w:ascii="Segoe UI" w:hAnsi="Segoe UI" w:cs="Segoe UI" w:hint="default"/>
      <w:i/>
      <w:iCs/>
      <w:sz w:val="18"/>
      <w:szCs w:val="18"/>
    </w:rPr>
  </w:style>
  <w:style w:type="character" w:customStyle="1" w:styleId="cf21">
    <w:name w:val="cf21"/>
    <w:rsid w:val="000C5FCF"/>
    <w:rPr>
      <w:rFonts w:ascii="Segoe UI" w:hAnsi="Segoe UI" w:cs="Segoe UI" w:hint="default"/>
      <w:i/>
      <w:iCs/>
      <w:sz w:val="18"/>
      <w:szCs w:val="18"/>
    </w:rPr>
  </w:style>
  <w:style w:type="character" w:customStyle="1" w:styleId="cf31">
    <w:name w:val="cf31"/>
    <w:rsid w:val="000C5FCF"/>
    <w:rPr>
      <w:rFonts w:ascii="Segoe UI" w:hAnsi="Segoe UI" w:cs="Segoe UI" w:hint="default"/>
      <w:b/>
      <w:bCs/>
      <w:i/>
      <w:iCs/>
      <w:sz w:val="18"/>
      <w:szCs w:val="18"/>
    </w:rPr>
  </w:style>
  <w:style w:type="character" w:customStyle="1" w:styleId="cf41">
    <w:name w:val="cf41"/>
    <w:rsid w:val="000C5FCF"/>
    <w:rPr>
      <w:rFonts w:ascii="Segoe UI" w:hAnsi="Segoe UI" w:cs="Segoe UI" w:hint="default"/>
      <w:i/>
      <w:iCs/>
      <w:sz w:val="18"/>
      <w:szCs w:val="18"/>
    </w:rPr>
  </w:style>
  <w:style w:type="paragraph" w:styleId="Recuodecorpodetexto2">
    <w:name w:val="Body Text Indent 2"/>
    <w:basedOn w:val="Normal"/>
    <w:link w:val="Recuodecorpodetexto2Char"/>
    <w:rsid w:val="000C5FCF"/>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0C5FCF"/>
    <w:rPr>
      <w:rFonts w:ascii="Arial" w:hAnsi="Arial"/>
      <w:sz w:val="24"/>
    </w:rPr>
  </w:style>
  <w:style w:type="paragraph" w:styleId="Recuodecorpodetexto3">
    <w:name w:val="Body Text Indent 3"/>
    <w:basedOn w:val="Normal"/>
    <w:link w:val="Recuodecorpodetexto3Char"/>
    <w:rsid w:val="000C5FCF"/>
    <w:pPr>
      <w:suppressAutoHyphens w:val="0"/>
      <w:spacing w:after="120" w:line="360" w:lineRule="auto"/>
      <w:ind w:firstLine="426"/>
      <w:jc w:val="both"/>
    </w:pPr>
    <w:rPr>
      <w:kern w:val="0"/>
      <w:sz w:val="22"/>
      <w:lang w:eastAsia="pt-BR"/>
    </w:rPr>
  </w:style>
  <w:style w:type="character" w:customStyle="1" w:styleId="Recuodecorpodetexto3Char">
    <w:name w:val="Recuo de corpo de texto 3 Char"/>
    <w:basedOn w:val="Fontepargpadro"/>
    <w:link w:val="Recuodecorpodetexto3"/>
    <w:rsid w:val="000C5FCF"/>
    <w:rPr>
      <w:sz w:val="22"/>
    </w:rPr>
  </w:style>
  <w:style w:type="paragraph" w:customStyle="1" w:styleId="msonormal0">
    <w:name w:val="msonormal"/>
    <w:basedOn w:val="Normal"/>
    <w:rsid w:val="000C5FCF"/>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0C5FCF"/>
    <w:pPr>
      <w:spacing w:after="120"/>
      <w:jc w:val="left"/>
    </w:pPr>
    <w:rPr>
      <w:kern w:val="0"/>
      <w:sz w:val="24"/>
      <w:szCs w:val="20"/>
      <w:lang w:val="pt-BR" w:eastAsia="ar-SA"/>
    </w:rPr>
  </w:style>
  <w:style w:type="paragraph" w:customStyle="1" w:styleId="font5">
    <w:name w:val="font5"/>
    <w:basedOn w:val="Normal"/>
    <w:rsid w:val="000C5FCF"/>
    <w:pPr>
      <w:suppressAutoHyphens w:val="0"/>
      <w:spacing w:before="100" w:beforeAutospacing="1" w:after="100" w:afterAutospacing="1"/>
    </w:pPr>
    <w:rPr>
      <w:b/>
      <w:bCs/>
      <w:color w:val="000000"/>
      <w:kern w:val="0"/>
      <w:sz w:val="14"/>
      <w:szCs w:val="14"/>
      <w:lang w:eastAsia="pt-BR"/>
    </w:rPr>
  </w:style>
  <w:style w:type="paragraph" w:customStyle="1" w:styleId="font6">
    <w:name w:val="font6"/>
    <w:basedOn w:val="Normal"/>
    <w:rsid w:val="000C5FCF"/>
    <w:pPr>
      <w:suppressAutoHyphens w:val="0"/>
      <w:spacing w:before="100" w:beforeAutospacing="1" w:after="100" w:afterAutospacing="1"/>
    </w:pPr>
    <w:rPr>
      <w:color w:val="000000"/>
      <w:kern w:val="0"/>
      <w:sz w:val="14"/>
      <w:szCs w:val="14"/>
      <w:lang w:eastAsia="pt-BR"/>
    </w:rPr>
  </w:style>
  <w:style w:type="paragraph" w:customStyle="1" w:styleId="font7">
    <w:name w:val="font7"/>
    <w:basedOn w:val="Normal"/>
    <w:rsid w:val="000C5FCF"/>
    <w:pPr>
      <w:suppressAutoHyphens w:val="0"/>
      <w:spacing w:before="100" w:beforeAutospacing="1" w:after="100" w:afterAutospacing="1"/>
    </w:pPr>
    <w:rPr>
      <w:b/>
      <w:bCs/>
      <w:color w:val="000000"/>
      <w:kern w:val="0"/>
      <w:sz w:val="12"/>
      <w:szCs w:val="12"/>
      <w:lang w:eastAsia="pt-BR"/>
    </w:rPr>
  </w:style>
  <w:style w:type="paragraph" w:customStyle="1" w:styleId="xl68">
    <w:name w:val="xl68"/>
    <w:basedOn w:val="Normal"/>
    <w:rsid w:val="000C5FCF"/>
    <w:pPr>
      <w:suppressAutoHyphens w:val="0"/>
      <w:spacing w:before="100" w:beforeAutospacing="1" w:after="100" w:afterAutospacing="1"/>
      <w:textAlignment w:val="center"/>
    </w:pPr>
    <w:rPr>
      <w:kern w:val="0"/>
      <w:lang w:eastAsia="pt-BR"/>
    </w:rPr>
  </w:style>
  <w:style w:type="paragraph" w:customStyle="1" w:styleId="xl69">
    <w:name w:val="xl69"/>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0">
    <w:name w:val="xl70"/>
    <w:basedOn w:val="Normal"/>
    <w:rsid w:val="000C5FCF"/>
    <w:pPr>
      <w:suppressAutoHyphens w:val="0"/>
      <w:spacing w:before="100" w:beforeAutospacing="1" w:after="100" w:afterAutospacing="1"/>
    </w:pPr>
    <w:rPr>
      <w:kern w:val="0"/>
      <w:sz w:val="24"/>
      <w:szCs w:val="24"/>
      <w:lang w:eastAsia="pt-BR"/>
    </w:rPr>
  </w:style>
  <w:style w:type="paragraph" w:customStyle="1" w:styleId="xl71">
    <w:name w:val="xl7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72">
    <w:name w:val="xl72"/>
    <w:basedOn w:val="Normal"/>
    <w:rsid w:val="000C5FCF"/>
    <w:pPr>
      <w:suppressAutoHyphens w:val="0"/>
      <w:spacing w:before="100" w:beforeAutospacing="1" w:after="100" w:afterAutospacing="1"/>
      <w:jc w:val="both"/>
      <w:textAlignment w:val="center"/>
    </w:pPr>
    <w:rPr>
      <w:color w:val="000000"/>
      <w:kern w:val="0"/>
      <w:sz w:val="16"/>
      <w:szCs w:val="16"/>
      <w:lang w:eastAsia="pt-BR"/>
    </w:rPr>
  </w:style>
  <w:style w:type="paragraph" w:customStyle="1" w:styleId="xl74">
    <w:name w:val="xl74"/>
    <w:basedOn w:val="Normal"/>
    <w:rsid w:val="000C5FCF"/>
    <w:pPr>
      <w:suppressAutoHyphens w:val="0"/>
      <w:spacing w:before="100" w:beforeAutospacing="1" w:after="100" w:afterAutospacing="1"/>
    </w:pPr>
    <w:rPr>
      <w:b/>
      <w:bCs/>
      <w:kern w:val="0"/>
      <w:sz w:val="16"/>
      <w:szCs w:val="16"/>
      <w:lang w:eastAsia="pt-BR"/>
    </w:rPr>
  </w:style>
  <w:style w:type="paragraph" w:customStyle="1" w:styleId="xl75">
    <w:name w:val="xl75"/>
    <w:basedOn w:val="Normal"/>
    <w:rsid w:val="000C5FCF"/>
    <w:pPr>
      <w:suppressAutoHyphens w:val="0"/>
      <w:spacing w:before="100" w:beforeAutospacing="1" w:after="100" w:afterAutospacing="1"/>
    </w:pPr>
    <w:rPr>
      <w:kern w:val="0"/>
      <w:sz w:val="16"/>
      <w:szCs w:val="16"/>
      <w:lang w:eastAsia="pt-BR"/>
    </w:rPr>
  </w:style>
  <w:style w:type="paragraph" w:customStyle="1" w:styleId="xl76">
    <w:name w:val="xl7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77">
    <w:name w:val="xl77"/>
    <w:basedOn w:val="Normal"/>
    <w:rsid w:val="000C5FCF"/>
    <w:pPr>
      <w:suppressAutoHyphens w:val="0"/>
      <w:spacing w:before="100" w:beforeAutospacing="1" w:after="100" w:afterAutospacing="1"/>
      <w:jc w:val="center"/>
      <w:textAlignment w:val="center"/>
    </w:pPr>
    <w:rPr>
      <w:b/>
      <w:bCs/>
      <w:kern w:val="0"/>
      <w:sz w:val="16"/>
      <w:szCs w:val="16"/>
      <w:lang w:eastAsia="pt-BR"/>
    </w:rPr>
  </w:style>
  <w:style w:type="paragraph" w:customStyle="1" w:styleId="xl78">
    <w:name w:val="xl78"/>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9">
    <w:name w:val="xl79"/>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80">
    <w:name w:val="xl80"/>
    <w:basedOn w:val="Normal"/>
    <w:rsid w:val="000C5FCF"/>
    <w:pPr>
      <w:suppressAutoHyphens w:val="0"/>
      <w:spacing w:before="100" w:beforeAutospacing="1" w:after="100" w:afterAutospacing="1"/>
      <w:jc w:val="center"/>
      <w:textAlignment w:val="center"/>
    </w:pPr>
    <w:rPr>
      <w:color w:val="000000"/>
      <w:kern w:val="0"/>
      <w:sz w:val="16"/>
      <w:szCs w:val="16"/>
      <w:lang w:eastAsia="pt-BR"/>
    </w:rPr>
  </w:style>
  <w:style w:type="paragraph" w:customStyle="1" w:styleId="xl81">
    <w:name w:val="xl8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82">
    <w:name w:val="xl82"/>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3">
    <w:name w:val="xl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4">
    <w:name w:val="xl84"/>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5">
    <w:name w:val="xl8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6">
    <w:name w:val="xl86"/>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7">
    <w:name w:val="xl87"/>
    <w:basedOn w:val="Normal"/>
    <w:rsid w:val="000C5FCF"/>
    <w:pPr>
      <w:suppressAutoHyphens w:val="0"/>
      <w:spacing w:before="100" w:beforeAutospacing="1" w:after="100" w:afterAutospacing="1"/>
      <w:textAlignment w:val="center"/>
    </w:pPr>
    <w:rPr>
      <w:color w:val="000000"/>
      <w:kern w:val="0"/>
      <w:sz w:val="14"/>
      <w:szCs w:val="14"/>
      <w:lang w:eastAsia="pt-BR"/>
    </w:rPr>
  </w:style>
  <w:style w:type="paragraph" w:customStyle="1" w:styleId="xl88">
    <w:name w:val="xl8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9">
    <w:name w:val="xl89"/>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0">
    <w:name w:val="xl9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1">
    <w:name w:val="xl9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2">
    <w:name w:val="xl92"/>
    <w:basedOn w:val="Normal"/>
    <w:rsid w:val="000C5FCF"/>
    <w:pPr>
      <w:pBdr>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3">
    <w:name w:val="xl93"/>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4">
    <w:name w:val="xl94"/>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5">
    <w:name w:val="xl9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6">
    <w:name w:val="xl9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7">
    <w:name w:val="xl9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8">
    <w:name w:val="xl98"/>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99">
    <w:name w:val="xl99"/>
    <w:basedOn w:val="Normal"/>
    <w:rsid w:val="000C5FCF"/>
    <w:pPr>
      <w:pBdr>
        <w:top w:val="single" w:sz="8" w:space="0" w:color="auto"/>
        <w:left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00">
    <w:name w:val="xl100"/>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1">
    <w:name w:val="xl101"/>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2">
    <w:name w:val="xl102"/>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3">
    <w:name w:val="xl103"/>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4">
    <w:name w:val="xl10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05">
    <w:name w:val="xl105"/>
    <w:basedOn w:val="Normal"/>
    <w:rsid w:val="000C5FCF"/>
    <w:pPr>
      <w:pBdr>
        <w:left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06">
    <w:name w:val="xl106"/>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7">
    <w:name w:val="xl107"/>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08">
    <w:name w:val="xl108"/>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b/>
      <w:bCs/>
      <w:kern w:val="0"/>
      <w:sz w:val="14"/>
      <w:szCs w:val="14"/>
      <w:lang w:eastAsia="pt-BR"/>
    </w:rPr>
  </w:style>
  <w:style w:type="paragraph" w:customStyle="1" w:styleId="xl109">
    <w:name w:val="xl109"/>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0">
    <w:name w:val="xl110"/>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11">
    <w:name w:val="xl111"/>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2">
    <w:name w:val="xl11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3">
    <w:name w:val="xl113"/>
    <w:basedOn w:val="Normal"/>
    <w:rsid w:val="000C5FCF"/>
    <w:pPr>
      <w:pBdr>
        <w:bottom w:val="single" w:sz="8" w:space="0" w:color="auto"/>
        <w:right w:val="single" w:sz="12"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4">
    <w:name w:val="xl11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15">
    <w:name w:val="xl115"/>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6">
    <w:name w:val="xl116"/>
    <w:basedOn w:val="Normal"/>
    <w:rsid w:val="000C5FCF"/>
    <w:pPr>
      <w:pBdr>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7">
    <w:name w:val="xl117"/>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8">
    <w:name w:val="xl11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9">
    <w:name w:val="xl119"/>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0">
    <w:name w:val="xl1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1">
    <w:name w:val="xl1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2">
    <w:name w:val="xl122"/>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3">
    <w:name w:val="xl123"/>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4">
    <w:name w:val="xl124"/>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25">
    <w:name w:val="xl125"/>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6">
    <w:name w:val="xl126"/>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7">
    <w:name w:val="xl12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8">
    <w:name w:val="xl128"/>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9">
    <w:name w:val="xl129"/>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30">
    <w:name w:val="xl13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31">
    <w:name w:val="xl131"/>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2">
    <w:name w:val="xl132"/>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3">
    <w:name w:val="xl1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4">
    <w:name w:val="xl134"/>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5">
    <w:name w:val="xl135"/>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6">
    <w:name w:val="xl13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7">
    <w:name w:val="xl13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8">
    <w:name w:val="xl138"/>
    <w:basedOn w:val="Normal"/>
    <w:rsid w:val="000C5FCF"/>
    <w:pP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39">
    <w:name w:val="xl139"/>
    <w:basedOn w:val="Normal"/>
    <w:rsid w:val="000C5FCF"/>
    <w:pPr>
      <w:suppressAutoHyphens w:val="0"/>
      <w:spacing w:before="100" w:beforeAutospacing="1" w:after="100" w:afterAutospacing="1"/>
    </w:pPr>
    <w:rPr>
      <w:kern w:val="0"/>
      <w:sz w:val="14"/>
      <w:szCs w:val="14"/>
      <w:lang w:eastAsia="pt-BR"/>
    </w:rPr>
  </w:style>
  <w:style w:type="paragraph" w:customStyle="1" w:styleId="xl140">
    <w:name w:val="xl140"/>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1">
    <w:name w:val="xl141"/>
    <w:basedOn w:val="Normal"/>
    <w:rsid w:val="000C5FCF"/>
    <w:pPr>
      <w:suppressAutoHyphens w:val="0"/>
      <w:spacing w:before="100" w:beforeAutospacing="1" w:after="100" w:afterAutospacing="1"/>
    </w:pPr>
    <w:rPr>
      <w:kern w:val="0"/>
      <w:sz w:val="14"/>
      <w:szCs w:val="14"/>
      <w:lang w:eastAsia="pt-BR"/>
    </w:rPr>
  </w:style>
  <w:style w:type="paragraph" w:customStyle="1" w:styleId="xl142">
    <w:name w:val="xl14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43">
    <w:name w:val="xl143"/>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4">
    <w:name w:val="xl144"/>
    <w:basedOn w:val="Normal"/>
    <w:rsid w:val="000C5FCF"/>
    <w:pPr>
      <w:suppressAutoHyphens w:val="0"/>
      <w:spacing w:before="100" w:beforeAutospacing="1" w:after="100" w:afterAutospacing="1"/>
    </w:pPr>
    <w:rPr>
      <w:kern w:val="0"/>
      <w:sz w:val="14"/>
      <w:szCs w:val="14"/>
      <w:lang w:eastAsia="pt-BR"/>
    </w:rPr>
  </w:style>
  <w:style w:type="paragraph" w:customStyle="1" w:styleId="xl145">
    <w:name w:val="xl145"/>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6">
    <w:name w:val="xl146"/>
    <w:basedOn w:val="Normal"/>
    <w:rsid w:val="000C5FCF"/>
    <w:pPr>
      <w:pBdr>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47">
    <w:name w:val="xl147"/>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8">
    <w:name w:val="xl148"/>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49">
    <w:name w:val="xl14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0">
    <w:name w:val="xl150"/>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1">
    <w:name w:val="xl15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2">
    <w:name w:val="xl15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3">
    <w:name w:val="xl153"/>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2"/>
      <w:szCs w:val="12"/>
      <w:lang w:eastAsia="pt-BR"/>
    </w:rPr>
  </w:style>
  <w:style w:type="paragraph" w:customStyle="1" w:styleId="xl154">
    <w:name w:val="xl154"/>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5">
    <w:name w:val="xl155"/>
    <w:basedOn w:val="Normal"/>
    <w:rsid w:val="000C5FCF"/>
    <w:pP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6">
    <w:name w:val="xl156"/>
    <w:basedOn w:val="Normal"/>
    <w:rsid w:val="000C5FCF"/>
    <w:pPr>
      <w:pBdr>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7">
    <w:name w:val="xl1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8">
    <w:name w:val="xl158"/>
    <w:basedOn w:val="Normal"/>
    <w:rsid w:val="000C5FCF"/>
    <w:pPr>
      <w:pBdr>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59">
    <w:name w:val="xl159"/>
    <w:basedOn w:val="Normal"/>
    <w:rsid w:val="000C5FCF"/>
    <w:pPr>
      <w:pBdr>
        <w:lef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0">
    <w:name w:val="xl16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1">
    <w:name w:val="xl161"/>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2">
    <w:name w:val="xl162"/>
    <w:basedOn w:val="Normal"/>
    <w:rsid w:val="000C5FCF"/>
    <w:pP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3">
    <w:name w:val="xl163"/>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4">
    <w:name w:val="xl1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5">
    <w:name w:val="xl1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6">
    <w:name w:val="xl16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7">
    <w:name w:val="xl16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168">
    <w:name w:val="xl16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9">
    <w:name w:val="xl16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70">
    <w:name w:val="xl1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71">
    <w:name w:val="xl17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2">
    <w:name w:val="xl172"/>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3">
    <w:name w:val="xl173"/>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74">
    <w:name w:val="xl174"/>
    <w:basedOn w:val="Normal"/>
    <w:rsid w:val="000C5FCF"/>
    <w:pPr>
      <w:pBdr>
        <w:bottom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5">
    <w:name w:val="xl175"/>
    <w:basedOn w:val="Normal"/>
    <w:rsid w:val="000C5FCF"/>
    <w:pPr>
      <w:pBdr>
        <w:top w:val="single" w:sz="8" w:space="0" w:color="000000"/>
        <w:left w:val="single" w:sz="8" w:space="0" w:color="000000"/>
        <w:bottom w:val="single" w:sz="8" w:space="0" w:color="000000"/>
        <w:right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6">
    <w:name w:val="xl17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7">
    <w:name w:val="xl177"/>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8">
    <w:name w:val="xl178"/>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179">
    <w:name w:val="xl179"/>
    <w:basedOn w:val="Normal"/>
    <w:rsid w:val="000C5FCF"/>
    <w:pPr>
      <w:pBdr>
        <w:left w:val="single" w:sz="8" w:space="0" w:color="auto"/>
      </w:pBdr>
      <w:suppressAutoHyphens w:val="0"/>
      <w:spacing w:before="100" w:beforeAutospacing="1" w:after="100" w:afterAutospacing="1"/>
    </w:pPr>
    <w:rPr>
      <w:kern w:val="0"/>
      <w:sz w:val="16"/>
      <w:szCs w:val="16"/>
      <w:lang w:eastAsia="pt-BR"/>
    </w:rPr>
  </w:style>
  <w:style w:type="paragraph" w:customStyle="1" w:styleId="xl180">
    <w:name w:val="xl180"/>
    <w:basedOn w:val="Normal"/>
    <w:rsid w:val="000C5FCF"/>
    <w:pPr>
      <w:pBdr>
        <w:left w:val="single" w:sz="8" w:space="0" w:color="auto"/>
      </w:pBdr>
      <w:suppressAutoHyphens w:val="0"/>
      <w:spacing w:before="100" w:beforeAutospacing="1" w:after="100" w:afterAutospacing="1"/>
      <w:jc w:val="right"/>
    </w:pPr>
    <w:rPr>
      <w:kern w:val="0"/>
      <w:sz w:val="16"/>
      <w:szCs w:val="16"/>
      <w:lang w:eastAsia="pt-BR"/>
    </w:rPr>
  </w:style>
  <w:style w:type="paragraph" w:customStyle="1" w:styleId="xl181">
    <w:name w:val="xl181"/>
    <w:basedOn w:val="Normal"/>
    <w:rsid w:val="000C5FCF"/>
    <w:pPr>
      <w:suppressAutoHyphens w:val="0"/>
      <w:spacing w:before="100" w:beforeAutospacing="1" w:after="100" w:afterAutospacing="1"/>
    </w:pPr>
    <w:rPr>
      <w:kern w:val="0"/>
      <w:sz w:val="16"/>
      <w:szCs w:val="16"/>
      <w:lang w:eastAsia="pt-BR"/>
    </w:rPr>
  </w:style>
  <w:style w:type="paragraph" w:customStyle="1" w:styleId="xl182">
    <w:name w:val="xl182"/>
    <w:basedOn w:val="Normal"/>
    <w:rsid w:val="000C5FCF"/>
    <w:pPr>
      <w:suppressAutoHyphens w:val="0"/>
      <w:spacing w:before="100" w:beforeAutospacing="1" w:after="100" w:afterAutospacing="1"/>
      <w:jc w:val="right"/>
    </w:pPr>
    <w:rPr>
      <w:kern w:val="0"/>
      <w:sz w:val="16"/>
      <w:szCs w:val="16"/>
      <w:lang w:eastAsia="pt-BR"/>
    </w:rPr>
  </w:style>
  <w:style w:type="paragraph" w:customStyle="1" w:styleId="xl183">
    <w:name w:val="xl183"/>
    <w:basedOn w:val="Normal"/>
    <w:rsid w:val="000C5FCF"/>
    <w:pPr>
      <w:pBdr>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4">
    <w:name w:val="xl184"/>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5">
    <w:name w:val="xl185"/>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6">
    <w:name w:val="xl186"/>
    <w:basedOn w:val="Normal"/>
    <w:rsid w:val="000C5FCF"/>
    <w:pPr>
      <w:pBdr>
        <w:bottom w:val="single" w:sz="8" w:space="0" w:color="auto"/>
      </w:pBdr>
      <w:suppressAutoHyphens w:val="0"/>
      <w:spacing w:before="100" w:beforeAutospacing="1" w:after="100" w:afterAutospacing="1"/>
    </w:pPr>
    <w:rPr>
      <w:kern w:val="0"/>
      <w:sz w:val="24"/>
      <w:szCs w:val="24"/>
      <w:lang w:eastAsia="pt-BR"/>
    </w:rPr>
  </w:style>
  <w:style w:type="paragraph" w:customStyle="1" w:styleId="xl187">
    <w:name w:val="xl187"/>
    <w:basedOn w:val="Normal"/>
    <w:rsid w:val="000C5FCF"/>
    <w:pPr>
      <w:pBdr>
        <w:left w:val="single" w:sz="8" w:space="0" w:color="auto"/>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8">
    <w:name w:val="xl188"/>
    <w:basedOn w:val="Normal"/>
    <w:rsid w:val="000C5FCF"/>
    <w:pPr>
      <w:suppressAutoHyphens w:val="0"/>
      <w:spacing w:before="100" w:beforeAutospacing="1" w:after="100" w:afterAutospacing="1"/>
      <w:jc w:val="center"/>
      <w:textAlignment w:val="center"/>
    </w:pPr>
    <w:rPr>
      <w:b/>
      <w:bCs/>
      <w:kern w:val="0"/>
      <w:sz w:val="14"/>
      <w:szCs w:val="14"/>
      <w:lang w:eastAsia="pt-BR"/>
    </w:rPr>
  </w:style>
  <w:style w:type="paragraph" w:customStyle="1" w:styleId="xl189">
    <w:name w:val="xl18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6"/>
      <w:szCs w:val="16"/>
      <w:lang w:eastAsia="pt-BR"/>
    </w:rPr>
  </w:style>
  <w:style w:type="paragraph" w:customStyle="1" w:styleId="xl190">
    <w:name w:val="xl19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1">
    <w:name w:val="xl19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2">
    <w:name w:val="xl192"/>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3">
    <w:name w:val="xl193"/>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4">
    <w:name w:val="xl194"/>
    <w:basedOn w:val="Normal"/>
    <w:rsid w:val="000C5FCF"/>
    <w:pPr>
      <w:pBdr>
        <w:top w:val="single" w:sz="8" w:space="0" w:color="auto"/>
        <w:left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195">
    <w:name w:val="xl19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96">
    <w:name w:val="xl196"/>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97">
    <w:name w:val="xl197"/>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198">
    <w:name w:val="xl198"/>
    <w:basedOn w:val="Normal"/>
    <w:rsid w:val="000C5FCF"/>
    <w:pPr>
      <w:pBdr>
        <w:bottom w:val="single" w:sz="8" w:space="0" w:color="auto"/>
      </w:pBdr>
      <w:suppressAutoHyphens w:val="0"/>
      <w:spacing w:before="100" w:beforeAutospacing="1" w:after="100" w:afterAutospacing="1"/>
    </w:pPr>
    <w:rPr>
      <w:kern w:val="0"/>
      <w:sz w:val="14"/>
      <w:szCs w:val="14"/>
      <w:lang w:eastAsia="pt-BR"/>
    </w:rPr>
  </w:style>
  <w:style w:type="paragraph" w:customStyle="1" w:styleId="xl199">
    <w:name w:val="xl199"/>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00">
    <w:name w:val="xl200"/>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01">
    <w:name w:val="xl20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202">
    <w:name w:val="xl202"/>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3">
    <w:name w:val="xl203"/>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4">
    <w:name w:val="xl204"/>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5">
    <w:name w:val="xl2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6">
    <w:name w:val="xl20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7">
    <w:name w:val="xl207"/>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8">
    <w:name w:val="xl20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09">
    <w:name w:val="xl20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0">
    <w:name w:val="xl21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1">
    <w:name w:val="xl21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2">
    <w:name w:val="xl212"/>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3">
    <w:name w:val="xl21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4">
    <w:name w:val="xl214"/>
    <w:basedOn w:val="Normal"/>
    <w:rsid w:val="000C5FCF"/>
    <w:pPr>
      <w:pBdr>
        <w:left w:val="single" w:sz="8" w:space="0" w:color="auto"/>
      </w:pBdr>
      <w:suppressAutoHyphens w:val="0"/>
      <w:spacing w:before="100" w:beforeAutospacing="1" w:after="100" w:afterAutospacing="1"/>
      <w:jc w:val="center"/>
    </w:pPr>
    <w:rPr>
      <w:kern w:val="0"/>
      <w:sz w:val="14"/>
      <w:szCs w:val="14"/>
      <w:lang w:eastAsia="pt-BR"/>
    </w:rPr>
  </w:style>
  <w:style w:type="paragraph" w:customStyle="1" w:styleId="xl215">
    <w:name w:val="xl21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6">
    <w:name w:val="xl21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7">
    <w:name w:val="xl21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8">
    <w:name w:val="xl218"/>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19">
    <w:name w:val="xl21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0">
    <w:name w:val="xl2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1">
    <w:name w:val="xl2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2">
    <w:name w:val="xl222"/>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223">
    <w:name w:val="xl223"/>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24">
    <w:name w:val="xl224"/>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25">
    <w:name w:val="xl22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6">
    <w:name w:val="xl226"/>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7">
    <w:name w:val="xl22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8">
    <w:name w:val="xl22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9">
    <w:name w:val="xl22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30">
    <w:name w:val="xl230"/>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31">
    <w:name w:val="xl23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32">
    <w:name w:val="xl232"/>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33">
    <w:name w:val="xl233"/>
    <w:basedOn w:val="Normal"/>
    <w:rsid w:val="000C5FCF"/>
    <w:pPr>
      <w:pBdr>
        <w:left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4">
    <w:name w:val="xl234"/>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5">
    <w:name w:val="xl235"/>
    <w:basedOn w:val="Normal"/>
    <w:rsid w:val="000C5FCF"/>
    <w:pPr>
      <w:pBdr>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236">
    <w:name w:val="xl23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37">
    <w:name w:val="xl23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8">
    <w:name w:val="xl238"/>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9">
    <w:name w:val="xl239"/>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0">
    <w:name w:val="xl240"/>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1">
    <w:name w:val="xl241"/>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2">
    <w:name w:val="xl242"/>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3">
    <w:name w:val="xl243"/>
    <w:basedOn w:val="Normal"/>
    <w:rsid w:val="000C5FCF"/>
    <w:pPr>
      <w:pBdr>
        <w:top w:val="single" w:sz="8" w:space="0" w:color="auto"/>
        <w:left w:val="single" w:sz="8" w:space="0" w:color="000000"/>
        <w:bottom w:val="single" w:sz="8" w:space="0" w:color="auto"/>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4">
    <w:name w:val="xl244"/>
    <w:basedOn w:val="Normal"/>
    <w:rsid w:val="000C5FCF"/>
    <w:pPr>
      <w:pBdr>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5">
    <w:name w:val="xl245"/>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6">
    <w:name w:val="xl24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47">
    <w:name w:val="xl24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48">
    <w:name w:val="xl24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49">
    <w:name w:val="xl249"/>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50">
    <w:name w:val="xl250"/>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51">
    <w:name w:val="xl251"/>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252">
    <w:name w:val="xl252"/>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53">
    <w:name w:val="xl253"/>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4">
    <w:name w:val="xl254"/>
    <w:basedOn w:val="Normal"/>
    <w:rsid w:val="000C5FCF"/>
    <w:pPr>
      <w:pBdr>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5">
    <w:name w:val="xl25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6">
    <w:name w:val="xl256"/>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7">
    <w:name w:val="xl2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8">
    <w:name w:val="xl258"/>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59">
    <w:name w:val="xl259"/>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260">
    <w:name w:val="xl260"/>
    <w:basedOn w:val="Normal"/>
    <w:rsid w:val="000C5FCF"/>
    <w:pPr>
      <w:pBdr>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61">
    <w:name w:val="xl26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62">
    <w:name w:val="xl262"/>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3">
    <w:name w:val="xl26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64">
    <w:name w:val="xl2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5">
    <w:name w:val="xl2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6">
    <w:name w:val="xl26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7">
    <w:name w:val="xl2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8">
    <w:name w:val="xl268"/>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69">
    <w:name w:val="xl269"/>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70">
    <w:name w:val="xl270"/>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1">
    <w:name w:val="xl271"/>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2">
    <w:name w:val="xl272"/>
    <w:basedOn w:val="Normal"/>
    <w:rsid w:val="000C5FCF"/>
    <w:pPr>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3">
    <w:name w:val="xl273"/>
    <w:basedOn w:val="Normal"/>
    <w:rsid w:val="000C5FCF"/>
    <w:pPr>
      <w:pBdr>
        <w:top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4">
    <w:name w:val="xl274"/>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5">
    <w:name w:val="xl275"/>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6">
    <w:name w:val="xl276"/>
    <w:basedOn w:val="Normal"/>
    <w:rsid w:val="000C5FCF"/>
    <w:pPr>
      <w:pBdr>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7">
    <w:name w:val="xl277"/>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8">
    <w:name w:val="xl278"/>
    <w:basedOn w:val="Normal"/>
    <w:rsid w:val="000C5FCF"/>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9">
    <w:name w:val="xl279"/>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280">
    <w:name w:val="xl28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281">
    <w:name w:val="xl281"/>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2">
    <w:name w:val="xl282"/>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3">
    <w:name w:val="xl2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4">
    <w:name w:val="xl284"/>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5">
    <w:name w:val="xl28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6">
    <w:name w:val="xl28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7">
    <w:name w:val="xl287"/>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8">
    <w:name w:val="xl28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9">
    <w:name w:val="xl289"/>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0">
    <w:name w:val="xl290"/>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1">
    <w:name w:val="xl29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2">
    <w:name w:val="xl292"/>
    <w:basedOn w:val="Normal"/>
    <w:rsid w:val="000C5FCF"/>
    <w:pPr>
      <w:pBdr>
        <w:top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3">
    <w:name w:val="xl293"/>
    <w:basedOn w:val="Normal"/>
    <w:rsid w:val="000C5FCF"/>
    <w:pPr>
      <w:pBdr>
        <w:top w:val="single" w:sz="8" w:space="0" w:color="auto"/>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4">
    <w:name w:val="xl294"/>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95">
    <w:name w:val="xl295"/>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96">
    <w:name w:val="xl29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7">
    <w:name w:val="xl29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8">
    <w:name w:val="xl29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299">
    <w:name w:val="xl29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0">
    <w:name w:val="xl30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1">
    <w:name w:val="xl30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2">
    <w:name w:val="xl302"/>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3">
    <w:name w:val="xl303"/>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4">
    <w:name w:val="xl304"/>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05">
    <w:name w:val="xl305"/>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306">
    <w:name w:val="xl306"/>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7">
    <w:name w:val="xl307"/>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8">
    <w:name w:val="xl30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09">
    <w:name w:val="xl30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10">
    <w:name w:val="xl310"/>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311">
    <w:name w:val="xl311"/>
    <w:basedOn w:val="Normal"/>
    <w:rsid w:val="000C5FCF"/>
    <w:pPr>
      <w:pBdr>
        <w:left w:val="single" w:sz="8" w:space="0" w:color="auto"/>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2">
    <w:name w:val="xl312"/>
    <w:basedOn w:val="Normal"/>
    <w:rsid w:val="000C5FCF"/>
    <w:pPr>
      <w:pBdr>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3">
    <w:name w:val="xl313"/>
    <w:basedOn w:val="Normal"/>
    <w:rsid w:val="000C5FCF"/>
    <w:pPr>
      <w:pBdr>
        <w:top w:val="single" w:sz="8" w:space="0" w:color="auto"/>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4">
    <w:name w:val="xl314"/>
    <w:basedOn w:val="Normal"/>
    <w:rsid w:val="000C5FCF"/>
    <w:pPr>
      <w:pBdr>
        <w:top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5">
    <w:name w:val="xl315"/>
    <w:basedOn w:val="Normal"/>
    <w:rsid w:val="000C5FCF"/>
    <w:pPr>
      <w:pBdr>
        <w:top w:val="single" w:sz="8" w:space="0" w:color="auto"/>
      </w:pBdr>
      <w:suppressAutoHyphens w:val="0"/>
      <w:spacing w:before="100" w:beforeAutospacing="1" w:after="100" w:afterAutospacing="1"/>
    </w:pPr>
    <w:rPr>
      <w:kern w:val="0"/>
      <w:sz w:val="14"/>
      <w:szCs w:val="14"/>
      <w:lang w:eastAsia="pt-BR"/>
    </w:rPr>
  </w:style>
  <w:style w:type="paragraph" w:customStyle="1" w:styleId="xl316">
    <w:name w:val="xl316"/>
    <w:basedOn w:val="Normal"/>
    <w:rsid w:val="000C5FCF"/>
    <w:pPr>
      <w:pBdr>
        <w:top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317">
    <w:name w:val="xl317"/>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18">
    <w:name w:val="xl318"/>
    <w:basedOn w:val="Normal"/>
    <w:rsid w:val="000C5FCF"/>
    <w:pPr>
      <w:pBdr>
        <w:top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19">
    <w:name w:val="xl319"/>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0">
    <w:name w:val="xl320"/>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1">
    <w:name w:val="xl321"/>
    <w:basedOn w:val="Normal"/>
    <w:rsid w:val="000C5FCF"/>
    <w:pPr>
      <w:pBdr>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2">
    <w:name w:val="xl32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3">
    <w:name w:val="xl323"/>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4">
    <w:name w:val="xl324"/>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5">
    <w:name w:val="xl32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6">
    <w:name w:val="xl32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7">
    <w:name w:val="xl327"/>
    <w:basedOn w:val="Normal"/>
    <w:rsid w:val="000C5FCF"/>
    <w:pPr>
      <w:pBdr>
        <w:top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8">
    <w:name w:val="xl328"/>
    <w:basedOn w:val="Normal"/>
    <w:rsid w:val="000C5FCF"/>
    <w:pPr>
      <w:pBdr>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29">
    <w:name w:val="xl32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0">
    <w:name w:val="xl33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1">
    <w:name w:val="xl331"/>
    <w:basedOn w:val="Normal"/>
    <w:rsid w:val="000C5FCF"/>
    <w:pPr>
      <w:pBdr>
        <w:top w:val="single" w:sz="8" w:space="0" w:color="auto"/>
        <w:bottom w:val="single" w:sz="8" w:space="0" w:color="auto"/>
      </w:pBdr>
      <w:suppressAutoHyphens w:val="0"/>
      <w:spacing w:before="100" w:beforeAutospacing="1" w:after="100" w:afterAutospacing="1"/>
    </w:pPr>
    <w:rPr>
      <w:kern w:val="0"/>
      <w:sz w:val="24"/>
      <w:szCs w:val="24"/>
      <w:lang w:eastAsia="pt-BR"/>
    </w:rPr>
  </w:style>
  <w:style w:type="paragraph" w:customStyle="1" w:styleId="xl332">
    <w:name w:val="xl33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24"/>
      <w:szCs w:val="24"/>
      <w:lang w:eastAsia="pt-BR"/>
    </w:rPr>
  </w:style>
  <w:style w:type="paragraph" w:customStyle="1" w:styleId="xl333">
    <w:name w:val="xl3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34">
    <w:name w:val="xl334"/>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5">
    <w:name w:val="xl335"/>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6">
    <w:name w:val="xl336"/>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37">
    <w:name w:val="xl337"/>
    <w:basedOn w:val="Normal"/>
    <w:rsid w:val="000C5FCF"/>
    <w:pPr>
      <w:pBdr>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38">
    <w:name w:val="xl338"/>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39">
    <w:name w:val="xl339"/>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40">
    <w:name w:val="xl340"/>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1">
    <w:name w:val="xl34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42">
    <w:name w:val="xl342"/>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color w:val="000000"/>
      <w:kern w:val="0"/>
      <w:sz w:val="14"/>
      <w:szCs w:val="14"/>
      <w:lang w:eastAsia="pt-BR"/>
    </w:rPr>
  </w:style>
  <w:style w:type="paragraph" w:customStyle="1" w:styleId="xl343">
    <w:name w:val="xl343"/>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44">
    <w:name w:val="xl344"/>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45">
    <w:name w:val="xl34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46">
    <w:name w:val="xl346"/>
    <w:basedOn w:val="Normal"/>
    <w:rsid w:val="000C5FCF"/>
    <w:pPr>
      <w:pBdr>
        <w:top w:val="single" w:sz="8" w:space="0" w:color="auto"/>
        <w:lef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7">
    <w:name w:val="xl347"/>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8">
    <w:name w:val="xl348"/>
    <w:basedOn w:val="Normal"/>
    <w:rsid w:val="000C5FCF"/>
    <w:pPr>
      <w:pBdr>
        <w:top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9">
    <w:name w:val="xl349"/>
    <w:basedOn w:val="Normal"/>
    <w:rsid w:val="000C5FCF"/>
    <w:pPr>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0">
    <w:name w:val="xl350"/>
    <w:basedOn w:val="Normal"/>
    <w:rsid w:val="000C5FCF"/>
    <w:pPr>
      <w:pBdr>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1">
    <w:name w:val="xl351"/>
    <w:basedOn w:val="Normal"/>
    <w:rsid w:val="000C5FCF"/>
    <w:pPr>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2">
    <w:name w:val="xl352"/>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3">
    <w:name w:val="xl353"/>
    <w:basedOn w:val="Normal"/>
    <w:rsid w:val="000C5FCF"/>
    <w:pPr>
      <w:pBdr>
        <w:lef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354">
    <w:name w:val="xl354"/>
    <w:basedOn w:val="Normal"/>
    <w:rsid w:val="000C5FCF"/>
    <w:pPr>
      <w:suppressAutoHyphens w:val="0"/>
      <w:spacing w:before="100" w:beforeAutospacing="1" w:after="100" w:afterAutospacing="1"/>
      <w:textAlignment w:val="center"/>
    </w:pPr>
    <w:rPr>
      <w:kern w:val="0"/>
      <w:sz w:val="12"/>
      <w:szCs w:val="12"/>
      <w:lang w:eastAsia="pt-BR"/>
    </w:rPr>
  </w:style>
  <w:style w:type="paragraph" w:customStyle="1" w:styleId="xl355">
    <w:name w:val="xl355"/>
    <w:basedOn w:val="Normal"/>
    <w:rsid w:val="000C5FCF"/>
    <w:pPr>
      <w:pBdr>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6">
    <w:name w:val="xl35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7">
    <w:name w:val="xl357"/>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8">
    <w:name w:val="xl358"/>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59">
    <w:name w:val="xl35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60">
    <w:name w:val="xl360"/>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61">
    <w:name w:val="xl36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2">
    <w:name w:val="xl362"/>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63">
    <w:name w:val="xl3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64">
    <w:name w:val="xl364"/>
    <w:basedOn w:val="Normal"/>
    <w:rsid w:val="000C5FCF"/>
    <w:pPr>
      <w:pBdr>
        <w:top w:val="single" w:sz="8" w:space="0" w:color="auto"/>
        <w:lef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365">
    <w:name w:val="xl365"/>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6">
    <w:name w:val="xl36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67">
    <w:name w:val="xl367"/>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6"/>
      <w:szCs w:val="16"/>
      <w:lang w:eastAsia="pt-BR"/>
    </w:rPr>
  </w:style>
  <w:style w:type="paragraph" w:customStyle="1" w:styleId="xl368">
    <w:name w:val="xl368"/>
    <w:basedOn w:val="Normal"/>
    <w:rsid w:val="000C5FCF"/>
    <w:pPr>
      <w:pBdr>
        <w:right w:val="single" w:sz="8" w:space="0" w:color="auto"/>
      </w:pBdr>
      <w:suppressAutoHyphens w:val="0"/>
      <w:spacing w:before="100" w:beforeAutospacing="1" w:after="100" w:afterAutospacing="1"/>
    </w:pPr>
    <w:rPr>
      <w:kern w:val="0"/>
      <w:sz w:val="24"/>
      <w:szCs w:val="24"/>
      <w:lang w:eastAsia="pt-BR"/>
    </w:rPr>
  </w:style>
  <w:style w:type="paragraph" w:customStyle="1" w:styleId="xl369">
    <w:name w:val="xl36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0">
    <w:name w:val="xl3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1">
    <w:name w:val="xl371"/>
    <w:basedOn w:val="Normal"/>
    <w:rsid w:val="000C5FCF"/>
    <w:pPr>
      <w:pBdr>
        <w:top w:val="single" w:sz="8" w:space="0" w:color="auto"/>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2">
    <w:name w:val="xl372"/>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3">
    <w:name w:val="xl373"/>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4">
    <w:name w:val="xl374"/>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5">
    <w:name w:val="xl37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6">
    <w:name w:val="xl376"/>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77">
    <w:name w:val="xl377"/>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378">
    <w:name w:val="xl378"/>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79">
    <w:name w:val="xl379"/>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80">
    <w:name w:val="xl38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1">
    <w:name w:val="xl38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2">
    <w:name w:val="xl38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83">
    <w:name w:val="xl38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4">
    <w:name w:val="xl384"/>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385">
    <w:name w:val="xl38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6">
    <w:name w:val="xl386"/>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7">
    <w:name w:val="xl387"/>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8">
    <w:name w:val="xl388"/>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9">
    <w:name w:val="xl389"/>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90">
    <w:name w:val="xl390"/>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1">
    <w:name w:val="xl391"/>
    <w:basedOn w:val="Normal"/>
    <w:rsid w:val="000C5FCF"/>
    <w:pPr>
      <w:pBdr>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2">
    <w:name w:val="xl392"/>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393">
    <w:name w:val="xl393"/>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394">
    <w:name w:val="xl39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95">
    <w:name w:val="xl39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6">
    <w:name w:val="xl39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7">
    <w:name w:val="xl397"/>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98">
    <w:name w:val="xl398"/>
    <w:basedOn w:val="Normal"/>
    <w:rsid w:val="000C5FCF"/>
    <w:pPr>
      <w:pBdr>
        <w:top w:val="single" w:sz="8" w:space="0" w:color="000000"/>
        <w:left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99">
    <w:name w:val="xl399"/>
    <w:basedOn w:val="Normal"/>
    <w:rsid w:val="000C5FCF"/>
    <w:pPr>
      <w:pBdr>
        <w:top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0">
    <w:name w:val="xl400"/>
    <w:basedOn w:val="Normal"/>
    <w:rsid w:val="000C5FCF"/>
    <w:pPr>
      <w:pBdr>
        <w:top w:val="single" w:sz="8" w:space="0" w:color="000000"/>
        <w:bottom w:val="single" w:sz="8" w:space="0" w:color="000000"/>
      </w:pBdr>
      <w:suppressAutoHyphens w:val="0"/>
      <w:spacing w:before="100" w:beforeAutospacing="1" w:after="100" w:afterAutospacing="1"/>
    </w:pPr>
    <w:rPr>
      <w:kern w:val="0"/>
      <w:sz w:val="24"/>
      <w:szCs w:val="24"/>
      <w:lang w:eastAsia="pt-BR"/>
    </w:rPr>
  </w:style>
  <w:style w:type="paragraph" w:customStyle="1" w:styleId="xl401">
    <w:name w:val="xl40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pPr>
    <w:rPr>
      <w:kern w:val="0"/>
      <w:sz w:val="24"/>
      <w:szCs w:val="24"/>
      <w:lang w:eastAsia="pt-BR"/>
    </w:rPr>
  </w:style>
  <w:style w:type="paragraph" w:customStyle="1" w:styleId="xl402">
    <w:name w:val="xl402"/>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3">
    <w:name w:val="xl403"/>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4">
    <w:name w:val="xl404"/>
    <w:basedOn w:val="Normal"/>
    <w:rsid w:val="000C5FCF"/>
    <w:pPr>
      <w:pBdr>
        <w:top w:val="single" w:sz="8" w:space="0" w:color="auto"/>
        <w:bottom w:val="single" w:sz="8" w:space="0" w:color="auto"/>
      </w:pBdr>
      <w:suppressAutoHyphens w:val="0"/>
      <w:spacing w:before="100" w:beforeAutospacing="1" w:after="100" w:afterAutospacing="1"/>
      <w:jc w:val="center"/>
    </w:pPr>
    <w:rPr>
      <w:kern w:val="0"/>
      <w:sz w:val="14"/>
      <w:szCs w:val="14"/>
      <w:lang w:eastAsia="pt-BR"/>
    </w:rPr>
  </w:style>
  <w:style w:type="paragraph" w:customStyle="1" w:styleId="xl405">
    <w:name w:val="xl4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kern w:val="0"/>
      <w:sz w:val="14"/>
      <w:szCs w:val="14"/>
      <w:lang w:eastAsia="pt-BR"/>
    </w:rPr>
  </w:style>
  <w:style w:type="paragraph" w:customStyle="1" w:styleId="xl406">
    <w:name w:val="xl406"/>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407">
    <w:name w:val="xl40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8">
    <w:name w:val="xl40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09">
    <w:name w:val="xl40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10">
    <w:name w:val="xl410"/>
    <w:basedOn w:val="Normal"/>
    <w:rsid w:val="000C5FCF"/>
    <w:pPr>
      <w:pBdr>
        <w:top w:val="single" w:sz="8" w:space="0" w:color="000000"/>
        <w:lef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11">
    <w:name w:val="xl411"/>
    <w:basedOn w:val="Normal"/>
    <w:rsid w:val="000C5FCF"/>
    <w:pPr>
      <w:pBdr>
        <w:top w:val="single" w:sz="8" w:space="0" w:color="000000"/>
      </w:pBdr>
      <w:suppressAutoHyphens w:val="0"/>
      <w:spacing w:before="100" w:beforeAutospacing="1" w:after="100" w:afterAutospacing="1"/>
    </w:pPr>
    <w:rPr>
      <w:kern w:val="0"/>
      <w:sz w:val="14"/>
      <w:szCs w:val="14"/>
      <w:lang w:eastAsia="pt-BR"/>
    </w:rPr>
  </w:style>
  <w:style w:type="paragraph" w:customStyle="1" w:styleId="xl412">
    <w:name w:val="xl412"/>
    <w:basedOn w:val="Normal"/>
    <w:rsid w:val="000C5FCF"/>
    <w:pPr>
      <w:pBdr>
        <w:top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413">
    <w:name w:val="xl41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14">
    <w:name w:val="xl414"/>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5">
    <w:name w:val="xl415"/>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6">
    <w:name w:val="xl416"/>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pPr>
    <w:rPr>
      <w:b/>
      <w:bCs/>
      <w:kern w:val="0"/>
      <w:sz w:val="24"/>
      <w:szCs w:val="24"/>
      <w:lang w:eastAsia="pt-BR"/>
    </w:rPr>
  </w:style>
  <w:style w:type="paragraph" w:customStyle="1" w:styleId="xl417">
    <w:name w:val="xl41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418">
    <w:name w:val="xl418"/>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19">
    <w:name w:val="xl419"/>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20">
    <w:name w:val="xl420"/>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421">
    <w:name w:val="xl421"/>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2">
    <w:name w:val="xl422"/>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3">
    <w:name w:val="xl423"/>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4">
    <w:name w:val="xl424"/>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5">
    <w:name w:val="xl42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26">
    <w:name w:val="xl426"/>
    <w:basedOn w:val="Normal"/>
    <w:rsid w:val="000C5FCF"/>
    <w:pPr>
      <w:pBdr>
        <w:bottom w:val="single" w:sz="8" w:space="0" w:color="auto"/>
        <w:righ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427">
    <w:name w:val="xl42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8">
    <w:name w:val="xl42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9">
    <w:name w:val="xl42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30">
    <w:name w:val="xl430"/>
    <w:basedOn w:val="Normal"/>
    <w:rsid w:val="000C5FCF"/>
    <w:pPr>
      <w:pBdr>
        <w:top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31">
    <w:name w:val="xl431"/>
    <w:basedOn w:val="Normal"/>
    <w:rsid w:val="000C5FCF"/>
    <w:pPr>
      <w:pBdr>
        <w:top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32">
    <w:name w:val="xl432"/>
    <w:basedOn w:val="Normal"/>
    <w:rsid w:val="000C5FCF"/>
    <w:pPr>
      <w:pBdr>
        <w:top w:val="single" w:sz="8" w:space="0" w:color="auto"/>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33">
    <w:name w:val="xl433"/>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434">
    <w:name w:val="xl434"/>
    <w:basedOn w:val="Normal"/>
    <w:rsid w:val="000C5FCF"/>
    <w:pPr>
      <w:pBdr>
        <w:top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5">
    <w:name w:val="xl435"/>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6">
    <w:name w:val="xl436"/>
    <w:basedOn w:val="Normal"/>
    <w:rsid w:val="000C5FCF"/>
    <w:pPr>
      <w:pBdr>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7">
    <w:name w:val="xl437"/>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38">
    <w:name w:val="xl438"/>
    <w:basedOn w:val="Normal"/>
    <w:rsid w:val="000C5FCF"/>
    <w:pPr>
      <w:pBdr>
        <w:top w:val="single" w:sz="8" w:space="0" w:color="auto"/>
        <w:bottom w:val="single" w:sz="8" w:space="0" w:color="auto"/>
      </w:pBdr>
      <w:suppressAutoHyphens w:val="0"/>
      <w:spacing w:before="100" w:beforeAutospacing="1" w:after="100" w:afterAutospacing="1"/>
    </w:pPr>
    <w:rPr>
      <w:kern w:val="0"/>
      <w:sz w:val="14"/>
      <w:szCs w:val="14"/>
      <w:lang w:eastAsia="pt-BR"/>
    </w:rPr>
  </w:style>
  <w:style w:type="paragraph" w:customStyle="1" w:styleId="xl439">
    <w:name w:val="xl43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440">
    <w:name w:val="xl440"/>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6"/>
      <w:szCs w:val="16"/>
      <w:lang w:eastAsia="pt-BR"/>
    </w:rPr>
  </w:style>
  <w:style w:type="paragraph" w:customStyle="1" w:styleId="xl441">
    <w:name w:val="xl441"/>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2">
    <w:name w:val="xl44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3">
    <w:name w:val="xl443"/>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4">
    <w:name w:val="xl444"/>
    <w:basedOn w:val="Normal"/>
    <w:rsid w:val="000C5FCF"/>
    <w:pPr>
      <w:pBdr>
        <w:top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5">
    <w:name w:val="xl44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6">
    <w:name w:val="xl44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7">
    <w:name w:val="xl447"/>
    <w:basedOn w:val="Normal"/>
    <w:rsid w:val="000C5FCF"/>
    <w:pPr>
      <w:pBdr>
        <w:top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8">
    <w:name w:val="xl44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9">
    <w:name w:val="xl44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0">
    <w:name w:val="xl45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1">
    <w:name w:val="xl45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2">
    <w:name w:val="xl452"/>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53">
    <w:name w:val="xl453"/>
    <w:basedOn w:val="Normal"/>
    <w:rsid w:val="000C5FCF"/>
    <w:pPr>
      <w:suppressAutoHyphens w:val="0"/>
      <w:spacing w:before="100" w:beforeAutospacing="1" w:after="100" w:afterAutospacing="1"/>
    </w:pPr>
    <w:rPr>
      <w:kern w:val="0"/>
      <w:sz w:val="14"/>
      <w:szCs w:val="14"/>
      <w:lang w:eastAsia="pt-BR"/>
    </w:rPr>
  </w:style>
  <w:style w:type="paragraph" w:customStyle="1" w:styleId="xl454">
    <w:name w:val="xl45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455">
    <w:name w:val="xl45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456">
    <w:name w:val="xl456"/>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7">
    <w:name w:val="xl4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8">
    <w:name w:val="xl45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59">
    <w:name w:val="xl459"/>
    <w:basedOn w:val="Normal"/>
    <w:rsid w:val="000C5FCF"/>
    <w:pPr>
      <w:pBdr>
        <w:right w:val="single" w:sz="8" w:space="0" w:color="000000"/>
      </w:pBdr>
      <w:suppressAutoHyphens w:val="0"/>
      <w:spacing w:before="100" w:beforeAutospacing="1" w:after="100" w:afterAutospacing="1"/>
    </w:pPr>
    <w:rPr>
      <w:kern w:val="0"/>
      <w:sz w:val="24"/>
      <w:szCs w:val="24"/>
      <w:lang w:eastAsia="pt-BR"/>
    </w:rPr>
  </w:style>
  <w:style w:type="paragraph" w:customStyle="1" w:styleId="xl460">
    <w:name w:val="xl460"/>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61">
    <w:name w:val="xl46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62">
    <w:name w:val="xl462"/>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463">
    <w:name w:val="xl4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4">
    <w:name w:val="xl464"/>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5">
    <w:name w:val="xl465"/>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6">
    <w:name w:val="xl466"/>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7">
    <w:name w:val="xl4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68">
    <w:name w:val="xl46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69">
    <w:name w:val="xl46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0">
    <w:name w:val="xl47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1">
    <w:name w:val="xl471"/>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lang w:eastAsia="pt-BR"/>
    </w:rPr>
  </w:style>
  <w:style w:type="paragraph" w:customStyle="1" w:styleId="xl472">
    <w:name w:val="xl472"/>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473">
    <w:name w:val="xl473"/>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474">
    <w:name w:val="xl474"/>
    <w:basedOn w:val="Normal"/>
    <w:rsid w:val="000C5FCF"/>
    <w:pPr>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75">
    <w:name w:val="xl475"/>
    <w:basedOn w:val="Normal"/>
    <w:rsid w:val="000C5FCF"/>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476">
    <w:name w:val="xl476"/>
    <w:basedOn w:val="Normal"/>
    <w:rsid w:val="000C5FCF"/>
    <w:pPr>
      <w:pBdr>
        <w:top w:val="single" w:sz="8" w:space="0" w:color="000000"/>
        <w:lef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7">
    <w:name w:val="xl477"/>
    <w:basedOn w:val="Normal"/>
    <w:rsid w:val="000C5FCF"/>
    <w:pPr>
      <w:pBdr>
        <w:top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8">
    <w:name w:val="xl478"/>
    <w:basedOn w:val="Normal"/>
    <w:rsid w:val="000C5FCF"/>
    <w:pPr>
      <w:pBdr>
        <w:top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9">
    <w:name w:val="xl479"/>
    <w:basedOn w:val="Normal"/>
    <w:rsid w:val="000C5FCF"/>
    <w:pPr>
      <w:pBdr>
        <w:left w:val="single" w:sz="8" w:space="0" w:color="000000"/>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0">
    <w:name w:val="xl480"/>
    <w:basedOn w:val="Normal"/>
    <w:rsid w:val="000C5FCF"/>
    <w:pPr>
      <w:pBdr>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1">
    <w:name w:val="xl48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2">
    <w:name w:val="xl482"/>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3">
    <w:name w:val="xl483"/>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4">
    <w:name w:val="xl48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5">
    <w:name w:val="xl485"/>
    <w:basedOn w:val="Normal"/>
    <w:rsid w:val="000C5FCF"/>
    <w:pPr>
      <w:pBdr>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6">
    <w:name w:val="xl486"/>
    <w:basedOn w:val="Normal"/>
    <w:rsid w:val="000C5FCF"/>
    <w:pPr>
      <w:pBdr>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7">
    <w:name w:val="xl487"/>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88">
    <w:name w:val="xl48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89">
    <w:name w:val="xl48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90">
    <w:name w:val="xl490"/>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1">
    <w:name w:val="xl491"/>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2">
    <w:name w:val="xl492"/>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93">
    <w:name w:val="xl493"/>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4">
    <w:name w:val="xl494"/>
    <w:basedOn w:val="Normal"/>
    <w:rsid w:val="000C5FCF"/>
    <w:pPr>
      <w:pBdr>
        <w:top w:val="single" w:sz="8" w:space="0" w:color="000000"/>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5">
    <w:name w:val="xl495"/>
    <w:basedOn w:val="Normal"/>
    <w:rsid w:val="000C5FCF"/>
    <w:pPr>
      <w:pBdr>
        <w:top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6">
    <w:name w:val="xl496"/>
    <w:basedOn w:val="Normal"/>
    <w:rsid w:val="000C5FCF"/>
    <w:pPr>
      <w:pBdr>
        <w:top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7">
    <w:name w:val="xl497"/>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8">
    <w:name w:val="xl498"/>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499">
    <w:name w:val="xl499"/>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0">
    <w:name w:val="xl500"/>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1">
    <w:name w:val="xl501"/>
    <w:basedOn w:val="Normal"/>
    <w:rsid w:val="000C5FCF"/>
    <w:pPr>
      <w:pBdr>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2">
    <w:name w:val="xl502"/>
    <w:basedOn w:val="Normal"/>
    <w:rsid w:val="000C5FCF"/>
    <w:pPr>
      <w:pBdr>
        <w:top w:val="single" w:sz="8" w:space="0" w:color="000000"/>
        <w:bottom w:val="single" w:sz="8" w:space="0" w:color="000000"/>
      </w:pBdr>
      <w:suppressAutoHyphens w:val="0"/>
      <w:spacing w:before="100" w:beforeAutospacing="1" w:after="100" w:afterAutospacing="1"/>
    </w:pPr>
    <w:rPr>
      <w:kern w:val="0"/>
      <w:sz w:val="14"/>
      <w:szCs w:val="14"/>
      <w:lang w:eastAsia="pt-BR"/>
    </w:rPr>
  </w:style>
  <w:style w:type="paragraph" w:customStyle="1" w:styleId="xl503">
    <w:name w:val="xl503"/>
    <w:basedOn w:val="Normal"/>
    <w:rsid w:val="000C5FCF"/>
    <w:pPr>
      <w:suppressAutoHyphens w:val="0"/>
      <w:spacing w:before="100" w:beforeAutospacing="1" w:after="100" w:afterAutospacing="1"/>
    </w:pPr>
    <w:rPr>
      <w:kern w:val="0"/>
      <w:sz w:val="14"/>
      <w:szCs w:val="14"/>
      <w:lang w:eastAsia="pt-BR"/>
    </w:rPr>
  </w:style>
  <w:style w:type="paragraph" w:customStyle="1" w:styleId="xl504">
    <w:name w:val="xl504"/>
    <w:basedOn w:val="Normal"/>
    <w:rsid w:val="000C5FCF"/>
    <w:pPr>
      <w:pBdr>
        <w:top w:val="single" w:sz="8" w:space="0" w:color="000000"/>
        <w:left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505">
    <w:name w:val="xl505"/>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6">
    <w:name w:val="xl506"/>
    <w:basedOn w:val="Normal"/>
    <w:rsid w:val="000C5FCF"/>
    <w:pPr>
      <w:pBdr>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7">
    <w:name w:val="xl507"/>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508">
    <w:name w:val="xl508"/>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509">
    <w:name w:val="xl509"/>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510">
    <w:name w:val="xl51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1">
    <w:name w:val="xl511"/>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2">
    <w:name w:val="xl512"/>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3">
    <w:name w:val="xl513"/>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4">
    <w:name w:val="xl51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5">
    <w:name w:val="xl515"/>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6">
    <w:name w:val="xl51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517">
    <w:name w:val="xl517"/>
    <w:basedOn w:val="Normal"/>
    <w:rsid w:val="000C5FCF"/>
    <w:pPr>
      <w:pBdr>
        <w:top w:val="single" w:sz="8" w:space="0" w:color="000000"/>
        <w:bottom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8">
    <w:name w:val="xl51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9">
    <w:name w:val="xl51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520">
    <w:name w:val="xl52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table" w:customStyle="1" w:styleId="TableNormal0">
    <w:name w:val="Table Normal"/>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FCF"/>
    <w:pPr>
      <w:widowControl w:val="0"/>
      <w:suppressAutoHyphens w:val="0"/>
      <w:autoSpaceDE w:val="0"/>
      <w:autoSpaceDN w:val="0"/>
    </w:pPr>
    <w:rPr>
      <w:kern w:val="0"/>
      <w:sz w:val="22"/>
      <w:szCs w:val="22"/>
      <w:lang w:val="pt-PT" w:eastAsia="en-US"/>
    </w:rPr>
  </w:style>
  <w:style w:type="table" w:customStyle="1" w:styleId="TableNormal3">
    <w:name w:val="Table Normal3"/>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epargpadro21">
    <w:name w:val="Fonte parág. padrão21"/>
    <w:rsid w:val="000C5FCF"/>
  </w:style>
  <w:style w:type="character" w:customStyle="1" w:styleId="Fontepargpadro20">
    <w:name w:val="Fonte parág. padrão20"/>
    <w:rsid w:val="000C5FCF"/>
  </w:style>
  <w:style w:type="character" w:customStyle="1" w:styleId="Ttulo2Char1">
    <w:name w:val="Título 2 Char1"/>
    <w:rsid w:val="000C5FCF"/>
    <w:rPr>
      <w:rFonts w:ascii="Cambria" w:eastAsia="Times New Roman" w:hAnsi="Cambria" w:cs="Times New Roman"/>
      <w:b/>
      <w:bCs/>
      <w:i/>
      <w:iCs/>
      <w:sz w:val="28"/>
      <w:szCs w:val="28"/>
    </w:rPr>
  </w:style>
  <w:style w:type="character" w:customStyle="1" w:styleId="Absatz-Standardschriftart">
    <w:name w:val="Absatz-Standardschriftart"/>
    <w:rsid w:val="000C5FCF"/>
  </w:style>
  <w:style w:type="character" w:styleId="nfase">
    <w:name w:val="Emphasis"/>
    <w:uiPriority w:val="20"/>
    <w:qFormat/>
    <w:rsid w:val="000C5FCF"/>
    <w:rPr>
      <w:i/>
    </w:rPr>
  </w:style>
  <w:style w:type="character" w:customStyle="1" w:styleId="FontStyle41">
    <w:name w:val="Font Style41"/>
    <w:rsid w:val="000C5FCF"/>
    <w:rPr>
      <w:rFonts w:ascii="Arial Unicode MS" w:eastAsia="Arial Unicode MS" w:hAnsi="Arial Unicode MS" w:cs="Arial Unicode MS"/>
      <w:sz w:val="28"/>
    </w:rPr>
  </w:style>
  <w:style w:type="character" w:customStyle="1" w:styleId="FontStyle42">
    <w:name w:val="Font Style42"/>
    <w:rsid w:val="000C5FCF"/>
    <w:rPr>
      <w:rFonts w:ascii="MS Reference Sans Serif" w:hAnsi="MS Reference Sans Serif" w:cs="MS Reference Sans Serif"/>
      <w:sz w:val="16"/>
    </w:rPr>
  </w:style>
  <w:style w:type="character" w:customStyle="1" w:styleId="FontStyle43">
    <w:name w:val="Font Style43"/>
    <w:rsid w:val="000C5FCF"/>
    <w:rPr>
      <w:rFonts w:ascii="MS Reference Sans Serif" w:hAnsi="MS Reference Sans Serif" w:cs="MS Reference Sans Serif"/>
      <w:b/>
      <w:sz w:val="16"/>
    </w:rPr>
  </w:style>
  <w:style w:type="character" w:customStyle="1" w:styleId="FontStyle51">
    <w:name w:val="Font Style51"/>
    <w:rsid w:val="000C5FCF"/>
    <w:rPr>
      <w:rFonts w:ascii="MS Reference Sans Serif" w:hAnsi="MS Reference Sans Serif" w:cs="MS Reference Sans Serif"/>
      <w:b/>
      <w:sz w:val="16"/>
    </w:rPr>
  </w:style>
  <w:style w:type="character" w:customStyle="1" w:styleId="FontStyle52">
    <w:name w:val="Font Style52"/>
    <w:rsid w:val="000C5FCF"/>
    <w:rPr>
      <w:rFonts w:ascii="MS Reference Sans Serif" w:hAnsi="MS Reference Sans Serif" w:cs="MS Reference Sans Serif"/>
      <w:b/>
      <w:sz w:val="24"/>
    </w:rPr>
  </w:style>
  <w:style w:type="character" w:customStyle="1" w:styleId="FontStyle57">
    <w:name w:val="Font Style57"/>
    <w:rsid w:val="000C5FCF"/>
    <w:rPr>
      <w:rFonts w:ascii="MS Reference Sans Serif" w:hAnsi="MS Reference Sans Serif" w:cs="MS Reference Sans Serif"/>
      <w:b/>
      <w:sz w:val="16"/>
    </w:rPr>
  </w:style>
  <w:style w:type="character" w:customStyle="1" w:styleId="FontStyle59">
    <w:name w:val="Font Style59"/>
    <w:rsid w:val="000C5FCF"/>
    <w:rPr>
      <w:rFonts w:ascii="Arial" w:hAnsi="Arial" w:cs="Arial"/>
      <w:i/>
      <w:sz w:val="18"/>
    </w:rPr>
  </w:style>
  <w:style w:type="character" w:customStyle="1" w:styleId="FontStyle60">
    <w:name w:val="Font Style60"/>
    <w:rsid w:val="000C5FCF"/>
    <w:rPr>
      <w:rFonts w:ascii="MS Reference Sans Serif" w:hAnsi="MS Reference Sans Serif" w:cs="MS Reference Sans Serif"/>
      <w:sz w:val="22"/>
    </w:rPr>
  </w:style>
  <w:style w:type="character" w:customStyle="1" w:styleId="WW8Num26z1">
    <w:name w:val="WW8Num26z1"/>
    <w:rsid w:val="000C5FCF"/>
  </w:style>
  <w:style w:type="character" w:customStyle="1" w:styleId="Marcas">
    <w:name w:val="Marcas"/>
    <w:rsid w:val="000C5FCF"/>
    <w:rPr>
      <w:rFonts w:ascii="OpenSymbol" w:eastAsia="OpenSymbol" w:hAnsi="OpenSymbol" w:cs="OpenSymbol"/>
    </w:rPr>
  </w:style>
  <w:style w:type="character" w:customStyle="1" w:styleId="Marcadores">
    <w:name w:val="Marcadores"/>
    <w:rsid w:val="000C5FCF"/>
    <w:rPr>
      <w:rFonts w:ascii="OpenSymbol" w:eastAsia="OpenSymbol" w:hAnsi="OpenSymbol" w:cs="OpenSymbol"/>
    </w:rPr>
  </w:style>
  <w:style w:type="paragraph" w:customStyle="1" w:styleId="Ttulo220">
    <w:name w:val="Título22"/>
    <w:basedOn w:val="Normal"/>
    <w:next w:val="Corpodetexto"/>
    <w:rsid w:val="000C5FCF"/>
    <w:pPr>
      <w:keepNext/>
      <w:spacing w:before="240" w:after="120"/>
    </w:pPr>
    <w:rPr>
      <w:rFonts w:ascii="Arial" w:eastAsia="Microsoft YaHei" w:hAnsi="Arial" w:cs="Mangal"/>
      <w:sz w:val="28"/>
      <w:szCs w:val="28"/>
      <w:lang w:eastAsia="ar-SA"/>
    </w:rPr>
  </w:style>
  <w:style w:type="paragraph" w:customStyle="1" w:styleId="Legenda20">
    <w:name w:val="Legenda20"/>
    <w:basedOn w:val="Normal"/>
    <w:rsid w:val="000C5FCF"/>
    <w:pPr>
      <w:suppressLineNumbers/>
      <w:spacing w:before="120" w:after="120"/>
    </w:pPr>
    <w:rPr>
      <w:rFonts w:cs="Mangal"/>
      <w:i/>
      <w:iCs/>
      <w:sz w:val="24"/>
      <w:szCs w:val="24"/>
      <w:lang w:eastAsia="ar-SA"/>
    </w:rPr>
  </w:style>
  <w:style w:type="paragraph" w:customStyle="1" w:styleId="Legenda19">
    <w:name w:val="Legenda19"/>
    <w:basedOn w:val="Normal"/>
    <w:rsid w:val="000C5FCF"/>
    <w:pPr>
      <w:suppressLineNumbers/>
      <w:spacing w:before="120" w:after="120"/>
    </w:pPr>
    <w:rPr>
      <w:rFonts w:cs="Mangal"/>
      <w:i/>
      <w:iCs/>
      <w:sz w:val="24"/>
      <w:szCs w:val="24"/>
      <w:lang w:eastAsia="ar-SA"/>
    </w:rPr>
  </w:style>
  <w:style w:type="paragraph" w:customStyle="1" w:styleId="Legenda18">
    <w:name w:val="Legenda18"/>
    <w:basedOn w:val="Normal"/>
    <w:rsid w:val="000C5FCF"/>
    <w:pPr>
      <w:suppressLineNumbers/>
      <w:spacing w:before="120" w:after="120"/>
    </w:pPr>
    <w:rPr>
      <w:rFonts w:cs="Mangal"/>
      <w:i/>
      <w:iCs/>
      <w:sz w:val="24"/>
      <w:szCs w:val="24"/>
      <w:lang w:eastAsia="ar-SA"/>
    </w:rPr>
  </w:style>
  <w:style w:type="paragraph" w:customStyle="1" w:styleId="Legenda17">
    <w:name w:val="Legenda17"/>
    <w:basedOn w:val="Normal"/>
    <w:rsid w:val="000C5FCF"/>
    <w:pPr>
      <w:suppressLineNumbers/>
      <w:spacing w:before="120" w:after="120"/>
    </w:pPr>
    <w:rPr>
      <w:rFonts w:cs="Mangal"/>
      <w:i/>
      <w:iCs/>
      <w:sz w:val="24"/>
      <w:szCs w:val="24"/>
      <w:lang w:eastAsia="ar-SA"/>
    </w:rPr>
  </w:style>
  <w:style w:type="paragraph" w:customStyle="1" w:styleId="BodyText21">
    <w:name w:val="Body Text 21"/>
    <w:basedOn w:val="Normal"/>
    <w:rsid w:val="000C5FCF"/>
    <w:pPr>
      <w:keepLines/>
      <w:ind w:firstLine="709"/>
      <w:jc w:val="both"/>
    </w:pPr>
    <w:rPr>
      <w:sz w:val="24"/>
      <w:lang w:eastAsia="ar-SA"/>
    </w:rPr>
  </w:style>
  <w:style w:type="paragraph" w:customStyle="1" w:styleId="WW-NormalWeb">
    <w:name w:val="WW-Normal (Web)"/>
    <w:basedOn w:val="Normal"/>
    <w:rsid w:val="000C5FCF"/>
    <w:pPr>
      <w:spacing w:before="280" w:after="280"/>
    </w:pPr>
    <w:rPr>
      <w:rFonts w:ascii="Arial Unicode MS" w:eastAsia="Arial Unicode MS" w:hAnsi="Arial Unicode MS" w:cs="Arial Unicode MS"/>
      <w:sz w:val="24"/>
      <w:szCs w:val="24"/>
      <w:lang w:eastAsia="ar-SA"/>
    </w:rPr>
  </w:style>
  <w:style w:type="paragraph" w:customStyle="1" w:styleId="WW-Recuodecorpodetexto2">
    <w:name w:val="WW-Recuo de corpo de texto 2"/>
    <w:basedOn w:val="Normal"/>
    <w:rsid w:val="000C5FCF"/>
    <w:pPr>
      <w:spacing w:line="240" w:lineRule="atLeast"/>
      <w:ind w:left="360"/>
    </w:pPr>
    <w:rPr>
      <w:color w:val="000000"/>
      <w:sz w:val="24"/>
      <w:lang w:eastAsia="ar-SA"/>
    </w:rPr>
  </w:style>
  <w:style w:type="paragraph" w:customStyle="1" w:styleId="Normal1">
    <w:name w:val="Normal1"/>
    <w:basedOn w:val="Normal"/>
    <w:rsid w:val="000C5FCF"/>
    <w:pPr>
      <w:widowControl w:val="0"/>
      <w:autoSpaceDE w:val="0"/>
    </w:pPr>
    <w:rPr>
      <w:rFonts w:cs="Tahoma"/>
      <w:lang w:eastAsia="ar-SA"/>
    </w:rPr>
  </w:style>
  <w:style w:type="paragraph" w:customStyle="1" w:styleId="Style1">
    <w:name w:val="Style1"/>
    <w:basedOn w:val="Normal"/>
    <w:rsid w:val="000C5FCF"/>
    <w:pPr>
      <w:widowControl w:val="0"/>
      <w:autoSpaceDE w:val="0"/>
      <w:spacing w:line="367" w:lineRule="exact"/>
    </w:pPr>
    <w:rPr>
      <w:rFonts w:ascii="Arial Unicode MS" w:eastAsia="Arial Unicode MS" w:hAnsi="Arial Unicode MS" w:cs="Arial Unicode MS"/>
      <w:sz w:val="24"/>
      <w:szCs w:val="24"/>
      <w:lang w:eastAsia="ar-SA"/>
    </w:rPr>
  </w:style>
  <w:style w:type="paragraph" w:customStyle="1" w:styleId="Style2">
    <w:name w:val="Style2"/>
    <w:basedOn w:val="Normal"/>
    <w:rsid w:val="000C5FCF"/>
    <w:pPr>
      <w:widowControl w:val="0"/>
      <w:autoSpaceDE w:val="0"/>
      <w:spacing w:line="230" w:lineRule="exact"/>
    </w:pPr>
    <w:rPr>
      <w:rFonts w:ascii="Arial Unicode MS" w:eastAsia="Arial Unicode MS" w:hAnsi="Arial Unicode MS" w:cs="Arial Unicode MS"/>
      <w:sz w:val="24"/>
      <w:szCs w:val="24"/>
      <w:lang w:eastAsia="ar-SA"/>
    </w:rPr>
  </w:style>
  <w:style w:type="paragraph" w:customStyle="1" w:styleId="Style3">
    <w:name w:val="Style3"/>
    <w:basedOn w:val="Normal"/>
    <w:rsid w:val="000C5FCF"/>
    <w:pPr>
      <w:widowControl w:val="0"/>
      <w:autoSpaceDE w:val="0"/>
      <w:spacing w:line="223" w:lineRule="exact"/>
      <w:jc w:val="both"/>
    </w:pPr>
    <w:rPr>
      <w:rFonts w:ascii="Arial Unicode MS" w:eastAsia="Arial Unicode MS" w:hAnsi="Arial Unicode MS" w:cs="Arial Unicode MS"/>
      <w:sz w:val="24"/>
      <w:szCs w:val="24"/>
      <w:lang w:eastAsia="ar-SA"/>
    </w:rPr>
  </w:style>
  <w:style w:type="paragraph" w:customStyle="1" w:styleId="Style8">
    <w:name w:val="Style8"/>
    <w:basedOn w:val="Normal"/>
    <w:rsid w:val="000C5FCF"/>
    <w:pPr>
      <w:widowControl w:val="0"/>
      <w:autoSpaceDE w:val="0"/>
      <w:spacing w:line="230" w:lineRule="exact"/>
      <w:jc w:val="both"/>
    </w:pPr>
    <w:rPr>
      <w:rFonts w:ascii="Arial Unicode MS" w:eastAsia="Arial Unicode MS" w:hAnsi="Arial Unicode MS" w:cs="Arial Unicode MS"/>
      <w:sz w:val="24"/>
      <w:szCs w:val="24"/>
      <w:lang w:eastAsia="ar-SA"/>
    </w:rPr>
  </w:style>
  <w:style w:type="paragraph" w:customStyle="1" w:styleId="Style14">
    <w:name w:val="Style14"/>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5">
    <w:name w:val="Style15"/>
    <w:basedOn w:val="Normal"/>
    <w:rsid w:val="000C5FCF"/>
    <w:pPr>
      <w:widowControl w:val="0"/>
      <w:autoSpaceDE w:val="0"/>
      <w:spacing w:line="338" w:lineRule="exact"/>
      <w:jc w:val="both"/>
    </w:pPr>
    <w:rPr>
      <w:rFonts w:ascii="Arial Unicode MS" w:eastAsia="Arial Unicode MS" w:hAnsi="Arial Unicode MS" w:cs="Arial Unicode MS"/>
      <w:sz w:val="24"/>
      <w:szCs w:val="24"/>
      <w:lang w:eastAsia="ar-SA"/>
    </w:rPr>
  </w:style>
  <w:style w:type="paragraph" w:customStyle="1" w:styleId="Style20">
    <w:name w:val="Style20"/>
    <w:basedOn w:val="Normal"/>
    <w:rsid w:val="000C5FCF"/>
    <w:pPr>
      <w:widowControl w:val="0"/>
      <w:autoSpaceDE w:val="0"/>
      <w:spacing w:line="239" w:lineRule="exact"/>
    </w:pPr>
    <w:rPr>
      <w:rFonts w:ascii="Arial Unicode MS" w:eastAsia="Arial Unicode MS" w:hAnsi="Arial Unicode MS" w:cs="Arial Unicode MS"/>
      <w:sz w:val="24"/>
      <w:szCs w:val="24"/>
      <w:lang w:eastAsia="ar-SA"/>
    </w:rPr>
  </w:style>
  <w:style w:type="paragraph" w:customStyle="1" w:styleId="Style23">
    <w:name w:val="Style23"/>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39">
    <w:name w:val="Style39"/>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9">
    <w:name w:val="Style9"/>
    <w:basedOn w:val="Normal"/>
    <w:rsid w:val="000C5FCF"/>
    <w:pPr>
      <w:widowControl w:val="0"/>
      <w:autoSpaceDE w:val="0"/>
      <w:spacing w:line="324" w:lineRule="exact"/>
    </w:pPr>
    <w:rPr>
      <w:rFonts w:ascii="Arial Unicode MS" w:eastAsia="Arial Unicode MS" w:hAnsi="Arial Unicode MS" w:cs="Arial Unicode MS"/>
      <w:sz w:val="24"/>
      <w:szCs w:val="24"/>
      <w:lang w:eastAsia="ar-SA"/>
    </w:rPr>
  </w:style>
  <w:style w:type="paragraph" w:customStyle="1" w:styleId="Style6">
    <w:name w:val="Style6"/>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7">
    <w:name w:val="Style17"/>
    <w:basedOn w:val="Normal"/>
    <w:rsid w:val="000C5FCF"/>
    <w:pPr>
      <w:widowControl w:val="0"/>
      <w:autoSpaceDE w:val="0"/>
    </w:pPr>
    <w:rPr>
      <w:rFonts w:ascii="Arial Unicode MS" w:eastAsia="Arial Unicode MS" w:hAnsi="Arial Unicode MS" w:cs="Arial Unicode MS"/>
      <w:sz w:val="24"/>
      <w:szCs w:val="24"/>
      <w:lang w:eastAsia="ar-SA"/>
    </w:rPr>
  </w:style>
  <w:style w:type="character" w:customStyle="1" w:styleId="MenoPendente1">
    <w:name w:val="Menção Pendente1"/>
    <w:uiPriority w:val="99"/>
    <w:semiHidden/>
    <w:unhideWhenUsed/>
    <w:rsid w:val="000C5FCF"/>
    <w:rPr>
      <w:color w:val="605E5C"/>
      <w:shd w:val="clear" w:color="auto" w:fill="E1DFDD"/>
    </w:rPr>
  </w:style>
  <w:style w:type="character" w:customStyle="1" w:styleId="SubttuloChar2">
    <w:name w:val="Subtítulo Char2"/>
    <w:basedOn w:val="Fontepargpadro"/>
    <w:link w:val="Subttulo"/>
    <w:uiPriority w:val="11"/>
    <w:rsid w:val="000C5FCF"/>
    <w:rPr>
      <w:b/>
      <w:bCs/>
      <w:kern w:val="1"/>
      <w:sz w:val="24"/>
      <w:szCs w:val="24"/>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semiHidden="0" w:uiPriority="0" w:unhideWhenUsed="0" w:qFormat="1"/>
    <w:lsdException w:name="annotation reference"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6"/>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uiPriority w:val="99"/>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uiPriority w:val="9"/>
    <w:rPr>
      <w:rFonts w:ascii="Arial" w:hAnsi="Arial" w:cs="Arial"/>
      <w:b/>
      <w:bCs/>
      <w:caps/>
      <w:sz w:val="22"/>
      <w:szCs w:val="22"/>
    </w:rPr>
  </w:style>
  <w:style w:type="character" w:customStyle="1" w:styleId="Ttulo2Char">
    <w:name w:val="Título 2 Char"/>
    <w:uiPriority w:val="9"/>
    <w:rPr>
      <w:rFonts w:ascii="Arial" w:hAnsi="Arial" w:cs="Arial"/>
      <w:b/>
      <w:bCs/>
      <w:sz w:val="24"/>
      <w:szCs w:val="24"/>
    </w:rPr>
  </w:style>
  <w:style w:type="character" w:customStyle="1" w:styleId="Ttulo5Char">
    <w:name w:val="Título 5 Char"/>
    <w:uiPriority w:val="9"/>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uiPriority w:val="10"/>
    <w:rPr>
      <w:b/>
      <w:bCs/>
      <w:sz w:val="28"/>
      <w:szCs w:val="28"/>
    </w:rPr>
  </w:style>
  <w:style w:type="character" w:customStyle="1" w:styleId="Ttulo4Char">
    <w:name w:val="Título 4 Char"/>
    <w:uiPriority w:val="9"/>
    <w:rPr>
      <w:rFonts w:ascii="Arial" w:hAnsi="Arial" w:cs="Arial"/>
      <w:b/>
      <w:bCs/>
      <w:color w:val="000000"/>
      <w:sz w:val="72"/>
      <w:szCs w:val="72"/>
    </w:rPr>
  </w:style>
  <w:style w:type="character" w:customStyle="1" w:styleId="Ttulo6Char">
    <w:name w:val="Título 6 Char"/>
    <w:uiPriority w:val="9"/>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uiPriority w:val="99"/>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2"/>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uiPriority w:val="99"/>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0C5FCF"/>
    <w:rPr>
      <w:rFonts w:ascii="Arial" w:hAnsi="Arial" w:cs="Arial"/>
      <w:b/>
      <w:bCs/>
      <w:kern w:val="1"/>
      <w:sz w:val="22"/>
      <w:szCs w:val="22"/>
      <w:lang w:eastAsia="zh-CN"/>
    </w:rPr>
  </w:style>
  <w:style w:type="character" w:customStyle="1" w:styleId="Ttulo9Char">
    <w:name w:val="Título 9 Char"/>
    <w:basedOn w:val="Fontepargpadro"/>
    <w:link w:val="Ttulo9"/>
    <w:rsid w:val="000C5FCF"/>
    <w:rPr>
      <w:rFonts w:ascii="Arial" w:hAnsi="Arial" w:cs="Arial"/>
      <w:b/>
      <w:bCs/>
      <w:i/>
      <w:iCs/>
      <w:caps/>
      <w:kern w:val="1"/>
      <w:sz w:val="22"/>
      <w:szCs w:val="22"/>
      <w:lang w:eastAsia="zh-CN"/>
    </w:rPr>
  </w:style>
  <w:style w:type="table" w:customStyle="1" w:styleId="TableNormal">
    <w:name w:val="TableNormal"/>
    <w:rsid w:val="000C5FCF"/>
    <w:tblPr>
      <w:tblCellMar>
        <w:top w:w="100" w:type="dxa"/>
        <w:left w:w="100" w:type="dxa"/>
        <w:bottom w:w="100" w:type="dxa"/>
        <w:right w:w="100" w:type="dxa"/>
      </w:tblCellMar>
    </w:tblPr>
  </w:style>
  <w:style w:type="character" w:customStyle="1" w:styleId="RodapChar">
    <w:name w:val="Rodapé Char"/>
    <w:basedOn w:val="Fontepargpadro"/>
    <w:link w:val="Rodap"/>
    <w:rsid w:val="000C5FCF"/>
    <w:rPr>
      <w:kern w:val="1"/>
      <w:lang w:eastAsia="zh-CN"/>
    </w:rPr>
  </w:style>
  <w:style w:type="character" w:customStyle="1" w:styleId="apple-converted-space">
    <w:name w:val="apple-converted-space"/>
    <w:rsid w:val="000C5FCF"/>
  </w:style>
  <w:style w:type="paragraph" w:customStyle="1" w:styleId="Nvel3-R">
    <w:name w:val="Nível 3-R"/>
    <w:basedOn w:val="Nivel3"/>
    <w:link w:val="Nvel3-RChar"/>
    <w:qFormat/>
    <w:rsid w:val="000C5FCF"/>
    <w:pPr>
      <w:numPr>
        <w:ilvl w:val="0"/>
        <w:numId w:val="0"/>
      </w:numPr>
      <w:tabs>
        <w:tab w:val="num" w:pos="0"/>
      </w:tabs>
      <w:ind w:left="425"/>
    </w:pPr>
    <w:rPr>
      <w:i/>
      <w:iCs/>
      <w:color w:val="FF0000"/>
    </w:rPr>
  </w:style>
  <w:style w:type="character" w:customStyle="1" w:styleId="Nvel3-RChar">
    <w:name w:val="Nível 3-R Char"/>
    <w:link w:val="Nvel3-R"/>
    <w:rsid w:val="000C5FCF"/>
    <w:rPr>
      <w:rFonts w:ascii="Arial" w:eastAsia="MS Mincho" w:hAnsi="Arial" w:cs="Arial"/>
      <w:i/>
      <w:iCs/>
      <w:color w:val="FF0000"/>
    </w:rPr>
  </w:style>
  <w:style w:type="character" w:customStyle="1" w:styleId="TextodebaloChar">
    <w:name w:val="Texto de balão Char"/>
    <w:basedOn w:val="Fontepargpadro"/>
    <w:link w:val="Textodebalo"/>
    <w:uiPriority w:val="99"/>
    <w:rsid w:val="000C5FCF"/>
    <w:rPr>
      <w:rFonts w:ascii="Tahoma" w:hAnsi="Tahoma" w:cs="Tahoma"/>
      <w:kern w:val="1"/>
      <w:sz w:val="16"/>
      <w:szCs w:val="16"/>
      <w:lang w:eastAsia="zh-CN"/>
    </w:rPr>
  </w:style>
  <w:style w:type="numbering" w:customStyle="1" w:styleId="Listaatual1">
    <w:name w:val="Lista atual1"/>
    <w:uiPriority w:val="99"/>
    <w:rsid w:val="000C5FCF"/>
  </w:style>
  <w:style w:type="character" w:customStyle="1" w:styleId="SubttuloChar1">
    <w:name w:val="Subtítulo Char1"/>
    <w:uiPriority w:val="11"/>
    <w:rsid w:val="000C5FCF"/>
    <w:rPr>
      <w:rFonts w:ascii="Georgia" w:eastAsia="Georgia" w:hAnsi="Georgia" w:cs="Georgia"/>
      <w:i/>
      <w:color w:val="666666"/>
      <w:sz w:val="48"/>
      <w:szCs w:val="48"/>
    </w:rPr>
  </w:style>
  <w:style w:type="character" w:customStyle="1" w:styleId="CorpodetextoChar1">
    <w:name w:val="Corpo de texto Char1"/>
    <w:basedOn w:val="Fontepargpadro"/>
    <w:link w:val="Corpodetexto"/>
    <w:rsid w:val="000C5FCF"/>
    <w:rPr>
      <w:rFonts w:ascii="Arial" w:hAnsi="Arial" w:cs="Arial"/>
      <w:kern w:val="1"/>
      <w:sz w:val="22"/>
      <w:szCs w:val="22"/>
      <w:lang w:val="x-none" w:eastAsia="zh-CN"/>
    </w:rPr>
  </w:style>
  <w:style w:type="character" w:customStyle="1" w:styleId="RecuodecorpodetextoChar1">
    <w:name w:val="Recuo de corpo de texto Char1"/>
    <w:rsid w:val="000C5FCF"/>
    <w:rPr>
      <w:rFonts w:ascii="Arial" w:eastAsia="Times New Roman" w:hAnsi="Arial" w:cs="Arial"/>
      <w:color w:val="000000"/>
      <w:kern w:val="1"/>
      <w:sz w:val="24"/>
      <w:szCs w:val="24"/>
      <w:lang w:val="x-none" w:eastAsia="zh-CN"/>
    </w:rPr>
  </w:style>
  <w:style w:type="character" w:customStyle="1" w:styleId="Pr-formataoHTMLChar1">
    <w:name w:val="Pré-formatação HTML Char1"/>
    <w:basedOn w:val="Fontepargpadro"/>
    <w:link w:val="Pr-formataoHTML"/>
    <w:uiPriority w:val="99"/>
    <w:rsid w:val="000C5FCF"/>
    <w:rPr>
      <w:rFonts w:ascii="Courier New" w:hAnsi="Courier New" w:cs="Courier New"/>
      <w:color w:val="000000"/>
      <w:kern w:val="1"/>
      <w:sz w:val="16"/>
      <w:szCs w:val="16"/>
      <w:lang w:eastAsia="zh-CN"/>
    </w:rPr>
  </w:style>
  <w:style w:type="character" w:customStyle="1" w:styleId="TtuloChar1">
    <w:name w:val="Título Char1"/>
    <w:aliases w:val="CI Título Char"/>
    <w:uiPriority w:val="10"/>
    <w:rsid w:val="000C5FCF"/>
    <w:rPr>
      <w:b/>
      <w:sz w:val="72"/>
      <w:szCs w:val="72"/>
    </w:rPr>
  </w:style>
  <w:style w:type="paragraph" w:customStyle="1" w:styleId="Nvel1-SemNum">
    <w:name w:val="Nível 1-Sem Num"/>
    <w:basedOn w:val="Nivel01"/>
    <w:link w:val="Nvel1-SemNumChar"/>
    <w:qFormat/>
    <w:rsid w:val="000C5FCF"/>
    <w:pPr>
      <w:numPr>
        <w:numId w:val="0"/>
      </w:numPr>
      <w:ind w:left="357"/>
      <w:outlineLvl w:val="1"/>
    </w:pPr>
    <w:rPr>
      <w:color w:val="FF0000"/>
    </w:rPr>
  </w:style>
  <w:style w:type="character" w:customStyle="1" w:styleId="Nvel1-SemNumChar">
    <w:name w:val="Nível 1-Sem Num Char"/>
    <w:link w:val="Nvel1-SemNum"/>
    <w:rsid w:val="000C5FCF"/>
    <w:rPr>
      <w:rFonts w:ascii="Arial" w:eastAsia="MS Gothic" w:hAnsi="Arial" w:cs="Arial"/>
      <w:b/>
      <w:bCs/>
      <w:color w:val="FF0000"/>
    </w:rPr>
  </w:style>
  <w:style w:type="paragraph" w:customStyle="1" w:styleId="pf0">
    <w:name w:val="pf0"/>
    <w:basedOn w:val="Normal"/>
    <w:rsid w:val="000C5FCF"/>
    <w:pPr>
      <w:suppressAutoHyphens w:val="0"/>
      <w:spacing w:before="100" w:beforeAutospacing="1" w:after="100" w:afterAutospacing="1"/>
    </w:pPr>
    <w:rPr>
      <w:kern w:val="0"/>
      <w:sz w:val="24"/>
      <w:szCs w:val="24"/>
      <w:lang w:eastAsia="pt-BR"/>
    </w:rPr>
  </w:style>
  <w:style w:type="character" w:customStyle="1" w:styleId="cf01">
    <w:name w:val="cf01"/>
    <w:rsid w:val="000C5FCF"/>
    <w:rPr>
      <w:rFonts w:ascii="Segoe UI" w:hAnsi="Segoe UI" w:cs="Segoe UI" w:hint="default"/>
      <w:b/>
      <w:bCs/>
      <w:i/>
      <w:iCs/>
      <w:sz w:val="18"/>
      <w:szCs w:val="18"/>
    </w:rPr>
  </w:style>
  <w:style w:type="character" w:customStyle="1" w:styleId="cf11">
    <w:name w:val="cf11"/>
    <w:rsid w:val="000C5FCF"/>
    <w:rPr>
      <w:rFonts w:ascii="Segoe UI" w:hAnsi="Segoe UI" w:cs="Segoe UI" w:hint="default"/>
      <w:i/>
      <w:iCs/>
      <w:sz w:val="18"/>
      <w:szCs w:val="18"/>
    </w:rPr>
  </w:style>
  <w:style w:type="character" w:customStyle="1" w:styleId="cf21">
    <w:name w:val="cf21"/>
    <w:rsid w:val="000C5FCF"/>
    <w:rPr>
      <w:rFonts w:ascii="Segoe UI" w:hAnsi="Segoe UI" w:cs="Segoe UI" w:hint="default"/>
      <w:i/>
      <w:iCs/>
      <w:sz w:val="18"/>
      <w:szCs w:val="18"/>
    </w:rPr>
  </w:style>
  <w:style w:type="character" w:customStyle="1" w:styleId="cf31">
    <w:name w:val="cf31"/>
    <w:rsid w:val="000C5FCF"/>
    <w:rPr>
      <w:rFonts w:ascii="Segoe UI" w:hAnsi="Segoe UI" w:cs="Segoe UI" w:hint="default"/>
      <w:b/>
      <w:bCs/>
      <w:i/>
      <w:iCs/>
      <w:sz w:val="18"/>
      <w:szCs w:val="18"/>
    </w:rPr>
  </w:style>
  <w:style w:type="character" w:customStyle="1" w:styleId="cf41">
    <w:name w:val="cf41"/>
    <w:rsid w:val="000C5FCF"/>
    <w:rPr>
      <w:rFonts w:ascii="Segoe UI" w:hAnsi="Segoe UI" w:cs="Segoe UI" w:hint="default"/>
      <w:i/>
      <w:iCs/>
      <w:sz w:val="18"/>
      <w:szCs w:val="18"/>
    </w:rPr>
  </w:style>
  <w:style w:type="paragraph" w:styleId="Recuodecorpodetexto2">
    <w:name w:val="Body Text Indent 2"/>
    <w:basedOn w:val="Normal"/>
    <w:link w:val="Recuodecorpodetexto2Char"/>
    <w:rsid w:val="000C5FCF"/>
    <w:pPr>
      <w:suppressAutoHyphens w:val="0"/>
      <w:ind w:left="2041"/>
      <w:jc w:val="both"/>
    </w:pPr>
    <w:rPr>
      <w:rFonts w:ascii="Arial" w:hAnsi="Arial"/>
      <w:kern w:val="0"/>
      <w:sz w:val="24"/>
      <w:lang w:eastAsia="pt-BR"/>
    </w:rPr>
  </w:style>
  <w:style w:type="character" w:customStyle="1" w:styleId="Recuodecorpodetexto2Char">
    <w:name w:val="Recuo de corpo de texto 2 Char"/>
    <w:basedOn w:val="Fontepargpadro"/>
    <w:link w:val="Recuodecorpodetexto2"/>
    <w:rsid w:val="000C5FCF"/>
    <w:rPr>
      <w:rFonts w:ascii="Arial" w:hAnsi="Arial"/>
      <w:sz w:val="24"/>
    </w:rPr>
  </w:style>
  <w:style w:type="paragraph" w:styleId="Recuodecorpodetexto3">
    <w:name w:val="Body Text Indent 3"/>
    <w:basedOn w:val="Normal"/>
    <w:link w:val="Recuodecorpodetexto3Char"/>
    <w:rsid w:val="000C5FCF"/>
    <w:pPr>
      <w:suppressAutoHyphens w:val="0"/>
      <w:spacing w:after="120" w:line="360" w:lineRule="auto"/>
      <w:ind w:firstLine="426"/>
      <w:jc w:val="both"/>
    </w:pPr>
    <w:rPr>
      <w:kern w:val="0"/>
      <w:sz w:val="22"/>
      <w:lang w:eastAsia="pt-BR"/>
    </w:rPr>
  </w:style>
  <w:style w:type="character" w:customStyle="1" w:styleId="Recuodecorpodetexto3Char">
    <w:name w:val="Recuo de corpo de texto 3 Char"/>
    <w:basedOn w:val="Fontepargpadro"/>
    <w:link w:val="Recuodecorpodetexto3"/>
    <w:rsid w:val="000C5FCF"/>
    <w:rPr>
      <w:sz w:val="22"/>
    </w:rPr>
  </w:style>
  <w:style w:type="paragraph" w:customStyle="1" w:styleId="msonormal0">
    <w:name w:val="msonormal"/>
    <w:basedOn w:val="Normal"/>
    <w:rsid w:val="000C5FCF"/>
    <w:pPr>
      <w:suppressAutoHyphens w:val="0"/>
      <w:spacing w:before="100" w:beforeAutospacing="1" w:after="100" w:afterAutospacing="1"/>
    </w:pPr>
    <w:rPr>
      <w:kern w:val="0"/>
      <w:sz w:val="24"/>
      <w:szCs w:val="24"/>
      <w:lang w:eastAsia="pt-BR"/>
    </w:rPr>
  </w:style>
  <w:style w:type="paragraph" w:customStyle="1" w:styleId="Contedodequadro">
    <w:name w:val="Conteúdo de quadro"/>
    <w:basedOn w:val="Corpodetexto"/>
    <w:rsid w:val="000C5FCF"/>
    <w:pPr>
      <w:spacing w:after="120"/>
      <w:jc w:val="left"/>
    </w:pPr>
    <w:rPr>
      <w:kern w:val="0"/>
      <w:sz w:val="24"/>
      <w:szCs w:val="20"/>
      <w:lang w:val="pt-BR" w:eastAsia="ar-SA"/>
    </w:rPr>
  </w:style>
  <w:style w:type="paragraph" w:customStyle="1" w:styleId="font5">
    <w:name w:val="font5"/>
    <w:basedOn w:val="Normal"/>
    <w:rsid w:val="000C5FCF"/>
    <w:pPr>
      <w:suppressAutoHyphens w:val="0"/>
      <w:spacing w:before="100" w:beforeAutospacing="1" w:after="100" w:afterAutospacing="1"/>
    </w:pPr>
    <w:rPr>
      <w:b/>
      <w:bCs/>
      <w:color w:val="000000"/>
      <w:kern w:val="0"/>
      <w:sz w:val="14"/>
      <w:szCs w:val="14"/>
      <w:lang w:eastAsia="pt-BR"/>
    </w:rPr>
  </w:style>
  <w:style w:type="paragraph" w:customStyle="1" w:styleId="font6">
    <w:name w:val="font6"/>
    <w:basedOn w:val="Normal"/>
    <w:rsid w:val="000C5FCF"/>
    <w:pPr>
      <w:suppressAutoHyphens w:val="0"/>
      <w:spacing w:before="100" w:beforeAutospacing="1" w:after="100" w:afterAutospacing="1"/>
    </w:pPr>
    <w:rPr>
      <w:color w:val="000000"/>
      <w:kern w:val="0"/>
      <w:sz w:val="14"/>
      <w:szCs w:val="14"/>
      <w:lang w:eastAsia="pt-BR"/>
    </w:rPr>
  </w:style>
  <w:style w:type="paragraph" w:customStyle="1" w:styleId="font7">
    <w:name w:val="font7"/>
    <w:basedOn w:val="Normal"/>
    <w:rsid w:val="000C5FCF"/>
    <w:pPr>
      <w:suppressAutoHyphens w:val="0"/>
      <w:spacing w:before="100" w:beforeAutospacing="1" w:after="100" w:afterAutospacing="1"/>
    </w:pPr>
    <w:rPr>
      <w:b/>
      <w:bCs/>
      <w:color w:val="000000"/>
      <w:kern w:val="0"/>
      <w:sz w:val="12"/>
      <w:szCs w:val="12"/>
      <w:lang w:eastAsia="pt-BR"/>
    </w:rPr>
  </w:style>
  <w:style w:type="paragraph" w:customStyle="1" w:styleId="xl68">
    <w:name w:val="xl68"/>
    <w:basedOn w:val="Normal"/>
    <w:rsid w:val="000C5FCF"/>
    <w:pPr>
      <w:suppressAutoHyphens w:val="0"/>
      <w:spacing w:before="100" w:beforeAutospacing="1" w:after="100" w:afterAutospacing="1"/>
      <w:textAlignment w:val="center"/>
    </w:pPr>
    <w:rPr>
      <w:kern w:val="0"/>
      <w:lang w:eastAsia="pt-BR"/>
    </w:rPr>
  </w:style>
  <w:style w:type="paragraph" w:customStyle="1" w:styleId="xl69">
    <w:name w:val="xl69"/>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0">
    <w:name w:val="xl70"/>
    <w:basedOn w:val="Normal"/>
    <w:rsid w:val="000C5FCF"/>
    <w:pPr>
      <w:suppressAutoHyphens w:val="0"/>
      <w:spacing w:before="100" w:beforeAutospacing="1" w:after="100" w:afterAutospacing="1"/>
    </w:pPr>
    <w:rPr>
      <w:kern w:val="0"/>
      <w:sz w:val="24"/>
      <w:szCs w:val="24"/>
      <w:lang w:eastAsia="pt-BR"/>
    </w:rPr>
  </w:style>
  <w:style w:type="paragraph" w:customStyle="1" w:styleId="xl71">
    <w:name w:val="xl7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72">
    <w:name w:val="xl72"/>
    <w:basedOn w:val="Normal"/>
    <w:rsid w:val="000C5FCF"/>
    <w:pPr>
      <w:suppressAutoHyphens w:val="0"/>
      <w:spacing w:before="100" w:beforeAutospacing="1" w:after="100" w:afterAutospacing="1"/>
      <w:jc w:val="both"/>
      <w:textAlignment w:val="center"/>
    </w:pPr>
    <w:rPr>
      <w:color w:val="000000"/>
      <w:kern w:val="0"/>
      <w:sz w:val="16"/>
      <w:szCs w:val="16"/>
      <w:lang w:eastAsia="pt-BR"/>
    </w:rPr>
  </w:style>
  <w:style w:type="paragraph" w:customStyle="1" w:styleId="xl74">
    <w:name w:val="xl74"/>
    <w:basedOn w:val="Normal"/>
    <w:rsid w:val="000C5FCF"/>
    <w:pPr>
      <w:suppressAutoHyphens w:val="0"/>
      <w:spacing w:before="100" w:beforeAutospacing="1" w:after="100" w:afterAutospacing="1"/>
    </w:pPr>
    <w:rPr>
      <w:b/>
      <w:bCs/>
      <w:kern w:val="0"/>
      <w:sz w:val="16"/>
      <w:szCs w:val="16"/>
      <w:lang w:eastAsia="pt-BR"/>
    </w:rPr>
  </w:style>
  <w:style w:type="paragraph" w:customStyle="1" w:styleId="xl75">
    <w:name w:val="xl75"/>
    <w:basedOn w:val="Normal"/>
    <w:rsid w:val="000C5FCF"/>
    <w:pPr>
      <w:suppressAutoHyphens w:val="0"/>
      <w:spacing w:before="100" w:beforeAutospacing="1" w:after="100" w:afterAutospacing="1"/>
    </w:pPr>
    <w:rPr>
      <w:kern w:val="0"/>
      <w:sz w:val="16"/>
      <w:szCs w:val="16"/>
      <w:lang w:eastAsia="pt-BR"/>
    </w:rPr>
  </w:style>
  <w:style w:type="paragraph" w:customStyle="1" w:styleId="xl76">
    <w:name w:val="xl7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77">
    <w:name w:val="xl77"/>
    <w:basedOn w:val="Normal"/>
    <w:rsid w:val="000C5FCF"/>
    <w:pPr>
      <w:suppressAutoHyphens w:val="0"/>
      <w:spacing w:before="100" w:beforeAutospacing="1" w:after="100" w:afterAutospacing="1"/>
      <w:jc w:val="center"/>
      <w:textAlignment w:val="center"/>
    </w:pPr>
    <w:rPr>
      <w:b/>
      <w:bCs/>
      <w:kern w:val="0"/>
      <w:sz w:val="16"/>
      <w:szCs w:val="16"/>
      <w:lang w:eastAsia="pt-BR"/>
    </w:rPr>
  </w:style>
  <w:style w:type="paragraph" w:customStyle="1" w:styleId="xl78">
    <w:name w:val="xl78"/>
    <w:basedOn w:val="Normal"/>
    <w:rsid w:val="000C5FCF"/>
    <w:pPr>
      <w:suppressAutoHyphens w:val="0"/>
      <w:spacing w:before="100" w:beforeAutospacing="1" w:after="100" w:afterAutospacing="1"/>
      <w:textAlignment w:val="center"/>
    </w:pPr>
    <w:rPr>
      <w:kern w:val="0"/>
      <w:sz w:val="16"/>
      <w:szCs w:val="16"/>
      <w:lang w:eastAsia="pt-BR"/>
    </w:rPr>
  </w:style>
  <w:style w:type="paragraph" w:customStyle="1" w:styleId="xl79">
    <w:name w:val="xl79"/>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80">
    <w:name w:val="xl80"/>
    <w:basedOn w:val="Normal"/>
    <w:rsid w:val="000C5FCF"/>
    <w:pPr>
      <w:suppressAutoHyphens w:val="0"/>
      <w:spacing w:before="100" w:beforeAutospacing="1" w:after="100" w:afterAutospacing="1"/>
      <w:jc w:val="center"/>
      <w:textAlignment w:val="center"/>
    </w:pPr>
    <w:rPr>
      <w:color w:val="000000"/>
      <w:kern w:val="0"/>
      <w:sz w:val="16"/>
      <w:szCs w:val="16"/>
      <w:lang w:eastAsia="pt-BR"/>
    </w:rPr>
  </w:style>
  <w:style w:type="paragraph" w:customStyle="1" w:styleId="xl81">
    <w:name w:val="xl81"/>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82">
    <w:name w:val="xl82"/>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3">
    <w:name w:val="xl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4">
    <w:name w:val="xl84"/>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5">
    <w:name w:val="xl8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6">
    <w:name w:val="xl86"/>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7">
    <w:name w:val="xl87"/>
    <w:basedOn w:val="Normal"/>
    <w:rsid w:val="000C5FCF"/>
    <w:pPr>
      <w:suppressAutoHyphens w:val="0"/>
      <w:spacing w:before="100" w:beforeAutospacing="1" w:after="100" w:afterAutospacing="1"/>
      <w:textAlignment w:val="center"/>
    </w:pPr>
    <w:rPr>
      <w:color w:val="000000"/>
      <w:kern w:val="0"/>
      <w:sz w:val="14"/>
      <w:szCs w:val="14"/>
      <w:lang w:eastAsia="pt-BR"/>
    </w:rPr>
  </w:style>
  <w:style w:type="paragraph" w:customStyle="1" w:styleId="xl88">
    <w:name w:val="xl8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89">
    <w:name w:val="xl89"/>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0">
    <w:name w:val="xl9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1">
    <w:name w:val="xl9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92">
    <w:name w:val="xl92"/>
    <w:basedOn w:val="Normal"/>
    <w:rsid w:val="000C5FCF"/>
    <w:pPr>
      <w:pBdr>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93">
    <w:name w:val="xl93"/>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4">
    <w:name w:val="xl94"/>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5">
    <w:name w:val="xl95"/>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96">
    <w:name w:val="xl9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7">
    <w:name w:val="xl9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98">
    <w:name w:val="xl98"/>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99">
    <w:name w:val="xl99"/>
    <w:basedOn w:val="Normal"/>
    <w:rsid w:val="000C5FCF"/>
    <w:pPr>
      <w:pBdr>
        <w:top w:val="single" w:sz="8" w:space="0" w:color="auto"/>
        <w:left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00">
    <w:name w:val="xl100"/>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1">
    <w:name w:val="xl101"/>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2">
    <w:name w:val="xl102"/>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3">
    <w:name w:val="xl103"/>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kern w:val="0"/>
      <w:sz w:val="14"/>
      <w:szCs w:val="14"/>
      <w:lang w:eastAsia="pt-BR"/>
    </w:rPr>
  </w:style>
  <w:style w:type="paragraph" w:customStyle="1" w:styleId="xl104">
    <w:name w:val="xl10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05">
    <w:name w:val="xl105"/>
    <w:basedOn w:val="Normal"/>
    <w:rsid w:val="000C5FCF"/>
    <w:pPr>
      <w:pBdr>
        <w:left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06">
    <w:name w:val="xl106"/>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107">
    <w:name w:val="xl107"/>
    <w:basedOn w:val="Normal"/>
    <w:rsid w:val="000C5FCF"/>
    <w:pPr>
      <w:pBdr>
        <w:top w:val="single" w:sz="8" w:space="0" w:color="000000"/>
        <w:left w:val="single" w:sz="8" w:space="0" w:color="auto"/>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08">
    <w:name w:val="xl108"/>
    <w:basedOn w:val="Normal"/>
    <w:rsid w:val="000C5FCF"/>
    <w:pPr>
      <w:pBdr>
        <w:top w:val="single" w:sz="8" w:space="0" w:color="000000"/>
        <w:left w:val="single" w:sz="8" w:space="0" w:color="auto"/>
        <w:bottom w:val="single" w:sz="8" w:space="0" w:color="000000"/>
        <w:right w:val="single" w:sz="8" w:space="0" w:color="000000"/>
      </w:pBdr>
      <w:suppressAutoHyphens w:val="0"/>
      <w:spacing w:before="100" w:beforeAutospacing="1" w:after="100" w:afterAutospacing="1"/>
    </w:pPr>
    <w:rPr>
      <w:b/>
      <w:bCs/>
      <w:kern w:val="0"/>
      <w:sz w:val="14"/>
      <w:szCs w:val="14"/>
      <w:lang w:eastAsia="pt-BR"/>
    </w:rPr>
  </w:style>
  <w:style w:type="paragraph" w:customStyle="1" w:styleId="xl109">
    <w:name w:val="xl109"/>
    <w:basedOn w:val="Normal"/>
    <w:rsid w:val="000C5FCF"/>
    <w:pPr>
      <w:pBdr>
        <w:top w:val="single" w:sz="8" w:space="0" w:color="000000"/>
        <w:left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0">
    <w:name w:val="xl110"/>
    <w:basedOn w:val="Normal"/>
    <w:rsid w:val="000C5FCF"/>
    <w:pPr>
      <w:pBdr>
        <w:top w:val="single" w:sz="8" w:space="0" w:color="auto"/>
        <w:right w:val="single" w:sz="8" w:space="0" w:color="auto"/>
      </w:pBdr>
      <w:suppressAutoHyphens w:val="0"/>
      <w:spacing w:before="100" w:beforeAutospacing="1" w:after="100" w:afterAutospacing="1"/>
    </w:pPr>
    <w:rPr>
      <w:b/>
      <w:bCs/>
      <w:kern w:val="0"/>
      <w:sz w:val="14"/>
      <w:szCs w:val="14"/>
      <w:lang w:eastAsia="pt-BR"/>
    </w:rPr>
  </w:style>
  <w:style w:type="paragraph" w:customStyle="1" w:styleId="xl111">
    <w:name w:val="xl111"/>
    <w:basedOn w:val="Normal"/>
    <w:rsid w:val="000C5FCF"/>
    <w:pPr>
      <w:pBdr>
        <w:top w:val="single" w:sz="8" w:space="0" w:color="000000"/>
        <w:bottom w:val="single" w:sz="8" w:space="0" w:color="000000"/>
        <w:right w:val="single" w:sz="8" w:space="0" w:color="auto"/>
      </w:pBdr>
      <w:suppressAutoHyphens w:val="0"/>
      <w:spacing w:before="100" w:beforeAutospacing="1" w:after="100" w:afterAutospacing="1"/>
    </w:pPr>
    <w:rPr>
      <w:b/>
      <w:bCs/>
      <w:kern w:val="0"/>
      <w:sz w:val="14"/>
      <w:szCs w:val="14"/>
      <w:lang w:eastAsia="pt-BR"/>
    </w:rPr>
  </w:style>
  <w:style w:type="paragraph" w:customStyle="1" w:styleId="xl112">
    <w:name w:val="xl11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3">
    <w:name w:val="xl113"/>
    <w:basedOn w:val="Normal"/>
    <w:rsid w:val="000C5FCF"/>
    <w:pPr>
      <w:pBdr>
        <w:bottom w:val="single" w:sz="8" w:space="0" w:color="auto"/>
        <w:right w:val="single" w:sz="12"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14">
    <w:name w:val="xl11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15">
    <w:name w:val="xl115"/>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6">
    <w:name w:val="xl116"/>
    <w:basedOn w:val="Normal"/>
    <w:rsid w:val="000C5FCF"/>
    <w:pPr>
      <w:pBdr>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7">
    <w:name w:val="xl117"/>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8">
    <w:name w:val="xl11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19">
    <w:name w:val="xl119"/>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0">
    <w:name w:val="xl1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1">
    <w:name w:val="xl1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2">
    <w:name w:val="xl122"/>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3">
    <w:name w:val="xl123"/>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4">
    <w:name w:val="xl124"/>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25">
    <w:name w:val="xl125"/>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6">
    <w:name w:val="xl126"/>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7">
    <w:name w:val="xl12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8">
    <w:name w:val="xl128"/>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29">
    <w:name w:val="xl129"/>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30">
    <w:name w:val="xl13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31">
    <w:name w:val="xl131"/>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2">
    <w:name w:val="xl132"/>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3">
    <w:name w:val="xl1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4">
    <w:name w:val="xl134"/>
    <w:basedOn w:val="Normal"/>
    <w:rsid w:val="000C5FCF"/>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35">
    <w:name w:val="xl135"/>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6">
    <w:name w:val="xl13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7">
    <w:name w:val="xl13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38">
    <w:name w:val="xl138"/>
    <w:basedOn w:val="Normal"/>
    <w:rsid w:val="000C5FCF"/>
    <w:pP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39">
    <w:name w:val="xl139"/>
    <w:basedOn w:val="Normal"/>
    <w:rsid w:val="000C5FCF"/>
    <w:pPr>
      <w:suppressAutoHyphens w:val="0"/>
      <w:spacing w:before="100" w:beforeAutospacing="1" w:after="100" w:afterAutospacing="1"/>
    </w:pPr>
    <w:rPr>
      <w:kern w:val="0"/>
      <w:sz w:val="14"/>
      <w:szCs w:val="14"/>
      <w:lang w:eastAsia="pt-BR"/>
    </w:rPr>
  </w:style>
  <w:style w:type="paragraph" w:customStyle="1" w:styleId="xl140">
    <w:name w:val="xl140"/>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1">
    <w:name w:val="xl141"/>
    <w:basedOn w:val="Normal"/>
    <w:rsid w:val="000C5FCF"/>
    <w:pPr>
      <w:suppressAutoHyphens w:val="0"/>
      <w:spacing w:before="100" w:beforeAutospacing="1" w:after="100" w:afterAutospacing="1"/>
    </w:pPr>
    <w:rPr>
      <w:kern w:val="0"/>
      <w:sz w:val="14"/>
      <w:szCs w:val="14"/>
      <w:lang w:eastAsia="pt-BR"/>
    </w:rPr>
  </w:style>
  <w:style w:type="paragraph" w:customStyle="1" w:styleId="xl142">
    <w:name w:val="xl14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43">
    <w:name w:val="xl143"/>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4">
    <w:name w:val="xl144"/>
    <w:basedOn w:val="Normal"/>
    <w:rsid w:val="000C5FCF"/>
    <w:pPr>
      <w:suppressAutoHyphens w:val="0"/>
      <w:spacing w:before="100" w:beforeAutospacing="1" w:after="100" w:afterAutospacing="1"/>
    </w:pPr>
    <w:rPr>
      <w:kern w:val="0"/>
      <w:sz w:val="14"/>
      <w:szCs w:val="14"/>
      <w:lang w:eastAsia="pt-BR"/>
    </w:rPr>
  </w:style>
  <w:style w:type="paragraph" w:customStyle="1" w:styleId="xl145">
    <w:name w:val="xl145"/>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146">
    <w:name w:val="xl146"/>
    <w:basedOn w:val="Normal"/>
    <w:rsid w:val="000C5FCF"/>
    <w:pPr>
      <w:pBdr>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147">
    <w:name w:val="xl147"/>
    <w:basedOn w:val="Normal"/>
    <w:rsid w:val="000C5FCF"/>
    <w:pPr>
      <w:pBdr>
        <w:left w:val="single" w:sz="8" w:space="0" w:color="auto"/>
      </w:pBdr>
      <w:suppressAutoHyphens w:val="0"/>
      <w:spacing w:before="100" w:beforeAutospacing="1" w:after="100" w:afterAutospacing="1"/>
    </w:pPr>
    <w:rPr>
      <w:kern w:val="0"/>
      <w:sz w:val="14"/>
      <w:szCs w:val="14"/>
      <w:lang w:eastAsia="pt-BR"/>
    </w:rPr>
  </w:style>
  <w:style w:type="paragraph" w:customStyle="1" w:styleId="xl148">
    <w:name w:val="xl148"/>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149">
    <w:name w:val="xl14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0">
    <w:name w:val="xl150"/>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1">
    <w:name w:val="xl15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2">
    <w:name w:val="xl15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53">
    <w:name w:val="xl153"/>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2"/>
      <w:szCs w:val="12"/>
      <w:lang w:eastAsia="pt-BR"/>
    </w:rPr>
  </w:style>
  <w:style w:type="paragraph" w:customStyle="1" w:styleId="xl154">
    <w:name w:val="xl154"/>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5">
    <w:name w:val="xl155"/>
    <w:basedOn w:val="Normal"/>
    <w:rsid w:val="000C5FCF"/>
    <w:pPr>
      <w:suppressAutoHyphens w:val="0"/>
      <w:spacing w:before="100" w:beforeAutospacing="1" w:after="100" w:afterAutospacing="1"/>
      <w:jc w:val="both"/>
      <w:textAlignment w:val="center"/>
    </w:pPr>
    <w:rPr>
      <w:color w:val="000000"/>
      <w:kern w:val="0"/>
      <w:sz w:val="14"/>
      <w:szCs w:val="14"/>
      <w:lang w:eastAsia="pt-BR"/>
    </w:rPr>
  </w:style>
  <w:style w:type="paragraph" w:customStyle="1" w:styleId="xl156">
    <w:name w:val="xl156"/>
    <w:basedOn w:val="Normal"/>
    <w:rsid w:val="000C5FCF"/>
    <w:pPr>
      <w:pBdr>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7">
    <w:name w:val="xl1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58">
    <w:name w:val="xl158"/>
    <w:basedOn w:val="Normal"/>
    <w:rsid w:val="000C5FCF"/>
    <w:pPr>
      <w:pBdr>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59">
    <w:name w:val="xl159"/>
    <w:basedOn w:val="Normal"/>
    <w:rsid w:val="000C5FCF"/>
    <w:pPr>
      <w:pBdr>
        <w:lef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0">
    <w:name w:val="xl160"/>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1">
    <w:name w:val="xl161"/>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2">
    <w:name w:val="xl162"/>
    <w:basedOn w:val="Normal"/>
    <w:rsid w:val="000C5FCF"/>
    <w:pP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63">
    <w:name w:val="xl163"/>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4">
    <w:name w:val="xl1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5">
    <w:name w:val="xl1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6">
    <w:name w:val="xl16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167">
    <w:name w:val="xl16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6"/>
      <w:szCs w:val="16"/>
      <w:lang w:eastAsia="pt-BR"/>
    </w:rPr>
  </w:style>
  <w:style w:type="paragraph" w:customStyle="1" w:styleId="xl168">
    <w:name w:val="xl16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69">
    <w:name w:val="xl16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170">
    <w:name w:val="xl1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71">
    <w:name w:val="xl17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2">
    <w:name w:val="xl172"/>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173">
    <w:name w:val="xl173"/>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174">
    <w:name w:val="xl174"/>
    <w:basedOn w:val="Normal"/>
    <w:rsid w:val="000C5FCF"/>
    <w:pPr>
      <w:pBdr>
        <w:bottom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5">
    <w:name w:val="xl175"/>
    <w:basedOn w:val="Normal"/>
    <w:rsid w:val="000C5FCF"/>
    <w:pPr>
      <w:pBdr>
        <w:top w:val="single" w:sz="8" w:space="0" w:color="000000"/>
        <w:left w:val="single" w:sz="8" w:space="0" w:color="000000"/>
        <w:bottom w:val="single" w:sz="8" w:space="0" w:color="000000"/>
        <w:right w:val="single" w:sz="8" w:space="0" w:color="000000"/>
      </w:pBdr>
      <w:shd w:val="clear" w:color="000000" w:fill="D9D9D9"/>
      <w:suppressAutoHyphens w:val="0"/>
      <w:spacing w:before="100" w:beforeAutospacing="1" w:after="100" w:afterAutospacing="1"/>
      <w:jc w:val="center"/>
      <w:textAlignment w:val="center"/>
    </w:pPr>
    <w:rPr>
      <w:b/>
      <w:bCs/>
      <w:kern w:val="0"/>
      <w:sz w:val="12"/>
      <w:szCs w:val="12"/>
      <w:lang w:eastAsia="pt-BR"/>
    </w:rPr>
  </w:style>
  <w:style w:type="paragraph" w:customStyle="1" w:styleId="xl176">
    <w:name w:val="xl17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7">
    <w:name w:val="xl177"/>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178">
    <w:name w:val="xl178"/>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179">
    <w:name w:val="xl179"/>
    <w:basedOn w:val="Normal"/>
    <w:rsid w:val="000C5FCF"/>
    <w:pPr>
      <w:pBdr>
        <w:left w:val="single" w:sz="8" w:space="0" w:color="auto"/>
      </w:pBdr>
      <w:suppressAutoHyphens w:val="0"/>
      <w:spacing w:before="100" w:beforeAutospacing="1" w:after="100" w:afterAutospacing="1"/>
    </w:pPr>
    <w:rPr>
      <w:kern w:val="0"/>
      <w:sz w:val="16"/>
      <w:szCs w:val="16"/>
      <w:lang w:eastAsia="pt-BR"/>
    </w:rPr>
  </w:style>
  <w:style w:type="paragraph" w:customStyle="1" w:styleId="xl180">
    <w:name w:val="xl180"/>
    <w:basedOn w:val="Normal"/>
    <w:rsid w:val="000C5FCF"/>
    <w:pPr>
      <w:pBdr>
        <w:left w:val="single" w:sz="8" w:space="0" w:color="auto"/>
      </w:pBdr>
      <w:suppressAutoHyphens w:val="0"/>
      <w:spacing w:before="100" w:beforeAutospacing="1" w:after="100" w:afterAutospacing="1"/>
      <w:jc w:val="right"/>
    </w:pPr>
    <w:rPr>
      <w:kern w:val="0"/>
      <w:sz w:val="16"/>
      <w:szCs w:val="16"/>
      <w:lang w:eastAsia="pt-BR"/>
    </w:rPr>
  </w:style>
  <w:style w:type="paragraph" w:customStyle="1" w:styleId="xl181">
    <w:name w:val="xl181"/>
    <w:basedOn w:val="Normal"/>
    <w:rsid w:val="000C5FCF"/>
    <w:pPr>
      <w:suppressAutoHyphens w:val="0"/>
      <w:spacing w:before="100" w:beforeAutospacing="1" w:after="100" w:afterAutospacing="1"/>
    </w:pPr>
    <w:rPr>
      <w:kern w:val="0"/>
      <w:sz w:val="16"/>
      <w:szCs w:val="16"/>
      <w:lang w:eastAsia="pt-BR"/>
    </w:rPr>
  </w:style>
  <w:style w:type="paragraph" w:customStyle="1" w:styleId="xl182">
    <w:name w:val="xl182"/>
    <w:basedOn w:val="Normal"/>
    <w:rsid w:val="000C5FCF"/>
    <w:pPr>
      <w:suppressAutoHyphens w:val="0"/>
      <w:spacing w:before="100" w:beforeAutospacing="1" w:after="100" w:afterAutospacing="1"/>
      <w:jc w:val="right"/>
    </w:pPr>
    <w:rPr>
      <w:kern w:val="0"/>
      <w:sz w:val="16"/>
      <w:szCs w:val="16"/>
      <w:lang w:eastAsia="pt-BR"/>
    </w:rPr>
  </w:style>
  <w:style w:type="paragraph" w:customStyle="1" w:styleId="xl183">
    <w:name w:val="xl183"/>
    <w:basedOn w:val="Normal"/>
    <w:rsid w:val="000C5FCF"/>
    <w:pPr>
      <w:pBdr>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4">
    <w:name w:val="xl184"/>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5">
    <w:name w:val="xl185"/>
    <w:basedOn w:val="Normal"/>
    <w:rsid w:val="000C5FCF"/>
    <w:pPr>
      <w:pBdr>
        <w:bottom w:val="single" w:sz="8" w:space="0" w:color="auto"/>
      </w:pBdr>
      <w:suppressAutoHyphens w:val="0"/>
      <w:spacing w:before="100" w:beforeAutospacing="1" w:after="100" w:afterAutospacing="1"/>
    </w:pPr>
    <w:rPr>
      <w:kern w:val="0"/>
      <w:sz w:val="16"/>
      <w:szCs w:val="16"/>
      <w:lang w:eastAsia="pt-BR"/>
    </w:rPr>
  </w:style>
  <w:style w:type="paragraph" w:customStyle="1" w:styleId="xl186">
    <w:name w:val="xl186"/>
    <w:basedOn w:val="Normal"/>
    <w:rsid w:val="000C5FCF"/>
    <w:pPr>
      <w:pBdr>
        <w:bottom w:val="single" w:sz="8" w:space="0" w:color="auto"/>
      </w:pBdr>
      <w:suppressAutoHyphens w:val="0"/>
      <w:spacing w:before="100" w:beforeAutospacing="1" w:after="100" w:afterAutospacing="1"/>
    </w:pPr>
    <w:rPr>
      <w:kern w:val="0"/>
      <w:sz w:val="24"/>
      <w:szCs w:val="24"/>
      <w:lang w:eastAsia="pt-BR"/>
    </w:rPr>
  </w:style>
  <w:style w:type="paragraph" w:customStyle="1" w:styleId="xl187">
    <w:name w:val="xl187"/>
    <w:basedOn w:val="Normal"/>
    <w:rsid w:val="000C5FCF"/>
    <w:pPr>
      <w:pBdr>
        <w:left w:val="single" w:sz="8" w:space="0" w:color="auto"/>
        <w:bottom w:val="single" w:sz="8" w:space="0" w:color="auto"/>
      </w:pBdr>
      <w:suppressAutoHyphens w:val="0"/>
      <w:spacing w:before="100" w:beforeAutospacing="1" w:after="100" w:afterAutospacing="1"/>
      <w:jc w:val="right"/>
    </w:pPr>
    <w:rPr>
      <w:kern w:val="0"/>
      <w:sz w:val="16"/>
      <w:szCs w:val="16"/>
      <w:lang w:eastAsia="pt-BR"/>
    </w:rPr>
  </w:style>
  <w:style w:type="paragraph" w:customStyle="1" w:styleId="xl188">
    <w:name w:val="xl188"/>
    <w:basedOn w:val="Normal"/>
    <w:rsid w:val="000C5FCF"/>
    <w:pPr>
      <w:suppressAutoHyphens w:val="0"/>
      <w:spacing w:before="100" w:beforeAutospacing="1" w:after="100" w:afterAutospacing="1"/>
      <w:jc w:val="center"/>
      <w:textAlignment w:val="center"/>
    </w:pPr>
    <w:rPr>
      <w:b/>
      <w:bCs/>
      <w:kern w:val="0"/>
      <w:sz w:val="14"/>
      <w:szCs w:val="14"/>
      <w:lang w:eastAsia="pt-BR"/>
    </w:rPr>
  </w:style>
  <w:style w:type="paragraph" w:customStyle="1" w:styleId="xl189">
    <w:name w:val="xl18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6"/>
      <w:szCs w:val="16"/>
      <w:lang w:eastAsia="pt-BR"/>
    </w:rPr>
  </w:style>
  <w:style w:type="paragraph" w:customStyle="1" w:styleId="xl190">
    <w:name w:val="xl19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1">
    <w:name w:val="xl19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2">
    <w:name w:val="xl192"/>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3">
    <w:name w:val="xl193"/>
    <w:basedOn w:val="Normal"/>
    <w:rsid w:val="000C5FCF"/>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194">
    <w:name w:val="xl194"/>
    <w:basedOn w:val="Normal"/>
    <w:rsid w:val="000C5FCF"/>
    <w:pPr>
      <w:pBdr>
        <w:top w:val="single" w:sz="8" w:space="0" w:color="auto"/>
        <w:left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195">
    <w:name w:val="xl19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14"/>
      <w:szCs w:val="14"/>
      <w:lang w:eastAsia="pt-BR"/>
    </w:rPr>
  </w:style>
  <w:style w:type="paragraph" w:customStyle="1" w:styleId="xl196">
    <w:name w:val="xl196"/>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197">
    <w:name w:val="xl197"/>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198">
    <w:name w:val="xl198"/>
    <w:basedOn w:val="Normal"/>
    <w:rsid w:val="000C5FCF"/>
    <w:pPr>
      <w:pBdr>
        <w:bottom w:val="single" w:sz="8" w:space="0" w:color="auto"/>
      </w:pBdr>
      <w:suppressAutoHyphens w:val="0"/>
      <w:spacing w:before="100" w:beforeAutospacing="1" w:after="100" w:afterAutospacing="1"/>
    </w:pPr>
    <w:rPr>
      <w:kern w:val="0"/>
      <w:sz w:val="14"/>
      <w:szCs w:val="14"/>
      <w:lang w:eastAsia="pt-BR"/>
    </w:rPr>
  </w:style>
  <w:style w:type="paragraph" w:customStyle="1" w:styleId="xl199">
    <w:name w:val="xl199"/>
    <w:basedOn w:val="Normal"/>
    <w:rsid w:val="000C5FCF"/>
    <w:pPr>
      <w:pBdr>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00">
    <w:name w:val="xl200"/>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01">
    <w:name w:val="xl20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202">
    <w:name w:val="xl202"/>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3">
    <w:name w:val="xl203"/>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4">
    <w:name w:val="xl204"/>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5">
    <w:name w:val="xl2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06">
    <w:name w:val="xl20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7">
    <w:name w:val="xl207"/>
    <w:basedOn w:val="Normal"/>
    <w:rsid w:val="000C5FCF"/>
    <w:pPr>
      <w:pBdr>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08">
    <w:name w:val="xl20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09">
    <w:name w:val="xl20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0">
    <w:name w:val="xl21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1">
    <w:name w:val="xl21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12">
    <w:name w:val="xl212"/>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3">
    <w:name w:val="xl21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4">
    <w:name w:val="xl214"/>
    <w:basedOn w:val="Normal"/>
    <w:rsid w:val="000C5FCF"/>
    <w:pPr>
      <w:pBdr>
        <w:left w:val="single" w:sz="8" w:space="0" w:color="auto"/>
      </w:pBdr>
      <w:suppressAutoHyphens w:val="0"/>
      <w:spacing w:before="100" w:beforeAutospacing="1" w:after="100" w:afterAutospacing="1"/>
      <w:jc w:val="center"/>
    </w:pPr>
    <w:rPr>
      <w:kern w:val="0"/>
      <w:sz w:val="14"/>
      <w:szCs w:val="14"/>
      <w:lang w:eastAsia="pt-BR"/>
    </w:rPr>
  </w:style>
  <w:style w:type="paragraph" w:customStyle="1" w:styleId="xl215">
    <w:name w:val="xl21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16">
    <w:name w:val="xl21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7">
    <w:name w:val="xl21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18">
    <w:name w:val="xl218"/>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19">
    <w:name w:val="xl219"/>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0">
    <w:name w:val="xl220"/>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1">
    <w:name w:val="xl221"/>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kern w:val="0"/>
      <w:sz w:val="14"/>
      <w:szCs w:val="14"/>
      <w:lang w:eastAsia="pt-BR"/>
    </w:rPr>
  </w:style>
  <w:style w:type="paragraph" w:customStyle="1" w:styleId="xl222">
    <w:name w:val="xl222"/>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223">
    <w:name w:val="xl223"/>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24">
    <w:name w:val="xl224"/>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25">
    <w:name w:val="xl22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6">
    <w:name w:val="xl226"/>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7">
    <w:name w:val="xl227"/>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8">
    <w:name w:val="xl228"/>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29">
    <w:name w:val="xl229"/>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230">
    <w:name w:val="xl230"/>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231">
    <w:name w:val="xl231"/>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232">
    <w:name w:val="xl232"/>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33">
    <w:name w:val="xl233"/>
    <w:basedOn w:val="Normal"/>
    <w:rsid w:val="000C5FCF"/>
    <w:pPr>
      <w:pBdr>
        <w:left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4">
    <w:name w:val="xl234"/>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35">
    <w:name w:val="xl235"/>
    <w:basedOn w:val="Normal"/>
    <w:rsid w:val="000C5FCF"/>
    <w:pPr>
      <w:pBdr>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236">
    <w:name w:val="xl236"/>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37">
    <w:name w:val="xl23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8">
    <w:name w:val="xl238"/>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39">
    <w:name w:val="xl239"/>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0">
    <w:name w:val="xl240"/>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1">
    <w:name w:val="xl241"/>
    <w:basedOn w:val="Normal"/>
    <w:rsid w:val="000C5FCF"/>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2">
    <w:name w:val="xl242"/>
    <w:basedOn w:val="Normal"/>
    <w:rsid w:val="000C5FCF"/>
    <w:pPr>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3">
    <w:name w:val="xl243"/>
    <w:basedOn w:val="Normal"/>
    <w:rsid w:val="000C5FCF"/>
    <w:pPr>
      <w:pBdr>
        <w:top w:val="single" w:sz="8" w:space="0" w:color="auto"/>
        <w:left w:val="single" w:sz="8" w:space="0" w:color="000000"/>
        <w:bottom w:val="single" w:sz="8" w:space="0" w:color="auto"/>
        <w:right w:val="single" w:sz="8" w:space="0" w:color="000000"/>
      </w:pBdr>
      <w:suppressAutoHyphens w:val="0"/>
      <w:spacing w:before="100" w:beforeAutospacing="1" w:after="100" w:afterAutospacing="1"/>
      <w:jc w:val="center"/>
      <w:textAlignment w:val="center"/>
    </w:pPr>
    <w:rPr>
      <w:color w:val="000000"/>
      <w:kern w:val="0"/>
      <w:sz w:val="14"/>
      <w:szCs w:val="14"/>
      <w:lang w:eastAsia="pt-BR"/>
    </w:rPr>
  </w:style>
  <w:style w:type="paragraph" w:customStyle="1" w:styleId="xl244">
    <w:name w:val="xl244"/>
    <w:basedOn w:val="Normal"/>
    <w:rsid w:val="000C5FCF"/>
    <w:pPr>
      <w:pBdr>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5">
    <w:name w:val="xl245"/>
    <w:basedOn w:val="Normal"/>
    <w:rsid w:val="000C5FCF"/>
    <w:pPr>
      <w:pBdr>
        <w:left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246">
    <w:name w:val="xl246"/>
    <w:basedOn w:val="Normal"/>
    <w:rsid w:val="000C5FCF"/>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247">
    <w:name w:val="xl247"/>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48">
    <w:name w:val="xl248"/>
    <w:basedOn w:val="Normal"/>
    <w:rsid w:val="000C5FCF"/>
    <w:pPr>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49">
    <w:name w:val="xl249"/>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250">
    <w:name w:val="xl250"/>
    <w:basedOn w:val="Normal"/>
    <w:rsid w:val="000C5FCF"/>
    <w:pPr>
      <w:pBdr>
        <w:bottom w:val="single" w:sz="8" w:space="0" w:color="000000"/>
        <w:right w:val="single" w:sz="8" w:space="0" w:color="000000"/>
      </w:pBdr>
      <w:suppressAutoHyphens w:val="0"/>
      <w:spacing w:before="100" w:beforeAutospacing="1" w:after="100" w:afterAutospacing="1"/>
      <w:jc w:val="right"/>
      <w:textAlignment w:val="center"/>
    </w:pPr>
    <w:rPr>
      <w:b/>
      <w:bCs/>
      <w:color w:val="000000"/>
      <w:kern w:val="0"/>
      <w:sz w:val="14"/>
      <w:szCs w:val="14"/>
      <w:lang w:eastAsia="pt-BR"/>
    </w:rPr>
  </w:style>
  <w:style w:type="paragraph" w:customStyle="1" w:styleId="xl251">
    <w:name w:val="xl251"/>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252">
    <w:name w:val="xl252"/>
    <w:basedOn w:val="Normal"/>
    <w:rsid w:val="000C5FCF"/>
    <w:pPr>
      <w:pBdr>
        <w:top w:val="single" w:sz="8" w:space="0" w:color="auto"/>
        <w:left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53">
    <w:name w:val="xl253"/>
    <w:basedOn w:val="Normal"/>
    <w:rsid w:val="000C5FCF"/>
    <w:pPr>
      <w:pBdr>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4">
    <w:name w:val="xl254"/>
    <w:basedOn w:val="Normal"/>
    <w:rsid w:val="000C5FCF"/>
    <w:pPr>
      <w:pBdr>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5">
    <w:name w:val="xl25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6">
    <w:name w:val="xl256"/>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7">
    <w:name w:val="xl2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58">
    <w:name w:val="xl258"/>
    <w:basedOn w:val="Normal"/>
    <w:rsid w:val="000C5FCF"/>
    <w:pPr>
      <w:pBdr>
        <w:lef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59">
    <w:name w:val="xl259"/>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260">
    <w:name w:val="xl260"/>
    <w:basedOn w:val="Normal"/>
    <w:rsid w:val="000C5FCF"/>
    <w:pPr>
      <w:pBdr>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61">
    <w:name w:val="xl26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62">
    <w:name w:val="xl262"/>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3">
    <w:name w:val="xl26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64">
    <w:name w:val="xl26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65">
    <w:name w:val="xl265"/>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6">
    <w:name w:val="xl26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7">
    <w:name w:val="xl2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268">
    <w:name w:val="xl268"/>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69">
    <w:name w:val="xl269"/>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270">
    <w:name w:val="xl270"/>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1">
    <w:name w:val="xl271"/>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272">
    <w:name w:val="xl272"/>
    <w:basedOn w:val="Normal"/>
    <w:rsid w:val="000C5FCF"/>
    <w:pPr>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3">
    <w:name w:val="xl273"/>
    <w:basedOn w:val="Normal"/>
    <w:rsid w:val="000C5FCF"/>
    <w:pPr>
      <w:pBdr>
        <w:top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4">
    <w:name w:val="xl274"/>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5">
    <w:name w:val="xl275"/>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6">
    <w:name w:val="xl276"/>
    <w:basedOn w:val="Normal"/>
    <w:rsid w:val="000C5FCF"/>
    <w:pPr>
      <w:pBdr>
        <w:bottom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7">
    <w:name w:val="xl277"/>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278">
    <w:name w:val="xl278"/>
    <w:basedOn w:val="Normal"/>
    <w:rsid w:val="000C5FCF"/>
    <w:pPr>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279">
    <w:name w:val="xl279"/>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280">
    <w:name w:val="xl28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281">
    <w:name w:val="xl281"/>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2">
    <w:name w:val="xl282"/>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3">
    <w:name w:val="xl283"/>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4">
    <w:name w:val="xl284"/>
    <w:basedOn w:val="Normal"/>
    <w:rsid w:val="000C5FCF"/>
    <w:pPr>
      <w:pBdr>
        <w:top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5">
    <w:name w:val="xl28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86">
    <w:name w:val="xl28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7">
    <w:name w:val="xl287"/>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8">
    <w:name w:val="xl28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89">
    <w:name w:val="xl289"/>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0">
    <w:name w:val="xl290"/>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1">
    <w:name w:val="xl29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292">
    <w:name w:val="xl292"/>
    <w:basedOn w:val="Normal"/>
    <w:rsid w:val="000C5FCF"/>
    <w:pPr>
      <w:pBdr>
        <w:top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3">
    <w:name w:val="xl293"/>
    <w:basedOn w:val="Normal"/>
    <w:rsid w:val="000C5FCF"/>
    <w:pPr>
      <w:pBdr>
        <w:top w:val="single" w:sz="8" w:space="0" w:color="auto"/>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294">
    <w:name w:val="xl294"/>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295">
    <w:name w:val="xl295"/>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296">
    <w:name w:val="xl296"/>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7">
    <w:name w:val="xl29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298">
    <w:name w:val="xl29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299">
    <w:name w:val="xl29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0">
    <w:name w:val="xl30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6"/>
      <w:szCs w:val="16"/>
      <w:lang w:eastAsia="pt-BR"/>
    </w:rPr>
  </w:style>
  <w:style w:type="paragraph" w:customStyle="1" w:styleId="xl301">
    <w:name w:val="xl301"/>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2">
    <w:name w:val="xl302"/>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3">
    <w:name w:val="xl303"/>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304">
    <w:name w:val="xl304"/>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05">
    <w:name w:val="xl305"/>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306">
    <w:name w:val="xl306"/>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7">
    <w:name w:val="xl307"/>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08">
    <w:name w:val="xl30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09">
    <w:name w:val="xl30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310">
    <w:name w:val="xl310"/>
    <w:basedOn w:val="Normal"/>
    <w:rsid w:val="000C5FCF"/>
    <w:pPr>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311">
    <w:name w:val="xl311"/>
    <w:basedOn w:val="Normal"/>
    <w:rsid w:val="000C5FCF"/>
    <w:pPr>
      <w:pBdr>
        <w:left w:val="single" w:sz="8" w:space="0" w:color="auto"/>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2">
    <w:name w:val="xl312"/>
    <w:basedOn w:val="Normal"/>
    <w:rsid w:val="000C5FCF"/>
    <w:pPr>
      <w:pBdr>
        <w:bottom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13">
    <w:name w:val="xl313"/>
    <w:basedOn w:val="Normal"/>
    <w:rsid w:val="000C5FCF"/>
    <w:pPr>
      <w:pBdr>
        <w:top w:val="single" w:sz="8" w:space="0" w:color="auto"/>
        <w:left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4">
    <w:name w:val="xl314"/>
    <w:basedOn w:val="Normal"/>
    <w:rsid w:val="000C5FCF"/>
    <w:pPr>
      <w:pBdr>
        <w:top w:val="single" w:sz="8" w:space="0" w:color="auto"/>
      </w:pBdr>
      <w:suppressAutoHyphens w:val="0"/>
      <w:spacing w:before="100" w:beforeAutospacing="1" w:after="100" w:afterAutospacing="1"/>
      <w:jc w:val="right"/>
      <w:textAlignment w:val="center"/>
    </w:pPr>
    <w:rPr>
      <w:color w:val="000000"/>
      <w:kern w:val="0"/>
      <w:sz w:val="14"/>
      <w:szCs w:val="14"/>
      <w:lang w:eastAsia="pt-BR"/>
    </w:rPr>
  </w:style>
  <w:style w:type="paragraph" w:customStyle="1" w:styleId="xl315">
    <w:name w:val="xl315"/>
    <w:basedOn w:val="Normal"/>
    <w:rsid w:val="000C5FCF"/>
    <w:pPr>
      <w:pBdr>
        <w:top w:val="single" w:sz="8" w:space="0" w:color="auto"/>
      </w:pBdr>
      <w:suppressAutoHyphens w:val="0"/>
      <w:spacing w:before="100" w:beforeAutospacing="1" w:after="100" w:afterAutospacing="1"/>
    </w:pPr>
    <w:rPr>
      <w:kern w:val="0"/>
      <w:sz w:val="14"/>
      <w:szCs w:val="14"/>
      <w:lang w:eastAsia="pt-BR"/>
    </w:rPr>
  </w:style>
  <w:style w:type="paragraph" w:customStyle="1" w:styleId="xl316">
    <w:name w:val="xl316"/>
    <w:basedOn w:val="Normal"/>
    <w:rsid w:val="000C5FCF"/>
    <w:pPr>
      <w:pBdr>
        <w:top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317">
    <w:name w:val="xl317"/>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18">
    <w:name w:val="xl318"/>
    <w:basedOn w:val="Normal"/>
    <w:rsid w:val="000C5FCF"/>
    <w:pPr>
      <w:pBdr>
        <w:top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19">
    <w:name w:val="xl319"/>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0">
    <w:name w:val="xl320"/>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1">
    <w:name w:val="xl321"/>
    <w:basedOn w:val="Normal"/>
    <w:rsid w:val="000C5FCF"/>
    <w:pPr>
      <w:pBdr>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2">
    <w:name w:val="xl322"/>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23">
    <w:name w:val="xl323"/>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4">
    <w:name w:val="xl324"/>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5">
    <w:name w:val="xl32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6">
    <w:name w:val="xl32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27">
    <w:name w:val="xl327"/>
    <w:basedOn w:val="Normal"/>
    <w:rsid w:val="000C5FCF"/>
    <w:pPr>
      <w:pBdr>
        <w:top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28">
    <w:name w:val="xl328"/>
    <w:basedOn w:val="Normal"/>
    <w:rsid w:val="000C5FCF"/>
    <w:pPr>
      <w:pBdr>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29">
    <w:name w:val="xl32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0">
    <w:name w:val="xl33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31">
    <w:name w:val="xl331"/>
    <w:basedOn w:val="Normal"/>
    <w:rsid w:val="000C5FCF"/>
    <w:pPr>
      <w:pBdr>
        <w:top w:val="single" w:sz="8" w:space="0" w:color="auto"/>
        <w:bottom w:val="single" w:sz="8" w:space="0" w:color="auto"/>
      </w:pBdr>
      <w:suppressAutoHyphens w:val="0"/>
      <w:spacing w:before="100" w:beforeAutospacing="1" w:after="100" w:afterAutospacing="1"/>
    </w:pPr>
    <w:rPr>
      <w:kern w:val="0"/>
      <w:sz w:val="24"/>
      <w:szCs w:val="24"/>
      <w:lang w:eastAsia="pt-BR"/>
    </w:rPr>
  </w:style>
  <w:style w:type="paragraph" w:customStyle="1" w:styleId="xl332">
    <w:name w:val="xl33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24"/>
      <w:szCs w:val="24"/>
      <w:lang w:eastAsia="pt-BR"/>
    </w:rPr>
  </w:style>
  <w:style w:type="paragraph" w:customStyle="1" w:styleId="xl333">
    <w:name w:val="xl333"/>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34">
    <w:name w:val="xl334"/>
    <w:basedOn w:val="Normal"/>
    <w:rsid w:val="000C5FCF"/>
    <w:pPr>
      <w:pBdr>
        <w:top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5">
    <w:name w:val="xl335"/>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36">
    <w:name w:val="xl336"/>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37">
    <w:name w:val="xl337"/>
    <w:basedOn w:val="Normal"/>
    <w:rsid w:val="000C5FCF"/>
    <w:pPr>
      <w:pBdr>
        <w:bottom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338">
    <w:name w:val="xl338"/>
    <w:basedOn w:val="Normal"/>
    <w:rsid w:val="000C5FCF"/>
    <w:pPr>
      <w:pBdr>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39">
    <w:name w:val="xl339"/>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340">
    <w:name w:val="xl340"/>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1">
    <w:name w:val="xl34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42">
    <w:name w:val="xl342"/>
    <w:basedOn w:val="Normal"/>
    <w:rsid w:val="000C5FCF"/>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color w:val="000000"/>
      <w:kern w:val="0"/>
      <w:sz w:val="14"/>
      <w:szCs w:val="14"/>
      <w:lang w:eastAsia="pt-BR"/>
    </w:rPr>
  </w:style>
  <w:style w:type="paragraph" w:customStyle="1" w:styleId="xl343">
    <w:name w:val="xl343"/>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44">
    <w:name w:val="xl344"/>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345">
    <w:name w:val="xl34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46">
    <w:name w:val="xl346"/>
    <w:basedOn w:val="Normal"/>
    <w:rsid w:val="000C5FCF"/>
    <w:pPr>
      <w:pBdr>
        <w:top w:val="single" w:sz="8" w:space="0" w:color="auto"/>
        <w:left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47">
    <w:name w:val="xl347"/>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8">
    <w:name w:val="xl348"/>
    <w:basedOn w:val="Normal"/>
    <w:rsid w:val="000C5FCF"/>
    <w:pPr>
      <w:pBdr>
        <w:top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49">
    <w:name w:val="xl349"/>
    <w:basedOn w:val="Normal"/>
    <w:rsid w:val="000C5FCF"/>
    <w:pPr>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0">
    <w:name w:val="xl350"/>
    <w:basedOn w:val="Normal"/>
    <w:rsid w:val="000C5FCF"/>
    <w:pPr>
      <w:pBdr>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1">
    <w:name w:val="xl351"/>
    <w:basedOn w:val="Normal"/>
    <w:rsid w:val="000C5FCF"/>
    <w:pPr>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52">
    <w:name w:val="xl352"/>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3">
    <w:name w:val="xl353"/>
    <w:basedOn w:val="Normal"/>
    <w:rsid w:val="000C5FCF"/>
    <w:pPr>
      <w:pBdr>
        <w:left w:val="single" w:sz="8" w:space="0" w:color="auto"/>
      </w:pBdr>
      <w:suppressAutoHyphens w:val="0"/>
      <w:spacing w:before="100" w:beforeAutospacing="1" w:after="100" w:afterAutospacing="1"/>
      <w:textAlignment w:val="center"/>
    </w:pPr>
    <w:rPr>
      <w:kern w:val="0"/>
      <w:sz w:val="12"/>
      <w:szCs w:val="12"/>
      <w:lang w:eastAsia="pt-BR"/>
    </w:rPr>
  </w:style>
  <w:style w:type="paragraph" w:customStyle="1" w:styleId="xl354">
    <w:name w:val="xl354"/>
    <w:basedOn w:val="Normal"/>
    <w:rsid w:val="000C5FCF"/>
    <w:pPr>
      <w:suppressAutoHyphens w:val="0"/>
      <w:spacing w:before="100" w:beforeAutospacing="1" w:after="100" w:afterAutospacing="1"/>
      <w:textAlignment w:val="center"/>
    </w:pPr>
    <w:rPr>
      <w:kern w:val="0"/>
      <w:sz w:val="12"/>
      <w:szCs w:val="12"/>
      <w:lang w:eastAsia="pt-BR"/>
    </w:rPr>
  </w:style>
  <w:style w:type="paragraph" w:customStyle="1" w:styleId="xl355">
    <w:name w:val="xl355"/>
    <w:basedOn w:val="Normal"/>
    <w:rsid w:val="000C5FCF"/>
    <w:pPr>
      <w:pBdr>
        <w:right w:val="single" w:sz="8" w:space="0" w:color="auto"/>
      </w:pBdr>
      <w:suppressAutoHyphens w:val="0"/>
      <w:spacing w:before="100" w:beforeAutospacing="1" w:after="100" w:afterAutospacing="1"/>
      <w:textAlignment w:val="center"/>
    </w:pPr>
    <w:rPr>
      <w:kern w:val="0"/>
      <w:sz w:val="24"/>
      <w:szCs w:val="24"/>
      <w:lang w:eastAsia="pt-BR"/>
    </w:rPr>
  </w:style>
  <w:style w:type="paragraph" w:customStyle="1" w:styleId="xl356">
    <w:name w:val="xl356"/>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7">
    <w:name w:val="xl357"/>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58">
    <w:name w:val="xl358"/>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59">
    <w:name w:val="xl35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360">
    <w:name w:val="xl360"/>
    <w:basedOn w:val="Normal"/>
    <w:rsid w:val="000C5FCF"/>
    <w:pPr>
      <w:pBdr>
        <w:bottom w:val="single" w:sz="8" w:space="0" w:color="auto"/>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361">
    <w:name w:val="xl361"/>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2">
    <w:name w:val="xl362"/>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363">
    <w:name w:val="xl3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64">
    <w:name w:val="xl364"/>
    <w:basedOn w:val="Normal"/>
    <w:rsid w:val="000C5FCF"/>
    <w:pPr>
      <w:pBdr>
        <w:top w:val="single" w:sz="8" w:space="0" w:color="auto"/>
        <w:left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365">
    <w:name w:val="xl365"/>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66">
    <w:name w:val="xl36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367">
    <w:name w:val="xl367"/>
    <w:basedOn w:val="Normal"/>
    <w:rsid w:val="000C5FCF"/>
    <w:pPr>
      <w:pBdr>
        <w:left w:val="single" w:sz="8" w:space="0" w:color="auto"/>
      </w:pBdr>
      <w:suppressAutoHyphens w:val="0"/>
      <w:spacing w:before="100" w:beforeAutospacing="1" w:after="100" w:afterAutospacing="1"/>
      <w:jc w:val="both"/>
      <w:textAlignment w:val="center"/>
    </w:pPr>
    <w:rPr>
      <w:color w:val="000000"/>
      <w:kern w:val="0"/>
      <w:sz w:val="16"/>
      <w:szCs w:val="16"/>
      <w:lang w:eastAsia="pt-BR"/>
    </w:rPr>
  </w:style>
  <w:style w:type="paragraph" w:customStyle="1" w:styleId="xl368">
    <w:name w:val="xl368"/>
    <w:basedOn w:val="Normal"/>
    <w:rsid w:val="000C5FCF"/>
    <w:pPr>
      <w:pBdr>
        <w:right w:val="single" w:sz="8" w:space="0" w:color="auto"/>
      </w:pBdr>
      <w:suppressAutoHyphens w:val="0"/>
      <w:spacing w:before="100" w:beforeAutospacing="1" w:after="100" w:afterAutospacing="1"/>
    </w:pPr>
    <w:rPr>
      <w:kern w:val="0"/>
      <w:sz w:val="24"/>
      <w:szCs w:val="24"/>
      <w:lang w:eastAsia="pt-BR"/>
    </w:rPr>
  </w:style>
  <w:style w:type="paragraph" w:customStyle="1" w:styleId="xl369">
    <w:name w:val="xl369"/>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0">
    <w:name w:val="xl370"/>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71">
    <w:name w:val="xl371"/>
    <w:basedOn w:val="Normal"/>
    <w:rsid w:val="000C5FCF"/>
    <w:pPr>
      <w:pBdr>
        <w:top w:val="single" w:sz="8" w:space="0" w:color="auto"/>
        <w:lef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2">
    <w:name w:val="xl372"/>
    <w:basedOn w:val="Normal"/>
    <w:rsid w:val="000C5FCF"/>
    <w:pPr>
      <w:pBdr>
        <w:top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3">
    <w:name w:val="xl373"/>
    <w:basedOn w:val="Normal"/>
    <w:rsid w:val="000C5FCF"/>
    <w:pPr>
      <w:pBdr>
        <w:top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4">
    <w:name w:val="xl374"/>
    <w:basedOn w:val="Normal"/>
    <w:rsid w:val="000C5FCF"/>
    <w:pPr>
      <w:pBdr>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5">
    <w:name w:val="xl37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76">
    <w:name w:val="xl376"/>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77">
    <w:name w:val="xl377"/>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378">
    <w:name w:val="xl378"/>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79">
    <w:name w:val="xl379"/>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kern w:val="0"/>
      <w:sz w:val="24"/>
      <w:szCs w:val="24"/>
      <w:lang w:eastAsia="pt-BR"/>
    </w:rPr>
  </w:style>
  <w:style w:type="paragraph" w:customStyle="1" w:styleId="xl380">
    <w:name w:val="xl380"/>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1">
    <w:name w:val="xl381"/>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382">
    <w:name w:val="xl38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383">
    <w:name w:val="xl383"/>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4">
    <w:name w:val="xl384"/>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385">
    <w:name w:val="xl38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6">
    <w:name w:val="xl386"/>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87">
    <w:name w:val="xl387"/>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8">
    <w:name w:val="xl388"/>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89">
    <w:name w:val="xl389"/>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textAlignment w:val="center"/>
    </w:pPr>
    <w:rPr>
      <w:b/>
      <w:bCs/>
      <w:kern w:val="0"/>
      <w:sz w:val="16"/>
      <w:szCs w:val="16"/>
      <w:lang w:eastAsia="pt-BR"/>
    </w:rPr>
  </w:style>
  <w:style w:type="paragraph" w:customStyle="1" w:styleId="xl390">
    <w:name w:val="xl390"/>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1">
    <w:name w:val="xl391"/>
    <w:basedOn w:val="Normal"/>
    <w:rsid w:val="000C5FCF"/>
    <w:pPr>
      <w:pBdr>
        <w:bottom w:val="single" w:sz="8" w:space="0" w:color="000000"/>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392">
    <w:name w:val="xl392"/>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393">
    <w:name w:val="xl393"/>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394">
    <w:name w:val="xl39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395">
    <w:name w:val="xl395"/>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6">
    <w:name w:val="xl396"/>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397">
    <w:name w:val="xl397"/>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398">
    <w:name w:val="xl398"/>
    <w:basedOn w:val="Normal"/>
    <w:rsid w:val="000C5FCF"/>
    <w:pPr>
      <w:pBdr>
        <w:top w:val="single" w:sz="8" w:space="0" w:color="000000"/>
        <w:left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399">
    <w:name w:val="xl399"/>
    <w:basedOn w:val="Normal"/>
    <w:rsid w:val="000C5FCF"/>
    <w:pPr>
      <w:pBdr>
        <w:top w:val="single" w:sz="8" w:space="0" w:color="000000"/>
        <w:bottom w:val="single" w:sz="8" w:space="0" w:color="000000"/>
      </w:pBdr>
      <w:shd w:val="clear" w:color="000000" w:fill="C0C0C0"/>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0">
    <w:name w:val="xl400"/>
    <w:basedOn w:val="Normal"/>
    <w:rsid w:val="000C5FCF"/>
    <w:pPr>
      <w:pBdr>
        <w:top w:val="single" w:sz="8" w:space="0" w:color="000000"/>
        <w:bottom w:val="single" w:sz="8" w:space="0" w:color="000000"/>
      </w:pBdr>
      <w:suppressAutoHyphens w:val="0"/>
      <w:spacing w:before="100" w:beforeAutospacing="1" w:after="100" w:afterAutospacing="1"/>
    </w:pPr>
    <w:rPr>
      <w:kern w:val="0"/>
      <w:sz w:val="24"/>
      <w:szCs w:val="24"/>
      <w:lang w:eastAsia="pt-BR"/>
    </w:rPr>
  </w:style>
  <w:style w:type="paragraph" w:customStyle="1" w:styleId="xl401">
    <w:name w:val="xl401"/>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pPr>
    <w:rPr>
      <w:kern w:val="0"/>
      <w:sz w:val="24"/>
      <w:szCs w:val="24"/>
      <w:lang w:eastAsia="pt-BR"/>
    </w:rPr>
  </w:style>
  <w:style w:type="paragraph" w:customStyle="1" w:styleId="xl402">
    <w:name w:val="xl402"/>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3">
    <w:name w:val="xl403"/>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jc w:val="center"/>
    </w:pPr>
    <w:rPr>
      <w:kern w:val="0"/>
      <w:sz w:val="24"/>
      <w:szCs w:val="24"/>
      <w:lang w:eastAsia="pt-BR"/>
    </w:rPr>
  </w:style>
  <w:style w:type="paragraph" w:customStyle="1" w:styleId="xl404">
    <w:name w:val="xl404"/>
    <w:basedOn w:val="Normal"/>
    <w:rsid w:val="000C5FCF"/>
    <w:pPr>
      <w:pBdr>
        <w:top w:val="single" w:sz="8" w:space="0" w:color="auto"/>
        <w:bottom w:val="single" w:sz="8" w:space="0" w:color="auto"/>
      </w:pBdr>
      <w:suppressAutoHyphens w:val="0"/>
      <w:spacing w:before="100" w:beforeAutospacing="1" w:after="100" w:afterAutospacing="1"/>
      <w:jc w:val="center"/>
    </w:pPr>
    <w:rPr>
      <w:kern w:val="0"/>
      <w:sz w:val="14"/>
      <w:szCs w:val="14"/>
      <w:lang w:eastAsia="pt-BR"/>
    </w:rPr>
  </w:style>
  <w:style w:type="paragraph" w:customStyle="1" w:styleId="xl405">
    <w:name w:val="xl405"/>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kern w:val="0"/>
      <w:sz w:val="14"/>
      <w:szCs w:val="14"/>
      <w:lang w:eastAsia="pt-BR"/>
    </w:rPr>
  </w:style>
  <w:style w:type="paragraph" w:customStyle="1" w:styleId="xl406">
    <w:name w:val="xl406"/>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kern w:val="0"/>
      <w:sz w:val="12"/>
      <w:szCs w:val="12"/>
      <w:lang w:eastAsia="pt-BR"/>
    </w:rPr>
  </w:style>
  <w:style w:type="paragraph" w:customStyle="1" w:styleId="xl407">
    <w:name w:val="xl40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08">
    <w:name w:val="xl40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09">
    <w:name w:val="xl40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24"/>
      <w:szCs w:val="24"/>
      <w:lang w:eastAsia="pt-BR"/>
    </w:rPr>
  </w:style>
  <w:style w:type="paragraph" w:customStyle="1" w:styleId="xl410">
    <w:name w:val="xl410"/>
    <w:basedOn w:val="Normal"/>
    <w:rsid w:val="000C5FCF"/>
    <w:pPr>
      <w:pBdr>
        <w:top w:val="single" w:sz="8" w:space="0" w:color="000000"/>
        <w:lef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11">
    <w:name w:val="xl411"/>
    <w:basedOn w:val="Normal"/>
    <w:rsid w:val="000C5FCF"/>
    <w:pPr>
      <w:pBdr>
        <w:top w:val="single" w:sz="8" w:space="0" w:color="000000"/>
      </w:pBdr>
      <w:suppressAutoHyphens w:val="0"/>
      <w:spacing w:before="100" w:beforeAutospacing="1" w:after="100" w:afterAutospacing="1"/>
    </w:pPr>
    <w:rPr>
      <w:kern w:val="0"/>
      <w:sz w:val="14"/>
      <w:szCs w:val="14"/>
      <w:lang w:eastAsia="pt-BR"/>
    </w:rPr>
  </w:style>
  <w:style w:type="paragraph" w:customStyle="1" w:styleId="xl412">
    <w:name w:val="xl412"/>
    <w:basedOn w:val="Normal"/>
    <w:rsid w:val="000C5FCF"/>
    <w:pPr>
      <w:pBdr>
        <w:top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413">
    <w:name w:val="xl413"/>
    <w:basedOn w:val="Normal"/>
    <w:rsid w:val="000C5FCF"/>
    <w:pPr>
      <w:pBdr>
        <w:top w:val="single" w:sz="8" w:space="0" w:color="auto"/>
        <w:bottom w:val="single" w:sz="8" w:space="0" w:color="auto"/>
        <w:right w:val="single" w:sz="8" w:space="0" w:color="000000"/>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14">
    <w:name w:val="xl414"/>
    <w:basedOn w:val="Normal"/>
    <w:rsid w:val="000C5FCF"/>
    <w:pPr>
      <w:pBdr>
        <w:top w:val="single" w:sz="8" w:space="0" w:color="auto"/>
        <w:left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5">
    <w:name w:val="xl415"/>
    <w:basedOn w:val="Normal"/>
    <w:rsid w:val="000C5FCF"/>
    <w:pPr>
      <w:pBdr>
        <w:top w:val="single" w:sz="8" w:space="0" w:color="auto"/>
        <w:bottom w:val="single" w:sz="8" w:space="0" w:color="auto"/>
      </w:pBdr>
      <w:shd w:val="clear" w:color="000000" w:fill="D0CECE"/>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16">
    <w:name w:val="xl416"/>
    <w:basedOn w:val="Normal"/>
    <w:rsid w:val="000C5FCF"/>
    <w:pPr>
      <w:pBdr>
        <w:top w:val="single" w:sz="8" w:space="0" w:color="auto"/>
        <w:bottom w:val="single" w:sz="8" w:space="0" w:color="auto"/>
        <w:right w:val="single" w:sz="8" w:space="0" w:color="auto"/>
      </w:pBdr>
      <w:shd w:val="clear" w:color="000000" w:fill="D0CECE"/>
      <w:suppressAutoHyphens w:val="0"/>
      <w:spacing w:before="100" w:beforeAutospacing="1" w:after="100" w:afterAutospacing="1"/>
    </w:pPr>
    <w:rPr>
      <w:b/>
      <w:bCs/>
      <w:kern w:val="0"/>
      <w:sz w:val="24"/>
      <w:szCs w:val="24"/>
      <w:lang w:eastAsia="pt-BR"/>
    </w:rPr>
  </w:style>
  <w:style w:type="paragraph" w:customStyle="1" w:styleId="xl417">
    <w:name w:val="xl41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2"/>
      <w:szCs w:val="12"/>
      <w:lang w:eastAsia="pt-BR"/>
    </w:rPr>
  </w:style>
  <w:style w:type="paragraph" w:customStyle="1" w:styleId="xl418">
    <w:name w:val="xl418"/>
    <w:basedOn w:val="Normal"/>
    <w:rsid w:val="000C5FCF"/>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19">
    <w:name w:val="xl419"/>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color w:val="000000"/>
      <w:kern w:val="0"/>
      <w:sz w:val="14"/>
      <w:szCs w:val="14"/>
      <w:lang w:eastAsia="pt-BR"/>
    </w:rPr>
  </w:style>
  <w:style w:type="paragraph" w:customStyle="1" w:styleId="xl420">
    <w:name w:val="xl420"/>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kern w:val="0"/>
      <w:sz w:val="14"/>
      <w:szCs w:val="14"/>
      <w:lang w:eastAsia="pt-BR"/>
    </w:rPr>
  </w:style>
  <w:style w:type="paragraph" w:customStyle="1" w:styleId="xl421">
    <w:name w:val="xl421"/>
    <w:basedOn w:val="Normal"/>
    <w:rsid w:val="000C5FCF"/>
    <w:pPr>
      <w:pBdr>
        <w:top w:val="single" w:sz="8" w:space="0" w:color="auto"/>
        <w:lef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2">
    <w:name w:val="xl422"/>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3">
    <w:name w:val="xl423"/>
    <w:basedOn w:val="Normal"/>
    <w:rsid w:val="000C5FCF"/>
    <w:pPr>
      <w:pBdr>
        <w:left w:val="single" w:sz="8" w:space="0" w:color="auto"/>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4">
    <w:name w:val="xl424"/>
    <w:basedOn w:val="Normal"/>
    <w:rsid w:val="000C5FCF"/>
    <w:pPr>
      <w:pBdr>
        <w:bottom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25">
    <w:name w:val="xl425"/>
    <w:basedOn w:val="Normal"/>
    <w:rsid w:val="000C5FCF"/>
    <w:pPr>
      <w:pBdr>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26">
    <w:name w:val="xl426"/>
    <w:basedOn w:val="Normal"/>
    <w:rsid w:val="000C5FCF"/>
    <w:pPr>
      <w:pBdr>
        <w:bottom w:val="single" w:sz="8" w:space="0" w:color="auto"/>
        <w:right w:val="single" w:sz="8" w:space="0" w:color="auto"/>
      </w:pBdr>
      <w:suppressAutoHyphens w:val="0"/>
      <w:spacing w:before="100" w:beforeAutospacing="1" w:after="100" w:afterAutospacing="1"/>
      <w:jc w:val="both"/>
      <w:textAlignment w:val="center"/>
    </w:pPr>
    <w:rPr>
      <w:color w:val="000000"/>
      <w:kern w:val="0"/>
      <w:sz w:val="14"/>
      <w:szCs w:val="14"/>
      <w:lang w:eastAsia="pt-BR"/>
    </w:rPr>
  </w:style>
  <w:style w:type="paragraph" w:customStyle="1" w:styleId="xl427">
    <w:name w:val="xl427"/>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8">
    <w:name w:val="xl428"/>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29">
    <w:name w:val="xl429"/>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pPr>
    <w:rPr>
      <w:b/>
      <w:bCs/>
      <w:kern w:val="0"/>
      <w:sz w:val="16"/>
      <w:szCs w:val="16"/>
      <w:lang w:eastAsia="pt-BR"/>
    </w:rPr>
  </w:style>
  <w:style w:type="paragraph" w:customStyle="1" w:styleId="xl430">
    <w:name w:val="xl430"/>
    <w:basedOn w:val="Normal"/>
    <w:rsid w:val="000C5FCF"/>
    <w:pPr>
      <w:pBdr>
        <w:top w:val="single" w:sz="8" w:space="0" w:color="auto"/>
      </w:pBdr>
      <w:suppressAutoHyphens w:val="0"/>
      <w:spacing w:before="100" w:beforeAutospacing="1" w:after="100" w:afterAutospacing="1"/>
      <w:textAlignment w:val="center"/>
    </w:pPr>
    <w:rPr>
      <w:b/>
      <w:bCs/>
      <w:color w:val="000000"/>
      <w:kern w:val="0"/>
      <w:sz w:val="14"/>
      <w:szCs w:val="14"/>
      <w:lang w:eastAsia="pt-BR"/>
    </w:rPr>
  </w:style>
  <w:style w:type="paragraph" w:customStyle="1" w:styleId="xl431">
    <w:name w:val="xl431"/>
    <w:basedOn w:val="Normal"/>
    <w:rsid w:val="000C5FCF"/>
    <w:pPr>
      <w:pBdr>
        <w:top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32">
    <w:name w:val="xl432"/>
    <w:basedOn w:val="Normal"/>
    <w:rsid w:val="000C5FCF"/>
    <w:pPr>
      <w:pBdr>
        <w:top w:val="single" w:sz="8" w:space="0" w:color="auto"/>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33">
    <w:name w:val="xl433"/>
    <w:basedOn w:val="Normal"/>
    <w:rsid w:val="000C5FCF"/>
    <w:pPr>
      <w:pBdr>
        <w:top w:val="single" w:sz="8" w:space="0" w:color="auto"/>
      </w:pBdr>
      <w:shd w:val="clear" w:color="000000" w:fill="BFBFBF"/>
      <w:suppressAutoHyphens w:val="0"/>
      <w:spacing w:before="100" w:beforeAutospacing="1" w:after="100" w:afterAutospacing="1"/>
      <w:jc w:val="center"/>
      <w:textAlignment w:val="center"/>
    </w:pPr>
    <w:rPr>
      <w:b/>
      <w:bCs/>
      <w:kern w:val="0"/>
      <w:sz w:val="12"/>
      <w:szCs w:val="12"/>
      <w:lang w:eastAsia="pt-BR"/>
    </w:rPr>
  </w:style>
  <w:style w:type="paragraph" w:customStyle="1" w:styleId="xl434">
    <w:name w:val="xl434"/>
    <w:basedOn w:val="Normal"/>
    <w:rsid w:val="000C5FCF"/>
    <w:pPr>
      <w:pBdr>
        <w:top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5">
    <w:name w:val="xl435"/>
    <w:basedOn w:val="Normal"/>
    <w:rsid w:val="000C5FCF"/>
    <w:pPr>
      <w:pBdr>
        <w:top w:val="single" w:sz="8" w:space="0" w:color="auto"/>
        <w:right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6">
    <w:name w:val="xl436"/>
    <w:basedOn w:val="Normal"/>
    <w:rsid w:val="000C5FCF"/>
    <w:pPr>
      <w:pBdr>
        <w:bottom w:val="single" w:sz="8" w:space="0" w:color="auto"/>
      </w:pBdr>
      <w:suppressAutoHyphens w:val="0"/>
      <w:spacing w:before="100" w:beforeAutospacing="1" w:after="100" w:afterAutospacing="1"/>
      <w:jc w:val="center"/>
      <w:textAlignment w:val="center"/>
    </w:pPr>
    <w:rPr>
      <w:b/>
      <w:bCs/>
      <w:kern w:val="0"/>
      <w:sz w:val="12"/>
      <w:szCs w:val="12"/>
      <w:lang w:eastAsia="pt-BR"/>
    </w:rPr>
  </w:style>
  <w:style w:type="paragraph" w:customStyle="1" w:styleId="xl437">
    <w:name w:val="xl437"/>
    <w:basedOn w:val="Normal"/>
    <w:rsid w:val="000C5FCF"/>
    <w:pPr>
      <w:pBdr>
        <w:top w:val="single" w:sz="8" w:space="0" w:color="auto"/>
        <w:bottom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438">
    <w:name w:val="xl438"/>
    <w:basedOn w:val="Normal"/>
    <w:rsid w:val="000C5FCF"/>
    <w:pPr>
      <w:pBdr>
        <w:top w:val="single" w:sz="8" w:space="0" w:color="auto"/>
        <w:bottom w:val="single" w:sz="8" w:space="0" w:color="auto"/>
      </w:pBdr>
      <w:suppressAutoHyphens w:val="0"/>
      <w:spacing w:before="100" w:beforeAutospacing="1" w:after="100" w:afterAutospacing="1"/>
    </w:pPr>
    <w:rPr>
      <w:kern w:val="0"/>
      <w:sz w:val="14"/>
      <w:szCs w:val="14"/>
      <w:lang w:eastAsia="pt-BR"/>
    </w:rPr>
  </w:style>
  <w:style w:type="paragraph" w:customStyle="1" w:styleId="xl439">
    <w:name w:val="xl43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pPr>
    <w:rPr>
      <w:kern w:val="0"/>
      <w:sz w:val="14"/>
      <w:szCs w:val="14"/>
      <w:lang w:eastAsia="pt-BR"/>
    </w:rPr>
  </w:style>
  <w:style w:type="paragraph" w:customStyle="1" w:styleId="xl440">
    <w:name w:val="xl440"/>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16"/>
      <w:szCs w:val="16"/>
      <w:lang w:eastAsia="pt-BR"/>
    </w:rPr>
  </w:style>
  <w:style w:type="paragraph" w:customStyle="1" w:styleId="xl441">
    <w:name w:val="xl441"/>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2">
    <w:name w:val="xl442"/>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43">
    <w:name w:val="xl443"/>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4">
    <w:name w:val="xl444"/>
    <w:basedOn w:val="Normal"/>
    <w:rsid w:val="000C5FCF"/>
    <w:pPr>
      <w:pBdr>
        <w:top w:val="single" w:sz="8" w:space="0" w:color="000000"/>
        <w:bottom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5">
    <w:name w:val="xl445"/>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color w:val="000000"/>
      <w:kern w:val="0"/>
      <w:sz w:val="14"/>
      <w:szCs w:val="14"/>
      <w:lang w:eastAsia="pt-BR"/>
    </w:rPr>
  </w:style>
  <w:style w:type="paragraph" w:customStyle="1" w:styleId="xl446">
    <w:name w:val="xl446"/>
    <w:basedOn w:val="Normal"/>
    <w:rsid w:val="000C5FCF"/>
    <w:pPr>
      <w:pBdr>
        <w:top w:val="single" w:sz="8" w:space="0" w:color="000000"/>
        <w:left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7">
    <w:name w:val="xl447"/>
    <w:basedOn w:val="Normal"/>
    <w:rsid w:val="000C5FCF"/>
    <w:pPr>
      <w:pBdr>
        <w:top w:val="single" w:sz="8" w:space="0" w:color="000000"/>
        <w:bottom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8">
    <w:name w:val="xl44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49">
    <w:name w:val="xl449"/>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0">
    <w:name w:val="xl450"/>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1">
    <w:name w:val="xl451"/>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4"/>
      <w:szCs w:val="14"/>
      <w:lang w:eastAsia="pt-BR"/>
    </w:rPr>
  </w:style>
  <w:style w:type="paragraph" w:customStyle="1" w:styleId="xl452">
    <w:name w:val="xl452"/>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53">
    <w:name w:val="xl453"/>
    <w:basedOn w:val="Normal"/>
    <w:rsid w:val="000C5FCF"/>
    <w:pPr>
      <w:suppressAutoHyphens w:val="0"/>
      <w:spacing w:before="100" w:beforeAutospacing="1" w:after="100" w:afterAutospacing="1"/>
    </w:pPr>
    <w:rPr>
      <w:kern w:val="0"/>
      <w:sz w:val="14"/>
      <w:szCs w:val="14"/>
      <w:lang w:eastAsia="pt-BR"/>
    </w:rPr>
  </w:style>
  <w:style w:type="paragraph" w:customStyle="1" w:styleId="xl454">
    <w:name w:val="xl454"/>
    <w:basedOn w:val="Normal"/>
    <w:rsid w:val="000C5FCF"/>
    <w:pPr>
      <w:pBdr>
        <w:right w:val="single" w:sz="8" w:space="0" w:color="auto"/>
      </w:pBdr>
      <w:suppressAutoHyphens w:val="0"/>
      <w:spacing w:before="100" w:beforeAutospacing="1" w:after="100" w:afterAutospacing="1"/>
    </w:pPr>
    <w:rPr>
      <w:kern w:val="0"/>
      <w:sz w:val="14"/>
      <w:szCs w:val="14"/>
      <w:lang w:eastAsia="pt-BR"/>
    </w:rPr>
  </w:style>
  <w:style w:type="paragraph" w:customStyle="1" w:styleId="xl455">
    <w:name w:val="xl455"/>
    <w:basedOn w:val="Normal"/>
    <w:rsid w:val="000C5FCF"/>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456">
    <w:name w:val="xl456"/>
    <w:basedOn w:val="Normal"/>
    <w:rsid w:val="000C5FCF"/>
    <w:pPr>
      <w:pBdr>
        <w:top w:val="single" w:sz="8" w:space="0" w:color="auto"/>
        <w:bottom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7">
    <w:name w:val="xl45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pPr>
    <w:rPr>
      <w:b/>
      <w:bCs/>
      <w:kern w:val="0"/>
      <w:sz w:val="14"/>
      <w:szCs w:val="14"/>
      <w:lang w:eastAsia="pt-BR"/>
    </w:rPr>
  </w:style>
  <w:style w:type="paragraph" w:customStyle="1" w:styleId="xl458">
    <w:name w:val="xl458"/>
    <w:basedOn w:val="Normal"/>
    <w:rsid w:val="000C5FCF"/>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59">
    <w:name w:val="xl459"/>
    <w:basedOn w:val="Normal"/>
    <w:rsid w:val="000C5FCF"/>
    <w:pPr>
      <w:pBdr>
        <w:right w:val="single" w:sz="8" w:space="0" w:color="000000"/>
      </w:pBdr>
      <w:suppressAutoHyphens w:val="0"/>
      <w:spacing w:before="100" w:beforeAutospacing="1" w:after="100" w:afterAutospacing="1"/>
    </w:pPr>
    <w:rPr>
      <w:kern w:val="0"/>
      <w:sz w:val="24"/>
      <w:szCs w:val="24"/>
      <w:lang w:eastAsia="pt-BR"/>
    </w:rPr>
  </w:style>
  <w:style w:type="paragraph" w:customStyle="1" w:styleId="xl460">
    <w:name w:val="xl460"/>
    <w:basedOn w:val="Normal"/>
    <w:rsid w:val="000C5FCF"/>
    <w:pPr>
      <w:pBdr>
        <w:left w:val="single" w:sz="8" w:space="0" w:color="auto"/>
      </w:pBdr>
      <w:suppressAutoHyphens w:val="0"/>
      <w:spacing w:before="100" w:beforeAutospacing="1" w:after="100" w:afterAutospacing="1"/>
      <w:textAlignment w:val="center"/>
    </w:pPr>
    <w:rPr>
      <w:color w:val="000000"/>
      <w:kern w:val="0"/>
      <w:sz w:val="14"/>
      <w:szCs w:val="14"/>
      <w:lang w:eastAsia="pt-BR"/>
    </w:rPr>
  </w:style>
  <w:style w:type="paragraph" w:customStyle="1" w:styleId="xl461">
    <w:name w:val="xl461"/>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62">
    <w:name w:val="xl462"/>
    <w:basedOn w:val="Normal"/>
    <w:rsid w:val="000C5FCF"/>
    <w:pPr>
      <w:pBdr>
        <w:right w:val="single" w:sz="8" w:space="0" w:color="000000"/>
      </w:pBdr>
      <w:suppressAutoHyphens w:val="0"/>
      <w:spacing w:before="100" w:beforeAutospacing="1" w:after="100" w:afterAutospacing="1"/>
      <w:textAlignment w:val="center"/>
    </w:pPr>
    <w:rPr>
      <w:kern w:val="0"/>
      <w:sz w:val="24"/>
      <w:szCs w:val="24"/>
      <w:lang w:eastAsia="pt-BR"/>
    </w:rPr>
  </w:style>
  <w:style w:type="paragraph" w:customStyle="1" w:styleId="xl463">
    <w:name w:val="xl463"/>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4">
    <w:name w:val="xl464"/>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color w:val="000000"/>
      <w:kern w:val="0"/>
      <w:sz w:val="16"/>
      <w:szCs w:val="16"/>
      <w:lang w:eastAsia="pt-BR"/>
    </w:rPr>
  </w:style>
  <w:style w:type="paragraph" w:customStyle="1" w:styleId="xl465">
    <w:name w:val="xl465"/>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6">
    <w:name w:val="xl466"/>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6"/>
      <w:szCs w:val="16"/>
      <w:lang w:eastAsia="pt-BR"/>
    </w:rPr>
  </w:style>
  <w:style w:type="paragraph" w:customStyle="1" w:styleId="xl467">
    <w:name w:val="xl467"/>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2"/>
      <w:szCs w:val="12"/>
      <w:lang w:eastAsia="pt-BR"/>
    </w:rPr>
  </w:style>
  <w:style w:type="paragraph" w:customStyle="1" w:styleId="xl468">
    <w:name w:val="xl468"/>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69">
    <w:name w:val="xl469"/>
    <w:basedOn w:val="Normal"/>
    <w:rsid w:val="000C5FCF"/>
    <w:pPr>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0">
    <w:name w:val="xl470"/>
    <w:basedOn w:val="Normal"/>
    <w:rsid w:val="000C5FCF"/>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kern w:val="0"/>
      <w:sz w:val="18"/>
      <w:szCs w:val="18"/>
      <w:lang w:eastAsia="pt-BR"/>
    </w:rPr>
  </w:style>
  <w:style w:type="paragraph" w:customStyle="1" w:styleId="xl471">
    <w:name w:val="xl471"/>
    <w:basedOn w:val="Normal"/>
    <w:rsid w:val="000C5FCF"/>
    <w:pPr>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b/>
      <w:bCs/>
      <w:kern w:val="0"/>
      <w:lang w:eastAsia="pt-BR"/>
    </w:rPr>
  </w:style>
  <w:style w:type="paragraph" w:customStyle="1" w:styleId="xl472">
    <w:name w:val="xl472"/>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4"/>
      <w:szCs w:val="14"/>
      <w:lang w:eastAsia="pt-BR"/>
    </w:rPr>
  </w:style>
  <w:style w:type="paragraph" w:customStyle="1" w:styleId="xl473">
    <w:name w:val="xl473"/>
    <w:basedOn w:val="Normal"/>
    <w:rsid w:val="000C5FCF"/>
    <w:pPr>
      <w:pBdr>
        <w:top w:val="single" w:sz="8" w:space="0" w:color="000000"/>
        <w:right w:val="single" w:sz="8" w:space="0" w:color="000000"/>
      </w:pBdr>
      <w:shd w:val="clear" w:color="000000" w:fill="D9D9D9"/>
      <w:suppressAutoHyphens w:val="0"/>
      <w:spacing w:before="100" w:beforeAutospacing="1" w:after="100" w:afterAutospacing="1"/>
    </w:pPr>
    <w:rPr>
      <w:kern w:val="0"/>
      <w:sz w:val="16"/>
      <w:szCs w:val="16"/>
      <w:lang w:eastAsia="pt-BR"/>
    </w:rPr>
  </w:style>
  <w:style w:type="paragraph" w:customStyle="1" w:styleId="xl474">
    <w:name w:val="xl474"/>
    <w:basedOn w:val="Normal"/>
    <w:rsid w:val="000C5FCF"/>
    <w:pPr>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75">
    <w:name w:val="xl475"/>
    <w:basedOn w:val="Normal"/>
    <w:rsid w:val="000C5FCF"/>
    <w:pPr>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kern w:val="0"/>
      <w:sz w:val="12"/>
      <w:szCs w:val="12"/>
      <w:lang w:eastAsia="pt-BR"/>
    </w:rPr>
  </w:style>
  <w:style w:type="paragraph" w:customStyle="1" w:styleId="xl476">
    <w:name w:val="xl476"/>
    <w:basedOn w:val="Normal"/>
    <w:rsid w:val="000C5FCF"/>
    <w:pPr>
      <w:pBdr>
        <w:top w:val="single" w:sz="8" w:space="0" w:color="000000"/>
        <w:lef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7">
    <w:name w:val="xl477"/>
    <w:basedOn w:val="Normal"/>
    <w:rsid w:val="000C5FCF"/>
    <w:pPr>
      <w:pBdr>
        <w:top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8">
    <w:name w:val="xl478"/>
    <w:basedOn w:val="Normal"/>
    <w:rsid w:val="000C5FCF"/>
    <w:pPr>
      <w:pBdr>
        <w:top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79">
    <w:name w:val="xl479"/>
    <w:basedOn w:val="Normal"/>
    <w:rsid w:val="000C5FCF"/>
    <w:pPr>
      <w:pBdr>
        <w:left w:val="single" w:sz="8" w:space="0" w:color="000000"/>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0">
    <w:name w:val="xl480"/>
    <w:basedOn w:val="Normal"/>
    <w:rsid w:val="000C5FCF"/>
    <w:pPr>
      <w:pBdr>
        <w:bottom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1">
    <w:name w:val="xl481"/>
    <w:basedOn w:val="Normal"/>
    <w:rsid w:val="000C5FCF"/>
    <w:pPr>
      <w:pBdr>
        <w:bottom w:val="single" w:sz="8" w:space="0" w:color="000000"/>
        <w:right w:val="single" w:sz="8" w:space="0" w:color="000000"/>
      </w:pBdr>
      <w:suppressAutoHyphens w:val="0"/>
      <w:spacing w:before="100" w:beforeAutospacing="1" w:after="100" w:afterAutospacing="1"/>
      <w:jc w:val="center"/>
      <w:textAlignment w:val="center"/>
    </w:pPr>
    <w:rPr>
      <w:b/>
      <w:bCs/>
      <w:kern w:val="0"/>
      <w:sz w:val="12"/>
      <w:szCs w:val="12"/>
      <w:lang w:eastAsia="pt-BR"/>
    </w:rPr>
  </w:style>
  <w:style w:type="paragraph" w:customStyle="1" w:styleId="xl482">
    <w:name w:val="xl482"/>
    <w:basedOn w:val="Normal"/>
    <w:rsid w:val="000C5FCF"/>
    <w:pPr>
      <w:pBdr>
        <w:top w:val="single" w:sz="8" w:space="0" w:color="auto"/>
        <w:left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3">
    <w:name w:val="xl483"/>
    <w:basedOn w:val="Normal"/>
    <w:rsid w:val="000C5FCF"/>
    <w:pPr>
      <w:pBdr>
        <w:top w:val="single" w:sz="8" w:space="0" w:color="auto"/>
        <w:bottom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4">
    <w:name w:val="xl484"/>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b/>
      <w:bCs/>
      <w:kern w:val="0"/>
      <w:sz w:val="14"/>
      <w:szCs w:val="14"/>
      <w:lang w:eastAsia="pt-BR"/>
    </w:rPr>
  </w:style>
  <w:style w:type="paragraph" w:customStyle="1" w:styleId="xl485">
    <w:name w:val="xl485"/>
    <w:basedOn w:val="Normal"/>
    <w:rsid w:val="000C5FCF"/>
    <w:pPr>
      <w:pBdr>
        <w:left w:val="single" w:sz="8" w:space="0" w:color="000000"/>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6">
    <w:name w:val="xl486"/>
    <w:basedOn w:val="Normal"/>
    <w:rsid w:val="000C5FCF"/>
    <w:pPr>
      <w:pBdr>
        <w:bottom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87">
    <w:name w:val="xl487"/>
    <w:basedOn w:val="Normal"/>
    <w:rsid w:val="000C5FCF"/>
    <w:pPr>
      <w:pBdr>
        <w:top w:val="single" w:sz="8" w:space="0" w:color="000000"/>
        <w:left w:val="single" w:sz="8" w:space="0" w:color="000000"/>
        <w:bottom w:val="single" w:sz="8" w:space="0" w:color="000000"/>
      </w:pBdr>
      <w:shd w:val="clear" w:color="000000" w:fill="D9D9D9"/>
      <w:suppressAutoHyphens w:val="0"/>
      <w:spacing w:before="100" w:beforeAutospacing="1" w:after="100" w:afterAutospacing="1"/>
      <w:jc w:val="center"/>
      <w:textAlignment w:val="center"/>
    </w:pPr>
    <w:rPr>
      <w:b/>
      <w:bCs/>
      <w:color w:val="000000"/>
      <w:kern w:val="0"/>
      <w:sz w:val="12"/>
      <w:szCs w:val="12"/>
      <w:lang w:eastAsia="pt-BR"/>
    </w:rPr>
  </w:style>
  <w:style w:type="paragraph" w:customStyle="1" w:styleId="xl488">
    <w:name w:val="xl488"/>
    <w:basedOn w:val="Normal"/>
    <w:rsid w:val="000C5FCF"/>
    <w:pPr>
      <w:pBdr>
        <w:top w:val="single" w:sz="8" w:space="0" w:color="000000"/>
        <w:bottom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89">
    <w:name w:val="xl489"/>
    <w:basedOn w:val="Normal"/>
    <w:rsid w:val="000C5FCF"/>
    <w:pPr>
      <w:pBdr>
        <w:top w:val="single" w:sz="8" w:space="0" w:color="000000"/>
        <w:bottom w:val="single" w:sz="8" w:space="0" w:color="000000"/>
        <w:right w:val="single" w:sz="8" w:space="0" w:color="000000"/>
      </w:pBdr>
      <w:shd w:val="clear" w:color="000000" w:fill="D9D9D9"/>
      <w:suppressAutoHyphens w:val="0"/>
      <w:spacing w:before="100" w:beforeAutospacing="1" w:after="100" w:afterAutospacing="1"/>
    </w:pPr>
    <w:rPr>
      <w:kern w:val="0"/>
      <w:sz w:val="12"/>
      <w:szCs w:val="12"/>
      <w:lang w:eastAsia="pt-BR"/>
    </w:rPr>
  </w:style>
  <w:style w:type="paragraph" w:customStyle="1" w:styleId="xl490">
    <w:name w:val="xl490"/>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1">
    <w:name w:val="xl491"/>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2">
    <w:name w:val="xl492"/>
    <w:basedOn w:val="Normal"/>
    <w:rsid w:val="000C5FCF"/>
    <w:pPr>
      <w:suppressAutoHyphens w:val="0"/>
      <w:spacing w:before="100" w:beforeAutospacing="1" w:after="100" w:afterAutospacing="1"/>
      <w:textAlignment w:val="center"/>
    </w:pPr>
    <w:rPr>
      <w:kern w:val="0"/>
      <w:sz w:val="14"/>
      <w:szCs w:val="14"/>
      <w:lang w:eastAsia="pt-BR"/>
    </w:rPr>
  </w:style>
  <w:style w:type="paragraph" w:customStyle="1" w:styleId="xl493">
    <w:name w:val="xl493"/>
    <w:basedOn w:val="Normal"/>
    <w:rsid w:val="000C5FCF"/>
    <w:pPr>
      <w:pBdr>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4">
    <w:name w:val="xl494"/>
    <w:basedOn w:val="Normal"/>
    <w:rsid w:val="000C5FCF"/>
    <w:pPr>
      <w:pBdr>
        <w:top w:val="single" w:sz="8" w:space="0" w:color="000000"/>
        <w:lef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5">
    <w:name w:val="xl495"/>
    <w:basedOn w:val="Normal"/>
    <w:rsid w:val="000C5FCF"/>
    <w:pPr>
      <w:pBdr>
        <w:top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6">
    <w:name w:val="xl496"/>
    <w:basedOn w:val="Normal"/>
    <w:rsid w:val="000C5FCF"/>
    <w:pPr>
      <w:pBdr>
        <w:top w:val="single" w:sz="8" w:space="0" w:color="000000"/>
        <w:right w:val="single" w:sz="8" w:space="0" w:color="000000"/>
      </w:pBdr>
      <w:suppressAutoHyphens w:val="0"/>
      <w:spacing w:before="100" w:beforeAutospacing="1" w:after="100" w:afterAutospacing="1"/>
      <w:textAlignment w:val="center"/>
    </w:pPr>
    <w:rPr>
      <w:kern w:val="0"/>
      <w:sz w:val="14"/>
      <w:szCs w:val="14"/>
      <w:lang w:eastAsia="pt-BR"/>
    </w:rPr>
  </w:style>
  <w:style w:type="paragraph" w:customStyle="1" w:styleId="xl497">
    <w:name w:val="xl497"/>
    <w:basedOn w:val="Normal"/>
    <w:rsid w:val="000C5FCF"/>
    <w:pPr>
      <w:pBdr>
        <w:lef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498">
    <w:name w:val="xl498"/>
    <w:basedOn w:val="Normal"/>
    <w:rsid w:val="000C5FCF"/>
    <w:pPr>
      <w:suppressAutoHyphens w:val="0"/>
      <w:spacing w:before="100" w:beforeAutospacing="1" w:after="100" w:afterAutospacing="1"/>
      <w:textAlignment w:val="center"/>
    </w:pPr>
    <w:rPr>
      <w:b/>
      <w:bCs/>
      <w:kern w:val="0"/>
      <w:sz w:val="14"/>
      <w:szCs w:val="14"/>
      <w:lang w:eastAsia="pt-BR"/>
    </w:rPr>
  </w:style>
  <w:style w:type="paragraph" w:customStyle="1" w:styleId="xl499">
    <w:name w:val="xl499"/>
    <w:basedOn w:val="Normal"/>
    <w:rsid w:val="000C5FCF"/>
    <w:pPr>
      <w:pBdr>
        <w:top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0">
    <w:name w:val="xl500"/>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1">
    <w:name w:val="xl501"/>
    <w:basedOn w:val="Normal"/>
    <w:rsid w:val="000C5FCF"/>
    <w:pPr>
      <w:pBdr>
        <w:left w:val="single" w:sz="8" w:space="0" w:color="000000"/>
        <w:bottom w:val="single" w:sz="8" w:space="0" w:color="000000"/>
      </w:pBdr>
      <w:suppressAutoHyphens w:val="0"/>
      <w:spacing w:before="100" w:beforeAutospacing="1" w:after="100" w:afterAutospacing="1"/>
      <w:textAlignment w:val="center"/>
    </w:pPr>
    <w:rPr>
      <w:b/>
      <w:bCs/>
      <w:kern w:val="0"/>
      <w:sz w:val="14"/>
      <w:szCs w:val="14"/>
      <w:lang w:eastAsia="pt-BR"/>
    </w:rPr>
  </w:style>
  <w:style w:type="paragraph" w:customStyle="1" w:styleId="xl502">
    <w:name w:val="xl502"/>
    <w:basedOn w:val="Normal"/>
    <w:rsid w:val="000C5FCF"/>
    <w:pPr>
      <w:pBdr>
        <w:top w:val="single" w:sz="8" w:space="0" w:color="000000"/>
        <w:bottom w:val="single" w:sz="8" w:space="0" w:color="000000"/>
      </w:pBdr>
      <w:suppressAutoHyphens w:val="0"/>
      <w:spacing w:before="100" w:beforeAutospacing="1" w:after="100" w:afterAutospacing="1"/>
    </w:pPr>
    <w:rPr>
      <w:kern w:val="0"/>
      <w:sz w:val="14"/>
      <w:szCs w:val="14"/>
      <w:lang w:eastAsia="pt-BR"/>
    </w:rPr>
  </w:style>
  <w:style w:type="paragraph" w:customStyle="1" w:styleId="xl503">
    <w:name w:val="xl503"/>
    <w:basedOn w:val="Normal"/>
    <w:rsid w:val="000C5FCF"/>
    <w:pPr>
      <w:suppressAutoHyphens w:val="0"/>
      <w:spacing w:before="100" w:beforeAutospacing="1" w:after="100" w:afterAutospacing="1"/>
    </w:pPr>
    <w:rPr>
      <w:kern w:val="0"/>
      <w:sz w:val="14"/>
      <w:szCs w:val="14"/>
      <w:lang w:eastAsia="pt-BR"/>
    </w:rPr>
  </w:style>
  <w:style w:type="paragraph" w:customStyle="1" w:styleId="xl504">
    <w:name w:val="xl504"/>
    <w:basedOn w:val="Normal"/>
    <w:rsid w:val="000C5FCF"/>
    <w:pPr>
      <w:pBdr>
        <w:top w:val="single" w:sz="8" w:space="0" w:color="000000"/>
        <w:left w:val="single" w:sz="8" w:space="0" w:color="000000"/>
      </w:pBdr>
      <w:suppressAutoHyphens w:val="0"/>
      <w:spacing w:before="100" w:beforeAutospacing="1" w:after="100" w:afterAutospacing="1"/>
      <w:textAlignment w:val="center"/>
    </w:pPr>
    <w:rPr>
      <w:rFonts w:ascii="Arial" w:hAnsi="Arial" w:cs="Arial"/>
      <w:kern w:val="0"/>
      <w:sz w:val="14"/>
      <w:szCs w:val="14"/>
      <w:lang w:eastAsia="pt-BR"/>
    </w:rPr>
  </w:style>
  <w:style w:type="paragraph" w:customStyle="1" w:styleId="xl505">
    <w:name w:val="xl505"/>
    <w:basedOn w:val="Normal"/>
    <w:rsid w:val="000C5FCF"/>
    <w:pPr>
      <w:pBdr>
        <w:left w:val="single" w:sz="8" w:space="0" w:color="000000"/>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6">
    <w:name w:val="xl506"/>
    <w:basedOn w:val="Normal"/>
    <w:rsid w:val="000C5FCF"/>
    <w:pPr>
      <w:pBdr>
        <w:bottom w:val="single" w:sz="8" w:space="0" w:color="000000"/>
      </w:pBdr>
      <w:suppressAutoHyphens w:val="0"/>
      <w:spacing w:before="100" w:beforeAutospacing="1" w:after="100" w:afterAutospacing="1"/>
      <w:jc w:val="both"/>
      <w:textAlignment w:val="center"/>
    </w:pPr>
    <w:rPr>
      <w:kern w:val="0"/>
      <w:sz w:val="14"/>
      <w:szCs w:val="14"/>
      <w:lang w:eastAsia="pt-BR"/>
    </w:rPr>
  </w:style>
  <w:style w:type="paragraph" w:customStyle="1" w:styleId="xl507">
    <w:name w:val="xl507"/>
    <w:basedOn w:val="Normal"/>
    <w:rsid w:val="000C5FCF"/>
    <w:pPr>
      <w:pBdr>
        <w:bottom w:val="single" w:sz="8" w:space="0" w:color="000000"/>
      </w:pBdr>
      <w:suppressAutoHyphens w:val="0"/>
      <w:spacing w:before="100" w:beforeAutospacing="1" w:after="100" w:afterAutospacing="1"/>
    </w:pPr>
    <w:rPr>
      <w:kern w:val="0"/>
      <w:sz w:val="14"/>
      <w:szCs w:val="14"/>
      <w:lang w:eastAsia="pt-BR"/>
    </w:rPr>
  </w:style>
  <w:style w:type="paragraph" w:customStyle="1" w:styleId="xl508">
    <w:name w:val="xl508"/>
    <w:basedOn w:val="Normal"/>
    <w:rsid w:val="000C5FCF"/>
    <w:pPr>
      <w:pBdr>
        <w:bottom w:val="single" w:sz="8" w:space="0" w:color="000000"/>
        <w:right w:val="single" w:sz="8" w:space="0" w:color="000000"/>
      </w:pBdr>
      <w:suppressAutoHyphens w:val="0"/>
      <w:spacing w:before="100" w:beforeAutospacing="1" w:after="100" w:afterAutospacing="1"/>
    </w:pPr>
    <w:rPr>
      <w:kern w:val="0"/>
      <w:sz w:val="14"/>
      <w:szCs w:val="14"/>
      <w:lang w:eastAsia="pt-BR"/>
    </w:rPr>
  </w:style>
  <w:style w:type="paragraph" w:customStyle="1" w:styleId="xl509">
    <w:name w:val="xl509"/>
    <w:basedOn w:val="Normal"/>
    <w:rsid w:val="000C5FCF"/>
    <w:pPr>
      <w:pBdr>
        <w:left w:val="single" w:sz="8" w:space="0" w:color="auto"/>
        <w:right w:val="single" w:sz="8"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510">
    <w:name w:val="xl510"/>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1">
    <w:name w:val="xl511"/>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2">
    <w:name w:val="xl512"/>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kern w:val="0"/>
      <w:sz w:val="16"/>
      <w:szCs w:val="16"/>
      <w:lang w:eastAsia="pt-BR"/>
    </w:rPr>
  </w:style>
  <w:style w:type="paragraph" w:customStyle="1" w:styleId="xl513">
    <w:name w:val="xl513"/>
    <w:basedOn w:val="Normal"/>
    <w:rsid w:val="000C5FCF"/>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4">
    <w:name w:val="xl514"/>
    <w:basedOn w:val="Normal"/>
    <w:rsid w:val="000C5FCF"/>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5">
    <w:name w:val="xl515"/>
    <w:basedOn w:val="Normal"/>
    <w:rsid w:val="000C5FCF"/>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kern w:val="0"/>
      <w:sz w:val="14"/>
      <w:szCs w:val="14"/>
      <w:lang w:eastAsia="pt-BR"/>
    </w:rPr>
  </w:style>
  <w:style w:type="paragraph" w:customStyle="1" w:styleId="xl516">
    <w:name w:val="xl516"/>
    <w:basedOn w:val="Normal"/>
    <w:rsid w:val="000C5FCF"/>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kern w:val="0"/>
      <w:sz w:val="14"/>
      <w:szCs w:val="14"/>
      <w:lang w:eastAsia="pt-BR"/>
    </w:rPr>
  </w:style>
  <w:style w:type="paragraph" w:customStyle="1" w:styleId="xl517">
    <w:name w:val="xl517"/>
    <w:basedOn w:val="Normal"/>
    <w:rsid w:val="000C5FCF"/>
    <w:pPr>
      <w:pBdr>
        <w:top w:val="single" w:sz="8" w:space="0" w:color="000000"/>
        <w:bottom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8">
    <w:name w:val="xl518"/>
    <w:basedOn w:val="Normal"/>
    <w:rsid w:val="000C5FCF"/>
    <w:pPr>
      <w:pBdr>
        <w:top w:val="single" w:sz="8" w:space="0" w:color="000000"/>
        <w:bottom w:val="single" w:sz="8" w:space="0" w:color="000000"/>
        <w:right w:val="single" w:sz="8" w:space="0" w:color="000000"/>
      </w:pBdr>
      <w:suppressAutoHyphens w:val="0"/>
      <w:spacing w:before="100" w:beforeAutospacing="1" w:after="100" w:afterAutospacing="1"/>
      <w:jc w:val="center"/>
    </w:pPr>
    <w:rPr>
      <w:kern w:val="0"/>
      <w:sz w:val="24"/>
      <w:szCs w:val="24"/>
      <w:lang w:eastAsia="pt-BR"/>
    </w:rPr>
  </w:style>
  <w:style w:type="paragraph" w:customStyle="1" w:styleId="xl519">
    <w:name w:val="xl519"/>
    <w:basedOn w:val="Normal"/>
    <w:rsid w:val="000C5FCF"/>
    <w:pPr>
      <w:pBdr>
        <w:top w:val="single" w:sz="8" w:space="0" w:color="auto"/>
        <w:bottom w:val="single" w:sz="8" w:space="0" w:color="auto"/>
        <w:right w:val="single" w:sz="8" w:space="0" w:color="auto"/>
      </w:pBdr>
      <w:suppressAutoHyphens w:val="0"/>
      <w:spacing w:before="100" w:beforeAutospacing="1" w:after="100" w:afterAutospacing="1"/>
      <w:textAlignment w:val="center"/>
    </w:pPr>
    <w:rPr>
      <w:kern w:val="0"/>
      <w:sz w:val="14"/>
      <w:szCs w:val="14"/>
      <w:lang w:eastAsia="pt-BR"/>
    </w:rPr>
  </w:style>
  <w:style w:type="paragraph" w:customStyle="1" w:styleId="xl520">
    <w:name w:val="xl520"/>
    <w:basedOn w:val="Normal"/>
    <w:rsid w:val="000C5FCF"/>
    <w:pPr>
      <w:pBdr>
        <w:top w:val="single" w:sz="8" w:space="0" w:color="auto"/>
        <w:bottom w:val="single" w:sz="8" w:space="0" w:color="auto"/>
      </w:pBdr>
      <w:suppressAutoHyphens w:val="0"/>
      <w:spacing w:before="100" w:beforeAutospacing="1" w:after="100" w:afterAutospacing="1"/>
      <w:jc w:val="center"/>
      <w:textAlignment w:val="center"/>
    </w:pPr>
    <w:rPr>
      <w:b/>
      <w:bCs/>
      <w:kern w:val="0"/>
      <w:sz w:val="14"/>
      <w:szCs w:val="14"/>
      <w:lang w:eastAsia="pt-BR"/>
    </w:rPr>
  </w:style>
  <w:style w:type="table" w:customStyle="1" w:styleId="TableNormal0">
    <w:name w:val="Table Normal"/>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FCF"/>
    <w:pPr>
      <w:widowControl w:val="0"/>
      <w:suppressAutoHyphens w:val="0"/>
      <w:autoSpaceDE w:val="0"/>
      <w:autoSpaceDN w:val="0"/>
    </w:pPr>
    <w:rPr>
      <w:kern w:val="0"/>
      <w:sz w:val="22"/>
      <w:szCs w:val="22"/>
      <w:lang w:val="pt-PT" w:eastAsia="en-US"/>
    </w:rPr>
  </w:style>
  <w:style w:type="table" w:customStyle="1" w:styleId="TableNormal3">
    <w:name w:val="Table Normal3"/>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C5FC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epargpadro21">
    <w:name w:val="Fonte parág. padrão21"/>
    <w:rsid w:val="000C5FCF"/>
  </w:style>
  <w:style w:type="character" w:customStyle="1" w:styleId="Fontepargpadro20">
    <w:name w:val="Fonte parág. padrão20"/>
    <w:rsid w:val="000C5FCF"/>
  </w:style>
  <w:style w:type="character" w:customStyle="1" w:styleId="Ttulo2Char1">
    <w:name w:val="Título 2 Char1"/>
    <w:rsid w:val="000C5FCF"/>
    <w:rPr>
      <w:rFonts w:ascii="Cambria" w:eastAsia="Times New Roman" w:hAnsi="Cambria" w:cs="Times New Roman"/>
      <w:b/>
      <w:bCs/>
      <w:i/>
      <w:iCs/>
      <w:sz w:val="28"/>
      <w:szCs w:val="28"/>
    </w:rPr>
  </w:style>
  <w:style w:type="character" w:customStyle="1" w:styleId="Absatz-Standardschriftart">
    <w:name w:val="Absatz-Standardschriftart"/>
    <w:rsid w:val="000C5FCF"/>
  </w:style>
  <w:style w:type="character" w:styleId="nfase">
    <w:name w:val="Emphasis"/>
    <w:uiPriority w:val="20"/>
    <w:qFormat/>
    <w:rsid w:val="000C5FCF"/>
    <w:rPr>
      <w:i/>
    </w:rPr>
  </w:style>
  <w:style w:type="character" w:customStyle="1" w:styleId="FontStyle41">
    <w:name w:val="Font Style41"/>
    <w:rsid w:val="000C5FCF"/>
    <w:rPr>
      <w:rFonts w:ascii="Arial Unicode MS" w:eastAsia="Arial Unicode MS" w:hAnsi="Arial Unicode MS" w:cs="Arial Unicode MS"/>
      <w:sz w:val="28"/>
    </w:rPr>
  </w:style>
  <w:style w:type="character" w:customStyle="1" w:styleId="FontStyle42">
    <w:name w:val="Font Style42"/>
    <w:rsid w:val="000C5FCF"/>
    <w:rPr>
      <w:rFonts w:ascii="MS Reference Sans Serif" w:hAnsi="MS Reference Sans Serif" w:cs="MS Reference Sans Serif"/>
      <w:sz w:val="16"/>
    </w:rPr>
  </w:style>
  <w:style w:type="character" w:customStyle="1" w:styleId="FontStyle43">
    <w:name w:val="Font Style43"/>
    <w:rsid w:val="000C5FCF"/>
    <w:rPr>
      <w:rFonts w:ascii="MS Reference Sans Serif" w:hAnsi="MS Reference Sans Serif" w:cs="MS Reference Sans Serif"/>
      <w:b/>
      <w:sz w:val="16"/>
    </w:rPr>
  </w:style>
  <w:style w:type="character" w:customStyle="1" w:styleId="FontStyle51">
    <w:name w:val="Font Style51"/>
    <w:rsid w:val="000C5FCF"/>
    <w:rPr>
      <w:rFonts w:ascii="MS Reference Sans Serif" w:hAnsi="MS Reference Sans Serif" w:cs="MS Reference Sans Serif"/>
      <w:b/>
      <w:sz w:val="16"/>
    </w:rPr>
  </w:style>
  <w:style w:type="character" w:customStyle="1" w:styleId="FontStyle52">
    <w:name w:val="Font Style52"/>
    <w:rsid w:val="000C5FCF"/>
    <w:rPr>
      <w:rFonts w:ascii="MS Reference Sans Serif" w:hAnsi="MS Reference Sans Serif" w:cs="MS Reference Sans Serif"/>
      <w:b/>
      <w:sz w:val="24"/>
    </w:rPr>
  </w:style>
  <w:style w:type="character" w:customStyle="1" w:styleId="FontStyle57">
    <w:name w:val="Font Style57"/>
    <w:rsid w:val="000C5FCF"/>
    <w:rPr>
      <w:rFonts w:ascii="MS Reference Sans Serif" w:hAnsi="MS Reference Sans Serif" w:cs="MS Reference Sans Serif"/>
      <w:b/>
      <w:sz w:val="16"/>
    </w:rPr>
  </w:style>
  <w:style w:type="character" w:customStyle="1" w:styleId="FontStyle59">
    <w:name w:val="Font Style59"/>
    <w:rsid w:val="000C5FCF"/>
    <w:rPr>
      <w:rFonts w:ascii="Arial" w:hAnsi="Arial" w:cs="Arial"/>
      <w:i/>
      <w:sz w:val="18"/>
    </w:rPr>
  </w:style>
  <w:style w:type="character" w:customStyle="1" w:styleId="FontStyle60">
    <w:name w:val="Font Style60"/>
    <w:rsid w:val="000C5FCF"/>
    <w:rPr>
      <w:rFonts w:ascii="MS Reference Sans Serif" w:hAnsi="MS Reference Sans Serif" w:cs="MS Reference Sans Serif"/>
      <w:sz w:val="22"/>
    </w:rPr>
  </w:style>
  <w:style w:type="character" w:customStyle="1" w:styleId="WW8Num26z1">
    <w:name w:val="WW8Num26z1"/>
    <w:rsid w:val="000C5FCF"/>
  </w:style>
  <w:style w:type="character" w:customStyle="1" w:styleId="Marcas">
    <w:name w:val="Marcas"/>
    <w:rsid w:val="000C5FCF"/>
    <w:rPr>
      <w:rFonts w:ascii="OpenSymbol" w:eastAsia="OpenSymbol" w:hAnsi="OpenSymbol" w:cs="OpenSymbol"/>
    </w:rPr>
  </w:style>
  <w:style w:type="character" w:customStyle="1" w:styleId="Marcadores">
    <w:name w:val="Marcadores"/>
    <w:rsid w:val="000C5FCF"/>
    <w:rPr>
      <w:rFonts w:ascii="OpenSymbol" w:eastAsia="OpenSymbol" w:hAnsi="OpenSymbol" w:cs="OpenSymbol"/>
    </w:rPr>
  </w:style>
  <w:style w:type="paragraph" w:customStyle="1" w:styleId="Ttulo220">
    <w:name w:val="Título22"/>
    <w:basedOn w:val="Normal"/>
    <w:next w:val="Corpodetexto"/>
    <w:rsid w:val="000C5FCF"/>
    <w:pPr>
      <w:keepNext/>
      <w:spacing w:before="240" w:after="120"/>
    </w:pPr>
    <w:rPr>
      <w:rFonts w:ascii="Arial" w:eastAsia="Microsoft YaHei" w:hAnsi="Arial" w:cs="Mangal"/>
      <w:sz w:val="28"/>
      <w:szCs w:val="28"/>
      <w:lang w:eastAsia="ar-SA"/>
    </w:rPr>
  </w:style>
  <w:style w:type="paragraph" w:customStyle="1" w:styleId="Legenda20">
    <w:name w:val="Legenda20"/>
    <w:basedOn w:val="Normal"/>
    <w:rsid w:val="000C5FCF"/>
    <w:pPr>
      <w:suppressLineNumbers/>
      <w:spacing w:before="120" w:after="120"/>
    </w:pPr>
    <w:rPr>
      <w:rFonts w:cs="Mangal"/>
      <w:i/>
      <w:iCs/>
      <w:sz w:val="24"/>
      <w:szCs w:val="24"/>
      <w:lang w:eastAsia="ar-SA"/>
    </w:rPr>
  </w:style>
  <w:style w:type="paragraph" w:customStyle="1" w:styleId="Legenda19">
    <w:name w:val="Legenda19"/>
    <w:basedOn w:val="Normal"/>
    <w:rsid w:val="000C5FCF"/>
    <w:pPr>
      <w:suppressLineNumbers/>
      <w:spacing w:before="120" w:after="120"/>
    </w:pPr>
    <w:rPr>
      <w:rFonts w:cs="Mangal"/>
      <w:i/>
      <w:iCs/>
      <w:sz w:val="24"/>
      <w:szCs w:val="24"/>
      <w:lang w:eastAsia="ar-SA"/>
    </w:rPr>
  </w:style>
  <w:style w:type="paragraph" w:customStyle="1" w:styleId="Legenda18">
    <w:name w:val="Legenda18"/>
    <w:basedOn w:val="Normal"/>
    <w:rsid w:val="000C5FCF"/>
    <w:pPr>
      <w:suppressLineNumbers/>
      <w:spacing w:before="120" w:after="120"/>
    </w:pPr>
    <w:rPr>
      <w:rFonts w:cs="Mangal"/>
      <w:i/>
      <w:iCs/>
      <w:sz w:val="24"/>
      <w:szCs w:val="24"/>
      <w:lang w:eastAsia="ar-SA"/>
    </w:rPr>
  </w:style>
  <w:style w:type="paragraph" w:customStyle="1" w:styleId="Legenda17">
    <w:name w:val="Legenda17"/>
    <w:basedOn w:val="Normal"/>
    <w:rsid w:val="000C5FCF"/>
    <w:pPr>
      <w:suppressLineNumbers/>
      <w:spacing w:before="120" w:after="120"/>
    </w:pPr>
    <w:rPr>
      <w:rFonts w:cs="Mangal"/>
      <w:i/>
      <w:iCs/>
      <w:sz w:val="24"/>
      <w:szCs w:val="24"/>
      <w:lang w:eastAsia="ar-SA"/>
    </w:rPr>
  </w:style>
  <w:style w:type="paragraph" w:customStyle="1" w:styleId="BodyText21">
    <w:name w:val="Body Text 21"/>
    <w:basedOn w:val="Normal"/>
    <w:rsid w:val="000C5FCF"/>
    <w:pPr>
      <w:keepLines/>
      <w:ind w:firstLine="709"/>
      <w:jc w:val="both"/>
    </w:pPr>
    <w:rPr>
      <w:sz w:val="24"/>
      <w:lang w:eastAsia="ar-SA"/>
    </w:rPr>
  </w:style>
  <w:style w:type="paragraph" w:customStyle="1" w:styleId="WW-NormalWeb">
    <w:name w:val="WW-Normal (Web)"/>
    <w:basedOn w:val="Normal"/>
    <w:rsid w:val="000C5FCF"/>
    <w:pPr>
      <w:spacing w:before="280" w:after="280"/>
    </w:pPr>
    <w:rPr>
      <w:rFonts w:ascii="Arial Unicode MS" w:eastAsia="Arial Unicode MS" w:hAnsi="Arial Unicode MS" w:cs="Arial Unicode MS"/>
      <w:sz w:val="24"/>
      <w:szCs w:val="24"/>
      <w:lang w:eastAsia="ar-SA"/>
    </w:rPr>
  </w:style>
  <w:style w:type="paragraph" w:customStyle="1" w:styleId="WW-Recuodecorpodetexto2">
    <w:name w:val="WW-Recuo de corpo de texto 2"/>
    <w:basedOn w:val="Normal"/>
    <w:rsid w:val="000C5FCF"/>
    <w:pPr>
      <w:spacing w:line="240" w:lineRule="atLeast"/>
      <w:ind w:left="360"/>
    </w:pPr>
    <w:rPr>
      <w:color w:val="000000"/>
      <w:sz w:val="24"/>
      <w:lang w:eastAsia="ar-SA"/>
    </w:rPr>
  </w:style>
  <w:style w:type="paragraph" w:customStyle="1" w:styleId="Normal1">
    <w:name w:val="Normal1"/>
    <w:basedOn w:val="Normal"/>
    <w:rsid w:val="000C5FCF"/>
    <w:pPr>
      <w:widowControl w:val="0"/>
      <w:autoSpaceDE w:val="0"/>
    </w:pPr>
    <w:rPr>
      <w:rFonts w:cs="Tahoma"/>
      <w:lang w:eastAsia="ar-SA"/>
    </w:rPr>
  </w:style>
  <w:style w:type="paragraph" w:customStyle="1" w:styleId="Style1">
    <w:name w:val="Style1"/>
    <w:basedOn w:val="Normal"/>
    <w:rsid w:val="000C5FCF"/>
    <w:pPr>
      <w:widowControl w:val="0"/>
      <w:autoSpaceDE w:val="0"/>
      <w:spacing w:line="367" w:lineRule="exact"/>
    </w:pPr>
    <w:rPr>
      <w:rFonts w:ascii="Arial Unicode MS" w:eastAsia="Arial Unicode MS" w:hAnsi="Arial Unicode MS" w:cs="Arial Unicode MS"/>
      <w:sz w:val="24"/>
      <w:szCs w:val="24"/>
      <w:lang w:eastAsia="ar-SA"/>
    </w:rPr>
  </w:style>
  <w:style w:type="paragraph" w:customStyle="1" w:styleId="Style2">
    <w:name w:val="Style2"/>
    <w:basedOn w:val="Normal"/>
    <w:rsid w:val="000C5FCF"/>
    <w:pPr>
      <w:widowControl w:val="0"/>
      <w:autoSpaceDE w:val="0"/>
      <w:spacing w:line="230" w:lineRule="exact"/>
    </w:pPr>
    <w:rPr>
      <w:rFonts w:ascii="Arial Unicode MS" w:eastAsia="Arial Unicode MS" w:hAnsi="Arial Unicode MS" w:cs="Arial Unicode MS"/>
      <w:sz w:val="24"/>
      <w:szCs w:val="24"/>
      <w:lang w:eastAsia="ar-SA"/>
    </w:rPr>
  </w:style>
  <w:style w:type="paragraph" w:customStyle="1" w:styleId="Style3">
    <w:name w:val="Style3"/>
    <w:basedOn w:val="Normal"/>
    <w:rsid w:val="000C5FCF"/>
    <w:pPr>
      <w:widowControl w:val="0"/>
      <w:autoSpaceDE w:val="0"/>
      <w:spacing w:line="223" w:lineRule="exact"/>
      <w:jc w:val="both"/>
    </w:pPr>
    <w:rPr>
      <w:rFonts w:ascii="Arial Unicode MS" w:eastAsia="Arial Unicode MS" w:hAnsi="Arial Unicode MS" w:cs="Arial Unicode MS"/>
      <w:sz w:val="24"/>
      <w:szCs w:val="24"/>
      <w:lang w:eastAsia="ar-SA"/>
    </w:rPr>
  </w:style>
  <w:style w:type="paragraph" w:customStyle="1" w:styleId="Style8">
    <w:name w:val="Style8"/>
    <w:basedOn w:val="Normal"/>
    <w:rsid w:val="000C5FCF"/>
    <w:pPr>
      <w:widowControl w:val="0"/>
      <w:autoSpaceDE w:val="0"/>
      <w:spacing w:line="230" w:lineRule="exact"/>
      <w:jc w:val="both"/>
    </w:pPr>
    <w:rPr>
      <w:rFonts w:ascii="Arial Unicode MS" w:eastAsia="Arial Unicode MS" w:hAnsi="Arial Unicode MS" w:cs="Arial Unicode MS"/>
      <w:sz w:val="24"/>
      <w:szCs w:val="24"/>
      <w:lang w:eastAsia="ar-SA"/>
    </w:rPr>
  </w:style>
  <w:style w:type="paragraph" w:customStyle="1" w:styleId="Style14">
    <w:name w:val="Style14"/>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5">
    <w:name w:val="Style15"/>
    <w:basedOn w:val="Normal"/>
    <w:rsid w:val="000C5FCF"/>
    <w:pPr>
      <w:widowControl w:val="0"/>
      <w:autoSpaceDE w:val="0"/>
      <w:spacing w:line="338" w:lineRule="exact"/>
      <w:jc w:val="both"/>
    </w:pPr>
    <w:rPr>
      <w:rFonts w:ascii="Arial Unicode MS" w:eastAsia="Arial Unicode MS" w:hAnsi="Arial Unicode MS" w:cs="Arial Unicode MS"/>
      <w:sz w:val="24"/>
      <w:szCs w:val="24"/>
      <w:lang w:eastAsia="ar-SA"/>
    </w:rPr>
  </w:style>
  <w:style w:type="paragraph" w:customStyle="1" w:styleId="Style20">
    <w:name w:val="Style20"/>
    <w:basedOn w:val="Normal"/>
    <w:rsid w:val="000C5FCF"/>
    <w:pPr>
      <w:widowControl w:val="0"/>
      <w:autoSpaceDE w:val="0"/>
      <w:spacing w:line="239" w:lineRule="exact"/>
    </w:pPr>
    <w:rPr>
      <w:rFonts w:ascii="Arial Unicode MS" w:eastAsia="Arial Unicode MS" w:hAnsi="Arial Unicode MS" w:cs="Arial Unicode MS"/>
      <w:sz w:val="24"/>
      <w:szCs w:val="24"/>
      <w:lang w:eastAsia="ar-SA"/>
    </w:rPr>
  </w:style>
  <w:style w:type="paragraph" w:customStyle="1" w:styleId="Style23">
    <w:name w:val="Style23"/>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39">
    <w:name w:val="Style39"/>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9">
    <w:name w:val="Style9"/>
    <w:basedOn w:val="Normal"/>
    <w:rsid w:val="000C5FCF"/>
    <w:pPr>
      <w:widowControl w:val="0"/>
      <w:autoSpaceDE w:val="0"/>
      <w:spacing w:line="324" w:lineRule="exact"/>
    </w:pPr>
    <w:rPr>
      <w:rFonts w:ascii="Arial Unicode MS" w:eastAsia="Arial Unicode MS" w:hAnsi="Arial Unicode MS" w:cs="Arial Unicode MS"/>
      <w:sz w:val="24"/>
      <w:szCs w:val="24"/>
      <w:lang w:eastAsia="ar-SA"/>
    </w:rPr>
  </w:style>
  <w:style w:type="paragraph" w:customStyle="1" w:styleId="Style6">
    <w:name w:val="Style6"/>
    <w:basedOn w:val="Normal"/>
    <w:rsid w:val="000C5FCF"/>
    <w:pPr>
      <w:widowControl w:val="0"/>
      <w:autoSpaceDE w:val="0"/>
    </w:pPr>
    <w:rPr>
      <w:rFonts w:ascii="Arial Unicode MS" w:eastAsia="Arial Unicode MS" w:hAnsi="Arial Unicode MS" w:cs="Arial Unicode MS"/>
      <w:sz w:val="24"/>
      <w:szCs w:val="24"/>
      <w:lang w:eastAsia="ar-SA"/>
    </w:rPr>
  </w:style>
  <w:style w:type="paragraph" w:customStyle="1" w:styleId="Style17">
    <w:name w:val="Style17"/>
    <w:basedOn w:val="Normal"/>
    <w:rsid w:val="000C5FCF"/>
    <w:pPr>
      <w:widowControl w:val="0"/>
      <w:autoSpaceDE w:val="0"/>
    </w:pPr>
    <w:rPr>
      <w:rFonts w:ascii="Arial Unicode MS" w:eastAsia="Arial Unicode MS" w:hAnsi="Arial Unicode MS" w:cs="Arial Unicode MS"/>
      <w:sz w:val="24"/>
      <w:szCs w:val="24"/>
      <w:lang w:eastAsia="ar-SA"/>
    </w:rPr>
  </w:style>
  <w:style w:type="character" w:customStyle="1" w:styleId="MenoPendente1">
    <w:name w:val="Menção Pendente1"/>
    <w:uiPriority w:val="99"/>
    <w:semiHidden/>
    <w:unhideWhenUsed/>
    <w:rsid w:val="000C5FCF"/>
    <w:rPr>
      <w:color w:val="605E5C"/>
      <w:shd w:val="clear" w:color="auto" w:fill="E1DFDD"/>
    </w:rPr>
  </w:style>
  <w:style w:type="character" w:customStyle="1" w:styleId="SubttuloChar2">
    <w:name w:val="Subtítulo Char2"/>
    <w:basedOn w:val="Fontepargpadro"/>
    <w:link w:val="Subttulo"/>
    <w:uiPriority w:val="11"/>
    <w:rsid w:val="000C5FCF"/>
    <w:rPr>
      <w:b/>
      <w:bCs/>
      <w:kern w:val="1"/>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C6AF0616-2593-44F1-ADCB-944F9842C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107</Pages>
  <Words>53920</Words>
  <Characters>291169</Characters>
  <Application>Microsoft Office Word</Application>
  <DocSecurity>0</DocSecurity>
  <Lines>2426</Lines>
  <Paragraphs>688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344401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12</cp:revision>
  <cp:lastPrinted>2022-08-03T17:48:00Z</cp:lastPrinted>
  <dcterms:created xsi:type="dcterms:W3CDTF">2026-06-16T17:34:00Z</dcterms:created>
  <dcterms:modified xsi:type="dcterms:W3CDTF">2026-06-30T11:42:00Z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