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6FE1EA7D"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DC2E9D">
        <w:rPr>
          <w:b/>
          <w:sz w:val="20"/>
          <w:szCs w:val="20"/>
          <w:lang w:val="pt-BR"/>
        </w:rPr>
        <w:t>190</w:t>
      </w:r>
      <w:r w:rsidRPr="002630FB">
        <w:rPr>
          <w:b/>
          <w:sz w:val="20"/>
          <w:szCs w:val="20"/>
          <w:lang w:val="pt-BR"/>
        </w:rPr>
        <w:t>/</w:t>
      </w:r>
      <w:r w:rsidR="00DC2E9D">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B55302F" w:rsidR="00B039A0" w:rsidRPr="00C06252" w:rsidRDefault="00906BC5" w:rsidP="00C06252">
      <w:pPr>
        <w:pStyle w:val="Recuodecorpodetexto"/>
        <w:widowControl w:val="0"/>
        <w:numPr>
          <w:ilvl w:val="0"/>
          <w:numId w:val="7"/>
        </w:numPr>
        <w:tabs>
          <w:tab w:val="left" w:pos="284"/>
        </w:tabs>
        <w:autoSpaceDE/>
        <w:rPr>
          <w:b/>
          <w:sz w:val="20"/>
          <w:szCs w:val="20"/>
        </w:rPr>
      </w:pPr>
      <w:r w:rsidRPr="00C06252">
        <w:rPr>
          <w:sz w:val="20"/>
          <w:szCs w:val="20"/>
        </w:rPr>
        <w:t xml:space="preserve">Número do </w:t>
      </w:r>
      <w:r w:rsidR="00A179DD" w:rsidRPr="00C06252">
        <w:rPr>
          <w:sz w:val="20"/>
          <w:szCs w:val="20"/>
        </w:rPr>
        <w:t>proces</w:t>
      </w:r>
      <w:r w:rsidR="00A179DD" w:rsidRPr="00C06252">
        <w:rPr>
          <w:sz w:val="20"/>
          <w:szCs w:val="20"/>
          <w:lang w:val="pt-BR"/>
        </w:rPr>
        <w:t>so</w:t>
      </w:r>
      <w:r w:rsidRPr="00C06252">
        <w:rPr>
          <w:sz w:val="20"/>
          <w:szCs w:val="20"/>
          <w:lang w:val="pt-BR"/>
        </w:rPr>
        <w:t>:</w:t>
      </w:r>
      <w:r w:rsidRPr="00C06252">
        <w:rPr>
          <w:b/>
          <w:sz w:val="20"/>
          <w:szCs w:val="20"/>
          <w:lang w:val="pt-BR"/>
        </w:rPr>
        <w:t xml:space="preserve"> </w:t>
      </w:r>
      <w:r w:rsidR="00C06252" w:rsidRPr="00C06252">
        <w:rPr>
          <w:b/>
          <w:sz w:val="20"/>
          <w:szCs w:val="20"/>
        </w:rPr>
        <w:t>88.407</w:t>
      </w:r>
      <w:r w:rsidR="00C06252" w:rsidRPr="00C06252">
        <w:rPr>
          <w:b/>
          <w:sz w:val="20"/>
          <w:szCs w:val="20"/>
          <w:lang w:val="pt-BR"/>
        </w:rPr>
        <w:t>/2026</w:t>
      </w:r>
    </w:p>
    <w:p w14:paraId="4DF3BAAE" w14:textId="78703823"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716131">
        <w:rPr>
          <w:b/>
          <w:sz w:val="20"/>
          <w:szCs w:val="20"/>
          <w:lang w:val="pt-BR"/>
        </w:rPr>
        <w:t xml:space="preserve"> 20</w:t>
      </w:r>
      <w:r w:rsidRPr="00B039A0">
        <w:rPr>
          <w:b/>
          <w:sz w:val="20"/>
          <w:szCs w:val="20"/>
          <w:lang w:val="pt-BR"/>
        </w:rPr>
        <w:t>/</w:t>
      </w:r>
      <w:r w:rsidR="00716131">
        <w:rPr>
          <w:b/>
          <w:sz w:val="20"/>
          <w:szCs w:val="20"/>
          <w:lang w:val="pt-BR"/>
        </w:rPr>
        <w:t>07</w:t>
      </w:r>
      <w:r w:rsidRPr="00B039A0">
        <w:rPr>
          <w:b/>
          <w:sz w:val="20"/>
          <w:szCs w:val="20"/>
          <w:lang w:val="pt-BR"/>
        </w:rPr>
        <w:t>/</w:t>
      </w:r>
      <w:r w:rsidR="00716131">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E11BD01"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716131">
        <w:rPr>
          <w:b/>
          <w:sz w:val="20"/>
          <w:szCs w:val="20"/>
          <w:lang w:val="pt-BR"/>
        </w:rPr>
        <w:t>20</w:t>
      </w:r>
      <w:r w:rsidR="00716131" w:rsidRPr="00B039A0">
        <w:rPr>
          <w:b/>
          <w:sz w:val="20"/>
          <w:szCs w:val="20"/>
          <w:lang w:val="pt-BR"/>
        </w:rPr>
        <w:t>/</w:t>
      </w:r>
      <w:r w:rsidR="00716131">
        <w:rPr>
          <w:b/>
          <w:sz w:val="20"/>
          <w:szCs w:val="20"/>
          <w:lang w:val="pt-BR"/>
        </w:rPr>
        <w:t>07</w:t>
      </w:r>
      <w:r w:rsidR="00716131" w:rsidRPr="00B039A0">
        <w:rPr>
          <w:b/>
          <w:sz w:val="20"/>
          <w:szCs w:val="20"/>
          <w:lang w:val="pt-BR"/>
        </w:rPr>
        <w:t>/</w:t>
      </w:r>
      <w:r w:rsidR="00716131">
        <w:rPr>
          <w:b/>
          <w:sz w:val="20"/>
          <w:szCs w:val="20"/>
          <w:lang w:val="pt-BR"/>
        </w:rPr>
        <w:t>2026</w:t>
      </w:r>
      <w:r w:rsidR="00716131" w:rsidRPr="00B039A0">
        <w:rPr>
          <w:b/>
          <w:sz w:val="20"/>
          <w:szCs w:val="20"/>
          <w:lang w:val="pt-BR"/>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5B8092B" w:rsidR="00B039A0" w:rsidRPr="00C06252" w:rsidRDefault="00906BC5" w:rsidP="00C06252">
      <w:pPr>
        <w:numPr>
          <w:ilvl w:val="0"/>
          <w:numId w:val="6"/>
        </w:numPr>
        <w:tabs>
          <w:tab w:val="left" w:pos="284"/>
        </w:tabs>
        <w:jc w:val="both"/>
        <w:rPr>
          <w:rFonts w:ascii="Arial" w:hAnsi="Arial" w:cs="Arial"/>
          <w:b/>
        </w:rPr>
      </w:pPr>
      <w:r w:rsidRPr="00C06252">
        <w:rPr>
          <w:rFonts w:ascii="Arial" w:hAnsi="Arial" w:cs="Arial"/>
        </w:rPr>
        <w:t>Objeto:</w:t>
      </w:r>
      <w:r w:rsidRPr="00C06252">
        <w:rPr>
          <w:rFonts w:ascii="Arial" w:hAnsi="Arial" w:cs="Arial"/>
          <w:b/>
        </w:rPr>
        <w:t xml:space="preserve"> </w:t>
      </w:r>
      <w:r w:rsidR="00C06252" w:rsidRPr="00C06252">
        <w:rPr>
          <w:rFonts w:ascii="Arial" w:hAnsi="Arial" w:cs="Arial"/>
          <w:b/>
        </w:rPr>
        <w:t>Prestação de Serviços para Montagem de Estandes e Pórtico com Fornecimento de Material e Mão de Obra.</w:t>
      </w:r>
    </w:p>
    <w:p w14:paraId="4DD8D191" w14:textId="3C14AB3D"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C06252" w:rsidRPr="00C06252">
        <w:rPr>
          <w:rFonts w:ascii="Arial" w:hAnsi="Arial" w:cs="Arial"/>
          <w:b/>
        </w:rPr>
        <w:t>SECRETARIA MUNICIPAL DE EDUCAÇÃO</w:t>
      </w:r>
    </w:p>
    <w:p w14:paraId="109A3D3D" w14:textId="755472EA" w:rsidR="00BE3501" w:rsidRDefault="00906BC5" w:rsidP="001412B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p>
    <w:p w14:paraId="792B9314" w14:textId="6162D19F" w:rsidR="00C06252" w:rsidRPr="00C06252" w:rsidRDefault="00C06252" w:rsidP="00C06252">
      <w:pPr>
        <w:tabs>
          <w:tab w:val="left" w:pos="284"/>
        </w:tabs>
        <w:ind w:left="284"/>
        <w:jc w:val="both"/>
        <w:rPr>
          <w:rFonts w:ascii="Arial" w:hAnsi="Arial" w:cs="Arial"/>
        </w:rPr>
      </w:pPr>
      <w:r w:rsidRPr="00C06252">
        <w:rPr>
          <w:rFonts w:ascii="Arial" w:hAnsi="Arial" w:cs="Arial"/>
        </w:rPr>
        <w:t>07011 – 12.365.0004.2022.0000 – 0101021000</w:t>
      </w:r>
    </w:p>
    <w:p w14:paraId="23BB56FC" w14:textId="6107493E" w:rsidR="00C06252" w:rsidRPr="00860E25" w:rsidRDefault="00C06252" w:rsidP="00C06252">
      <w:pPr>
        <w:tabs>
          <w:tab w:val="left" w:pos="284"/>
        </w:tabs>
        <w:ind w:left="284"/>
        <w:jc w:val="both"/>
        <w:rPr>
          <w:rFonts w:ascii="Arial" w:hAnsi="Arial" w:cs="Arial"/>
        </w:rPr>
      </w:pPr>
      <w:r w:rsidRPr="00C06252">
        <w:rPr>
          <w:rFonts w:ascii="Arial" w:hAnsi="Arial" w:cs="Arial"/>
        </w:rPr>
        <w:t>07012 – 12.361.0004.2024.0000 – 0101022000</w:t>
      </w:r>
    </w:p>
    <w:p w14:paraId="3BE35796" w14:textId="4DAFC192"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 xml:space="preserve">R$ </w:t>
      </w:r>
      <w:r w:rsidR="00C06252" w:rsidRPr="00C06252">
        <w:rPr>
          <w:rFonts w:ascii="Arial" w:hAnsi="Arial" w:cs="Arial"/>
          <w:b/>
        </w:rPr>
        <w:t>93.900,00 (</w:t>
      </w:r>
      <w:r w:rsidR="00C06252">
        <w:rPr>
          <w:rFonts w:ascii="Arial" w:hAnsi="Arial" w:cs="Arial"/>
          <w:b/>
        </w:rPr>
        <w:t>N</w:t>
      </w:r>
      <w:r w:rsidR="00C06252" w:rsidRPr="00C06252">
        <w:rPr>
          <w:rFonts w:ascii="Arial" w:hAnsi="Arial" w:cs="Arial"/>
          <w:b/>
        </w:rPr>
        <w:t>oventa e três mil e novecentos reais)</w:t>
      </w:r>
      <w:r w:rsidR="00C06252">
        <w:rPr>
          <w:rFonts w:ascii="Arial" w:hAnsi="Arial" w:cs="Arial"/>
          <w:b/>
        </w:rPr>
        <w:t>.</w:t>
      </w:r>
    </w:p>
    <w:p w14:paraId="5E3DA322" w14:textId="7FD6D053"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Pr>
          <w:rFonts w:ascii="Arial" w:hAnsi="Arial" w:cs="Arial"/>
        </w:rPr>
        <w:t xml:space="preserve">Até o término </w:t>
      </w:r>
      <w:r w:rsidR="00C06252">
        <w:rPr>
          <w:rFonts w:ascii="Arial" w:hAnsi="Arial" w:cs="Arial"/>
        </w:rPr>
        <w:t xml:space="preserve">definitivo </w:t>
      </w:r>
      <w:r w:rsidR="002B24E5">
        <w:rPr>
          <w:rFonts w:ascii="Arial" w:hAnsi="Arial" w:cs="Arial"/>
        </w:rPr>
        <w:t>dos serviços.</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33CAF1C"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C06252">
        <w:rPr>
          <w:rFonts w:ascii="Arial" w:hAnsi="Arial" w:cs="Arial"/>
        </w:rPr>
        <w:t>item</w:t>
      </w:r>
      <w:r w:rsidR="009E39D0">
        <w:rPr>
          <w:rFonts w:ascii="Arial" w:hAnsi="Arial" w:cs="Arial"/>
        </w:rPr>
        <w:t>;</w:t>
      </w:r>
    </w:p>
    <w:p w14:paraId="7231F326" w14:textId="25732645"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779E3C2" w14:textId="3A1D2E46" w:rsidR="00C06252" w:rsidRPr="00F526FF" w:rsidRDefault="00C06252" w:rsidP="00C06252">
      <w:pPr>
        <w:numPr>
          <w:ilvl w:val="0"/>
          <w:numId w:val="5"/>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 xml:space="preserve">marca </w:t>
      </w:r>
      <w:r>
        <w:rPr>
          <w:rFonts w:ascii="Arial" w:hAnsi="Arial" w:cs="Arial"/>
          <w:b/>
        </w:rPr>
        <w:t xml:space="preserve">e prazo de validade </w:t>
      </w:r>
      <w:r w:rsidRPr="00F526FF">
        <w:rPr>
          <w:rFonts w:ascii="Arial" w:hAnsi="Arial" w:cs="Arial"/>
        </w:rPr>
        <w:t>do</w:t>
      </w:r>
      <w:r>
        <w:rPr>
          <w:rFonts w:ascii="Arial" w:hAnsi="Arial" w:cs="Arial"/>
        </w:rPr>
        <w:t>s</w:t>
      </w:r>
      <w:r w:rsidRPr="00F526FF">
        <w:rPr>
          <w:rFonts w:ascii="Arial" w:hAnsi="Arial" w:cs="Arial"/>
        </w:rPr>
        <w:t xml:space="preserve"> produto</w:t>
      </w:r>
      <w:r>
        <w:rPr>
          <w:rFonts w:ascii="Arial" w:hAnsi="Arial" w:cs="Arial"/>
        </w:rPr>
        <w:t>s</w:t>
      </w:r>
      <w:r w:rsidRPr="00F526FF">
        <w:rPr>
          <w:rFonts w:ascii="Arial" w:hAnsi="Arial" w:cs="Arial"/>
        </w:rPr>
        <w:t xml:space="preserve"> cotado</w:t>
      </w:r>
      <w:r>
        <w:rPr>
          <w:rFonts w:ascii="Arial" w:hAnsi="Arial" w:cs="Arial"/>
        </w:rPr>
        <w:t>s</w:t>
      </w:r>
      <w:r w:rsidRPr="00F526FF">
        <w:rPr>
          <w:rFonts w:ascii="Arial" w:hAnsi="Arial" w:cs="Arial"/>
        </w:rPr>
        <w:t>, sendo admitida apenas uma marca por item.</w:t>
      </w:r>
    </w:p>
    <w:p w14:paraId="0A235143" w14:textId="77777777" w:rsidR="00C06252" w:rsidRPr="00313619" w:rsidRDefault="00C06252" w:rsidP="00C06252">
      <w:pPr>
        <w:numPr>
          <w:ilvl w:val="0"/>
          <w:numId w:val="5"/>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07F12B45" w14:textId="7CDA8C12" w:rsidR="00C06252" w:rsidRPr="00313619" w:rsidRDefault="00C06252" w:rsidP="00C06252">
      <w:pPr>
        <w:numPr>
          <w:ilvl w:val="1"/>
          <w:numId w:val="5"/>
        </w:numPr>
        <w:tabs>
          <w:tab w:val="left" w:pos="284"/>
        </w:tabs>
        <w:jc w:val="both"/>
        <w:rPr>
          <w:rFonts w:ascii="Arial" w:hAnsi="Arial" w:cs="Arial"/>
        </w:rPr>
      </w:pPr>
      <w:r>
        <w:rPr>
          <w:rFonts w:ascii="Arial" w:hAnsi="Arial" w:cs="Arial"/>
        </w:rPr>
        <w:t>C</w:t>
      </w:r>
      <w:r w:rsidRPr="00C06252">
        <w:rPr>
          <w:rFonts w:ascii="Arial" w:hAnsi="Arial" w:cs="Arial"/>
        </w:rPr>
        <w:t>atálogos técnicos das estruturas ofertadas, incluindo imagens e dimensões, bem como especificações dos materiais (carpete, estruturas metálicas, tipo de lona), sob pena de desclassificação pelo não cumprimento</w:t>
      </w:r>
      <w:r w:rsidRPr="00313619">
        <w:rPr>
          <w:rFonts w:ascii="Arial" w:hAnsi="Arial" w:cs="Arial"/>
        </w:rPr>
        <w:t>.</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B02173" w:rsidRPr="00C76AC7"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19C11AD3" w:rsidR="00B02173" w:rsidRPr="00C76AC7" w:rsidRDefault="00C06252" w:rsidP="00B02173">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0C55F115" w14:textId="35647FF8" w:rsidR="00B02173" w:rsidRPr="00C76AC7" w:rsidRDefault="00C06252" w:rsidP="00B02173">
            <w:pPr>
              <w:pStyle w:val="Contedodatabela"/>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80E7098" w14:textId="6A79EA8C" w:rsidR="00B02173" w:rsidRPr="00C76AC7" w:rsidRDefault="00C06252" w:rsidP="00B02173">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73A56D77" w:rsidR="00B02173" w:rsidRPr="00C76AC7" w:rsidRDefault="00C06252" w:rsidP="00B02173">
            <w:pPr>
              <w:pStyle w:val="Contedodatabela"/>
              <w:rPr>
                <w:rFonts w:ascii="Arial" w:hAnsi="Arial" w:cs="Arial"/>
              </w:rPr>
            </w:pPr>
            <w:r w:rsidRPr="00C06252">
              <w:rPr>
                <w:rFonts w:ascii="Arial" w:hAnsi="Arial" w:cs="Arial"/>
              </w:rPr>
              <w:t>Montagem de estandes e pórtico, com fornecimento de material e mão de obra</w:t>
            </w:r>
            <w:r>
              <w:rPr>
                <w:rFonts w:ascii="Arial" w:hAnsi="Arial" w:cs="Arial"/>
              </w:rPr>
              <w:t>.</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5AAC535D" w14:textId="77777777" w:rsidR="00C06252" w:rsidRPr="00C06252" w:rsidRDefault="00C06252" w:rsidP="00C06252">
      <w:pPr>
        <w:jc w:val="both"/>
        <w:rPr>
          <w:rFonts w:ascii="Arial" w:hAnsi="Arial" w:cs="Arial"/>
          <w:bCs/>
        </w:rPr>
      </w:pPr>
      <w:r w:rsidRPr="00C06252">
        <w:rPr>
          <w:rFonts w:ascii="Arial" w:hAnsi="Arial" w:cs="Arial"/>
          <w:bCs/>
        </w:rPr>
        <w:t>No serviço deverá estar incluso:</w:t>
      </w:r>
    </w:p>
    <w:p w14:paraId="2006EE14" w14:textId="77777777" w:rsidR="00C06252" w:rsidRPr="00C06252" w:rsidRDefault="00C06252" w:rsidP="00C06252">
      <w:pPr>
        <w:jc w:val="both"/>
        <w:rPr>
          <w:rFonts w:ascii="Arial" w:hAnsi="Arial" w:cs="Arial"/>
          <w:bCs/>
        </w:rPr>
      </w:pPr>
    </w:p>
    <w:p w14:paraId="44E84032" w14:textId="77777777" w:rsidR="00C06252" w:rsidRPr="00C06252" w:rsidRDefault="00C06252" w:rsidP="00C06252">
      <w:pPr>
        <w:jc w:val="both"/>
        <w:rPr>
          <w:rFonts w:ascii="Arial" w:hAnsi="Arial" w:cs="Arial"/>
          <w:bCs/>
        </w:rPr>
      </w:pPr>
      <w:r w:rsidRPr="00C06252">
        <w:rPr>
          <w:rFonts w:ascii="Arial" w:hAnsi="Arial" w:cs="Arial"/>
          <w:bCs/>
        </w:rPr>
        <w:t>46 - Estandes de 6m² (3,00m x 2,00m), compostos por estrutura em octanorm com altura de 2,20m, testeira medindo 0,96m x 0,45m com adesivo de identificação incluso, 1 ponto de tomada, iluminação com spot articulável LED 15W (1 a cada 3m²), forração em carpete grafite aplicado diretamente no piso local, 01 balcão (1,00m x 1,00m x 0,50m) localizado na entrada.</w:t>
      </w:r>
    </w:p>
    <w:p w14:paraId="1CF38A38" w14:textId="77777777" w:rsidR="00C06252" w:rsidRPr="00C06252" w:rsidRDefault="00C06252" w:rsidP="00C06252">
      <w:pPr>
        <w:jc w:val="both"/>
        <w:rPr>
          <w:rFonts w:ascii="Arial" w:hAnsi="Arial" w:cs="Arial"/>
          <w:bCs/>
        </w:rPr>
      </w:pPr>
    </w:p>
    <w:p w14:paraId="460A47D5" w14:textId="77777777" w:rsidR="00C06252" w:rsidRPr="00C06252" w:rsidRDefault="00C06252" w:rsidP="00C06252">
      <w:pPr>
        <w:jc w:val="both"/>
        <w:rPr>
          <w:rFonts w:ascii="Arial" w:hAnsi="Arial" w:cs="Arial"/>
          <w:bCs/>
        </w:rPr>
      </w:pPr>
      <w:r w:rsidRPr="00C06252">
        <w:rPr>
          <w:rFonts w:ascii="Arial" w:hAnsi="Arial" w:cs="Arial"/>
          <w:bCs/>
        </w:rPr>
        <w:t>02 - Estandes de 4m² (2,00m x 2,00m), compostos por estrutura em octanorm com altura de 2,20m, testeira medindo 0,96m x 0,45m com adesivo de identificação incluso, 1 ponto de tomada, iluminação com spot articulável LED 15W (1 a cada 2m²), forração em carpete grafite aplicado diretamente no piso local, com 02 balcões (1,00m x 1,00m x 0,50m) localizados em dois lados.</w:t>
      </w:r>
    </w:p>
    <w:p w14:paraId="137286C8" w14:textId="77777777" w:rsidR="00C06252" w:rsidRPr="00C06252" w:rsidRDefault="00C06252" w:rsidP="00C06252">
      <w:pPr>
        <w:jc w:val="both"/>
        <w:rPr>
          <w:rFonts w:ascii="Arial" w:hAnsi="Arial" w:cs="Arial"/>
          <w:bCs/>
        </w:rPr>
      </w:pPr>
    </w:p>
    <w:p w14:paraId="2BA95650" w14:textId="77777777" w:rsidR="00C06252" w:rsidRPr="00C06252" w:rsidRDefault="00C06252" w:rsidP="00C06252">
      <w:pPr>
        <w:jc w:val="both"/>
        <w:rPr>
          <w:rFonts w:ascii="Arial" w:hAnsi="Arial" w:cs="Arial"/>
          <w:bCs/>
        </w:rPr>
      </w:pPr>
      <w:r w:rsidRPr="00C06252">
        <w:rPr>
          <w:rFonts w:ascii="Arial" w:hAnsi="Arial" w:cs="Arial"/>
          <w:bCs/>
        </w:rPr>
        <w:t>01 - Pórtico em Box Truss medindo 9,00m de largura x 5,00m de altura, sendo estrutura metálica resistente, com acabamento galvanizado ou pintura anticorrosiva.</w:t>
      </w:r>
    </w:p>
    <w:p w14:paraId="1A61029F" w14:textId="77777777" w:rsidR="00C06252" w:rsidRPr="00C06252" w:rsidRDefault="00C06252" w:rsidP="00C06252">
      <w:pPr>
        <w:jc w:val="both"/>
        <w:rPr>
          <w:rFonts w:ascii="Arial" w:hAnsi="Arial" w:cs="Arial"/>
          <w:bCs/>
        </w:rPr>
      </w:pPr>
    </w:p>
    <w:p w14:paraId="16AE5326" w14:textId="77777777" w:rsidR="00C06252" w:rsidRPr="00C06252" w:rsidRDefault="00C06252" w:rsidP="00C06252">
      <w:pPr>
        <w:jc w:val="both"/>
        <w:rPr>
          <w:rFonts w:ascii="Arial" w:hAnsi="Arial" w:cs="Arial"/>
          <w:bCs/>
        </w:rPr>
      </w:pPr>
      <w:r w:rsidRPr="00C06252">
        <w:rPr>
          <w:rFonts w:ascii="Arial" w:hAnsi="Arial" w:cs="Arial"/>
          <w:bCs/>
        </w:rPr>
        <w:t>01 - Lona em impressão digital em alta definição, medindo 9,00m x 2,00m de altura, resistente a intempéries, com 1 face pronta, sendo fixada no pórtico.</w:t>
      </w:r>
    </w:p>
    <w:p w14:paraId="38B893ED" w14:textId="77777777" w:rsidR="00C06252" w:rsidRPr="00C06252" w:rsidRDefault="00C06252" w:rsidP="00C06252">
      <w:pPr>
        <w:jc w:val="both"/>
        <w:rPr>
          <w:rFonts w:ascii="Arial" w:hAnsi="Arial" w:cs="Arial"/>
          <w:bCs/>
        </w:rPr>
      </w:pPr>
    </w:p>
    <w:p w14:paraId="1C0FAAA4" w14:textId="77777777" w:rsidR="00C06252" w:rsidRPr="00C06252" w:rsidRDefault="00C06252" w:rsidP="00C06252">
      <w:pPr>
        <w:jc w:val="both"/>
        <w:rPr>
          <w:rFonts w:ascii="Arial" w:hAnsi="Arial" w:cs="Arial"/>
          <w:bCs/>
        </w:rPr>
      </w:pPr>
      <w:r w:rsidRPr="00C06252">
        <w:rPr>
          <w:rFonts w:ascii="Arial" w:hAnsi="Arial" w:cs="Arial"/>
          <w:bCs/>
        </w:rPr>
        <w:t>02 - Salas fechadas (15m²) medindo 5,00m x 3,00m, da largura do palco (coxia), com porta, fechadura e chave.</w:t>
      </w:r>
    </w:p>
    <w:p w14:paraId="20120A41" w14:textId="77777777" w:rsidR="00C06252" w:rsidRPr="00C06252" w:rsidRDefault="00C06252" w:rsidP="00C06252">
      <w:pPr>
        <w:jc w:val="both"/>
        <w:rPr>
          <w:rFonts w:ascii="Arial" w:hAnsi="Arial" w:cs="Arial"/>
          <w:bCs/>
        </w:rPr>
      </w:pPr>
    </w:p>
    <w:p w14:paraId="6F202DB0" w14:textId="77777777" w:rsidR="00C06252" w:rsidRPr="00C06252" w:rsidRDefault="00C06252" w:rsidP="00C06252">
      <w:pPr>
        <w:jc w:val="both"/>
        <w:rPr>
          <w:rFonts w:ascii="Arial" w:hAnsi="Arial" w:cs="Arial"/>
          <w:bCs/>
        </w:rPr>
      </w:pPr>
      <w:r w:rsidRPr="00C06252">
        <w:rPr>
          <w:rFonts w:ascii="Arial" w:hAnsi="Arial" w:cs="Arial"/>
          <w:bCs/>
        </w:rPr>
        <w:t>Transporte, carregamento e descarregamento, alimentação, mão de obra para montagem e desmontagem, manutenção durante o período do evento e substituição de componentes que vierem a apresentar falhas ou defeitos durante o evento.</w:t>
      </w:r>
    </w:p>
    <w:p w14:paraId="40859D1E" w14:textId="77777777" w:rsidR="00C06252" w:rsidRPr="00C06252" w:rsidRDefault="00C06252" w:rsidP="00C06252">
      <w:pPr>
        <w:jc w:val="both"/>
        <w:rPr>
          <w:rFonts w:ascii="Arial" w:hAnsi="Arial" w:cs="Arial"/>
          <w:bCs/>
        </w:rPr>
      </w:pPr>
    </w:p>
    <w:p w14:paraId="60E95C31" w14:textId="77777777" w:rsidR="00C06252" w:rsidRPr="00C06252" w:rsidRDefault="00C06252" w:rsidP="00C06252">
      <w:pPr>
        <w:jc w:val="both"/>
        <w:rPr>
          <w:rFonts w:ascii="Arial" w:hAnsi="Arial" w:cs="Arial"/>
          <w:bCs/>
        </w:rPr>
      </w:pPr>
      <w:r w:rsidRPr="00DF5702">
        <w:rPr>
          <w:rFonts w:ascii="Arial" w:hAnsi="Arial" w:cs="Arial"/>
          <w:b/>
          <w:highlight w:val="yellow"/>
        </w:rPr>
        <w:t>Observação:</w:t>
      </w:r>
      <w:r w:rsidRPr="00DF5702">
        <w:rPr>
          <w:rFonts w:ascii="Arial" w:hAnsi="Arial" w:cs="Arial"/>
          <w:bCs/>
          <w:highlight w:val="yellow"/>
        </w:rPr>
        <w:t xml:space="preserve"> O layout final será disponibilizado pela Unidade Requisitante junto com a Ordem de Serviço.</w:t>
      </w:r>
    </w:p>
    <w:p w14:paraId="0A104FD0" w14:textId="77777777" w:rsidR="00C06252" w:rsidRDefault="00C06252" w:rsidP="00DC2F9A">
      <w:pPr>
        <w:jc w:val="both"/>
        <w:rPr>
          <w:rFonts w:ascii="Arial" w:hAnsi="Arial" w:cs="Arial"/>
        </w:rPr>
      </w:pPr>
    </w:p>
    <w:p w14:paraId="70F54185" w14:textId="346E448E" w:rsidR="00C06252" w:rsidRPr="00EF135E" w:rsidRDefault="00C06252" w:rsidP="00C06252">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760A66F1" w14:textId="77777777" w:rsidR="00C06252" w:rsidRPr="00C06252" w:rsidRDefault="00C06252" w:rsidP="00C06252">
      <w:pPr>
        <w:pStyle w:val="PargrafodaLista"/>
        <w:numPr>
          <w:ilvl w:val="0"/>
          <w:numId w:val="29"/>
        </w:numPr>
        <w:tabs>
          <w:tab w:val="left" w:pos="284"/>
        </w:tabs>
        <w:spacing w:after="0"/>
        <w:ind w:left="0" w:firstLine="0"/>
        <w:jc w:val="both"/>
        <w:rPr>
          <w:rFonts w:ascii="Arial" w:hAnsi="Arial" w:cs="Arial"/>
        </w:rPr>
      </w:pPr>
      <w:r w:rsidRPr="00C06252">
        <w:rPr>
          <w:rFonts w:ascii="Arial" w:hAnsi="Arial" w:cs="Arial"/>
        </w:rPr>
        <w:t>Não é admitida a subcontratação do objeto contratual.</w:t>
      </w:r>
    </w:p>
    <w:p w14:paraId="12375CF1" w14:textId="77777777" w:rsidR="00C06252" w:rsidRDefault="00C06252" w:rsidP="00DC2F9A">
      <w:pPr>
        <w:jc w:val="both"/>
        <w:rPr>
          <w:rFonts w:ascii="Arial" w:hAnsi="Arial" w:cs="Arial"/>
        </w:rPr>
      </w:pPr>
    </w:p>
    <w:p w14:paraId="533DB4C5" w14:textId="5A55B4AA" w:rsidR="00DC2F9A" w:rsidRPr="00EF135E" w:rsidRDefault="00C06252"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2CA7587E" w14:textId="77777777" w:rsidR="00C06252" w:rsidRPr="00C06252" w:rsidRDefault="00C06252" w:rsidP="00C06252">
      <w:pPr>
        <w:numPr>
          <w:ilvl w:val="0"/>
          <w:numId w:val="10"/>
        </w:numPr>
        <w:tabs>
          <w:tab w:val="left" w:pos="284"/>
        </w:tabs>
        <w:jc w:val="both"/>
        <w:rPr>
          <w:rFonts w:ascii="Arial" w:hAnsi="Arial" w:cs="Arial"/>
        </w:rPr>
      </w:pPr>
      <w:r w:rsidRPr="00C06252">
        <w:rPr>
          <w:rFonts w:ascii="Arial" w:hAnsi="Arial" w:cs="Arial"/>
        </w:rPr>
        <w:t>A empresa a ser contratada deverá realizar os serviços conforme segue:</w:t>
      </w:r>
    </w:p>
    <w:p w14:paraId="2AFAB45D" w14:textId="77777777" w:rsidR="00C06252" w:rsidRPr="00C06252" w:rsidRDefault="00C06252" w:rsidP="00C06252">
      <w:pPr>
        <w:tabs>
          <w:tab w:val="left" w:pos="284"/>
        </w:tabs>
        <w:jc w:val="both"/>
        <w:rPr>
          <w:rFonts w:ascii="Arial" w:hAnsi="Arial" w:cs="Arial"/>
        </w:rPr>
      </w:pPr>
    </w:p>
    <w:p w14:paraId="6EE61E69" w14:textId="2AAC6757" w:rsidR="00C06252" w:rsidRPr="00C06252" w:rsidRDefault="00C06252" w:rsidP="00C06252">
      <w:pPr>
        <w:pStyle w:val="PargrafodaLista"/>
        <w:numPr>
          <w:ilvl w:val="0"/>
          <w:numId w:val="30"/>
        </w:numPr>
        <w:tabs>
          <w:tab w:val="left" w:pos="284"/>
          <w:tab w:val="left" w:pos="426"/>
        </w:tabs>
        <w:spacing w:after="0"/>
        <w:ind w:left="284" w:firstLine="0"/>
        <w:jc w:val="both"/>
        <w:rPr>
          <w:rFonts w:ascii="Arial" w:hAnsi="Arial" w:cs="Arial"/>
          <w:sz w:val="20"/>
        </w:rPr>
      </w:pPr>
      <w:r w:rsidRPr="00C06252">
        <w:rPr>
          <w:rFonts w:ascii="Arial" w:hAnsi="Arial" w:cs="Arial"/>
          <w:b/>
          <w:sz w:val="20"/>
        </w:rPr>
        <w:t>Montagem:</w:t>
      </w:r>
      <w:r w:rsidRPr="00C06252">
        <w:rPr>
          <w:rFonts w:ascii="Arial" w:hAnsi="Arial" w:cs="Arial"/>
          <w:sz w:val="20"/>
        </w:rPr>
        <w:t xml:space="preserve"> no </w:t>
      </w:r>
      <w:r w:rsidRPr="00C06252">
        <w:rPr>
          <w:rFonts w:ascii="Arial" w:hAnsi="Arial" w:cs="Arial"/>
          <w:b/>
          <w:sz w:val="20"/>
        </w:rPr>
        <w:t>dia 28/09/2026 com início previsto para as 08h</w:t>
      </w:r>
      <w:r w:rsidRPr="00C06252">
        <w:rPr>
          <w:rFonts w:ascii="Arial" w:hAnsi="Arial" w:cs="Arial"/>
          <w:sz w:val="20"/>
        </w:rPr>
        <w:t xml:space="preserve">, com conclusão estimada para até às 17h do mesmo dia, </w:t>
      </w:r>
      <w:r w:rsidR="006E31F6" w:rsidRPr="006E31F6">
        <w:rPr>
          <w:rFonts w:ascii="Arial" w:hAnsi="Arial" w:cs="Arial"/>
          <w:sz w:val="20"/>
        </w:rPr>
        <w:t>devendo seguir rigorosamente o layout final que será fornecido junto com a Ordem de Serviço, respeitando as normas de segurança e acessibilidade, entregando os ambientes limpos e em condições de uso</w:t>
      </w:r>
      <w:r w:rsidRPr="00C06252">
        <w:rPr>
          <w:rFonts w:ascii="Arial" w:hAnsi="Arial" w:cs="Arial"/>
          <w:sz w:val="20"/>
        </w:rPr>
        <w:t>.</w:t>
      </w:r>
    </w:p>
    <w:p w14:paraId="50003303" w14:textId="77777777" w:rsidR="00C06252" w:rsidRPr="00C06252" w:rsidRDefault="00C06252" w:rsidP="00C06252">
      <w:pPr>
        <w:tabs>
          <w:tab w:val="left" w:pos="284"/>
          <w:tab w:val="left" w:pos="426"/>
        </w:tabs>
        <w:ind w:left="284"/>
        <w:jc w:val="both"/>
        <w:rPr>
          <w:rFonts w:ascii="Arial" w:hAnsi="Arial" w:cs="Arial"/>
          <w:sz w:val="18"/>
        </w:rPr>
      </w:pPr>
    </w:p>
    <w:p w14:paraId="0D299F0E" w14:textId="195C1AAA" w:rsidR="00C06252" w:rsidRPr="00C06252" w:rsidRDefault="00C06252" w:rsidP="00C06252">
      <w:pPr>
        <w:pStyle w:val="PargrafodaLista"/>
        <w:numPr>
          <w:ilvl w:val="0"/>
          <w:numId w:val="30"/>
        </w:numPr>
        <w:tabs>
          <w:tab w:val="left" w:pos="284"/>
          <w:tab w:val="left" w:pos="426"/>
        </w:tabs>
        <w:spacing w:after="0"/>
        <w:ind w:left="284" w:firstLine="0"/>
        <w:jc w:val="both"/>
        <w:rPr>
          <w:rFonts w:ascii="Arial" w:hAnsi="Arial" w:cs="Arial"/>
          <w:sz w:val="20"/>
        </w:rPr>
      </w:pPr>
      <w:r w:rsidRPr="00C06252">
        <w:rPr>
          <w:rFonts w:ascii="Arial" w:hAnsi="Arial" w:cs="Arial"/>
          <w:b/>
          <w:sz w:val="20"/>
        </w:rPr>
        <w:t>Desmontagem:</w:t>
      </w:r>
      <w:r w:rsidRPr="00C06252">
        <w:rPr>
          <w:rFonts w:ascii="Arial" w:hAnsi="Arial" w:cs="Arial"/>
          <w:sz w:val="20"/>
        </w:rPr>
        <w:t xml:space="preserve"> no </w:t>
      </w:r>
      <w:r w:rsidRPr="00C06252">
        <w:rPr>
          <w:rFonts w:ascii="Arial" w:hAnsi="Arial" w:cs="Arial"/>
          <w:b/>
          <w:sz w:val="20"/>
        </w:rPr>
        <w:t>dia 02/10/2026 com início previsto para as 08h</w:t>
      </w:r>
      <w:r w:rsidRPr="00C06252">
        <w:rPr>
          <w:rFonts w:ascii="Arial" w:hAnsi="Arial" w:cs="Arial"/>
          <w:sz w:val="20"/>
        </w:rPr>
        <w:t>, com finalização no mesmo dia, até o término do expediente. Todo o material, equipamentos e estruturas deverão ser retirados, deixando o espaço limpo e em condições originais de uso.</w:t>
      </w:r>
    </w:p>
    <w:p w14:paraId="10C787C6" w14:textId="77777777" w:rsidR="00C06252" w:rsidRPr="00C06252" w:rsidRDefault="00C06252" w:rsidP="00C06252">
      <w:pPr>
        <w:tabs>
          <w:tab w:val="left" w:pos="284"/>
          <w:tab w:val="left" w:pos="426"/>
        </w:tabs>
        <w:ind w:left="284"/>
        <w:jc w:val="both"/>
        <w:rPr>
          <w:rFonts w:ascii="Arial" w:hAnsi="Arial" w:cs="Arial"/>
          <w:sz w:val="18"/>
        </w:rPr>
      </w:pPr>
    </w:p>
    <w:p w14:paraId="51B0666F" w14:textId="77777777" w:rsidR="00C06252" w:rsidRPr="00C06252" w:rsidRDefault="00C06252" w:rsidP="00C06252">
      <w:pPr>
        <w:pStyle w:val="PargrafodaLista"/>
        <w:numPr>
          <w:ilvl w:val="0"/>
          <w:numId w:val="30"/>
        </w:numPr>
        <w:tabs>
          <w:tab w:val="left" w:pos="284"/>
          <w:tab w:val="left" w:pos="426"/>
        </w:tabs>
        <w:spacing w:after="0"/>
        <w:ind w:left="284" w:firstLine="0"/>
        <w:jc w:val="both"/>
        <w:rPr>
          <w:rFonts w:ascii="Arial" w:hAnsi="Arial" w:cs="Arial"/>
          <w:sz w:val="20"/>
        </w:rPr>
      </w:pPr>
      <w:r w:rsidRPr="00C06252">
        <w:rPr>
          <w:rFonts w:ascii="Arial" w:hAnsi="Arial" w:cs="Arial"/>
          <w:b/>
          <w:sz w:val="20"/>
        </w:rPr>
        <w:t>Observação importante:</w:t>
      </w:r>
      <w:r w:rsidRPr="00C06252">
        <w:rPr>
          <w:rFonts w:ascii="Arial" w:hAnsi="Arial" w:cs="Arial"/>
          <w:sz w:val="20"/>
        </w:rPr>
        <w:t xml:space="preserve"> todos os resíduos oriundos da montagem e desmontagem deverão ser recolhidos pela empresa contratada e descartados em locais adequados, conforme legislações vigentes.</w:t>
      </w:r>
    </w:p>
    <w:p w14:paraId="7756904E" w14:textId="77777777" w:rsidR="00C06252" w:rsidRPr="00C06252" w:rsidRDefault="00C06252" w:rsidP="00C06252">
      <w:pPr>
        <w:tabs>
          <w:tab w:val="left" w:pos="284"/>
        </w:tabs>
        <w:jc w:val="both"/>
        <w:rPr>
          <w:rFonts w:ascii="Arial" w:hAnsi="Arial" w:cs="Arial"/>
        </w:rPr>
      </w:pPr>
      <w:r w:rsidRPr="00C06252">
        <w:rPr>
          <w:rFonts w:ascii="Arial" w:hAnsi="Arial" w:cs="Arial"/>
        </w:rPr>
        <w:t xml:space="preserve"> </w:t>
      </w:r>
    </w:p>
    <w:p w14:paraId="4EEAF453" w14:textId="77777777" w:rsidR="00C06252" w:rsidRDefault="00C06252" w:rsidP="00C06252">
      <w:pPr>
        <w:numPr>
          <w:ilvl w:val="0"/>
          <w:numId w:val="10"/>
        </w:numPr>
        <w:tabs>
          <w:tab w:val="left" w:pos="284"/>
        </w:tabs>
        <w:jc w:val="both"/>
        <w:rPr>
          <w:rFonts w:ascii="Arial" w:hAnsi="Arial" w:cs="Arial"/>
        </w:rPr>
      </w:pPr>
      <w:r w:rsidRPr="00C06252">
        <w:rPr>
          <w:rFonts w:ascii="Arial" w:hAnsi="Arial" w:cs="Arial"/>
        </w:rPr>
        <w:t>Local para a execução do serviço:</w:t>
      </w:r>
    </w:p>
    <w:p w14:paraId="7D77B58F" w14:textId="77777777" w:rsidR="00C06252" w:rsidRPr="00C06252" w:rsidRDefault="00C06252" w:rsidP="00C06252">
      <w:pPr>
        <w:tabs>
          <w:tab w:val="left" w:pos="284"/>
        </w:tabs>
        <w:jc w:val="both"/>
        <w:rPr>
          <w:rFonts w:ascii="Arial" w:hAnsi="Arial" w:cs="Arial"/>
        </w:rPr>
      </w:pPr>
    </w:p>
    <w:p w14:paraId="26ABF4E3" w14:textId="77777777" w:rsidR="00C06252" w:rsidRPr="00C06252" w:rsidRDefault="00C06252" w:rsidP="00C06252">
      <w:pPr>
        <w:tabs>
          <w:tab w:val="left" w:pos="284"/>
        </w:tabs>
        <w:ind w:left="284"/>
        <w:jc w:val="both"/>
        <w:rPr>
          <w:rFonts w:ascii="Arial" w:hAnsi="Arial" w:cs="Arial"/>
          <w:b/>
        </w:rPr>
      </w:pPr>
      <w:r w:rsidRPr="00C06252">
        <w:rPr>
          <w:rFonts w:ascii="Arial" w:hAnsi="Arial" w:cs="Arial"/>
          <w:b/>
        </w:rPr>
        <w:t>Engenho Central</w:t>
      </w:r>
    </w:p>
    <w:p w14:paraId="2DDE6F0C" w14:textId="77777777" w:rsidR="00C06252" w:rsidRPr="00C06252" w:rsidRDefault="00C06252" w:rsidP="00C06252">
      <w:pPr>
        <w:tabs>
          <w:tab w:val="left" w:pos="284"/>
        </w:tabs>
        <w:ind w:left="284"/>
        <w:jc w:val="both"/>
        <w:rPr>
          <w:rFonts w:ascii="Arial" w:hAnsi="Arial" w:cs="Arial"/>
          <w:b/>
        </w:rPr>
      </w:pPr>
      <w:r w:rsidRPr="00C06252">
        <w:rPr>
          <w:rFonts w:ascii="Arial" w:hAnsi="Arial" w:cs="Arial"/>
          <w:b/>
        </w:rPr>
        <w:t>Avenida Dr. Maurice Allain, 454 – Vila Rezende – Piracicaba/SP</w:t>
      </w:r>
    </w:p>
    <w:p w14:paraId="747D2BED" w14:textId="010B2268" w:rsidR="00C06252" w:rsidRPr="00C06252" w:rsidRDefault="00C06252" w:rsidP="00C06252">
      <w:pPr>
        <w:tabs>
          <w:tab w:val="left" w:pos="284"/>
        </w:tabs>
        <w:ind w:left="284"/>
        <w:jc w:val="both"/>
        <w:rPr>
          <w:rFonts w:ascii="Arial" w:hAnsi="Arial" w:cs="Arial"/>
          <w:b/>
        </w:rPr>
      </w:pPr>
      <w:r w:rsidRPr="00C06252">
        <w:rPr>
          <w:rFonts w:ascii="Arial" w:hAnsi="Arial" w:cs="Arial"/>
          <w:b/>
        </w:rPr>
        <w:t>Barracões 09 e 10, conforme prévia do layout, em anexo.</w:t>
      </w:r>
    </w:p>
    <w:p w14:paraId="293E2438" w14:textId="77777777" w:rsidR="00C06252" w:rsidRPr="00C06252" w:rsidRDefault="00C06252" w:rsidP="00C06252">
      <w:pPr>
        <w:tabs>
          <w:tab w:val="left" w:pos="284"/>
        </w:tabs>
        <w:ind w:left="284"/>
        <w:jc w:val="both"/>
        <w:rPr>
          <w:rFonts w:ascii="Arial" w:hAnsi="Arial" w:cs="Arial"/>
          <w:b/>
        </w:rPr>
      </w:pPr>
      <w:r w:rsidRPr="00DF5702">
        <w:rPr>
          <w:rFonts w:ascii="Arial" w:hAnsi="Arial" w:cs="Arial"/>
          <w:b/>
          <w:highlight w:val="yellow"/>
        </w:rPr>
        <w:t xml:space="preserve">OBS.: </w:t>
      </w:r>
      <w:r w:rsidRPr="00DF5702">
        <w:rPr>
          <w:rFonts w:ascii="Arial" w:hAnsi="Arial" w:cs="Arial"/>
          <w:highlight w:val="yellow"/>
        </w:rPr>
        <w:t>O layout final será disponibilizado pela Unidade Requisitante junto com a Ordem de Serviço.</w:t>
      </w:r>
    </w:p>
    <w:p w14:paraId="4F61AE2B" w14:textId="77777777" w:rsidR="00C06252" w:rsidRPr="00C06252" w:rsidRDefault="00C06252" w:rsidP="00C06252">
      <w:pPr>
        <w:tabs>
          <w:tab w:val="left" w:pos="284"/>
        </w:tabs>
        <w:jc w:val="both"/>
        <w:rPr>
          <w:rFonts w:ascii="Arial" w:hAnsi="Arial" w:cs="Arial"/>
        </w:rPr>
      </w:pPr>
    </w:p>
    <w:p w14:paraId="7ECFBE67" w14:textId="5595D555" w:rsidR="002B24E5" w:rsidRDefault="002B24E5" w:rsidP="002B24E5">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0260C3F" w14:textId="5D57444B" w:rsidR="002B24E5" w:rsidRDefault="002B24E5" w:rsidP="002B24E5">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58B23A1" w14:textId="77777777" w:rsidR="00C76AC7" w:rsidRDefault="00C76AC7" w:rsidP="00C63CD2">
      <w:pPr>
        <w:tabs>
          <w:tab w:val="left" w:pos="284"/>
        </w:tabs>
        <w:jc w:val="both"/>
        <w:rPr>
          <w:rFonts w:ascii="Arial" w:hAnsi="Arial" w:cs="Arial"/>
        </w:rPr>
      </w:pPr>
    </w:p>
    <w:p w14:paraId="68E7E868" w14:textId="7A44495E" w:rsidR="00C06252" w:rsidRDefault="00C06252" w:rsidP="00C06252">
      <w:pPr>
        <w:shd w:val="clear" w:color="auto" w:fill="CCCCCC"/>
        <w:ind w:firstLine="561"/>
        <w:rPr>
          <w:rFonts w:ascii="Arial" w:hAnsi="Arial" w:cs="Arial"/>
        </w:rPr>
      </w:pPr>
      <w:r>
        <w:rPr>
          <w:rFonts w:ascii="Arial" w:hAnsi="Arial" w:cs="Arial"/>
          <w:b/>
          <w:bCs/>
        </w:rPr>
        <w:t xml:space="preserve">7. DAS OBRIGAÇÕES DA CONTRATADA </w:t>
      </w:r>
    </w:p>
    <w:p w14:paraId="5E3B22D9" w14:textId="77777777" w:rsidR="00C06252" w:rsidRPr="00C06252" w:rsidRDefault="00C06252" w:rsidP="00C06252">
      <w:pPr>
        <w:numPr>
          <w:ilvl w:val="0"/>
          <w:numId w:val="31"/>
        </w:numPr>
        <w:tabs>
          <w:tab w:val="left" w:pos="284"/>
        </w:tabs>
        <w:ind w:left="0" w:firstLine="0"/>
        <w:jc w:val="both"/>
        <w:rPr>
          <w:rFonts w:ascii="Arial" w:hAnsi="Arial" w:cs="Arial"/>
        </w:rPr>
      </w:pPr>
      <w:r w:rsidRPr="00C06252">
        <w:rPr>
          <w:rFonts w:ascii="Arial" w:hAnsi="Arial" w:cs="Arial"/>
        </w:rPr>
        <w:t>Oferecer suporte técnico durante todo o período do evento, substituindo componentes que vierem a apresentar falhas ou defeitos;</w:t>
      </w:r>
    </w:p>
    <w:p w14:paraId="1DB4D765" w14:textId="77777777" w:rsidR="00C06252" w:rsidRPr="00C06252" w:rsidRDefault="00C06252" w:rsidP="00C06252">
      <w:pPr>
        <w:numPr>
          <w:ilvl w:val="0"/>
          <w:numId w:val="31"/>
        </w:numPr>
        <w:tabs>
          <w:tab w:val="left" w:pos="284"/>
        </w:tabs>
        <w:ind w:left="0" w:firstLine="0"/>
        <w:jc w:val="both"/>
        <w:rPr>
          <w:rFonts w:ascii="Arial" w:hAnsi="Arial" w:cs="Arial"/>
        </w:rPr>
      </w:pPr>
      <w:r w:rsidRPr="00C06252">
        <w:rPr>
          <w:rFonts w:ascii="Arial" w:hAnsi="Arial" w:cs="Arial"/>
        </w:rPr>
        <w:t>Concluir a montagem com no mínimo 24 horas de antecedência ao início do evento;</w:t>
      </w:r>
    </w:p>
    <w:p w14:paraId="6F11BD64" w14:textId="77777777" w:rsidR="002B24E5" w:rsidRDefault="002B24E5" w:rsidP="000B71AB">
      <w:pPr>
        <w:pStyle w:val="Nivel2"/>
        <w:numPr>
          <w:ilvl w:val="0"/>
          <w:numId w:val="0"/>
        </w:numPr>
        <w:tabs>
          <w:tab w:val="left" w:pos="3075"/>
        </w:tabs>
        <w:spacing w:before="0" w:after="0" w:line="240" w:lineRule="auto"/>
        <w:ind w:left="360"/>
        <w:rPr>
          <w:color w:val="auto"/>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lastRenderedPageBreak/>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5FFF2E41" w14:textId="77777777" w:rsidR="003A6DDC" w:rsidRPr="00C06252" w:rsidRDefault="003A6DDC" w:rsidP="001412BC">
      <w:pPr>
        <w:numPr>
          <w:ilvl w:val="1"/>
          <w:numId w:val="12"/>
        </w:numPr>
        <w:tabs>
          <w:tab w:val="left" w:pos="284"/>
        </w:tabs>
        <w:jc w:val="both"/>
        <w:rPr>
          <w:rFonts w:ascii="Arial" w:hAnsi="Arial" w:cs="Arial"/>
        </w:rPr>
      </w:pPr>
      <w:r w:rsidRPr="00C06252">
        <w:rPr>
          <w:rFonts w:ascii="Arial" w:hAnsi="Arial" w:cs="Arial"/>
        </w:rPr>
        <w:t>Certidão negativa de Débitos ou Positiva com Efeito de Negativa de Tributos Estaduais relativos ao ICMS.</w:t>
      </w:r>
    </w:p>
    <w:p w14:paraId="5B9E59BD" w14:textId="77777777" w:rsidR="003A6DDC" w:rsidRPr="00C06252" w:rsidRDefault="003A6DDC" w:rsidP="001412BC">
      <w:pPr>
        <w:numPr>
          <w:ilvl w:val="2"/>
          <w:numId w:val="12"/>
        </w:numPr>
        <w:tabs>
          <w:tab w:val="left" w:pos="284"/>
          <w:tab w:val="left" w:pos="426"/>
        </w:tabs>
        <w:jc w:val="both"/>
        <w:rPr>
          <w:rFonts w:ascii="Arial" w:hAnsi="Arial" w:cs="Arial"/>
        </w:rPr>
      </w:pPr>
      <w:r w:rsidRPr="00C06252">
        <w:rPr>
          <w:rFonts w:ascii="Arial" w:hAnsi="Arial" w:cs="Arial"/>
        </w:rPr>
        <w:t>Será exigida comprovação somente sobre débitos inscritos em dívida ativa.</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344B8289"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FDB8342" w14:textId="6F64E61C" w:rsidR="00D32E80" w:rsidRDefault="00D32E80" w:rsidP="00D32E80">
      <w:pPr>
        <w:numPr>
          <w:ilvl w:val="2"/>
          <w:numId w:val="1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5D3D4387" w:rsidR="002B24E5" w:rsidRDefault="002B24E5" w:rsidP="002B24E5">
      <w:pPr>
        <w:numPr>
          <w:ilvl w:val="1"/>
          <w:numId w:val="13"/>
        </w:numPr>
        <w:tabs>
          <w:tab w:val="left" w:pos="284"/>
          <w:tab w:val="left" w:pos="426"/>
          <w:tab w:val="left" w:pos="567"/>
        </w:tabs>
        <w:jc w:val="both"/>
        <w:rPr>
          <w:rFonts w:ascii="Arial" w:hAnsi="Arial" w:cs="Arial"/>
        </w:rPr>
      </w:pPr>
      <w:r>
        <w:rPr>
          <w:rFonts w:ascii="Arial" w:hAnsi="Arial" w:cs="Arial"/>
        </w:rPr>
        <w:t xml:space="preserve">Atestado(s) de capacidade técnica, expedidas por empresas Públicas ou Privadas, em nome da licitante, que comprove a execução satisfatória de serviços similares ao objeto desta licitação, </w:t>
      </w:r>
      <w:r w:rsidR="00C06252" w:rsidRPr="00C06252">
        <w:rPr>
          <w:rFonts w:ascii="Arial" w:hAnsi="Arial" w:cs="Arial"/>
        </w:rPr>
        <w:t>com indicação explícita do local, natureza, prazos, datas de execução e outras características que demonstrem desempenho satisfatório dos serviços prestados, emitidos com identificação de quem assinou</w:t>
      </w:r>
      <w:r>
        <w:rPr>
          <w:rFonts w:ascii="Arial" w:hAnsi="Arial" w:cs="Arial"/>
        </w:rPr>
        <w:t>.</w:t>
      </w:r>
    </w:p>
    <w:p w14:paraId="4B0DC775" w14:textId="77777777" w:rsidR="00BE443B" w:rsidRDefault="00BE443B" w:rsidP="00BE443B">
      <w:pPr>
        <w:numPr>
          <w:ilvl w:val="1"/>
          <w:numId w:val="13"/>
        </w:numPr>
        <w:tabs>
          <w:tab w:val="left" w:pos="284"/>
        </w:tabs>
        <w:jc w:val="both"/>
        <w:rPr>
          <w:rFonts w:ascii="Arial" w:hAnsi="Arial" w:cs="Arial"/>
          <w:color w:val="000000"/>
        </w:rPr>
      </w:pPr>
      <w:r w:rsidRPr="00C06252">
        <w:rPr>
          <w:rFonts w:ascii="Arial" w:hAnsi="Arial" w:cs="Arial"/>
          <w:color w:val="000000"/>
        </w:rPr>
        <w:t>Apresentar certidão de registro junto ao CREA, com validade em vigor</w:t>
      </w:r>
      <w:r>
        <w:rPr>
          <w:rFonts w:ascii="Arial" w:hAnsi="Arial" w:cs="Arial"/>
          <w:color w:val="000000"/>
        </w:rPr>
        <w:t>.</w:t>
      </w:r>
    </w:p>
    <w:p w14:paraId="2F28F1DD" w14:textId="0C8DAC65" w:rsidR="002B24E5" w:rsidRDefault="002B24E5" w:rsidP="00BE443B">
      <w:pPr>
        <w:numPr>
          <w:ilvl w:val="1"/>
          <w:numId w:val="13"/>
        </w:numPr>
        <w:tabs>
          <w:tab w:val="left" w:pos="284"/>
        </w:tabs>
        <w:jc w:val="both"/>
        <w:rPr>
          <w:rFonts w:ascii="Arial" w:hAnsi="Arial" w:cs="Arial"/>
          <w:color w:val="000000"/>
        </w:rPr>
      </w:pPr>
      <w:r w:rsidRPr="00BE443B">
        <w:rPr>
          <w:rFonts w:ascii="Arial" w:hAnsi="Arial" w:cs="Arial"/>
          <w:color w:val="000000"/>
        </w:rPr>
        <w:t>Declaração que possui responsável técnico devidamente registrado no CREA e o indicará quando da assinatura do contrato, juntamente com as respectivas documentações exigidas (vínculo empregatício e demais pertinentes);</w:t>
      </w:r>
    </w:p>
    <w:p w14:paraId="50D36FD8" w14:textId="77777777" w:rsidR="002B24E5" w:rsidRPr="00BE443B" w:rsidRDefault="002B24E5" w:rsidP="00BE443B">
      <w:pPr>
        <w:numPr>
          <w:ilvl w:val="1"/>
          <w:numId w:val="13"/>
        </w:numPr>
        <w:tabs>
          <w:tab w:val="left" w:pos="284"/>
        </w:tabs>
        <w:jc w:val="both"/>
        <w:rPr>
          <w:rFonts w:ascii="Arial" w:hAnsi="Arial" w:cs="Arial"/>
          <w:color w:val="000000"/>
        </w:rPr>
      </w:pPr>
      <w:r w:rsidRPr="00BE443B">
        <w:rPr>
          <w:rFonts w:ascii="Arial" w:hAnsi="Arial" w:cs="Arial"/>
          <w:color w:val="000000"/>
        </w:rPr>
        <w:t>Declaração de que, na assinatura do contrato, apresentará a comprovação que o responsável técnico indicado pertence ao quadro permanente da licitante, devendo ser feita com a apresentação de um dos seguintes documentos:</w:t>
      </w:r>
    </w:p>
    <w:p w14:paraId="5A769306"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1F33A0E"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B06DBA4" w14:textId="77777777" w:rsidR="002B24E5"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4257EF61" w14:textId="77777777" w:rsidR="0066607F" w:rsidRDefault="0066607F" w:rsidP="0066607F">
      <w:pPr>
        <w:tabs>
          <w:tab w:val="left" w:pos="284"/>
        </w:tabs>
        <w:spacing w:line="245" w:lineRule="auto"/>
        <w:jc w:val="both"/>
        <w:rPr>
          <w:rFonts w:ascii="Arial" w:hAnsi="Arial" w:cs="Arial"/>
          <w:b/>
          <w:color w:val="000000"/>
        </w:rPr>
      </w:pPr>
    </w:p>
    <w:p w14:paraId="0430AA2E" w14:textId="5938032B" w:rsidR="0066607F" w:rsidRDefault="0066607F" w:rsidP="0066607F">
      <w:pPr>
        <w:tabs>
          <w:tab w:val="left" w:pos="284"/>
        </w:tabs>
        <w:spacing w:line="245" w:lineRule="auto"/>
        <w:jc w:val="both"/>
        <w:rPr>
          <w:rFonts w:ascii="Arial" w:hAnsi="Arial" w:cs="Arial"/>
          <w:color w:val="000000"/>
        </w:rPr>
      </w:pPr>
      <w:r w:rsidRPr="0066607F">
        <w:rPr>
          <w:rFonts w:ascii="Arial" w:hAnsi="Arial" w:cs="Arial"/>
          <w:b/>
          <w:color w:val="000000"/>
        </w:rPr>
        <w:t>Justificativa:</w:t>
      </w:r>
      <w:r w:rsidRPr="0066607F">
        <w:rPr>
          <w:rFonts w:ascii="Arial" w:hAnsi="Arial" w:cs="Arial"/>
          <w:color w:val="000000"/>
        </w:rPr>
        <w:t xml:space="preserve"> O CREA (Conselho Regional de Engenharia e Agronomia) é responsável por orientar, fiscalizar e aprimorar o exercício ético e legal de profissionais das áreas de engenharia, agronomia e geociências. A exigência da apresentação do registro profissional emitido pelo CREA é uma maneira de garantir que os profissionais habilitados realizem a prestação dos serviços com total segurança e qualidade técnica, cumprindo todas as normas exigidas por lei.</w:t>
      </w:r>
    </w:p>
    <w:p w14:paraId="59FD6C8B" w14:textId="77777777" w:rsidR="0066607F" w:rsidRPr="005D022F" w:rsidRDefault="0066607F" w:rsidP="0066607F">
      <w:pPr>
        <w:tabs>
          <w:tab w:val="left" w:pos="284"/>
        </w:tabs>
        <w:spacing w:line="245" w:lineRule="auto"/>
        <w:jc w:val="both"/>
        <w:rPr>
          <w:rFonts w:ascii="Arial" w:hAnsi="Arial" w:cs="Arial"/>
          <w:color w:val="000000"/>
        </w:rPr>
      </w:pPr>
    </w:p>
    <w:p w14:paraId="523EA138" w14:textId="77777777" w:rsidR="002B24E5" w:rsidRDefault="002B24E5" w:rsidP="002B24E5">
      <w:pPr>
        <w:shd w:val="clear" w:color="auto" w:fill="CCCCCC"/>
        <w:ind w:firstLine="561"/>
        <w:jc w:val="both"/>
        <w:rPr>
          <w:rFonts w:ascii="Arial" w:hAnsi="Arial" w:cs="Arial"/>
        </w:rPr>
      </w:pPr>
      <w:r>
        <w:rPr>
          <w:rFonts w:ascii="Arial" w:hAnsi="Arial" w:cs="Arial"/>
          <w:b/>
          <w:bCs/>
        </w:rPr>
        <w:t>10.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0BF9BE5B" w14:textId="77777777" w:rsidR="002B24E5" w:rsidRDefault="002B24E5" w:rsidP="002B24E5">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73AD6C71" w14:textId="5F260F9A" w:rsidR="0066607F" w:rsidRPr="0066607F" w:rsidRDefault="0066607F" w:rsidP="002B24E5">
      <w:pPr>
        <w:numPr>
          <w:ilvl w:val="1"/>
          <w:numId w:val="28"/>
        </w:numPr>
        <w:tabs>
          <w:tab w:val="left" w:pos="284"/>
        </w:tabs>
        <w:jc w:val="both"/>
        <w:rPr>
          <w:rFonts w:ascii="Arial" w:hAnsi="Arial" w:cs="Arial"/>
        </w:rPr>
      </w:pPr>
      <w:r w:rsidRPr="0066607F">
        <w:rPr>
          <w:rFonts w:ascii="Arial" w:hAnsi="Arial" w:cs="Arial"/>
          <w:bCs/>
        </w:rPr>
        <w:t>ANEXO – PRÉVIA LAYOUT</w:t>
      </w:r>
    </w:p>
    <w:p w14:paraId="3DD9AD3A" w14:textId="77777777" w:rsidR="00C63CD2" w:rsidRDefault="00C63CD2" w:rsidP="00C63CD2">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31D42DE9" w:rsidR="00906BC5" w:rsidRDefault="00906BC5" w:rsidP="002C2869">
      <w:pPr>
        <w:ind w:firstLine="561"/>
        <w:jc w:val="both"/>
        <w:rPr>
          <w:rFonts w:ascii="Arial" w:hAnsi="Arial" w:cs="Arial"/>
        </w:rPr>
      </w:pPr>
      <w:r w:rsidRPr="003155DC">
        <w:rPr>
          <w:rFonts w:ascii="Arial" w:hAnsi="Arial" w:cs="Arial"/>
        </w:rPr>
        <w:t>Piracicaba,</w:t>
      </w:r>
      <w:r w:rsidR="008C56B6">
        <w:rPr>
          <w:rFonts w:ascii="Arial" w:hAnsi="Arial" w:cs="Arial"/>
        </w:rPr>
        <w:t xml:space="preserve"> 01 de julho de 2026.</w:t>
      </w:r>
    </w:p>
    <w:p w14:paraId="33F1FFE3" w14:textId="1200504B" w:rsidR="008C56B6" w:rsidRPr="008C56B6" w:rsidRDefault="008C56B6" w:rsidP="008C56B6">
      <w:pPr>
        <w:ind w:firstLine="561"/>
        <w:jc w:val="center"/>
        <w:rPr>
          <w:rFonts w:ascii="Arial" w:hAnsi="Arial" w:cs="Arial"/>
          <w:b/>
        </w:rPr>
      </w:pPr>
      <w:r w:rsidRPr="008C56B6">
        <w:rPr>
          <w:rFonts w:ascii="Arial" w:hAnsi="Arial" w:cs="Arial"/>
          <w:b/>
        </w:rPr>
        <w:t xml:space="preserve">Leonardo Vicentim Bancalion </w:t>
      </w:r>
      <w:r w:rsidRPr="008C56B6">
        <w:rPr>
          <w:rFonts w:ascii="Arial" w:hAnsi="Arial" w:cs="Arial"/>
          <w:b/>
        </w:rPr>
        <w:br/>
        <w:t xml:space="preserve">       </w:t>
      </w:r>
      <w:r w:rsidRPr="008C56B6">
        <w:rPr>
          <w:rFonts w:ascii="Arial" w:hAnsi="Arial" w:cs="Arial"/>
          <w:b/>
        </w:rPr>
        <w:tab/>
      </w:r>
      <w:r w:rsidRPr="008C56B6">
        <w:rPr>
          <w:rFonts w:ascii="Arial" w:hAnsi="Arial" w:cs="Arial"/>
          <w:b/>
        </w:rPr>
        <w:t>Chefe de Setor</w:t>
      </w:r>
    </w:p>
    <w:p w14:paraId="5F3E8620" w14:textId="77777777" w:rsidR="00906BC5" w:rsidRPr="003155DC" w:rsidRDefault="00906BC5" w:rsidP="00906BC5">
      <w:pPr>
        <w:rPr>
          <w:rFonts w:ascii="Arial" w:hAnsi="Arial" w:cs="Arial"/>
        </w:rPr>
      </w:pPr>
    </w:p>
    <w:p w14:paraId="147EFA72" w14:textId="0AA6092F" w:rsidR="0066607F" w:rsidRDefault="00C63CD2">
      <w:pPr>
        <w:suppressAutoHyphens w:val="0"/>
        <w:rPr>
          <w:rFonts w:ascii="Arial" w:hAnsi="Arial" w:cs="Arial"/>
          <w:b/>
        </w:rPr>
      </w:pPr>
      <w:r>
        <w:rPr>
          <w:rFonts w:ascii="Arial" w:hAnsi="Arial" w:cs="Arial"/>
          <w:b/>
        </w:rPr>
        <w:br w:type="page"/>
      </w:r>
    </w:p>
    <w:p w14:paraId="665A9E69" w14:textId="77777777" w:rsidR="0066607F" w:rsidRDefault="0066607F">
      <w:pPr>
        <w:suppressAutoHyphens w:val="0"/>
        <w:rPr>
          <w:rFonts w:ascii="Arial" w:hAnsi="Arial" w:cs="Arial"/>
          <w:b/>
        </w:rPr>
      </w:pP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6E31F6" w:rsidRDefault="009939FC" w:rsidP="009939FC">
      <w:pPr>
        <w:ind w:firstLine="284"/>
        <w:jc w:val="both"/>
        <w:rPr>
          <w:rFonts w:ascii="Arial" w:hAnsi="Arial" w:cs="Arial"/>
        </w:rPr>
      </w:pPr>
      <w:r w:rsidRPr="006E31F6">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6E31F6" w:rsidRDefault="009939FC" w:rsidP="009939FC">
      <w:pPr>
        <w:ind w:firstLine="284"/>
        <w:jc w:val="both"/>
        <w:rPr>
          <w:rFonts w:ascii="Arial" w:hAnsi="Arial" w:cs="Arial"/>
        </w:rPr>
      </w:pPr>
    </w:p>
    <w:p w14:paraId="0275EBB5" w14:textId="77777777" w:rsidR="009939FC" w:rsidRPr="006E31F6" w:rsidRDefault="009939FC" w:rsidP="009939FC">
      <w:pPr>
        <w:ind w:firstLine="284"/>
        <w:jc w:val="both"/>
        <w:rPr>
          <w:rFonts w:ascii="Arial" w:hAnsi="Arial" w:cs="Arial"/>
        </w:rPr>
      </w:pPr>
      <w:r w:rsidRPr="006E31F6">
        <w:rPr>
          <w:rFonts w:ascii="Arial" w:hAnsi="Arial" w:cs="Arial"/>
        </w:rPr>
        <w:t>5.4.1. Comprovação do compromisso público ou particular de constituição do consórcio, subscrito pelos consorciados;</w:t>
      </w:r>
    </w:p>
    <w:p w14:paraId="00E01EFA" w14:textId="77777777" w:rsidR="009939FC" w:rsidRPr="006E31F6" w:rsidRDefault="009939FC" w:rsidP="009939FC">
      <w:pPr>
        <w:ind w:firstLine="284"/>
        <w:jc w:val="both"/>
        <w:rPr>
          <w:rFonts w:ascii="Arial" w:hAnsi="Arial" w:cs="Arial"/>
        </w:rPr>
      </w:pPr>
    </w:p>
    <w:p w14:paraId="31111459" w14:textId="77777777" w:rsidR="009939FC" w:rsidRPr="006E31F6" w:rsidRDefault="009939FC" w:rsidP="009939FC">
      <w:pPr>
        <w:ind w:firstLine="284"/>
        <w:jc w:val="both"/>
        <w:rPr>
          <w:rFonts w:ascii="Arial" w:hAnsi="Arial" w:cs="Arial"/>
        </w:rPr>
      </w:pPr>
      <w:r w:rsidRPr="006E31F6">
        <w:rPr>
          <w:rFonts w:ascii="Arial" w:hAnsi="Arial" w:cs="Arial"/>
        </w:rPr>
        <w:t>5.4.2. Indicação da empresa líder do consórcio, que será responsável por sua representação perante a Administração;</w:t>
      </w:r>
    </w:p>
    <w:p w14:paraId="7746554B" w14:textId="77777777" w:rsidR="009939FC" w:rsidRPr="006E31F6" w:rsidRDefault="009939FC" w:rsidP="009939FC">
      <w:pPr>
        <w:ind w:firstLine="284"/>
        <w:jc w:val="both"/>
        <w:rPr>
          <w:rFonts w:ascii="Arial" w:hAnsi="Arial" w:cs="Arial"/>
        </w:rPr>
      </w:pPr>
    </w:p>
    <w:p w14:paraId="6043096E" w14:textId="77777777" w:rsidR="009939FC" w:rsidRPr="006E31F6" w:rsidRDefault="009939FC" w:rsidP="009939FC">
      <w:pPr>
        <w:ind w:firstLine="284"/>
        <w:jc w:val="both"/>
        <w:rPr>
          <w:rFonts w:ascii="Arial" w:hAnsi="Arial" w:cs="Arial"/>
        </w:rPr>
      </w:pPr>
      <w:r w:rsidRPr="006E31F6">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6E31F6" w:rsidRDefault="009939FC" w:rsidP="009939FC">
      <w:pPr>
        <w:ind w:firstLine="284"/>
        <w:jc w:val="both"/>
        <w:rPr>
          <w:rFonts w:ascii="Arial" w:hAnsi="Arial" w:cs="Arial"/>
        </w:rPr>
      </w:pPr>
    </w:p>
    <w:p w14:paraId="1AACA5A5" w14:textId="77777777" w:rsidR="009939FC" w:rsidRPr="006E31F6" w:rsidRDefault="009939FC" w:rsidP="009939FC">
      <w:pPr>
        <w:ind w:firstLine="284"/>
        <w:jc w:val="both"/>
        <w:rPr>
          <w:rFonts w:ascii="Arial" w:hAnsi="Arial" w:cs="Arial"/>
        </w:rPr>
      </w:pPr>
      <w:r w:rsidRPr="006E31F6">
        <w:rPr>
          <w:rFonts w:ascii="Arial" w:hAnsi="Arial" w:cs="Arial"/>
        </w:rPr>
        <w:t>5.4.4. Responsabilidade solidária dos integrantes pelos atos praticados em consórcio, tanto na fase de licitação quanto na de execução do contrato.</w:t>
      </w:r>
    </w:p>
    <w:p w14:paraId="6C5B69CE" w14:textId="77777777" w:rsidR="009939FC" w:rsidRPr="006E31F6" w:rsidRDefault="009939FC" w:rsidP="009939FC">
      <w:pPr>
        <w:ind w:firstLine="284"/>
        <w:jc w:val="both"/>
        <w:rPr>
          <w:rFonts w:ascii="Arial" w:hAnsi="Arial" w:cs="Arial"/>
        </w:rPr>
      </w:pPr>
    </w:p>
    <w:p w14:paraId="09F6ECE4" w14:textId="3AFC6ECA" w:rsidR="009939FC" w:rsidRPr="006E31F6" w:rsidRDefault="009939FC" w:rsidP="009939FC">
      <w:pPr>
        <w:ind w:firstLine="284"/>
        <w:jc w:val="both"/>
        <w:rPr>
          <w:rFonts w:ascii="Arial" w:hAnsi="Arial" w:cs="Arial"/>
        </w:rPr>
      </w:pPr>
      <w:r w:rsidRPr="006E31F6">
        <w:rPr>
          <w:rFonts w:ascii="Arial" w:hAnsi="Arial" w:cs="Arial"/>
        </w:rPr>
        <w:t xml:space="preserve">5.4.5. Procuração das consorciadas, outorgando à empresa líder poderes para representá-las perante a </w:t>
      </w:r>
      <w:r w:rsidR="00C76AC7" w:rsidRPr="006E31F6">
        <w:rPr>
          <w:rFonts w:ascii="Arial" w:hAnsi="Arial" w:cs="Arial"/>
        </w:rPr>
        <w:t>CONTRATANTE</w:t>
      </w:r>
      <w:r w:rsidRPr="006E31F6">
        <w:rPr>
          <w:rFonts w:ascii="Arial" w:hAnsi="Arial" w:cs="Arial"/>
        </w:rPr>
        <w:t xml:space="preserve">, em juízo ou fora dele. </w:t>
      </w:r>
    </w:p>
    <w:p w14:paraId="60EA8D6A" w14:textId="77777777" w:rsidR="009939FC" w:rsidRPr="006E31F6" w:rsidRDefault="009939FC" w:rsidP="009939FC">
      <w:pPr>
        <w:ind w:firstLine="284"/>
        <w:jc w:val="both"/>
        <w:rPr>
          <w:rFonts w:ascii="Arial" w:hAnsi="Arial" w:cs="Arial"/>
        </w:rPr>
      </w:pPr>
    </w:p>
    <w:p w14:paraId="2EC1F7BE" w14:textId="21400A41" w:rsidR="009939FC" w:rsidRPr="006E31F6" w:rsidRDefault="009939FC" w:rsidP="009939FC">
      <w:pPr>
        <w:ind w:firstLine="284"/>
        <w:jc w:val="both"/>
        <w:rPr>
          <w:rFonts w:ascii="Arial" w:hAnsi="Arial" w:cs="Arial"/>
        </w:rPr>
      </w:pPr>
      <w:r w:rsidRPr="006E31F6">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r w:rsidRPr="00C4009D">
        <w:rPr>
          <w:rFonts w:ascii="Arial" w:hAnsi="Arial" w:cs="Arial"/>
        </w:rPr>
        <w:t>deixar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sidR="00C76AC7">
        <w:rPr>
          <w:rFonts w:ascii="Arial" w:hAnsi="Arial" w:cs="Arial"/>
        </w:rPr>
        <w:t>CONTRATADA</w:t>
      </w:r>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59517C28" w14:textId="77777777" w:rsidR="000A521C" w:rsidRPr="005554C2" w:rsidRDefault="000A521C" w:rsidP="000A521C">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PRESTAÇÃO DE SERVIÇOS PARA MONTAGEM DE ESTANDES E PÓRTICO, COM FORNECIMENTO DE MATERIAL E MÃO DE OBRA.</w:t>
      </w:r>
    </w:p>
    <w:p w14:paraId="2614ECEA" w14:textId="77777777" w:rsidR="000A521C" w:rsidRPr="005554C2" w:rsidRDefault="000A521C" w:rsidP="000A521C">
      <w:pPr>
        <w:jc w:val="both"/>
        <w:rPr>
          <w:b/>
          <w:sz w:val="24"/>
          <w:szCs w:val="24"/>
          <w:u w:val="single"/>
        </w:rPr>
      </w:pPr>
    </w:p>
    <w:p w14:paraId="0BD19372" w14:textId="77777777" w:rsidR="000A521C" w:rsidRPr="005554C2" w:rsidRDefault="000A521C" w:rsidP="000A521C">
      <w:pPr>
        <w:jc w:val="both"/>
        <w:rPr>
          <w:b/>
          <w:sz w:val="24"/>
          <w:szCs w:val="24"/>
          <w:u w:val="single"/>
        </w:rPr>
      </w:pPr>
    </w:p>
    <w:p w14:paraId="02122601" w14:textId="77777777" w:rsidR="000A521C" w:rsidRPr="005554C2" w:rsidRDefault="000A521C" w:rsidP="000A521C">
      <w:pPr>
        <w:jc w:val="both"/>
        <w:rPr>
          <w:sz w:val="24"/>
          <w:szCs w:val="24"/>
        </w:rPr>
      </w:pPr>
      <w:r w:rsidRPr="005554C2">
        <w:rPr>
          <w:b/>
          <w:sz w:val="24"/>
          <w:szCs w:val="24"/>
        </w:rPr>
        <w:t>Data: ... de ................. de 202</w:t>
      </w:r>
      <w:r>
        <w:rPr>
          <w:b/>
          <w:sz w:val="24"/>
          <w:szCs w:val="24"/>
        </w:rPr>
        <w:t>6</w:t>
      </w:r>
      <w:r w:rsidRPr="005554C2">
        <w:rPr>
          <w:b/>
          <w:sz w:val="24"/>
          <w:szCs w:val="24"/>
        </w:rPr>
        <w:t>.</w:t>
      </w:r>
    </w:p>
    <w:p w14:paraId="0D48A093" w14:textId="77777777" w:rsidR="000A521C" w:rsidRPr="005554C2" w:rsidRDefault="000A521C" w:rsidP="000A521C">
      <w:pPr>
        <w:jc w:val="both"/>
        <w:rPr>
          <w:sz w:val="24"/>
          <w:szCs w:val="24"/>
        </w:rPr>
      </w:pPr>
      <w:r w:rsidRPr="000B5934">
        <w:rPr>
          <w:b/>
          <w:sz w:val="24"/>
          <w:szCs w:val="24"/>
        </w:rPr>
        <w:t>Prazo: até o término definitivo dos serviços.</w:t>
      </w:r>
    </w:p>
    <w:p w14:paraId="3644E153" w14:textId="77777777" w:rsidR="000A521C" w:rsidRPr="005554C2" w:rsidRDefault="000A521C" w:rsidP="000A521C">
      <w:pPr>
        <w:jc w:val="both"/>
        <w:rPr>
          <w:sz w:val="24"/>
          <w:szCs w:val="24"/>
        </w:rPr>
      </w:pPr>
      <w:r w:rsidRPr="005554C2">
        <w:rPr>
          <w:b/>
          <w:sz w:val="24"/>
          <w:szCs w:val="24"/>
        </w:rPr>
        <w:t>Valor: R$ ........ (............).</w:t>
      </w:r>
    </w:p>
    <w:p w14:paraId="0B850749" w14:textId="77777777" w:rsidR="000A521C" w:rsidRPr="005554C2" w:rsidRDefault="000A521C" w:rsidP="000A521C">
      <w:pPr>
        <w:jc w:val="both"/>
        <w:rPr>
          <w:sz w:val="24"/>
          <w:szCs w:val="24"/>
        </w:rPr>
      </w:pPr>
      <w:r w:rsidRPr="005554C2">
        <w:rPr>
          <w:b/>
          <w:sz w:val="24"/>
          <w:szCs w:val="24"/>
        </w:rPr>
        <w:t>Processo Administrativo nº 202</w:t>
      </w:r>
      <w:r>
        <w:rPr>
          <w:b/>
          <w:sz w:val="24"/>
          <w:szCs w:val="24"/>
        </w:rPr>
        <w:t>6</w:t>
      </w:r>
      <w:r w:rsidRPr="005554C2">
        <w:rPr>
          <w:b/>
          <w:sz w:val="24"/>
          <w:szCs w:val="24"/>
        </w:rPr>
        <w:t>/</w:t>
      </w:r>
      <w:r>
        <w:rPr>
          <w:b/>
          <w:sz w:val="24"/>
          <w:szCs w:val="24"/>
        </w:rPr>
        <w:t>88.407.</w:t>
      </w:r>
    </w:p>
    <w:p w14:paraId="0975336B" w14:textId="77777777" w:rsidR="000A521C" w:rsidRPr="005554C2" w:rsidRDefault="000A521C" w:rsidP="000A521C">
      <w:pPr>
        <w:jc w:val="both"/>
        <w:rPr>
          <w:sz w:val="24"/>
          <w:szCs w:val="24"/>
        </w:rPr>
      </w:pPr>
      <w:r w:rsidRPr="005554C2">
        <w:rPr>
          <w:b/>
          <w:sz w:val="24"/>
          <w:szCs w:val="24"/>
        </w:rPr>
        <w:t>Pregão Eletrônico n.º ..../202</w:t>
      </w:r>
      <w:r>
        <w:rPr>
          <w:b/>
          <w:sz w:val="24"/>
          <w:szCs w:val="24"/>
        </w:rPr>
        <w:t>6</w:t>
      </w:r>
      <w:r w:rsidRPr="005554C2">
        <w:rPr>
          <w:b/>
          <w:sz w:val="24"/>
          <w:szCs w:val="24"/>
        </w:rPr>
        <w:t>.</w:t>
      </w:r>
    </w:p>
    <w:p w14:paraId="704256AD" w14:textId="77777777" w:rsidR="000A521C" w:rsidRPr="005554C2" w:rsidRDefault="000A521C" w:rsidP="000A521C">
      <w:pPr>
        <w:jc w:val="both"/>
        <w:rPr>
          <w:sz w:val="24"/>
          <w:szCs w:val="24"/>
        </w:rPr>
      </w:pPr>
      <w:r w:rsidRPr="005554C2">
        <w:rPr>
          <w:b/>
          <w:sz w:val="24"/>
          <w:szCs w:val="24"/>
        </w:rPr>
        <w:t>Contrato n.º …./202</w:t>
      </w:r>
      <w:r>
        <w:rPr>
          <w:b/>
          <w:sz w:val="24"/>
          <w:szCs w:val="24"/>
        </w:rPr>
        <w:t>6</w:t>
      </w:r>
      <w:r w:rsidRPr="005554C2">
        <w:rPr>
          <w:b/>
          <w:sz w:val="24"/>
          <w:szCs w:val="24"/>
        </w:rPr>
        <w:t>.</w:t>
      </w:r>
    </w:p>
    <w:p w14:paraId="3C041DA3" w14:textId="77777777" w:rsidR="000A521C" w:rsidRPr="005554C2" w:rsidRDefault="000A521C" w:rsidP="000A521C">
      <w:pPr>
        <w:jc w:val="both"/>
        <w:rPr>
          <w:sz w:val="24"/>
          <w:szCs w:val="24"/>
        </w:rPr>
      </w:pPr>
    </w:p>
    <w:p w14:paraId="04F1DA8C" w14:textId="77777777" w:rsidR="000A521C" w:rsidRPr="005554C2" w:rsidRDefault="000A521C" w:rsidP="000A521C">
      <w:pPr>
        <w:jc w:val="both"/>
        <w:rPr>
          <w:strike/>
          <w:sz w:val="24"/>
          <w:szCs w:val="24"/>
        </w:rPr>
      </w:pPr>
    </w:p>
    <w:p w14:paraId="4D59E8A7" w14:textId="77777777" w:rsidR="000A521C" w:rsidRPr="005554C2" w:rsidRDefault="000A521C" w:rsidP="000A521C">
      <w:pPr>
        <w:jc w:val="both"/>
        <w:rPr>
          <w:strike/>
          <w:sz w:val="24"/>
          <w:szCs w:val="24"/>
        </w:rPr>
      </w:pPr>
    </w:p>
    <w:p w14:paraId="0D3F2690" w14:textId="77777777" w:rsidR="000A521C" w:rsidRPr="005554C2" w:rsidRDefault="000A521C" w:rsidP="000A521C">
      <w:pPr>
        <w:jc w:val="both"/>
        <w:rPr>
          <w:b/>
          <w:sz w:val="24"/>
          <w:szCs w:val="24"/>
        </w:rPr>
      </w:pPr>
    </w:p>
    <w:p w14:paraId="4AB71843" w14:textId="77777777" w:rsidR="000A521C" w:rsidRPr="005554C2" w:rsidRDefault="000A521C" w:rsidP="000A521C">
      <w:pPr>
        <w:jc w:val="both"/>
        <w:rPr>
          <w:b/>
          <w:sz w:val="24"/>
          <w:szCs w:val="24"/>
        </w:rPr>
      </w:pPr>
    </w:p>
    <w:p w14:paraId="6D2A93C9" w14:textId="77777777" w:rsidR="000A521C" w:rsidRPr="005554C2" w:rsidRDefault="000A521C" w:rsidP="000A521C">
      <w:pPr>
        <w:jc w:val="both"/>
        <w:rPr>
          <w:b/>
          <w:sz w:val="24"/>
          <w:szCs w:val="24"/>
        </w:rPr>
      </w:pPr>
    </w:p>
    <w:p w14:paraId="157470DF" w14:textId="77777777" w:rsidR="000A521C" w:rsidRPr="005554C2" w:rsidRDefault="000A521C" w:rsidP="000A521C">
      <w:pPr>
        <w:ind w:firstLine="851"/>
        <w:jc w:val="both"/>
        <w:rPr>
          <w:b/>
          <w:sz w:val="24"/>
          <w:szCs w:val="24"/>
        </w:rPr>
      </w:pPr>
    </w:p>
    <w:tbl>
      <w:tblPr>
        <w:tblW w:w="5000" w:type="pct"/>
        <w:tblLook w:val="0000" w:firstRow="0" w:lastRow="0" w:firstColumn="0" w:lastColumn="0" w:noHBand="0" w:noVBand="0"/>
      </w:tblPr>
      <w:tblGrid>
        <w:gridCol w:w="10138"/>
      </w:tblGrid>
      <w:tr w:rsidR="000A521C" w:rsidRPr="005554C2" w14:paraId="3292E188" w14:textId="77777777" w:rsidTr="0000370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1ACF63" w14:textId="77777777" w:rsidR="000A521C" w:rsidRPr="005554C2" w:rsidRDefault="000A521C" w:rsidP="00003709">
            <w:pPr>
              <w:ind w:firstLine="851"/>
              <w:jc w:val="both"/>
              <w:rPr>
                <w:sz w:val="24"/>
                <w:szCs w:val="24"/>
              </w:rPr>
            </w:pPr>
            <w:r w:rsidRPr="005554C2">
              <w:rPr>
                <w:b/>
                <w:sz w:val="24"/>
                <w:szCs w:val="24"/>
              </w:rPr>
              <w:t>CLÁUSULA 1ª - DAS PARTES</w:t>
            </w:r>
          </w:p>
        </w:tc>
      </w:tr>
    </w:tbl>
    <w:p w14:paraId="47E2ECB5" w14:textId="77777777" w:rsidR="000A521C" w:rsidRPr="005554C2" w:rsidRDefault="000A521C" w:rsidP="000A521C">
      <w:pPr>
        <w:ind w:firstLine="851"/>
        <w:jc w:val="both"/>
        <w:rPr>
          <w:b/>
          <w:sz w:val="24"/>
          <w:szCs w:val="24"/>
        </w:rPr>
      </w:pPr>
    </w:p>
    <w:p w14:paraId="679FAE79" w14:textId="77777777" w:rsidR="000A521C" w:rsidRPr="005554C2" w:rsidRDefault="000A521C" w:rsidP="000A521C">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0B5934">
        <w:rPr>
          <w:sz w:val="24"/>
          <w:szCs w:val="24"/>
        </w:rPr>
        <w:t xml:space="preserve">Nazareth, nesta cidade e Estado, com CNPJ n.º 46.341.038/0001-29, representada pela sua Secretária Municipal de Educação, Sra. </w:t>
      </w:r>
      <w:r w:rsidRPr="000B5934">
        <w:rPr>
          <w:b/>
          <w:sz w:val="24"/>
          <w:szCs w:val="24"/>
        </w:rPr>
        <w:t>JULIANA VICENTIN</w:t>
      </w:r>
      <w:r w:rsidRPr="000B5934">
        <w:rPr>
          <w:sz w:val="24"/>
          <w:szCs w:val="24"/>
          <w:shd w:val="clear" w:color="auto" w:fill="FFFFFF"/>
        </w:rPr>
        <w:t>, inscrita no CPF nº .........................</w:t>
      </w:r>
      <w:r w:rsidRPr="000B5934">
        <w:rPr>
          <w:sz w:val="24"/>
          <w:szCs w:val="24"/>
        </w:rPr>
        <w:t xml:space="preserve">, adiante, designada, simplesmente, </w:t>
      </w:r>
      <w:r w:rsidRPr="000B5934">
        <w:rPr>
          <w:b/>
          <w:sz w:val="24"/>
          <w:szCs w:val="24"/>
        </w:rPr>
        <w:t>CONTRATANTE</w:t>
      </w:r>
      <w:r w:rsidRPr="000B5934">
        <w:rPr>
          <w:sz w:val="24"/>
          <w:szCs w:val="24"/>
        </w:rPr>
        <w:t xml:space="preserve"> e </w:t>
      </w:r>
      <w:r w:rsidRPr="000B5934">
        <w:rPr>
          <w:b/>
          <w:sz w:val="24"/>
          <w:szCs w:val="24"/>
        </w:rPr>
        <w:t>..........</w:t>
      </w:r>
      <w:r w:rsidRPr="000B5934">
        <w:rPr>
          <w:sz w:val="24"/>
          <w:szCs w:val="24"/>
        </w:rPr>
        <w:t>, com sede</w:t>
      </w:r>
      <w:r w:rsidRPr="005554C2">
        <w:rPr>
          <w:sz w:val="24"/>
          <w:szCs w:val="24"/>
        </w:rPr>
        <w:t xml:space="preserve"> à ........, n.º ......., na cidade de ......., inscrita no CNPJ n.º ........, por intermédio de seu(sua) ......, Sr(a). .........., (qualificação completa), inscrito(a) no CPF n.º ......., adiante</w:t>
      </w:r>
      <w:r>
        <w:rPr>
          <w:sz w:val="24"/>
          <w:szCs w:val="24"/>
        </w:rPr>
        <w:t>,</w:t>
      </w:r>
      <w:r w:rsidRPr="005554C2">
        <w:rPr>
          <w:sz w:val="24"/>
          <w:szCs w:val="24"/>
        </w:rPr>
        <w:t xml:space="preserve"> designad</w:t>
      </w:r>
      <w:r>
        <w:rPr>
          <w:sz w:val="24"/>
          <w:szCs w:val="24"/>
        </w:rPr>
        <w:t>a,</w:t>
      </w:r>
      <w:r w:rsidRPr="005554C2">
        <w:rPr>
          <w:sz w:val="24"/>
          <w:szCs w:val="24"/>
        </w:rPr>
        <w:t xml:space="preserve"> simplesmente</w:t>
      </w:r>
      <w:r>
        <w:rPr>
          <w:sz w:val="24"/>
          <w:szCs w:val="24"/>
        </w:rPr>
        <w:t>,</w:t>
      </w:r>
      <w:r w:rsidRPr="005554C2">
        <w:rPr>
          <w:sz w:val="24"/>
          <w:szCs w:val="24"/>
        </w:rPr>
        <w:t xml:space="preserve"> </w:t>
      </w:r>
      <w:r w:rsidRPr="005554C2">
        <w:rPr>
          <w:b/>
          <w:sz w:val="24"/>
          <w:szCs w:val="24"/>
        </w:rPr>
        <w:t>CONTRATADA</w:t>
      </w:r>
      <w:r w:rsidRPr="005554C2">
        <w:rPr>
          <w:sz w:val="24"/>
          <w:szCs w:val="24"/>
        </w:rPr>
        <w:t>, ajustam o que se segue:</w:t>
      </w:r>
    </w:p>
    <w:p w14:paraId="73F5462C" w14:textId="77777777" w:rsidR="000A521C" w:rsidRPr="005554C2" w:rsidRDefault="000A521C" w:rsidP="000A521C">
      <w:pPr>
        <w:ind w:firstLine="851"/>
        <w:jc w:val="both"/>
        <w:rPr>
          <w:b/>
          <w:sz w:val="24"/>
          <w:szCs w:val="24"/>
        </w:rPr>
      </w:pPr>
    </w:p>
    <w:tbl>
      <w:tblPr>
        <w:tblW w:w="5000" w:type="pct"/>
        <w:tblLook w:val="0000" w:firstRow="0" w:lastRow="0" w:firstColumn="0" w:lastColumn="0" w:noHBand="0" w:noVBand="0"/>
      </w:tblPr>
      <w:tblGrid>
        <w:gridCol w:w="10138"/>
      </w:tblGrid>
      <w:tr w:rsidR="000A521C" w:rsidRPr="005554C2" w14:paraId="3520C475" w14:textId="77777777" w:rsidTr="0000370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920D9B" w14:textId="77777777" w:rsidR="000A521C" w:rsidRPr="005554C2" w:rsidRDefault="000A521C" w:rsidP="00003709">
            <w:pPr>
              <w:ind w:firstLine="851"/>
              <w:jc w:val="both"/>
              <w:rPr>
                <w:sz w:val="24"/>
                <w:szCs w:val="24"/>
              </w:rPr>
            </w:pPr>
            <w:r w:rsidRPr="005554C2">
              <w:rPr>
                <w:b/>
                <w:sz w:val="24"/>
                <w:szCs w:val="24"/>
              </w:rPr>
              <w:t>CLÁUSULA 2ª - DO OBJETO</w:t>
            </w:r>
          </w:p>
        </w:tc>
      </w:tr>
    </w:tbl>
    <w:p w14:paraId="451D8B7A" w14:textId="77777777" w:rsidR="000A521C" w:rsidRPr="005554C2" w:rsidRDefault="000A521C" w:rsidP="000A521C">
      <w:pPr>
        <w:ind w:firstLine="851"/>
        <w:jc w:val="both"/>
        <w:rPr>
          <w:b/>
          <w:sz w:val="24"/>
          <w:szCs w:val="24"/>
        </w:rPr>
      </w:pPr>
    </w:p>
    <w:p w14:paraId="197CB265" w14:textId="77777777" w:rsidR="000A521C" w:rsidRPr="005554C2" w:rsidRDefault="000A521C" w:rsidP="000A521C">
      <w:pPr>
        <w:pStyle w:val="Recuodecorpodetexto"/>
        <w:ind w:firstLine="851"/>
      </w:pPr>
      <w:r w:rsidRPr="005554C2">
        <w:rPr>
          <w:b/>
        </w:rPr>
        <w:t xml:space="preserve">2.1. A CONTRATADA se obriga a </w:t>
      </w:r>
      <w:r>
        <w:rPr>
          <w:b/>
        </w:rPr>
        <w:t>prestar serviços de montagem de estandes e pórtico, com fornecimento de material e mão de obra</w:t>
      </w:r>
      <w:r w:rsidRPr="005554C2">
        <w:rPr>
          <w:b/>
        </w:rPr>
        <w:t>, conforme descrição detalhada constante do Edital de Pregão Eletrônico nº .../202</w:t>
      </w:r>
      <w:r>
        <w:rPr>
          <w:b/>
        </w:rPr>
        <w:t>6</w:t>
      </w:r>
      <w:r w:rsidRPr="005554C2">
        <w:rPr>
          <w:b/>
        </w:rPr>
        <w:t>, bem como seu Termo de Referência, o qual fica fazendo parte integrante do presente instrumento.</w:t>
      </w:r>
    </w:p>
    <w:p w14:paraId="5FD495D2" w14:textId="77777777" w:rsidR="000A521C" w:rsidRPr="005554C2" w:rsidRDefault="000A521C" w:rsidP="000A521C">
      <w:pPr>
        <w:keepLines/>
        <w:ind w:firstLine="851"/>
        <w:jc w:val="both"/>
        <w:rPr>
          <w:b/>
          <w:sz w:val="24"/>
          <w:szCs w:val="24"/>
        </w:rPr>
      </w:pPr>
    </w:p>
    <w:tbl>
      <w:tblPr>
        <w:tblW w:w="5000" w:type="pct"/>
        <w:tblLook w:val="0000" w:firstRow="0" w:lastRow="0" w:firstColumn="0" w:lastColumn="0" w:noHBand="0" w:noVBand="0"/>
      </w:tblPr>
      <w:tblGrid>
        <w:gridCol w:w="10138"/>
      </w:tblGrid>
      <w:tr w:rsidR="000A521C" w:rsidRPr="005554C2" w14:paraId="6ADF7809" w14:textId="77777777" w:rsidTr="0000370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9847DEA" w14:textId="77777777" w:rsidR="000A521C" w:rsidRPr="005554C2" w:rsidRDefault="000A521C" w:rsidP="00003709">
            <w:pPr>
              <w:keepLines/>
              <w:ind w:firstLine="851"/>
              <w:jc w:val="both"/>
              <w:rPr>
                <w:sz w:val="24"/>
                <w:szCs w:val="24"/>
              </w:rPr>
            </w:pPr>
            <w:r w:rsidRPr="005554C2">
              <w:rPr>
                <w:b/>
                <w:sz w:val="24"/>
                <w:szCs w:val="24"/>
              </w:rPr>
              <w:t>CLÁUSULA 3ª - DOS RECURSOS FINANCEIROS</w:t>
            </w:r>
          </w:p>
        </w:tc>
      </w:tr>
    </w:tbl>
    <w:p w14:paraId="1A0CDF31" w14:textId="77777777" w:rsidR="000A521C" w:rsidRPr="005554C2" w:rsidRDefault="000A521C" w:rsidP="000A521C">
      <w:pPr>
        <w:pStyle w:val="Recuodecorpodetexto"/>
        <w:ind w:firstLine="851"/>
        <w:rPr>
          <w:b/>
        </w:rPr>
      </w:pPr>
    </w:p>
    <w:p w14:paraId="7ADB2042" w14:textId="77777777" w:rsidR="000A521C" w:rsidRDefault="000A521C" w:rsidP="000A521C">
      <w:pPr>
        <w:ind w:firstLine="851"/>
        <w:jc w:val="both"/>
        <w:rPr>
          <w:sz w:val="24"/>
          <w:szCs w:val="24"/>
        </w:rPr>
      </w:pPr>
      <w:r w:rsidRPr="005554C2">
        <w:rPr>
          <w:b/>
          <w:sz w:val="24"/>
          <w:szCs w:val="24"/>
        </w:rPr>
        <w:t>3.1.</w:t>
      </w:r>
      <w:r w:rsidRPr="005554C2">
        <w:rPr>
          <w:sz w:val="24"/>
          <w:szCs w:val="24"/>
        </w:rPr>
        <w:t xml:space="preserve"> A despesa supra será atendida pela</w:t>
      </w:r>
      <w:r>
        <w:rPr>
          <w:sz w:val="24"/>
          <w:szCs w:val="24"/>
        </w:rPr>
        <w:t>s dotações</w:t>
      </w:r>
      <w:r w:rsidRPr="005554C2">
        <w:rPr>
          <w:sz w:val="24"/>
          <w:szCs w:val="24"/>
        </w:rPr>
        <w:t xml:space="preserve"> orçamentária</w:t>
      </w:r>
      <w:r>
        <w:rPr>
          <w:sz w:val="24"/>
          <w:szCs w:val="24"/>
        </w:rPr>
        <w:t>s</w:t>
      </w:r>
      <w:r w:rsidRPr="005554C2">
        <w:rPr>
          <w:sz w:val="24"/>
          <w:szCs w:val="24"/>
        </w:rPr>
        <w:t xml:space="preserve"> nº </w:t>
      </w:r>
      <w:r>
        <w:rPr>
          <w:sz w:val="24"/>
          <w:szCs w:val="24"/>
        </w:rPr>
        <w:t>1 07011 12365000420220000 0101021000 339039 e 1 07012 12361000420240000 0101022000 339039</w:t>
      </w:r>
      <w:r w:rsidRPr="005554C2">
        <w:rPr>
          <w:sz w:val="24"/>
          <w:szCs w:val="24"/>
        </w:rPr>
        <w:t>, constante</w:t>
      </w:r>
      <w:r>
        <w:rPr>
          <w:sz w:val="24"/>
          <w:szCs w:val="24"/>
        </w:rPr>
        <w:t>s</w:t>
      </w:r>
      <w:r w:rsidRPr="005554C2">
        <w:rPr>
          <w:sz w:val="24"/>
          <w:szCs w:val="24"/>
        </w:rPr>
        <w:t xml:space="preserve"> do exercício de 202</w:t>
      </w:r>
      <w:r>
        <w:rPr>
          <w:sz w:val="24"/>
          <w:szCs w:val="24"/>
        </w:rPr>
        <w:t>6</w:t>
      </w:r>
      <w:r w:rsidRPr="005554C2">
        <w:rPr>
          <w:sz w:val="24"/>
          <w:szCs w:val="24"/>
        </w:rPr>
        <w:t>.</w:t>
      </w:r>
    </w:p>
    <w:p w14:paraId="43716C6D" w14:textId="77777777" w:rsidR="000A521C" w:rsidRDefault="000A521C" w:rsidP="000A521C">
      <w:pPr>
        <w:ind w:firstLine="851"/>
        <w:jc w:val="both"/>
        <w:rPr>
          <w:sz w:val="24"/>
          <w:szCs w:val="24"/>
        </w:rPr>
      </w:pPr>
    </w:p>
    <w:p w14:paraId="71597387" w14:textId="77777777" w:rsidR="000A521C" w:rsidRPr="005554C2" w:rsidRDefault="000A521C" w:rsidP="000A521C">
      <w:pPr>
        <w:ind w:firstLine="851"/>
        <w:jc w:val="both"/>
        <w:rPr>
          <w:sz w:val="24"/>
          <w:szCs w:val="24"/>
        </w:rPr>
      </w:pPr>
    </w:p>
    <w:tbl>
      <w:tblPr>
        <w:tblW w:w="5000" w:type="pct"/>
        <w:tblLook w:val="0000" w:firstRow="0" w:lastRow="0" w:firstColumn="0" w:lastColumn="0" w:noHBand="0" w:noVBand="0"/>
      </w:tblPr>
      <w:tblGrid>
        <w:gridCol w:w="10138"/>
      </w:tblGrid>
      <w:tr w:rsidR="000A521C" w:rsidRPr="005554C2" w14:paraId="37A04427" w14:textId="77777777" w:rsidTr="0000370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B1EB65" w14:textId="77777777" w:rsidR="000A521C" w:rsidRPr="005554C2" w:rsidRDefault="000A521C" w:rsidP="00003709">
            <w:pPr>
              <w:keepLines/>
              <w:ind w:firstLine="851"/>
              <w:jc w:val="both"/>
              <w:rPr>
                <w:sz w:val="24"/>
                <w:szCs w:val="24"/>
              </w:rPr>
            </w:pPr>
            <w:r w:rsidRPr="005554C2">
              <w:rPr>
                <w:b/>
                <w:sz w:val="24"/>
                <w:szCs w:val="24"/>
              </w:rPr>
              <w:t>CLÁUSULA 4ª – DO SUPORTE LEGAL</w:t>
            </w:r>
          </w:p>
        </w:tc>
      </w:tr>
    </w:tbl>
    <w:p w14:paraId="1A636A6E" w14:textId="77777777" w:rsidR="000A521C" w:rsidRPr="005554C2" w:rsidRDefault="000A521C" w:rsidP="000A521C">
      <w:pPr>
        <w:ind w:firstLine="851"/>
        <w:jc w:val="both"/>
        <w:rPr>
          <w:sz w:val="24"/>
          <w:szCs w:val="24"/>
        </w:rPr>
      </w:pPr>
    </w:p>
    <w:p w14:paraId="72F6C4C4" w14:textId="77777777" w:rsidR="000A521C" w:rsidRDefault="000A521C" w:rsidP="000A521C">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7FE785FD" w14:textId="77777777" w:rsidR="000A521C" w:rsidRPr="005554C2" w:rsidRDefault="000A521C" w:rsidP="000A521C">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00C459A" w14:textId="77777777" w:rsidR="000A521C" w:rsidRPr="005554C2" w:rsidRDefault="000A521C" w:rsidP="000A521C">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1D7072E" w14:textId="77777777" w:rsidR="000A521C" w:rsidRPr="005554C2" w:rsidRDefault="000A521C" w:rsidP="000A521C">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13B2848" w14:textId="77777777" w:rsidR="000A521C" w:rsidRPr="005554C2" w:rsidRDefault="000A521C" w:rsidP="000A521C">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5853150" w14:textId="77777777" w:rsidR="000A521C" w:rsidRPr="005554C2" w:rsidRDefault="000A521C" w:rsidP="000A521C">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1C1BE20" w14:textId="77777777" w:rsidR="000A521C" w:rsidRPr="005554C2" w:rsidRDefault="000A521C" w:rsidP="000A521C">
      <w:pPr>
        <w:keepLines/>
        <w:ind w:firstLine="851"/>
        <w:jc w:val="both"/>
        <w:rPr>
          <w:sz w:val="24"/>
          <w:szCs w:val="24"/>
        </w:rPr>
      </w:pPr>
    </w:p>
    <w:tbl>
      <w:tblPr>
        <w:tblW w:w="5000" w:type="pct"/>
        <w:tblLook w:val="0000" w:firstRow="0" w:lastRow="0" w:firstColumn="0" w:lastColumn="0" w:noHBand="0" w:noVBand="0"/>
      </w:tblPr>
      <w:tblGrid>
        <w:gridCol w:w="10138"/>
      </w:tblGrid>
      <w:tr w:rsidR="000A521C" w:rsidRPr="005554C2" w14:paraId="7D7D8DF9" w14:textId="77777777" w:rsidTr="0000370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0A7B953" w14:textId="77777777" w:rsidR="000A521C" w:rsidRPr="005554C2" w:rsidRDefault="000A521C" w:rsidP="00003709">
            <w:pPr>
              <w:ind w:firstLine="851"/>
              <w:jc w:val="both"/>
              <w:rPr>
                <w:sz w:val="24"/>
                <w:szCs w:val="24"/>
              </w:rPr>
            </w:pPr>
            <w:r w:rsidRPr="005554C2">
              <w:rPr>
                <w:b/>
                <w:sz w:val="24"/>
                <w:szCs w:val="24"/>
              </w:rPr>
              <w:t>CLÁUSULA 5ª - DO PREÇO</w:t>
            </w:r>
          </w:p>
        </w:tc>
      </w:tr>
    </w:tbl>
    <w:p w14:paraId="54BC8E14" w14:textId="77777777" w:rsidR="000A521C" w:rsidRPr="005554C2" w:rsidRDefault="000A521C" w:rsidP="000A521C">
      <w:pPr>
        <w:ind w:firstLine="851"/>
        <w:jc w:val="both"/>
        <w:rPr>
          <w:sz w:val="24"/>
          <w:szCs w:val="24"/>
        </w:rPr>
      </w:pPr>
    </w:p>
    <w:p w14:paraId="60A38296" w14:textId="77777777" w:rsidR="000A521C" w:rsidRPr="005554C2" w:rsidRDefault="000A521C" w:rsidP="000A521C">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7BD58EDA" w14:textId="77777777" w:rsidR="000A521C" w:rsidRPr="005554C2" w:rsidRDefault="000A521C" w:rsidP="000A521C">
      <w:pPr>
        <w:ind w:firstLine="851"/>
        <w:jc w:val="both"/>
        <w:rPr>
          <w:b/>
          <w:sz w:val="24"/>
          <w:szCs w:val="24"/>
        </w:rPr>
      </w:pPr>
    </w:p>
    <w:p w14:paraId="4AD643A5" w14:textId="77777777" w:rsidR="000A521C" w:rsidRPr="005554C2" w:rsidRDefault="000A521C" w:rsidP="000A521C">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8EDF3ED" w14:textId="77777777" w:rsidR="000A521C" w:rsidRPr="005554C2" w:rsidRDefault="000A521C" w:rsidP="000A521C">
      <w:pPr>
        <w:ind w:firstLine="851"/>
        <w:jc w:val="both"/>
        <w:rPr>
          <w:b/>
          <w:sz w:val="24"/>
          <w:szCs w:val="24"/>
        </w:rPr>
      </w:pPr>
    </w:p>
    <w:tbl>
      <w:tblPr>
        <w:tblW w:w="5000" w:type="pct"/>
        <w:tblLook w:val="0000" w:firstRow="0" w:lastRow="0" w:firstColumn="0" w:lastColumn="0" w:noHBand="0" w:noVBand="0"/>
      </w:tblPr>
      <w:tblGrid>
        <w:gridCol w:w="10138"/>
      </w:tblGrid>
      <w:tr w:rsidR="000A521C" w:rsidRPr="005554C2" w14:paraId="2FBE0291" w14:textId="77777777" w:rsidTr="0000370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BB37C8C" w14:textId="77777777" w:rsidR="000A521C" w:rsidRPr="005554C2" w:rsidRDefault="000A521C" w:rsidP="00003709">
            <w:pPr>
              <w:ind w:firstLine="851"/>
              <w:jc w:val="both"/>
              <w:rPr>
                <w:sz w:val="24"/>
                <w:szCs w:val="24"/>
              </w:rPr>
            </w:pPr>
            <w:r w:rsidRPr="005554C2">
              <w:rPr>
                <w:b/>
                <w:sz w:val="24"/>
                <w:szCs w:val="24"/>
              </w:rPr>
              <w:t>CLÁUSULA 6ª - DOS PAGAMENTOS</w:t>
            </w:r>
          </w:p>
        </w:tc>
      </w:tr>
    </w:tbl>
    <w:p w14:paraId="27754A52" w14:textId="77777777" w:rsidR="000A521C" w:rsidRPr="005554C2" w:rsidRDefault="000A521C" w:rsidP="000A521C">
      <w:pPr>
        <w:ind w:firstLine="851"/>
        <w:jc w:val="both"/>
        <w:rPr>
          <w:sz w:val="24"/>
          <w:szCs w:val="24"/>
        </w:rPr>
      </w:pPr>
    </w:p>
    <w:p w14:paraId="59B0F6DE" w14:textId="77777777" w:rsidR="000A521C" w:rsidRPr="005554C2" w:rsidRDefault="000A521C" w:rsidP="000A521C">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74FB7CA2" w14:textId="77777777" w:rsidR="000A521C" w:rsidRPr="005554C2" w:rsidRDefault="000A521C" w:rsidP="000A521C">
      <w:pPr>
        <w:ind w:firstLine="850"/>
        <w:jc w:val="both"/>
        <w:rPr>
          <w:sz w:val="24"/>
          <w:szCs w:val="24"/>
        </w:rPr>
      </w:pPr>
    </w:p>
    <w:p w14:paraId="6EE958D2" w14:textId="77777777" w:rsidR="000A521C" w:rsidRPr="005554C2" w:rsidRDefault="000A521C" w:rsidP="000A521C">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 acompanh</w:t>
      </w:r>
      <w:r w:rsidRPr="000B5934">
        <w:rPr>
          <w:sz w:val="24"/>
          <w:szCs w:val="24"/>
        </w:rPr>
        <w:t>ada do atestado de recebimento emitido pela Secretaria Municipal de Educação</w:t>
      </w:r>
      <w:r w:rsidRPr="005554C2">
        <w:rPr>
          <w:sz w:val="24"/>
          <w:szCs w:val="24"/>
        </w:rPr>
        <w:t xml:space="preserve">, no prazo </w:t>
      </w:r>
      <w:r>
        <w:rPr>
          <w:sz w:val="24"/>
          <w:szCs w:val="24"/>
        </w:rPr>
        <w:t xml:space="preserve">de até 15 (quinze) dias úteis, </w:t>
      </w:r>
      <w:r w:rsidRPr="005554C2">
        <w:rPr>
          <w:sz w:val="24"/>
          <w:szCs w:val="24"/>
        </w:rPr>
        <w:t>contado</w:t>
      </w:r>
      <w:r>
        <w:rPr>
          <w:sz w:val="24"/>
          <w:szCs w:val="24"/>
        </w:rPr>
        <w:t>s</w:t>
      </w:r>
      <w:r w:rsidRPr="005554C2">
        <w:rPr>
          <w:sz w:val="24"/>
          <w:szCs w:val="24"/>
        </w:rPr>
        <w:t xml:space="preserve"> da data de </w:t>
      </w:r>
      <w:r>
        <w:rPr>
          <w:sz w:val="24"/>
          <w:szCs w:val="24"/>
        </w:rPr>
        <w:t>recebimento da Nota F</w:t>
      </w:r>
      <w:r w:rsidRPr="005554C2">
        <w:rPr>
          <w:sz w:val="24"/>
          <w:szCs w:val="24"/>
        </w:rPr>
        <w:t xml:space="preserve">iscal e depositados no banco e conta corrente indicados pela </w:t>
      </w:r>
      <w:r w:rsidRPr="005554C2">
        <w:rPr>
          <w:b/>
          <w:sz w:val="24"/>
          <w:szCs w:val="24"/>
        </w:rPr>
        <w:t>CONTRATADA</w:t>
      </w:r>
      <w:r w:rsidRPr="005554C2">
        <w:rPr>
          <w:sz w:val="24"/>
          <w:szCs w:val="24"/>
        </w:rPr>
        <w:t xml:space="preserve">. </w:t>
      </w:r>
    </w:p>
    <w:p w14:paraId="090167CE" w14:textId="77777777" w:rsidR="000A521C" w:rsidRPr="005554C2" w:rsidRDefault="000A521C" w:rsidP="000A521C">
      <w:pPr>
        <w:ind w:firstLine="850"/>
        <w:jc w:val="both"/>
        <w:rPr>
          <w:sz w:val="24"/>
          <w:szCs w:val="24"/>
        </w:rPr>
      </w:pPr>
    </w:p>
    <w:p w14:paraId="15F7F286" w14:textId="77777777" w:rsidR="000A521C" w:rsidRDefault="000A521C" w:rsidP="000A521C">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41FCA5B" w14:textId="77777777" w:rsidR="000A521C" w:rsidRDefault="000A521C" w:rsidP="000A521C">
      <w:pPr>
        <w:ind w:firstLine="850"/>
        <w:jc w:val="both"/>
        <w:rPr>
          <w:sz w:val="24"/>
          <w:szCs w:val="24"/>
        </w:rPr>
      </w:pPr>
    </w:p>
    <w:p w14:paraId="32A2F06F" w14:textId="77777777" w:rsidR="000A521C" w:rsidRPr="005554C2" w:rsidRDefault="000A521C" w:rsidP="000A521C">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2FEE90F7" w14:textId="77777777" w:rsidR="000A521C" w:rsidRPr="005554C2" w:rsidRDefault="000A521C" w:rsidP="000A521C">
      <w:pPr>
        <w:jc w:val="both"/>
        <w:rPr>
          <w:b/>
          <w:sz w:val="24"/>
          <w:szCs w:val="24"/>
        </w:rPr>
      </w:pPr>
    </w:p>
    <w:p w14:paraId="6E3C27DF" w14:textId="77777777" w:rsidR="000A521C" w:rsidRPr="005554C2" w:rsidRDefault="000A521C" w:rsidP="000A521C">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4D2958B" w14:textId="77777777" w:rsidR="000A521C" w:rsidRPr="005554C2" w:rsidRDefault="000A521C" w:rsidP="000A521C">
      <w:pPr>
        <w:ind w:firstLine="850"/>
        <w:jc w:val="both"/>
        <w:rPr>
          <w:sz w:val="24"/>
          <w:szCs w:val="24"/>
        </w:rPr>
      </w:pPr>
    </w:p>
    <w:p w14:paraId="6DBFAEF7" w14:textId="77777777" w:rsidR="000A521C" w:rsidRPr="005554C2" w:rsidRDefault="000A521C" w:rsidP="000A521C">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6DA81FC8" w14:textId="77777777" w:rsidR="000A521C" w:rsidRPr="005554C2" w:rsidRDefault="000A521C" w:rsidP="000A521C">
      <w:pPr>
        <w:ind w:firstLine="850"/>
        <w:jc w:val="both"/>
        <w:rPr>
          <w:sz w:val="24"/>
          <w:szCs w:val="24"/>
        </w:rPr>
      </w:pPr>
    </w:p>
    <w:p w14:paraId="65D824C7" w14:textId="77777777" w:rsidR="000A521C" w:rsidRPr="005554C2" w:rsidRDefault="000A521C" w:rsidP="000A521C">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3007E081" w14:textId="77777777" w:rsidR="000A521C" w:rsidRPr="005554C2" w:rsidRDefault="000A521C" w:rsidP="000A521C">
      <w:pPr>
        <w:ind w:firstLine="850"/>
        <w:jc w:val="both"/>
        <w:rPr>
          <w:b/>
          <w:sz w:val="24"/>
          <w:szCs w:val="24"/>
        </w:rPr>
      </w:pPr>
    </w:p>
    <w:p w14:paraId="393C7228" w14:textId="77777777" w:rsidR="000A521C" w:rsidRPr="005554C2" w:rsidRDefault="000A521C" w:rsidP="000A521C">
      <w:pPr>
        <w:keepLines/>
        <w:ind w:firstLine="850"/>
        <w:jc w:val="both"/>
        <w:rPr>
          <w:sz w:val="24"/>
          <w:szCs w:val="24"/>
        </w:rPr>
      </w:pPr>
      <w:r w:rsidRPr="000B5934">
        <w:rPr>
          <w:b/>
          <w:sz w:val="24"/>
          <w:szCs w:val="24"/>
        </w:rPr>
        <w:t>6.3.3.</w:t>
      </w:r>
      <w:r w:rsidRPr="000B5934">
        <w:rPr>
          <w:sz w:val="24"/>
          <w:szCs w:val="24"/>
        </w:rPr>
        <w:t xml:space="preserve"> Certidão de Regularidade perante a Fazenda Municipal e Estadual</w:t>
      </w:r>
      <w:r w:rsidRPr="005554C2">
        <w:rPr>
          <w:sz w:val="24"/>
          <w:szCs w:val="24"/>
        </w:rPr>
        <w:t>, com validade em vigor, e;</w:t>
      </w:r>
    </w:p>
    <w:p w14:paraId="5EF43256" w14:textId="77777777" w:rsidR="000A521C" w:rsidRPr="005554C2" w:rsidRDefault="000A521C" w:rsidP="000A521C">
      <w:pPr>
        <w:keepLines/>
        <w:ind w:firstLine="850"/>
        <w:jc w:val="both"/>
        <w:rPr>
          <w:sz w:val="24"/>
          <w:szCs w:val="24"/>
        </w:rPr>
      </w:pPr>
    </w:p>
    <w:p w14:paraId="593BE3DC" w14:textId="77777777" w:rsidR="000A521C" w:rsidRPr="005554C2" w:rsidRDefault="000A521C" w:rsidP="000A521C">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69A147DC" w14:textId="77777777" w:rsidR="000A521C" w:rsidRPr="005554C2" w:rsidRDefault="000A521C" w:rsidP="000A521C">
      <w:pPr>
        <w:jc w:val="both"/>
        <w:rPr>
          <w:b/>
          <w:sz w:val="24"/>
          <w:szCs w:val="24"/>
        </w:rPr>
      </w:pPr>
    </w:p>
    <w:p w14:paraId="6B4EB410" w14:textId="77777777" w:rsidR="000A521C" w:rsidRPr="005554C2" w:rsidRDefault="000A521C" w:rsidP="000A521C">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55EAE4B" w14:textId="77777777" w:rsidR="000A521C" w:rsidRPr="005554C2" w:rsidRDefault="000A521C" w:rsidP="000A521C">
      <w:pPr>
        <w:ind w:firstLine="850"/>
        <w:jc w:val="both"/>
        <w:rPr>
          <w:sz w:val="24"/>
          <w:szCs w:val="24"/>
        </w:rPr>
      </w:pPr>
    </w:p>
    <w:p w14:paraId="5C513D0D" w14:textId="77777777" w:rsidR="000A521C" w:rsidRPr="005554C2" w:rsidRDefault="000A521C" w:rsidP="000A521C">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39FF257" w14:textId="77777777" w:rsidR="000A521C" w:rsidRPr="005554C2" w:rsidRDefault="000A521C" w:rsidP="000A521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A521C" w:rsidRPr="005554C2" w14:paraId="7753E1A2" w14:textId="77777777" w:rsidTr="0000370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A20CC8C" w14:textId="77777777" w:rsidR="000A521C" w:rsidRPr="005554C2" w:rsidRDefault="000A521C" w:rsidP="00003709">
            <w:pPr>
              <w:ind w:firstLine="851"/>
              <w:jc w:val="both"/>
              <w:rPr>
                <w:sz w:val="24"/>
                <w:szCs w:val="24"/>
              </w:rPr>
            </w:pPr>
            <w:r w:rsidRPr="005554C2">
              <w:rPr>
                <w:b/>
                <w:sz w:val="24"/>
                <w:szCs w:val="24"/>
              </w:rPr>
              <w:t>CLÁUSULA 7ª - DA FISCALIZAÇÃO</w:t>
            </w:r>
          </w:p>
        </w:tc>
      </w:tr>
    </w:tbl>
    <w:p w14:paraId="68040EB1" w14:textId="77777777" w:rsidR="000A521C" w:rsidRPr="005554C2" w:rsidRDefault="000A521C" w:rsidP="000A521C">
      <w:pPr>
        <w:ind w:firstLine="851"/>
        <w:jc w:val="both"/>
        <w:rPr>
          <w:b/>
          <w:sz w:val="24"/>
          <w:szCs w:val="24"/>
        </w:rPr>
      </w:pPr>
    </w:p>
    <w:p w14:paraId="7EB48C77" w14:textId="77777777" w:rsidR="000A521C" w:rsidRPr="005554C2" w:rsidRDefault="000A521C" w:rsidP="000A521C">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Educação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6F7DAE35" w14:textId="77777777" w:rsidR="000A521C" w:rsidRPr="005554C2" w:rsidRDefault="000A521C" w:rsidP="000A521C">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0A521C" w:rsidRPr="005554C2" w14:paraId="328106CE" w14:textId="77777777" w:rsidTr="0000370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91268F" w14:textId="77777777" w:rsidR="000A521C" w:rsidRPr="005554C2" w:rsidRDefault="000A521C" w:rsidP="00003709">
            <w:pPr>
              <w:ind w:firstLine="851"/>
              <w:jc w:val="both"/>
              <w:rPr>
                <w:sz w:val="24"/>
                <w:szCs w:val="24"/>
              </w:rPr>
            </w:pPr>
            <w:r w:rsidRPr="005554C2">
              <w:rPr>
                <w:b/>
                <w:sz w:val="24"/>
                <w:szCs w:val="24"/>
              </w:rPr>
              <w:t>CLÁUSULA 8ª - DO PRAZO DE VIGÊNCIA</w:t>
            </w:r>
          </w:p>
        </w:tc>
      </w:tr>
    </w:tbl>
    <w:p w14:paraId="1AEED1EC" w14:textId="77777777" w:rsidR="000A521C" w:rsidRPr="005554C2" w:rsidRDefault="000A521C" w:rsidP="000A521C">
      <w:pPr>
        <w:ind w:firstLine="851"/>
        <w:jc w:val="both"/>
        <w:rPr>
          <w:b/>
          <w:sz w:val="24"/>
          <w:szCs w:val="24"/>
        </w:rPr>
      </w:pPr>
    </w:p>
    <w:p w14:paraId="56F81057" w14:textId="77777777" w:rsidR="000A521C" w:rsidRPr="005554C2" w:rsidRDefault="000A521C" w:rsidP="000A521C">
      <w:pPr>
        <w:ind w:firstLine="851"/>
        <w:jc w:val="both"/>
        <w:rPr>
          <w:sz w:val="24"/>
          <w:szCs w:val="24"/>
        </w:rPr>
      </w:pPr>
      <w:r w:rsidRPr="005554C2">
        <w:rPr>
          <w:b/>
          <w:sz w:val="24"/>
          <w:szCs w:val="24"/>
        </w:rPr>
        <w:t>8.1.</w:t>
      </w:r>
      <w:r w:rsidRPr="005554C2">
        <w:rPr>
          <w:sz w:val="24"/>
          <w:szCs w:val="24"/>
        </w:rPr>
        <w:t xml:space="preserve"> O presente contrato terá </w:t>
      </w:r>
      <w:r w:rsidRPr="000B5934">
        <w:rPr>
          <w:sz w:val="24"/>
          <w:szCs w:val="24"/>
        </w:rPr>
        <w:t>vigência até o término definitivo dos serviços, a contar da data da Ordem de Serviços.</w:t>
      </w:r>
    </w:p>
    <w:p w14:paraId="0597CFFF" w14:textId="77777777" w:rsidR="000A521C" w:rsidRPr="005554C2" w:rsidRDefault="000A521C" w:rsidP="000A521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A521C" w:rsidRPr="005554C2" w14:paraId="744533B9" w14:textId="77777777" w:rsidTr="0000370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C131CD0" w14:textId="77777777" w:rsidR="000A521C" w:rsidRPr="005554C2" w:rsidRDefault="000A521C" w:rsidP="00003709">
            <w:pPr>
              <w:ind w:firstLine="851"/>
              <w:jc w:val="both"/>
              <w:rPr>
                <w:sz w:val="24"/>
                <w:szCs w:val="24"/>
              </w:rPr>
            </w:pPr>
            <w:r w:rsidRPr="005554C2">
              <w:rPr>
                <w:b/>
                <w:sz w:val="24"/>
                <w:szCs w:val="24"/>
              </w:rPr>
              <w:t>CLÁUSULA 9ª - DA EXTINÇÃO DO CONTRATO</w:t>
            </w:r>
          </w:p>
        </w:tc>
      </w:tr>
    </w:tbl>
    <w:p w14:paraId="1DDE2A15" w14:textId="77777777" w:rsidR="000A521C" w:rsidRPr="005554C2" w:rsidRDefault="000A521C" w:rsidP="000A521C">
      <w:pPr>
        <w:ind w:firstLine="851"/>
        <w:jc w:val="both"/>
        <w:rPr>
          <w:b/>
          <w:sz w:val="24"/>
          <w:szCs w:val="24"/>
        </w:rPr>
      </w:pPr>
    </w:p>
    <w:p w14:paraId="6F01346E" w14:textId="77777777" w:rsidR="000A521C" w:rsidRPr="005554C2" w:rsidRDefault="000A521C" w:rsidP="000A521C">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1C4540C5" w14:textId="77777777" w:rsidR="000A521C" w:rsidRPr="005554C2" w:rsidRDefault="000A521C" w:rsidP="000A521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A521C" w:rsidRPr="005554C2" w14:paraId="5462BFA9" w14:textId="77777777" w:rsidTr="0000370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D2931E" w14:textId="77777777" w:rsidR="000A521C" w:rsidRPr="005554C2" w:rsidRDefault="000A521C" w:rsidP="00003709">
            <w:pPr>
              <w:ind w:firstLine="851"/>
              <w:jc w:val="both"/>
              <w:rPr>
                <w:sz w:val="24"/>
                <w:szCs w:val="24"/>
              </w:rPr>
            </w:pPr>
            <w:r w:rsidRPr="005554C2">
              <w:rPr>
                <w:b/>
                <w:sz w:val="24"/>
                <w:szCs w:val="24"/>
              </w:rPr>
              <w:t>CLÁUSULA 10. - DO RECEBIMENTO</w:t>
            </w:r>
          </w:p>
        </w:tc>
      </w:tr>
    </w:tbl>
    <w:p w14:paraId="6B5FA776" w14:textId="77777777" w:rsidR="000A521C" w:rsidRPr="005554C2" w:rsidRDefault="000A521C" w:rsidP="000A521C">
      <w:pPr>
        <w:ind w:firstLine="851"/>
        <w:jc w:val="both"/>
        <w:rPr>
          <w:b/>
          <w:sz w:val="24"/>
          <w:szCs w:val="24"/>
        </w:rPr>
      </w:pPr>
    </w:p>
    <w:p w14:paraId="4FA83761" w14:textId="77777777" w:rsidR="000A521C" w:rsidRPr="005554C2" w:rsidRDefault="000A521C" w:rsidP="000A521C">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03615218" w14:textId="77777777" w:rsidR="000A521C" w:rsidRPr="005554C2" w:rsidRDefault="000A521C" w:rsidP="000A521C">
      <w:pPr>
        <w:ind w:firstLine="851"/>
        <w:jc w:val="both"/>
        <w:rPr>
          <w:b/>
          <w:sz w:val="24"/>
          <w:szCs w:val="24"/>
        </w:rPr>
      </w:pPr>
    </w:p>
    <w:p w14:paraId="47970BA1" w14:textId="77777777" w:rsidR="000A521C" w:rsidRPr="005554C2" w:rsidRDefault="000A521C" w:rsidP="000A521C">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08A60013" w14:textId="77777777" w:rsidR="000A521C" w:rsidRPr="005554C2" w:rsidRDefault="000A521C" w:rsidP="000A521C">
      <w:pPr>
        <w:ind w:firstLine="851"/>
        <w:jc w:val="both"/>
        <w:rPr>
          <w:sz w:val="24"/>
          <w:szCs w:val="24"/>
        </w:rPr>
      </w:pPr>
    </w:p>
    <w:p w14:paraId="635D918C" w14:textId="77777777" w:rsidR="000A521C" w:rsidRPr="005554C2" w:rsidRDefault="000A521C" w:rsidP="000A521C">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17A58DFD" w14:textId="77777777" w:rsidR="000A521C" w:rsidRPr="005554C2" w:rsidRDefault="000A521C" w:rsidP="000A521C">
      <w:pPr>
        <w:ind w:firstLine="851"/>
        <w:jc w:val="both"/>
        <w:rPr>
          <w:b/>
          <w:sz w:val="24"/>
          <w:szCs w:val="24"/>
        </w:rPr>
      </w:pPr>
    </w:p>
    <w:p w14:paraId="4544EC7D" w14:textId="77777777" w:rsidR="000A521C" w:rsidRPr="005554C2" w:rsidRDefault="000A521C" w:rsidP="000A521C">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00315F7D" w14:textId="77777777" w:rsidR="000A521C" w:rsidRPr="005554C2" w:rsidRDefault="000A521C" w:rsidP="000A521C">
      <w:pPr>
        <w:ind w:firstLine="851"/>
        <w:jc w:val="both"/>
        <w:rPr>
          <w:b/>
          <w:sz w:val="24"/>
          <w:szCs w:val="24"/>
        </w:rPr>
      </w:pPr>
    </w:p>
    <w:p w14:paraId="0128FD5B" w14:textId="77777777" w:rsidR="000A521C" w:rsidRPr="005554C2" w:rsidRDefault="000A521C" w:rsidP="000A521C">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1C8C2F5B" w14:textId="77777777" w:rsidR="000A521C" w:rsidRPr="005554C2" w:rsidRDefault="000A521C" w:rsidP="000A521C">
      <w:pPr>
        <w:jc w:val="both"/>
        <w:rPr>
          <w:sz w:val="24"/>
          <w:szCs w:val="24"/>
        </w:rPr>
      </w:pPr>
    </w:p>
    <w:tbl>
      <w:tblPr>
        <w:tblW w:w="0" w:type="auto"/>
        <w:tblInd w:w="-15" w:type="dxa"/>
        <w:tblLayout w:type="fixed"/>
        <w:tblLook w:val="0000" w:firstRow="0" w:lastRow="0" w:firstColumn="0" w:lastColumn="0" w:noHBand="0" w:noVBand="0"/>
      </w:tblPr>
      <w:tblGrid>
        <w:gridCol w:w="8750"/>
      </w:tblGrid>
      <w:tr w:rsidR="000A521C" w:rsidRPr="005554C2" w14:paraId="55CFA4BF" w14:textId="77777777" w:rsidTr="0000370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90166C0" w14:textId="77777777" w:rsidR="000A521C" w:rsidRPr="005554C2" w:rsidRDefault="000A521C" w:rsidP="00003709">
            <w:pPr>
              <w:keepLines/>
              <w:ind w:firstLine="851"/>
              <w:jc w:val="both"/>
              <w:rPr>
                <w:sz w:val="24"/>
                <w:szCs w:val="24"/>
              </w:rPr>
            </w:pPr>
            <w:r w:rsidRPr="005554C2">
              <w:rPr>
                <w:b/>
                <w:sz w:val="24"/>
                <w:szCs w:val="24"/>
              </w:rPr>
              <w:t>CLÁUSULA 11. - DAS SANÇÕES ADMINISTRATIVAS</w:t>
            </w:r>
          </w:p>
        </w:tc>
      </w:tr>
    </w:tbl>
    <w:p w14:paraId="19F01ACA" w14:textId="77777777" w:rsidR="000A521C" w:rsidRPr="005554C2" w:rsidRDefault="000A521C" w:rsidP="000A521C">
      <w:pPr>
        <w:ind w:firstLine="851"/>
        <w:jc w:val="both"/>
        <w:rPr>
          <w:b/>
          <w:sz w:val="24"/>
          <w:szCs w:val="24"/>
        </w:rPr>
      </w:pPr>
    </w:p>
    <w:p w14:paraId="2B408456" w14:textId="77777777" w:rsidR="000A521C" w:rsidRPr="005554C2" w:rsidRDefault="000A521C" w:rsidP="000A521C">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5219F9F" w14:textId="77777777" w:rsidR="000A521C" w:rsidRPr="005554C2" w:rsidRDefault="000A521C" w:rsidP="000A521C">
      <w:pPr>
        <w:ind w:firstLine="851"/>
        <w:jc w:val="both"/>
        <w:rPr>
          <w:b/>
          <w:sz w:val="24"/>
          <w:szCs w:val="24"/>
        </w:rPr>
      </w:pPr>
    </w:p>
    <w:p w14:paraId="55F5826F" w14:textId="77777777" w:rsidR="000A521C" w:rsidRPr="005554C2" w:rsidRDefault="000A521C" w:rsidP="000A521C">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699B6D6" w14:textId="77777777" w:rsidR="000A521C" w:rsidRPr="005554C2" w:rsidRDefault="000A521C" w:rsidP="000A521C">
      <w:pPr>
        <w:ind w:firstLine="851"/>
        <w:jc w:val="both"/>
        <w:rPr>
          <w:sz w:val="24"/>
          <w:szCs w:val="24"/>
        </w:rPr>
      </w:pPr>
    </w:p>
    <w:p w14:paraId="120819C5" w14:textId="77777777" w:rsidR="000A521C" w:rsidRPr="005554C2" w:rsidRDefault="000A521C" w:rsidP="000A521C">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5BD14EDD" w14:textId="77777777" w:rsidR="000A521C" w:rsidRPr="005554C2" w:rsidRDefault="000A521C" w:rsidP="000A521C">
      <w:pPr>
        <w:ind w:firstLine="851"/>
        <w:jc w:val="both"/>
        <w:rPr>
          <w:sz w:val="24"/>
          <w:szCs w:val="24"/>
        </w:rPr>
      </w:pPr>
    </w:p>
    <w:p w14:paraId="07CB6C40" w14:textId="77777777" w:rsidR="000A521C" w:rsidRPr="005554C2" w:rsidRDefault="000A521C" w:rsidP="000A521C">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2047F4F" w14:textId="77777777" w:rsidR="000A521C" w:rsidRPr="005554C2" w:rsidRDefault="000A521C" w:rsidP="000A521C">
      <w:pPr>
        <w:ind w:firstLine="851"/>
        <w:jc w:val="both"/>
        <w:rPr>
          <w:sz w:val="24"/>
          <w:szCs w:val="24"/>
        </w:rPr>
      </w:pPr>
    </w:p>
    <w:p w14:paraId="2194CC0C" w14:textId="77777777" w:rsidR="000A521C" w:rsidRPr="005554C2" w:rsidRDefault="000A521C" w:rsidP="000A521C">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6464B3BC" w14:textId="77777777" w:rsidR="000A521C" w:rsidRPr="005554C2" w:rsidRDefault="000A521C" w:rsidP="000A521C">
      <w:pPr>
        <w:ind w:firstLine="851"/>
        <w:jc w:val="both"/>
        <w:rPr>
          <w:sz w:val="24"/>
          <w:szCs w:val="24"/>
        </w:rPr>
      </w:pPr>
    </w:p>
    <w:p w14:paraId="0650292A" w14:textId="77777777" w:rsidR="000A521C" w:rsidRPr="005554C2" w:rsidRDefault="000A521C" w:rsidP="000A521C">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4C47D905" w14:textId="77777777" w:rsidR="000A521C" w:rsidRPr="005554C2" w:rsidRDefault="000A521C" w:rsidP="000A521C">
      <w:pPr>
        <w:jc w:val="both"/>
        <w:rPr>
          <w:sz w:val="24"/>
          <w:szCs w:val="24"/>
        </w:rPr>
      </w:pPr>
    </w:p>
    <w:p w14:paraId="7B5D6776" w14:textId="77777777" w:rsidR="000A521C" w:rsidRPr="005554C2" w:rsidRDefault="000A521C" w:rsidP="000A521C">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957011E" w14:textId="77777777" w:rsidR="000A521C" w:rsidRPr="005554C2" w:rsidRDefault="000A521C" w:rsidP="000A521C">
      <w:pPr>
        <w:ind w:firstLine="851"/>
        <w:jc w:val="both"/>
        <w:rPr>
          <w:sz w:val="24"/>
          <w:szCs w:val="24"/>
        </w:rPr>
      </w:pPr>
    </w:p>
    <w:p w14:paraId="29D2C16E" w14:textId="77777777" w:rsidR="000A521C" w:rsidRPr="005554C2" w:rsidRDefault="000A521C" w:rsidP="000A521C">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15535129" w14:textId="77777777" w:rsidR="000A521C" w:rsidRPr="005554C2" w:rsidRDefault="000A521C" w:rsidP="000A521C">
      <w:pPr>
        <w:ind w:firstLine="851"/>
        <w:jc w:val="both"/>
        <w:rPr>
          <w:sz w:val="24"/>
          <w:szCs w:val="24"/>
        </w:rPr>
      </w:pPr>
    </w:p>
    <w:p w14:paraId="385D4E36" w14:textId="77777777" w:rsidR="000A521C" w:rsidRPr="005554C2" w:rsidRDefault="000A521C" w:rsidP="000A521C">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6E8E4FEC" w14:textId="77777777" w:rsidR="000A521C" w:rsidRPr="005554C2" w:rsidRDefault="000A521C" w:rsidP="000A521C">
      <w:pPr>
        <w:ind w:firstLine="851"/>
        <w:jc w:val="both"/>
        <w:rPr>
          <w:sz w:val="24"/>
          <w:szCs w:val="24"/>
        </w:rPr>
      </w:pPr>
    </w:p>
    <w:p w14:paraId="649CF68F" w14:textId="77777777" w:rsidR="000A521C" w:rsidRPr="005554C2" w:rsidRDefault="000A521C" w:rsidP="000A521C">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4ABC674" w14:textId="77777777" w:rsidR="000A521C" w:rsidRPr="005554C2" w:rsidRDefault="000A521C" w:rsidP="000A521C">
      <w:pPr>
        <w:ind w:firstLine="851"/>
        <w:jc w:val="both"/>
        <w:rPr>
          <w:sz w:val="24"/>
          <w:szCs w:val="24"/>
        </w:rPr>
      </w:pPr>
    </w:p>
    <w:p w14:paraId="7CE94FAA" w14:textId="77777777" w:rsidR="000A521C" w:rsidRPr="005554C2" w:rsidRDefault="000A521C" w:rsidP="000A521C">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1DA232F5" w14:textId="77777777" w:rsidR="000A521C" w:rsidRPr="005554C2" w:rsidRDefault="000A521C" w:rsidP="000A521C">
      <w:pPr>
        <w:ind w:firstLine="851"/>
        <w:jc w:val="both"/>
        <w:rPr>
          <w:sz w:val="24"/>
          <w:szCs w:val="24"/>
        </w:rPr>
      </w:pPr>
    </w:p>
    <w:p w14:paraId="7289A0C4" w14:textId="77777777" w:rsidR="000A521C" w:rsidRPr="005554C2" w:rsidRDefault="000A521C" w:rsidP="000A521C">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24E96F26" w14:textId="77777777" w:rsidR="000A521C" w:rsidRPr="005554C2" w:rsidRDefault="000A521C" w:rsidP="000A521C">
      <w:pPr>
        <w:ind w:firstLine="851"/>
        <w:jc w:val="both"/>
        <w:rPr>
          <w:b/>
          <w:sz w:val="24"/>
          <w:szCs w:val="24"/>
        </w:rPr>
      </w:pPr>
    </w:p>
    <w:p w14:paraId="2A59C6AB" w14:textId="77777777" w:rsidR="000A521C" w:rsidRPr="005554C2" w:rsidRDefault="000A521C" w:rsidP="000A521C">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51275AFF" w14:textId="77777777" w:rsidR="000A521C" w:rsidRPr="005554C2" w:rsidRDefault="000A521C" w:rsidP="000A521C">
      <w:pPr>
        <w:ind w:firstLine="851"/>
        <w:jc w:val="both"/>
        <w:rPr>
          <w:sz w:val="24"/>
          <w:szCs w:val="24"/>
        </w:rPr>
      </w:pPr>
    </w:p>
    <w:p w14:paraId="6DDAD069" w14:textId="77777777" w:rsidR="000A521C" w:rsidRPr="005554C2" w:rsidRDefault="000A521C" w:rsidP="000A521C">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7E7A3BEF" w14:textId="77777777" w:rsidR="000A521C" w:rsidRPr="005554C2" w:rsidRDefault="000A521C" w:rsidP="000A521C">
      <w:pPr>
        <w:ind w:firstLine="851"/>
        <w:jc w:val="both"/>
        <w:rPr>
          <w:sz w:val="24"/>
          <w:szCs w:val="24"/>
        </w:rPr>
      </w:pPr>
    </w:p>
    <w:p w14:paraId="325A4054" w14:textId="77777777" w:rsidR="000A521C" w:rsidRPr="005554C2" w:rsidRDefault="000A521C" w:rsidP="000A521C">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4B629DC6" w14:textId="77777777" w:rsidR="000A521C" w:rsidRDefault="000A521C" w:rsidP="000A521C">
      <w:pPr>
        <w:ind w:firstLine="851"/>
        <w:jc w:val="both"/>
        <w:rPr>
          <w:b/>
          <w:sz w:val="24"/>
          <w:szCs w:val="24"/>
        </w:rPr>
      </w:pPr>
    </w:p>
    <w:p w14:paraId="214B84CE" w14:textId="77777777" w:rsidR="000A521C" w:rsidRDefault="000A521C" w:rsidP="000A521C">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9329E70" w14:textId="77777777" w:rsidR="000A521C" w:rsidRDefault="000A521C" w:rsidP="000A521C">
      <w:pPr>
        <w:ind w:firstLine="851"/>
        <w:jc w:val="both"/>
        <w:rPr>
          <w:sz w:val="24"/>
          <w:szCs w:val="24"/>
        </w:rPr>
      </w:pPr>
    </w:p>
    <w:p w14:paraId="55F51317" w14:textId="77777777" w:rsidR="000A521C" w:rsidRPr="005554C2" w:rsidRDefault="000A521C" w:rsidP="000A521C">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35EA427B" w14:textId="77777777" w:rsidR="000A521C" w:rsidRPr="005554C2" w:rsidRDefault="000A521C" w:rsidP="000A521C">
      <w:pPr>
        <w:ind w:firstLine="851"/>
        <w:jc w:val="both"/>
        <w:rPr>
          <w:sz w:val="24"/>
          <w:szCs w:val="24"/>
        </w:rPr>
      </w:pPr>
    </w:p>
    <w:p w14:paraId="77053C73" w14:textId="77777777" w:rsidR="000A521C" w:rsidRPr="005554C2" w:rsidRDefault="000A521C" w:rsidP="000A521C">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1EED0AD4" w14:textId="77777777" w:rsidR="000A521C" w:rsidRPr="0003582F" w:rsidRDefault="000A521C" w:rsidP="000A521C">
      <w:pPr>
        <w:ind w:firstLine="851"/>
        <w:jc w:val="both"/>
        <w:rPr>
          <w:szCs w:val="16"/>
        </w:rPr>
      </w:pPr>
    </w:p>
    <w:p w14:paraId="06C53505" w14:textId="77777777" w:rsidR="000A521C" w:rsidRPr="005554C2" w:rsidRDefault="000A521C" w:rsidP="000A521C">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68FB7AA" w14:textId="77777777" w:rsidR="000A521C" w:rsidRPr="005554C2" w:rsidRDefault="000A521C" w:rsidP="000A521C">
      <w:pPr>
        <w:ind w:firstLine="851"/>
        <w:jc w:val="both"/>
        <w:rPr>
          <w:sz w:val="24"/>
          <w:szCs w:val="24"/>
        </w:rPr>
      </w:pPr>
    </w:p>
    <w:p w14:paraId="6285CD19" w14:textId="77777777" w:rsidR="000A521C" w:rsidRPr="005554C2" w:rsidRDefault="000A521C" w:rsidP="000A521C">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21A17D7" w14:textId="77777777" w:rsidR="000A521C" w:rsidRPr="005554C2" w:rsidRDefault="000A521C" w:rsidP="000A521C">
      <w:pPr>
        <w:ind w:firstLine="851"/>
        <w:jc w:val="both"/>
        <w:rPr>
          <w:b/>
          <w:sz w:val="24"/>
          <w:szCs w:val="24"/>
        </w:rPr>
      </w:pPr>
    </w:p>
    <w:p w14:paraId="7E117230" w14:textId="77777777" w:rsidR="000A521C" w:rsidRPr="005554C2" w:rsidRDefault="000A521C" w:rsidP="000A521C">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7E568888" w14:textId="77777777" w:rsidR="000A521C" w:rsidRPr="0003582F" w:rsidRDefault="000A521C" w:rsidP="000A521C">
      <w:pPr>
        <w:ind w:firstLine="851"/>
        <w:jc w:val="both"/>
        <w:rPr>
          <w:b/>
          <w:sz w:val="24"/>
          <w:szCs w:val="16"/>
        </w:rPr>
      </w:pPr>
    </w:p>
    <w:p w14:paraId="58C0B53A" w14:textId="77777777" w:rsidR="000A521C" w:rsidRPr="005554C2" w:rsidRDefault="000A521C" w:rsidP="000A521C">
      <w:pPr>
        <w:ind w:firstLine="851"/>
        <w:jc w:val="both"/>
        <w:rPr>
          <w:sz w:val="24"/>
          <w:szCs w:val="24"/>
        </w:rPr>
      </w:pPr>
      <w:r w:rsidRPr="005554C2">
        <w:rPr>
          <w:b/>
          <w:sz w:val="24"/>
          <w:szCs w:val="24"/>
        </w:rPr>
        <w:t>11.3.1.</w:t>
      </w:r>
      <w:r w:rsidRPr="005554C2">
        <w:rPr>
          <w:sz w:val="24"/>
          <w:szCs w:val="24"/>
        </w:rPr>
        <w:t xml:space="preserve"> Advertência; </w:t>
      </w:r>
    </w:p>
    <w:p w14:paraId="73F55A98" w14:textId="77777777" w:rsidR="000A521C" w:rsidRPr="0003582F" w:rsidRDefault="000A521C" w:rsidP="000A521C">
      <w:pPr>
        <w:ind w:firstLine="851"/>
        <w:jc w:val="both"/>
        <w:rPr>
          <w:sz w:val="24"/>
          <w:szCs w:val="16"/>
        </w:rPr>
      </w:pPr>
    </w:p>
    <w:p w14:paraId="26A161F8" w14:textId="77777777" w:rsidR="000A521C" w:rsidRDefault="000A521C" w:rsidP="000A521C">
      <w:pPr>
        <w:ind w:firstLine="851"/>
        <w:jc w:val="both"/>
        <w:rPr>
          <w:sz w:val="24"/>
          <w:szCs w:val="24"/>
        </w:rPr>
      </w:pPr>
      <w:r w:rsidRPr="005554C2">
        <w:rPr>
          <w:b/>
          <w:sz w:val="24"/>
          <w:szCs w:val="24"/>
        </w:rPr>
        <w:t>11.3.2.</w:t>
      </w:r>
      <w:r>
        <w:rPr>
          <w:sz w:val="24"/>
          <w:szCs w:val="24"/>
        </w:rPr>
        <w:t xml:space="preserve"> Multa de mora;</w:t>
      </w:r>
    </w:p>
    <w:p w14:paraId="18383E8A" w14:textId="77777777" w:rsidR="000A521C" w:rsidRPr="0003582F" w:rsidRDefault="000A521C" w:rsidP="000A521C">
      <w:pPr>
        <w:ind w:firstLine="851"/>
        <w:jc w:val="both"/>
        <w:rPr>
          <w:sz w:val="24"/>
          <w:szCs w:val="16"/>
        </w:rPr>
      </w:pPr>
    </w:p>
    <w:p w14:paraId="40C3E6A2" w14:textId="77777777" w:rsidR="000A521C" w:rsidRDefault="000A521C" w:rsidP="000A521C">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673BF07" w14:textId="77777777" w:rsidR="000A521C" w:rsidRPr="005554C2" w:rsidRDefault="000A521C" w:rsidP="000A521C">
      <w:pPr>
        <w:ind w:firstLine="851"/>
        <w:jc w:val="both"/>
        <w:rPr>
          <w:sz w:val="24"/>
          <w:szCs w:val="24"/>
        </w:rPr>
      </w:pPr>
    </w:p>
    <w:p w14:paraId="117431C8" w14:textId="77777777" w:rsidR="000A521C" w:rsidRDefault="000A521C" w:rsidP="000A521C">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31A68F03" w14:textId="77777777" w:rsidR="000A521C" w:rsidRPr="0003582F" w:rsidRDefault="000A521C" w:rsidP="000A521C">
      <w:pPr>
        <w:ind w:firstLine="851"/>
        <w:jc w:val="both"/>
        <w:rPr>
          <w:sz w:val="24"/>
          <w:szCs w:val="16"/>
        </w:rPr>
      </w:pPr>
    </w:p>
    <w:p w14:paraId="5DC93942" w14:textId="77777777" w:rsidR="000A521C" w:rsidRDefault="000A521C" w:rsidP="000A521C">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0BA68AA5" w14:textId="77777777" w:rsidR="000A521C" w:rsidRPr="005554C2" w:rsidRDefault="000A521C" w:rsidP="000A521C">
      <w:pPr>
        <w:ind w:firstLine="851"/>
        <w:jc w:val="both"/>
        <w:rPr>
          <w:sz w:val="24"/>
          <w:szCs w:val="24"/>
        </w:rPr>
      </w:pPr>
    </w:p>
    <w:p w14:paraId="0F21A47A" w14:textId="77777777" w:rsidR="000A521C" w:rsidRDefault="000A521C" w:rsidP="000A521C">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18AF8935" w14:textId="77777777" w:rsidR="000A521C" w:rsidRPr="005554C2" w:rsidRDefault="000A521C" w:rsidP="000A521C">
      <w:pPr>
        <w:ind w:firstLine="851"/>
        <w:jc w:val="both"/>
        <w:rPr>
          <w:sz w:val="24"/>
          <w:szCs w:val="24"/>
        </w:rPr>
      </w:pPr>
    </w:p>
    <w:p w14:paraId="212F622A" w14:textId="77777777" w:rsidR="000A521C" w:rsidRPr="005554C2" w:rsidRDefault="000A521C" w:rsidP="000A521C">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31D5A9AB" w14:textId="77777777" w:rsidR="000A521C" w:rsidRPr="005554C2" w:rsidRDefault="000A521C" w:rsidP="000A521C">
      <w:pPr>
        <w:ind w:firstLine="851"/>
        <w:jc w:val="both"/>
        <w:rPr>
          <w:b/>
          <w:sz w:val="24"/>
          <w:szCs w:val="24"/>
        </w:rPr>
      </w:pPr>
    </w:p>
    <w:p w14:paraId="6CDAD8BD" w14:textId="77777777" w:rsidR="000A521C" w:rsidRPr="005554C2" w:rsidRDefault="000A521C" w:rsidP="000A521C">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2B9BFC6" w14:textId="77777777" w:rsidR="000A521C" w:rsidRPr="005554C2" w:rsidRDefault="000A521C" w:rsidP="000A521C">
      <w:pPr>
        <w:ind w:firstLine="851"/>
        <w:jc w:val="both"/>
        <w:rPr>
          <w:b/>
          <w:sz w:val="24"/>
          <w:szCs w:val="24"/>
        </w:rPr>
      </w:pPr>
    </w:p>
    <w:p w14:paraId="4AFEE52C" w14:textId="77777777" w:rsidR="000A521C" w:rsidRPr="005554C2" w:rsidRDefault="000A521C" w:rsidP="000A521C">
      <w:pPr>
        <w:ind w:firstLine="851"/>
        <w:jc w:val="both"/>
        <w:rPr>
          <w:sz w:val="24"/>
          <w:szCs w:val="24"/>
        </w:rPr>
      </w:pPr>
      <w:r w:rsidRPr="005554C2">
        <w:rPr>
          <w:b/>
          <w:sz w:val="24"/>
          <w:szCs w:val="24"/>
        </w:rPr>
        <w:t>11.5.</w:t>
      </w:r>
      <w:r w:rsidRPr="005554C2">
        <w:rPr>
          <w:sz w:val="24"/>
          <w:szCs w:val="24"/>
        </w:rPr>
        <w:t xml:space="preserve"> O prazo para defesa prévia se</w:t>
      </w:r>
      <w:r>
        <w:rPr>
          <w:sz w:val="24"/>
          <w:szCs w:val="24"/>
        </w:rPr>
        <w:t>rá</w:t>
      </w:r>
      <w:r w:rsidRPr="005554C2">
        <w:rPr>
          <w:sz w:val="24"/>
          <w:szCs w:val="24"/>
        </w:rPr>
        <w:t xml:space="preserve"> de </w:t>
      </w:r>
      <w:r>
        <w:rPr>
          <w:sz w:val="24"/>
          <w:szCs w:val="24"/>
        </w:rPr>
        <w:t>15 (quinze</w:t>
      </w:r>
      <w:r w:rsidRPr="005554C2">
        <w:rPr>
          <w:sz w:val="24"/>
          <w:szCs w:val="24"/>
        </w:rPr>
        <w:t xml:space="preserve">) dias úteis. </w:t>
      </w:r>
    </w:p>
    <w:p w14:paraId="2FAAA572" w14:textId="77777777" w:rsidR="000A521C" w:rsidRPr="00D2667F" w:rsidRDefault="000A521C" w:rsidP="000A521C">
      <w:pPr>
        <w:ind w:firstLine="851"/>
        <w:jc w:val="both"/>
        <w:rPr>
          <w:b/>
          <w:sz w:val="16"/>
          <w:szCs w:val="16"/>
        </w:rPr>
      </w:pPr>
    </w:p>
    <w:p w14:paraId="4099E5CC" w14:textId="77777777" w:rsidR="000A521C" w:rsidRPr="005554C2" w:rsidRDefault="000A521C" w:rsidP="000A521C">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B11A5B6" w14:textId="77777777" w:rsidR="000A521C" w:rsidRPr="005554C2" w:rsidRDefault="000A521C" w:rsidP="000A521C">
      <w:pPr>
        <w:ind w:firstLine="851"/>
        <w:jc w:val="both"/>
        <w:rPr>
          <w:b/>
          <w:sz w:val="24"/>
          <w:szCs w:val="24"/>
        </w:rPr>
      </w:pPr>
    </w:p>
    <w:p w14:paraId="1F0F38D2" w14:textId="77777777" w:rsidR="000A521C" w:rsidRPr="005554C2" w:rsidRDefault="000A521C" w:rsidP="000A521C">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260393F4" w14:textId="77777777" w:rsidR="000A521C" w:rsidRPr="005554C2" w:rsidRDefault="000A521C" w:rsidP="000A521C">
      <w:pPr>
        <w:ind w:firstLine="851"/>
        <w:jc w:val="both"/>
        <w:rPr>
          <w:sz w:val="24"/>
          <w:szCs w:val="24"/>
        </w:rPr>
      </w:pPr>
    </w:p>
    <w:p w14:paraId="724FABF0" w14:textId="77777777" w:rsidR="000A521C" w:rsidRPr="005554C2" w:rsidRDefault="000A521C" w:rsidP="000A521C">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5840E25" w14:textId="77777777" w:rsidR="000A521C" w:rsidRPr="005554C2" w:rsidRDefault="000A521C" w:rsidP="000A521C">
      <w:pPr>
        <w:ind w:firstLine="851"/>
        <w:jc w:val="both"/>
        <w:rPr>
          <w:sz w:val="24"/>
          <w:szCs w:val="24"/>
        </w:rPr>
      </w:pPr>
    </w:p>
    <w:p w14:paraId="661F9A4C" w14:textId="77777777" w:rsidR="000A521C" w:rsidRPr="005554C2" w:rsidRDefault="000A521C" w:rsidP="000A521C">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656F555C" w14:textId="77777777" w:rsidR="000A521C" w:rsidRPr="005554C2" w:rsidRDefault="000A521C" w:rsidP="000A521C">
      <w:pPr>
        <w:ind w:firstLine="851"/>
        <w:jc w:val="both"/>
        <w:rPr>
          <w:sz w:val="24"/>
          <w:szCs w:val="24"/>
        </w:rPr>
      </w:pPr>
    </w:p>
    <w:tbl>
      <w:tblPr>
        <w:tblW w:w="5000" w:type="pct"/>
        <w:tblLook w:val="0000" w:firstRow="0" w:lastRow="0" w:firstColumn="0" w:lastColumn="0" w:noHBand="0" w:noVBand="0"/>
      </w:tblPr>
      <w:tblGrid>
        <w:gridCol w:w="10138"/>
      </w:tblGrid>
      <w:tr w:rsidR="000A521C" w:rsidRPr="005554C2" w14:paraId="2D2301D8" w14:textId="77777777" w:rsidTr="0000370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B2A9F02" w14:textId="77777777" w:rsidR="000A521C" w:rsidRPr="005554C2" w:rsidRDefault="000A521C" w:rsidP="00003709">
            <w:pPr>
              <w:ind w:firstLine="851"/>
              <w:jc w:val="both"/>
              <w:rPr>
                <w:sz w:val="24"/>
                <w:szCs w:val="24"/>
              </w:rPr>
            </w:pPr>
            <w:r w:rsidRPr="005554C2">
              <w:rPr>
                <w:b/>
                <w:sz w:val="24"/>
                <w:szCs w:val="24"/>
              </w:rPr>
              <w:t>CLÁUSULA 12. - DAS MEDIDAS ANTICORRUPÇÃO</w:t>
            </w:r>
          </w:p>
        </w:tc>
      </w:tr>
    </w:tbl>
    <w:p w14:paraId="330A8786" w14:textId="77777777" w:rsidR="000A521C" w:rsidRPr="005554C2" w:rsidRDefault="000A521C" w:rsidP="000A521C">
      <w:pPr>
        <w:rPr>
          <w:b/>
          <w:sz w:val="24"/>
          <w:szCs w:val="24"/>
        </w:rPr>
      </w:pPr>
    </w:p>
    <w:p w14:paraId="35FDE12B" w14:textId="77777777" w:rsidR="000A521C" w:rsidRPr="005554C2" w:rsidRDefault="000A521C" w:rsidP="000A521C">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7B3FF04" w14:textId="77777777" w:rsidR="000A521C" w:rsidRPr="005554C2" w:rsidRDefault="000A521C" w:rsidP="000A521C">
      <w:pPr>
        <w:jc w:val="both"/>
        <w:rPr>
          <w:sz w:val="24"/>
          <w:szCs w:val="24"/>
        </w:rPr>
      </w:pPr>
    </w:p>
    <w:tbl>
      <w:tblPr>
        <w:tblW w:w="5000" w:type="pct"/>
        <w:tblLook w:val="0000" w:firstRow="0" w:lastRow="0" w:firstColumn="0" w:lastColumn="0" w:noHBand="0" w:noVBand="0"/>
      </w:tblPr>
      <w:tblGrid>
        <w:gridCol w:w="10138"/>
      </w:tblGrid>
      <w:tr w:rsidR="000A521C" w:rsidRPr="005554C2" w14:paraId="03D0314D" w14:textId="77777777" w:rsidTr="0000370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4B38D5" w14:textId="77777777" w:rsidR="000A521C" w:rsidRPr="005554C2" w:rsidRDefault="000A521C" w:rsidP="00003709">
            <w:pPr>
              <w:ind w:firstLine="851"/>
              <w:jc w:val="both"/>
              <w:rPr>
                <w:sz w:val="24"/>
                <w:szCs w:val="24"/>
              </w:rPr>
            </w:pPr>
            <w:r w:rsidRPr="005554C2">
              <w:rPr>
                <w:b/>
                <w:sz w:val="24"/>
                <w:szCs w:val="24"/>
              </w:rPr>
              <w:t>CLÁUSULA 13. - DAS DISPOSIÇÕES FINAIS</w:t>
            </w:r>
          </w:p>
        </w:tc>
      </w:tr>
    </w:tbl>
    <w:p w14:paraId="65001C6E" w14:textId="77777777" w:rsidR="000A521C" w:rsidRPr="005554C2" w:rsidRDefault="000A521C" w:rsidP="000A521C">
      <w:pPr>
        <w:ind w:firstLine="851"/>
        <w:jc w:val="both"/>
        <w:rPr>
          <w:b/>
          <w:sz w:val="24"/>
          <w:szCs w:val="24"/>
        </w:rPr>
      </w:pPr>
    </w:p>
    <w:p w14:paraId="504F9069" w14:textId="77777777" w:rsidR="000A521C" w:rsidRPr="005554C2" w:rsidRDefault="000A521C" w:rsidP="000A521C">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763EDEE" w14:textId="77777777" w:rsidR="000A521C" w:rsidRPr="005554C2" w:rsidRDefault="000A521C" w:rsidP="000A521C">
      <w:pPr>
        <w:ind w:firstLine="851"/>
        <w:jc w:val="both"/>
        <w:rPr>
          <w:sz w:val="24"/>
          <w:szCs w:val="24"/>
        </w:rPr>
      </w:pPr>
    </w:p>
    <w:p w14:paraId="6FAB7882" w14:textId="77777777" w:rsidR="000A521C" w:rsidRPr="005554C2" w:rsidRDefault="000A521C" w:rsidP="000A521C">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03B0425" w14:textId="77777777" w:rsidR="000A521C" w:rsidRPr="005554C2" w:rsidRDefault="000A521C" w:rsidP="000A521C">
      <w:pPr>
        <w:keepLines/>
        <w:ind w:firstLine="851"/>
        <w:jc w:val="both"/>
        <w:rPr>
          <w:b/>
          <w:sz w:val="24"/>
          <w:szCs w:val="24"/>
        </w:rPr>
      </w:pPr>
    </w:p>
    <w:p w14:paraId="131ACF18" w14:textId="77777777" w:rsidR="000A521C" w:rsidRPr="005554C2" w:rsidRDefault="000A521C" w:rsidP="000A521C">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0687826C" w14:textId="77777777" w:rsidR="000A521C" w:rsidRPr="005554C2" w:rsidRDefault="000A521C" w:rsidP="000A521C">
      <w:pPr>
        <w:keepLines/>
        <w:ind w:firstLine="851"/>
        <w:jc w:val="both"/>
        <w:rPr>
          <w:sz w:val="24"/>
          <w:szCs w:val="24"/>
        </w:rPr>
      </w:pPr>
    </w:p>
    <w:p w14:paraId="17A30D47" w14:textId="77777777" w:rsidR="000A521C" w:rsidRPr="005554C2" w:rsidRDefault="000A521C" w:rsidP="000A521C">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65411E6E" w14:textId="77777777" w:rsidR="000A521C" w:rsidRPr="005554C2" w:rsidRDefault="000A521C" w:rsidP="000A521C">
      <w:pPr>
        <w:keepLines/>
        <w:ind w:firstLine="851"/>
        <w:jc w:val="both"/>
        <w:rPr>
          <w:sz w:val="24"/>
          <w:szCs w:val="24"/>
        </w:rPr>
      </w:pPr>
    </w:p>
    <w:p w14:paraId="0E39404D" w14:textId="77777777" w:rsidR="000A521C" w:rsidRPr="005554C2" w:rsidRDefault="000A521C" w:rsidP="000A521C">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5647163" w14:textId="77777777" w:rsidR="000A521C" w:rsidRPr="005554C2" w:rsidRDefault="000A521C" w:rsidP="000A521C">
      <w:pPr>
        <w:keepLines/>
        <w:jc w:val="both"/>
        <w:rPr>
          <w:b/>
          <w:sz w:val="24"/>
          <w:szCs w:val="24"/>
        </w:rPr>
      </w:pPr>
    </w:p>
    <w:p w14:paraId="395EAB45" w14:textId="77777777" w:rsidR="000A521C" w:rsidRPr="005554C2" w:rsidRDefault="000A521C" w:rsidP="000A521C">
      <w:pPr>
        <w:ind w:firstLine="851"/>
        <w:jc w:val="both"/>
        <w:rPr>
          <w:sz w:val="24"/>
          <w:szCs w:val="24"/>
        </w:rPr>
      </w:pPr>
      <w:r w:rsidRPr="005554C2">
        <w:rPr>
          <w:b/>
          <w:sz w:val="24"/>
          <w:szCs w:val="24"/>
        </w:rPr>
        <w:t xml:space="preserve">13.6. </w:t>
      </w:r>
      <w:r w:rsidRPr="005554C2">
        <w:rPr>
          <w:sz w:val="24"/>
          <w:szCs w:val="24"/>
        </w:rPr>
        <w:t>É vedada a subcontratação.</w:t>
      </w:r>
    </w:p>
    <w:p w14:paraId="7FDD5AC4" w14:textId="77777777" w:rsidR="000A521C" w:rsidRPr="005554C2" w:rsidRDefault="000A521C" w:rsidP="000A521C">
      <w:pPr>
        <w:ind w:firstLine="851"/>
        <w:jc w:val="both"/>
        <w:rPr>
          <w:b/>
          <w:sz w:val="24"/>
          <w:szCs w:val="24"/>
        </w:rPr>
      </w:pPr>
    </w:p>
    <w:p w14:paraId="69F01633" w14:textId="77777777" w:rsidR="000A521C" w:rsidRPr="005554C2" w:rsidRDefault="000A521C" w:rsidP="000A521C">
      <w:pPr>
        <w:ind w:firstLine="851"/>
        <w:jc w:val="both"/>
        <w:rPr>
          <w:sz w:val="24"/>
          <w:szCs w:val="24"/>
        </w:rPr>
      </w:pPr>
      <w:r w:rsidRPr="005554C2">
        <w:rPr>
          <w:b/>
          <w:sz w:val="24"/>
          <w:szCs w:val="24"/>
        </w:rPr>
        <w:t xml:space="preserve">13.7. </w:t>
      </w:r>
      <w:r w:rsidRPr="005554C2">
        <w:rPr>
          <w:sz w:val="24"/>
          <w:szCs w:val="24"/>
        </w:rPr>
        <w:t xml:space="preserve">A </w:t>
      </w:r>
      <w:r w:rsidRPr="000B5934">
        <w:rPr>
          <w:b/>
          <w:sz w:val="24"/>
          <w:szCs w:val="24"/>
        </w:rPr>
        <w:t xml:space="preserve">CONTRATADA </w:t>
      </w:r>
      <w:r w:rsidRPr="000B5934">
        <w:rPr>
          <w:sz w:val="24"/>
          <w:szCs w:val="24"/>
        </w:rPr>
        <w:t>assume inteira responsabilidade pela perfeita execução do objeto contratado.</w:t>
      </w:r>
    </w:p>
    <w:p w14:paraId="3A908C40" w14:textId="77777777" w:rsidR="000A521C" w:rsidRPr="005554C2" w:rsidRDefault="000A521C" w:rsidP="000A521C">
      <w:pPr>
        <w:keepLines/>
        <w:jc w:val="both"/>
        <w:rPr>
          <w:b/>
          <w:sz w:val="24"/>
          <w:szCs w:val="24"/>
        </w:rPr>
      </w:pPr>
    </w:p>
    <w:p w14:paraId="56615867" w14:textId="77777777" w:rsidR="000A521C" w:rsidRPr="005554C2" w:rsidRDefault="000A521C" w:rsidP="000A521C">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6F89497F" w14:textId="77777777" w:rsidR="000A521C" w:rsidRPr="005554C2" w:rsidRDefault="000A521C" w:rsidP="000A521C">
      <w:pPr>
        <w:keepLines/>
        <w:ind w:firstLine="851"/>
        <w:jc w:val="both"/>
        <w:rPr>
          <w:sz w:val="24"/>
          <w:szCs w:val="24"/>
        </w:rPr>
      </w:pPr>
    </w:p>
    <w:p w14:paraId="00D5846D" w14:textId="77777777" w:rsidR="000A521C" w:rsidRPr="005554C2" w:rsidRDefault="000A521C" w:rsidP="000A521C">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A4603AB" w14:textId="77777777" w:rsidR="000A521C" w:rsidRPr="005554C2" w:rsidRDefault="000A521C" w:rsidP="000A521C">
      <w:pPr>
        <w:ind w:firstLine="851"/>
        <w:jc w:val="both"/>
        <w:rPr>
          <w:sz w:val="24"/>
          <w:szCs w:val="24"/>
        </w:rPr>
      </w:pPr>
    </w:p>
    <w:p w14:paraId="0B078833" w14:textId="77777777" w:rsidR="000A521C" w:rsidRPr="005554C2" w:rsidRDefault="000A521C" w:rsidP="000A521C">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B00B9AC" w14:textId="77777777" w:rsidR="000A521C" w:rsidRPr="005554C2" w:rsidRDefault="000A521C" w:rsidP="000A521C">
      <w:pPr>
        <w:ind w:firstLine="851"/>
        <w:jc w:val="both"/>
        <w:rPr>
          <w:sz w:val="24"/>
          <w:szCs w:val="24"/>
        </w:rPr>
      </w:pPr>
    </w:p>
    <w:p w14:paraId="16AD16DD" w14:textId="31404EC3" w:rsidR="000A521C" w:rsidRPr="005554C2" w:rsidRDefault="000A521C" w:rsidP="001168B8">
      <w:pPr>
        <w:ind w:firstLine="851"/>
        <w:jc w:val="both"/>
        <w:rPr>
          <w:sz w:val="24"/>
          <w:szCs w:val="24"/>
        </w:rPr>
      </w:pPr>
      <w:r w:rsidRPr="005554C2">
        <w:rPr>
          <w:sz w:val="24"/>
          <w:szCs w:val="24"/>
        </w:rPr>
        <w:t>Piracicaba, ..... de ........................... de 202</w:t>
      </w:r>
      <w:r>
        <w:rPr>
          <w:sz w:val="24"/>
          <w:szCs w:val="24"/>
        </w:rPr>
        <w:t>6</w:t>
      </w:r>
      <w:r w:rsidRPr="005554C2">
        <w:rPr>
          <w:sz w:val="24"/>
          <w:szCs w:val="24"/>
        </w:rPr>
        <w:t>.</w:t>
      </w:r>
    </w:p>
    <w:tbl>
      <w:tblPr>
        <w:tblW w:w="5000" w:type="pct"/>
        <w:tblLook w:val="0000" w:firstRow="0" w:lastRow="0" w:firstColumn="0" w:lastColumn="0" w:noHBand="0" w:noVBand="0"/>
      </w:tblPr>
      <w:tblGrid>
        <w:gridCol w:w="4905"/>
        <w:gridCol w:w="328"/>
        <w:gridCol w:w="4905"/>
      </w:tblGrid>
      <w:tr w:rsidR="000A521C" w:rsidRPr="005554C2" w14:paraId="4AB0FA11" w14:textId="77777777" w:rsidTr="00003709">
        <w:tc>
          <w:tcPr>
            <w:tcW w:w="2419" w:type="pct"/>
            <w:tcBorders>
              <w:top w:val="single" w:sz="4" w:space="0" w:color="000000"/>
              <w:left w:val="single" w:sz="4" w:space="0" w:color="000000"/>
              <w:bottom w:val="single" w:sz="4" w:space="0" w:color="000000"/>
            </w:tcBorders>
            <w:shd w:val="clear" w:color="auto" w:fill="auto"/>
          </w:tcPr>
          <w:p w14:paraId="0952DA8E" w14:textId="77777777" w:rsidR="000A521C" w:rsidRPr="005554C2" w:rsidRDefault="000A521C" w:rsidP="00003709">
            <w:pPr>
              <w:snapToGrid w:val="0"/>
              <w:jc w:val="center"/>
              <w:rPr>
                <w:b/>
                <w:sz w:val="24"/>
                <w:szCs w:val="24"/>
              </w:rPr>
            </w:pPr>
          </w:p>
          <w:p w14:paraId="4A972AE3" w14:textId="77777777" w:rsidR="000A521C" w:rsidRPr="005554C2" w:rsidRDefault="000A521C" w:rsidP="00003709">
            <w:pPr>
              <w:jc w:val="center"/>
              <w:rPr>
                <w:b/>
                <w:sz w:val="24"/>
                <w:szCs w:val="24"/>
              </w:rPr>
            </w:pPr>
          </w:p>
          <w:p w14:paraId="42A92322" w14:textId="3FCB491C" w:rsidR="000A521C" w:rsidRDefault="000A521C" w:rsidP="00003709">
            <w:pPr>
              <w:rPr>
                <w:b/>
                <w:sz w:val="24"/>
                <w:szCs w:val="24"/>
              </w:rPr>
            </w:pPr>
          </w:p>
          <w:p w14:paraId="74C0817F" w14:textId="77777777" w:rsidR="001168B8" w:rsidRPr="005554C2" w:rsidRDefault="001168B8" w:rsidP="00003709">
            <w:pPr>
              <w:rPr>
                <w:b/>
                <w:sz w:val="24"/>
                <w:szCs w:val="24"/>
              </w:rPr>
            </w:pPr>
          </w:p>
          <w:p w14:paraId="6DB5B879" w14:textId="77777777" w:rsidR="000A521C" w:rsidRPr="005554C2" w:rsidRDefault="000A521C" w:rsidP="00003709">
            <w:pPr>
              <w:jc w:val="center"/>
              <w:rPr>
                <w:sz w:val="24"/>
                <w:szCs w:val="24"/>
              </w:rPr>
            </w:pPr>
            <w:r>
              <w:rPr>
                <w:b/>
                <w:sz w:val="24"/>
                <w:szCs w:val="24"/>
              </w:rPr>
              <w:t>JULIANA VICENTIN</w:t>
            </w:r>
          </w:p>
          <w:p w14:paraId="6F72F416" w14:textId="77777777" w:rsidR="000A521C" w:rsidRPr="005554C2" w:rsidRDefault="000A521C" w:rsidP="00003709">
            <w:pPr>
              <w:jc w:val="center"/>
              <w:rPr>
                <w:b/>
                <w:sz w:val="24"/>
                <w:szCs w:val="24"/>
              </w:rPr>
            </w:pPr>
            <w:r>
              <w:rPr>
                <w:b/>
                <w:sz w:val="24"/>
                <w:szCs w:val="24"/>
              </w:rPr>
              <w:t>Secretária</w:t>
            </w:r>
            <w:r w:rsidRPr="005554C2">
              <w:rPr>
                <w:b/>
                <w:sz w:val="24"/>
                <w:szCs w:val="24"/>
              </w:rPr>
              <w:t xml:space="preserve"> Municipal d</w:t>
            </w:r>
            <w:r>
              <w:rPr>
                <w:b/>
                <w:sz w:val="24"/>
                <w:szCs w:val="24"/>
              </w:rPr>
              <w:t>e Educação</w:t>
            </w:r>
          </w:p>
          <w:p w14:paraId="280AF332" w14:textId="77777777" w:rsidR="000A521C" w:rsidRPr="005554C2" w:rsidRDefault="000A521C" w:rsidP="00003709">
            <w:pPr>
              <w:jc w:val="center"/>
              <w:rPr>
                <w:sz w:val="24"/>
                <w:szCs w:val="24"/>
              </w:rPr>
            </w:pPr>
          </w:p>
        </w:tc>
        <w:tc>
          <w:tcPr>
            <w:tcW w:w="162" w:type="pct"/>
            <w:tcBorders>
              <w:left w:val="single" w:sz="4" w:space="0" w:color="000000"/>
            </w:tcBorders>
            <w:shd w:val="clear" w:color="auto" w:fill="auto"/>
          </w:tcPr>
          <w:p w14:paraId="47207ABD" w14:textId="77777777" w:rsidR="000A521C" w:rsidRPr="005554C2" w:rsidRDefault="000A521C" w:rsidP="00003709">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41179A1" w14:textId="77777777" w:rsidR="000A521C" w:rsidRPr="005554C2" w:rsidRDefault="000A521C" w:rsidP="00003709">
            <w:pPr>
              <w:snapToGrid w:val="0"/>
              <w:jc w:val="center"/>
              <w:rPr>
                <w:b/>
                <w:sz w:val="24"/>
                <w:szCs w:val="24"/>
              </w:rPr>
            </w:pPr>
          </w:p>
          <w:p w14:paraId="6D73EE93" w14:textId="7A363C97" w:rsidR="000A521C" w:rsidRDefault="000A521C" w:rsidP="00003709">
            <w:pPr>
              <w:jc w:val="center"/>
              <w:rPr>
                <w:b/>
                <w:sz w:val="24"/>
                <w:szCs w:val="24"/>
              </w:rPr>
            </w:pPr>
          </w:p>
          <w:p w14:paraId="0DBF5F46" w14:textId="77777777" w:rsidR="001168B8" w:rsidRPr="005554C2" w:rsidRDefault="001168B8" w:rsidP="00003709">
            <w:pPr>
              <w:jc w:val="center"/>
              <w:rPr>
                <w:b/>
                <w:sz w:val="24"/>
                <w:szCs w:val="24"/>
              </w:rPr>
            </w:pPr>
            <w:bookmarkStart w:id="9" w:name="_GoBack"/>
            <w:bookmarkEnd w:id="9"/>
          </w:p>
          <w:p w14:paraId="537D1496" w14:textId="102725C8" w:rsidR="000A521C" w:rsidRPr="005554C2" w:rsidRDefault="000A521C" w:rsidP="00003709">
            <w:pPr>
              <w:rPr>
                <w:b/>
                <w:sz w:val="24"/>
                <w:szCs w:val="24"/>
              </w:rPr>
            </w:pPr>
          </w:p>
          <w:p w14:paraId="008B98B6" w14:textId="77777777" w:rsidR="000A521C" w:rsidRPr="005554C2" w:rsidRDefault="000A521C" w:rsidP="00003709">
            <w:pPr>
              <w:jc w:val="center"/>
              <w:rPr>
                <w:sz w:val="24"/>
                <w:szCs w:val="24"/>
              </w:rPr>
            </w:pPr>
            <w:r w:rsidRPr="005554C2">
              <w:rPr>
                <w:b/>
                <w:sz w:val="24"/>
                <w:szCs w:val="24"/>
              </w:rPr>
              <w:t>::: EMPRESA CONTRATADA :::</w:t>
            </w:r>
          </w:p>
          <w:p w14:paraId="066E25E8" w14:textId="77777777" w:rsidR="000A521C" w:rsidRPr="005554C2" w:rsidRDefault="000A521C" w:rsidP="00003709">
            <w:pPr>
              <w:jc w:val="center"/>
              <w:rPr>
                <w:sz w:val="24"/>
                <w:szCs w:val="24"/>
              </w:rPr>
            </w:pPr>
            <w:r w:rsidRPr="005554C2">
              <w:rPr>
                <w:b/>
                <w:sz w:val="24"/>
                <w:szCs w:val="24"/>
              </w:rPr>
              <w:t xml:space="preserve">Representante Legal </w:t>
            </w:r>
          </w:p>
        </w:tc>
      </w:tr>
    </w:tbl>
    <w:p w14:paraId="027639C6" w14:textId="77777777" w:rsidR="000A521C" w:rsidRPr="005554C2" w:rsidRDefault="000A521C" w:rsidP="000A521C">
      <w:pPr>
        <w:rPr>
          <w:b/>
          <w:sz w:val="24"/>
          <w:szCs w:val="24"/>
        </w:rPr>
      </w:pPr>
    </w:p>
    <w:p w14:paraId="0C93221F" w14:textId="77777777" w:rsidR="000A521C" w:rsidRPr="005554C2" w:rsidRDefault="000A521C" w:rsidP="000A521C">
      <w:pPr>
        <w:jc w:val="both"/>
        <w:rPr>
          <w:sz w:val="24"/>
          <w:szCs w:val="24"/>
        </w:rPr>
      </w:pPr>
      <w:r w:rsidRPr="005554C2">
        <w:rPr>
          <w:b/>
          <w:sz w:val="24"/>
          <w:szCs w:val="24"/>
          <w:u w:val="single"/>
        </w:rPr>
        <w:t>TESTEMUNHAS:</w:t>
      </w:r>
    </w:p>
    <w:p w14:paraId="0390B3CB" w14:textId="77777777" w:rsidR="000A521C" w:rsidRPr="005554C2" w:rsidRDefault="000A521C" w:rsidP="000A521C">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0A521C" w:rsidRPr="005554C2" w14:paraId="2588BD20" w14:textId="77777777" w:rsidTr="00003709">
        <w:trPr>
          <w:trHeight w:val="1089"/>
        </w:trPr>
        <w:tc>
          <w:tcPr>
            <w:tcW w:w="2419" w:type="pct"/>
            <w:tcBorders>
              <w:top w:val="single" w:sz="4" w:space="0" w:color="000000"/>
              <w:left w:val="single" w:sz="4" w:space="0" w:color="000000"/>
              <w:bottom w:val="single" w:sz="4" w:space="0" w:color="000000"/>
            </w:tcBorders>
            <w:shd w:val="clear" w:color="auto" w:fill="auto"/>
          </w:tcPr>
          <w:p w14:paraId="0DB5530E" w14:textId="2DD71F30" w:rsidR="000A521C" w:rsidRPr="005554C2" w:rsidRDefault="000A521C" w:rsidP="00003709">
            <w:pPr>
              <w:rPr>
                <w:b/>
                <w:sz w:val="24"/>
                <w:szCs w:val="24"/>
              </w:rPr>
            </w:pPr>
          </w:p>
          <w:p w14:paraId="003FF357" w14:textId="77777777" w:rsidR="000A521C" w:rsidRPr="005554C2" w:rsidRDefault="000A521C" w:rsidP="00003709">
            <w:pPr>
              <w:rPr>
                <w:sz w:val="24"/>
                <w:szCs w:val="24"/>
              </w:rPr>
            </w:pPr>
            <w:r w:rsidRPr="005554C2">
              <w:rPr>
                <w:b/>
                <w:sz w:val="24"/>
                <w:szCs w:val="24"/>
              </w:rPr>
              <w:t>_________________________</w:t>
            </w:r>
          </w:p>
          <w:p w14:paraId="30670D60" w14:textId="77777777" w:rsidR="000A521C" w:rsidRPr="005554C2" w:rsidRDefault="000A521C" w:rsidP="00003709">
            <w:pPr>
              <w:rPr>
                <w:sz w:val="24"/>
                <w:szCs w:val="24"/>
              </w:rPr>
            </w:pPr>
            <w:r w:rsidRPr="005554C2">
              <w:rPr>
                <w:b/>
                <w:sz w:val="24"/>
                <w:szCs w:val="24"/>
              </w:rPr>
              <w:t>Nome:</w:t>
            </w:r>
          </w:p>
          <w:p w14:paraId="7C78DB43" w14:textId="77777777" w:rsidR="000A521C" w:rsidRPr="0003582F" w:rsidRDefault="000A521C" w:rsidP="00003709">
            <w:pPr>
              <w:rPr>
                <w:sz w:val="24"/>
                <w:szCs w:val="24"/>
              </w:rPr>
            </w:pPr>
            <w:r w:rsidRPr="005554C2">
              <w:rPr>
                <w:b/>
                <w:sz w:val="24"/>
                <w:szCs w:val="24"/>
              </w:rPr>
              <w:t>CPF:</w:t>
            </w:r>
          </w:p>
        </w:tc>
        <w:tc>
          <w:tcPr>
            <w:tcW w:w="161" w:type="pct"/>
            <w:tcBorders>
              <w:left w:val="single" w:sz="4" w:space="0" w:color="000000"/>
            </w:tcBorders>
            <w:shd w:val="clear" w:color="auto" w:fill="auto"/>
          </w:tcPr>
          <w:p w14:paraId="43809B31" w14:textId="77777777" w:rsidR="000A521C" w:rsidRPr="005554C2" w:rsidRDefault="000A521C" w:rsidP="00003709">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6EDB37B" w14:textId="497A7471" w:rsidR="000A521C" w:rsidRPr="005554C2" w:rsidRDefault="000A521C" w:rsidP="00003709">
            <w:pPr>
              <w:rPr>
                <w:b/>
                <w:sz w:val="24"/>
                <w:szCs w:val="24"/>
              </w:rPr>
            </w:pPr>
          </w:p>
          <w:p w14:paraId="680B21AA" w14:textId="77777777" w:rsidR="000A521C" w:rsidRPr="005554C2" w:rsidRDefault="000A521C" w:rsidP="00003709">
            <w:pPr>
              <w:rPr>
                <w:sz w:val="24"/>
                <w:szCs w:val="24"/>
              </w:rPr>
            </w:pPr>
            <w:r w:rsidRPr="005554C2">
              <w:rPr>
                <w:b/>
                <w:sz w:val="24"/>
                <w:szCs w:val="24"/>
              </w:rPr>
              <w:t>__________________________</w:t>
            </w:r>
          </w:p>
          <w:p w14:paraId="0E176881" w14:textId="77777777" w:rsidR="000A521C" w:rsidRPr="005554C2" w:rsidRDefault="000A521C" w:rsidP="00003709">
            <w:pPr>
              <w:rPr>
                <w:sz w:val="24"/>
                <w:szCs w:val="24"/>
              </w:rPr>
            </w:pPr>
            <w:r w:rsidRPr="005554C2">
              <w:rPr>
                <w:b/>
                <w:sz w:val="24"/>
                <w:szCs w:val="24"/>
              </w:rPr>
              <w:t>Nome:</w:t>
            </w:r>
          </w:p>
          <w:p w14:paraId="3310C600" w14:textId="77777777" w:rsidR="000A521C" w:rsidRPr="005554C2" w:rsidRDefault="000A521C" w:rsidP="00003709">
            <w:pPr>
              <w:jc w:val="both"/>
              <w:rPr>
                <w:sz w:val="24"/>
                <w:szCs w:val="24"/>
              </w:rPr>
            </w:pPr>
            <w:r w:rsidRPr="005554C2">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C06252" w:rsidRDefault="00C06252">
      <w:r>
        <w:separator/>
      </w:r>
    </w:p>
  </w:endnote>
  <w:endnote w:type="continuationSeparator" w:id="0">
    <w:p w14:paraId="6BF228DA" w14:textId="77777777" w:rsidR="00C06252" w:rsidRDefault="00C06252">
      <w:r>
        <w:continuationSeparator/>
      </w:r>
    </w:p>
  </w:endnote>
  <w:endnote w:type="continuationNotice" w:id="1">
    <w:p w14:paraId="21A7CE6C" w14:textId="77777777" w:rsidR="00C06252" w:rsidRDefault="00C062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C06252" w:rsidRPr="005705FA" w:rsidRDefault="00C06252" w:rsidP="00183407">
    <w:pPr>
      <w:ind w:left="3346"/>
      <w:rPr>
        <w:rFonts w:ascii="Arial" w:hAnsi="Arial" w:cs="Arial"/>
        <w:sz w:val="6"/>
        <w:szCs w:val="6"/>
      </w:rPr>
    </w:pPr>
  </w:p>
  <w:p w14:paraId="66EAFB0F" w14:textId="6B8515D4" w:rsidR="00C06252" w:rsidRPr="00BF6A10" w:rsidRDefault="00DC2E9D" w:rsidP="00183407">
    <w:pPr>
      <w:ind w:left="3346"/>
      <w:rPr>
        <w:rFonts w:ascii="Arial" w:hAnsi="Arial" w:cs="Arial"/>
        <w:sz w:val="16"/>
      </w:rPr>
    </w:pPr>
    <w:r>
      <w:rPr>
        <w:rFonts w:ascii="Arial" w:hAnsi="Arial" w:cs="Arial"/>
        <w:sz w:val="16"/>
      </w:rPr>
      <w:t>Pregão Eletrônico nº 190</w:t>
    </w:r>
    <w:r w:rsidR="00C06252" w:rsidRPr="00BF6A10">
      <w:rPr>
        <w:rFonts w:ascii="Arial" w:hAnsi="Arial" w:cs="Arial"/>
        <w:sz w:val="16"/>
      </w:rPr>
      <w:t>/</w:t>
    </w:r>
    <w:r>
      <w:rPr>
        <w:rFonts w:ascii="Arial" w:hAnsi="Arial" w:cs="Arial"/>
        <w:sz w:val="16"/>
      </w:rPr>
      <w:t>2026</w:t>
    </w:r>
    <w:r w:rsidR="00C06252" w:rsidRPr="00BF6A10">
      <w:rPr>
        <w:rFonts w:ascii="Arial" w:hAnsi="Arial" w:cs="Arial"/>
        <w:sz w:val="16"/>
      </w:rPr>
      <w:t xml:space="preserve"> - </w:t>
    </w:r>
    <w:r w:rsidR="00C06252" w:rsidRPr="003426BF">
      <w:rPr>
        <w:rFonts w:ascii="Arial" w:hAnsi="Arial" w:cs="Arial"/>
        <w:sz w:val="16"/>
      </w:rPr>
      <w:t xml:space="preserve">Página </w:t>
    </w:r>
    <w:r w:rsidR="00C06252" w:rsidRPr="003426BF">
      <w:rPr>
        <w:rFonts w:ascii="Arial" w:hAnsi="Arial" w:cs="Arial"/>
        <w:b/>
        <w:sz w:val="16"/>
      </w:rPr>
      <w:fldChar w:fldCharType="begin"/>
    </w:r>
    <w:r w:rsidR="00C06252" w:rsidRPr="003426BF">
      <w:rPr>
        <w:rFonts w:ascii="Arial" w:hAnsi="Arial" w:cs="Arial"/>
        <w:b/>
        <w:sz w:val="16"/>
      </w:rPr>
      <w:instrText>PAGE  \* Arabic  \* MERGEFORMAT</w:instrText>
    </w:r>
    <w:r w:rsidR="00C06252" w:rsidRPr="003426BF">
      <w:rPr>
        <w:rFonts w:ascii="Arial" w:hAnsi="Arial" w:cs="Arial"/>
        <w:b/>
        <w:sz w:val="16"/>
      </w:rPr>
      <w:fldChar w:fldCharType="separate"/>
    </w:r>
    <w:r w:rsidR="001168B8">
      <w:rPr>
        <w:rFonts w:ascii="Arial" w:hAnsi="Arial" w:cs="Arial"/>
        <w:b/>
        <w:noProof/>
        <w:sz w:val="16"/>
      </w:rPr>
      <w:t>24</w:t>
    </w:r>
    <w:r w:rsidR="00C06252" w:rsidRPr="003426BF">
      <w:rPr>
        <w:rFonts w:ascii="Arial" w:hAnsi="Arial" w:cs="Arial"/>
        <w:b/>
        <w:sz w:val="16"/>
      </w:rPr>
      <w:fldChar w:fldCharType="end"/>
    </w:r>
    <w:r w:rsidR="00C06252" w:rsidRPr="003426BF">
      <w:rPr>
        <w:rFonts w:ascii="Arial" w:hAnsi="Arial" w:cs="Arial"/>
        <w:sz w:val="16"/>
      </w:rPr>
      <w:t xml:space="preserve"> de </w:t>
    </w:r>
    <w:r w:rsidR="00C06252" w:rsidRPr="003426BF">
      <w:rPr>
        <w:rFonts w:ascii="Arial" w:hAnsi="Arial" w:cs="Arial"/>
        <w:b/>
        <w:sz w:val="16"/>
      </w:rPr>
      <w:fldChar w:fldCharType="begin"/>
    </w:r>
    <w:r w:rsidR="00C06252" w:rsidRPr="003426BF">
      <w:rPr>
        <w:rFonts w:ascii="Arial" w:hAnsi="Arial" w:cs="Arial"/>
        <w:b/>
        <w:sz w:val="16"/>
      </w:rPr>
      <w:instrText>NUMPAGES  \* Arabic  \* MERGEFORMAT</w:instrText>
    </w:r>
    <w:r w:rsidR="00C06252" w:rsidRPr="003426BF">
      <w:rPr>
        <w:rFonts w:ascii="Arial" w:hAnsi="Arial" w:cs="Arial"/>
        <w:b/>
        <w:sz w:val="16"/>
      </w:rPr>
      <w:fldChar w:fldCharType="separate"/>
    </w:r>
    <w:r w:rsidR="001168B8">
      <w:rPr>
        <w:rFonts w:ascii="Arial" w:hAnsi="Arial" w:cs="Arial"/>
        <w:b/>
        <w:noProof/>
        <w:sz w:val="16"/>
      </w:rPr>
      <w:t>24</w:t>
    </w:r>
    <w:r w:rsidR="00C06252" w:rsidRPr="003426BF">
      <w:rPr>
        <w:rFonts w:ascii="Arial" w:hAnsi="Arial" w:cs="Arial"/>
        <w:b/>
        <w:sz w:val="16"/>
      </w:rPr>
      <w:fldChar w:fldCharType="end"/>
    </w:r>
  </w:p>
  <w:p w14:paraId="5FAE6968" w14:textId="77777777" w:rsidR="00C06252" w:rsidRPr="00BF6A10" w:rsidRDefault="00C06252" w:rsidP="00183407">
    <w:pPr>
      <w:ind w:left="3346"/>
      <w:rPr>
        <w:rFonts w:ascii="Arial" w:hAnsi="Arial" w:cs="Arial"/>
        <w:sz w:val="4"/>
        <w:szCs w:val="4"/>
      </w:rPr>
    </w:pPr>
  </w:p>
  <w:p w14:paraId="6CA6F235" w14:textId="20018A5A" w:rsidR="00C06252" w:rsidRDefault="00C06252"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C06252" w:rsidRDefault="00C06252">
      <w:r>
        <w:separator/>
      </w:r>
    </w:p>
  </w:footnote>
  <w:footnote w:type="continuationSeparator" w:id="0">
    <w:p w14:paraId="685518DC" w14:textId="77777777" w:rsidR="00C06252" w:rsidRDefault="00C06252">
      <w:r>
        <w:continuationSeparator/>
      </w:r>
    </w:p>
  </w:footnote>
  <w:footnote w:type="continuationNotice" w:id="1">
    <w:p w14:paraId="7205B9D7" w14:textId="77777777" w:rsidR="00C06252" w:rsidRDefault="00C0625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C06252" w:rsidRPr="00A1795D" w:rsidRDefault="00C06252"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C06252" w:rsidRPr="00786D96" w:rsidRDefault="00C06252"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C06252" w:rsidRPr="00786D96" w:rsidRDefault="00C06252"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C06252" w:rsidRPr="000B6937" w:rsidRDefault="00C06252"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C06252" w:rsidRPr="00786D96" w:rsidRDefault="00C06252"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C06252" w:rsidRPr="00786D96" w:rsidRDefault="00C06252"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C06252" w:rsidRPr="000B6937" w:rsidRDefault="00C06252"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60E0417"/>
    <w:multiLevelType w:val="hybridMultilevel"/>
    <w:tmpl w:val="4EB6F990"/>
    <w:lvl w:ilvl="0" w:tplc="292255E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862402"/>
    <w:multiLevelType w:val="hybridMultilevel"/>
    <w:tmpl w:val="1D6638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ECD65A7"/>
    <w:multiLevelType w:val="multilevel"/>
    <w:tmpl w:val="BCD26628"/>
    <w:numStyleLink w:val="PrefPira"/>
  </w:abstractNum>
  <w:abstractNum w:abstractNumId="18" w15:restartNumberingAfterBreak="0">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2B16C65"/>
    <w:multiLevelType w:val="hybridMultilevel"/>
    <w:tmpl w:val="763A23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3FFF6B6A"/>
    <w:multiLevelType w:val="multilevel"/>
    <w:tmpl w:val="BCD26628"/>
    <w:numStyleLink w:val="PrefPira"/>
  </w:abstractNum>
  <w:abstractNum w:abstractNumId="27"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6B82139"/>
    <w:multiLevelType w:val="multilevel"/>
    <w:tmpl w:val="BCD26628"/>
    <w:numStyleLink w:val="PrefPira"/>
  </w:abstractNum>
  <w:abstractNum w:abstractNumId="32" w15:restartNumberingAfterBreak="0">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38B7E55"/>
    <w:multiLevelType w:val="multilevel"/>
    <w:tmpl w:val="BCD26628"/>
    <w:numStyleLink w:val="PrefPira"/>
  </w:abstractNum>
  <w:abstractNum w:abstractNumId="38" w15:restartNumberingAfterBreak="0">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17"/>
  </w:num>
  <w:num w:numId="7">
    <w:abstractNumId w:val="37"/>
  </w:num>
  <w:num w:numId="8">
    <w:abstractNumId w:val="34"/>
  </w:num>
  <w:num w:numId="9">
    <w:abstractNumId w:val="14"/>
  </w:num>
  <w:num w:numId="10">
    <w:abstractNumId w:val="26"/>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8"/>
  </w:num>
  <w:num w:numId="14">
    <w:abstractNumId w:val="27"/>
  </w:num>
  <w:num w:numId="15">
    <w:abstractNumId w:val="18"/>
  </w:num>
  <w:num w:numId="16">
    <w:abstractNumId w:val="21"/>
  </w:num>
  <w:num w:numId="17">
    <w:abstractNumId w:val="35"/>
  </w:num>
  <w:num w:numId="18">
    <w:abstractNumId w:val="36"/>
  </w:num>
  <w:num w:numId="19">
    <w:abstractNumId w:val="30"/>
  </w:num>
  <w:num w:numId="20">
    <w:abstractNumId w:val="24"/>
  </w:num>
  <w:num w:numId="21">
    <w:abstractNumId w:val="32"/>
  </w:num>
  <w:num w:numId="22">
    <w:abstractNumId w:val="29"/>
  </w:num>
  <w:num w:numId="23">
    <w:abstractNumId w:val="38"/>
  </w:num>
  <w:num w:numId="24">
    <w:abstractNumId w:val="23"/>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num>
  <w:num w:numId="28">
    <w:abstractNumId w:val="15"/>
  </w:num>
  <w:num w:numId="29">
    <w:abstractNumId w:val="16"/>
  </w:num>
  <w:num w:numId="30">
    <w:abstractNumId w:val="22"/>
  </w:num>
  <w:num w:numId="3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521C"/>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8B8"/>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6607F"/>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31F6"/>
    <w:rsid w:val="006E4BD9"/>
    <w:rsid w:val="006E5A60"/>
    <w:rsid w:val="006F0848"/>
    <w:rsid w:val="006F1352"/>
    <w:rsid w:val="006F664F"/>
    <w:rsid w:val="006F7339"/>
    <w:rsid w:val="007016D9"/>
    <w:rsid w:val="0070188A"/>
    <w:rsid w:val="0070204C"/>
    <w:rsid w:val="00707C98"/>
    <w:rsid w:val="00716131"/>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56B6"/>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12FD3"/>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43B"/>
    <w:rsid w:val="00BE4EC5"/>
    <w:rsid w:val="00BF173D"/>
    <w:rsid w:val="00BF656B"/>
    <w:rsid w:val="00BF6A10"/>
    <w:rsid w:val="00C02B77"/>
    <w:rsid w:val="00C035C8"/>
    <w:rsid w:val="00C0441D"/>
    <w:rsid w:val="00C06252"/>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180C"/>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2E80"/>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E9D"/>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70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F0756F0-7A58-47D0-990F-DB93A474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619EDD78-5B84-4A4C-9F65-37EE740EF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24</Pages>
  <Words>10472</Words>
  <Characters>56551</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66890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11</cp:revision>
  <cp:lastPrinted>2022-08-03T17:48:00Z</cp:lastPrinted>
  <dcterms:created xsi:type="dcterms:W3CDTF">2026-05-20T16:27:00Z</dcterms:created>
  <dcterms:modified xsi:type="dcterms:W3CDTF">2026-07-01T12:54:00Z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