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63F51FEA" w:rsidR="00906BC5" w:rsidRPr="00A40F8A" w:rsidRDefault="00906BC5" w:rsidP="00A40F8A">
      <w:pPr>
        <w:pStyle w:val="Recuodecorpodetexto"/>
        <w:widowControl w:val="0"/>
        <w:shd w:val="clear" w:color="auto" w:fill="CCCCCC"/>
        <w:overflowPunct/>
        <w:autoSpaceDE/>
        <w:spacing w:line="240" w:lineRule="auto"/>
        <w:jc w:val="center"/>
        <w:rPr>
          <w:b/>
          <w:sz w:val="20"/>
          <w:szCs w:val="20"/>
        </w:rPr>
      </w:pPr>
      <w:r w:rsidRPr="00A40F8A">
        <w:rPr>
          <w:b/>
          <w:sz w:val="20"/>
          <w:szCs w:val="20"/>
        </w:rPr>
        <w:t xml:space="preserve">EDITAL DE PREGÃO ELETRÔNICO </w:t>
      </w:r>
      <w:r w:rsidR="006D6AD3">
        <w:rPr>
          <w:b/>
          <w:sz w:val="20"/>
          <w:szCs w:val="20"/>
          <w:lang w:val="pt-BR"/>
        </w:rPr>
        <w:t>nº 23</w:t>
      </w:r>
      <w:r w:rsidRPr="00A40F8A">
        <w:rPr>
          <w:b/>
          <w:sz w:val="20"/>
          <w:szCs w:val="20"/>
          <w:lang w:val="pt-BR"/>
        </w:rPr>
        <w:t>/</w:t>
      </w:r>
      <w:r w:rsidR="00C64511">
        <w:rPr>
          <w:b/>
          <w:sz w:val="20"/>
          <w:szCs w:val="20"/>
          <w:lang w:val="pt-BR"/>
        </w:rPr>
        <w:t>2026</w:t>
      </w:r>
      <w:r w:rsidRPr="00A40F8A">
        <w:rPr>
          <w:b/>
          <w:sz w:val="20"/>
          <w:szCs w:val="20"/>
        </w:rPr>
        <w:t xml:space="preserve"> </w:t>
      </w:r>
    </w:p>
    <w:p w14:paraId="2DD5C85A" w14:textId="130A81D7" w:rsidR="009A2694" w:rsidRPr="00A40F8A" w:rsidRDefault="009A2694" w:rsidP="00A40F8A">
      <w:pPr>
        <w:pStyle w:val="Recuodecorpodetexto"/>
        <w:widowControl w:val="0"/>
        <w:shd w:val="clear" w:color="auto" w:fill="CCCCCC"/>
        <w:overflowPunct/>
        <w:autoSpaceDE/>
        <w:spacing w:line="240" w:lineRule="auto"/>
        <w:jc w:val="center"/>
        <w:rPr>
          <w:b/>
          <w:sz w:val="20"/>
          <w:szCs w:val="20"/>
          <w:lang w:val="pt-BR"/>
        </w:rPr>
      </w:pPr>
      <w:r w:rsidRPr="00A40F8A">
        <w:rPr>
          <w:b/>
          <w:sz w:val="20"/>
          <w:szCs w:val="20"/>
          <w:lang w:val="pt-BR"/>
        </w:rPr>
        <w:t>REGISTRO DE PREÇOS</w:t>
      </w:r>
    </w:p>
    <w:p w14:paraId="064F1EB1" w14:textId="4BE9DB8C" w:rsidR="00906BC5" w:rsidRPr="00A40B6F" w:rsidRDefault="00906BC5" w:rsidP="00A40F8A">
      <w:pPr>
        <w:pStyle w:val="Recuodecorpodetexto"/>
        <w:widowControl w:val="0"/>
        <w:overflowPunct/>
        <w:autoSpaceDE/>
        <w:spacing w:line="240" w:lineRule="auto"/>
        <w:jc w:val="center"/>
        <w:rPr>
          <w:sz w:val="20"/>
          <w:szCs w:val="20"/>
          <w:lang w:val="pt-BR"/>
        </w:rPr>
      </w:pPr>
    </w:p>
    <w:p w14:paraId="08ABD3CC" w14:textId="46E4717B" w:rsidR="00E0658D" w:rsidRPr="00A40F8A" w:rsidRDefault="00E0658D" w:rsidP="00A40F8A">
      <w:pPr>
        <w:pStyle w:val="Recuodecorpodetexto"/>
        <w:widowControl w:val="0"/>
        <w:overflowPunct/>
        <w:autoSpaceDE/>
        <w:spacing w:line="240" w:lineRule="auto"/>
        <w:jc w:val="center"/>
        <w:rPr>
          <w:b/>
          <w:bCs/>
          <w:sz w:val="20"/>
          <w:szCs w:val="20"/>
          <w:lang w:val="pt-BR"/>
        </w:rPr>
      </w:pPr>
      <w:r w:rsidRPr="00A40F8A">
        <w:rPr>
          <w:b/>
          <w:bCs/>
          <w:sz w:val="20"/>
          <w:szCs w:val="20"/>
          <w:lang w:val="pt-BR"/>
        </w:rPr>
        <w:t>TERMO DE REFERÊNCIA</w:t>
      </w:r>
    </w:p>
    <w:p w14:paraId="7D80FFE2" w14:textId="77777777" w:rsidR="00E0658D" w:rsidRPr="00FF3827" w:rsidRDefault="00E0658D" w:rsidP="00A40F8A">
      <w:pPr>
        <w:pStyle w:val="Recuodecorpodetexto"/>
        <w:widowControl w:val="0"/>
        <w:overflowPunct/>
        <w:autoSpaceDE/>
        <w:spacing w:line="240" w:lineRule="auto"/>
        <w:jc w:val="center"/>
        <w:rPr>
          <w:sz w:val="20"/>
          <w:szCs w:val="20"/>
          <w:lang w:val="pt-BR"/>
        </w:rPr>
      </w:pPr>
    </w:p>
    <w:p w14:paraId="41E5D4EB" w14:textId="0201295B" w:rsidR="00F71FC0" w:rsidRPr="00A40F8A" w:rsidRDefault="00906BC5" w:rsidP="00A40F8A">
      <w:pPr>
        <w:pStyle w:val="Recuodecorpodetexto"/>
        <w:widowControl w:val="0"/>
        <w:shd w:val="clear" w:color="auto" w:fill="DDDDDD"/>
        <w:overflowPunct/>
        <w:autoSpaceDE/>
        <w:spacing w:line="240" w:lineRule="auto"/>
        <w:ind w:firstLine="561"/>
        <w:jc w:val="left"/>
        <w:rPr>
          <w:b/>
          <w:sz w:val="20"/>
          <w:szCs w:val="20"/>
        </w:rPr>
      </w:pPr>
      <w:r w:rsidRPr="00A40F8A">
        <w:rPr>
          <w:b/>
          <w:sz w:val="20"/>
          <w:szCs w:val="20"/>
        </w:rPr>
        <w:t>1</w:t>
      </w:r>
      <w:r w:rsidR="00EF135E" w:rsidRPr="00A40F8A">
        <w:rPr>
          <w:b/>
          <w:sz w:val="20"/>
          <w:szCs w:val="20"/>
          <w:lang w:val="pt-BR"/>
        </w:rPr>
        <w:t>.</w:t>
      </w:r>
      <w:r w:rsidRPr="00A40F8A">
        <w:rPr>
          <w:b/>
          <w:sz w:val="20"/>
          <w:szCs w:val="20"/>
        </w:rPr>
        <w:t xml:space="preserve"> DO PROCESSAMENTO DO PREGÃO:</w:t>
      </w:r>
    </w:p>
    <w:p w14:paraId="02F6B7BF" w14:textId="49CB2A2B"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lang w:val="pt-BR"/>
        </w:rPr>
      </w:pPr>
      <w:r w:rsidRPr="00A40F8A">
        <w:rPr>
          <w:sz w:val="20"/>
          <w:szCs w:val="20"/>
        </w:rPr>
        <w:t xml:space="preserve">Número do </w:t>
      </w:r>
      <w:r w:rsidR="00A179DD" w:rsidRPr="00A40F8A">
        <w:rPr>
          <w:sz w:val="20"/>
          <w:szCs w:val="20"/>
        </w:rPr>
        <w:t>proces</w:t>
      </w:r>
      <w:r w:rsidR="00A179DD" w:rsidRPr="00A40F8A">
        <w:rPr>
          <w:sz w:val="20"/>
          <w:szCs w:val="20"/>
          <w:lang w:val="pt-BR"/>
        </w:rPr>
        <w:t>so</w:t>
      </w:r>
      <w:r w:rsidRPr="00A40F8A">
        <w:rPr>
          <w:sz w:val="20"/>
          <w:szCs w:val="20"/>
          <w:lang w:val="pt-BR"/>
        </w:rPr>
        <w:t>:</w:t>
      </w:r>
      <w:r w:rsidRPr="00A40F8A">
        <w:rPr>
          <w:b/>
          <w:sz w:val="20"/>
          <w:szCs w:val="20"/>
          <w:lang w:val="pt-BR"/>
        </w:rPr>
        <w:t xml:space="preserve"> </w:t>
      </w:r>
      <w:r w:rsidR="003417B3" w:rsidRPr="003417B3">
        <w:rPr>
          <w:spacing w:val="-2"/>
          <w:sz w:val="20"/>
          <w:szCs w:val="20"/>
        </w:rPr>
        <w:t>166.756/2025</w:t>
      </w:r>
    </w:p>
    <w:p w14:paraId="4DF3BAAE" w14:textId="39D37599"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rPr>
      </w:pPr>
      <w:r w:rsidRPr="00A40F8A">
        <w:rPr>
          <w:sz w:val="20"/>
          <w:szCs w:val="20"/>
        </w:rPr>
        <w:t>Data e horário d</w:t>
      </w:r>
      <w:r w:rsidRPr="00A40F8A">
        <w:rPr>
          <w:sz w:val="20"/>
          <w:szCs w:val="20"/>
          <w:lang w:val="pt-BR"/>
        </w:rPr>
        <w:t>a</w:t>
      </w:r>
      <w:r w:rsidRPr="00A40F8A">
        <w:rPr>
          <w:sz w:val="20"/>
          <w:szCs w:val="20"/>
        </w:rPr>
        <w:t xml:space="preserve"> abertura</w:t>
      </w:r>
      <w:r w:rsidRPr="00A40F8A">
        <w:rPr>
          <w:sz w:val="20"/>
          <w:szCs w:val="20"/>
          <w:lang w:val="pt-BR"/>
        </w:rPr>
        <w:t xml:space="preserve"> das propostas</w:t>
      </w:r>
      <w:r w:rsidRPr="00A40F8A">
        <w:rPr>
          <w:sz w:val="20"/>
          <w:szCs w:val="20"/>
        </w:rPr>
        <w:t>:</w:t>
      </w:r>
      <w:r w:rsidR="006D6AD3">
        <w:rPr>
          <w:b/>
          <w:sz w:val="20"/>
          <w:szCs w:val="20"/>
          <w:lang w:val="pt-BR"/>
        </w:rPr>
        <w:t xml:space="preserve"> 04</w:t>
      </w:r>
      <w:r w:rsidR="00C64511">
        <w:rPr>
          <w:b/>
          <w:sz w:val="20"/>
          <w:szCs w:val="20"/>
          <w:lang w:val="pt-BR"/>
        </w:rPr>
        <w:t>/</w:t>
      </w:r>
      <w:r w:rsidR="006D6AD3">
        <w:rPr>
          <w:b/>
          <w:sz w:val="20"/>
          <w:szCs w:val="20"/>
          <w:lang w:val="pt-BR"/>
        </w:rPr>
        <w:t>03</w:t>
      </w:r>
      <w:r w:rsidR="00C64511">
        <w:rPr>
          <w:b/>
          <w:sz w:val="20"/>
          <w:szCs w:val="20"/>
          <w:lang w:val="pt-BR"/>
        </w:rPr>
        <w:t>/2026</w:t>
      </w:r>
      <w:r w:rsidRPr="00A40F8A">
        <w:rPr>
          <w:b/>
          <w:sz w:val="20"/>
          <w:szCs w:val="20"/>
          <w:lang w:val="pt-BR"/>
        </w:rPr>
        <w:t xml:space="preserve"> - </w:t>
      </w:r>
      <w:r w:rsidR="008B5FF7">
        <w:rPr>
          <w:b/>
          <w:sz w:val="20"/>
          <w:szCs w:val="20"/>
          <w:lang w:val="pt-BR"/>
        </w:rPr>
        <w:t>08</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1A4D8A12" w14:textId="2F3A23F0"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A40F8A">
        <w:rPr>
          <w:sz w:val="20"/>
          <w:szCs w:val="20"/>
        </w:rPr>
        <w:t>Data e horário d</w:t>
      </w:r>
      <w:r w:rsidRPr="00A40F8A">
        <w:rPr>
          <w:sz w:val="20"/>
          <w:szCs w:val="20"/>
          <w:lang w:val="pt-BR"/>
        </w:rPr>
        <w:t>o início da</w:t>
      </w:r>
      <w:r w:rsidRPr="00A40F8A">
        <w:rPr>
          <w:sz w:val="20"/>
          <w:szCs w:val="20"/>
        </w:rPr>
        <w:t xml:space="preserve"> </w:t>
      </w:r>
      <w:r w:rsidRPr="00A40F8A">
        <w:rPr>
          <w:sz w:val="20"/>
          <w:szCs w:val="20"/>
          <w:lang w:val="pt-BR"/>
        </w:rPr>
        <w:t>fase de lances</w:t>
      </w:r>
      <w:r w:rsidRPr="00A40F8A">
        <w:rPr>
          <w:sz w:val="20"/>
          <w:szCs w:val="20"/>
        </w:rPr>
        <w:t>:</w:t>
      </w:r>
      <w:r w:rsidR="006D6AD3">
        <w:rPr>
          <w:b/>
          <w:sz w:val="20"/>
          <w:szCs w:val="20"/>
          <w:lang w:val="pt-BR"/>
        </w:rPr>
        <w:t xml:space="preserve"> 04</w:t>
      </w:r>
      <w:r w:rsidR="00C64511">
        <w:rPr>
          <w:b/>
          <w:sz w:val="20"/>
          <w:szCs w:val="20"/>
          <w:lang w:val="pt-BR"/>
        </w:rPr>
        <w:t>/</w:t>
      </w:r>
      <w:r w:rsidR="006D6AD3">
        <w:rPr>
          <w:b/>
          <w:sz w:val="20"/>
          <w:szCs w:val="20"/>
          <w:lang w:val="pt-BR"/>
        </w:rPr>
        <w:t>03</w:t>
      </w:r>
      <w:r w:rsidR="00C64511">
        <w:rPr>
          <w:b/>
          <w:sz w:val="20"/>
          <w:szCs w:val="20"/>
          <w:lang w:val="pt-BR"/>
        </w:rPr>
        <w:t>/2026</w:t>
      </w:r>
      <w:r w:rsidRPr="00A40F8A">
        <w:rPr>
          <w:b/>
          <w:sz w:val="20"/>
          <w:szCs w:val="20"/>
        </w:rPr>
        <w:t xml:space="preserve"> </w:t>
      </w:r>
      <w:r w:rsidRPr="00A40F8A">
        <w:rPr>
          <w:b/>
          <w:sz w:val="20"/>
          <w:szCs w:val="20"/>
          <w:lang w:val="pt-BR"/>
        </w:rPr>
        <w:t>-</w:t>
      </w:r>
      <w:r w:rsidRPr="00A40F8A">
        <w:rPr>
          <w:b/>
          <w:sz w:val="20"/>
          <w:szCs w:val="20"/>
        </w:rPr>
        <w:t xml:space="preserve"> </w:t>
      </w:r>
      <w:r w:rsidR="008B5FF7">
        <w:rPr>
          <w:b/>
          <w:sz w:val="20"/>
          <w:szCs w:val="20"/>
          <w:lang w:val="pt-BR"/>
        </w:rPr>
        <w:t>09</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7F4A551D" w14:textId="77777777" w:rsidR="00A911D8" w:rsidRPr="00726945" w:rsidRDefault="00A911D8" w:rsidP="00A911D8">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A40F8A" w:rsidRDefault="00217F72" w:rsidP="00A40F8A">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A40F8A" w:rsidRDefault="00906BC5" w:rsidP="00A40F8A">
      <w:pPr>
        <w:shd w:val="clear" w:color="auto" w:fill="DDDDDD"/>
        <w:ind w:firstLine="561"/>
        <w:rPr>
          <w:rFonts w:ascii="Arial" w:hAnsi="Arial" w:cs="Arial"/>
        </w:rPr>
      </w:pPr>
      <w:r w:rsidRPr="00A40F8A">
        <w:rPr>
          <w:rFonts w:ascii="Arial" w:hAnsi="Arial" w:cs="Arial"/>
          <w:b/>
          <w:bCs/>
        </w:rPr>
        <w:t>2</w:t>
      </w:r>
      <w:r w:rsidR="00EF135E" w:rsidRPr="00A40F8A">
        <w:rPr>
          <w:rFonts w:ascii="Arial" w:hAnsi="Arial" w:cs="Arial"/>
          <w:b/>
          <w:bCs/>
        </w:rPr>
        <w:t>.</w:t>
      </w:r>
      <w:r w:rsidRPr="00A40F8A">
        <w:rPr>
          <w:rFonts w:ascii="Arial" w:hAnsi="Arial" w:cs="Arial"/>
          <w:b/>
          <w:bCs/>
        </w:rPr>
        <w:t xml:space="preserve"> DO OBJETO</w:t>
      </w:r>
      <w:r w:rsidR="00EF135E" w:rsidRPr="00A40F8A">
        <w:rPr>
          <w:rFonts w:ascii="Arial" w:hAnsi="Arial" w:cs="Arial"/>
          <w:b/>
          <w:bCs/>
        </w:rPr>
        <w:t>:</w:t>
      </w:r>
    </w:p>
    <w:p w14:paraId="2AB71CCE" w14:textId="5EA736A0" w:rsidR="00B039A0" w:rsidRPr="00A40F8A" w:rsidRDefault="00906BC5" w:rsidP="00A40F8A">
      <w:pPr>
        <w:numPr>
          <w:ilvl w:val="0"/>
          <w:numId w:val="10"/>
        </w:numPr>
        <w:tabs>
          <w:tab w:val="left" w:pos="284"/>
        </w:tabs>
        <w:jc w:val="both"/>
        <w:rPr>
          <w:rFonts w:ascii="Arial" w:hAnsi="Arial" w:cs="Arial"/>
        </w:rPr>
      </w:pPr>
      <w:r w:rsidRPr="00A40F8A">
        <w:rPr>
          <w:rFonts w:ascii="Arial" w:hAnsi="Arial" w:cs="Arial"/>
        </w:rPr>
        <w:t>Objeto:</w:t>
      </w:r>
      <w:r w:rsidRPr="00A40F8A">
        <w:rPr>
          <w:rFonts w:ascii="Arial" w:hAnsi="Arial" w:cs="Arial"/>
          <w:b/>
        </w:rPr>
        <w:t xml:space="preserve"> </w:t>
      </w:r>
      <w:r w:rsidR="00A911D8" w:rsidRPr="00DB6073">
        <w:rPr>
          <w:rFonts w:ascii="Arial" w:hAnsi="Arial" w:cs="Arial"/>
          <w:b/>
        </w:rPr>
        <w:t>Registro de Preços para</w:t>
      </w:r>
      <w:r w:rsidR="00A911D8">
        <w:rPr>
          <w:rFonts w:ascii="Arial" w:hAnsi="Arial" w:cs="Arial"/>
          <w:b/>
        </w:rPr>
        <w:t xml:space="preserve"> </w:t>
      </w:r>
      <w:r w:rsidR="003417B3" w:rsidRPr="003417B3">
        <w:rPr>
          <w:rFonts w:ascii="Arial" w:hAnsi="Arial" w:cs="Arial"/>
          <w:b/>
        </w:rPr>
        <w:t>fornecimento</w:t>
      </w:r>
      <w:r w:rsidR="003417B3" w:rsidRPr="003417B3">
        <w:rPr>
          <w:rFonts w:ascii="Arial" w:hAnsi="Arial" w:cs="Arial"/>
          <w:b/>
          <w:spacing w:val="-4"/>
        </w:rPr>
        <w:t xml:space="preserve"> </w:t>
      </w:r>
      <w:r w:rsidR="003417B3" w:rsidRPr="003417B3">
        <w:rPr>
          <w:rFonts w:ascii="Arial" w:hAnsi="Arial" w:cs="Arial"/>
          <w:b/>
        </w:rPr>
        <w:t>de</w:t>
      </w:r>
      <w:r w:rsidR="003417B3" w:rsidRPr="003417B3">
        <w:rPr>
          <w:rFonts w:ascii="Arial" w:hAnsi="Arial" w:cs="Arial"/>
          <w:b/>
          <w:spacing w:val="-3"/>
        </w:rPr>
        <w:t xml:space="preserve"> </w:t>
      </w:r>
      <w:r w:rsidR="003417B3" w:rsidRPr="003417B3">
        <w:rPr>
          <w:rFonts w:ascii="Arial" w:hAnsi="Arial" w:cs="Arial"/>
          <w:b/>
        </w:rPr>
        <w:t>RACHÃO</w:t>
      </w:r>
      <w:r w:rsidR="003417B3" w:rsidRPr="003417B3">
        <w:rPr>
          <w:rFonts w:ascii="Arial" w:hAnsi="Arial" w:cs="Arial"/>
          <w:b/>
          <w:spacing w:val="-6"/>
        </w:rPr>
        <w:t xml:space="preserve"> </w:t>
      </w:r>
      <w:r w:rsidR="003417B3" w:rsidRPr="003417B3">
        <w:rPr>
          <w:rFonts w:ascii="Arial" w:hAnsi="Arial" w:cs="Arial"/>
          <w:b/>
        </w:rPr>
        <w:t>E</w:t>
      </w:r>
      <w:r w:rsidR="003417B3" w:rsidRPr="003417B3">
        <w:rPr>
          <w:rFonts w:ascii="Arial" w:hAnsi="Arial" w:cs="Arial"/>
          <w:b/>
          <w:spacing w:val="-13"/>
        </w:rPr>
        <w:t xml:space="preserve"> </w:t>
      </w:r>
      <w:r w:rsidR="003417B3" w:rsidRPr="003417B3">
        <w:rPr>
          <w:rFonts w:ascii="Arial" w:hAnsi="Arial" w:cs="Arial"/>
          <w:b/>
          <w:spacing w:val="-2"/>
        </w:rPr>
        <w:t>AREIA</w:t>
      </w:r>
    </w:p>
    <w:p w14:paraId="4DD8D191" w14:textId="5E3A4222" w:rsidR="00B039A0" w:rsidRPr="004C4464" w:rsidRDefault="00906BC5" w:rsidP="00A40F8A">
      <w:pPr>
        <w:numPr>
          <w:ilvl w:val="0"/>
          <w:numId w:val="10"/>
        </w:numPr>
        <w:tabs>
          <w:tab w:val="left" w:pos="284"/>
        </w:tabs>
        <w:jc w:val="both"/>
        <w:rPr>
          <w:rFonts w:ascii="Arial" w:hAnsi="Arial" w:cs="Arial"/>
        </w:rPr>
      </w:pPr>
      <w:r w:rsidRPr="004C4464">
        <w:rPr>
          <w:rFonts w:ascii="Arial" w:hAnsi="Arial" w:cs="Arial"/>
        </w:rPr>
        <w:t xml:space="preserve">Unidade </w:t>
      </w:r>
      <w:r w:rsidR="007A6329" w:rsidRPr="004C4464">
        <w:rPr>
          <w:rFonts w:ascii="Arial" w:hAnsi="Arial" w:cs="Arial"/>
        </w:rPr>
        <w:t>R</w:t>
      </w:r>
      <w:r w:rsidRPr="004C4464">
        <w:rPr>
          <w:rFonts w:ascii="Arial" w:hAnsi="Arial" w:cs="Arial"/>
        </w:rPr>
        <w:t xml:space="preserve">equisitante: </w:t>
      </w:r>
      <w:r w:rsidR="003417B3" w:rsidRPr="004C4464">
        <w:rPr>
          <w:rFonts w:ascii="Arial" w:hAnsi="Arial" w:cs="Arial"/>
        </w:rPr>
        <w:t>Secretaria</w:t>
      </w:r>
      <w:r w:rsidR="003417B3" w:rsidRPr="004C4464">
        <w:rPr>
          <w:rFonts w:ascii="Arial" w:hAnsi="Arial" w:cs="Arial"/>
          <w:spacing w:val="-11"/>
        </w:rPr>
        <w:t xml:space="preserve"> </w:t>
      </w:r>
      <w:r w:rsidR="003417B3" w:rsidRPr="004C4464">
        <w:rPr>
          <w:rFonts w:ascii="Arial" w:hAnsi="Arial" w:cs="Arial"/>
        </w:rPr>
        <w:t>Municipal</w:t>
      </w:r>
      <w:r w:rsidR="003417B3" w:rsidRPr="004C4464">
        <w:rPr>
          <w:rFonts w:ascii="Arial" w:hAnsi="Arial" w:cs="Arial"/>
          <w:spacing w:val="-6"/>
        </w:rPr>
        <w:t xml:space="preserve"> </w:t>
      </w:r>
      <w:r w:rsidR="003417B3" w:rsidRPr="004C4464">
        <w:rPr>
          <w:rFonts w:ascii="Arial" w:hAnsi="Arial" w:cs="Arial"/>
        </w:rPr>
        <w:t>de</w:t>
      </w:r>
      <w:r w:rsidR="003417B3" w:rsidRPr="004C4464">
        <w:rPr>
          <w:rFonts w:ascii="Arial" w:hAnsi="Arial" w:cs="Arial"/>
          <w:spacing w:val="-13"/>
        </w:rPr>
        <w:t xml:space="preserve"> </w:t>
      </w:r>
      <w:r w:rsidR="003417B3" w:rsidRPr="004C4464">
        <w:rPr>
          <w:rFonts w:ascii="Arial" w:hAnsi="Arial" w:cs="Arial"/>
        </w:rPr>
        <w:t>Agricultura,</w:t>
      </w:r>
      <w:r w:rsidR="003417B3" w:rsidRPr="004C4464">
        <w:rPr>
          <w:rFonts w:ascii="Arial" w:hAnsi="Arial" w:cs="Arial"/>
          <w:spacing w:val="-14"/>
        </w:rPr>
        <w:t xml:space="preserve"> </w:t>
      </w:r>
      <w:r w:rsidR="003417B3" w:rsidRPr="004C4464">
        <w:rPr>
          <w:rFonts w:ascii="Arial" w:hAnsi="Arial" w:cs="Arial"/>
        </w:rPr>
        <w:t>Abastecimento</w:t>
      </w:r>
      <w:r w:rsidR="003417B3" w:rsidRPr="004C4464">
        <w:rPr>
          <w:rFonts w:ascii="Arial" w:hAnsi="Arial" w:cs="Arial"/>
          <w:spacing w:val="-6"/>
        </w:rPr>
        <w:t xml:space="preserve"> </w:t>
      </w:r>
      <w:r w:rsidR="003417B3" w:rsidRPr="004C4464">
        <w:rPr>
          <w:rFonts w:ascii="Arial" w:hAnsi="Arial" w:cs="Arial"/>
        </w:rPr>
        <w:t>e</w:t>
      </w:r>
      <w:r w:rsidR="003417B3" w:rsidRPr="004C4464">
        <w:rPr>
          <w:rFonts w:ascii="Arial" w:hAnsi="Arial" w:cs="Arial"/>
          <w:spacing w:val="-6"/>
        </w:rPr>
        <w:t xml:space="preserve"> </w:t>
      </w:r>
      <w:r w:rsidR="003417B3" w:rsidRPr="004C4464">
        <w:rPr>
          <w:rFonts w:ascii="Arial" w:hAnsi="Arial" w:cs="Arial"/>
        </w:rPr>
        <w:t>Meio</w:t>
      </w:r>
      <w:r w:rsidR="003417B3" w:rsidRPr="004C4464">
        <w:rPr>
          <w:rFonts w:ascii="Arial" w:hAnsi="Arial" w:cs="Arial"/>
          <w:spacing w:val="-13"/>
        </w:rPr>
        <w:t xml:space="preserve"> </w:t>
      </w:r>
      <w:r w:rsidR="003417B3" w:rsidRPr="004C4464">
        <w:rPr>
          <w:rFonts w:ascii="Arial" w:hAnsi="Arial" w:cs="Arial"/>
          <w:spacing w:val="-2"/>
        </w:rPr>
        <w:t xml:space="preserve">Ambiente </w:t>
      </w:r>
      <w:r w:rsidR="004C4464" w:rsidRPr="004C4464">
        <w:rPr>
          <w:rFonts w:ascii="Arial" w:hAnsi="Arial" w:cs="Arial"/>
          <w:spacing w:val="-2"/>
        </w:rPr>
        <w:t xml:space="preserve">e </w:t>
      </w:r>
      <w:r w:rsidR="004C4464" w:rsidRPr="004C4464">
        <w:rPr>
          <w:rFonts w:ascii="Arial" w:hAnsi="Arial" w:cs="Arial"/>
          <w:shd w:val="clear" w:color="auto" w:fill="FFFFFF"/>
        </w:rPr>
        <w:t xml:space="preserve">Secretaria Municipal de Obras, Infraestrutura e Serviços </w:t>
      </w:r>
      <w:proofErr w:type="gramStart"/>
      <w:r w:rsidR="004C4464" w:rsidRPr="004C4464">
        <w:rPr>
          <w:rFonts w:ascii="Arial" w:hAnsi="Arial" w:cs="Arial"/>
          <w:shd w:val="clear" w:color="auto" w:fill="FFFFFF"/>
        </w:rPr>
        <w:t>Públicos</w:t>
      </w:r>
      <w:proofErr w:type="gramEnd"/>
    </w:p>
    <w:p w14:paraId="2BE1C226" w14:textId="7EB22AC1" w:rsidR="00DD74AF" w:rsidRPr="004C4464" w:rsidRDefault="00906BC5" w:rsidP="00A40F8A">
      <w:pPr>
        <w:numPr>
          <w:ilvl w:val="0"/>
          <w:numId w:val="10"/>
        </w:numPr>
        <w:tabs>
          <w:tab w:val="left" w:pos="284"/>
        </w:tabs>
        <w:jc w:val="both"/>
        <w:rPr>
          <w:rFonts w:ascii="Arial" w:hAnsi="Arial" w:cs="Arial"/>
        </w:rPr>
      </w:pPr>
      <w:r w:rsidRPr="004C4464">
        <w:rPr>
          <w:rFonts w:ascii="Arial" w:hAnsi="Arial" w:cs="Arial"/>
        </w:rPr>
        <w:t xml:space="preserve">Fonte de </w:t>
      </w:r>
      <w:r w:rsidR="00A179DD" w:rsidRPr="004C4464">
        <w:rPr>
          <w:rFonts w:ascii="Arial" w:hAnsi="Arial" w:cs="Arial"/>
        </w:rPr>
        <w:t>r</w:t>
      </w:r>
      <w:r w:rsidRPr="004C4464">
        <w:rPr>
          <w:rFonts w:ascii="Arial" w:hAnsi="Arial" w:cs="Arial"/>
        </w:rPr>
        <w:t>ecursos:</w:t>
      </w:r>
      <w:r w:rsidR="004C4464">
        <w:rPr>
          <w:rFonts w:ascii="Arial" w:hAnsi="Arial" w:cs="Arial"/>
        </w:rPr>
        <w:t xml:space="preserve"> </w:t>
      </w:r>
      <w:r w:rsidR="004C4464" w:rsidRPr="001B70B5">
        <w:rPr>
          <w:rFonts w:ascii="Arial" w:hAnsi="Arial" w:cs="Arial"/>
          <w:spacing w:val="-2"/>
        </w:rPr>
        <w:t>0101011000 –</w:t>
      </w:r>
      <w:r w:rsidR="004C4464" w:rsidRPr="001B70B5">
        <w:rPr>
          <w:rFonts w:ascii="Arial" w:hAnsi="Arial" w:cs="Arial"/>
          <w:spacing w:val="-4"/>
        </w:rPr>
        <w:t xml:space="preserve"> </w:t>
      </w:r>
      <w:r w:rsidR="004C4464" w:rsidRPr="001B70B5">
        <w:rPr>
          <w:rFonts w:ascii="Arial" w:hAnsi="Arial" w:cs="Arial"/>
          <w:spacing w:val="-2"/>
        </w:rPr>
        <w:t>TESOURO</w:t>
      </w:r>
      <w:r w:rsidR="004C4464">
        <w:rPr>
          <w:rFonts w:ascii="Arial" w:hAnsi="Arial" w:cs="Arial"/>
          <w:spacing w:val="-2"/>
        </w:rPr>
        <w:t xml:space="preserve"> - </w:t>
      </w:r>
      <w:r w:rsidR="004C4464" w:rsidRPr="001B70B5">
        <w:rPr>
          <w:rFonts w:ascii="Arial" w:hAnsi="Arial" w:cs="Arial"/>
        </w:rPr>
        <w:t>20.605.0036.2058.0000</w:t>
      </w:r>
      <w:r w:rsidR="004C4464" w:rsidRPr="001B70B5">
        <w:rPr>
          <w:rFonts w:ascii="Arial" w:hAnsi="Arial" w:cs="Arial"/>
          <w:spacing w:val="-6"/>
        </w:rPr>
        <w:t xml:space="preserve"> </w:t>
      </w:r>
      <w:r w:rsidR="004C4464" w:rsidRPr="001B70B5">
        <w:rPr>
          <w:rFonts w:ascii="Arial" w:hAnsi="Arial" w:cs="Arial"/>
        </w:rPr>
        <w:t>–</w:t>
      </w:r>
      <w:r w:rsidR="004C4464" w:rsidRPr="001B70B5">
        <w:rPr>
          <w:rFonts w:ascii="Arial" w:hAnsi="Arial" w:cs="Arial"/>
          <w:spacing w:val="-4"/>
        </w:rPr>
        <w:t xml:space="preserve"> </w:t>
      </w:r>
      <w:proofErr w:type="spellStart"/>
      <w:r w:rsidR="004C4464" w:rsidRPr="001B70B5">
        <w:rPr>
          <w:rFonts w:ascii="Arial" w:hAnsi="Arial" w:cs="Arial"/>
        </w:rPr>
        <w:t>Perenizacao</w:t>
      </w:r>
      <w:proofErr w:type="spellEnd"/>
      <w:r w:rsidR="004C4464" w:rsidRPr="001B70B5">
        <w:rPr>
          <w:rFonts w:ascii="Arial" w:hAnsi="Arial" w:cs="Arial"/>
          <w:spacing w:val="-6"/>
        </w:rPr>
        <w:t xml:space="preserve"> </w:t>
      </w:r>
      <w:r w:rsidR="004C4464" w:rsidRPr="001B70B5">
        <w:rPr>
          <w:rFonts w:ascii="Arial" w:hAnsi="Arial" w:cs="Arial"/>
        </w:rPr>
        <w:t>de</w:t>
      </w:r>
      <w:r w:rsidR="004C4464" w:rsidRPr="001B70B5">
        <w:rPr>
          <w:rFonts w:ascii="Arial" w:hAnsi="Arial" w:cs="Arial"/>
          <w:spacing w:val="-5"/>
        </w:rPr>
        <w:t xml:space="preserve"> </w:t>
      </w:r>
      <w:r w:rsidR="004C4464" w:rsidRPr="001B70B5">
        <w:rPr>
          <w:rFonts w:ascii="Arial" w:hAnsi="Arial" w:cs="Arial"/>
        </w:rPr>
        <w:t>Estradas</w:t>
      </w:r>
      <w:r w:rsidR="004C4464" w:rsidRPr="001B70B5">
        <w:rPr>
          <w:rFonts w:ascii="Arial" w:hAnsi="Arial" w:cs="Arial"/>
          <w:spacing w:val="-7"/>
        </w:rPr>
        <w:t xml:space="preserve"> </w:t>
      </w:r>
      <w:r w:rsidR="004C4464" w:rsidRPr="001B70B5">
        <w:rPr>
          <w:rFonts w:ascii="Arial" w:hAnsi="Arial" w:cs="Arial"/>
        </w:rPr>
        <w:t>Rurais</w:t>
      </w:r>
      <w:r w:rsidR="004C4464" w:rsidRPr="001B70B5">
        <w:rPr>
          <w:rFonts w:ascii="Arial" w:hAnsi="Arial" w:cs="Arial"/>
          <w:spacing w:val="-4"/>
        </w:rPr>
        <w:t xml:space="preserve"> </w:t>
      </w:r>
      <w:r w:rsidR="004C4464" w:rsidRPr="001B70B5">
        <w:rPr>
          <w:rFonts w:ascii="Arial" w:hAnsi="Arial" w:cs="Arial"/>
        </w:rPr>
        <w:t>e</w:t>
      </w:r>
      <w:r w:rsidR="004C4464" w:rsidRPr="001B70B5">
        <w:rPr>
          <w:rFonts w:ascii="Arial" w:hAnsi="Arial" w:cs="Arial"/>
          <w:spacing w:val="-4"/>
        </w:rPr>
        <w:t xml:space="preserve"> </w:t>
      </w:r>
      <w:r w:rsidR="004C4464" w:rsidRPr="001B70B5">
        <w:rPr>
          <w:rFonts w:ascii="Arial" w:hAnsi="Arial" w:cs="Arial"/>
          <w:spacing w:val="-2"/>
        </w:rPr>
        <w:t>Vicinais</w:t>
      </w:r>
    </w:p>
    <w:p w14:paraId="5B93A093" w14:textId="5CD6071A" w:rsidR="0049377B" w:rsidRPr="004C4464" w:rsidRDefault="00906BC5" w:rsidP="00A40F8A">
      <w:pPr>
        <w:numPr>
          <w:ilvl w:val="0"/>
          <w:numId w:val="10"/>
        </w:numPr>
        <w:tabs>
          <w:tab w:val="left" w:pos="284"/>
        </w:tabs>
        <w:jc w:val="both"/>
        <w:rPr>
          <w:rFonts w:ascii="Arial" w:hAnsi="Arial" w:cs="Arial"/>
        </w:rPr>
      </w:pPr>
      <w:r w:rsidRPr="004C4464">
        <w:rPr>
          <w:rFonts w:ascii="Arial" w:hAnsi="Arial" w:cs="Arial"/>
        </w:rPr>
        <w:t xml:space="preserve">Valor estimado da contratação: </w:t>
      </w:r>
      <w:r w:rsidR="004C4464" w:rsidRPr="009E4EA3">
        <w:rPr>
          <w:rFonts w:ascii="Arial" w:hAnsi="Arial" w:cs="Arial"/>
          <w:b/>
        </w:rPr>
        <w:t>R$ 2.776.267,0100 (dois milhões setecentos e setenta e seis mil</w:t>
      </w:r>
      <w:r w:rsidR="004C4464" w:rsidRPr="009E4EA3">
        <w:rPr>
          <w:rFonts w:ascii="Arial" w:hAnsi="Arial" w:cs="Arial"/>
          <w:b/>
          <w:spacing w:val="80"/>
        </w:rPr>
        <w:t xml:space="preserve"> </w:t>
      </w:r>
      <w:r w:rsidR="004C4464" w:rsidRPr="009E4EA3">
        <w:rPr>
          <w:rFonts w:ascii="Arial" w:hAnsi="Arial" w:cs="Arial"/>
          <w:b/>
        </w:rPr>
        <w:t>duzentos e sessenta e sete reais e um centavo)</w:t>
      </w:r>
    </w:p>
    <w:p w14:paraId="60D0D473" w14:textId="77777777" w:rsidR="00A911D8" w:rsidRPr="009E4EA3" w:rsidRDefault="00A911D8" w:rsidP="00A911D8">
      <w:pPr>
        <w:numPr>
          <w:ilvl w:val="0"/>
          <w:numId w:val="10"/>
        </w:numPr>
        <w:tabs>
          <w:tab w:val="left" w:pos="284"/>
        </w:tabs>
        <w:jc w:val="both"/>
        <w:rPr>
          <w:rFonts w:ascii="Arial" w:hAnsi="Arial" w:cs="Arial"/>
        </w:rPr>
      </w:pPr>
      <w:r w:rsidRPr="009E4EA3">
        <w:rPr>
          <w:rFonts w:ascii="Arial" w:hAnsi="Arial" w:cs="Arial"/>
        </w:rPr>
        <w:t>Validade da Ata de Registro de Preços: 12 (doze) meses, podendo ser prorrogado, por igual período, desde que comprovado o preço vantajoso, conforme previsto no artigo 84 da Lei 14.133, de 2021.</w:t>
      </w:r>
    </w:p>
    <w:p w14:paraId="0F77F92A" w14:textId="77777777" w:rsidR="00217F72" w:rsidRPr="00A40F8A" w:rsidRDefault="00217F72" w:rsidP="00A40F8A">
      <w:pPr>
        <w:ind w:firstLine="561"/>
        <w:rPr>
          <w:rFonts w:ascii="Arial" w:hAnsi="Arial" w:cs="Arial"/>
          <w:highlight w:val="yellow"/>
        </w:rPr>
      </w:pPr>
    </w:p>
    <w:p w14:paraId="73D01005" w14:textId="77777777" w:rsidR="00EF135E" w:rsidRPr="00A40F8A" w:rsidRDefault="00906BC5" w:rsidP="00A40F8A">
      <w:pPr>
        <w:shd w:val="clear" w:color="auto" w:fill="DDDDDD"/>
        <w:ind w:firstLine="561"/>
        <w:rPr>
          <w:rFonts w:ascii="Arial" w:hAnsi="Arial" w:cs="Arial"/>
          <w:b/>
          <w:bCs/>
        </w:rPr>
      </w:pPr>
      <w:r w:rsidRPr="00A40F8A">
        <w:rPr>
          <w:rFonts w:ascii="Arial" w:hAnsi="Arial" w:cs="Arial"/>
          <w:b/>
          <w:bCs/>
        </w:rPr>
        <w:t>3</w:t>
      </w:r>
      <w:r w:rsidR="00EF135E" w:rsidRPr="00A40F8A">
        <w:rPr>
          <w:rFonts w:ascii="Arial" w:hAnsi="Arial" w:cs="Arial"/>
          <w:b/>
          <w:bCs/>
        </w:rPr>
        <w:t>.</w:t>
      </w:r>
      <w:r w:rsidRPr="00A40F8A">
        <w:rPr>
          <w:rFonts w:ascii="Arial" w:hAnsi="Arial" w:cs="Arial"/>
          <w:b/>
          <w:bCs/>
        </w:rPr>
        <w:t xml:space="preserve"> DO PROCEDIMENTO:</w:t>
      </w:r>
    </w:p>
    <w:p w14:paraId="100385D5" w14:textId="1F426BBB" w:rsidR="00B039A0" w:rsidRPr="00A40F8A" w:rsidRDefault="00906BC5" w:rsidP="00A40F8A">
      <w:pPr>
        <w:widowControl w:val="0"/>
        <w:numPr>
          <w:ilvl w:val="0"/>
          <w:numId w:val="12"/>
        </w:numPr>
        <w:tabs>
          <w:tab w:val="left" w:pos="284"/>
        </w:tabs>
        <w:jc w:val="both"/>
        <w:rPr>
          <w:rFonts w:ascii="Arial" w:hAnsi="Arial" w:cs="Arial"/>
        </w:rPr>
      </w:pPr>
      <w:r w:rsidRPr="00A40F8A">
        <w:rPr>
          <w:rFonts w:ascii="Arial" w:hAnsi="Arial" w:cs="Arial"/>
        </w:rPr>
        <w:t xml:space="preserve">Critério de </w:t>
      </w:r>
      <w:r w:rsidR="00A179DD" w:rsidRPr="00A40F8A">
        <w:rPr>
          <w:rFonts w:ascii="Arial" w:hAnsi="Arial" w:cs="Arial"/>
        </w:rPr>
        <w:t>j</w:t>
      </w:r>
      <w:r w:rsidRPr="00A40F8A">
        <w:rPr>
          <w:rFonts w:ascii="Arial" w:hAnsi="Arial" w:cs="Arial"/>
        </w:rPr>
        <w:t xml:space="preserve">ulgamento: </w:t>
      </w:r>
      <w:r w:rsidR="00DC7B29" w:rsidRPr="00A40F8A">
        <w:rPr>
          <w:rFonts w:ascii="Arial" w:hAnsi="Arial" w:cs="Arial"/>
        </w:rPr>
        <w:t>M</w:t>
      </w:r>
      <w:r w:rsidRPr="00A40F8A">
        <w:rPr>
          <w:rFonts w:ascii="Arial" w:hAnsi="Arial" w:cs="Arial"/>
        </w:rPr>
        <w:t>enor preço por item</w:t>
      </w:r>
      <w:r w:rsidR="00DC7B29" w:rsidRPr="00A40F8A">
        <w:rPr>
          <w:rFonts w:ascii="Arial" w:hAnsi="Arial" w:cs="Arial"/>
        </w:rPr>
        <w:t>.</w:t>
      </w:r>
    </w:p>
    <w:p w14:paraId="0149F08B" w14:textId="2B26B266" w:rsidR="00906BC5" w:rsidRPr="001325B9" w:rsidRDefault="00906BC5" w:rsidP="00A40F8A">
      <w:pPr>
        <w:widowControl w:val="0"/>
        <w:numPr>
          <w:ilvl w:val="0"/>
          <w:numId w:val="12"/>
        </w:numPr>
        <w:tabs>
          <w:tab w:val="left" w:pos="284"/>
        </w:tabs>
        <w:autoSpaceDN w:val="0"/>
        <w:jc w:val="both"/>
        <w:rPr>
          <w:rFonts w:ascii="Arial" w:hAnsi="Arial" w:cs="Arial"/>
          <w:b/>
        </w:rPr>
      </w:pPr>
      <w:r w:rsidRPr="00A40F8A">
        <w:rPr>
          <w:rFonts w:ascii="Arial" w:hAnsi="Arial" w:cs="Arial"/>
        </w:rPr>
        <w:t xml:space="preserve">Base de disputa: </w:t>
      </w:r>
      <w:r w:rsidR="00DC7B29" w:rsidRPr="00A40F8A">
        <w:rPr>
          <w:rFonts w:ascii="Arial" w:hAnsi="Arial" w:cs="Arial"/>
        </w:rPr>
        <w:t>P</w:t>
      </w:r>
      <w:r w:rsidRPr="00A40F8A">
        <w:rPr>
          <w:rFonts w:ascii="Arial" w:hAnsi="Arial" w:cs="Arial"/>
        </w:rPr>
        <w:t>reço unitário do item</w:t>
      </w:r>
      <w:r w:rsidR="00DC7B29" w:rsidRPr="00A40F8A">
        <w:rPr>
          <w:rFonts w:ascii="Arial" w:hAnsi="Arial" w:cs="Arial"/>
        </w:rPr>
        <w:t>.</w:t>
      </w:r>
    </w:p>
    <w:p w14:paraId="0696C601" w14:textId="294C18C4" w:rsidR="001325B9" w:rsidRPr="008976B6" w:rsidRDefault="001325B9" w:rsidP="00A40F8A">
      <w:pPr>
        <w:widowControl w:val="0"/>
        <w:numPr>
          <w:ilvl w:val="0"/>
          <w:numId w:val="12"/>
        </w:numPr>
        <w:tabs>
          <w:tab w:val="left" w:pos="284"/>
        </w:tabs>
        <w:autoSpaceDN w:val="0"/>
        <w:jc w:val="both"/>
        <w:rPr>
          <w:rFonts w:ascii="Arial" w:hAnsi="Arial" w:cs="Arial"/>
          <w:b/>
        </w:rPr>
      </w:pPr>
      <w:r>
        <w:rPr>
          <w:rFonts w:ascii="Arial" w:hAnsi="Arial" w:cs="Arial"/>
        </w:rPr>
        <w:t>Modo de disputa</w:t>
      </w:r>
      <w:r w:rsidRPr="008976B6">
        <w:rPr>
          <w:rFonts w:ascii="Arial" w:hAnsi="Arial" w:cs="Arial"/>
        </w:rPr>
        <w:t>: Aberto</w:t>
      </w:r>
    </w:p>
    <w:p w14:paraId="35EA4E0C" w14:textId="5D1E8CCE" w:rsidR="00A40F8A" w:rsidRPr="00A40F8A" w:rsidRDefault="00A40F8A" w:rsidP="00A40F8A">
      <w:pPr>
        <w:widowControl w:val="0"/>
        <w:numPr>
          <w:ilvl w:val="0"/>
          <w:numId w:val="12"/>
        </w:numPr>
        <w:tabs>
          <w:tab w:val="left" w:pos="284"/>
        </w:tabs>
        <w:autoSpaceDN w:val="0"/>
        <w:jc w:val="both"/>
        <w:rPr>
          <w:rFonts w:ascii="Arial" w:hAnsi="Arial" w:cs="Arial"/>
          <w:b/>
        </w:rPr>
      </w:pPr>
      <w:r w:rsidRPr="00A40F8A">
        <w:rPr>
          <w:rFonts w:ascii="Arial" w:hAnsi="Arial" w:cs="Arial"/>
          <w:b/>
          <w:bCs/>
        </w:rPr>
        <w:t xml:space="preserve">É reservado(s) a Microempresas e Empresas de Pequeno Porte o(s) </w:t>
      </w:r>
      <w:proofErr w:type="gramStart"/>
      <w:r w:rsidRPr="00A40F8A">
        <w:rPr>
          <w:rFonts w:ascii="Arial" w:hAnsi="Arial" w:cs="Arial"/>
          <w:b/>
          <w:bCs/>
        </w:rPr>
        <w:t>item(</w:t>
      </w:r>
      <w:proofErr w:type="spellStart"/>
      <w:proofErr w:type="gramEnd"/>
      <w:r w:rsidRPr="00A40F8A">
        <w:rPr>
          <w:rFonts w:ascii="Arial" w:hAnsi="Arial" w:cs="Arial"/>
          <w:b/>
          <w:bCs/>
        </w:rPr>
        <w:t>ns</w:t>
      </w:r>
      <w:proofErr w:type="spellEnd"/>
      <w:r w:rsidRPr="00A40F8A">
        <w:rPr>
          <w:rFonts w:ascii="Arial" w:hAnsi="Arial" w:cs="Arial"/>
          <w:b/>
          <w:bCs/>
        </w:rPr>
        <w:t>)</w:t>
      </w:r>
      <w:r w:rsidR="00565083">
        <w:rPr>
          <w:rFonts w:ascii="Arial" w:hAnsi="Arial" w:cs="Arial"/>
          <w:b/>
          <w:bCs/>
        </w:rPr>
        <w:t xml:space="preserve"> 8, 9, 10, 11, 12, 13 e 14</w:t>
      </w:r>
    </w:p>
    <w:p w14:paraId="41BF457C" w14:textId="77777777" w:rsidR="00217F72" w:rsidRPr="00A40F8A" w:rsidRDefault="00217F72" w:rsidP="00A40F8A">
      <w:pPr>
        <w:ind w:firstLine="567"/>
        <w:jc w:val="both"/>
        <w:rPr>
          <w:rFonts w:ascii="Arial" w:hAnsi="Arial" w:cs="Arial"/>
        </w:rPr>
      </w:pPr>
    </w:p>
    <w:p w14:paraId="1B2E8B8B" w14:textId="77777777" w:rsidR="00906BC5" w:rsidRPr="00A40F8A" w:rsidRDefault="00EF135E" w:rsidP="00A40F8A">
      <w:pPr>
        <w:shd w:val="clear" w:color="auto" w:fill="DDDDDD"/>
        <w:ind w:firstLine="561"/>
        <w:rPr>
          <w:rFonts w:ascii="Arial" w:hAnsi="Arial" w:cs="Arial"/>
        </w:rPr>
      </w:pPr>
      <w:r w:rsidRPr="00A40F8A">
        <w:rPr>
          <w:rFonts w:ascii="Arial" w:hAnsi="Arial" w:cs="Arial"/>
          <w:b/>
          <w:bCs/>
        </w:rPr>
        <w:t>4.</w:t>
      </w:r>
      <w:r w:rsidR="00906BC5" w:rsidRPr="00A40F8A">
        <w:rPr>
          <w:rFonts w:ascii="Arial" w:hAnsi="Arial" w:cs="Arial"/>
          <w:b/>
          <w:bCs/>
        </w:rPr>
        <w:t xml:space="preserve"> DA PROPOSTA</w:t>
      </w:r>
      <w:r w:rsidRPr="00A40F8A">
        <w:rPr>
          <w:rFonts w:ascii="Arial" w:hAnsi="Arial" w:cs="Arial"/>
          <w:b/>
          <w:bCs/>
        </w:rPr>
        <w:t>:</w:t>
      </w:r>
    </w:p>
    <w:p w14:paraId="094F3953" w14:textId="77777777" w:rsidR="008C2F1A" w:rsidRDefault="008C2F1A" w:rsidP="008C2F1A">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Prazo de </w:t>
      </w:r>
      <w:r w:rsidR="00145C11" w:rsidRPr="00A40F8A">
        <w:rPr>
          <w:rFonts w:ascii="Arial" w:hAnsi="Arial" w:cs="Arial"/>
        </w:rPr>
        <w:t>p</w:t>
      </w:r>
      <w:r w:rsidRPr="00A40F8A">
        <w:rPr>
          <w:rFonts w:ascii="Arial" w:hAnsi="Arial" w:cs="Arial"/>
        </w:rPr>
        <w:t>agamento: 15 (quinze) dias úteis, contados da data do recebimento da nota fiscal, em atendimento ao</w:t>
      </w:r>
      <w:r w:rsidR="00B039A0" w:rsidRPr="00A40F8A">
        <w:rPr>
          <w:rFonts w:ascii="Arial" w:hAnsi="Arial" w:cs="Arial"/>
        </w:rPr>
        <w:t xml:space="preserve"> Decreto Municipal Nº 17.640/18</w:t>
      </w:r>
      <w:r w:rsidR="009C0A5F" w:rsidRPr="00A40F8A">
        <w:rPr>
          <w:rFonts w:ascii="Arial" w:hAnsi="Arial" w:cs="Arial"/>
        </w:rPr>
        <w:t>.</w:t>
      </w:r>
    </w:p>
    <w:p w14:paraId="4AADA64C" w14:textId="4BE02A9D" w:rsidR="00A40F8A" w:rsidRPr="000D55FC" w:rsidRDefault="00906BC5" w:rsidP="000D55FC">
      <w:pPr>
        <w:numPr>
          <w:ilvl w:val="0"/>
          <w:numId w:val="9"/>
        </w:numPr>
        <w:tabs>
          <w:tab w:val="left" w:pos="284"/>
        </w:tabs>
        <w:jc w:val="both"/>
        <w:rPr>
          <w:rFonts w:ascii="Arial" w:hAnsi="Arial" w:cs="Arial"/>
        </w:rPr>
      </w:pPr>
      <w:r w:rsidRPr="000D55FC">
        <w:rPr>
          <w:rFonts w:ascii="Arial" w:hAnsi="Arial" w:cs="Arial"/>
        </w:rPr>
        <w:t xml:space="preserve">Deverá ser especificado na proposta o </w:t>
      </w:r>
      <w:r w:rsidRPr="000D55FC">
        <w:rPr>
          <w:rFonts w:ascii="Arial" w:hAnsi="Arial" w:cs="Arial"/>
          <w:b/>
        </w:rPr>
        <w:t>valor unitário e total</w:t>
      </w:r>
      <w:r w:rsidRPr="000D55FC">
        <w:rPr>
          <w:rFonts w:ascii="Arial" w:hAnsi="Arial" w:cs="Arial"/>
        </w:rPr>
        <w:t xml:space="preserve"> do item, e a </w:t>
      </w:r>
      <w:r w:rsidRPr="000D55FC">
        <w:rPr>
          <w:rFonts w:ascii="Arial" w:hAnsi="Arial" w:cs="Arial"/>
          <w:b/>
          <w:highlight w:val="yellow"/>
        </w:rPr>
        <w:t>marca d</w:t>
      </w:r>
      <w:r w:rsidR="00AB1B15" w:rsidRPr="000D55FC">
        <w:rPr>
          <w:rFonts w:ascii="Arial" w:hAnsi="Arial" w:cs="Arial"/>
          <w:b/>
          <w:highlight w:val="yellow"/>
        </w:rPr>
        <w:t>a mineradora</w:t>
      </w:r>
      <w:r w:rsidR="000D55FC" w:rsidRPr="000D55FC">
        <w:rPr>
          <w:rFonts w:ascii="Arial" w:hAnsi="Arial" w:cs="Arial"/>
        </w:rPr>
        <w:t xml:space="preserve"> do produto.</w:t>
      </w:r>
    </w:p>
    <w:p w14:paraId="7424EF68" w14:textId="10E47D09" w:rsidR="00B039A0" w:rsidRPr="007440AC" w:rsidRDefault="00906BC5" w:rsidP="00A40F8A">
      <w:pPr>
        <w:numPr>
          <w:ilvl w:val="0"/>
          <w:numId w:val="9"/>
        </w:numPr>
        <w:tabs>
          <w:tab w:val="left" w:pos="284"/>
        </w:tabs>
        <w:jc w:val="both"/>
        <w:rPr>
          <w:rFonts w:ascii="Arial" w:eastAsia="Arial" w:hAnsi="Arial" w:cs="Arial"/>
        </w:rPr>
      </w:pPr>
      <w:r w:rsidRPr="00A40F8A">
        <w:rPr>
          <w:rFonts w:ascii="Arial" w:hAnsi="Arial" w:cs="Arial"/>
        </w:rPr>
        <w:t>Especificações e quantidades:</w:t>
      </w:r>
    </w:p>
    <w:p w14:paraId="289D7B4B" w14:textId="0FF7AF49" w:rsidR="007440AC" w:rsidRDefault="007440AC" w:rsidP="007440AC">
      <w:pPr>
        <w:tabs>
          <w:tab w:val="left" w:pos="284"/>
        </w:tabs>
        <w:jc w:val="both"/>
        <w:rPr>
          <w:rFonts w:ascii="Arial" w:hAnsi="Arial" w:cs="Arial"/>
        </w:rPr>
      </w:pPr>
    </w:p>
    <w:p w14:paraId="2C0C3666" w14:textId="1C1E42AE" w:rsidR="007440AC" w:rsidRDefault="007440AC" w:rsidP="007440AC">
      <w:pPr>
        <w:tabs>
          <w:tab w:val="left" w:pos="284"/>
        </w:tabs>
        <w:jc w:val="center"/>
        <w:rPr>
          <w:rFonts w:ascii="Arial" w:hAnsi="Arial" w:cs="Arial"/>
          <w:b/>
        </w:rPr>
      </w:pPr>
      <w:r>
        <w:rPr>
          <w:rFonts w:ascii="Arial" w:hAnsi="Arial" w:cs="Arial"/>
          <w:b/>
        </w:rPr>
        <w:t>COTA PRINCIPAL</w:t>
      </w:r>
    </w:p>
    <w:p w14:paraId="4FF0DC7D" w14:textId="77777777" w:rsidR="001B71BE" w:rsidRPr="007440AC" w:rsidRDefault="001B71BE" w:rsidP="007440AC">
      <w:pPr>
        <w:tabs>
          <w:tab w:val="left" w:pos="284"/>
        </w:tabs>
        <w:jc w:val="center"/>
        <w:rPr>
          <w:rFonts w:ascii="Arial" w:hAnsi="Arial" w:cs="Arial"/>
          <w:b/>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7440AC" w:rsidRPr="00A40F8A" w14:paraId="6BCC410F" w14:textId="77777777" w:rsidTr="00AA27DA">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23A2A17E" w14:textId="77777777" w:rsidR="007440AC" w:rsidRPr="00A40F8A" w:rsidRDefault="007440AC" w:rsidP="00AA27D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11A2DAD" w14:textId="77777777" w:rsidR="007440AC" w:rsidRPr="00A40F8A" w:rsidRDefault="007440AC" w:rsidP="00AA27DA">
            <w:pPr>
              <w:pStyle w:val="Contedodatabela"/>
              <w:jc w:val="center"/>
              <w:rPr>
                <w:rFonts w:ascii="Arial" w:hAnsi="Arial" w:cs="Arial"/>
                <w:b/>
                <w:kern w:val="2"/>
              </w:rPr>
            </w:pPr>
            <w:r w:rsidRPr="00A40F8A">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4570396" w14:textId="77777777" w:rsidR="007440AC" w:rsidRPr="00A40F8A" w:rsidRDefault="007440AC" w:rsidP="00AA27DA">
            <w:pPr>
              <w:pStyle w:val="Contedodatabela"/>
              <w:jc w:val="center"/>
              <w:rPr>
                <w:rFonts w:ascii="Arial" w:hAnsi="Arial" w:cs="Arial"/>
                <w:b/>
                <w:kern w:val="2"/>
              </w:rPr>
            </w:pPr>
            <w:r w:rsidRPr="00A40F8A">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2931851C" w14:textId="77777777" w:rsidR="007440AC" w:rsidRPr="00A40F8A" w:rsidRDefault="007440AC" w:rsidP="00AA27DA">
            <w:pPr>
              <w:pStyle w:val="Contedodatabela"/>
              <w:jc w:val="center"/>
              <w:rPr>
                <w:rFonts w:ascii="Arial" w:hAnsi="Arial" w:cs="Arial"/>
                <w:kern w:val="2"/>
              </w:rPr>
            </w:pPr>
            <w:r w:rsidRPr="00A40F8A">
              <w:rPr>
                <w:rFonts w:ascii="Arial" w:hAnsi="Arial" w:cs="Arial"/>
                <w:b/>
              </w:rPr>
              <w:t>Descritivo</w:t>
            </w:r>
          </w:p>
        </w:tc>
      </w:tr>
      <w:tr w:rsidR="001B71BE" w:rsidRPr="00A40F8A" w14:paraId="3F3318E2" w14:textId="77777777" w:rsidTr="00261F9F">
        <w:trPr>
          <w:trHeight w:val="227"/>
          <w:jc w:val="center"/>
        </w:trPr>
        <w:tc>
          <w:tcPr>
            <w:tcW w:w="850" w:type="dxa"/>
            <w:tcBorders>
              <w:top w:val="single" w:sz="4" w:space="0" w:color="000000"/>
              <w:left w:val="single" w:sz="4" w:space="0" w:color="000000"/>
              <w:bottom w:val="single" w:sz="4" w:space="0" w:color="000000"/>
              <w:right w:val="nil"/>
            </w:tcBorders>
          </w:tcPr>
          <w:p w14:paraId="15E8DE01" w14:textId="5C6087E2" w:rsidR="001B71BE" w:rsidRPr="00A40F8A" w:rsidRDefault="001B71BE" w:rsidP="001B71BE">
            <w:pPr>
              <w:jc w:val="center"/>
              <w:rPr>
                <w:rFonts w:ascii="Arial" w:hAnsi="Arial" w:cs="Arial"/>
              </w:rPr>
            </w:pPr>
            <w:proofErr w:type="gramStart"/>
            <w:r w:rsidRPr="001B70B5">
              <w:rPr>
                <w:rFonts w:ascii="Arial" w:hAnsi="Arial" w:cs="Arial"/>
                <w:spacing w:val="-10"/>
              </w:rPr>
              <w:t>1</w:t>
            </w:r>
            <w:proofErr w:type="gramEnd"/>
          </w:p>
        </w:tc>
        <w:tc>
          <w:tcPr>
            <w:tcW w:w="850" w:type="dxa"/>
            <w:tcBorders>
              <w:top w:val="single" w:sz="4" w:space="0" w:color="000000"/>
              <w:left w:val="single" w:sz="4" w:space="0" w:color="000000"/>
              <w:bottom w:val="single" w:sz="4" w:space="0" w:color="000000"/>
              <w:right w:val="nil"/>
            </w:tcBorders>
          </w:tcPr>
          <w:p w14:paraId="21998217" w14:textId="215B15DD" w:rsidR="001B71BE" w:rsidRPr="00A40F8A" w:rsidRDefault="001B71BE" w:rsidP="001B71BE">
            <w:pPr>
              <w:pStyle w:val="Contedodatabela"/>
              <w:jc w:val="center"/>
              <w:rPr>
                <w:rFonts w:ascii="Arial" w:hAnsi="Arial" w:cs="Arial"/>
              </w:rPr>
            </w:pPr>
            <w:r>
              <w:rPr>
                <w:rFonts w:ascii="Arial" w:hAnsi="Arial" w:cs="Arial"/>
              </w:rPr>
              <w:t>6.000</w:t>
            </w:r>
          </w:p>
        </w:tc>
        <w:tc>
          <w:tcPr>
            <w:tcW w:w="850" w:type="dxa"/>
            <w:tcBorders>
              <w:top w:val="single" w:sz="4" w:space="0" w:color="000000"/>
              <w:left w:val="single" w:sz="4" w:space="0" w:color="000000"/>
              <w:bottom w:val="single" w:sz="4" w:space="0" w:color="000000"/>
              <w:right w:val="nil"/>
            </w:tcBorders>
          </w:tcPr>
          <w:p w14:paraId="192068E6" w14:textId="7365D411" w:rsidR="001B71BE" w:rsidRPr="00A40F8A" w:rsidRDefault="001B71BE" w:rsidP="001B71BE">
            <w:pPr>
              <w:pStyle w:val="Contedodatabela"/>
              <w:jc w:val="center"/>
              <w:rPr>
                <w:rFonts w:ascii="Arial" w:hAnsi="Arial" w:cs="Arial"/>
              </w:rPr>
            </w:pPr>
            <w:proofErr w:type="spellStart"/>
            <w:proofErr w:type="gramStart"/>
            <w:r w:rsidRPr="001B70B5">
              <w:rPr>
                <w:rFonts w:ascii="Arial" w:hAnsi="Arial" w:cs="Arial"/>
                <w:spacing w:val="-5"/>
              </w:rPr>
              <w:t>ton</w:t>
            </w:r>
            <w:proofErr w:type="spellEnd"/>
            <w:proofErr w:type="gramEnd"/>
          </w:p>
        </w:tc>
        <w:tc>
          <w:tcPr>
            <w:tcW w:w="7370" w:type="dxa"/>
            <w:tcBorders>
              <w:top w:val="single" w:sz="4" w:space="0" w:color="000000"/>
              <w:left w:val="single" w:sz="4" w:space="0" w:color="000000"/>
              <w:bottom w:val="single" w:sz="4" w:space="0" w:color="000000"/>
              <w:right w:val="single" w:sz="4" w:space="0" w:color="000000"/>
            </w:tcBorders>
          </w:tcPr>
          <w:p w14:paraId="0B651068" w14:textId="24858A3C" w:rsidR="001B71BE" w:rsidRPr="00A40F8A" w:rsidRDefault="001B71BE" w:rsidP="001B71BE">
            <w:pPr>
              <w:pStyle w:val="Contedodatabela"/>
              <w:rPr>
                <w:rFonts w:ascii="Arial" w:hAnsi="Arial" w:cs="Arial"/>
              </w:rPr>
            </w:pPr>
            <w:r w:rsidRPr="001B70B5">
              <w:rPr>
                <w:rFonts w:ascii="Arial" w:hAnsi="Arial" w:cs="Arial"/>
                <w:spacing w:val="-2"/>
              </w:rPr>
              <w:t>Rachão</w:t>
            </w:r>
          </w:p>
        </w:tc>
      </w:tr>
      <w:tr w:rsidR="001B71BE" w:rsidRPr="00A40F8A" w14:paraId="02F2B2BA" w14:textId="77777777" w:rsidTr="00261F9F">
        <w:trPr>
          <w:trHeight w:val="227"/>
          <w:jc w:val="center"/>
        </w:trPr>
        <w:tc>
          <w:tcPr>
            <w:tcW w:w="850" w:type="dxa"/>
            <w:tcBorders>
              <w:top w:val="single" w:sz="4" w:space="0" w:color="000000"/>
              <w:left w:val="single" w:sz="4" w:space="0" w:color="000000"/>
              <w:bottom w:val="single" w:sz="4" w:space="0" w:color="000000"/>
              <w:right w:val="nil"/>
            </w:tcBorders>
          </w:tcPr>
          <w:p w14:paraId="5BD743D8" w14:textId="33BF497C" w:rsidR="001B71BE" w:rsidRPr="001B70B5" w:rsidRDefault="001B71BE" w:rsidP="001B71BE">
            <w:pPr>
              <w:jc w:val="center"/>
              <w:rPr>
                <w:rFonts w:ascii="Arial" w:hAnsi="Arial" w:cs="Arial"/>
                <w:spacing w:val="-10"/>
              </w:rPr>
            </w:pPr>
            <w:proofErr w:type="gramStart"/>
            <w:r w:rsidRPr="001B70B5">
              <w:rPr>
                <w:rFonts w:ascii="Arial" w:hAnsi="Arial" w:cs="Arial"/>
                <w:spacing w:val="-10"/>
              </w:rPr>
              <w:t>2</w:t>
            </w:r>
            <w:proofErr w:type="gramEnd"/>
          </w:p>
        </w:tc>
        <w:tc>
          <w:tcPr>
            <w:tcW w:w="850" w:type="dxa"/>
            <w:tcBorders>
              <w:top w:val="single" w:sz="4" w:space="0" w:color="000000"/>
              <w:left w:val="single" w:sz="4" w:space="0" w:color="000000"/>
              <w:bottom w:val="single" w:sz="4" w:space="0" w:color="000000"/>
              <w:right w:val="nil"/>
            </w:tcBorders>
          </w:tcPr>
          <w:p w14:paraId="6C52A7F5" w14:textId="23F0E395" w:rsidR="001B71BE" w:rsidRPr="001B70B5" w:rsidRDefault="001B71BE" w:rsidP="001B71BE">
            <w:pPr>
              <w:pStyle w:val="Contedodatabela"/>
              <w:jc w:val="center"/>
              <w:rPr>
                <w:rFonts w:ascii="Arial" w:hAnsi="Arial" w:cs="Arial"/>
                <w:spacing w:val="-2"/>
              </w:rPr>
            </w:pPr>
            <w:r>
              <w:rPr>
                <w:rFonts w:ascii="Arial" w:hAnsi="Arial" w:cs="Arial"/>
                <w:spacing w:val="-2"/>
              </w:rPr>
              <w:t>4.875</w:t>
            </w:r>
          </w:p>
        </w:tc>
        <w:tc>
          <w:tcPr>
            <w:tcW w:w="850" w:type="dxa"/>
            <w:tcBorders>
              <w:top w:val="single" w:sz="4" w:space="0" w:color="000000"/>
              <w:left w:val="single" w:sz="4" w:space="0" w:color="000000"/>
              <w:bottom w:val="single" w:sz="4" w:space="0" w:color="000000"/>
              <w:right w:val="nil"/>
            </w:tcBorders>
          </w:tcPr>
          <w:p w14:paraId="3A0250D3" w14:textId="70AA1825" w:rsidR="001B71BE" w:rsidRPr="001B70B5" w:rsidRDefault="001B71BE" w:rsidP="001B71BE">
            <w:pPr>
              <w:pStyle w:val="Contedodatabela"/>
              <w:jc w:val="center"/>
              <w:rPr>
                <w:rFonts w:ascii="Arial" w:hAnsi="Arial" w:cs="Arial"/>
                <w:spacing w:val="-5"/>
              </w:rPr>
            </w:pPr>
            <w:proofErr w:type="spellStart"/>
            <w:proofErr w:type="gramStart"/>
            <w:r w:rsidRPr="001B70B5">
              <w:rPr>
                <w:rFonts w:ascii="Arial" w:hAnsi="Arial" w:cs="Arial"/>
                <w:spacing w:val="-5"/>
              </w:rPr>
              <w:t>ton</w:t>
            </w:r>
            <w:proofErr w:type="spellEnd"/>
            <w:proofErr w:type="gramEnd"/>
          </w:p>
        </w:tc>
        <w:tc>
          <w:tcPr>
            <w:tcW w:w="7370" w:type="dxa"/>
            <w:tcBorders>
              <w:top w:val="single" w:sz="4" w:space="0" w:color="000000"/>
              <w:left w:val="single" w:sz="4" w:space="0" w:color="000000"/>
              <w:bottom w:val="single" w:sz="4" w:space="0" w:color="000000"/>
              <w:right w:val="single" w:sz="4" w:space="0" w:color="000000"/>
            </w:tcBorders>
          </w:tcPr>
          <w:p w14:paraId="05E37B02" w14:textId="486D46CA" w:rsidR="001B71BE" w:rsidRPr="001B70B5" w:rsidRDefault="001B71BE" w:rsidP="001B71BE">
            <w:pPr>
              <w:pStyle w:val="Contedodatabela"/>
              <w:rPr>
                <w:rFonts w:ascii="Arial" w:hAnsi="Arial" w:cs="Arial"/>
                <w:spacing w:val="-2"/>
              </w:rPr>
            </w:pPr>
            <w:r w:rsidRPr="001B70B5">
              <w:rPr>
                <w:rFonts w:ascii="Arial" w:hAnsi="Arial" w:cs="Arial"/>
              </w:rPr>
              <w:t>Bica</w:t>
            </w:r>
            <w:r w:rsidRPr="001B70B5">
              <w:rPr>
                <w:rFonts w:ascii="Arial" w:hAnsi="Arial" w:cs="Arial"/>
                <w:spacing w:val="-3"/>
              </w:rPr>
              <w:t xml:space="preserve"> </w:t>
            </w:r>
            <w:r w:rsidRPr="001B70B5">
              <w:rPr>
                <w:rFonts w:ascii="Arial" w:hAnsi="Arial" w:cs="Arial"/>
                <w:spacing w:val="-2"/>
              </w:rPr>
              <w:t>Corrida</w:t>
            </w:r>
          </w:p>
        </w:tc>
      </w:tr>
      <w:tr w:rsidR="001B71BE" w:rsidRPr="00A40F8A" w14:paraId="46E5C602" w14:textId="77777777" w:rsidTr="00261F9F">
        <w:trPr>
          <w:trHeight w:val="227"/>
          <w:jc w:val="center"/>
        </w:trPr>
        <w:tc>
          <w:tcPr>
            <w:tcW w:w="850" w:type="dxa"/>
            <w:tcBorders>
              <w:top w:val="single" w:sz="4" w:space="0" w:color="000000"/>
              <w:left w:val="single" w:sz="4" w:space="0" w:color="000000"/>
              <w:bottom w:val="single" w:sz="4" w:space="0" w:color="000000"/>
              <w:right w:val="nil"/>
            </w:tcBorders>
          </w:tcPr>
          <w:p w14:paraId="6EBE9232" w14:textId="77EA0F51" w:rsidR="001B71BE" w:rsidRPr="001B70B5" w:rsidRDefault="001B71BE" w:rsidP="001B71BE">
            <w:pPr>
              <w:jc w:val="center"/>
              <w:rPr>
                <w:rFonts w:ascii="Arial" w:hAnsi="Arial" w:cs="Arial"/>
                <w:spacing w:val="-10"/>
              </w:rPr>
            </w:pPr>
            <w:proofErr w:type="gramStart"/>
            <w:r w:rsidRPr="001B70B5">
              <w:rPr>
                <w:rFonts w:ascii="Arial" w:hAnsi="Arial" w:cs="Arial"/>
                <w:spacing w:val="-10"/>
              </w:rPr>
              <w:t>3</w:t>
            </w:r>
            <w:proofErr w:type="gramEnd"/>
          </w:p>
        </w:tc>
        <w:tc>
          <w:tcPr>
            <w:tcW w:w="850" w:type="dxa"/>
            <w:tcBorders>
              <w:top w:val="single" w:sz="4" w:space="0" w:color="000000"/>
              <w:left w:val="single" w:sz="4" w:space="0" w:color="000000"/>
              <w:bottom w:val="single" w:sz="4" w:space="0" w:color="000000"/>
              <w:right w:val="nil"/>
            </w:tcBorders>
          </w:tcPr>
          <w:p w14:paraId="1FFB7CC1" w14:textId="4B89F8BB" w:rsidR="001B71BE" w:rsidRPr="001B70B5" w:rsidRDefault="001B71BE" w:rsidP="001B71BE">
            <w:pPr>
              <w:pStyle w:val="Contedodatabela"/>
              <w:jc w:val="center"/>
              <w:rPr>
                <w:rFonts w:ascii="Arial" w:hAnsi="Arial" w:cs="Arial"/>
                <w:spacing w:val="-2"/>
              </w:rPr>
            </w:pPr>
            <w:r>
              <w:rPr>
                <w:rFonts w:ascii="Arial" w:hAnsi="Arial" w:cs="Arial"/>
                <w:spacing w:val="-2"/>
              </w:rPr>
              <w:t>450</w:t>
            </w:r>
          </w:p>
        </w:tc>
        <w:tc>
          <w:tcPr>
            <w:tcW w:w="850" w:type="dxa"/>
            <w:tcBorders>
              <w:top w:val="single" w:sz="4" w:space="0" w:color="000000"/>
              <w:left w:val="single" w:sz="4" w:space="0" w:color="000000"/>
              <w:bottom w:val="single" w:sz="4" w:space="0" w:color="000000"/>
              <w:right w:val="nil"/>
            </w:tcBorders>
          </w:tcPr>
          <w:p w14:paraId="0DEDC3DF" w14:textId="53BBCB60" w:rsidR="001B71BE" w:rsidRPr="001B70B5" w:rsidRDefault="001B71BE" w:rsidP="001B71BE">
            <w:pPr>
              <w:pStyle w:val="Contedodatabela"/>
              <w:jc w:val="center"/>
              <w:rPr>
                <w:rFonts w:ascii="Arial" w:hAnsi="Arial" w:cs="Arial"/>
                <w:spacing w:val="-5"/>
              </w:rPr>
            </w:pPr>
            <w:proofErr w:type="spellStart"/>
            <w:proofErr w:type="gramStart"/>
            <w:r w:rsidRPr="001B70B5">
              <w:rPr>
                <w:rFonts w:ascii="Arial" w:hAnsi="Arial" w:cs="Arial"/>
                <w:spacing w:val="-5"/>
              </w:rPr>
              <w:t>ton</w:t>
            </w:r>
            <w:proofErr w:type="spellEnd"/>
            <w:proofErr w:type="gramEnd"/>
          </w:p>
        </w:tc>
        <w:tc>
          <w:tcPr>
            <w:tcW w:w="7370" w:type="dxa"/>
            <w:tcBorders>
              <w:top w:val="single" w:sz="4" w:space="0" w:color="000000"/>
              <w:left w:val="single" w:sz="4" w:space="0" w:color="000000"/>
              <w:bottom w:val="single" w:sz="4" w:space="0" w:color="000000"/>
              <w:right w:val="single" w:sz="4" w:space="0" w:color="000000"/>
            </w:tcBorders>
          </w:tcPr>
          <w:p w14:paraId="757FE79F" w14:textId="6675FC3D" w:rsidR="001B71BE" w:rsidRPr="001B70B5" w:rsidRDefault="001B71BE" w:rsidP="001B71BE">
            <w:pPr>
              <w:pStyle w:val="Contedodatabela"/>
              <w:rPr>
                <w:rFonts w:ascii="Arial" w:hAnsi="Arial" w:cs="Arial"/>
              </w:rPr>
            </w:pPr>
            <w:r w:rsidRPr="001B70B5">
              <w:rPr>
                <w:rFonts w:ascii="Arial" w:hAnsi="Arial" w:cs="Arial"/>
              </w:rPr>
              <w:t>Brita</w:t>
            </w:r>
            <w:r w:rsidRPr="001B70B5">
              <w:rPr>
                <w:rFonts w:ascii="Arial" w:hAnsi="Arial" w:cs="Arial"/>
                <w:spacing w:val="-4"/>
              </w:rPr>
              <w:t xml:space="preserve"> </w:t>
            </w:r>
            <w:proofErr w:type="gramStart"/>
            <w:r w:rsidRPr="001B70B5">
              <w:rPr>
                <w:rFonts w:ascii="Arial" w:hAnsi="Arial" w:cs="Arial"/>
                <w:spacing w:val="-10"/>
              </w:rPr>
              <w:t>1</w:t>
            </w:r>
            <w:proofErr w:type="gramEnd"/>
          </w:p>
        </w:tc>
      </w:tr>
      <w:tr w:rsidR="001B71BE" w:rsidRPr="00A40F8A" w14:paraId="174E87D3" w14:textId="77777777" w:rsidTr="00261F9F">
        <w:trPr>
          <w:trHeight w:val="227"/>
          <w:jc w:val="center"/>
        </w:trPr>
        <w:tc>
          <w:tcPr>
            <w:tcW w:w="850" w:type="dxa"/>
            <w:tcBorders>
              <w:top w:val="single" w:sz="4" w:space="0" w:color="000000"/>
              <w:left w:val="single" w:sz="4" w:space="0" w:color="000000"/>
              <w:bottom w:val="single" w:sz="4" w:space="0" w:color="000000"/>
              <w:right w:val="nil"/>
            </w:tcBorders>
          </w:tcPr>
          <w:p w14:paraId="659E35C4" w14:textId="3ABD7927" w:rsidR="001B71BE" w:rsidRPr="001B70B5" w:rsidRDefault="001B71BE" w:rsidP="001B71BE">
            <w:pPr>
              <w:jc w:val="center"/>
              <w:rPr>
                <w:rFonts w:ascii="Arial" w:hAnsi="Arial" w:cs="Arial"/>
                <w:spacing w:val="-10"/>
              </w:rPr>
            </w:pPr>
            <w:proofErr w:type="gramStart"/>
            <w:r w:rsidRPr="001B70B5">
              <w:rPr>
                <w:rFonts w:ascii="Arial" w:hAnsi="Arial" w:cs="Arial"/>
                <w:spacing w:val="-10"/>
              </w:rPr>
              <w:t>4</w:t>
            </w:r>
            <w:proofErr w:type="gramEnd"/>
          </w:p>
        </w:tc>
        <w:tc>
          <w:tcPr>
            <w:tcW w:w="850" w:type="dxa"/>
            <w:tcBorders>
              <w:top w:val="single" w:sz="4" w:space="0" w:color="000000"/>
              <w:left w:val="single" w:sz="4" w:space="0" w:color="000000"/>
              <w:bottom w:val="single" w:sz="4" w:space="0" w:color="000000"/>
              <w:right w:val="nil"/>
            </w:tcBorders>
          </w:tcPr>
          <w:p w14:paraId="01818E34" w14:textId="41B293DD" w:rsidR="001B71BE" w:rsidRPr="001B70B5" w:rsidRDefault="001B71BE" w:rsidP="001B71BE">
            <w:pPr>
              <w:pStyle w:val="Contedodatabela"/>
              <w:jc w:val="center"/>
              <w:rPr>
                <w:rFonts w:ascii="Arial" w:hAnsi="Arial" w:cs="Arial"/>
                <w:spacing w:val="-5"/>
              </w:rPr>
            </w:pPr>
            <w:r>
              <w:rPr>
                <w:rFonts w:ascii="Arial" w:hAnsi="Arial" w:cs="Arial"/>
                <w:spacing w:val="-5"/>
              </w:rPr>
              <w:t>900</w:t>
            </w:r>
          </w:p>
        </w:tc>
        <w:tc>
          <w:tcPr>
            <w:tcW w:w="850" w:type="dxa"/>
            <w:tcBorders>
              <w:top w:val="single" w:sz="4" w:space="0" w:color="000000"/>
              <w:left w:val="single" w:sz="4" w:space="0" w:color="000000"/>
              <w:bottom w:val="single" w:sz="4" w:space="0" w:color="000000"/>
              <w:right w:val="nil"/>
            </w:tcBorders>
          </w:tcPr>
          <w:p w14:paraId="623906E1" w14:textId="7DC1BBE3" w:rsidR="001B71BE" w:rsidRPr="001B70B5" w:rsidRDefault="001B71BE" w:rsidP="001B71BE">
            <w:pPr>
              <w:pStyle w:val="Contedodatabela"/>
              <w:jc w:val="center"/>
              <w:rPr>
                <w:rFonts w:ascii="Arial" w:hAnsi="Arial" w:cs="Arial"/>
                <w:spacing w:val="-5"/>
              </w:rPr>
            </w:pPr>
            <w:proofErr w:type="spellStart"/>
            <w:proofErr w:type="gramStart"/>
            <w:r w:rsidRPr="001B70B5">
              <w:rPr>
                <w:rFonts w:ascii="Arial" w:hAnsi="Arial" w:cs="Arial"/>
                <w:spacing w:val="-5"/>
              </w:rPr>
              <w:t>ton</w:t>
            </w:r>
            <w:proofErr w:type="spellEnd"/>
            <w:proofErr w:type="gramEnd"/>
          </w:p>
        </w:tc>
        <w:tc>
          <w:tcPr>
            <w:tcW w:w="7370" w:type="dxa"/>
            <w:tcBorders>
              <w:top w:val="single" w:sz="4" w:space="0" w:color="000000"/>
              <w:left w:val="single" w:sz="4" w:space="0" w:color="000000"/>
              <w:bottom w:val="single" w:sz="4" w:space="0" w:color="000000"/>
              <w:right w:val="single" w:sz="4" w:space="0" w:color="000000"/>
            </w:tcBorders>
          </w:tcPr>
          <w:p w14:paraId="40C9C31A" w14:textId="0C520115" w:rsidR="001B71BE" w:rsidRPr="001B70B5" w:rsidRDefault="001B71BE" w:rsidP="001B71BE">
            <w:pPr>
              <w:pStyle w:val="Contedodatabela"/>
              <w:rPr>
                <w:rFonts w:ascii="Arial" w:hAnsi="Arial" w:cs="Arial"/>
              </w:rPr>
            </w:pPr>
            <w:r w:rsidRPr="001B70B5">
              <w:rPr>
                <w:rFonts w:ascii="Arial" w:hAnsi="Arial" w:cs="Arial"/>
                <w:spacing w:val="-2"/>
              </w:rPr>
              <w:t>Pedrisco</w:t>
            </w:r>
          </w:p>
        </w:tc>
      </w:tr>
      <w:tr w:rsidR="001B71BE" w:rsidRPr="00A40F8A" w14:paraId="69D57BBC" w14:textId="77777777" w:rsidTr="00261F9F">
        <w:trPr>
          <w:trHeight w:val="227"/>
          <w:jc w:val="center"/>
        </w:trPr>
        <w:tc>
          <w:tcPr>
            <w:tcW w:w="850" w:type="dxa"/>
            <w:tcBorders>
              <w:top w:val="single" w:sz="4" w:space="0" w:color="000000"/>
              <w:left w:val="single" w:sz="4" w:space="0" w:color="000000"/>
              <w:bottom w:val="single" w:sz="4" w:space="0" w:color="000000"/>
              <w:right w:val="nil"/>
            </w:tcBorders>
          </w:tcPr>
          <w:p w14:paraId="2A28954E" w14:textId="3DF8CBEA" w:rsidR="001B71BE" w:rsidRPr="001B70B5" w:rsidRDefault="001B71BE" w:rsidP="001B71BE">
            <w:pPr>
              <w:jc w:val="center"/>
              <w:rPr>
                <w:rFonts w:ascii="Arial" w:hAnsi="Arial" w:cs="Arial"/>
                <w:spacing w:val="-10"/>
              </w:rPr>
            </w:pPr>
            <w:proofErr w:type="gramStart"/>
            <w:r w:rsidRPr="001B70B5">
              <w:rPr>
                <w:rFonts w:ascii="Arial" w:hAnsi="Arial" w:cs="Arial"/>
                <w:spacing w:val="-10"/>
              </w:rPr>
              <w:t>5</w:t>
            </w:r>
            <w:proofErr w:type="gramEnd"/>
          </w:p>
        </w:tc>
        <w:tc>
          <w:tcPr>
            <w:tcW w:w="850" w:type="dxa"/>
            <w:tcBorders>
              <w:top w:val="single" w:sz="4" w:space="0" w:color="000000"/>
              <w:left w:val="single" w:sz="4" w:space="0" w:color="000000"/>
              <w:bottom w:val="single" w:sz="4" w:space="0" w:color="000000"/>
              <w:right w:val="nil"/>
            </w:tcBorders>
          </w:tcPr>
          <w:p w14:paraId="71F4A567" w14:textId="3FE30C0D" w:rsidR="001B71BE" w:rsidRPr="001B70B5" w:rsidRDefault="001B71BE" w:rsidP="001B71BE">
            <w:pPr>
              <w:pStyle w:val="Contedodatabela"/>
              <w:jc w:val="center"/>
              <w:rPr>
                <w:rFonts w:ascii="Arial" w:hAnsi="Arial" w:cs="Arial"/>
                <w:spacing w:val="-2"/>
              </w:rPr>
            </w:pPr>
            <w:r>
              <w:rPr>
                <w:rFonts w:ascii="Arial" w:hAnsi="Arial" w:cs="Arial"/>
                <w:spacing w:val="-2"/>
              </w:rPr>
              <w:t>825</w:t>
            </w:r>
          </w:p>
        </w:tc>
        <w:tc>
          <w:tcPr>
            <w:tcW w:w="850" w:type="dxa"/>
            <w:tcBorders>
              <w:top w:val="single" w:sz="4" w:space="0" w:color="000000"/>
              <w:left w:val="single" w:sz="4" w:space="0" w:color="000000"/>
              <w:bottom w:val="single" w:sz="4" w:space="0" w:color="000000"/>
              <w:right w:val="nil"/>
            </w:tcBorders>
          </w:tcPr>
          <w:p w14:paraId="517A58FA" w14:textId="63905B1D" w:rsidR="001B71BE" w:rsidRPr="001B70B5" w:rsidRDefault="001B71BE" w:rsidP="001B71BE">
            <w:pPr>
              <w:pStyle w:val="Contedodatabela"/>
              <w:jc w:val="center"/>
              <w:rPr>
                <w:rFonts w:ascii="Arial" w:hAnsi="Arial" w:cs="Arial"/>
                <w:spacing w:val="-5"/>
              </w:rPr>
            </w:pPr>
            <w:proofErr w:type="gramStart"/>
            <w:r w:rsidRPr="001B70B5">
              <w:rPr>
                <w:rFonts w:ascii="Arial" w:hAnsi="Arial" w:cs="Arial"/>
                <w:spacing w:val="-5"/>
              </w:rPr>
              <w:t>m³</w:t>
            </w:r>
            <w:proofErr w:type="gramEnd"/>
          </w:p>
        </w:tc>
        <w:tc>
          <w:tcPr>
            <w:tcW w:w="7370" w:type="dxa"/>
            <w:tcBorders>
              <w:top w:val="single" w:sz="4" w:space="0" w:color="000000"/>
              <w:left w:val="single" w:sz="4" w:space="0" w:color="000000"/>
              <w:bottom w:val="single" w:sz="4" w:space="0" w:color="000000"/>
              <w:right w:val="single" w:sz="4" w:space="0" w:color="000000"/>
            </w:tcBorders>
          </w:tcPr>
          <w:p w14:paraId="5DB452B3" w14:textId="34045AED" w:rsidR="001B71BE" w:rsidRPr="001B70B5" w:rsidRDefault="001B71BE" w:rsidP="001B71BE">
            <w:pPr>
              <w:pStyle w:val="Contedodatabela"/>
              <w:rPr>
                <w:rFonts w:ascii="Arial" w:hAnsi="Arial" w:cs="Arial"/>
                <w:spacing w:val="-2"/>
              </w:rPr>
            </w:pPr>
            <w:r w:rsidRPr="001B70B5">
              <w:rPr>
                <w:rFonts w:ascii="Arial" w:hAnsi="Arial" w:cs="Arial"/>
              </w:rPr>
              <w:t>Areia</w:t>
            </w:r>
            <w:r w:rsidRPr="001B70B5">
              <w:rPr>
                <w:rFonts w:ascii="Arial" w:hAnsi="Arial" w:cs="Arial"/>
                <w:spacing w:val="-4"/>
              </w:rPr>
              <w:t xml:space="preserve"> </w:t>
            </w:r>
            <w:r w:rsidRPr="001B70B5">
              <w:rPr>
                <w:rFonts w:ascii="Arial" w:hAnsi="Arial" w:cs="Arial"/>
                <w:spacing w:val="-2"/>
              </w:rPr>
              <w:t>grossa</w:t>
            </w:r>
          </w:p>
        </w:tc>
      </w:tr>
      <w:tr w:rsidR="001B71BE" w:rsidRPr="00A40F8A" w14:paraId="1936EEF2" w14:textId="77777777" w:rsidTr="00261F9F">
        <w:trPr>
          <w:trHeight w:val="227"/>
          <w:jc w:val="center"/>
        </w:trPr>
        <w:tc>
          <w:tcPr>
            <w:tcW w:w="850" w:type="dxa"/>
            <w:tcBorders>
              <w:top w:val="single" w:sz="4" w:space="0" w:color="000000"/>
              <w:left w:val="single" w:sz="4" w:space="0" w:color="000000"/>
              <w:bottom w:val="single" w:sz="4" w:space="0" w:color="000000"/>
              <w:right w:val="nil"/>
            </w:tcBorders>
          </w:tcPr>
          <w:p w14:paraId="64C619F9" w14:textId="6B79819E" w:rsidR="001B71BE" w:rsidRPr="001B70B5" w:rsidRDefault="001B71BE" w:rsidP="001B71BE">
            <w:pPr>
              <w:jc w:val="center"/>
              <w:rPr>
                <w:rFonts w:ascii="Arial" w:hAnsi="Arial" w:cs="Arial"/>
                <w:spacing w:val="-10"/>
              </w:rPr>
            </w:pPr>
            <w:proofErr w:type="gramStart"/>
            <w:r w:rsidRPr="001B70B5">
              <w:rPr>
                <w:rFonts w:ascii="Arial" w:hAnsi="Arial" w:cs="Arial"/>
                <w:spacing w:val="-10"/>
              </w:rPr>
              <w:t>6</w:t>
            </w:r>
            <w:proofErr w:type="gramEnd"/>
          </w:p>
        </w:tc>
        <w:tc>
          <w:tcPr>
            <w:tcW w:w="850" w:type="dxa"/>
            <w:tcBorders>
              <w:top w:val="single" w:sz="4" w:space="0" w:color="000000"/>
              <w:left w:val="single" w:sz="4" w:space="0" w:color="000000"/>
              <w:bottom w:val="single" w:sz="4" w:space="0" w:color="000000"/>
              <w:right w:val="nil"/>
            </w:tcBorders>
          </w:tcPr>
          <w:p w14:paraId="1EDF5F5E" w14:textId="1E594DB6" w:rsidR="001B71BE" w:rsidRPr="001B70B5" w:rsidRDefault="001B71BE" w:rsidP="001B71BE">
            <w:pPr>
              <w:pStyle w:val="Contedodatabela"/>
              <w:jc w:val="center"/>
              <w:rPr>
                <w:rFonts w:ascii="Arial" w:hAnsi="Arial" w:cs="Arial"/>
                <w:spacing w:val="-2"/>
              </w:rPr>
            </w:pPr>
            <w:r>
              <w:rPr>
                <w:rFonts w:ascii="Arial" w:hAnsi="Arial" w:cs="Arial"/>
                <w:spacing w:val="-2"/>
              </w:rPr>
              <w:t>825</w:t>
            </w:r>
          </w:p>
        </w:tc>
        <w:tc>
          <w:tcPr>
            <w:tcW w:w="850" w:type="dxa"/>
            <w:tcBorders>
              <w:top w:val="single" w:sz="4" w:space="0" w:color="000000"/>
              <w:left w:val="single" w:sz="4" w:space="0" w:color="000000"/>
              <w:bottom w:val="single" w:sz="4" w:space="0" w:color="000000"/>
              <w:right w:val="nil"/>
            </w:tcBorders>
          </w:tcPr>
          <w:p w14:paraId="7A5A60ED" w14:textId="3DCDF2DE" w:rsidR="001B71BE" w:rsidRPr="001B70B5" w:rsidRDefault="001B71BE" w:rsidP="001B71BE">
            <w:pPr>
              <w:pStyle w:val="Contedodatabela"/>
              <w:jc w:val="center"/>
              <w:rPr>
                <w:rFonts w:ascii="Arial" w:hAnsi="Arial" w:cs="Arial"/>
                <w:spacing w:val="-5"/>
              </w:rPr>
            </w:pPr>
            <w:proofErr w:type="gramStart"/>
            <w:r w:rsidRPr="001B70B5">
              <w:rPr>
                <w:rFonts w:ascii="Arial" w:hAnsi="Arial" w:cs="Arial"/>
                <w:spacing w:val="-5"/>
              </w:rPr>
              <w:t>m³</w:t>
            </w:r>
            <w:proofErr w:type="gramEnd"/>
          </w:p>
        </w:tc>
        <w:tc>
          <w:tcPr>
            <w:tcW w:w="7370" w:type="dxa"/>
            <w:tcBorders>
              <w:top w:val="single" w:sz="4" w:space="0" w:color="000000"/>
              <w:left w:val="single" w:sz="4" w:space="0" w:color="000000"/>
              <w:bottom w:val="single" w:sz="4" w:space="0" w:color="000000"/>
              <w:right w:val="single" w:sz="4" w:space="0" w:color="000000"/>
            </w:tcBorders>
          </w:tcPr>
          <w:p w14:paraId="784564BF" w14:textId="20EB154D" w:rsidR="001B71BE" w:rsidRPr="001B70B5" w:rsidRDefault="001B71BE" w:rsidP="001B71BE">
            <w:pPr>
              <w:pStyle w:val="Contedodatabela"/>
              <w:rPr>
                <w:rFonts w:ascii="Arial" w:hAnsi="Arial" w:cs="Arial"/>
              </w:rPr>
            </w:pPr>
            <w:r w:rsidRPr="001B70B5">
              <w:rPr>
                <w:rFonts w:ascii="Arial" w:hAnsi="Arial" w:cs="Arial"/>
              </w:rPr>
              <w:t>Areia</w:t>
            </w:r>
            <w:r w:rsidRPr="001B70B5">
              <w:rPr>
                <w:rFonts w:ascii="Arial" w:hAnsi="Arial" w:cs="Arial"/>
                <w:spacing w:val="-4"/>
              </w:rPr>
              <w:t xml:space="preserve"> </w:t>
            </w:r>
            <w:r w:rsidRPr="001B70B5">
              <w:rPr>
                <w:rFonts w:ascii="Arial" w:hAnsi="Arial" w:cs="Arial"/>
                <w:spacing w:val="-2"/>
              </w:rPr>
              <w:t>média</w:t>
            </w:r>
          </w:p>
        </w:tc>
      </w:tr>
      <w:tr w:rsidR="001B71BE" w:rsidRPr="00A40F8A" w14:paraId="51DC4728" w14:textId="77777777" w:rsidTr="00261F9F">
        <w:trPr>
          <w:trHeight w:val="227"/>
          <w:jc w:val="center"/>
        </w:trPr>
        <w:tc>
          <w:tcPr>
            <w:tcW w:w="850" w:type="dxa"/>
            <w:tcBorders>
              <w:top w:val="single" w:sz="4" w:space="0" w:color="000000"/>
              <w:left w:val="single" w:sz="4" w:space="0" w:color="000000"/>
              <w:bottom w:val="single" w:sz="4" w:space="0" w:color="000000"/>
              <w:right w:val="nil"/>
            </w:tcBorders>
          </w:tcPr>
          <w:p w14:paraId="4F734DBA" w14:textId="0AA2A0E7" w:rsidR="001B71BE" w:rsidRPr="001B70B5" w:rsidRDefault="001B71BE" w:rsidP="001B71BE">
            <w:pPr>
              <w:jc w:val="center"/>
              <w:rPr>
                <w:rFonts w:ascii="Arial" w:hAnsi="Arial" w:cs="Arial"/>
                <w:spacing w:val="-10"/>
              </w:rPr>
            </w:pPr>
            <w:proofErr w:type="gramStart"/>
            <w:r w:rsidRPr="001B70B5">
              <w:rPr>
                <w:rFonts w:ascii="Arial" w:hAnsi="Arial" w:cs="Arial"/>
                <w:spacing w:val="-10"/>
              </w:rPr>
              <w:t>7</w:t>
            </w:r>
            <w:proofErr w:type="gramEnd"/>
          </w:p>
        </w:tc>
        <w:tc>
          <w:tcPr>
            <w:tcW w:w="850" w:type="dxa"/>
            <w:tcBorders>
              <w:top w:val="single" w:sz="4" w:space="0" w:color="000000"/>
              <w:left w:val="single" w:sz="4" w:space="0" w:color="000000"/>
              <w:bottom w:val="single" w:sz="4" w:space="0" w:color="000000"/>
              <w:right w:val="nil"/>
            </w:tcBorders>
          </w:tcPr>
          <w:p w14:paraId="1579C6DE" w14:textId="474EC4B3" w:rsidR="001B71BE" w:rsidRPr="001B70B5" w:rsidRDefault="001B71BE" w:rsidP="001B71BE">
            <w:pPr>
              <w:pStyle w:val="Contedodatabela"/>
              <w:jc w:val="center"/>
              <w:rPr>
                <w:rFonts w:ascii="Arial" w:hAnsi="Arial" w:cs="Arial"/>
                <w:spacing w:val="-2"/>
              </w:rPr>
            </w:pPr>
            <w:r>
              <w:rPr>
                <w:rFonts w:ascii="Arial" w:hAnsi="Arial" w:cs="Arial"/>
                <w:spacing w:val="-2"/>
              </w:rPr>
              <w:t>1950</w:t>
            </w:r>
          </w:p>
        </w:tc>
        <w:tc>
          <w:tcPr>
            <w:tcW w:w="850" w:type="dxa"/>
            <w:tcBorders>
              <w:top w:val="single" w:sz="4" w:space="0" w:color="000000"/>
              <w:left w:val="single" w:sz="4" w:space="0" w:color="000000"/>
              <w:bottom w:val="single" w:sz="4" w:space="0" w:color="000000"/>
              <w:right w:val="nil"/>
            </w:tcBorders>
          </w:tcPr>
          <w:p w14:paraId="7BCEF482" w14:textId="49F14F12" w:rsidR="001B71BE" w:rsidRPr="001B70B5" w:rsidRDefault="001B71BE" w:rsidP="001B71BE">
            <w:pPr>
              <w:pStyle w:val="Contedodatabela"/>
              <w:jc w:val="center"/>
              <w:rPr>
                <w:rFonts w:ascii="Arial" w:hAnsi="Arial" w:cs="Arial"/>
                <w:spacing w:val="-5"/>
              </w:rPr>
            </w:pPr>
            <w:proofErr w:type="gramStart"/>
            <w:r w:rsidRPr="001B70B5">
              <w:rPr>
                <w:rFonts w:ascii="Arial" w:hAnsi="Arial" w:cs="Arial"/>
                <w:spacing w:val="-5"/>
              </w:rPr>
              <w:t>m³</w:t>
            </w:r>
            <w:proofErr w:type="gramEnd"/>
          </w:p>
        </w:tc>
        <w:tc>
          <w:tcPr>
            <w:tcW w:w="7370" w:type="dxa"/>
            <w:tcBorders>
              <w:top w:val="single" w:sz="4" w:space="0" w:color="000000"/>
              <w:left w:val="single" w:sz="4" w:space="0" w:color="000000"/>
              <w:bottom w:val="single" w:sz="4" w:space="0" w:color="000000"/>
              <w:right w:val="single" w:sz="4" w:space="0" w:color="000000"/>
            </w:tcBorders>
          </w:tcPr>
          <w:p w14:paraId="4D871277" w14:textId="49734DC4" w:rsidR="001B71BE" w:rsidRPr="001B70B5" w:rsidRDefault="001B71BE" w:rsidP="001B71BE">
            <w:pPr>
              <w:pStyle w:val="Contedodatabela"/>
              <w:rPr>
                <w:rFonts w:ascii="Arial" w:hAnsi="Arial" w:cs="Arial"/>
              </w:rPr>
            </w:pPr>
            <w:r w:rsidRPr="001B70B5">
              <w:rPr>
                <w:rFonts w:ascii="Arial" w:hAnsi="Arial" w:cs="Arial"/>
              </w:rPr>
              <w:t>Areia</w:t>
            </w:r>
            <w:r w:rsidRPr="001B70B5">
              <w:rPr>
                <w:rFonts w:ascii="Arial" w:hAnsi="Arial" w:cs="Arial"/>
                <w:spacing w:val="-4"/>
              </w:rPr>
              <w:t xml:space="preserve"> fina</w:t>
            </w:r>
          </w:p>
        </w:tc>
      </w:tr>
    </w:tbl>
    <w:p w14:paraId="62508B0E" w14:textId="77777777" w:rsidR="007440AC" w:rsidRDefault="007440AC" w:rsidP="007440AC">
      <w:pPr>
        <w:tabs>
          <w:tab w:val="left" w:pos="284"/>
        </w:tabs>
        <w:jc w:val="both"/>
        <w:rPr>
          <w:rFonts w:ascii="Arial" w:hAnsi="Arial" w:cs="Arial"/>
        </w:rPr>
      </w:pPr>
    </w:p>
    <w:p w14:paraId="620EC919" w14:textId="77777777" w:rsidR="001B71BE" w:rsidRDefault="001B71BE">
      <w:pPr>
        <w:suppressAutoHyphens w:val="0"/>
        <w:rPr>
          <w:rFonts w:ascii="Arial" w:eastAsia="Arial" w:hAnsi="Arial" w:cs="Arial"/>
        </w:rPr>
      </w:pPr>
      <w:r>
        <w:rPr>
          <w:rFonts w:ascii="Arial" w:eastAsia="Arial" w:hAnsi="Arial" w:cs="Arial"/>
        </w:rPr>
        <w:br w:type="page"/>
      </w:r>
    </w:p>
    <w:p w14:paraId="19C2AFDE" w14:textId="0A405BCF" w:rsidR="003E5267" w:rsidRPr="00A40F8A" w:rsidRDefault="00A40F8A" w:rsidP="001B71BE">
      <w:pPr>
        <w:tabs>
          <w:tab w:val="left" w:pos="3888"/>
        </w:tabs>
        <w:jc w:val="both"/>
        <w:rPr>
          <w:rFonts w:ascii="Arial" w:eastAsia="Arial" w:hAnsi="Arial" w:cs="Arial"/>
          <w:b/>
          <w:bCs/>
        </w:rPr>
      </w:pPr>
      <w:r>
        <w:rPr>
          <w:rFonts w:ascii="Arial" w:eastAsia="Arial" w:hAnsi="Arial" w:cs="Arial"/>
        </w:rPr>
        <w:lastRenderedPageBreak/>
        <w:tab/>
      </w:r>
      <w:r w:rsidR="003E5267" w:rsidRPr="00A40F8A">
        <w:rPr>
          <w:rFonts w:ascii="Arial" w:hAnsi="Arial" w:cs="Arial"/>
          <w:b/>
          <w:bCs/>
        </w:rPr>
        <w:t>COTA RESERVADA</w:t>
      </w:r>
      <w:r w:rsidR="00ED1731">
        <w:rPr>
          <w:rFonts w:ascii="Arial" w:hAnsi="Arial" w:cs="Arial"/>
          <w:b/>
          <w:bCs/>
        </w:rPr>
        <w:t xml:space="preserve">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3E5267" w:rsidRPr="00A40F8A" w14:paraId="2728D860" w14:textId="77777777" w:rsidTr="00A40F8A">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56327ECF" w14:textId="77777777" w:rsidR="003E5267" w:rsidRPr="00A40F8A" w:rsidRDefault="003E5267" w:rsidP="00A40F8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A37B811" w14:textId="77777777" w:rsidR="003E5267" w:rsidRPr="00A40F8A" w:rsidRDefault="003E5267" w:rsidP="00A40F8A">
            <w:pPr>
              <w:pStyle w:val="Contedodatabela"/>
              <w:jc w:val="center"/>
              <w:rPr>
                <w:rFonts w:ascii="Arial" w:hAnsi="Arial" w:cs="Arial"/>
                <w:b/>
                <w:kern w:val="2"/>
              </w:rPr>
            </w:pPr>
            <w:r w:rsidRPr="00A40F8A">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69D6174" w14:textId="77777777" w:rsidR="003E5267" w:rsidRPr="00A40F8A" w:rsidRDefault="003E5267" w:rsidP="00A40F8A">
            <w:pPr>
              <w:pStyle w:val="Contedodatabela"/>
              <w:jc w:val="center"/>
              <w:rPr>
                <w:rFonts w:ascii="Arial" w:hAnsi="Arial" w:cs="Arial"/>
                <w:b/>
                <w:kern w:val="2"/>
              </w:rPr>
            </w:pPr>
            <w:r w:rsidRPr="00A40F8A">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0EB093F5" w14:textId="77777777" w:rsidR="003E5267" w:rsidRPr="00A40F8A" w:rsidRDefault="003E5267" w:rsidP="00A40F8A">
            <w:pPr>
              <w:pStyle w:val="Contedodatabela"/>
              <w:jc w:val="center"/>
              <w:rPr>
                <w:rFonts w:ascii="Arial" w:hAnsi="Arial" w:cs="Arial"/>
                <w:kern w:val="2"/>
              </w:rPr>
            </w:pPr>
            <w:r w:rsidRPr="00A40F8A">
              <w:rPr>
                <w:rFonts w:ascii="Arial" w:hAnsi="Arial" w:cs="Arial"/>
                <w:b/>
              </w:rPr>
              <w:t>Descritivo</w:t>
            </w:r>
          </w:p>
        </w:tc>
      </w:tr>
      <w:tr w:rsidR="001B71BE" w:rsidRPr="00A40F8A" w14:paraId="39564345" w14:textId="77777777" w:rsidTr="00261F9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501A175" w14:textId="687DC7B9" w:rsidR="001B71BE" w:rsidRPr="00A40F8A" w:rsidRDefault="001B71BE" w:rsidP="001B71BE">
            <w:pPr>
              <w:jc w:val="center"/>
              <w:rPr>
                <w:rFonts w:ascii="Arial" w:hAnsi="Arial" w:cs="Arial"/>
              </w:rPr>
            </w:pPr>
            <w:proofErr w:type="gramStart"/>
            <w:r>
              <w:rPr>
                <w:rFonts w:ascii="Arial" w:hAnsi="Arial" w:cs="Arial"/>
              </w:rPr>
              <w:t>8</w:t>
            </w:r>
            <w:proofErr w:type="gramEnd"/>
          </w:p>
        </w:tc>
        <w:tc>
          <w:tcPr>
            <w:tcW w:w="850" w:type="dxa"/>
            <w:tcBorders>
              <w:top w:val="single" w:sz="4" w:space="0" w:color="000000"/>
              <w:left w:val="single" w:sz="4" w:space="0" w:color="000000"/>
              <w:bottom w:val="single" w:sz="4" w:space="0" w:color="000000"/>
              <w:right w:val="nil"/>
            </w:tcBorders>
          </w:tcPr>
          <w:p w14:paraId="0A9BE365" w14:textId="0209E4B5" w:rsidR="001B71BE" w:rsidRPr="00A40F8A" w:rsidRDefault="001B71BE" w:rsidP="001B71BE">
            <w:pPr>
              <w:pStyle w:val="Contedodatabela"/>
              <w:jc w:val="center"/>
              <w:rPr>
                <w:rFonts w:ascii="Arial" w:hAnsi="Arial" w:cs="Arial"/>
              </w:rPr>
            </w:pPr>
            <w:r>
              <w:rPr>
                <w:rFonts w:ascii="Arial" w:hAnsi="Arial" w:cs="Arial"/>
              </w:rPr>
              <w:t>2.000</w:t>
            </w:r>
          </w:p>
        </w:tc>
        <w:tc>
          <w:tcPr>
            <w:tcW w:w="850" w:type="dxa"/>
            <w:tcBorders>
              <w:top w:val="single" w:sz="4" w:space="0" w:color="000000"/>
              <w:left w:val="single" w:sz="4" w:space="0" w:color="000000"/>
              <w:bottom w:val="single" w:sz="4" w:space="0" w:color="000000"/>
              <w:right w:val="nil"/>
            </w:tcBorders>
          </w:tcPr>
          <w:p w14:paraId="196F3DA9" w14:textId="0AFC3C35" w:rsidR="001B71BE" w:rsidRPr="00A40F8A" w:rsidRDefault="001B71BE" w:rsidP="001B71BE">
            <w:pPr>
              <w:pStyle w:val="Contedodatabela"/>
              <w:jc w:val="center"/>
              <w:rPr>
                <w:rFonts w:ascii="Arial" w:hAnsi="Arial" w:cs="Arial"/>
              </w:rPr>
            </w:pPr>
            <w:proofErr w:type="spellStart"/>
            <w:proofErr w:type="gramStart"/>
            <w:r w:rsidRPr="001B70B5">
              <w:rPr>
                <w:rFonts w:ascii="Arial" w:hAnsi="Arial" w:cs="Arial"/>
                <w:spacing w:val="-5"/>
              </w:rPr>
              <w:t>ton</w:t>
            </w:r>
            <w:proofErr w:type="spellEnd"/>
            <w:proofErr w:type="gramEnd"/>
          </w:p>
        </w:tc>
        <w:tc>
          <w:tcPr>
            <w:tcW w:w="7370" w:type="dxa"/>
            <w:tcBorders>
              <w:top w:val="single" w:sz="4" w:space="0" w:color="000000"/>
              <w:left w:val="single" w:sz="4" w:space="0" w:color="000000"/>
              <w:bottom w:val="single" w:sz="4" w:space="0" w:color="000000"/>
              <w:right w:val="single" w:sz="4" w:space="0" w:color="000000"/>
            </w:tcBorders>
          </w:tcPr>
          <w:p w14:paraId="5B9D3710" w14:textId="099E8018" w:rsidR="001B71BE" w:rsidRPr="00A40F8A" w:rsidRDefault="001B71BE" w:rsidP="001B71BE">
            <w:pPr>
              <w:pStyle w:val="Contedodatabela"/>
              <w:rPr>
                <w:rFonts w:ascii="Arial" w:hAnsi="Arial" w:cs="Arial"/>
              </w:rPr>
            </w:pPr>
            <w:r w:rsidRPr="001B70B5">
              <w:rPr>
                <w:rFonts w:ascii="Arial" w:hAnsi="Arial" w:cs="Arial"/>
                <w:spacing w:val="-2"/>
              </w:rPr>
              <w:t>Rachão</w:t>
            </w:r>
          </w:p>
        </w:tc>
      </w:tr>
      <w:tr w:rsidR="001B71BE" w:rsidRPr="00A40F8A" w14:paraId="7A22282A" w14:textId="77777777" w:rsidTr="00261F9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3D419D1" w14:textId="69DABDD2" w:rsidR="001B71BE" w:rsidRPr="00A40F8A" w:rsidRDefault="001B71BE" w:rsidP="001B71BE">
            <w:pPr>
              <w:jc w:val="center"/>
              <w:rPr>
                <w:rFonts w:ascii="Arial" w:hAnsi="Arial" w:cs="Arial"/>
              </w:rPr>
            </w:pPr>
            <w:proofErr w:type="gramStart"/>
            <w:r>
              <w:rPr>
                <w:rFonts w:ascii="Arial" w:hAnsi="Arial" w:cs="Arial"/>
              </w:rPr>
              <w:t>9</w:t>
            </w:r>
            <w:proofErr w:type="gramEnd"/>
          </w:p>
        </w:tc>
        <w:tc>
          <w:tcPr>
            <w:tcW w:w="850" w:type="dxa"/>
            <w:tcBorders>
              <w:top w:val="single" w:sz="4" w:space="0" w:color="000000"/>
              <w:left w:val="single" w:sz="4" w:space="0" w:color="000000"/>
              <w:bottom w:val="single" w:sz="4" w:space="0" w:color="000000"/>
              <w:right w:val="nil"/>
            </w:tcBorders>
          </w:tcPr>
          <w:p w14:paraId="6AEF440F" w14:textId="07B00DE6" w:rsidR="001B71BE" w:rsidRPr="001B70B5" w:rsidRDefault="001B71BE" w:rsidP="001B71BE">
            <w:pPr>
              <w:pStyle w:val="Contedodatabela"/>
              <w:jc w:val="center"/>
              <w:rPr>
                <w:rFonts w:ascii="Arial" w:hAnsi="Arial" w:cs="Arial"/>
                <w:spacing w:val="-2"/>
              </w:rPr>
            </w:pPr>
            <w:r>
              <w:rPr>
                <w:rFonts w:ascii="Arial" w:hAnsi="Arial" w:cs="Arial"/>
                <w:spacing w:val="-2"/>
              </w:rPr>
              <w:t>1.625</w:t>
            </w:r>
          </w:p>
        </w:tc>
        <w:tc>
          <w:tcPr>
            <w:tcW w:w="850" w:type="dxa"/>
            <w:tcBorders>
              <w:top w:val="single" w:sz="4" w:space="0" w:color="000000"/>
              <w:left w:val="single" w:sz="4" w:space="0" w:color="000000"/>
              <w:bottom w:val="single" w:sz="4" w:space="0" w:color="000000"/>
              <w:right w:val="nil"/>
            </w:tcBorders>
          </w:tcPr>
          <w:p w14:paraId="7812EB2E" w14:textId="401564CA" w:rsidR="001B71BE" w:rsidRPr="001B70B5" w:rsidRDefault="001B71BE" w:rsidP="001B71BE">
            <w:pPr>
              <w:pStyle w:val="Contedodatabela"/>
              <w:jc w:val="center"/>
              <w:rPr>
                <w:rFonts w:ascii="Arial" w:hAnsi="Arial" w:cs="Arial"/>
                <w:spacing w:val="-5"/>
              </w:rPr>
            </w:pPr>
            <w:proofErr w:type="spellStart"/>
            <w:proofErr w:type="gramStart"/>
            <w:r w:rsidRPr="001B70B5">
              <w:rPr>
                <w:rFonts w:ascii="Arial" w:hAnsi="Arial" w:cs="Arial"/>
                <w:spacing w:val="-5"/>
              </w:rPr>
              <w:t>ton</w:t>
            </w:r>
            <w:proofErr w:type="spellEnd"/>
            <w:proofErr w:type="gramEnd"/>
          </w:p>
        </w:tc>
        <w:tc>
          <w:tcPr>
            <w:tcW w:w="7370" w:type="dxa"/>
            <w:tcBorders>
              <w:top w:val="single" w:sz="4" w:space="0" w:color="000000"/>
              <w:left w:val="single" w:sz="4" w:space="0" w:color="000000"/>
              <w:bottom w:val="single" w:sz="4" w:space="0" w:color="000000"/>
              <w:right w:val="single" w:sz="4" w:space="0" w:color="000000"/>
            </w:tcBorders>
          </w:tcPr>
          <w:p w14:paraId="08D54E1B" w14:textId="0FC860DE" w:rsidR="001B71BE" w:rsidRPr="001B70B5" w:rsidRDefault="001B71BE" w:rsidP="001B71BE">
            <w:pPr>
              <w:pStyle w:val="Contedodatabela"/>
              <w:rPr>
                <w:rFonts w:ascii="Arial" w:hAnsi="Arial" w:cs="Arial"/>
                <w:spacing w:val="-2"/>
              </w:rPr>
            </w:pPr>
            <w:r w:rsidRPr="001B70B5">
              <w:rPr>
                <w:rFonts w:ascii="Arial" w:hAnsi="Arial" w:cs="Arial"/>
              </w:rPr>
              <w:t>Bica</w:t>
            </w:r>
            <w:r w:rsidRPr="001B70B5">
              <w:rPr>
                <w:rFonts w:ascii="Arial" w:hAnsi="Arial" w:cs="Arial"/>
                <w:spacing w:val="-3"/>
              </w:rPr>
              <w:t xml:space="preserve"> </w:t>
            </w:r>
            <w:r w:rsidRPr="001B70B5">
              <w:rPr>
                <w:rFonts w:ascii="Arial" w:hAnsi="Arial" w:cs="Arial"/>
                <w:spacing w:val="-2"/>
              </w:rPr>
              <w:t>Corrida</w:t>
            </w:r>
          </w:p>
        </w:tc>
      </w:tr>
      <w:tr w:rsidR="001B71BE" w:rsidRPr="00A40F8A" w14:paraId="2540BF09" w14:textId="77777777" w:rsidTr="00261F9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E6C74B3" w14:textId="3C094DA3" w:rsidR="001B71BE" w:rsidRPr="00A40F8A" w:rsidRDefault="001B71BE" w:rsidP="001B71BE">
            <w:pPr>
              <w:jc w:val="center"/>
              <w:rPr>
                <w:rFonts w:ascii="Arial" w:hAnsi="Arial" w:cs="Arial"/>
              </w:rPr>
            </w:pPr>
            <w:r>
              <w:rPr>
                <w:rFonts w:ascii="Arial" w:hAnsi="Arial" w:cs="Arial"/>
              </w:rPr>
              <w:t>10</w:t>
            </w:r>
          </w:p>
        </w:tc>
        <w:tc>
          <w:tcPr>
            <w:tcW w:w="850" w:type="dxa"/>
            <w:tcBorders>
              <w:top w:val="single" w:sz="4" w:space="0" w:color="000000"/>
              <w:left w:val="single" w:sz="4" w:space="0" w:color="000000"/>
              <w:bottom w:val="single" w:sz="4" w:space="0" w:color="000000"/>
              <w:right w:val="nil"/>
            </w:tcBorders>
          </w:tcPr>
          <w:p w14:paraId="11C5B2F9" w14:textId="00B76678" w:rsidR="001B71BE" w:rsidRPr="001B70B5" w:rsidRDefault="001B71BE" w:rsidP="001B71BE">
            <w:pPr>
              <w:pStyle w:val="Contedodatabela"/>
              <w:jc w:val="center"/>
              <w:rPr>
                <w:rFonts w:ascii="Arial" w:hAnsi="Arial" w:cs="Arial"/>
                <w:spacing w:val="-2"/>
              </w:rPr>
            </w:pPr>
            <w:r>
              <w:rPr>
                <w:rFonts w:ascii="Arial" w:hAnsi="Arial" w:cs="Arial"/>
                <w:spacing w:val="-2"/>
              </w:rPr>
              <w:t>150</w:t>
            </w:r>
          </w:p>
        </w:tc>
        <w:tc>
          <w:tcPr>
            <w:tcW w:w="850" w:type="dxa"/>
            <w:tcBorders>
              <w:top w:val="single" w:sz="4" w:space="0" w:color="000000"/>
              <w:left w:val="single" w:sz="4" w:space="0" w:color="000000"/>
              <w:bottom w:val="single" w:sz="4" w:space="0" w:color="000000"/>
              <w:right w:val="nil"/>
            </w:tcBorders>
          </w:tcPr>
          <w:p w14:paraId="686FB9EB" w14:textId="146312DC" w:rsidR="001B71BE" w:rsidRPr="001B70B5" w:rsidRDefault="001B71BE" w:rsidP="001B71BE">
            <w:pPr>
              <w:pStyle w:val="Contedodatabela"/>
              <w:jc w:val="center"/>
              <w:rPr>
                <w:rFonts w:ascii="Arial" w:hAnsi="Arial" w:cs="Arial"/>
                <w:spacing w:val="-5"/>
              </w:rPr>
            </w:pPr>
            <w:proofErr w:type="spellStart"/>
            <w:proofErr w:type="gramStart"/>
            <w:r w:rsidRPr="001B70B5">
              <w:rPr>
                <w:rFonts w:ascii="Arial" w:hAnsi="Arial" w:cs="Arial"/>
                <w:spacing w:val="-5"/>
              </w:rPr>
              <w:t>ton</w:t>
            </w:r>
            <w:proofErr w:type="spellEnd"/>
            <w:proofErr w:type="gramEnd"/>
          </w:p>
        </w:tc>
        <w:tc>
          <w:tcPr>
            <w:tcW w:w="7370" w:type="dxa"/>
            <w:tcBorders>
              <w:top w:val="single" w:sz="4" w:space="0" w:color="000000"/>
              <w:left w:val="single" w:sz="4" w:space="0" w:color="000000"/>
              <w:bottom w:val="single" w:sz="4" w:space="0" w:color="000000"/>
              <w:right w:val="single" w:sz="4" w:space="0" w:color="000000"/>
            </w:tcBorders>
          </w:tcPr>
          <w:p w14:paraId="213C66CE" w14:textId="37D7504C" w:rsidR="001B71BE" w:rsidRPr="001B70B5" w:rsidRDefault="001B71BE" w:rsidP="001B71BE">
            <w:pPr>
              <w:pStyle w:val="Contedodatabela"/>
              <w:rPr>
                <w:rFonts w:ascii="Arial" w:hAnsi="Arial" w:cs="Arial"/>
              </w:rPr>
            </w:pPr>
            <w:r w:rsidRPr="001B70B5">
              <w:rPr>
                <w:rFonts w:ascii="Arial" w:hAnsi="Arial" w:cs="Arial"/>
              </w:rPr>
              <w:t>Brita</w:t>
            </w:r>
            <w:r w:rsidRPr="001B70B5">
              <w:rPr>
                <w:rFonts w:ascii="Arial" w:hAnsi="Arial" w:cs="Arial"/>
                <w:spacing w:val="-4"/>
              </w:rPr>
              <w:t xml:space="preserve"> </w:t>
            </w:r>
            <w:proofErr w:type="gramStart"/>
            <w:r w:rsidRPr="001B70B5">
              <w:rPr>
                <w:rFonts w:ascii="Arial" w:hAnsi="Arial" w:cs="Arial"/>
                <w:spacing w:val="-10"/>
              </w:rPr>
              <w:t>1</w:t>
            </w:r>
            <w:proofErr w:type="gramEnd"/>
          </w:p>
        </w:tc>
      </w:tr>
      <w:tr w:rsidR="001B71BE" w:rsidRPr="00A40F8A" w14:paraId="1E4764E5" w14:textId="77777777" w:rsidTr="00261F9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38B1FFF" w14:textId="4875AD20" w:rsidR="001B71BE" w:rsidRPr="00A40F8A" w:rsidRDefault="001B71BE" w:rsidP="001B71BE">
            <w:pPr>
              <w:jc w:val="center"/>
              <w:rPr>
                <w:rFonts w:ascii="Arial" w:hAnsi="Arial" w:cs="Arial"/>
              </w:rPr>
            </w:pPr>
            <w:r>
              <w:rPr>
                <w:rFonts w:ascii="Arial" w:hAnsi="Arial" w:cs="Arial"/>
              </w:rPr>
              <w:t>11</w:t>
            </w:r>
          </w:p>
        </w:tc>
        <w:tc>
          <w:tcPr>
            <w:tcW w:w="850" w:type="dxa"/>
            <w:tcBorders>
              <w:top w:val="single" w:sz="4" w:space="0" w:color="000000"/>
              <w:left w:val="single" w:sz="4" w:space="0" w:color="000000"/>
              <w:bottom w:val="single" w:sz="4" w:space="0" w:color="000000"/>
              <w:right w:val="nil"/>
            </w:tcBorders>
          </w:tcPr>
          <w:p w14:paraId="1B575667" w14:textId="7EDE5E66" w:rsidR="001B71BE" w:rsidRPr="001B70B5" w:rsidRDefault="001B71BE" w:rsidP="001B71BE">
            <w:pPr>
              <w:pStyle w:val="Contedodatabela"/>
              <w:jc w:val="center"/>
              <w:rPr>
                <w:rFonts w:ascii="Arial" w:hAnsi="Arial" w:cs="Arial"/>
                <w:spacing w:val="-5"/>
              </w:rPr>
            </w:pPr>
            <w:r>
              <w:rPr>
                <w:rFonts w:ascii="Arial" w:hAnsi="Arial" w:cs="Arial"/>
                <w:spacing w:val="-5"/>
              </w:rPr>
              <w:t>300</w:t>
            </w:r>
          </w:p>
        </w:tc>
        <w:tc>
          <w:tcPr>
            <w:tcW w:w="850" w:type="dxa"/>
            <w:tcBorders>
              <w:top w:val="single" w:sz="4" w:space="0" w:color="000000"/>
              <w:left w:val="single" w:sz="4" w:space="0" w:color="000000"/>
              <w:bottom w:val="single" w:sz="4" w:space="0" w:color="000000"/>
              <w:right w:val="nil"/>
            </w:tcBorders>
          </w:tcPr>
          <w:p w14:paraId="009A5BF4" w14:textId="0EB9D285" w:rsidR="001B71BE" w:rsidRPr="001B70B5" w:rsidRDefault="001B71BE" w:rsidP="001B71BE">
            <w:pPr>
              <w:pStyle w:val="Contedodatabela"/>
              <w:jc w:val="center"/>
              <w:rPr>
                <w:rFonts w:ascii="Arial" w:hAnsi="Arial" w:cs="Arial"/>
                <w:spacing w:val="-5"/>
              </w:rPr>
            </w:pPr>
            <w:proofErr w:type="spellStart"/>
            <w:proofErr w:type="gramStart"/>
            <w:r w:rsidRPr="001B70B5">
              <w:rPr>
                <w:rFonts w:ascii="Arial" w:hAnsi="Arial" w:cs="Arial"/>
                <w:spacing w:val="-5"/>
              </w:rPr>
              <w:t>ton</w:t>
            </w:r>
            <w:proofErr w:type="spellEnd"/>
            <w:proofErr w:type="gramEnd"/>
          </w:p>
        </w:tc>
        <w:tc>
          <w:tcPr>
            <w:tcW w:w="7370" w:type="dxa"/>
            <w:tcBorders>
              <w:top w:val="single" w:sz="4" w:space="0" w:color="000000"/>
              <w:left w:val="single" w:sz="4" w:space="0" w:color="000000"/>
              <w:bottom w:val="single" w:sz="4" w:space="0" w:color="000000"/>
              <w:right w:val="single" w:sz="4" w:space="0" w:color="000000"/>
            </w:tcBorders>
          </w:tcPr>
          <w:p w14:paraId="3CC64B66" w14:textId="09CDDE75" w:rsidR="001B71BE" w:rsidRPr="001B70B5" w:rsidRDefault="001B71BE" w:rsidP="001B71BE">
            <w:pPr>
              <w:pStyle w:val="Contedodatabela"/>
              <w:rPr>
                <w:rFonts w:ascii="Arial" w:hAnsi="Arial" w:cs="Arial"/>
              </w:rPr>
            </w:pPr>
            <w:r w:rsidRPr="001B70B5">
              <w:rPr>
                <w:rFonts w:ascii="Arial" w:hAnsi="Arial" w:cs="Arial"/>
                <w:spacing w:val="-2"/>
              </w:rPr>
              <w:t>Pedrisco</w:t>
            </w:r>
          </w:p>
        </w:tc>
      </w:tr>
      <w:tr w:rsidR="001B71BE" w:rsidRPr="00A40F8A" w14:paraId="0070A98C" w14:textId="77777777" w:rsidTr="00261F9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207CEAB" w14:textId="4AC8C64C" w:rsidR="001B71BE" w:rsidRPr="00A40F8A" w:rsidRDefault="001B71BE" w:rsidP="001B71BE">
            <w:pPr>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tcPr>
          <w:p w14:paraId="20904373" w14:textId="1FDD5D53" w:rsidR="001B71BE" w:rsidRPr="001B70B5" w:rsidRDefault="001B71BE" w:rsidP="001B71BE">
            <w:pPr>
              <w:pStyle w:val="Contedodatabela"/>
              <w:jc w:val="center"/>
              <w:rPr>
                <w:rFonts w:ascii="Arial" w:hAnsi="Arial" w:cs="Arial"/>
                <w:spacing w:val="-2"/>
              </w:rPr>
            </w:pPr>
            <w:r>
              <w:rPr>
                <w:rFonts w:ascii="Arial" w:hAnsi="Arial" w:cs="Arial"/>
                <w:spacing w:val="-2"/>
              </w:rPr>
              <w:t>275</w:t>
            </w:r>
          </w:p>
        </w:tc>
        <w:tc>
          <w:tcPr>
            <w:tcW w:w="850" w:type="dxa"/>
            <w:tcBorders>
              <w:top w:val="single" w:sz="4" w:space="0" w:color="000000"/>
              <w:left w:val="single" w:sz="4" w:space="0" w:color="000000"/>
              <w:bottom w:val="single" w:sz="4" w:space="0" w:color="000000"/>
              <w:right w:val="nil"/>
            </w:tcBorders>
          </w:tcPr>
          <w:p w14:paraId="597857A3" w14:textId="122FDE3F" w:rsidR="001B71BE" w:rsidRPr="001B70B5" w:rsidRDefault="001B71BE" w:rsidP="001B71BE">
            <w:pPr>
              <w:pStyle w:val="Contedodatabela"/>
              <w:jc w:val="center"/>
              <w:rPr>
                <w:rFonts w:ascii="Arial" w:hAnsi="Arial" w:cs="Arial"/>
                <w:spacing w:val="-5"/>
              </w:rPr>
            </w:pPr>
            <w:proofErr w:type="gramStart"/>
            <w:r w:rsidRPr="001B70B5">
              <w:rPr>
                <w:rFonts w:ascii="Arial" w:hAnsi="Arial" w:cs="Arial"/>
                <w:spacing w:val="-5"/>
              </w:rPr>
              <w:t>m³</w:t>
            </w:r>
            <w:proofErr w:type="gramEnd"/>
          </w:p>
        </w:tc>
        <w:tc>
          <w:tcPr>
            <w:tcW w:w="7370" w:type="dxa"/>
            <w:tcBorders>
              <w:top w:val="single" w:sz="4" w:space="0" w:color="000000"/>
              <w:left w:val="single" w:sz="4" w:space="0" w:color="000000"/>
              <w:bottom w:val="single" w:sz="4" w:space="0" w:color="000000"/>
              <w:right w:val="single" w:sz="4" w:space="0" w:color="000000"/>
            </w:tcBorders>
          </w:tcPr>
          <w:p w14:paraId="78C6DF47" w14:textId="516DD2E7" w:rsidR="001B71BE" w:rsidRPr="001B70B5" w:rsidRDefault="001B71BE" w:rsidP="001B71BE">
            <w:pPr>
              <w:pStyle w:val="Contedodatabela"/>
              <w:rPr>
                <w:rFonts w:ascii="Arial" w:hAnsi="Arial" w:cs="Arial"/>
                <w:spacing w:val="-2"/>
              </w:rPr>
            </w:pPr>
            <w:r w:rsidRPr="001B70B5">
              <w:rPr>
                <w:rFonts w:ascii="Arial" w:hAnsi="Arial" w:cs="Arial"/>
              </w:rPr>
              <w:t>Areia</w:t>
            </w:r>
            <w:r w:rsidRPr="001B70B5">
              <w:rPr>
                <w:rFonts w:ascii="Arial" w:hAnsi="Arial" w:cs="Arial"/>
                <w:spacing w:val="-4"/>
              </w:rPr>
              <w:t xml:space="preserve"> </w:t>
            </w:r>
            <w:r w:rsidRPr="001B70B5">
              <w:rPr>
                <w:rFonts w:ascii="Arial" w:hAnsi="Arial" w:cs="Arial"/>
                <w:spacing w:val="-2"/>
              </w:rPr>
              <w:t>grossa</w:t>
            </w:r>
          </w:p>
        </w:tc>
      </w:tr>
      <w:tr w:rsidR="001B71BE" w:rsidRPr="00A40F8A" w14:paraId="43E27AB7" w14:textId="77777777" w:rsidTr="00261F9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4A2CE54" w14:textId="0E1A16F1" w:rsidR="001B71BE" w:rsidRPr="00A40F8A" w:rsidRDefault="001B71BE" w:rsidP="001B71BE">
            <w:pPr>
              <w:jc w:val="center"/>
              <w:rPr>
                <w:rFonts w:ascii="Arial" w:hAnsi="Arial" w:cs="Arial"/>
              </w:rPr>
            </w:pPr>
            <w:r>
              <w:rPr>
                <w:rFonts w:ascii="Arial" w:hAnsi="Arial" w:cs="Arial"/>
              </w:rPr>
              <w:t>13</w:t>
            </w:r>
          </w:p>
        </w:tc>
        <w:tc>
          <w:tcPr>
            <w:tcW w:w="850" w:type="dxa"/>
            <w:tcBorders>
              <w:top w:val="single" w:sz="4" w:space="0" w:color="000000"/>
              <w:left w:val="single" w:sz="4" w:space="0" w:color="000000"/>
              <w:bottom w:val="single" w:sz="4" w:space="0" w:color="000000"/>
              <w:right w:val="nil"/>
            </w:tcBorders>
          </w:tcPr>
          <w:p w14:paraId="64D23D36" w14:textId="679619FA" w:rsidR="001B71BE" w:rsidRPr="001B70B5" w:rsidRDefault="001B71BE" w:rsidP="001B71BE">
            <w:pPr>
              <w:pStyle w:val="Contedodatabela"/>
              <w:jc w:val="center"/>
              <w:rPr>
                <w:rFonts w:ascii="Arial" w:hAnsi="Arial" w:cs="Arial"/>
                <w:spacing w:val="-2"/>
              </w:rPr>
            </w:pPr>
            <w:r>
              <w:rPr>
                <w:rFonts w:ascii="Arial" w:hAnsi="Arial" w:cs="Arial"/>
                <w:spacing w:val="-2"/>
              </w:rPr>
              <w:t>275</w:t>
            </w:r>
          </w:p>
        </w:tc>
        <w:tc>
          <w:tcPr>
            <w:tcW w:w="850" w:type="dxa"/>
            <w:tcBorders>
              <w:top w:val="single" w:sz="4" w:space="0" w:color="000000"/>
              <w:left w:val="single" w:sz="4" w:space="0" w:color="000000"/>
              <w:bottom w:val="single" w:sz="4" w:space="0" w:color="000000"/>
              <w:right w:val="nil"/>
            </w:tcBorders>
          </w:tcPr>
          <w:p w14:paraId="70833281" w14:textId="7A19526C" w:rsidR="001B71BE" w:rsidRPr="001B70B5" w:rsidRDefault="001B71BE" w:rsidP="001B71BE">
            <w:pPr>
              <w:pStyle w:val="Contedodatabela"/>
              <w:jc w:val="center"/>
              <w:rPr>
                <w:rFonts w:ascii="Arial" w:hAnsi="Arial" w:cs="Arial"/>
                <w:spacing w:val="-5"/>
              </w:rPr>
            </w:pPr>
            <w:proofErr w:type="gramStart"/>
            <w:r w:rsidRPr="001B70B5">
              <w:rPr>
                <w:rFonts w:ascii="Arial" w:hAnsi="Arial" w:cs="Arial"/>
                <w:spacing w:val="-5"/>
              </w:rPr>
              <w:t>m³</w:t>
            </w:r>
            <w:proofErr w:type="gramEnd"/>
          </w:p>
        </w:tc>
        <w:tc>
          <w:tcPr>
            <w:tcW w:w="7370" w:type="dxa"/>
            <w:tcBorders>
              <w:top w:val="single" w:sz="4" w:space="0" w:color="000000"/>
              <w:left w:val="single" w:sz="4" w:space="0" w:color="000000"/>
              <w:bottom w:val="single" w:sz="4" w:space="0" w:color="000000"/>
              <w:right w:val="single" w:sz="4" w:space="0" w:color="000000"/>
            </w:tcBorders>
          </w:tcPr>
          <w:p w14:paraId="743582A9" w14:textId="387BFE62" w:rsidR="001B71BE" w:rsidRPr="001B70B5" w:rsidRDefault="001B71BE" w:rsidP="001B71BE">
            <w:pPr>
              <w:pStyle w:val="Contedodatabela"/>
              <w:rPr>
                <w:rFonts w:ascii="Arial" w:hAnsi="Arial" w:cs="Arial"/>
              </w:rPr>
            </w:pPr>
            <w:r w:rsidRPr="001B70B5">
              <w:rPr>
                <w:rFonts w:ascii="Arial" w:hAnsi="Arial" w:cs="Arial"/>
              </w:rPr>
              <w:t>Areia</w:t>
            </w:r>
            <w:r w:rsidRPr="001B70B5">
              <w:rPr>
                <w:rFonts w:ascii="Arial" w:hAnsi="Arial" w:cs="Arial"/>
                <w:spacing w:val="-4"/>
              </w:rPr>
              <w:t xml:space="preserve"> </w:t>
            </w:r>
            <w:r w:rsidRPr="001B70B5">
              <w:rPr>
                <w:rFonts w:ascii="Arial" w:hAnsi="Arial" w:cs="Arial"/>
                <w:spacing w:val="-2"/>
              </w:rPr>
              <w:t>média</w:t>
            </w:r>
          </w:p>
        </w:tc>
      </w:tr>
      <w:tr w:rsidR="001B71BE" w:rsidRPr="00A40F8A" w14:paraId="39FF8072" w14:textId="77777777" w:rsidTr="00261F9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E7118C1" w14:textId="282451A8" w:rsidR="001B71BE" w:rsidRPr="00A40F8A" w:rsidRDefault="001B71BE" w:rsidP="001B71BE">
            <w:pPr>
              <w:jc w:val="center"/>
              <w:rPr>
                <w:rFonts w:ascii="Arial" w:hAnsi="Arial" w:cs="Arial"/>
              </w:rPr>
            </w:pPr>
            <w:r>
              <w:rPr>
                <w:rFonts w:ascii="Arial" w:hAnsi="Arial" w:cs="Arial"/>
              </w:rPr>
              <w:t>14</w:t>
            </w:r>
          </w:p>
        </w:tc>
        <w:tc>
          <w:tcPr>
            <w:tcW w:w="850" w:type="dxa"/>
            <w:tcBorders>
              <w:top w:val="single" w:sz="4" w:space="0" w:color="000000"/>
              <w:left w:val="single" w:sz="4" w:space="0" w:color="000000"/>
              <w:bottom w:val="single" w:sz="4" w:space="0" w:color="000000"/>
              <w:right w:val="nil"/>
            </w:tcBorders>
          </w:tcPr>
          <w:p w14:paraId="33CF9B2D" w14:textId="0345DAC4" w:rsidR="001B71BE" w:rsidRPr="001B70B5" w:rsidRDefault="001B71BE" w:rsidP="001B71BE">
            <w:pPr>
              <w:pStyle w:val="Contedodatabela"/>
              <w:jc w:val="center"/>
              <w:rPr>
                <w:rFonts w:ascii="Arial" w:hAnsi="Arial" w:cs="Arial"/>
                <w:spacing w:val="-2"/>
              </w:rPr>
            </w:pPr>
            <w:r>
              <w:rPr>
                <w:rFonts w:ascii="Arial" w:hAnsi="Arial" w:cs="Arial"/>
                <w:spacing w:val="-2"/>
              </w:rPr>
              <w:t>650</w:t>
            </w:r>
          </w:p>
        </w:tc>
        <w:tc>
          <w:tcPr>
            <w:tcW w:w="850" w:type="dxa"/>
            <w:tcBorders>
              <w:top w:val="single" w:sz="4" w:space="0" w:color="000000"/>
              <w:left w:val="single" w:sz="4" w:space="0" w:color="000000"/>
              <w:bottom w:val="single" w:sz="4" w:space="0" w:color="000000"/>
              <w:right w:val="nil"/>
            </w:tcBorders>
          </w:tcPr>
          <w:p w14:paraId="3E80D8E0" w14:textId="109A6D27" w:rsidR="001B71BE" w:rsidRPr="001B70B5" w:rsidRDefault="001B71BE" w:rsidP="001B71BE">
            <w:pPr>
              <w:pStyle w:val="Contedodatabela"/>
              <w:jc w:val="center"/>
              <w:rPr>
                <w:rFonts w:ascii="Arial" w:hAnsi="Arial" w:cs="Arial"/>
                <w:spacing w:val="-5"/>
              </w:rPr>
            </w:pPr>
            <w:proofErr w:type="gramStart"/>
            <w:r w:rsidRPr="001B70B5">
              <w:rPr>
                <w:rFonts w:ascii="Arial" w:hAnsi="Arial" w:cs="Arial"/>
                <w:spacing w:val="-5"/>
              </w:rPr>
              <w:t>m³</w:t>
            </w:r>
            <w:proofErr w:type="gramEnd"/>
          </w:p>
        </w:tc>
        <w:tc>
          <w:tcPr>
            <w:tcW w:w="7370" w:type="dxa"/>
            <w:tcBorders>
              <w:top w:val="single" w:sz="4" w:space="0" w:color="000000"/>
              <w:left w:val="single" w:sz="4" w:space="0" w:color="000000"/>
              <w:bottom w:val="single" w:sz="4" w:space="0" w:color="000000"/>
              <w:right w:val="single" w:sz="4" w:space="0" w:color="000000"/>
            </w:tcBorders>
          </w:tcPr>
          <w:p w14:paraId="700CE6CF" w14:textId="0F5A2519" w:rsidR="001B71BE" w:rsidRPr="001B70B5" w:rsidRDefault="001B71BE" w:rsidP="001B71BE">
            <w:pPr>
              <w:pStyle w:val="Contedodatabela"/>
              <w:rPr>
                <w:rFonts w:ascii="Arial" w:hAnsi="Arial" w:cs="Arial"/>
              </w:rPr>
            </w:pPr>
            <w:r w:rsidRPr="001B70B5">
              <w:rPr>
                <w:rFonts w:ascii="Arial" w:hAnsi="Arial" w:cs="Arial"/>
              </w:rPr>
              <w:t>Areia</w:t>
            </w:r>
            <w:r w:rsidRPr="001B70B5">
              <w:rPr>
                <w:rFonts w:ascii="Arial" w:hAnsi="Arial" w:cs="Arial"/>
                <w:spacing w:val="-4"/>
              </w:rPr>
              <w:t xml:space="preserve"> fina</w:t>
            </w:r>
          </w:p>
        </w:tc>
      </w:tr>
    </w:tbl>
    <w:p w14:paraId="18796730" w14:textId="77777777" w:rsidR="00A40F8A" w:rsidRPr="00BC116C" w:rsidRDefault="00A40F8A" w:rsidP="00A40F8A">
      <w:pPr>
        <w:tabs>
          <w:tab w:val="left" w:pos="284"/>
        </w:tabs>
        <w:jc w:val="both"/>
        <w:rPr>
          <w:rFonts w:ascii="Arial" w:eastAsia="Arial" w:hAnsi="Arial" w:cs="Arial"/>
          <w:sz w:val="10"/>
          <w:szCs w:val="10"/>
        </w:rPr>
      </w:pPr>
    </w:p>
    <w:p w14:paraId="04785EAE" w14:textId="01FB116D" w:rsidR="00A40F8A" w:rsidRPr="003938F6" w:rsidRDefault="00A40F8A" w:rsidP="00A40F8A">
      <w:pPr>
        <w:numPr>
          <w:ilvl w:val="0"/>
          <w:numId w:val="9"/>
        </w:numPr>
        <w:tabs>
          <w:tab w:val="left" w:pos="284"/>
        </w:tabs>
        <w:jc w:val="both"/>
        <w:rPr>
          <w:rFonts w:ascii="Arial" w:eastAsia="Arial" w:hAnsi="Arial" w:cs="Arial"/>
        </w:rPr>
      </w:pPr>
      <w:r w:rsidRPr="00A40F8A">
        <w:rPr>
          <w:rFonts w:ascii="Arial" w:hAnsi="Arial" w:cs="Arial"/>
        </w:rPr>
        <w:t>Descritivo técnico:</w:t>
      </w:r>
    </w:p>
    <w:p w14:paraId="6958AB95" w14:textId="1AFB6276" w:rsidR="003938F6" w:rsidRPr="003938F6" w:rsidRDefault="003938F6" w:rsidP="003938F6">
      <w:pPr>
        <w:pStyle w:val="Corpodetexto"/>
        <w:spacing w:before="230"/>
        <w:ind w:right="149"/>
        <w:rPr>
          <w:sz w:val="20"/>
          <w:szCs w:val="20"/>
        </w:rPr>
      </w:pPr>
      <w:r w:rsidRPr="003938F6">
        <w:rPr>
          <w:b/>
          <w:sz w:val="20"/>
          <w:szCs w:val="20"/>
        </w:rPr>
        <w:t>Itens 1, 2, 3</w:t>
      </w:r>
      <w:r>
        <w:rPr>
          <w:b/>
          <w:sz w:val="20"/>
          <w:szCs w:val="20"/>
          <w:lang w:val="pt-BR"/>
        </w:rPr>
        <w:t>,</w:t>
      </w:r>
      <w:r w:rsidRPr="003938F6">
        <w:rPr>
          <w:b/>
          <w:sz w:val="20"/>
          <w:szCs w:val="20"/>
        </w:rPr>
        <w:t xml:space="preserve"> 4</w:t>
      </w:r>
      <w:r>
        <w:rPr>
          <w:b/>
          <w:sz w:val="20"/>
          <w:szCs w:val="20"/>
          <w:lang w:val="pt-BR"/>
        </w:rPr>
        <w:t>, 8, 9, 10 e 11</w:t>
      </w:r>
      <w:r w:rsidRPr="003938F6">
        <w:rPr>
          <w:b/>
          <w:sz w:val="20"/>
          <w:szCs w:val="20"/>
        </w:rPr>
        <w:t xml:space="preserve">: </w:t>
      </w:r>
      <w:r w:rsidRPr="003938F6">
        <w:rPr>
          <w:sz w:val="20"/>
          <w:szCs w:val="20"/>
        </w:rPr>
        <w:t xml:space="preserve">o material a ser fornecido deverá ser resultante da britagem de rocha sã. Seus fragmentos deverão ser angulares, de boa qualidade, tenazes, duros e duráveis, livres de torrões de argila, fragmentos moles ou alterados de fácil desintegração. Deverá ser proveniente de rocha basalto ou </w:t>
      </w:r>
      <w:proofErr w:type="spellStart"/>
      <w:r w:rsidRPr="003938F6">
        <w:rPr>
          <w:sz w:val="20"/>
          <w:szCs w:val="20"/>
        </w:rPr>
        <w:t>diabásio</w:t>
      </w:r>
      <w:proofErr w:type="spellEnd"/>
      <w:r w:rsidRPr="003938F6">
        <w:rPr>
          <w:sz w:val="20"/>
          <w:szCs w:val="20"/>
        </w:rPr>
        <w:t>.</w:t>
      </w:r>
    </w:p>
    <w:p w14:paraId="18D4DC35" w14:textId="1B6521AF" w:rsidR="00A40F8A" w:rsidRPr="003938F6" w:rsidRDefault="003938F6" w:rsidP="003938F6">
      <w:pPr>
        <w:pStyle w:val="PargrafodaLista"/>
        <w:tabs>
          <w:tab w:val="left" w:pos="284"/>
        </w:tabs>
        <w:ind w:left="0"/>
        <w:jc w:val="both"/>
        <w:rPr>
          <w:rFonts w:ascii="Arial" w:hAnsi="Arial" w:cs="Arial"/>
          <w:sz w:val="20"/>
          <w:szCs w:val="20"/>
          <w:highlight w:val="yellow"/>
        </w:rPr>
      </w:pPr>
      <w:r w:rsidRPr="003938F6">
        <w:rPr>
          <w:rFonts w:ascii="Arial" w:hAnsi="Arial" w:cs="Arial"/>
          <w:b/>
          <w:sz w:val="20"/>
          <w:szCs w:val="20"/>
        </w:rPr>
        <w:t>Itens 5, 6</w:t>
      </w:r>
      <w:r>
        <w:rPr>
          <w:rFonts w:ascii="Arial" w:hAnsi="Arial" w:cs="Arial"/>
          <w:b/>
          <w:sz w:val="20"/>
          <w:szCs w:val="20"/>
        </w:rPr>
        <w:t xml:space="preserve">, </w:t>
      </w:r>
      <w:r w:rsidRPr="003938F6">
        <w:rPr>
          <w:rFonts w:ascii="Arial" w:hAnsi="Arial" w:cs="Arial"/>
          <w:b/>
          <w:sz w:val="20"/>
          <w:szCs w:val="20"/>
        </w:rPr>
        <w:t>7</w:t>
      </w:r>
      <w:r>
        <w:rPr>
          <w:rFonts w:ascii="Arial" w:hAnsi="Arial" w:cs="Arial"/>
          <w:b/>
          <w:sz w:val="20"/>
          <w:szCs w:val="20"/>
        </w:rPr>
        <w:t>, 12, 13 e 14</w:t>
      </w:r>
      <w:r w:rsidRPr="003938F6">
        <w:rPr>
          <w:rFonts w:ascii="Arial" w:hAnsi="Arial" w:cs="Arial"/>
          <w:b/>
          <w:sz w:val="20"/>
          <w:szCs w:val="20"/>
        </w:rPr>
        <w:t xml:space="preserve">: </w:t>
      </w:r>
      <w:r w:rsidRPr="003938F6">
        <w:rPr>
          <w:rFonts w:ascii="Arial" w:hAnsi="Arial" w:cs="Arial"/>
          <w:sz w:val="20"/>
          <w:szCs w:val="20"/>
        </w:rPr>
        <w:t xml:space="preserve">as areias média, grossa e fina deverão ser lavadas, constituídas por grãos minerais </w:t>
      </w:r>
      <w:proofErr w:type="spellStart"/>
      <w:r w:rsidRPr="003938F6">
        <w:rPr>
          <w:rFonts w:ascii="Arial" w:hAnsi="Arial" w:cs="Arial"/>
          <w:sz w:val="20"/>
          <w:szCs w:val="20"/>
        </w:rPr>
        <w:t>sílico</w:t>
      </w:r>
      <w:proofErr w:type="spellEnd"/>
      <w:r w:rsidRPr="003938F6">
        <w:rPr>
          <w:rFonts w:ascii="Arial" w:hAnsi="Arial" w:cs="Arial"/>
          <w:sz w:val="20"/>
          <w:szCs w:val="20"/>
        </w:rPr>
        <w:t xml:space="preserve">- </w:t>
      </w:r>
      <w:proofErr w:type="gramStart"/>
      <w:r w:rsidRPr="003938F6">
        <w:rPr>
          <w:rFonts w:ascii="Arial" w:hAnsi="Arial" w:cs="Arial"/>
          <w:sz w:val="20"/>
          <w:szCs w:val="20"/>
        </w:rPr>
        <w:t>quartzosa, inertes</w:t>
      </w:r>
      <w:proofErr w:type="gramEnd"/>
      <w:r w:rsidRPr="003938F6">
        <w:rPr>
          <w:rFonts w:ascii="Arial" w:hAnsi="Arial" w:cs="Arial"/>
          <w:sz w:val="20"/>
          <w:szCs w:val="20"/>
        </w:rPr>
        <w:t xml:space="preserve"> e resistentes, isentos de impurezas, matéria orgânica ou terrosa.</w:t>
      </w:r>
    </w:p>
    <w:p w14:paraId="1F9F364C" w14:textId="7BB7457E" w:rsidR="00906BC5" w:rsidRPr="00A40F8A" w:rsidRDefault="007525A6" w:rsidP="00A40F8A">
      <w:pPr>
        <w:shd w:val="clear" w:color="auto" w:fill="CCCCCC"/>
        <w:ind w:firstLine="567"/>
        <w:rPr>
          <w:rFonts w:ascii="Arial" w:hAnsi="Arial" w:cs="Arial"/>
        </w:rPr>
      </w:pPr>
      <w:r>
        <w:rPr>
          <w:rFonts w:ascii="Arial" w:hAnsi="Arial" w:cs="Arial"/>
          <w:b/>
          <w:bCs/>
        </w:rPr>
        <w:t>5</w:t>
      </w:r>
      <w:r w:rsidR="00EF135E" w:rsidRPr="00A40F8A">
        <w:rPr>
          <w:rFonts w:ascii="Arial" w:hAnsi="Arial" w:cs="Arial"/>
          <w:b/>
          <w:bCs/>
        </w:rPr>
        <w:t>.</w:t>
      </w:r>
      <w:r w:rsidR="00906BC5" w:rsidRPr="00A40F8A">
        <w:rPr>
          <w:rFonts w:ascii="Arial" w:hAnsi="Arial" w:cs="Arial"/>
          <w:b/>
          <w:bCs/>
        </w:rPr>
        <w:t xml:space="preserve"> DA EMBALAGEM</w:t>
      </w:r>
      <w:r w:rsidR="00B039A0" w:rsidRPr="00A40F8A">
        <w:rPr>
          <w:rFonts w:ascii="Arial" w:hAnsi="Arial" w:cs="Arial"/>
          <w:b/>
          <w:bCs/>
        </w:rPr>
        <w:t>:</w:t>
      </w:r>
    </w:p>
    <w:p w14:paraId="39F2B23D" w14:textId="207762DC" w:rsidR="00906BC5" w:rsidRPr="00A40F8A" w:rsidRDefault="00906BC5" w:rsidP="00A40F8A">
      <w:pPr>
        <w:numPr>
          <w:ilvl w:val="0"/>
          <w:numId w:val="15"/>
        </w:numPr>
        <w:tabs>
          <w:tab w:val="left" w:pos="284"/>
        </w:tabs>
        <w:jc w:val="both"/>
        <w:rPr>
          <w:rFonts w:ascii="Arial" w:hAnsi="Arial" w:cs="Arial"/>
        </w:rPr>
      </w:pPr>
      <w:r w:rsidRPr="00A40F8A">
        <w:rPr>
          <w:rFonts w:ascii="Arial" w:hAnsi="Arial" w:cs="Arial"/>
        </w:rPr>
        <w:t>Os produtos deverão ser acondicionados de acordo com a praxe do fabricante, garantindo sua integridade durante o transporte, armazenamento e uso</w:t>
      </w:r>
      <w:r w:rsidR="007736B1" w:rsidRPr="00A40F8A">
        <w:rPr>
          <w:rFonts w:ascii="Arial" w:hAnsi="Arial" w:cs="Arial"/>
        </w:rPr>
        <w:t>, r</w:t>
      </w:r>
      <w:r w:rsidRPr="00A40F8A">
        <w:rPr>
          <w:rFonts w:ascii="Arial" w:hAnsi="Arial" w:cs="Arial"/>
        </w:rPr>
        <w:t>otulados conforme a legislação em vigor.</w:t>
      </w:r>
    </w:p>
    <w:p w14:paraId="30AE662D" w14:textId="77777777" w:rsidR="00217F72" w:rsidRPr="00A40F8A" w:rsidRDefault="00217F72" w:rsidP="00A40F8A">
      <w:pPr>
        <w:jc w:val="both"/>
        <w:rPr>
          <w:rFonts w:ascii="Arial" w:eastAsia="Arial" w:hAnsi="Arial" w:cs="Arial"/>
          <w:color w:val="000000"/>
        </w:rPr>
      </w:pPr>
    </w:p>
    <w:p w14:paraId="300C414E" w14:textId="3D0AD8F4" w:rsidR="00906BC5" w:rsidRPr="00A40F8A" w:rsidRDefault="007525A6" w:rsidP="00A40F8A">
      <w:pPr>
        <w:shd w:val="clear" w:color="auto" w:fill="CCCCCC"/>
        <w:ind w:firstLine="561"/>
        <w:rPr>
          <w:rFonts w:ascii="Arial" w:hAnsi="Arial" w:cs="Arial"/>
        </w:rPr>
      </w:pPr>
      <w:r>
        <w:rPr>
          <w:rFonts w:ascii="Arial" w:hAnsi="Arial" w:cs="Arial"/>
          <w:b/>
          <w:bCs/>
        </w:rPr>
        <w:t>6</w:t>
      </w:r>
      <w:r w:rsidR="00EF135E" w:rsidRPr="00A40F8A">
        <w:rPr>
          <w:rFonts w:ascii="Arial" w:hAnsi="Arial" w:cs="Arial"/>
          <w:b/>
          <w:bCs/>
        </w:rPr>
        <w:t>.</w:t>
      </w:r>
      <w:r w:rsidR="00906BC5" w:rsidRPr="00A40F8A">
        <w:rPr>
          <w:rFonts w:ascii="Arial" w:hAnsi="Arial" w:cs="Arial"/>
          <w:b/>
          <w:bCs/>
        </w:rPr>
        <w:t xml:space="preserve"> DA ENTREGA</w:t>
      </w:r>
      <w:r w:rsidR="00B039A0" w:rsidRPr="00A40F8A">
        <w:rPr>
          <w:rFonts w:ascii="Arial" w:hAnsi="Arial" w:cs="Arial"/>
          <w:b/>
          <w:bCs/>
        </w:rPr>
        <w:t>:</w:t>
      </w:r>
    </w:p>
    <w:p w14:paraId="61320D53" w14:textId="16F841A9" w:rsidR="00EF135E" w:rsidRPr="00A40F8A" w:rsidRDefault="00906BC5" w:rsidP="00A40F8A">
      <w:pPr>
        <w:numPr>
          <w:ilvl w:val="0"/>
          <w:numId w:val="6"/>
        </w:numPr>
        <w:tabs>
          <w:tab w:val="left" w:pos="284"/>
        </w:tabs>
        <w:jc w:val="both"/>
        <w:rPr>
          <w:rFonts w:ascii="Arial" w:hAnsi="Arial" w:cs="Arial"/>
          <w:lang w:eastAsia="pt-BR"/>
        </w:rPr>
      </w:pPr>
      <w:r w:rsidRPr="00A40F8A">
        <w:rPr>
          <w:rFonts w:ascii="Arial" w:hAnsi="Arial" w:cs="Arial"/>
          <w:lang w:eastAsia="pt-BR"/>
        </w:rPr>
        <w:t xml:space="preserve">Prazo de entrega: </w:t>
      </w:r>
      <w:r w:rsidR="007A6329" w:rsidRPr="00A40F8A">
        <w:rPr>
          <w:rFonts w:ascii="Arial" w:hAnsi="Arial" w:cs="Arial"/>
          <w:lang w:eastAsia="pt-BR"/>
        </w:rPr>
        <w:t>a</w:t>
      </w:r>
      <w:r w:rsidRPr="00A40F8A">
        <w:rPr>
          <w:rFonts w:ascii="Arial" w:hAnsi="Arial" w:cs="Arial"/>
          <w:lang w:eastAsia="pt-BR"/>
        </w:rPr>
        <w:t xml:space="preserve">té o máximo de </w:t>
      </w:r>
      <w:r w:rsidR="00261F9F">
        <w:rPr>
          <w:rFonts w:ascii="Arial" w:hAnsi="Arial" w:cs="Arial"/>
          <w:lang w:eastAsia="pt-BR"/>
        </w:rPr>
        <w:t>05</w:t>
      </w:r>
      <w:r w:rsidRPr="00A40F8A">
        <w:rPr>
          <w:rFonts w:ascii="Arial" w:hAnsi="Arial" w:cs="Arial"/>
          <w:lang w:eastAsia="pt-BR"/>
        </w:rPr>
        <w:t xml:space="preserve"> (</w:t>
      </w:r>
      <w:r w:rsidR="00261F9F">
        <w:rPr>
          <w:rFonts w:ascii="Arial" w:hAnsi="Arial" w:cs="Arial"/>
          <w:lang w:eastAsia="pt-BR"/>
        </w:rPr>
        <w:t>cinco)</w:t>
      </w:r>
      <w:r w:rsidRPr="00A40F8A">
        <w:rPr>
          <w:rFonts w:ascii="Arial" w:hAnsi="Arial" w:cs="Arial"/>
          <w:lang w:eastAsia="pt-BR"/>
        </w:rPr>
        <w:t xml:space="preserve"> dias</w:t>
      </w:r>
      <w:r w:rsidR="00261F9F">
        <w:rPr>
          <w:rFonts w:ascii="Arial" w:hAnsi="Arial" w:cs="Arial"/>
          <w:lang w:eastAsia="pt-BR"/>
        </w:rPr>
        <w:t xml:space="preserve"> úteis</w:t>
      </w:r>
      <w:r w:rsidRPr="00A40F8A">
        <w:rPr>
          <w:rFonts w:ascii="Arial" w:hAnsi="Arial" w:cs="Arial"/>
          <w:lang w:eastAsia="pt-BR"/>
        </w:rPr>
        <w:t>, a contar da Ordem de Fornecimento, emitida pela Unidade Requisitant</w:t>
      </w:r>
      <w:r w:rsidR="007A6329" w:rsidRPr="00A40F8A">
        <w:rPr>
          <w:rFonts w:ascii="Arial" w:hAnsi="Arial" w:cs="Arial"/>
          <w:lang w:eastAsia="pt-BR"/>
        </w:rPr>
        <w:t>e</w:t>
      </w:r>
      <w:r w:rsidR="00BE5E68" w:rsidRPr="00A40F8A">
        <w:rPr>
          <w:rFonts w:ascii="Arial" w:hAnsi="Arial" w:cs="Arial"/>
          <w:lang w:eastAsia="pt-BR"/>
        </w:rPr>
        <w:t>.</w:t>
      </w:r>
    </w:p>
    <w:p w14:paraId="39C48FF2" w14:textId="77777777" w:rsidR="00261F9F" w:rsidRDefault="00906BC5" w:rsidP="00261F9F">
      <w:pPr>
        <w:numPr>
          <w:ilvl w:val="0"/>
          <w:numId w:val="6"/>
        </w:numPr>
        <w:tabs>
          <w:tab w:val="left" w:pos="284"/>
        </w:tabs>
        <w:jc w:val="both"/>
        <w:rPr>
          <w:rFonts w:ascii="Arial" w:hAnsi="Arial" w:cs="Arial"/>
        </w:rPr>
      </w:pPr>
      <w:r w:rsidRPr="00A40F8A">
        <w:rPr>
          <w:rFonts w:ascii="Arial" w:hAnsi="Arial" w:cs="Arial"/>
          <w:lang w:eastAsia="pt-BR"/>
        </w:rPr>
        <w:t xml:space="preserve">Local de </w:t>
      </w:r>
      <w:r w:rsidR="00DD74AF" w:rsidRPr="00A40F8A">
        <w:rPr>
          <w:rFonts w:ascii="Arial" w:hAnsi="Arial" w:cs="Arial"/>
          <w:lang w:eastAsia="pt-BR"/>
        </w:rPr>
        <w:t>e</w:t>
      </w:r>
      <w:r w:rsidR="00261F9F">
        <w:rPr>
          <w:rFonts w:ascii="Arial" w:hAnsi="Arial" w:cs="Arial"/>
          <w:lang w:eastAsia="pt-BR"/>
        </w:rPr>
        <w:t>ntrega</w:t>
      </w:r>
      <w:r w:rsidRPr="00261F9F">
        <w:rPr>
          <w:rFonts w:ascii="Arial" w:hAnsi="Arial" w:cs="Arial"/>
          <w:lang w:eastAsia="pt-BR"/>
        </w:rPr>
        <w:t>:</w:t>
      </w:r>
    </w:p>
    <w:p w14:paraId="1416128E" w14:textId="77777777" w:rsidR="00261F9F" w:rsidRPr="001B70B5" w:rsidRDefault="00261F9F" w:rsidP="00261F9F">
      <w:pPr>
        <w:pStyle w:val="Ttulo1"/>
        <w:ind w:left="0" w:firstLine="0"/>
        <w:jc w:val="both"/>
        <w:rPr>
          <w:sz w:val="20"/>
          <w:szCs w:val="20"/>
        </w:rPr>
      </w:pPr>
      <w:r w:rsidRPr="001B70B5">
        <w:rPr>
          <w:spacing w:val="-2"/>
          <w:sz w:val="20"/>
          <w:szCs w:val="20"/>
        </w:rPr>
        <w:t>AGRIMA</w:t>
      </w:r>
    </w:p>
    <w:p w14:paraId="2DD27D1F" w14:textId="77777777" w:rsidR="00261F9F" w:rsidRPr="001B70B5" w:rsidRDefault="00261F9F" w:rsidP="00261F9F">
      <w:pPr>
        <w:pStyle w:val="Corpodetexto"/>
        <w:rPr>
          <w:sz w:val="20"/>
          <w:szCs w:val="20"/>
        </w:rPr>
      </w:pPr>
      <w:r w:rsidRPr="001B70B5">
        <w:rPr>
          <w:sz w:val="20"/>
          <w:szCs w:val="20"/>
        </w:rPr>
        <w:t>Depósito</w:t>
      </w:r>
      <w:r w:rsidRPr="001B70B5">
        <w:rPr>
          <w:spacing w:val="-5"/>
          <w:sz w:val="20"/>
          <w:szCs w:val="20"/>
        </w:rPr>
        <w:t xml:space="preserve"> </w:t>
      </w:r>
      <w:r w:rsidRPr="001B70B5">
        <w:rPr>
          <w:sz w:val="20"/>
          <w:szCs w:val="20"/>
        </w:rPr>
        <w:t>de</w:t>
      </w:r>
      <w:r w:rsidRPr="001B70B5">
        <w:rPr>
          <w:spacing w:val="-5"/>
          <w:sz w:val="20"/>
          <w:szCs w:val="20"/>
        </w:rPr>
        <w:t xml:space="preserve"> </w:t>
      </w:r>
      <w:r w:rsidRPr="001B70B5">
        <w:rPr>
          <w:sz w:val="20"/>
          <w:szCs w:val="20"/>
        </w:rPr>
        <w:t>Materiais</w:t>
      </w:r>
      <w:r w:rsidRPr="001B70B5">
        <w:rPr>
          <w:spacing w:val="-4"/>
          <w:sz w:val="20"/>
          <w:szCs w:val="20"/>
        </w:rPr>
        <w:t xml:space="preserve"> </w:t>
      </w:r>
      <w:r w:rsidRPr="001B70B5">
        <w:rPr>
          <w:sz w:val="20"/>
          <w:szCs w:val="20"/>
        </w:rPr>
        <w:t>(antiga</w:t>
      </w:r>
      <w:r w:rsidRPr="001B70B5">
        <w:rPr>
          <w:spacing w:val="-4"/>
          <w:sz w:val="20"/>
          <w:szCs w:val="20"/>
        </w:rPr>
        <w:t xml:space="preserve"> </w:t>
      </w:r>
      <w:proofErr w:type="spellStart"/>
      <w:r w:rsidRPr="001B70B5">
        <w:rPr>
          <w:spacing w:val="-2"/>
          <w:sz w:val="20"/>
          <w:szCs w:val="20"/>
        </w:rPr>
        <w:t>Sobrenco</w:t>
      </w:r>
      <w:proofErr w:type="spellEnd"/>
      <w:r w:rsidRPr="001B70B5">
        <w:rPr>
          <w:spacing w:val="-2"/>
          <w:sz w:val="20"/>
          <w:szCs w:val="20"/>
        </w:rPr>
        <w:t>)</w:t>
      </w:r>
    </w:p>
    <w:p w14:paraId="5939E092" w14:textId="7F16D630" w:rsidR="00261F9F" w:rsidRDefault="00261F9F" w:rsidP="00261F9F">
      <w:pPr>
        <w:tabs>
          <w:tab w:val="left" w:pos="284"/>
        </w:tabs>
        <w:jc w:val="both"/>
        <w:rPr>
          <w:rFonts w:ascii="Arial" w:hAnsi="Arial" w:cs="Arial"/>
          <w:lang w:eastAsia="pt-BR"/>
        </w:rPr>
      </w:pPr>
      <w:r w:rsidRPr="001B70B5">
        <w:rPr>
          <w:rFonts w:ascii="Arial" w:hAnsi="Arial" w:cs="Arial"/>
        </w:rPr>
        <w:t>SP</w:t>
      </w:r>
      <w:r w:rsidRPr="001B70B5">
        <w:rPr>
          <w:rFonts w:ascii="Arial" w:hAnsi="Arial" w:cs="Arial"/>
          <w:spacing w:val="-8"/>
        </w:rPr>
        <w:t xml:space="preserve"> </w:t>
      </w:r>
      <w:r w:rsidRPr="001B70B5">
        <w:rPr>
          <w:rFonts w:ascii="Arial" w:hAnsi="Arial" w:cs="Arial"/>
        </w:rPr>
        <w:t>147</w:t>
      </w:r>
      <w:r w:rsidRPr="001B70B5">
        <w:rPr>
          <w:rFonts w:ascii="Arial" w:hAnsi="Arial" w:cs="Arial"/>
          <w:spacing w:val="-4"/>
        </w:rPr>
        <w:t xml:space="preserve"> </w:t>
      </w:r>
      <w:r w:rsidRPr="001B70B5">
        <w:rPr>
          <w:rFonts w:ascii="Arial" w:hAnsi="Arial" w:cs="Arial"/>
        </w:rPr>
        <w:t>km</w:t>
      </w:r>
      <w:r w:rsidRPr="001B70B5">
        <w:rPr>
          <w:rFonts w:ascii="Arial" w:hAnsi="Arial" w:cs="Arial"/>
          <w:spacing w:val="-5"/>
        </w:rPr>
        <w:t xml:space="preserve"> </w:t>
      </w:r>
      <w:r w:rsidRPr="001B70B5">
        <w:rPr>
          <w:rFonts w:ascii="Arial" w:hAnsi="Arial" w:cs="Arial"/>
        </w:rPr>
        <w:t>153</w:t>
      </w:r>
      <w:r w:rsidRPr="001B70B5">
        <w:rPr>
          <w:rFonts w:ascii="Arial" w:hAnsi="Arial" w:cs="Arial"/>
          <w:spacing w:val="-5"/>
        </w:rPr>
        <w:t xml:space="preserve"> </w:t>
      </w:r>
      <w:r w:rsidRPr="001B70B5">
        <w:rPr>
          <w:rFonts w:ascii="Arial" w:hAnsi="Arial" w:cs="Arial"/>
        </w:rPr>
        <w:t>(Rodovia</w:t>
      </w:r>
      <w:r w:rsidRPr="001B70B5">
        <w:rPr>
          <w:rFonts w:ascii="Arial" w:hAnsi="Arial" w:cs="Arial"/>
          <w:spacing w:val="-4"/>
        </w:rPr>
        <w:t xml:space="preserve"> </w:t>
      </w:r>
      <w:r w:rsidRPr="001B70B5">
        <w:rPr>
          <w:rFonts w:ascii="Arial" w:hAnsi="Arial" w:cs="Arial"/>
        </w:rPr>
        <w:t>Samuel</w:t>
      </w:r>
      <w:r w:rsidRPr="001B70B5">
        <w:rPr>
          <w:rFonts w:ascii="Arial" w:hAnsi="Arial" w:cs="Arial"/>
          <w:spacing w:val="-5"/>
        </w:rPr>
        <w:t xml:space="preserve"> </w:t>
      </w:r>
      <w:r w:rsidRPr="001B70B5">
        <w:rPr>
          <w:rFonts w:ascii="Arial" w:hAnsi="Arial" w:cs="Arial"/>
        </w:rPr>
        <w:t>de</w:t>
      </w:r>
      <w:r w:rsidRPr="001B70B5">
        <w:rPr>
          <w:rFonts w:ascii="Arial" w:hAnsi="Arial" w:cs="Arial"/>
          <w:spacing w:val="-4"/>
        </w:rPr>
        <w:t xml:space="preserve"> </w:t>
      </w:r>
      <w:r w:rsidRPr="001B70B5">
        <w:rPr>
          <w:rFonts w:ascii="Arial" w:hAnsi="Arial" w:cs="Arial"/>
        </w:rPr>
        <w:t>Castro</w:t>
      </w:r>
      <w:r w:rsidRPr="001B70B5">
        <w:rPr>
          <w:rFonts w:ascii="Arial" w:hAnsi="Arial" w:cs="Arial"/>
          <w:spacing w:val="-4"/>
        </w:rPr>
        <w:t xml:space="preserve"> </w:t>
      </w:r>
      <w:r w:rsidRPr="001B70B5">
        <w:rPr>
          <w:rFonts w:ascii="Arial" w:hAnsi="Arial" w:cs="Arial"/>
        </w:rPr>
        <w:t>Neves</w:t>
      </w:r>
      <w:r w:rsidRPr="001B70B5">
        <w:rPr>
          <w:rFonts w:ascii="Arial" w:hAnsi="Arial" w:cs="Arial"/>
          <w:spacing w:val="-4"/>
        </w:rPr>
        <w:t xml:space="preserve"> </w:t>
      </w:r>
      <w:r w:rsidRPr="001B70B5">
        <w:rPr>
          <w:rFonts w:ascii="Arial" w:hAnsi="Arial" w:cs="Arial"/>
        </w:rPr>
        <w:t>–</w:t>
      </w:r>
      <w:r w:rsidRPr="001B70B5">
        <w:rPr>
          <w:rFonts w:ascii="Arial" w:hAnsi="Arial" w:cs="Arial"/>
          <w:spacing w:val="-4"/>
        </w:rPr>
        <w:t xml:space="preserve"> </w:t>
      </w:r>
      <w:r w:rsidRPr="001B70B5">
        <w:rPr>
          <w:rFonts w:ascii="Arial" w:hAnsi="Arial" w:cs="Arial"/>
        </w:rPr>
        <w:t>Piracicaba</w:t>
      </w:r>
      <w:r w:rsidRPr="001B70B5">
        <w:rPr>
          <w:rFonts w:ascii="Arial" w:hAnsi="Arial" w:cs="Arial"/>
          <w:spacing w:val="-4"/>
        </w:rPr>
        <w:t xml:space="preserve"> </w:t>
      </w:r>
      <w:r w:rsidRPr="001B70B5">
        <w:rPr>
          <w:rFonts w:ascii="Arial" w:hAnsi="Arial" w:cs="Arial"/>
        </w:rPr>
        <w:t>x</w:t>
      </w:r>
      <w:r w:rsidRPr="001B70B5">
        <w:rPr>
          <w:rFonts w:ascii="Arial" w:hAnsi="Arial" w:cs="Arial"/>
          <w:spacing w:val="-14"/>
        </w:rPr>
        <w:t xml:space="preserve"> </w:t>
      </w:r>
      <w:r w:rsidRPr="001B70B5">
        <w:rPr>
          <w:rFonts w:ascii="Arial" w:hAnsi="Arial" w:cs="Arial"/>
        </w:rPr>
        <w:t>Anhembi) Coordenadas:</w:t>
      </w:r>
      <w:r w:rsidRPr="001B70B5">
        <w:rPr>
          <w:rFonts w:ascii="Arial" w:hAnsi="Arial" w:cs="Arial"/>
          <w:spacing w:val="40"/>
        </w:rPr>
        <w:t xml:space="preserve"> </w:t>
      </w:r>
      <w:r w:rsidRPr="001B70B5">
        <w:rPr>
          <w:rFonts w:ascii="Arial" w:hAnsi="Arial" w:cs="Arial"/>
        </w:rPr>
        <w:t>-</w:t>
      </w:r>
      <w:proofErr w:type="gramStart"/>
      <w:r w:rsidRPr="001B70B5">
        <w:rPr>
          <w:rFonts w:ascii="Arial" w:hAnsi="Arial" w:cs="Arial"/>
        </w:rPr>
        <w:t>22.744120,</w:t>
      </w:r>
      <w:proofErr w:type="gramEnd"/>
      <w:r w:rsidRPr="001B70B5">
        <w:rPr>
          <w:rFonts w:ascii="Arial" w:hAnsi="Arial" w:cs="Arial"/>
        </w:rPr>
        <w:t>-47.688455</w:t>
      </w:r>
    </w:p>
    <w:p w14:paraId="4EA484BD" w14:textId="77777777" w:rsidR="00261F9F" w:rsidRDefault="00261F9F" w:rsidP="00261F9F">
      <w:pPr>
        <w:tabs>
          <w:tab w:val="left" w:pos="284"/>
        </w:tabs>
        <w:jc w:val="both"/>
        <w:rPr>
          <w:rFonts w:ascii="Arial" w:hAnsi="Arial" w:cs="Arial"/>
          <w:lang w:eastAsia="pt-BR"/>
        </w:rPr>
      </w:pPr>
    </w:p>
    <w:p w14:paraId="22CA896E" w14:textId="77777777" w:rsidR="00261F9F" w:rsidRPr="001B70B5" w:rsidRDefault="00261F9F" w:rsidP="00261F9F">
      <w:pPr>
        <w:pStyle w:val="Ttulo1"/>
        <w:ind w:left="0" w:firstLine="5"/>
        <w:jc w:val="both"/>
        <w:rPr>
          <w:sz w:val="20"/>
          <w:szCs w:val="20"/>
        </w:rPr>
      </w:pPr>
      <w:r w:rsidRPr="001B70B5">
        <w:rPr>
          <w:spacing w:val="-2"/>
          <w:sz w:val="20"/>
          <w:szCs w:val="20"/>
        </w:rPr>
        <w:t>SEMOBI</w:t>
      </w:r>
    </w:p>
    <w:p w14:paraId="583607A3" w14:textId="3CE44265" w:rsidR="00B039A0" w:rsidRDefault="00261F9F" w:rsidP="00261F9F">
      <w:pPr>
        <w:tabs>
          <w:tab w:val="left" w:pos="284"/>
        </w:tabs>
        <w:ind w:firstLine="5"/>
        <w:jc w:val="both"/>
        <w:rPr>
          <w:rFonts w:ascii="Arial" w:hAnsi="Arial" w:cs="Arial"/>
          <w:spacing w:val="-4"/>
        </w:rPr>
      </w:pPr>
      <w:r w:rsidRPr="001B70B5">
        <w:rPr>
          <w:rFonts w:ascii="Arial" w:hAnsi="Arial" w:cs="Arial"/>
        </w:rPr>
        <w:t>Estrada</w:t>
      </w:r>
      <w:r w:rsidRPr="001B70B5">
        <w:rPr>
          <w:rFonts w:ascii="Arial" w:hAnsi="Arial" w:cs="Arial"/>
          <w:spacing w:val="-5"/>
        </w:rPr>
        <w:t xml:space="preserve"> </w:t>
      </w:r>
      <w:r w:rsidRPr="001B70B5">
        <w:rPr>
          <w:rFonts w:ascii="Arial" w:hAnsi="Arial" w:cs="Arial"/>
        </w:rPr>
        <w:t>do</w:t>
      </w:r>
      <w:r w:rsidRPr="001B70B5">
        <w:rPr>
          <w:rFonts w:ascii="Arial" w:hAnsi="Arial" w:cs="Arial"/>
          <w:spacing w:val="-5"/>
        </w:rPr>
        <w:t xml:space="preserve"> </w:t>
      </w:r>
      <w:r w:rsidRPr="001B70B5">
        <w:rPr>
          <w:rFonts w:ascii="Arial" w:hAnsi="Arial" w:cs="Arial"/>
        </w:rPr>
        <w:t>Boiadeiro,</w:t>
      </w:r>
      <w:r w:rsidRPr="001B70B5">
        <w:rPr>
          <w:rFonts w:ascii="Arial" w:hAnsi="Arial" w:cs="Arial"/>
          <w:spacing w:val="-4"/>
        </w:rPr>
        <w:t xml:space="preserve"> </w:t>
      </w:r>
      <w:proofErr w:type="gramStart"/>
      <w:r w:rsidRPr="001B70B5">
        <w:rPr>
          <w:rFonts w:ascii="Arial" w:hAnsi="Arial" w:cs="Arial"/>
          <w:spacing w:val="-4"/>
        </w:rPr>
        <w:t>1300</w:t>
      </w:r>
      <w:proofErr w:type="gramEnd"/>
    </w:p>
    <w:p w14:paraId="1BD3F3C3" w14:textId="77777777" w:rsidR="00261F9F" w:rsidRPr="00261F9F" w:rsidRDefault="00261F9F" w:rsidP="00261F9F">
      <w:pPr>
        <w:tabs>
          <w:tab w:val="left" w:pos="284"/>
        </w:tabs>
        <w:ind w:firstLine="5"/>
        <w:jc w:val="both"/>
        <w:rPr>
          <w:rFonts w:ascii="Arial" w:hAnsi="Arial" w:cs="Arial"/>
        </w:rPr>
      </w:pPr>
    </w:p>
    <w:p w14:paraId="2BCFD3EE" w14:textId="1A04D0C3" w:rsidR="00B039A0" w:rsidRPr="00A40F8A" w:rsidRDefault="00906BC5" w:rsidP="00A40F8A">
      <w:pPr>
        <w:keepLines/>
        <w:numPr>
          <w:ilvl w:val="0"/>
          <w:numId w:val="6"/>
        </w:numPr>
        <w:tabs>
          <w:tab w:val="left" w:pos="284"/>
        </w:tabs>
        <w:jc w:val="both"/>
        <w:rPr>
          <w:rFonts w:ascii="Arial" w:hAnsi="Arial" w:cs="Arial"/>
        </w:rPr>
      </w:pPr>
      <w:r w:rsidRPr="00A40F8A">
        <w:rPr>
          <w:rFonts w:ascii="Arial" w:hAnsi="Arial" w:cs="Arial"/>
        </w:rPr>
        <w:t>A Contratada será responsável pelo transporte e descarregamento do produto, devendo entregá-los em condições adequadas para o armazenamento</w:t>
      </w:r>
      <w:r w:rsidR="00BE5E68" w:rsidRPr="00A40F8A">
        <w:rPr>
          <w:rFonts w:ascii="Arial" w:hAnsi="Arial" w:cs="Arial"/>
        </w:rPr>
        <w:t>.</w:t>
      </w:r>
    </w:p>
    <w:p w14:paraId="5F021186" w14:textId="3EBEC4B8" w:rsidR="00906BC5" w:rsidRDefault="00906BC5" w:rsidP="00A40F8A">
      <w:pPr>
        <w:keepLines/>
        <w:numPr>
          <w:ilvl w:val="0"/>
          <w:numId w:val="6"/>
        </w:numPr>
        <w:tabs>
          <w:tab w:val="left" w:pos="284"/>
        </w:tabs>
        <w:jc w:val="both"/>
        <w:rPr>
          <w:rFonts w:ascii="Arial" w:hAnsi="Arial" w:cs="Arial"/>
        </w:rPr>
      </w:pPr>
      <w:r w:rsidRPr="00A40F8A">
        <w:rPr>
          <w:rFonts w:ascii="Arial" w:hAnsi="Arial" w:cs="Arial"/>
        </w:rPr>
        <w:t xml:space="preserve">Se for constatada qualquer alteração na qualidade ou composição durante a </w:t>
      </w:r>
      <w:r w:rsidR="00261F9F">
        <w:rPr>
          <w:rFonts w:ascii="Arial" w:hAnsi="Arial" w:cs="Arial"/>
        </w:rPr>
        <w:t>validade</w:t>
      </w:r>
      <w:r w:rsidRPr="00A40F8A">
        <w:rPr>
          <w:rFonts w:ascii="Arial" w:hAnsi="Arial" w:cs="Arial"/>
        </w:rPr>
        <w:t xml:space="preserve"> do</w:t>
      </w:r>
      <w:r w:rsidR="00261F9F">
        <w:rPr>
          <w:rFonts w:ascii="Arial" w:hAnsi="Arial" w:cs="Arial"/>
        </w:rPr>
        <w:t>s</w:t>
      </w:r>
      <w:r w:rsidRPr="00A40F8A">
        <w:rPr>
          <w:rFonts w:ascii="Arial" w:hAnsi="Arial" w:cs="Arial"/>
        </w:rPr>
        <w:t xml:space="preserve"> produto</w:t>
      </w:r>
      <w:r w:rsidR="00261F9F">
        <w:rPr>
          <w:rFonts w:ascii="Arial" w:hAnsi="Arial" w:cs="Arial"/>
        </w:rPr>
        <w:t>s</w:t>
      </w:r>
      <w:r w:rsidRPr="00A40F8A">
        <w:rPr>
          <w:rFonts w:ascii="Arial" w:hAnsi="Arial" w:cs="Arial"/>
        </w:rPr>
        <w:t xml:space="preserve">, a </w:t>
      </w:r>
      <w:r w:rsidR="00E961D0" w:rsidRPr="00A40F8A">
        <w:rPr>
          <w:rFonts w:ascii="Arial" w:hAnsi="Arial" w:cs="Arial"/>
        </w:rPr>
        <w:t>C</w:t>
      </w:r>
      <w:r w:rsidRPr="00A40F8A">
        <w:rPr>
          <w:rFonts w:ascii="Arial" w:hAnsi="Arial" w:cs="Arial"/>
        </w:rPr>
        <w:t xml:space="preserve">ontratada se compromete a trocá-lo sem ônus para a </w:t>
      </w:r>
      <w:r w:rsidR="00E961D0" w:rsidRPr="00A40F8A">
        <w:rPr>
          <w:rFonts w:ascii="Arial" w:hAnsi="Arial" w:cs="Arial"/>
        </w:rPr>
        <w:t>C</w:t>
      </w:r>
      <w:r w:rsidRPr="00A40F8A">
        <w:rPr>
          <w:rFonts w:ascii="Arial" w:hAnsi="Arial" w:cs="Arial"/>
        </w:rPr>
        <w:t>ontratante, no prazo máximo de 10 (dez) dias, a contar da notificação emitida pela Unidade Requisitante.</w:t>
      </w:r>
    </w:p>
    <w:p w14:paraId="378D9AFD" w14:textId="4E2F9E7E" w:rsidR="00261F9F" w:rsidRDefault="00261F9F" w:rsidP="00A40F8A">
      <w:pPr>
        <w:keepLines/>
        <w:numPr>
          <w:ilvl w:val="0"/>
          <w:numId w:val="6"/>
        </w:numPr>
        <w:tabs>
          <w:tab w:val="left" w:pos="284"/>
        </w:tabs>
        <w:jc w:val="both"/>
        <w:rPr>
          <w:rFonts w:ascii="Arial" w:hAnsi="Arial" w:cs="Arial"/>
        </w:rPr>
      </w:pPr>
      <w:r w:rsidRPr="001B70B5">
        <w:rPr>
          <w:rFonts w:ascii="Arial" w:hAnsi="Arial" w:cs="Arial"/>
        </w:rPr>
        <w:t>Existindo dúvidas quanto ao peso recebido, poderá ocorrer remessa por amostragem da carga até local a ser indicado pela Prefeitura, onde as cargas serão aferidas;</w:t>
      </w:r>
    </w:p>
    <w:p w14:paraId="13E03373" w14:textId="49E7F899" w:rsidR="00261F9F" w:rsidRPr="00A40F8A" w:rsidRDefault="00261F9F" w:rsidP="00A40F8A">
      <w:pPr>
        <w:keepLines/>
        <w:numPr>
          <w:ilvl w:val="0"/>
          <w:numId w:val="6"/>
        </w:numPr>
        <w:tabs>
          <w:tab w:val="left" w:pos="284"/>
        </w:tabs>
        <w:jc w:val="both"/>
        <w:rPr>
          <w:rFonts w:ascii="Arial" w:hAnsi="Arial" w:cs="Arial"/>
        </w:rPr>
      </w:pPr>
      <w:r w:rsidRPr="001B70B5">
        <w:rPr>
          <w:rFonts w:ascii="Arial" w:hAnsi="Arial" w:cs="Arial"/>
        </w:rPr>
        <w:t xml:space="preserve">As medições serão mensais e controladas por ticket de </w:t>
      </w:r>
      <w:r w:rsidRPr="001B70B5">
        <w:rPr>
          <w:rFonts w:ascii="Arial" w:hAnsi="Arial" w:cs="Arial"/>
          <w:u w:val="single"/>
        </w:rPr>
        <w:t>BALANÇA</w:t>
      </w:r>
      <w:r w:rsidRPr="001B70B5">
        <w:rPr>
          <w:rFonts w:ascii="Arial" w:hAnsi="Arial" w:cs="Arial"/>
          <w:spacing w:val="-3"/>
          <w:u w:val="single"/>
        </w:rPr>
        <w:t xml:space="preserve"> </w:t>
      </w:r>
      <w:r w:rsidRPr="001B70B5">
        <w:rPr>
          <w:rFonts w:ascii="Arial" w:hAnsi="Arial" w:cs="Arial"/>
          <w:u w:val="single"/>
        </w:rPr>
        <w:t>ELETRÔNICA</w:t>
      </w:r>
      <w:r w:rsidRPr="001B70B5">
        <w:rPr>
          <w:rFonts w:ascii="Arial" w:hAnsi="Arial" w:cs="Arial"/>
        </w:rPr>
        <w:t>. Não será aceito ticket manual.</w:t>
      </w:r>
    </w:p>
    <w:p w14:paraId="6E06F0B8" w14:textId="77777777" w:rsidR="00217F72" w:rsidRPr="00A40F8A" w:rsidRDefault="00217F72" w:rsidP="00A40F8A">
      <w:pPr>
        <w:jc w:val="both"/>
        <w:rPr>
          <w:rFonts w:ascii="Arial" w:hAnsi="Arial" w:cs="Arial"/>
        </w:rPr>
      </w:pPr>
    </w:p>
    <w:p w14:paraId="3F07D66D" w14:textId="3257A5C2" w:rsidR="000D2F7B" w:rsidRPr="000D2F7B" w:rsidRDefault="00261F9F" w:rsidP="000D2F7B">
      <w:pPr>
        <w:shd w:val="clear" w:color="auto" w:fill="DDDDDD"/>
        <w:tabs>
          <w:tab w:val="left" w:pos="284"/>
        </w:tabs>
        <w:ind w:firstLine="561"/>
        <w:rPr>
          <w:rFonts w:ascii="Arial" w:hAnsi="Arial" w:cs="Arial"/>
        </w:rPr>
      </w:pPr>
      <w:r>
        <w:rPr>
          <w:rFonts w:ascii="Arial" w:hAnsi="Arial" w:cs="Arial"/>
          <w:b/>
          <w:bCs/>
        </w:rPr>
        <w:t>7</w:t>
      </w:r>
      <w:r w:rsidR="000D2F7B" w:rsidRPr="000D2F7B">
        <w:rPr>
          <w:rFonts w:ascii="Arial" w:hAnsi="Arial" w:cs="Arial"/>
          <w:b/>
          <w:bCs/>
        </w:rPr>
        <w:t>. DO FORNECIMENTO DE INFORMAÇÕES:</w:t>
      </w:r>
    </w:p>
    <w:p w14:paraId="3EC6AEE0" w14:textId="77777777" w:rsidR="00A911D8" w:rsidRPr="00AC2BF1" w:rsidRDefault="00A911D8" w:rsidP="00A911D8">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6B0E735C" w14:textId="77777777" w:rsidR="000D2F7B" w:rsidRPr="00A40F8A" w:rsidRDefault="000D2F7B" w:rsidP="000D2F7B">
      <w:pPr>
        <w:jc w:val="both"/>
        <w:rPr>
          <w:rFonts w:ascii="Arial" w:hAnsi="Arial" w:cs="Arial"/>
        </w:rPr>
      </w:pPr>
    </w:p>
    <w:p w14:paraId="490CEE78" w14:textId="30D9D5A9" w:rsidR="00906BC5" w:rsidRPr="00A40F8A" w:rsidRDefault="00261F9F" w:rsidP="00A40F8A">
      <w:pPr>
        <w:shd w:val="clear" w:color="auto" w:fill="CCCCCC"/>
        <w:ind w:firstLine="561"/>
        <w:jc w:val="both"/>
        <w:rPr>
          <w:rFonts w:ascii="Arial" w:hAnsi="Arial" w:cs="Arial"/>
        </w:rPr>
      </w:pPr>
      <w:r>
        <w:rPr>
          <w:rFonts w:ascii="Arial" w:hAnsi="Arial" w:cs="Arial"/>
          <w:b/>
          <w:bCs/>
        </w:rPr>
        <w:t>8</w:t>
      </w:r>
      <w:r w:rsidR="00EF135E" w:rsidRPr="00A40F8A">
        <w:rPr>
          <w:rFonts w:ascii="Arial" w:hAnsi="Arial" w:cs="Arial"/>
          <w:b/>
          <w:bCs/>
        </w:rPr>
        <w:t>.</w:t>
      </w:r>
      <w:r w:rsidR="00906BC5" w:rsidRPr="00A40F8A">
        <w:rPr>
          <w:rFonts w:ascii="Arial" w:hAnsi="Arial" w:cs="Arial"/>
          <w:b/>
          <w:bCs/>
        </w:rPr>
        <w:t xml:space="preserve"> EXIGÊNCIA PARA HABILITAÇÃO:</w:t>
      </w:r>
    </w:p>
    <w:p w14:paraId="34E0A443" w14:textId="77777777" w:rsidR="00FB597C" w:rsidRDefault="00FB597C" w:rsidP="00FB597C">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290A73FC" w14:textId="77777777" w:rsidR="00FB597C" w:rsidRPr="0040479C" w:rsidRDefault="00FB597C" w:rsidP="00FB597C">
      <w:pPr>
        <w:numPr>
          <w:ilvl w:val="1"/>
          <w:numId w:val="23"/>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111055A1" w14:textId="77777777" w:rsidR="00FB597C" w:rsidRPr="00FF7479" w:rsidRDefault="00FB597C" w:rsidP="00FB597C">
      <w:pPr>
        <w:tabs>
          <w:tab w:val="left" w:pos="1005"/>
        </w:tabs>
        <w:jc w:val="both"/>
        <w:rPr>
          <w:rFonts w:ascii="Arial" w:hAnsi="Arial" w:cs="Arial"/>
        </w:rPr>
      </w:pPr>
    </w:p>
    <w:p w14:paraId="3AB1B51D"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lastRenderedPageBreak/>
        <w:t>REGULARIDADE FISCAL E TRABALHISTA</w:t>
      </w:r>
    </w:p>
    <w:p w14:paraId="4E7DF925" w14:textId="77777777" w:rsidR="00FB597C" w:rsidRPr="0040479C" w:rsidRDefault="00FB597C" w:rsidP="00FB597C">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51CBD197"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13345CD5"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5ADA1C16" w14:textId="77777777" w:rsidR="00FB597C" w:rsidRPr="00FF7479" w:rsidRDefault="00FB597C" w:rsidP="00FB597C">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7C74677B"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18B2E4AE"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21FB9897" w14:textId="77777777" w:rsidR="00FB597C" w:rsidRPr="00FF7479" w:rsidRDefault="00FB597C" w:rsidP="00FB597C">
      <w:pPr>
        <w:tabs>
          <w:tab w:val="left" w:pos="284"/>
        </w:tabs>
        <w:jc w:val="both"/>
        <w:rPr>
          <w:rFonts w:ascii="Arial" w:hAnsi="Arial" w:cs="Arial"/>
          <w:highlight w:val="yellow"/>
        </w:rPr>
      </w:pPr>
    </w:p>
    <w:p w14:paraId="4C19A73B"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0F315C20" w14:textId="67ED810C" w:rsidR="00FB597C" w:rsidRDefault="00FB597C" w:rsidP="00FB597C">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0E62DA0F" w14:textId="77777777" w:rsidR="00FB597C" w:rsidRDefault="00FB597C" w:rsidP="00FB597C">
      <w:pPr>
        <w:tabs>
          <w:tab w:val="left" w:pos="284"/>
          <w:tab w:val="left" w:pos="426"/>
        </w:tabs>
        <w:jc w:val="both"/>
        <w:rPr>
          <w:rFonts w:ascii="Arial" w:hAnsi="Arial" w:cs="Arial"/>
        </w:rPr>
      </w:pPr>
    </w:p>
    <w:p w14:paraId="015418A4" w14:textId="77777777" w:rsidR="00FB597C" w:rsidRDefault="00FB597C" w:rsidP="00FB597C">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1241FEF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8DFADE4"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081EC67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FB112D2"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672BD1F9"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17233130" w14:textId="77777777" w:rsidR="00FB597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20A46A3E" w14:textId="0A2C0031" w:rsidR="00261F9F" w:rsidRPr="00261F9F" w:rsidRDefault="00FB597C" w:rsidP="00261F9F">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w:t>
      </w:r>
      <w:r w:rsidR="00261F9F">
        <w:rPr>
          <w:rFonts w:ascii="Arial" w:hAnsi="Arial" w:cs="Arial"/>
          <w:color w:val="000000"/>
        </w:rPr>
        <w:t>l, com data inferior a 180 dias.</w:t>
      </w:r>
    </w:p>
    <w:p w14:paraId="6B681BBA" w14:textId="2EFC9409" w:rsidR="00261F9F" w:rsidRPr="00261F9F" w:rsidRDefault="00261F9F" w:rsidP="00261F9F">
      <w:pPr>
        <w:tabs>
          <w:tab w:val="left" w:pos="284"/>
          <w:tab w:val="left" w:pos="426"/>
          <w:tab w:val="left" w:pos="567"/>
        </w:tabs>
        <w:jc w:val="both"/>
        <w:rPr>
          <w:rFonts w:ascii="Arial" w:hAnsi="Arial" w:cs="Arial"/>
        </w:rPr>
      </w:pPr>
    </w:p>
    <w:p w14:paraId="0D6FBB42" w14:textId="2AC7DB3D" w:rsidR="00261F9F" w:rsidRDefault="004876E9" w:rsidP="00261F9F">
      <w:pPr>
        <w:numPr>
          <w:ilvl w:val="0"/>
          <w:numId w:val="23"/>
        </w:numPr>
        <w:tabs>
          <w:tab w:val="left" w:pos="284"/>
          <w:tab w:val="left" w:pos="426"/>
          <w:tab w:val="left" w:pos="567"/>
        </w:tabs>
        <w:jc w:val="both"/>
        <w:rPr>
          <w:rFonts w:ascii="Arial" w:hAnsi="Arial" w:cs="Arial"/>
        </w:rPr>
      </w:pPr>
      <w:r w:rsidRPr="00261F9F">
        <w:rPr>
          <w:rFonts w:ascii="Arial" w:hAnsi="Arial" w:cs="Arial"/>
          <w:b/>
          <w:bCs/>
        </w:rPr>
        <w:t>QUALIFICAÇÃO TÉCNICA</w:t>
      </w:r>
    </w:p>
    <w:p w14:paraId="24977DAC" w14:textId="6DCC5785" w:rsidR="00261F9F" w:rsidRDefault="004876E9" w:rsidP="004876E9">
      <w:pPr>
        <w:tabs>
          <w:tab w:val="left" w:pos="284"/>
          <w:tab w:val="left" w:pos="426"/>
          <w:tab w:val="left" w:pos="567"/>
        </w:tabs>
        <w:jc w:val="both"/>
        <w:rPr>
          <w:rFonts w:ascii="Arial" w:hAnsi="Arial" w:cs="Arial"/>
        </w:rPr>
      </w:pPr>
      <w:r>
        <w:rPr>
          <w:rFonts w:ascii="Arial" w:hAnsi="Arial" w:cs="Arial"/>
        </w:rPr>
        <w:t xml:space="preserve">1. </w:t>
      </w:r>
      <w:r w:rsidR="00261F9F" w:rsidRPr="00F602A8">
        <w:rPr>
          <w:rFonts w:ascii="Arial" w:hAnsi="Arial" w:cs="Arial"/>
        </w:rPr>
        <w:t xml:space="preserve">Atestado(s) </w:t>
      </w:r>
      <w:r w:rsidR="00261F9F">
        <w:rPr>
          <w:rFonts w:ascii="Arial" w:hAnsi="Arial" w:cs="Arial"/>
        </w:rPr>
        <w:t xml:space="preserve">de </w:t>
      </w:r>
      <w:r w:rsidR="00261F9F" w:rsidRPr="00513A5B">
        <w:rPr>
          <w:rFonts w:ascii="Arial" w:hAnsi="Arial" w:cs="Arial"/>
        </w:rPr>
        <w:t xml:space="preserve">capacidade técnica, expedidas por empresas Públicas ou Privadas, em nome da licitante, que comprove </w:t>
      </w:r>
      <w:r w:rsidR="000D55FC">
        <w:rPr>
          <w:rFonts w:ascii="Arial" w:hAnsi="Arial" w:cs="Arial"/>
        </w:rPr>
        <w:t xml:space="preserve">o fornecimento </w:t>
      </w:r>
      <w:proofErr w:type="gramStart"/>
      <w:r w:rsidR="00261F9F" w:rsidRPr="00513A5B">
        <w:rPr>
          <w:rFonts w:ascii="Arial" w:hAnsi="Arial" w:cs="Arial"/>
        </w:rPr>
        <w:t>satisfatóri</w:t>
      </w:r>
      <w:r w:rsidR="000D55FC">
        <w:rPr>
          <w:rFonts w:ascii="Arial" w:hAnsi="Arial" w:cs="Arial"/>
        </w:rPr>
        <w:t>o</w:t>
      </w:r>
      <w:r w:rsidR="00261F9F" w:rsidRPr="00513A5B">
        <w:rPr>
          <w:rFonts w:ascii="Arial" w:hAnsi="Arial" w:cs="Arial"/>
        </w:rPr>
        <w:t xml:space="preserve"> d</w:t>
      </w:r>
      <w:r w:rsidR="000D55FC">
        <w:rPr>
          <w:rFonts w:ascii="Arial" w:hAnsi="Arial" w:cs="Arial"/>
        </w:rPr>
        <w:t>o objeto</w:t>
      </w:r>
      <w:r w:rsidR="00261F9F" w:rsidRPr="00513A5B">
        <w:rPr>
          <w:rFonts w:ascii="Arial" w:hAnsi="Arial" w:cs="Arial"/>
        </w:rPr>
        <w:t xml:space="preserve"> similares</w:t>
      </w:r>
      <w:proofErr w:type="gramEnd"/>
      <w:r w:rsidR="00261F9F" w:rsidRPr="00513A5B">
        <w:rPr>
          <w:rFonts w:ascii="Arial" w:hAnsi="Arial" w:cs="Arial"/>
        </w:rPr>
        <w:t xml:space="preserve"> ao objeto desta licitação, com identificação de quem o assinou.</w:t>
      </w:r>
    </w:p>
    <w:p w14:paraId="50FD4AAF" w14:textId="7B4D75CF" w:rsidR="00261F9F" w:rsidRDefault="00261F9F" w:rsidP="00A40F8A">
      <w:pPr>
        <w:jc w:val="both"/>
        <w:rPr>
          <w:rFonts w:ascii="Arial" w:hAnsi="Arial" w:cs="Arial"/>
          <w:color w:val="000000"/>
        </w:rPr>
      </w:pPr>
    </w:p>
    <w:p w14:paraId="65AD92EA" w14:textId="77777777" w:rsidR="00261F9F" w:rsidRPr="00A40F8A" w:rsidRDefault="00261F9F" w:rsidP="00A40F8A">
      <w:pPr>
        <w:jc w:val="both"/>
        <w:rPr>
          <w:rFonts w:ascii="Arial" w:hAnsi="Arial" w:cs="Arial"/>
          <w:color w:val="000000"/>
        </w:rPr>
      </w:pPr>
    </w:p>
    <w:p w14:paraId="321EB625" w14:textId="7C4C24CC" w:rsidR="00906BC5" w:rsidRPr="00A40F8A" w:rsidRDefault="00906BC5" w:rsidP="003A7756">
      <w:pPr>
        <w:ind w:firstLine="561"/>
        <w:jc w:val="right"/>
        <w:rPr>
          <w:rFonts w:ascii="Arial" w:hAnsi="Arial" w:cs="Arial"/>
        </w:rPr>
      </w:pPr>
      <w:r w:rsidRPr="00A40F8A">
        <w:rPr>
          <w:rFonts w:ascii="Arial" w:hAnsi="Arial" w:cs="Arial"/>
        </w:rPr>
        <w:t>Piracicaba,</w:t>
      </w:r>
      <w:r w:rsidR="003A7756">
        <w:rPr>
          <w:rFonts w:ascii="Arial" w:hAnsi="Arial" w:cs="Arial"/>
        </w:rPr>
        <w:t xml:space="preserve"> 18 de fevereiro de 2026.</w:t>
      </w:r>
    </w:p>
    <w:p w14:paraId="7F5B53E9" w14:textId="77777777" w:rsidR="00217F72" w:rsidRDefault="00217F72" w:rsidP="00A40F8A">
      <w:pPr>
        <w:jc w:val="center"/>
        <w:rPr>
          <w:rFonts w:ascii="Arial" w:hAnsi="Arial" w:cs="Arial"/>
        </w:rPr>
      </w:pPr>
    </w:p>
    <w:p w14:paraId="0CA28638" w14:textId="77777777" w:rsidR="003A7756" w:rsidRDefault="003A7756" w:rsidP="003A7756">
      <w:pPr>
        <w:shd w:val="clear" w:color="auto" w:fill="FFFFFF"/>
        <w:jc w:val="center"/>
        <w:rPr>
          <w:rFonts w:ascii="Arial" w:hAnsi="Arial" w:cs="Arial"/>
          <w:b/>
          <w:sz w:val="23"/>
          <w:szCs w:val="23"/>
          <w:lang w:eastAsia="pt-BR"/>
        </w:rPr>
      </w:pPr>
      <w:r>
        <w:rPr>
          <w:rFonts w:ascii="Arial" w:hAnsi="Arial" w:cs="Arial"/>
          <w:b/>
          <w:sz w:val="23"/>
          <w:szCs w:val="23"/>
          <w:lang w:eastAsia="pt-BR"/>
        </w:rPr>
        <w:t xml:space="preserve">Larissa Palomo </w:t>
      </w:r>
      <w:proofErr w:type="spellStart"/>
      <w:r>
        <w:rPr>
          <w:rFonts w:ascii="Arial" w:hAnsi="Arial" w:cs="Arial"/>
          <w:b/>
          <w:sz w:val="23"/>
          <w:szCs w:val="23"/>
          <w:lang w:eastAsia="pt-BR"/>
        </w:rPr>
        <w:t>Monferdini</w:t>
      </w:r>
      <w:proofErr w:type="spellEnd"/>
    </w:p>
    <w:p w14:paraId="5203C538" w14:textId="77777777" w:rsidR="003A7756" w:rsidRDefault="003A7756" w:rsidP="003A7756">
      <w:pPr>
        <w:shd w:val="clear" w:color="auto" w:fill="FFFFFF"/>
        <w:jc w:val="center"/>
        <w:rPr>
          <w:rFonts w:ascii="Arial" w:hAnsi="Arial" w:cs="Arial"/>
          <w:b/>
          <w:sz w:val="23"/>
          <w:szCs w:val="23"/>
          <w:lang w:eastAsia="pt-BR"/>
        </w:rPr>
      </w:pPr>
      <w:r>
        <w:rPr>
          <w:rFonts w:ascii="Arial" w:hAnsi="Arial" w:cs="Arial"/>
          <w:b/>
          <w:sz w:val="23"/>
          <w:szCs w:val="23"/>
          <w:lang w:eastAsia="pt-BR"/>
        </w:rPr>
        <w:t xml:space="preserve">Chefe de Setor </w:t>
      </w:r>
    </w:p>
    <w:p w14:paraId="102C98D4" w14:textId="77777777" w:rsidR="003A7756" w:rsidRPr="00A40F8A" w:rsidRDefault="003A7756" w:rsidP="00A40F8A">
      <w:pPr>
        <w:jc w:val="center"/>
        <w:rPr>
          <w:rFonts w:ascii="Arial" w:hAnsi="Arial" w:cs="Arial"/>
        </w:rPr>
      </w:pPr>
    </w:p>
    <w:p w14:paraId="52124C72" w14:textId="77777777" w:rsidR="00B94F1F" w:rsidRPr="00A40F8A" w:rsidRDefault="00330E53" w:rsidP="00A40F8A">
      <w:pPr>
        <w:pStyle w:val="Corpodetexto"/>
        <w:ind w:left="3969"/>
        <w:jc w:val="center"/>
        <w:rPr>
          <w:sz w:val="20"/>
          <w:szCs w:val="20"/>
          <w:highlight w:val="yellow"/>
        </w:rPr>
      </w:pPr>
      <w:r w:rsidRPr="00A40F8A">
        <w:rPr>
          <w:sz w:val="20"/>
          <w:szCs w:val="20"/>
          <w:highlight w:val="yellow"/>
        </w:rPr>
        <w:br w:type="page"/>
      </w:r>
    </w:p>
    <w:p w14:paraId="5BF94B4C" w14:textId="77777777" w:rsidR="00BA50EE" w:rsidRPr="00A40F8A" w:rsidRDefault="00BA50EE" w:rsidP="00A40F8A">
      <w:pPr>
        <w:pStyle w:val="Ttulo2"/>
        <w:tabs>
          <w:tab w:val="clear" w:pos="0"/>
        </w:tabs>
        <w:ind w:left="0" w:firstLine="0"/>
      </w:pPr>
      <w:r w:rsidRPr="00A40F8A">
        <w:lastRenderedPageBreak/>
        <w:t>REGULAMENTO GERAL</w:t>
      </w:r>
    </w:p>
    <w:p w14:paraId="05CA8BF6" w14:textId="77777777" w:rsidR="00BA50EE" w:rsidRPr="00A40F8A" w:rsidRDefault="00BA50EE" w:rsidP="00A40F8A">
      <w:pPr>
        <w:pStyle w:val="Corpodetexto"/>
        <w:jc w:val="center"/>
        <w:rPr>
          <w:sz w:val="20"/>
          <w:szCs w:val="20"/>
          <w:lang w:val="pt-BR"/>
        </w:rPr>
      </w:pPr>
    </w:p>
    <w:p w14:paraId="46681EAE" w14:textId="0861E1DE" w:rsidR="00BA50EE" w:rsidRPr="00A40F8A" w:rsidRDefault="00BA50EE" w:rsidP="00A40F8A">
      <w:pPr>
        <w:jc w:val="center"/>
        <w:rPr>
          <w:rFonts w:ascii="Arial" w:hAnsi="Arial" w:cs="Arial"/>
          <w:sz w:val="22"/>
          <w:szCs w:val="22"/>
        </w:rPr>
      </w:pPr>
      <w:r w:rsidRPr="00A40F8A">
        <w:rPr>
          <w:rFonts w:ascii="Arial" w:hAnsi="Arial" w:cs="Arial"/>
          <w:sz w:val="22"/>
          <w:szCs w:val="22"/>
        </w:rPr>
        <w:t xml:space="preserve">Pregão Eletrônico </w:t>
      </w:r>
      <w:r w:rsidR="00377EDE" w:rsidRPr="00A40F8A">
        <w:rPr>
          <w:rFonts w:ascii="Arial" w:hAnsi="Arial" w:cs="Arial"/>
          <w:sz w:val="22"/>
          <w:szCs w:val="22"/>
        </w:rPr>
        <w:t>–</w:t>
      </w:r>
      <w:r w:rsidRPr="00A40F8A">
        <w:rPr>
          <w:rFonts w:ascii="Arial" w:hAnsi="Arial" w:cs="Arial"/>
          <w:sz w:val="22"/>
          <w:szCs w:val="22"/>
        </w:rPr>
        <w:t xml:space="preserve"> </w:t>
      </w:r>
      <w:r w:rsidR="00377EDE" w:rsidRPr="00A40F8A">
        <w:rPr>
          <w:rFonts w:ascii="Arial" w:hAnsi="Arial" w:cs="Arial"/>
          <w:sz w:val="22"/>
          <w:szCs w:val="22"/>
        </w:rPr>
        <w:t xml:space="preserve">Registro de Preços – </w:t>
      </w:r>
      <w:r w:rsidRPr="00A40F8A">
        <w:rPr>
          <w:rFonts w:ascii="Arial" w:hAnsi="Arial" w:cs="Arial"/>
          <w:sz w:val="22"/>
          <w:szCs w:val="22"/>
        </w:rPr>
        <w:t>Aquisições</w:t>
      </w:r>
    </w:p>
    <w:p w14:paraId="236DC989" w14:textId="54240167" w:rsidR="0007230A" w:rsidRPr="00A40F8A" w:rsidRDefault="00A40F8A" w:rsidP="00A40F8A">
      <w:pPr>
        <w:jc w:val="center"/>
        <w:rPr>
          <w:rFonts w:ascii="Arial" w:hAnsi="Arial" w:cs="Arial"/>
        </w:rPr>
      </w:pPr>
      <w:r>
        <w:rPr>
          <w:rFonts w:ascii="Arial" w:hAnsi="Arial" w:cs="Arial"/>
        </w:rPr>
        <w:tab/>
      </w:r>
    </w:p>
    <w:p w14:paraId="3EA452F8" w14:textId="2A1A7689" w:rsidR="00CE3EFF" w:rsidRPr="00A40F8A" w:rsidRDefault="00CE3EFF" w:rsidP="00A40F8A">
      <w:pPr>
        <w:ind w:firstLine="284"/>
        <w:jc w:val="both"/>
        <w:rPr>
          <w:rFonts w:ascii="Arial" w:hAnsi="Arial" w:cs="Arial"/>
          <w:b/>
          <w:bCs/>
        </w:rPr>
      </w:pPr>
      <w:r w:rsidRPr="00A40F8A">
        <w:rPr>
          <w:rFonts w:ascii="Arial" w:hAnsi="Arial" w:cs="Arial"/>
        </w:rPr>
        <w:t xml:space="preserve">A Prefeitura do Município de Piracicaba torna público, por meio da utilização dos recursos da tecnologia da informação – </w:t>
      </w:r>
      <w:r w:rsidRPr="00A40F8A">
        <w:rPr>
          <w:rFonts w:ascii="Arial" w:hAnsi="Arial" w:cs="Arial"/>
          <w:i/>
          <w:iCs/>
        </w:rPr>
        <w:t>INTERNET</w:t>
      </w:r>
      <w:r w:rsidRPr="00A40F8A">
        <w:rPr>
          <w:rFonts w:ascii="Arial" w:hAnsi="Arial" w:cs="Arial"/>
        </w:rPr>
        <w:t xml:space="preserve"> – torna público que fará realizar-se licitação </w:t>
      </w:r>
      <w:r w:rsidR="00377EDE" w:rsidRPr="00A40F8A">
        <w:rPr>
          <w:rFonts w:ascii="Arial" w:hAnsi="Arial" w:cs="Arial"/>
        </w:rPr>
        <w:t xml:space="preserve">para REGISTRO DE PREÇOS </w:t>
      </w:r>
      <w:r w:rsidRPr="00A40F8A">
        <w:rPr>
          <w:rFonts w:ascii="Arial" w:hAnsi="Arial" w:cs="Arial"/>
        </w:rPr>
        <w:t>na modalidade PREGÃO ELETRÔNICO</w:t>
      </w:r>
      <w:r w:rsidRPr="00A40F8A">
        <w:rPr>
          <w:rFonts w:ascii="Arial" w:hAnsi="Arial" w:cs="Arial"/>
          <w:bCs/>
        </w:rPr>
        <w:t>.</w:t>
      </w:r>
    </w:p>
    <w:p w14:paraId="410FB91A" w14:textId="77777777" w:rsidR="00CE3EFF" w:rsidRPr="00A40F8A" w:rsidRDefault="00CE3EFF" w:rsidP="00A40F8A">
      <w:pPr>
        <w:ind w:firstLine="284"/>
        <w:jc w:val="both"/>
        <w:rPr>
          <w:rFonts w:ascii="Arial" w:hAnsi="Arial" w:cs="Arial"/>
          <w:b/>
          <w:bCs/>
        </w:rPr>
      </w:pPr>
    </w:p>
    <w:p w14:paraId="133CFF74" w14:textId="16377BF1" w:rsidR="00CE3EFF" w:rsidRPr="00A40F8A" w:rsidRDefault="00CE3EFF" w:rsidP="00A40F8A">
      <w:pPr>
        <w:ind w:firstLine="284"/>
        <w:jc w:val="both"/>
        <w:rPr>
          <w:rFonts w:ascii="Arial" w:hAnsi="Arial" w:cs="Arial"/>
        </w:rPr>
      </w:pPr>
      <w:r w:rsidRPr="00A40F8A">
        <w:rPr>
          <w:rFonts w:ascii="Arial" w:hAnsi="Arial" w:cs="Arial"/>
        </w:rPr>
        <w:t xml:space="preserve">O procedimento licitatório obedecerá, integralmente, a </w:t>
      </w:r>
      <w:r w:rsidR="00C24747" w:rsidRPr="00A40F8A">
        <w:rPr>
          <w:rFonts w:ascii="Arial" w:hAnsi="Arial" w:cs="Arial"/>
        </w:rPr>
        <w:t>Lei</w:t>
      </w:r>
      <w:r w:rsidRPr="00A40F8A">
        <w:rPr>
          <w:rFonts w:ascii="Arial" w:hAnsi="Arial" w:cs="Arial"/>
        </w:rPr>
        <w:t xml:space="preserve"> nº</w:t>
      </w:r>
      <w:r w:rsidR="00CF15F7" w:rsidRPr="00A40F8A">
        <w:rPr>
          <w:rFonts w:ascii="Arial" w:hAnsi="Arial" w:cs="Arial"/>
        </w:rPr>
        <w:t xml:space="preserve"> 14.133, de 2021, e demais legislações aplicáveis e, ainda, de acordo com as especificações constantes no Termo de Referência e neste Regulamento Geral, que dele fazem parte integrante.</w:t>
      </w:r>
    </w:p>
    <w:p w14:paraId="491B3ECB" w14:textId="77777777" w:rsidR="00DB4AC3" w:rsidRPr="00A40F8A" w:rsidRDefault="00DB4AC3" w:rsidP="00A40F8A">
      <w:pPr>
        <w:ind w:firstLine="284"/>
        <w:jc w:val="both"/>
        <w:rPr>
          <w:rFonts w:ascii="Arial" w:hAnsi="Arial" w:cs="Arial"/>
          <w:b/>
          <w:bCs/>
          <w:highlight w:val="yellow"/>
        </w:rPr>
      </w:pPr>
    </w:p>
    <w:p w14:paraId="4F7CE0E6" w14:textId="216B1647" w:rsidR="00CE3EFF" w:rsidRPr="00A40F8A" w:rsidRDefault="00B039A0" w:rsidP="00A40F8A">
      <w:pPr>
        <w:ind w:firstLine="284"/>
        <w:jc w:val="both"/>
        <w:rPr>
          <w:rFonts w:ascii="Arial" w:hAnsi="Arial" w:cs="Arial"/>
        </w:rPr>
      </w:pPr>
      <w:r w:rsidRPr="00A40F8A">
        <w:rPr>
          <w:rFonts w:ascii="Arial" w:hAnsi="Arial" w:cs="Arial"/>
          <w:b/>
          <w:bCs/>
        </w:rPr>
        <w:t>1.</w:t>
      </w:r>
      <w:r w:rsidR="00CE3EFF" w:rsidRPr="00A40F8A">
        <w:rPr>
          <w:rFonts w:ascii="Arial" w:hAnsi="Arial" w:cs="Arial"/>
          <w:b/>
          <w:bCs/>
        </w:rPr>
        <w:t xml:space="preserve"> DISPOSIÇÕES PRELIMINARES</w:t>
      </w:r>
    </w:p>
    <w:p w14:paraId="04CCB73E" w14:textId="77777777" w:rsidR="00CE3EFF" w:rsidRPr="00A40F8A" w:rsidRDefault="00CE3EFF" w:rsidP="00A40F8A">
      <w:pPr>
        <w:ind w:firstLine="284"/>
        <w:jc w:val="both"/>
        <w:rPr>
          <w:rFonts w:ascii="Arial" w:hAnsi="Arial" w:cs="Arial"/>
        </w:rPr>
      </w:pPr>
    </w:p>
    <w:p w14:paraId="3C9E7747" w14:textId="77777777" w:rsidR="00CE3EFF" w:rsidRPr="00A40F8A" w:rsidRDefault="00CE3EFF" w:rsidP="00A40F8A">
      <w:pPr>
        <w:ind w:firstLine="284"/>
        <w:jc w:val="both"/>
        <w:rPr>
          <w:rFonts w:ascii="Arial" w:hAnsi="Arial" w:cs="Arial"/>
        </w:rPr>
      </w:pPr>
      <w:r w:rsidRPr="00A40F8A">
        <w:rPr>
          <w:rFonts w:ascii="Arial" w:hAnsi="Arial" w:cs="Arial"/>
          <w:b/>
          <w:bCs/>
        </w:rPr>
        <w:t>1.1.</w:t>
      </w:r>
      <w:r w:rsidRPr="00A40F8A">
        <w:rPr>
          <w:rFonts w:ascii="Arial" w:hAnsi="Arial" w:cs="Arial"/>
        </w:rPr>
        <w:t xml:space="preserve"> O Pregão Eletrônico será realizado em sessão pública, por meio da </w:t>
      </w:r>
      <w:r w:rsidRPr="00A40F8A">
        <w:rPr>
          <w:rFonts w:ascii="Arial" w:hAnsi="Arial" w:cs="Arial"/>
          <w:i/>
          <w:iCs/>
        </w:rPr>
        <w:t>INTERNET</w:t>
      </w:r>
      <w:r w:rsidRPr="00A40F8A">
        <w:rPr>
          <w:rFonts w:ascii="Arial" w:hAnsi="Arial" w:cs="Arial"/>
        </w:rPr>
        <w:t>, mediante condições de segurança - criptografia e autenticação - em todas as suas fases.</w:t>
      </w:r>
    </w:p>
    <w:p w14:paraId="2652A9A6" w14:textId="77777777" w:rsidR="00CE3EFF" w:rsidRPr="00A40F8A" w:rsidRDefault="00CE3EFF" w:rsidP="00A40F8A">
      <w:pPr>
        <w:ind w:firstLine="284"/>
        <w:jc w:val="both"/>
        <w:rPr>
          <w:rFonts w:ascii="Arial" w:hAnsi="Arial" w:cs="Arial"/>
        </w:rPr>
      </w:pPr>
    </w:p>
    <w:p w14:paraId="20224812"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46F48C50" w14:textId="77777777" w:rsidR="000D2F7B" w:rsidRPr="009F4CAD" w:rsidRDefault="000D2F7B" w:rsidP="000D2F7B">
      <w:pPr>
        <w:tabs>
          <w:tab w:val="left" w:pos="284"/>
        </w:tabs>
        <w:ind w:firstLine="284"/>
        <w:jc w:val="both"/>
        <w:rPr>
          <w:rFonts w:ascii="Arial" w:hAnsi="Arial" w:cs="Arial"/>
        </w:rPr>
      </w:pPr>
    </w:p>
    <w:p w14:paraId="2EB7AA83" w14:textId="77777777" w:rsidR="000D2F7B" w:rsidRPr="009F4CAD" w:rsidRDefault="000D2F7B" w:rsidP="000D2F7B">
      <w:pPr>
        <w:tabs>
          <w:tab w:val="left" w:pos="284"/>
        </w:tabs>
        <w:ind w:firstLine="284"/>
        <w:jc w:val="both"/>
        <w:rPr>
          <w:rFonts w:ascii="Arial" w:hAnsi="Arial" w:cs="Arial"/>
        </w:rPr>
      </w:pPr>
      <w:r w:rsidRPr="009F4CAD">
        <w:rPr>
          <w:rFonts w:ascii="Arial" w:hAnsi="Arial" w:cs="Arial"/>
          <w:b/>
          <w:bCs/>
        </w:rPr>
        <w:t>2. FORMALIZAÇÃO DE CONSULTAS</w:t>
      </w:r>
    </w:p>
    <w:p w14:paraId="57152813" w14:textId="77777777" w:rsidR="000D2F7B" w:rsidRPr="009F4CAD" w:rsidRDefault="000D2F7B" w:rsidP="000D2F7B">
      <w:pPr>
        <w:tabs>
          <w:tab w:val="left" w:pos="284"/>
        </w:tabs>
        <w:ind w:firstLine="284"/>
        <w:jc w:val="both"/>
        <w:rPr>
          <w:rFonts w:ascii="Arial" w:hAnsi="Arial" w:cs="Arial"/>
        </w:rPr>
      </w:pPr>
    </w:p>
    <w:p w14:paraId="7C0CB36A"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3B9F4720" w14:textId="77777777" w:rsidR="000D2F7B" w:rsidRDefault="000D2F7B" w:rsidP="000D2F7B">
      <w:pPr>
        <w:ind w:firstLine="284"/>
        <w:jc w:val="both"/>
        <w:rPr>
          <w:rFonts w:ascii="Arial" w:hAnsi="Arial" w:cs="Arial"/>
        </w:rPr>
      </w:pPr>
    </w:p>
    <w:p w14:paraId="24743814" w14:textId="77777777" w:rsidR="00CE3EFF" w:rsidRPr="00A40F8A" w:rsidRDefault="00CE3EFF" w:rsidP="00A40F8A">
      <w:pPr>
        <w:ind w:firstLine="284"/>
        <w:jc w:val="both"/>
        <w:rPr>
          <w:rFonts w:ascii="Arial" w:hAnsi="Arial" w:cs="Arial"/>
          <w:b/>
          <w:bCs/>
        </w:rPr>
      </w:pPr>
      <w:r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RECEBIMENTO E ABERTURA DAS PROPOSTAS E DATA DO PREGÃO</w:t>
      </w:r>
    </w:p>
    <w:p w14:paraId="19980ABE" w14:textId="77777777" w:rsidR="00CE3EFF" w:rsidRPr="00A40F8A" w:rsidRDefault="00CE3EFF" w:rsidP="00A40F8A">
      <w:pPr>
        <w:ind w:firstLine="284"/>
        <w:jc w:val="both"/>
        <w:rPr>
          <w:rFonts w:ascii="Arial" w:hAnsi="Arial" w:cs="Arial"/>
          <w:b/>
          <w:bCs/>
        </w:rPr>
      </w:pPr>
    </w:p>
    <w:p w14:paraId="78E0ECB1" w14:textId="77777777" w:rsidR="00CE3EFF" w:rsidRPr="00A40F8A" w:rsidRDefault="00CE3EFF" w:rsidP="00A40F8A">
      <w:pPr>
        <w:ind w:firstLine="284"/>
        <w:jc w:val="both"/>
        <w:rPr>
          <w:rFonts w:ascii="Arial" w:hAnsi="Arial" w:cs="Arial"/>
        </w:rPr>
      </w:pPr>
      <w:r w:rsidRPr="00A40F8A">
        <w:rPr>
          <w:rFonts w:ascii="Arial" w:hAnsi="Arial" w:cs="Arial"/>
          <w:b/>
          <w:bCs/>
        </w:rPr>
        <w:t>3.1.</w:t>
      </w:r>
      <w:r w:rsidRPr="00A40F8A">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Default="00CE3EFF" w:rsidP="00A40F8A">
      <w:pPr>
        <w:ind w:firstLine="284"/>
        <w:jc w:val="both"/>
        <w:rPr>
          <w:rFonts w:ascii="Arial" w:hAnsi="Arial" w:cs="Arial"/>
          <w:highlight w:val="yellow"/>
        </w:rPr>
      </w:pPr>
    </w:p>
    <w:p w14:paraId="6123E162" w14:textId="77777777" w:rsidR="00CE3EFF" w:rsidRPr="00A40F8A" w:rsidRDefault="00CE3EFF" w:rsidP="00A40F8A">
      <w:pPr>
        <w:ind w:firstLine="284"/>
        <w:jc w:val="both"/>
        <w:rPr>
          <w:rFonts w:ascii="Arial" w:hAnsi="Arial" w:cs="Arial"/>
        </w:rPr>
      </w:pPr>
      <w:r w:rsidRPr="00A40F8A">
        <w:rPr>
          <w:rFonts w:ascii="Arial" w:hAnsi="Arial" w:cs="Arial"/>
          <w:b/>
          <w:bCs/>
        </w:rPr>
        <w:t>4</w:t>
      </w:r>
      <w:r w:rsidR="00B039A0" w:rsidRPr="00A40F8A">
        <w:rPr>
          <w:rFonts w:ascii="Arial" w:hAnsi="Arial" w:cs="Arial"/>
          <w:b/>
          <w:bCs/>
        </w:rPr>
        <w:t>.</w:t>
      </w:r>
      <w:r w:rsidRPr="00A40F8A">
        <w:rPr>
          <w:rFonts w:ascii="Arial" w:hAnsi="Arial" w:cs="Arial"/>
          <w:b/>
          <w:bCs/>
        </w:rPr>
        <w:t xml:space="preserve"> REFERÊNCIA DE TEMPO</w:t>
      </w:r>
    </w:p>
    <w:p w14:paraId="388A65B0" w14:textId="77777777" w:rsidR="00CE3EFF" w:rsidRPr="00A40F8A" w:rsidRDefault="00CE3EFF" w:rsidP="00A40F8A">
      <w:pPr>
        <w:ind w:firstLine="284"/>
        <w:jc w:val="both"/>
        <w:rPr>
          <w:rFonts w:ascii="Arial" w:hAnsi="Arial" w:cs="Arial"/>
        </w:rPr>
      </w:pPr>
    </w:p>
    <w:p w14:paraId="306BD8CC" w14:textId="77777777" w:rsidR="00CE3EFF" w:rsidRPr="00A40F8A" w:rsidRDefault="00CE3EFF" w:rsidP="00A40F8A">
      <w:pPr>
        <w:ind w:firstLine="284"/>
        <w:jc w:val="both"/>
        <w:rPr>
          <w:rFonts w:ascii="Arial" w:hAnsi="Arial" w:cs="Arial"/>
        </w:rPr>
      </w:pPr>
      <w:r w:rsidRPr="00A40F8A">
        <w:rPr>
          <w:rFonts w:ascii="Arial" w:hAnsi="Arial" w:cs="Arial"/>
          <w:b/>
          <w:bCs/>
        </w:rPr>
        <w:t>4.1.</w:t>
      </w:r>
      <w:r w:rsidRPr="00A40F8A">
        <w:rPr>
          <w:rFonts w:ascii="Arial" w:hAnsi="Arial" w:cs="Arial"/>
        </w:rPr>
        <w:t xml:space="preserve"> Todas as referências de tempo no Edital, no Aviso e durante a Sessão Pública observarão obrigatoriamente o</w:t>
      </w:r>
      <w:r w:rsidRPr="00A40F8A">
        <w:rPr>
          <w:rFonts w:ascii="Arial" w:hAnsi="Arial" w:cs="Arial"/>
          <w:b/>
          <w:bCs/>
        </w:rPr>
        <w:t xml:space="preserve"> horário de Brasília – DF</w:t>
      </w:r>
      <w:r w:rsidRPr="00A40F8A">
        <w:rPr>
          <w:rFonts w:ascii="Arial" w:hAnsi="Arial" w:cs="Arial"/>
        </w:rPr>
        <w:t xml:space="preserve"> e, desta forma, serão registradas no sistema eletrônico e na documentação relativa ao certame.</w:t>
      </w:r>
    </w:p>
    <w:p w14:paraId="3A1731B2" w14:textId="77777777" w:rsidR="00DB4AC3" w:rsidRPr="00A40F8A" w:rsidRDefault="00DB4AC3" w:rsidP="00A40F8A">
      <w:pPr>
        <w:ind w:firstLine="284"/>
        <w:jc w:val="both"/>
        <w:rPr>
          <w:rFonts w:ascii="Arial" w:hAnsi="Arial" w:cs="Arial"/>
          <w:highlight w:val="yellow"/>
        </w:rPr>
      </w:pPr>
    </w:p>
    <w:p w14:paraId="325A885D" w14:textId="77777777" w:rsidR="00CE3EFF" w:rsidRPr="00A40F8A" w:rsidRDefault="00CE3EFF" w:rsidP="00A40F8A">
      <w:pPr>
        <w:ind w:firstLine="284"/>
        <w:jc w:val="both"/>
        <w:rPr>
          <w:rFonts w:ascii="Arial" w:hAnsi="Arial" w:cs="Arial"/>
        </w:rPr>
      </w:pPr>
      <w:r w:rsidRPr="00A40F8A">
        <w:rPr>
          <w:rFonts w:ascii="Arial" w:hAnsi="Arial" w:cs="Arial"/>
          <w:b/>
          <w:bCs/>
        </w:rPr>
        <w:t>5</w:t>
      </w:r>
      <w:r w:rsidR="00B039A0" w:rsidRPr="00A40F8A">
        <w:rPr>
          <w:rFonts w:ascii="Arial" w:hAnsi="Arial" w:cs="Arial"/>
          <w:b/>
          <w:bCs/>
        </w:rPr>
        <w:t>.</w:t>
      </w:r>
      <w:r w:rsidRPr="00A40F8A">
        <w:rPr>
          <w:rFonts w:ascii="Arial" w:hAnsi="Arial" w:cs="Arial"/>
          <w:b/>
          <w:bCs/>
        </w:rPr>
        <w:t xml:space="preserve"> CONDIÇÕES PARA PARTICIPAÇÃO</w:t>
      </w:r>
    </w:p>
    <w:p w14:paraId="562E18D2" w14:textId="77777777" w:rsidR="00CE3EFF" w:rsidRPr="00A40F8A" w:rsidRDefault="00CE3EFF" w:rsidP="00A40F8A">
      <w:pPr>
        <w:ind w:firstLine="284"/>
        <w:jc w:val="both"/>
        <w:rPr>
          <w:rFonts w:ascii="Arial" w:hAnsi="Arial" w:cs="Arial"/>
        </w:rPr>
      </w:pPr>
    </w:p>
    <w:p w14:paraId="417B239B" w14:textId="77777777" w:rsidR="005E54F6" w:rsidRPr="00A40F8A" w:rsidRDefault="00CE3EFF" w:rsidP="00A40F8A">
      <w:pPr>
        <w:ind w:firstLine="284"/>
        <w:jc w:val="both"/>
        <w:rPr>
          <w:rFonts w:ascii="Arial" w:hAnsi="Arial" w:cs="Arial"/>
        </w:rPr>
      </w:pPr>
      <w:r w:rsidRPr="00A40F8A">
        <w:rPr>
          <w:rFonts w:ascii="Arial" w:hAnsi="Arial" w:cs="Arial"/>
          <w:b/>
          <w:bCs/>
        </w:rPr>
        <w:t>5.1.</w:t>
      </w:r>
      <w:r w:rsidRPr="00A40F8A">
        <w:rPr>
          <w:rFonts w:ascii="Arial" w:hAnsi="Arial" w:cs="Arial"/>
        </w:rPr>
        <w:t xml:space="preserve"> </w:t>
      </w:r>
      <w:r w:rsidR="0047397D" w:rsidRPr="00A40F8A">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A40F8A" w:rsidRDefault="000529B0" w:rsidP="00A40F8A">
      <w:pPr>
        <w:ind w:firstLine="284"/>
        <w:jc w:val="both"/>
        <w:rPr>
          <w:rFonts w:ascii="Arial" w:hAnsi="Arial" w:cs="Arial"/>
          <w:strike/>
          <w:color w:val="00B050"/>
        </w:rPr>
      </w:pPr>
    </w:p>
    <w:p w14:paraId="7DD37C9F" w14:textId="68D0E93C" w:rsidR="0056574E" w:rsidRDefault="004940B7" w:rsidP="00A40F8A">
      <w:pPr>
        <w:ind w:firstLine="284"/>
        <w:jc w:val="both"/>
        <w:rPr>
          <w:rFonts w:ascii="Arial" w:hAnsi="Arial" w:cs="Arial"/>
          <w:b/>
          <w:bCs/>
        </w:rPr>
      </w:pPr>
      <w:r w:rsidRPr="004940B7">
        <w:rPr>
          <w:rFonts w:ascii="Arial" w:hAnsi="Arial" w:cs="Arial"/>
          <w:b/>
          <w:bCs/>
        </w:rPr>
        <w:t>5.2. Itens e/ou lotes reservados para ME/EPP, poderão participar exclusivamente empresas que comprovem a classificação de Microempresas (ME) e Empresas de Pequeno Porte (EPP)</w:t>
      </w:r>
      <w:r>
        <w:rPr>
          <w:rFonts w:ascii="Arial" w:hAnsi="Arial" w:cs="Arial"/>
          <w:b/>
          <w:bCs/>
        </w:rPr>
        <w:t>.</w:t>
      </w:r>
    </w:p>
    <w:p w14:paraId="012AFA4C" w14:textId="77777777" w:rsidR="004940B7" w:rsidRPr="00A40F8A" w:rsidRDefault="004940B7" w:rsidP="00A40F8A">
      <w:pPr>
        <w:ind w:firstLine="284"/>
        <w:jc w:val="both"/>
        <w:rPr>
          <w:rFonts w:ascii="Arial" w:hAnsi="Arial" w:cs="Arial"/>
        </w:rPr>
      </w:pPr>
    </w:p>
    <w:p w14:paraId="5118E419" w14:textId="04501914" w:rsidR="00CE3EFF" w:rsidRPr="00A40F8A" w:rsidRDefault="00CE3EFF"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Pr="00A40F8A">
        <w:rPr>
          <w:rFonts w:ascii="Arial" w:hAnsi="Arial" w:cs="Arial"/>
        </w:rPr>
        <w:t xml:space="preserve"> Estarão impedidos de participar de qualquer fase do processo os interessados que se enquadrarem em uma ou mais situações abaixo discriminadas</w:t>
      </w:r>
      <w:r w:rsidR="00510E92" w:rsidRPr="00A40F8A">
        <w:rPr>
          <w:rFonts w:ascii="Arial" w:hAnsi="Arial" w:cs="Arial"/>
        </w:rPr>
        <w:t>, em atendimento ao art. 14 da Lei 14.133, de 2021</w:t>
      </w:r>
      <w:r w:rsidRPr="00A40F8A">
        <w:rPr>
          <w:rFonts w:ascii="Arial" w:hAnsi="Arial" w:cs="Arial"/>
        </w:rPr>
        <w:t>:</w:t>
      </w:r>
    </w:p>
    <w:p w14:paraId="42F36DBF" w14:textId="77777777" w:rsidR="00CE3EFF" w:rsidRPr="00A40F8A" w:rsidRDefault="00CE3EFF" w:rsidP="00A40F8A">
      <w:pPr>
        <w:ind w:firstLine="284"/>
        <w:jc w:val="both"/>
        <w:rPr>
          <w:rFonts w:ascii="Arial" w:hAnsi="Arial" w:cs="Arial"/>
        </w:rPr>
      </w:pPr>
    </w:p>
    <w:p w14:paraId="5A65E23B" w14:textId="60FBE029" w:rsidR="00EF3B7E" w:rsidRDefault="002C07BA"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000C3E3C" w:rsidRPr="00A40F8A">
        <w:rPr>
          <w:rFonts w:ascii="Arial" w:hAnsi="Arial" w:cs="Arial"/>
          <w:b/>
          <w:bCs/>
        </w:rPr>
        <w:t>.1</w:t>
      </w:r>
      <w:r w:rsidRPr="00A40F8A">
        <w:rPr>
          <w:rFonts w:ascii="Arial" w:hAnsi="Arial" w:cs="Arial"/>
          <w:b/>
          <w:bCs/>
        </w:rPr>
        <w:t>.</w:t>
      </w:r>
      <w:r w:rsidR="000C3E3C" w:rsidRPr="00A40F8A">
        <w:rPr>
          <w:rFonts w:ascii="Arial" w:hAnsi="Arial" w:cs="Arial"/>
          <w:b/>
          <w:bCs/>
        </w:rPr>
        <w:t xml:space="preserve"> </w:t>
      </w:r>
      <w:proofErr w:type="gramStart"/>
      <w:r w:rsidR="000C3E3C" w:rsidRPr="00A40F8A">
        <w:rPr>
          <w:rFonts w:ascii="Arial" w:hAnsi="Arial" w:cs="Arial"/>
        </w:rPr>
        <w:t>autor</w:t>
      </w:r>
      <w:proofErr w:type="gramEnd"/>
      <w:r w:rsidR="000C3E3C" w:rsidRPr="00A40F8A">
        <w:rPr>
          <w:rFonts w:ascii="Arial" w:hAnsi="Arial" w:cs="Arial"/>
        </w:rPr>
        <w:t xml:space="preserve"> do anteprojeto, do projeto básico ou do projeto executivo, pessoa física ou jurídica, quando a licitação versar sobre obra, serviços ou fornecimento de bens a ele relacionados</w:t>
      </w:r>
      <w:r w:rsidR="00DE6420" w:rsidRPr="00A40F8A">
        <w:rPr>
          <w:rFonts w:ascii="Arial" w:hAnsi="Arial" w:cs="Arial"/>
        </w:rPr>
        <w:t>;</w:t>
      </w:r>
    </w:p>
    <w:p w14:paraId="5637A4F6" w14:textId="77777777" w:rsidR="00A107C0" w:rsidRDefault="00A107C0" w:rsidP="00A107C0">
      <w:pPr>
        <w:tabs>
          <w:tab w:val="left" w:pos="142"/>
          <w:tab w:val="left" w:pos="284"/>
        </w:tabs>
        <w:ind w:firstLine="284"/>
        <w:jc w:val="both"/>
        <w:rPr>
          <w:rFonts w:ascii="Arial" w:hAnsi="Arial" w:cs="Arial"/>
        </w:rPr>
      </w:pPr>
    </w:p>
    <w:p w14:paraId="5F1FE241" w14:textId="1465409A"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.2.</w:t>
      </w:r>
      <w:r w:rsidRPr="00A40F8A">
        <w:rPr>
          <w:rFonts w:ascii="Arial" w:hAnsi="Arial" w:cs="Arial"/>
        </w:rPr>
        <w:t xml:space="preserve"> </w:t>
      </w:r>
      <w:proofErr w:type="gramStart"/>
      <w:r w:rsidRPr="00A40F8A">
        <w:rPr>
          <w:rFonts w:ascii="Arial" w:hAnsi="Arial" w:cs="Arial"/>
        </w:rPr>
        <w:t>empresa</w:t>
      </w:r>
      <w:proofErr w:type="gramEnd"/>
      <w:r w:rsidRPr="00A40F8A">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A40F8A" w:rsidRDefault="000C3E3C" w:rsidP="00A40F8A">
      <w:pPr>
        <w:ind w:firstLine="284"/>
        <w:jc w:val="both"/>
        <w:rPr>
          <w:rFonts w:ascii="Arial" w:hAnsi="Arial" w:cs="Arial"/>
          <w:b/>
          <w:bCs/>
        </w:rPr>
      </w:pPr>
    </w:p>
    <w:p w14:paraId="7811423C" w14:textId="4C45964F"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 xml:space="preserve">.3. </w:t>
      </w:r>
      <w:proofErr w:type="gramStart"/>
      <w:r w:rsidRPr="00A40F8A">
        <w:rPr>
          <w:rFonts w:ascii="Arial" w:hAnsi="Arial" w:cs="Arial"/>
        </w:rPr>
        <w:t>pessoa</w:t>
      </w:r>
      <w:proofErr w:type="gramEnd"/>
      <w:r w:rsidRPr="00A40F8A">
        <w:rPr>
          <w:rFonts w:ascii="Arial" w:hAnsi="Arial" w:cs="Arial"/>
        </w:rPr>
        <w:t xml:space="preserve"> física ou jurídica que se encontre, ao tempo da licitação, impossibilidade de participar da licitação em decorrência de sanção que lhe foi imposta;</w:t>
      </w:r>
    </w:p>
    <w:p w14:paraId="76140574" w14:textId="77777777" w:rsidR="000C3E3C" w:rsidRPr="00A40F8A" w:rsidRDefault="000C3E3C" w:rsidP="00A40F8A">
      <w:pPr>
        <w:ind w:firstLine="284"/>
        <w:jc w:val="both"/>
        <w:rPr>
          <w:rFonts w:ascii="Arial" w:hAnsi="Arial" w:cs="Arial"/>
        </w:rPr>
      </w:pPr>
    </w:p>
    <w:p w14:paraId="579BC147" w14:textId="77777777" w:rsidR="00A911D8" w:rsidRDefault="00A911D8" w:rsidP="00A911D8">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0D52A919" w14:textId="77777777" w:rsidR="00A911D8" w:rsidRDefault="00A911D8" w:rsidP="00A911D8">
      <w:pPr>
        <w:ind w:firstLine="284"/>
        <w:jc w:val="both"/>
        <w:rPr>
          <w:rFonts w:ascii="Arial" w:hAnsi="Arial" w:cs="Arial"/>
          <w:color w:val="000000" w:themeColor="text1"/>
        </w:rPr>
      </w:pPr>
    </w:p>
    <w:p w14:paraId="372DD190" w14:textId="77777777" w:rsidR="00A911D8" w:rsidRDefault="00A911D8" w:rsidP="00A911D8">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73CD64F7" w14:textId="77777777" w:rsidR="00A911D8" w:rsidRPr="00DB4AC3" w:rsidRDefault="00A911D8" w:rsidP="00A911D8">
      <w:pPr>
        <w:tabs>
          <w:tab w:val="left" w:pos="735"/>
        </w:tabs>
        <w:ind w:firstLine="284"/>
        <w:jc w:val="both"/>
        <w:rPr>
          <w:rFonts w:ascii="Arial" w:hAnsi="Arial" w:cs="Arial"/>
        </w:rPr>
      </w:pPr>
      <w:r w:rsidRPr="00DB4AC3">
        <w:rPr>
          <w:rFonts w:ascii="Arial" w:hAnsi="Arial" w:cs="Arial"/>
        </w:rPr>
        <w:tab/>
      </w:r>
    </w:p>
    <w:p w14:paraId="3C860DAB" w14:textId="77EFC95D" w:rsidR="00EF3B7E" w:rsidRPr="00A40F8A" w:rsidRDefault="00DE6420"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00432F0C" w:rsidRPr="00A40F8A">
        <w:rPr>
          <w:rFonts w:ascii="Arial" w:hAnsi="Arial" w:cs="Arial"/>
          <w:b/>
          <w:bCs/>
        </w:rPr>
        <w:t>4</w:t>
      </w:r>
      <w:r w:rsidRPr="00A40F8A">
        <w:rPr>
          <w:rFonts w:ascii="Arial" w:hAnsi="Arial" w:cs="Arial"/>
          <w:b/>
          <w:bCs/>
        </w:rPr>
        <w:t>.</w:t>
      </w:r>
      <w:r w:rsidRPr="00A40F8A">
        <w:rPr>
          <w:rFonts w:ascii="Arial" w:hAnsi="Arial" w:cs="Arial"/>
        </w:rPr>
        <w:t xml:space="preserve"> </w:t>
      </w:r>
      <w:proofErr w:type="gramStart"/>
      <w:r w:rsidR="00FE10DD" w:rsidRPr="00A40F8A">
        <w:rPr>
          <w:rFonts w:ascii="Arial" w:hAnsi="Arial" w:cs="Arial"/>
        </w:rPr>
        <w:t>aquele</w:t>
      </w:r>
      <w:proofErr w:type="gramEnd"/>
      <w:r w:rsidR="00FE10DD" w:rsidRPr="00A40F8A">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A40F8A" w:rsidRDefault="000C3E3C" w:rsidP="00A40F8A">
      <w:pPr>
        <w:ind w:firstLine="284"/>
        <w:jc w:val="both"/>
        <w:rPr>
          <w:rFonts w:ascii="Arial" w:hAnsi="Arial" w:cs="Arial"/>
        </w:rPr>
      </w:pPr>
    </w:p>
    <w:p w14:paraId="1848EF87" w14:textId="5897CB3C"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5</w:t>
      </w:r>
      <w:r w:rsidRPr="00A40F8A">
        <w:rPr>
          <w:rFonts w:ascii="Arial" w:hAnsi="Arial" w:cs="Arial"/>
          <w:b/>
          <w:bCs/>
        </w:rPr>
        <w:t xml:space="preserve">. </w:t>
      </w:r>
      <w:proofErr w:type="gramStart"/>
      <w:r w:rsidRPr="00A40F8A">
        <w:rPr>
          <w:rFonts w:ascii="Arial" w:hAnsi="Arial" w:cs="Arial"/>
        </w:rPr>
        <w:t>empresas</w:t>
      </w:r>
      <w:proofErr w:type="gramEnd"/>
      <w:r w:rsidRPr="00A40F8A">
        <w:rPr>
          <w:rFonts w:ascii="Arial" w:hAnsi="Arial" w:cs="Arial"/>
        </w:rPr>
        <w:t xml:space="preserve"> controladoras, controladas ou coligadas, nos termos da Lei n° 6.404, de 15 de dezembro de 1976, concorrendo entre si;</w:t>
      </w:r>
    </w:p>
    <w:p w14:paraId="59262473" w14:textId="77777777" w:rsidR="000C3E3C" w:rsidRPr="00A40F8A" w:rsidRDefault="000C3E3C" w:rsidP="00A40F8A">
      <w:pPr>
        <w:ind w:firstLine="284"/>
        <w:jc w:val="both"/>
        <w:rPr>
          <w:rFonts w:ascii="Arial" w:hAnsi="Arial" w:cs="Arial"/>
        </w:rPr>
      </w:pPr>
    </w:p>
    <w:p w14:paraId="73AA368B" w14:textId="10569334"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6</w:t>
      </w:r>
      <w:r w:rsidRPr="00A40F8A">
        <w:rPr>
          <w:rFonts w:ascii="Arial" w:hAnsi="Arial" w:cs="Arial"/>
          <w:b/>
          <w:bCs/>
        </w:rPr>
        <w:t xml:space="preserve">. </w:t>
      </w:r>
      <w:proofErr w:type="gramStart"/>
      <w:r w:rsidRPr="00A40F8A">
        <w:rPr>
          <w:rFonts w:ascii="Arial" w:hAnsi="Arial" w:cs="Arial"/>
        </w:rPr>
        <w:t>pessoa</w:t>
      </w:r>
      <w:proofErr w:type="gramEnd"/>
      <w:r w:rsidRPr="00A40F8A">
        <w:rPr>
          <w:rFonts w:ascii="Arial" w:hAnsi="Arial" w:cs="Arial"/>
        </w:rPr>
        <w:t xml:space="preserve"> física ou jurídica que, nos</w:t>
      </w:r>
      <w:r w:rsidR="00ED1731">
        <w:rPr>
          <w:rFonts w:ascii="Arial" w:hAnsi="Arial" w:cs="Arial"/>
        </w:rPr>
        <w:t xml:space="preserve"> 05 (cinco)</w:t>
      </w:r>
      <w:r w:rsidR="00510E92" w:rsidRPr="00A40F8A">
        <w:rPr>
          <w:rFonts w:ascii="Arial" w:hAnsi="Arial" w:cs="Arial"/>
        </w:rPr>
        <w:t xml:space="preserve"> anos </w:t>
      </w:r>
      <w:r w:rsidR="00A40F8A">
        <w:rPr>
          <w:rFonts w:ascii="Arial" w:hAnsi="Arial" w:cs="Arial"/>
        </w:rPr>
        <w:t>anteriores</w:t>
      </w:r>
      <w:r w:rsidR="00510E92" w:rsidRPr="00A40F8A">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DF16AF" w14:textId="77777777" w:rsidR="0056574E" w:rsidRDefault="0056574E" w:rsidP="00A40F8A">
      <w:pPr>
        <w:ind w:firstLine="284"/>
        <w:jc w:val="both"/>
        <w:rPr>
          <w:rFonts w:ascii="Arial" w:hAnsi="Arial" w:cs="Arial"/>
        </w:rPr>
      </w:pPr>
    </w:p>
    <w:p w14:paraId="5D3F4D15" w14:textId="77777777" w:rsidR="00CE3EFF" w:rsidRPr="00A40F8A" w:rsidRDefault="00CE3EFF" w:rsidP="00A40F8A">
      <w:pPr>
        <w:ind w:firstLine="284"/>
        <w:jc w:val="both"/>
        <w:rPr>
          <w:rFonts w:ascii="Arial" w:hAnsi="Arial" w:cs="Arial"/>
        </w:rPr>
      </w:pPr>
      <w:r w:rsidRPr="00A40F8A">
        <w:rPr>
          <w:rFonts w:ascii="Arial" w:hAnsi="Arial" w:cs="Arial"/>
          <w:b/>
          <w:bCs/>
          <w:caps/>
        </w:rPr>
        <w:t>6</w:t>
      </w:r>
      <w:r w:rsidR="00B039A0" w:rsidRPr="00A40F8A">
        <w:rPr>
          <w:rFonts w:ascii="Arial" w:hAnsi="Arial" w:cs="Arial"/>
          <w:b/>
          <w:bCs/>
          <w:caps/>
        </w:rPr>
        <w:t>.</w:t>
      </w:r>
      <w:r w:rsidRPr="00A40F8A">
        <w:rPr>
          <w:rFonts w:ascii="Arial" w:hAnsi="Arial" w:cs="Arial"/>
          <w:b/>
          <w:bCs/>
          <w:caps/>
        </w:rPr>
        <w:t xml:space="preserve"> credenciamento NO APLICATIVO LICITAÇÕES</w:t>
      </w:r>
    </w:p>
    <w:p w14:paraId="607D1889" w14:textId="77777777" w:rsidR="00CE3EFF" w:rsidRPr="00A40F8A" w:rsidRDefault="00CE3EFF" w:rsidP="00A40F8A">
      <w:pPr>
        <w:ind w:firstLine="284"/>
        <w:jc w:val="both"/>
        <w:rPr>
          <w:rFonts w:ascii="Arial" w:hAnsi="Arial" w:cs="Arial"/>
        </w:rPr>
      </w:pPr>
    </w:p>
    <w:p w14:paraId="3E1C80F4"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1DF63206" w14:textId="77777777" w:rsidR="009F4CAD" w:rsidRPr="009F4CAD" w:rsidRDefault="009F4CAD" w:rsidP="009F4CAD">
      <w:pPr>
        <w:tabs>
          <w:tab w:val="left" w:pos="284"/>
          <w:tab w:val="left" w:pos="3870"/>
        </w:tabs>
        <w:ind w:firstLine="284"/>
        <w:jc w:val="both"/>
        <w:rPr>
          <w:rFonts w:ascii="Arial" w:hAnsi="Arial" w:cs="Arial"/>
        </w:rPr>
      </w:pPr>
      <w:r w:rsidRPr="009F4CAD">
        <w:rPr>
          <w:rFonts w:ascii="Arial" w:hAnsi="Arial" w:cs="Arial"/>
        </w:rPr>
        <w:tab/>
      </w:r>
    </w:p>
    <w:p w14:paraId="4E3B8299" w14:textId="5C7DC96B" w:rsidR="00CE3EFF" w:rsidRDefault="009F4CAD" w:rsidP="009F4CAD">
      <w:pPr>
        <w:ind w:firstLine="284"/>
        <w:jc w:val="both"/>
        <w:rPr>
          <w:rFonts w:ascii="Arial" w:hAnsi="Arial" w:cs="Arial"/>
        </w:rPr>
      </w:pPr>
      <w:r w:rsidRPr="009F4CAD">
        <w:rPr>
          <w:rFonts w:ascii="Arial" w:hAnsi="Arial" w:cs="Arial"/>
          <w:b/>
          <w:bCs/>
        </w:rPr>
        <w:t>6.2.</w:t>
      </w:r>
      <w:r w:rsidRPr="009F4CAD">
        <w:rPr>
          <w:rFonts w:ascii="Arial" w:hAnsi="Arial" w:cs="Arial"/>
        </w:rPr>
        <w:t xml:space="preserve"> O </w:t>
      </w:r>
      <w:proofErr w:type="spellStart"/>
      <w:r w:rsidRPr="009F4CAD">
        <w:rPr>
          <w:rFonts w:ascii="Arial" w:hAnsi="Arial" w:cs="Arial"/>
        </w:rPr>
        <w:t>login</w:t>
      </w:r>
      <w:proofErr w:type="spellEnd"/>
      <w:r w:rsidRPr="009F4CAD">
        <w:rPr>
          <w:rFonts w:ascii="Arial" w:hAnsi="Arial" w:cs="Arial"/>
        </w:rPr>
        <w:t xml:space="preserve"> de usuário e a senha poderão ser </w:t>
      </w:r>
      <w:proofErr w:type="gramStart"/>
      <w:r w:rsidRPr="009F4CAD">
        <w:rPr>
          <w:rFonts w:ascii="Arial" w:hAnsi="Arial" w:cs="Arial"/>
        </w:rPr>
        <w:t>utilizadas</w:t>
      </w:r>
      <w:proofErr w:type="gramEnd"/>
      <w:r w:rsidRPr="009F4CAD">
        <w:rPr>
          <w:rFonts w:ascii="Arial" w:hAnsi="Arial" w:cs="Arial"/>
        </w:rPr>
        <w:t xml:space="preserve"> em qualquer Licitação deste órgão, salvo quando canceladas por solicitação do credenciado.</w:t>
      </w:r>
    </w:p>
    <w:p w14:paraId="60A4F379" w14:textId="77777777" w:rsidR="009F4CAD" w:rsidRPr="00A40F8A" w:rsidRDefault="009F4CAD" w:rsidP="009F4CAD">
      <w:pPr>
        <w:ind w:firstLine="284"/>
        <w:jc w:val="both"/>
        <w:rPr>
          <w:rFonts w:ascii="Arial" w:hAnsi="Arial" w:cs="Arial"/>
        </w:rPr>
      </w:pPr>
    </w:p>
    <w:p w14:paraId="5C0DF80E" w14:textId="00F6DA99" w:rsidR="00CE3EFF" w:rsidRPr="00A40F8A" w:rsidRDefault="00CE3EFF" w:rsidP="00A40F8A">
      <w:pPr>
        <w:ind w:firstLine="284"/>
        <w:jc w:val="both"/>
        <w:rPr>
          <w:rFonts w:ascii="Arial" w:hAnsi="Arial" w:cs="Arial"/>
        </w:rPr>
      </w:pPr>
      <w:r w:rsidRPr="00A40F8A">
        <w:rPr>
          <w:rFonts w:ascii="Arial" w:hAnsi="Arial" w:cs="Arial"/>
          <w:b/>
          <w:bCs/>
        </w:rPr>
        <w:t>6.3.</w:t>
      </w:r>
      <w:r w:rsidRPr="00A40F8A">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A40F8A">
        <w:rPr>
          <w:rFonts w:ascii="Arial" w:hAnsi="Arial" w:cs="Arial"/>
        </w:rPr>
        <w:t>.</w:t>
      </w:r>
    </w:p>
    <w:p w14:paraId="1EF20E13" w14:textId="77777777" w:rsidR="00CE3EFF" w:rsidRPr="00A40F8A" w:rsidRDefault="00CE3EFF" w:rsidP="00A40F8A">
      <w:pPr>
        <w:pStyle w:val="Corpodetexto"/>
        <w:ind w:firstLine="284"/>
        <w:rPr>
          <w:sz w:val="20"/>
          <w:szCs w:val="20"/>
        </w:rPr>
      </w:pPr>
    </w:p>
    <w:p w14:paraId="4712B256" w14:textId="67731A94" w:rsidR="00CE3EFF" w:rsidRPr="00A40F8A" w:rsidRDefault="00CE3EFF" w:rsidP="00A40F8A">
      <w:pPr>
        <w:pStyle w:val="Corpodetexto"/>
        <w:ind w:firstLine="284"/>
        <w:rPr>
          <w:sz w:val="20"/>
          <w:szCs w:val="20"/>
          <w:lang w:val="pt-BR"/>
        </w:rPr>
      </w:pPr>
      <w:r w:rsidRPr="00A40F8A">
        <w:rPr>
          <w:b/>
          <w:bCs/>
          <w:sz w:val="20"/>
          <w:szCs w:val="20"/>
        </w:rPr>
        <w:t>6.4.</w:t>
      </w:r>
      <w:r w:rsidRPr="00A40F8A">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A40F8A">
        <w:rPr>
          <w:sz w:val="20"/>
          <w:szCs w:val="20"/>
          <w:lang w:val="pt-BR"/>
        </w:rPr>
        <w:t>.</w:t>
      </w:r>
    </w:p>
    <w:p w14:paraId="3350795D" w14:textId="77777777" w:rsidR="00CE3EFF" w:rsidRPr="00A40F8A" w:rsidRDefault="00CE3EFF" w:rsidP="00A40F8A">
      <w:pPr>
        <w:ind w:firstLine="284"/>
        <w:jc w:val="both"/>
        <w:rPr>
          <w:rFonts w:ascii="Arial" w:hAnsi="Arial" w:cs="Arial"/>
        </w:rPr>
      </w:pPr>
    </w:p>
    <w:p w14:paraId="314CC2BF" w14:textId="77777777" w:rsidR="00CE3EFF" w:rsidRPr="00A40F8A" w:rsidRDefault="00CE3EFF" w:rsidP="00A40F8A">
      <w:pPr>
        <w:ind w:firstLine="284"/>
        <w:jc w:val="both"/>
        <w:rPr>
          <w:rFonts w:ascii="Arial" w:hAnsi="Arial" w:cs="Arial"/>
        </w:rPr>
      </w:pPr>
      <w:r w:rsidRPr="00A40F8A">
        <w:rPr>
          <w:rFonts w:ascii="Arial" w:hAnsi="Arial" w:cs="Arial"/>
          <w:b/>
          <w:bCs/>
        </w:rPr>
        <w:t xml:space="preserve">6.5. </w:t>
      </w:r>
      <w:r w:rsidRPr="00A40F8A">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217A4543" w14:textId="77777777" w:rsidR="00DB4AC3" w:rsidRPr="00A40F8A" w:rsidRDefault="00DB4AC3" w:rsidP="00A40F8A">
      <w:pPr>
        <w:ind w:firstLine="284"/>
        <w:jc w:val="both"/>
        <w:rPr>
          <w:rFonts w:ascii="Arial" w:hAnsi="Arial" w:cs="Arial"/>
          <w:highlight w:val="yellow"/>
        </w:rPr>
      </w:pPr>
    </w:p>
    <w:p w14:paraId="3E53187C" w14:textId="77777777" w:rsidR="00CE3EFF" w:rsidRPr="00A40F8A" w:rsidRDefault="00CE3EFF" w:rsidP="00A40F8A">
      <w:pPr>
        <w:pStyle w:val="Ttulo9"/>
        <w:ind w:firstLine="284"/>
        <w:rPr>
          <w:sz w:val="20"/>
          <w:szCs w:val="20"/>
        </w:rPr>
      </w:pPr>
      <w:r w:rsidRPr="00A40F8A">
        <w:rPr>
          <w:i w:val="0"/>
          <w:iCs w:val="0"/>
          <w:sz w:val="20"/>
          <w:szCs w:val="20"/>
        </w:rPr>
        <w:t>7</w:t>
      </w:r>
      <w:r w:rsidR="00B039A0" w:rsidRPr="00A40F8A">
        <w:rPr>
          <w:i w:val="0"/>
          <w:iCs w:val="0"/>
          <w:sz w:val="20"/>
          <w:szCs w:val="20"/>
        </w:rPr>
        <w:t>.</w:t>
      </w:r>
      <w:r w:rsidRPr="00A40F8A">
        <w:rPr>
          <w:i w:val="0"/>
          <w:iCs w:val="0"/>
          <w:sz w:val="20"/>
          <w:szCs w:val="20"/>
        </w:rPr>
        <w:t xml:space="preserve"> participação</w:t>
      </w:r>
    </w:p>
    <w:p w14:paraId="14DF2FE1" w14:textId="77777777" w:rsidR="00CE3EFF" w:rsidRPr="00A40F8A" w:rsidRDefault="00CE3EFF" w:rsidP="00A40F8A">
      <w:pPr>
        <w:ind w:firstLine="284"/>
        <w:jc w:val="both"/>
        <w:rPr>
          <w:rFonts w:ascii="Arial" w:hAnsi="Arial" w:cs="Arial"/>
        </w:rPr>
      </w:pPr>
    </w:p>
    <w:p w14:paraId="1EE0772E"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3C11791B" w14:textId="77777777" w:rsidR="009F4CAD" w:rsidRPr="00A911D8" w:rsidRDefault="009F4CAD" w:rsidP="00A40F8A">
      <w:pPr>
        <w:pStyle w:val="Recuodecorpodetexto"/>
        <w:overflowPunct/>
        <w:autoSpaceDE/>
        <w:spacing w:line="240" w:lineRule="auto"/>
        <w:ind w:firstLine="284"/>
        <w:textAlignment w:val="auto"/>
        <w:rPr>
          <w:sz w:val="20"/>
          <w:szCs w:val="20"/>
          <w:lang w:val="pt-BR"/>
        </w:rPr>
      </w:pPr>
    </w:p>
    <w:p w14:paraId="51C8EE5D" w14:textId="7D9448D8"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7.2.</w:t>
      </w:r>
      <w:r w:rsidRPr="00A40F8A">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A40F8A">
        <w:rPr>
          <w:sz w:val="20"/>
          <w:szCs w:val="20"/>
          <w:lang w:val="pt-BR"/>
        </w:rPr>
        <w:t>.</w:t>
      </w:r>
    </w:p>
    <w:p w14:paraId="246D574E"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11BB05EF" w14:textId="0E0CB557"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7.3.</w:t>
      </w:r>
      <w:r w:rsidRPr="00A40F8A">
        <w:rPr>
          <w:sz w:val="20"/>
          <w:szCs w:val="20"/>
        </w:rPr>
        <w:t xml:space="preserve"> No caso de desconexão do </w:t>
      </w:r>
      <w:r w:rsidR="009F4CAD" w:rsidRPr="009F4CAD">
        <w:rPr>
          <w:color w:val="auto"/>
          <w:sz w:val="20"/>
          <w:szCs w:val="20"/>
          <w:lang w:val="pt-BR"/>
        </w:rPr>
        <w:t>Agente de Contratação</w:t>
      </w:r>
      <w:r w:rsidRPr="00A40F8A">
        <w:rPr>
          <w:sz w:val="20"/>
          <w:szCs w:val="20"/>
        </w:rPr>
        <w:t xml:space="preserve"> no decorrer da etapa competitiva do Pregão, o sistema eletrônico poderá permanecer acessível às licitantes para a recepção dos lances, retornando o </w:t>
      </w:r>
      <w:r w:rsidR="009F4CAD" w:rsidRPr="009F4CAD">
        <w:rPr>
          <w:color w:val="auto"/>
          <w:sz w:val="20"/>
          <w:szCs w:val="20"/>
          <w:lang w:val="pt-BR"/>
        </w:rPr>
        <w:t>Agente de Contratação</w:t>
      </w:r>
      <w:r w:rsidRPr="00A40F8A">
        <w:rPr>
          <w:sz w:val="20"/>
          <w:szCs w:val="20"/>
        </w:rPr>
        <w:t>, quando possível, sua atuação no certame sem prejuízo dos demais atos já praticados</w:t>
      </w:r>
      <w:r w:rsidR="00DC1039" w:rsidRPr="00A40F8A">
        <w:rPr>
          <w:sz w:val="20"/>
          <w:szCs w:val="20"/>
          <w:lang w:val="pt-BR"/>
        </w:rPr>
        <w:t>.</w:t>
      </w:r>
    </w:p>
    <w:p w14:paraId="4EDF56F3"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691779CC" w14:textId="77777777" w:rsidR="00CE3EFF" w:rsidRPr="00A40F8A" w:rsidRDefault="00CE3EFF" w:rsidP="00A40F8A">
      <w:pPr>
        <w:pStyle w:val="Recuodecorpodetexto"/>
        <w:overflowPunct/>
        <w:autoSpaceDE/>
        <w:spacing w:line="240" w:lineRule="auto"/>
        <w:ind w:firstLine="284"/>
        <w:textAlignment w:val="auto"/>
        <w:rPr>
          <w:sz w:val="20"/>
          <w:szCs w:val="20"/>
        </w:rPr>
      </w:pPr>
      <w:r w:rsidRPr="00A40F8A">
        <w:rPr>
          <w:b/>
          <w:bCs/>
          <w:sz w:val="20"/>
          <w:szCs w:val="20"/>
        </w:rPr>
        <w:lastRenderedPageBreak/>
        <w:t>7.4.</w:t>
      </w:r>
      <w:r w:rsidRPr="00A40F8A">
        <w:rPr>
          <w:sz w:val="20"/>
          <w:szCs w:val="20"/>
        </w:rPr>
        <w:t xml:space="preserve"> Quando a desconexão persistir por tempo superior a </w:t>
      </w:r>
      <w:r w:rsidR="000B594D" w:rsidRPr="00A40F8A">
        <w:rPr>
          <w:sz w:val="20"/>
          <w:szCs w:val="20"/>
        </w:rPr>
        <w:t>10 (dez) minutos</w:t>
      </w:r>
      <w:r w:rsidRPr="00A40F8A">
        <w:rPr>
          <w:sz w:val="20"/>
          <w:szCs w:val="20"/>
        </w:rPr>
        <w:t>, a sessão do Pregão será suspensa, retornando somente após comunicação expressa as licitantes.</w:t>
      </w:r>
    </w:p>
    <w:p w14:paraId="05957A37" w14:textId="77777777" w:rsidR="0056574E" w:rsidRDefault="0056574E" w:rsidP="00A40F8A">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A40F8A" w:rsidRDefault="00534D2C" w:rsidP="00A40F8A">
      <w:pPr>
        <w:ind w:firstLine="284"/>
        <w:jc w:val="both"/>
        <w:rPr>
          <w:rFonts w:ascii="Arial" w:hAnsi="Arial" w:cs="Arial"/>
        </w:rPr>
      </w:pPr>
      <w:r w:rsidRPr="00A40F8A">
        <w:rPr>
          <w:rFonts w:ascii="Arial" w:hAnsi="Arial" w:cs="Arial"/>
          <w:b/>
          <w:bCs/>
        </w:rPr>
        <w:t>8</w:t>
      </w:r>
      <w:r w:rsidR="00B039A0" w:rsidRPr="00A40F8A">
        <w:rPr>
          <w:rFonts w:ascii="Arial" w:hAnsi="Arial" w:cs="Arial"/>
          <w:b/>
          <w:bCs/>
        </w:rPr>
        <w:t>.</w:t>
      </w:r>
      <w:r w:rsidRPr="00A40F8A">
        <w:rPr>
          <w:rFonts w:ascii="Arial" w:hAnsi="Arial" w:cs="Arial"/>
          <w:b/>
          <w:bCs/>
        </w:rPr>
        <w:t xml:space="preserve"> ENVIO DAS PROPOSTAS POR MEIO ELETRÔNICO</w:t>
      </w:r>
    </w:p>
    <w:p w14:paraId="79ED6FAD" w14:textId="77777777" w:rsidR="00534D2C" w:rsidRPr="00A40F8A" w:rsidRDefault="00534D2C" w:rsidP="00A40F8A">
      <w:pPr>
        <w:ind w:firstLine="284"/>
        <w:jc w:val="both"/>
        <w:rPr>
          <w:rFonts w:ascii="Arial" w:hAnsi="Arial" w:cs="Arial"/>
          <w:color w:val="4472C4" w:themeColor="accent1"/>
        </w:rPr>
      </w:pPr>
    </w:p>
    <w:p w14:paraId="24E2393C" w14:textId="7D6F4D04" w:rsidR="00534D2C" w:rsidRPr="00A40F8A" w:rsidRDefault="00F47237" w:rsidP="00A40F8A">
      <w:pPr>
        <w:ind w:firstLine="284"/>
        <w:jc w:val="both"/>
        <w:rPr>
          <w:rFonts w:ascii="Arial" w:hAnsi="Arial" w:cs="Arial"/>
          <w:b/>
          <w:bCs/>
        </w:rPr>
      </w:pPr>
      <w:r w:rsidRPr="00A40F8A">
        <w:rPr>
          <w:rFonts w:ascii="Arial" w:hAnsi="Arial" w:cs="Arial"/>
          <w:b/>
          <w:bCs/>
        </w:rPr>
        <w:t>8.</w:t>
      </w:r>
      <w:r w:rsidR="0031140A" w:rsidRPr="00A40F8A">
        <w:rPr>
          <w:rFonts w:ascii="Arial" w:hAnsi="Arial" w:cs="Arial"/>
          <w:b/>
          <w:bCs/>
        </w:rPr>
        <w:t>1</w:t>
      </w:r>
      <w:r w:rsidRPr="00A40F8A">
        <w:rPr>
          <w:rFonts w:ascii="Arial" w:hAnsi="Arial" w:cs="Arial"/>
          <w:b/>
          <w:bCs/>
        </w:rPr>
        <w:t>.</w:t>
      </w:r>
      <w:r w:rsidRPr="00A40F8A">
        <w:rPr>
          <w:rFonts w:ascii="Arial" w:hAnsi="Arial" w:cs="Arial"/>
        </w:rPr>
        <w:t xml:space="preserve"> </w:t>
      </w:r>
      <w:r w:rsidR="00534D2C" w:rsidRPr="00A40F8A">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A40F8A">
        <w:rPr>
          <w:rFonts w:ascii="Arial" w:hAnsi="Arial" w:cs="Arial"/>
        </w:rPr>
        <w:t>.</w:t>
      </w:r>
    </w:p>
    <w:p w14:paraId="15BA702B" w14:textId="77777777" w:rsidR="00534D2C" w:rsidRPr="00A40F8A" w:rsidRDefault="00534D2C" w:rsidP="00A40F8A">
      <w:pPr>
        <w:ind w:firstLine="284"/>
        <w:jc w:val="both"/>
        <w:rPr>
          <w:rFonts w:ascii="Arial" w:hAnsi="Arial" w:cs="Arial"/>
          <w:b/>
          <w:bCs/>
        </w:rPr>
      </w:pPr>
    </w:p>
    <w:p w14:paraId="2C6DCC08" w14:textId="0C8DC570" w:rsidR="00534D2C" w:rsidRPr="00A40F8A" w:rsidRDefault="00534D2C" w:rsidP="00A40F8A">
      <w:pPr>
        <w:ind w:firstLine="284"/>
        <w:jc w:val="both"/>
        <w:rPr>
          <w:rFonts w:ascii="Arial" w:hAnsi="Arial" w:cs="Arial"/>
        </w:rPr>
      </w:pPr>
      <w:r w:rsidRPr="00A40F8A">
        <w:rPr>
          <w:rFonts w:ascii="Arial" w:hAnsi="Arial" w:cs="Arial"/>
          <w:b/>
          <w:bCs/>
        </w:rPr>
        <w:t>8.</w:t>
      </w:r>
      <w:r w:rsidR="0031140A" w:rsidRPr="00A40F8A">
        <w:rPr>
          <w:rFonts w:ascii="Arial" w:hAnsi="Arial" w:cs="Arial"/>
          <w:b/>
          <w:bCs/>
        </w:rPr>
        <w:t>2</w:t>
      </w:r>
      <w:r w:rsidR="00F47237" w:rsidRPr="00A40F8A">
        <w:rPr>
          <w:rFonts w:ascii="Arial" w:hAnsi="Arial" w:cs="Arial"/>
          <w:b/>
          <w:bCs/>
        </w:rPr>
        <w:t>.</w:t>
      </w:r>
      <w:r w:rsidRPr="00A40F8A">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A40F8A">
        <w:rPr>
          <w:rFonts w:ascii="Arial" w:hAnsi="Arial" w:cs="Arial"/>
        </w:rPr>
        <w:t>.</w:t>
      </w:r>
    </w:p>
    <w:p w14:paraId="6C796150" w14:textId="77777777" w:rsidR="00F47237" w:rsidRPr="00A40F8A" w:rsidRDefault="00F47237" w:rsidP="00A40F8A">
      <w:pPr>
        <w:ind w:firstLine="284"/>
        <w:jc w:val="both"/>
        <w:rPr>
          <w:rFonts w:ascii="Arial" w:hAnsi="Arial" w:cs="Arial"/>
        </w:rPr>
      </w:pPr>
    </w:p>
    <w:p w14:paraId="4BF4E543" w14:textId="5AC5A488" w:rsidR="009F4CAD" w:rsidRPr="009F4CAD" w:rsidRDefault="009F4CAD" w:rsidP="009F4CAD">
      <w:pPr>
        <w:tabs>
          <w:tab w:val="left" w:pos="284"/>
        </w:tabs>
        <w:ind w:firstLine="284"/>
        <w:jc w:val="both"/>
        <w:rPr>
          <w:rFonts w:ascii="Arial" w:hAnsi="Arial" w:cs="Arial"/>
        </w:rPr>
      </w:pPr>
      <w:r w:rsidRPr="009F4CAD">
        <w:rPr>
          <w:rFonts w:ascii="Arial" w:hAnsi="Arial" w:cs="Arial"/>
          <w:b/>
          <w:bCs/>
        </w:rPr>
        <w:t>8.3.</w:t>
      </w:r>
      <w:r w:rsidRPr="009F4CAD">
        <w:rPr>
          <w:rFonts w:ascii="Arial" w:hAnsi="Arial" w:cs="Arial"/>
        </w:rPr>
        <w:t xml:space="preserve"> Quando solicitado, no Termo de Referência deste Edital, documentos de proposta (catálogos, bula, registros etc.), estes deverão ser anexados, em campo próprio no sistema, denominado “</w:t>
      </w:r>
      <w:r w:rsidR="0023481B">
        <w:rPr>
          <w:rFonts w:ascii="Arial" w:hAnsi="Arial" w:cs="Arial"/>
        </w:rPr>
        <w:t>Documentos Complementares</w:t>
      </w:r>
      <w:r w:rsidRPr="009F4CAD">
        <w:rPr>
          <w:rFonts w:ascii="Arial" w:hAnsi="Arial" w:cs="Arial"/>
        </w:rPr>
        <w:t>”</w:t>
      </w:r>
      <w:r w:rsidR="00E45139">
        <w:rPr>
          <w:rFonts w:ascii="Arial" w:hAnsi="Arial" w:cs="Arial"/>
        </w:rPr>
        <w:t>, após a sessão de disputa de preços</w:t>
      </w:r>
      <w:r w:rsidRPr="009F4CAD">
        <w:rPr>
          <w:rFonts w:ascii="Arial" w:hAnsi="Arial" w:cs="Arial"/>
        </w:rPr>
        <w:t>.</w:t>
      </w:r>
    </w:p>
    <w:p w14:paraId="0D0C0B97" w14:textId="77777777" w:rsidR="009F4CAD" w:rsidRPr="009F4CAD" w:rsidRDefault="009F4CAD" w:rsidP="009F4CAD">
      <w:pPr>
        <w:tabs>
          <w:tab w:val="left" w:pos="284"/>
        </w:tabs>
        <w:ind w:firstLine="284"/>
        <w:jc w:val="both"/>
        <w:rPr>
          <w:rFonts w:ascii="Arial" w:hAnsi="Arial" w:cs="Arial"/>
        </w:rPr>
      </w:pPr>
    </w:p>
    <w:p w14:paraId="222567F0"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8.4.</w:t>
      </w:r>
      <w:r w:rsidRPr="009F4CAD">
        <w:rPr>
          <w:rFonts w:ascii="Arial" w:hAnsi="Arial" w:cs="Arial"/>
        </w:rPr>
        <w:t xml:space="preserve"> As licitantes deverão declarar sua condição de Microempresa ou Empresa de Pequeno Porte, selecionando a opção correta no sistema.</w:t>
      </w:r>
    </w:p>
    <w:p w14:paraId="78EAC830" w14:textId="77777777" w:rsidR="00C23C69" w:rsidRPr="00A40F8A" w:rsidRDefault="00C23C69" w:rsidP="00A40F8A">
      <w:pPr>
        <w:ind w:firstLine="284"/>
        <w:jc w:val="both"/>
        <w:rPr>
          <w:rFonts w:ascii="Arial" w:hAnsi="Arial" w:cs="Arial"/>
          <w:b/>
          <w:bCs/>
        </w:rPr>
      </w:pPr>
    </w:p>
    <w:p w14:paraId="76CF83A1" w14:textId="6EFA3E8A" w:rsidR="00534D2C" w:rsidRPr="00A40F8A" w:rsidRDefault="00534D2C" w:rsidP="00A40F8A">
      <w:pPr>
        <w:ind w:firstLine="284"/>
        <w:jc w:val="both"/>
        <w:rPr>
          <w:rFonts w:ascii="Arial" w:hAnsi="Arial" w:cs="Arial"/>
        </w:rPr>
      </w:pPr>
      <w:r w:rsidRPr="00A40F8A">
        <w:rPr>
          <w:rFonts w:ascii="Arial" w:hAnsi="Arial" w:cs="Arial"/>
          <w:b/>
          <w:bCs/>
        </w:rPr>
        <w:t>8.</w:t>
      </w:r>
      <w:r w:rsidR="00D74CE9" w:rsidRPr="00A40F8A">
        <w:rPr>
          <w:rFonts w:ascii="Arial" w:hAnsi="Arial" w:cs="Arial"/>
          <w:b/>
          <w:bCs/>
        </w:rPr>
        <w:t>5</w:t>
      </w:r>
      <w:r w:rsidRPr="00A40F8A">
        <w:rPr>
          <w:rFonts w:ascii="Arial" w:hAnsi="Arial" w:cs="Arial"/>
          <w:b/>
          <w:bCs/>
        </w:rPr>
        <w:t xml:space="preserve">. </w:t>
      </w:r>
      <w:r w:rsidRPr="00A40F8A">
        <w:rPr>
          <w:rFonts w:ascii="Arial" w:hAnsi="Arial" w:cs="Arial"/>
        </w:rPr>
        <w:t xml:space="preserve">As licitantes deverão preencher corretamente todos os campos solicitados na proposta eletrônica, tais como: preço unitário, </w:t>
      </w:r>
      <w:proofErr w:type="gramStart"/>
      <w:r w:rsidRPr="00A40F8A">
        <w:rPr>
          <w:rFonts w:ascii="Arial" w:hAnsi="Arial" w:cs="Arial"/>
        </w:rPr>
        <w:t>marca,</w:t>
      </w:r>
      <w:proofErr w:type="gramEnd"/>
      <w:r w:rsidRPr="00A40F8A">
        <w:rPr>
          <w:rFonts w:ascii="Arial" w:hAnsi="Arial" w:cs="Arial"/>
        </w:rPr>
        <w:t xml:space="preserve"> </w:t>
      </w:r>
      <w:r w:rsidR="00D40E04" w:rsidRPr="00A40F8A">
        <w:rPr>
          <w:rFonts w:ascii="Arial" w:hAnsi="Arial" w:cs="Arial"/>
        </w:rPr>
        <w:t>modelo e demais itens que forem para</w:t>
      </w:r>
      <w:r w:rsidRPr="00A40F8A">
        <w:rPr>
          <w:rFonts w:ascii="Arial" w:hAnsi="Arial" w:cs="Arial"/>
        </w:rPr>
        <w:t>metrizados de acordo com o objeto solicitado</w:t>
      </w:r>
      <w:r w:rsidR="00DC1039" w:rsidRPr="00A40F8A">
        <w:rPr>
          <w:rFonts w:ascii="Arial" w:hAnsi="Arial" w:cs="Arial"/>
        </w:rPr>
        <w:t>.</w:t>
      </w:r>
    </w:p>
    <w:p w14:paraId="2135F9F5" w14:textId="77777777" w:rsidR="009F4CAD" w:rsidRDefault="009F4CAD" w:rsidP="007E2636">
      <w:pPr>
        <w:ind w:firstLine="284"/>
        <w:rPr>
          <w:rFonts w:ascii="Arial" w:hAnsi="Arial" w:cs="Arial"/>
          <w:b/>
          <w:bCs/>
        </w:rPr>
      </w:pPr>
    </w:p>
    <w:p w14:paraId="051C199B" w14:textId="0395B463" w:rsidR="007E2636" w:rsidRPr="00FC0462" w:rsidRDefault="007E2636" w:rsidP="007E2636">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0A0BE350" w14:textId="77777777" w:rsidR="007E2636" w:rsidRPr="00A40F8A" w:rsidRDefault="007E2636" w:rsidP="00A40F8A">
      <w:pPr>
        <w:ind w:firstLine="284"/>
        <w:jc w:val="both"/>
        <w:rPr>
          <w:rFonts w:ascii="Arial" w:hAnsi="Arial" w:cs="Arial"/>
          <w:color w:val="00B050"/>
        </w:rPr>
      </w:pPr>
    </w:p>
    <w:p w14:paraId="282EE860" w14:textId="104622E1"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6</w:t>
      </w:r>
      <w:r w:rsidRPr="00A40F8A">
        <w:rPr>
          <w:rFonts w:ascii="Arial" w:hAnsi="Arial" w:cs="Arial"/>
          <w:b/>
          <w:bCs/>
        </w:rPr>
        <w:t xml:space="preserve">. </w:t>
      </w:r>
      <w:r w:rsidRPr="00A40F8A">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A40F8A">
        <w:rPr>
          <w:rFonts w:ascii="Arial" w:hAnsi="Arial" w:cs="Arial"/>
        </w:rPr>
        <w:t>.</w:t>
      </w:r>
    </w:p>
    <w:p w14:paraId="2A956339" w14:textId="77777777" w:rsidR="00534D2C" w:rsidRPr="00A40F8A" w:rsidRDefault="00534D2C" w:rsidP="00A40F8A">
      <w:pPr>
        <w:ind w:firstLine="284"/>
        <w:jc w:val="both"/>
        <w:rPr>
          <w:rFonts w:ascii="Arial" w:hAnsi="Arial" w:cs="Arial"/>
        </w:rPr>
      </w:pPr>
    </w:p>
    <w:p w14:paraId="400C4BF6" w14:textId="4EA1F6C0"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7</w:t>
      </w:r>
      <w:r w:rsidRPr="00A40F8A">
        <w:rPr>
          <w:rFonts w:ascii="Arial" w:hAnsi="Arial" w:cs="Arial"/>
          <w:b/>
          <w:bCs/>
        </w:rPr>
        <w:t>.</w:t>
      </w:r>
      <w:r w:rsidRPr="00A40F8A">
        <w:rPr>
          <w:rFonts w:ascii="Arial" w:hAnsi="Arial" w:cs="Arial"/>
        </w:rPr>
        <w:t xml:space="preserve"> Ao encaminhar a proposta eletrônica, o fornecedor obrigatoriamente deverá lançar sua proposta pelo preço unitário do item</w:t>
      </w:r>
      <w:r w:rsidR="00DC1039" w:rsidRPr="00A40F8A">
        <w:rPr>
          <w:rFonts w:ascii="Arial" w:hAnsi="Arial" w:cs="Arial"/>
        </w:rPr>
        <w:t>.</w:t>
      </w:r>
    </w:p>
    <w:p w14:paraId="32CAF66F" w14:textId="77777777" w:rsidR="00534D2C" w:rsidRPr="00A40F8A" w:rsidRDefault="00534D2C" w:rsidP="00A40F8A">
      <w:pPr>
        <w:ind w:firstLine="284"/>
        <w:jc w:val="both"/>
        <w:rPr>
          <w:rFonts w:ascii="Arial" w:hAnsi="Arial" w:cs="Arial"/>
        </w:rPr>
      </w:pPr>
    </w:p>
    <w:p w14:paraId="58046416" w14:textId="77777777" w:rsidR="009F4CAD" w:rsidRPr="009F4CAD" w:rsidRDefault="009F4CAD" w:rsidP="009F4CAD">
      <w:pPr>
        <w:numPr>
          <w:ilvl w:val="0"/>
          <w:numId w:val="1"/>
        </w:numPr>
        <w:tabs>
          <w:tab w:val="clear" w:pos="0"/>
          <w:tab w:val="left" w:pos="284"/>
        </w:tabs>
        <w:ind w:left="0" w:firstLine="284"/>
        <w:jc w:val="both"/>
        <w:rPr>
          <w:rFonts w:ascii="Arial" w:hAnsi="Arial" w:cs="Arial"/>
        </w:rPr>
      </w:pPr>
      <w:r w:rsidRPr="009F4CAD">
        <w:rPr>
          <w:rFonts w:ascii="Arial" w:hAnsi="Arial" w:cs="Arial"/>
          <w:b/>
          <w:bCs/>
        </w:rPr>
        <w:t>8.8.</w:t>
      </w:r>
      <w:r w:rsidRPr="009F4CAD">
        <w:rPr>
          <w:rFonts w:ascii="Arial" w:hAnsi="Arial" w:cs="Arial"/>
        </w:rPr>
        <w:t xml:space="preserve"> Encerrada a etapa de lances da sessão pública, a licitante declarada vencedora deverá, no prazo máximo de </w:t>
      </w:r>
      <w:proofErr w:type="gramStart"/>
      <w:r w:rsidRPr="009F4CAD">
        <w:rPr>
          <w:rFonts w:ascii="Arial" w:hAnsi="Arial" w:cs="Arial"/>
        </w:rPr>
        <w:t>1</w:t>
      </w:r>
      <w:proofErr w:type="gramEnd"/>
      <w:r w:rsidRPr="009F4CAD">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3B807FC0" w14:textId="77777777" w:rsidR="009F4CAD" w:rsidRPr="009F4CAD" w:rsidRDefault="009F4CAD" w:rsidP="009F4CAD">
      <w:pPr>
        <w:tabs>
          <w:tab w:val="left" w:pos="284"/>
        </w:tabs>
        <w:ind w:firstLine="284"/>
        <w:jc w:val="both"/>
        <w:rPr>
          <w:rFonts w:ascii="Arial" w:hAnsi="Arial" w:cs="Arial"/>
        </w:rPr>
      </w:pPr>
    </w:p>
    <w:p w14:paraId="4BB1C7D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8.8.1</w:t>
      </w:r>
      <w:r w:rsidRPr="009F4CAD">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E192913" w14:textId="77777777" w:rsidR="005D1FA8" w:rsidRPr="00A40F8A" w:rsidRDefault="005D1FA8" w:rsidP="00A40F8A">
      <w:pPr>
        <w:ind w:firstLine="284"/>
        <w:jc w:val="both"/>
        <w:rPr>
          <w:rFonts w:ascii="Arial" w:hAnsi="Arial" w:cs="Arial"/>
          <w:b/>
        </w:rPr>
      </w:pPr>
    </w:p>
    <w:p w14:paraId="164998CB" w14:textId="2C52F96D" w:rsidR="005D1FA8" w:rsidRPr="00A40F8A" w:rsidRDefault="005D1FA8" w:rsidP="00A40F8A">
      <w:pPr>
        <w:ind w:firstLine="284"/>
        <w:jc w:val="both"/>
        <w:rPr>
          <w:rFonts w:ascii="Arial" w:hAnsi="Arial" w:cs="Arial"/>
          <w:b/>
        </w:rPr>
      </w:pPr>
      <w:r w:rsidRPr="00A40F8A">
        <w:rPr>
          <w:rFonts w:ascii="Arial" w:hAnsi="Arial" w:cs="Arial"/>
          <w:b/>
        </w:rPr>
        <w:t>8.</w:t>
      </w:r>
      <w:r w:rsidR="00D40E04" w:rsidRPr="00A40F8A">
        <w:rPr>
          <w:rFonts w:ascii="Arial" w:hAnsi="Arial" w:cs="Arial"/>
          <w:b/>
        </w:rPr>
        <w:t>8</w:t>
      </w:r>
      <w:r w:rsidR="0034358F" w:rsidRPr="00A40F8A">
        <w:rPr>
          <w:rFonts w:ascii="Arial" w:hAnsi="Arial" w:cs="Arial"/>
          <w:b/>
        </w:rPr>
        <w:t>.2</w:t>
      </w:r>
      <w:r w:rsidRPr="00A40F8A">
        <w:rPr>
          <w:rFonts w:ascii="Arial" w:hAnsi="Arial" w:cs="Arial"/>
          <w:b/>
        </w:rPr>
        <w:t xml:space="preserve">. A proposta readequada deverá seguir o modelo disponível no Anexo </w:t>
      </w:r>
      <w:r w:rsidR="00A40F8A">
        <w:rPr>
          <w:rFonts w:ascii="Arial" w:hAnsi="Arial" w:cs="Arial"/>
          <w:b/>
        </w:rPr>
        <w:t>I</w:t>
      </w:r>
      <w:r w:rsidRPr="00A40F8A">
        <w:rPr>
          <w:rFonts w:ascii="Arial" w:hAnsi="Arial" w:cs="Arial"/>
          <w:b/>
        </w:rPr>
        <w:t>V deste edital</w:t>
      </w:r>
      <w:r w:rsidR="0056574E" w:rsidRPr="00A40F8A">
        <w:rPr>
          <w:rFonts w:ascii="Arial" w:hAnsi="Arial" w:cs="Arial"/>
          <w:b/>
        </w:rPr>
        <w:t>.</w:t>
      </w:r>
    </w:p>
    <w:p w14:paraId="207763E3" w14:textId="77777777" w:rsidR="00534D2C" w:rsidRPr="00A40F8A" w:rsidRDefault="00534D2C" w:rsidP="00A40F8A">
      <w:pPr>
        <w:numPr>
          <w:ilvl w:val="0"/>
          <w:numId w:val="1"/>
        </w:numPr>
        <w:ind w:left="0" w:firstLine="284"/>
        <w:jc w:val="both"/>
        <w:rPr>
          <w:rFonts w:ascii="Arial" w:hAnsi="Arial" w:cs="Arial"/>
          <w:b/>
        </w:rPr>
      </w:pPr>
    </w:p>
    <w:p w14:paraId="1F3FC186" w14:textId="22EA9AA9" w:rsidR="00534D2C" w:rsidRPr="00A40F8A" w:rsidRDefault="00534D2C" w:rsidP="00A40F8A">
      <w:pPr>
        <w:ind w:firstLine="284"/>
        <w:rPr>
          <w:rFonts w:ascii="Arial" w:hAnsi="Arial" w:cs="Arial"/>
        </w:rPr>
      </w:pPr>
      <w:r w:rsidRPr="00A40F8A">
        <w:rPr>
          <w:rFonts w:ascii="Arial" w:hAnsi="Arial" w:cs="Arial"/>
          <w:b/>
          <w:bCs/>
        </w:rPr>
        <w:t>8.</w:t>
      </w:r>
      <w:r w:rsidR="00D40E04" w:rsidRPr="00A40F8A">
        <w:rPr>
          <w:rFonts w:ascii="Arial" w:hAnsi="Arial" w:cs="Arial"/>
          <w:b/>
          <w:bCs/>
        </w:rPr>
        <w:t>9</w:t>
      </w:r>
      <w:r w:rsidRPr="00A40F8A">
        <w:rPr>
          <w:rFonts w:ascii="Arial" w:hAnsi="Arial" w:cs="Arial"/>
          <w:b/>
          <w:bCs/>
        </w:rPr>
        <w:t>.</w:t>
      </w:r>
      <w:r w:rsidRPr="00A40F8A">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A40F8A">
        <w:rPr>
          <w:rFonts w:ascii="Arial" w:hAnsi="Arial" w:cs="Arial"/>
        </w:rPr>
        <w:t>.</w:t>
      </w:r>
    </w:p>
    <w:p w14:paraId="6BF00526" w14:textId="77777777" w:rsidR="004B6A78" w:rsidRPr="00A40F8A" w:rsidRDefault="004B6A78" w:rsidP="00A40F8A">
      <w:pPr>
        <w:ind w:firstLine="284"/>
        <w:jc w:val="both"/>
        <w:rPr>
          <w:rFonts w:ascii="Arial" w:hAnsi="Arial" w:cs="Arial"/>
        </w:rPr>
      </w:pPr>
    </w:p>
    <w:p w14:paraId="6F645C33"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8.10.</w:t>
      </w:r>
      <w:r w:rsidRPr="009F4CAD">
        <w:rPr>
          <w:rFonts w:ascii="Arial" w:hAnsi="Arial" w:cs="Arial"/>
        </w:rPr>
        <w:t xml:space="preserve"> É responsabilidade </w:t>
      </w:r>
      <w:proofErr w:type="gramStart"/>
      <w:r w:rsidRPr="009F4CAD">
        <w:rPr>
          <w:rFonts w:ascii="Arial" w:hAnsi="Arial" w:cs="Arial"/>
        </w:rPr>
        <w:t>da Licitante acompanhar</w:t>
      </w:r>
      <w:proofErr w:type="gramEnd"/>
      <w:r w:rsidRPr="009F4CAD">
        <w:rPr>
          <w:rFonts w:ascii="Arial" w:hAnsi="Arial" w:cs="Arial"/>
        </w:rPr>
        <w:t xml:space="preserve"> periodicamente o chat para verificação de concessão de prazos a ela e demais avisos, como por exemplo, sessão para manifestação de intenção de recurso.</w:t>
      </w:r>
    </w:p>
    <w:p w14:paraId="63DBADD8" w14:textId="77777777" w:rsidR="0056574E" w:rsidRPr="00721196" w:rsidRDefault="0056574E" w:rsidP="00A40F8A">
      <w:pPr>
        <w:ind w:firstLine="284"/>
        <w:rPr>
          <w:rFonts w:ascii="Arial" w:hAnsi="Arial" w:cs="Arial"/>
          <w:sz w:val="10"/>
          <w:szCs w:val="10"/>
          <w:highlight w:val="yellow"/>
        </w:rPr>
      </w:pPr>
    </w:p>
    <w:p w14:paraId="55B6C553" w14:textId="77777777" w:rsidR="00F27D45" w:rsidRPr="00721196" w:rsidRDefault="00F27D45" w:rsidP="00A40F8A">
      <w:pPr>
        <w:ind w:firstLine="284"/>
        <w:rPr>
          <w:rFonts w:ascii="Arial" w:hAnsi="Arial" w:cs="Arial"/>
          <w:sz w:val="10"/>
          <w:szCs w:val="10"/>
          <w:highlight w:val="yellow"/>
        </w:rPr>
      </w:pPr>
    </w:p>
    <w:p w14:paraId="1D289BE9" w14:textId="54758A05" w:rsidR="000B594D" w:rsidRPr="00A40F8A" w:rsidRDefault="00510E92" w:rsidP="00A40F8A">
      <w:pPr>
        <w:pStyle w:val="Ttulo8"/>
        <w:numPr>
          <w:ilvl w:val="7"/>
          <w:numId w:val="3"/>
        </w:numPr>
        <w:ind w:left="0" w:firstLine="284"/>
        <w:rPr>
          <w:rFonts w:cs="Arial"/>
          <w:caps/>
          <w:kern w:val="2"/>
          <w:sz w:val="20"/>
          <w:szCs w:val="20"/>
        </w:rPr>
      </w:pPr>
      <w:r w:rsidRPr="00A40F8A">
        <w:rPr>
          <w:rFonts w:cs="Arial"/>
          <w:caps/>
          <w:sz w:val="20"/>
          <w:szCs w:val="20"/>
          <w:lang w:val="pt-BR"/>
        </w:rPr>
        <w:t>9</w:t>
      </w:r>
      <w:r w:rsidR="0097196E" w:rsidRPr="00A40F8A">
        <w:rPr>
          <w:rFonts w:cs="Arial"/>
          <w:caps/>
          <w:sz w:val="20"/>
          <w:szCs w:val="20"/>
          <w:lang w:val="pt-BR"/>
        </w:rPr>
        <w:t>.</w:t>
      </w:r>
      <w:r w:rsidR="000B594D" w:rsidRPr="00A40F8A">
        <w:rPr>
          <w:rFonts w:cs="Arial"/>
          <w:caps/>
          <w:sz w:val="20"/>
          <w:szCs w:val="20"/>
        </w:rPr>
        <w:t xml:space="preserve"> ENVIO DA DOCUMENTAÇÃO DE HABILITAÇÃO </w:t>
      </w:r>
    </w:p>
    <w:p w14:paraId="39F200AD" w14:textId="77777777" w:rsidR="000B594D" w:rsidRPr="00A40F8A" w:rsidRDefault="000B594D" w:rsidP="00A40F8A">
      <w:pPr>
        <w:ind w:firstLine="284"/>
        <w:rPr>
          <w:rFonts w:ascii="Arial" w:hAnsi="Arial" w:cs="Arial"/>
          <w:b/>
        </w:rPr>
      </w:pPr>
    </w:p>
    <w:p w14:paraId="7F4AFE89" w14:textId="77777777" w:rsidR="009F4CAD" w:rsidRPr="00E11586" w:rsidRDefault="009F4CAD" w:rsidP="009F4CAD">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7B13CD5E" w14:textId="77777777" w:rsidR="009F4CAD" w:rsidRDefault="009F4CAD" w:rsidP="009F4CAD">
      <w:pPr>
        <w:tabs>
          <w:tab w:val="left" w:pos="284"/>
        </w:tabs>
        <w:ind w:firstLine="284"/>
        <w:jc w:val="both"/>
        <w:rPr>
          <w:rFonts w:ascii="Arial" w:hAnsi="Arial" w:cs="Arial"/>
        </w:rPr>
      </w:pPr>
    </w:p>
    <w:p w14:paraId="41BA9C3D" w14:textId="1E682B01" w:rsidR="009F4CAD" w:rsidRPr="009F4CAD" w:rsidRDefault="009F4CAD" w:rsidP="009F4CAD">
      <w:pPr>
        <w:numPr>
          <w:ilvl w:val="0"/>
          <w:numId w:val="1"/>
        </w:numPr>
        <w:ind w:left="0" w:firstLine="284"/>
        <w:jc w:val="both"/>
        <w:rPr>
          <w:rFonts w:ascii="Arial" w:hAnsi="Arial" w:cs="Arial"/>
        </w:rPr>
      </w:pPr>
      <w:r w:rsidRPr="009F4CAD">
        <w:rPr>
          <w:rFonts w:ascii="Arial" w:hAnsi="Arial" w:cs="Arial"/>
          <w:b/>
          <w:bCs/>
        </w:rPr>
        <w:t>9.1.1.</w:t>
      </w:r>
      <w:r w:rsidRPr="009F4CAD">
        <w:rPr>
          <w:rFonts w:ascii="Arial" w:hAnsi="Arial" w:cs="Arial"/>
        </w:rPr>
        <w:t xml:space="preserve"> Encerrada a etapa de negociação, a licitante declarada vencedora deverá, no prazo máximo de </w:t>
      </w:r>
      <w:proofErr w:type="gramStart"/>
      <w:r w:rsidRPr="009F4CAD">
        <w:rPr>
          <w:rFonts w:ascii="Arial" w:hAnsi="Arial" w:cs="Arial"/>
        </w:rPr>
        <w:t>1</w:t>
      </w:r>
      <w:proofErr w:type="gramEnd"/>
      <w:r w:rsidRPr="009F4CAD">
        <w:rPr>
          <w:rFonts w:ascii="Arial" w:hAnsi="Arial" w:cs="Arial"/>
        </w:rPr>
        <w:t xml:space="preserve"> (um) dia útil, obrigatoriamente, anexar no sistema eletrônico, no campo denominado “</w:t>
      </w:r>
      <w:r w:rsidR="0023481B">
        <w:rPr>
          <w:rFonts w:ascii="Arial" w:hAnsi="Arial" w:cs="Arial"/>
        </w:rPr>
        <w:t>Documentos Complementares</w:t>
      </w:r>
      <w:r w:rsidRPr="009F4CAD">
        <w:rPr>
          <w:rFonts w:ascii="Arial" w:hAnsi="Arial" w:cs="Arial"/>
        </w:rPr>
        <w:t>”, os documentos exigidos para habilitação, NA FORMA DIGITALIZADA, sob pena de inabilitação pelo não cumprimento.</w:t>
      </w:r>
    </w:p>
    <w:p w14:paraId="2F08AB33" w14:textId="77777777" w:rsidR="009F4CAD" w:rsidRPr="009F4CAD" w:rsidRDefault="009F4CAD" w:rsidP="009F4CAD">
      <w:pPr>
        <w:ind w:firstLine="284"/>
        <w:jc w:val="both"/>
        <w:rPr>
          <w:rFonts w:ascii="Arial" w:hAnsi="Arial" w:cs="Arial"/>
        </w:rPr>
      </w:pPr>
    </w:p>
    <w:p w14:paraId="7A9C9199" w14:textId="77777777" w:rsidR="009F4CAD" w:rsidRPr="00E11586" w:rsidRDefault="009F4CAD" w:rsidP="009F4CAD">
      <w:pPr>
        <w:ind w:firstLine="284"/>
        <w:jc w:val="both"/>
        <w:rPr>
          <w:rFonts w:ascii="Arial" w:hAnsi="Arial" w:cs="Arial"/>
        </w:rPr>
      </w:pPr>
      <w:r w:rsidRPr="009F4CAD">
        <w:rPr>
          <w:rFonts w:ascii="Arial" w:hAnsi="Arial" w:cs="Arial"/>
          <w:b/>
          <w:bCs/>
        </w:rPr>
        <w:t>9.1.2.</w:t>
      </w:r>
      <w:r w:rsidRPr="009F4CAD">
        <w:rPr>
          <w:rFonts w:ascii="Arial" w:hAnsi="Arial" w:cs="Arial"/>
        </w:rPr>
        <w:t xml:space="preserve"> Será concedido o prazo de </w:t>
      </w:r>
      <w:proofErr w:type="gramStart"/>
      <w:r w:rsidRPr="009F4CAD">
        <w:rPr>
          <w:rFonts w:ascii="Arial" w:hAnsi="Arial" w:cs="Arial"/>
        </w:rPr>
        <w:t>1</w:t>
      </w:r>
      <w:proofErr w:type="gramEnd"/>
      <w:r w:rsidRPr="009F4CAD">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0D135FE6" w14:textId="77777777" w:rsidR="00ED1731" w:rsidRPr="000E0F32" w:rsidRDefault="00ED1731" w:rsidP="00ED1731">
      <w:pPr>
        <w:tabs>
          <w:tab w:val="left" w:pos="284"/>
        </w:tabs>
        <w:ind w:firstLine="284"/>
        <w:jc w:val="both"/>
        <w:rPr>
          <w:rFonts w:ascii="Arial" w:hAnsi="Arial" w:cs="Arial"/>
        </w:rPr>
      </w:pPr>
    </w:p>
    <w:p w14:paraId="06CB754A" w14:textId="6D08AB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 Considerações Gerais da habilitação:</w:t>
      </w:r>
    </w:p>
    <w:p w14:paraId="465F4896" w14:textId="77777777" w:rsidR="000B594D" w:rsidRPr="00A40F8A" w:rsidRDefault="000B594D" w:rsidP="00A40F8A">
      <w:pPr>
        <w:ind w:firstLine="284"/>
        <w:jc w:val="both"/>
        <w:rPr>
          <w:rFonts w:ascii="Arial" w:hAnsi="Arial" w:cs="Arial"/>
        </w:rPr>
      </w:pPr>
    </w:p>
    <w:p w14:paraId="44B85110" w14:textId="1B9B7F32" w:rsidR="00966670" w:rsidRPr="00A40F8A" w:rsidRDefault="00510E92" w:rsidP="00A40F8A">
      <w:pPr>
        <w:ind w:firstLine="284"/>
        <w:jc w:val="both"/>
        <w:rPr>
          <w:rFonts w:ascii="Arial" w:hAnsi="Arial" w:cs="Arial"/>
        </w:rPr>
      </w:pPr>
      <w:r w:rsidRPr="00A40F8A">
        <w:rPr>
          <w:rFonts w:ascii="Arial" w:hAnsi="Arial" w:cs="Arial"/>
          <w:b/>
          <w:bCs/>
        </w:rPr>
        <w:t>9</w:t>
      </w:r>
      <w:r w:rsidR="00966670" w:rsidRPr="00A40F8A">
        <w:rPr>
          <w:rFonts w:ascii="Arial" w:hAnsi="Arial" w:cs="Arial"/>
          <w:b/>
          <w:bCs/>
        </w:rPr>
        <w:t>.2.1.</w:t>
      </w:r>
      <w:r w:rsidR="00966670" w:rsidRPr="00A40F8A">
        <w:rPr>
          <w:rFonts w:ascii="Arial" w:hAnsi="Arial" w:cs="Arial"/>
        </w:rPr>
        <w:t xml:space="preserve"> Na presente licitação, a fase de habilitação sucederá as fases de apresentação de propostas e lances de julgamento</w:t>
      </w:r>
      <w:r w:rsidR="00D13F06" w:rsidRPr="00A40F8A">
        <w:rPr>
          <w:rFonts w:ascii="Arial" w:hAnsi="Arial" w:cs="Arial"/>
        </w:rPr>
        <w:t>.</w:t>
      </w:r>
    </w:p>
    <w:p w14:paraId="31FCA7A6" w14:textId="77777777" w:rsidR="00966670" w:rsidRPr="00A40F8A" w:rsidRDefault="00966670" w:rsidP="00A40F8A">
      <w:pPr>
        <w:ind w:firstLine="284"/>
        <w:jc w:val="both"/>
        <w:rPr>
          <w:rFonts w:ascii="Arial" w:hAnsi="Arial" w:cs="Arial"/>
        </w:rPr>
      </w:pPr>
    </w:p>
    <w:p w14:paraId="50707EE1" w14:textId="6424B5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E834A8" w:rsidRPr="00A40F8A">
        <w:rPr>
          <w:rFonts w:ascii="Arial" w:hAnsi="Arial" w:cs="Arial"/>
          <w:b/>
          <w:bCs/>
        </w:rPr>
        <w:t>.</w:t>
      </w:r>
      <w:r w:rsidR="000B594D" w:rsidRPr="00A40F8A">
        <w:rPr>
          <w:rFonts w:ascii="Arial" w:hAnsi="Arial" w:cs="Arial"/>
        </w:rPr>
        <w:t xml:space="preserve"> O </w:t>
      </w:r>
      <w:r w:rsidR="009F4CAD" w:rsidRPr="009F4CAD">
        <w:rPr>
          <w:rFonts w:ascii="Arial" w:hAnsi="Arial" w:cs="Arial"/>
        </w:rPr>
        <w:t>Agente de Contratação</w:t>
      </w:r>
      <w:r w:rsidR="000B594D" w:rsidRPr="00A40F8A">
        <w:rPr>
          <w:rFonts w:ascii="Arial" w:hAnsi="Arial" w:cs="Arial"/>
        </w:rPr>
        <w:t xml:space="preserve"> reserva-se no direito de solicitar das licitantes, em qualquer tempo, no curso da licitação, quaisquer esclarecimentos sobre documentos já entregues, podendo, inclu</w:t>
      </w:r>
      <w:r w:rsidR="00D13F06" w:rsidRPr="00A40F8A">
        <w:rPr>
          <w:rFonts w:ascii="Arial" w:hAnsi="Arial" w:cs="Arial"/>
        </w:rPr>
        <w:t>s</w:t>
      </w:r>
      <w:r w:rsidR="000B594D" w:rsidRPr="00A40F8A">
        <w:rPr>
          <w:rFonts w:ascii="Arial" w:hAnsi="Arial" w:cs="Arial"/>
        </w:rPr>
        <w:t>ive, solicitar o envio físico dos documentos apresentados digitalmente, fixando-lhes prazo para atendimento.</w:t>
      </w:r>
    </w:p>
    <w:p w14:paraId="06C05628" w14:textId="77777777" w:rsidR="000B594D" w:rsidRPr="00A40F8A" w:rsidRDefault="000B594D" w:rsidP="00A40F8A">
      <w:pPr>
        <w:ind w:firstLine="284"/>
        <w:jc w:val="both"/>
        <w:rPr>
          <w:rFonts w:ascii="Arial" w:hAnsi="Arial" w:cs="Arial"/>
        </w:rPr>
      </w:pPr>
    </w:p>
    <w:p w14:paraId="1BB5FCE6" w14:textId="6329C214"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0B594D" w:rsidRPr="00A40F8A">
        <w:rPr>
          <w:rFonts w:ascii="Arial" w:hAnsi="Arial" w:cs="Arial"/>
          <w:b/>
          <w:bCs/>
        </w:rPr>
        <w:t xml:space="preserve">.1. </w:t>
      </w:r>
      <w:r w:rsidR="000B594D" w:rsidRPr="00A40F8A">
        <w:rPr>
          <w:rFonts w:ascii="Arial" w:hAnsi="Arial" w:cs="Arial"/>
        </w:rPr>
        <w:t xml:space="preserve">Caso o </w:t>
      </w:r>
      <w:r w:rsidR="009F4CAD" w:rsidRPr="009F4CAD">
        <w:rPr>
          <w:rFonts w:ascii="Arial" w:hAnsi="Arial" w:cs="Arial"/>
        </w:rPr>
        <w:t>Agente de Contratação</w:t>
      </w:r>
      <w:r w:rsidR="000B594D" w:rsidRPr="00A40F8A">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9F4CAD">
        <w:rPr>
          <w:rFonts w:ascii="Arial" w:hAnsi="Arial" w:cs="Arial"/>
        </w:rPr>
        <w:t>por ele mesmo</w:t>
      </w:r>
      <w:r w:rsidR="000B594D" w:rsidRPr="00A40F8A">
        <w:rPr>
          <w:rFonts w:ascii="Arial" w:hAnsi="Arial" w:cs="Arial"/>
        </w:rPr>
        <w:t xml:space="preserve"> ou Equipe de Apoio, mediante conferência com os originais e, quando for o caso, para os documentos emitidos por meio eletrônico (internet), no qual o órgão emissor disponibilize expressamente </w:t>
      </w:r>
      <w:proofErr w:type="gramStart"/>
      <w:r w:rsidR="000B594D" w:rsidRPr="00A40F8A">
        <w:rPr>
          <w:rFonts w:ascii="Arial" w:hAnsi="Arial" w:cs="Arial"/>
        </w:rPr>
        <w:t>o endereço eletrônico e dados para confirmação de sua autenticidade</w:t>
      </w:r>
      <w:proofErr w:type="gramEnd"/>
      <w:r w:rsidR="000B594D" w:rsidRPr="00A40F8A">
        <w:rPr>
          <w:rFonts w:ascii="Arial" w:hAnsi="Arial" w:cs="Arial"/>
        </w:rPr>
        <w:t>.</w:t>
      </w:r>
    </w:p>
    <w:p w14:paraId="2FB3B828" w14:textId="77777777" w:rsidR="000B594D" w:rsidRPr="00A40F8A" w:rsidRDefault="000B594D" w:rsidP="00A40F8A">
      <w:pPr>
        <w:ind w:firstLine="284"/>
        <w:jc w:val="both"/>
        <w:rPr>
          <w:rFonts w:ascii="Arial" w:hAnsi="Arial" w:cs="Arial"/>
        </w:rPr>
      </w:pPr>
    </w:p>
    <w:p w14:paraId="1CAC9DA4" w14:textId="0BFA25F2"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3</w:t>
      </w:r>
      <w:r w:rsidR="000B594D" w:rsidRPr="00A40F8A">
        <w:rPr>
          <w:rFonts w:ascii="Arial" w:hAnsi="Arial" w:cs="Arial"/>
          <w:b/>
          <w:bCs/>
        </w:rPr>
        <w:t>.</w:t>
      </w:r>
      <w:r w:rsidR="000B594D" w:rsidRPr="00A40F8A">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A40F8A" w:rsidRDefault="000B594D" w:rsidP="00A40F8A">
      <w:pPr>
        <w:ind w:firstLine="284"/>
        <w:jc w:val="both"/>
        <w:rPr>
          <w:rFonts w:ascii="Arial" w:hAnsi="Arial" w:cs="Arial"/>
        </w:rPr>
      </w:pPr>
    </w:p>
    <w:p w14:paraId="18BEC1CD" w14:textId="704A75DE" w:rsidR="000B594D" w:rsidRPr="00A40F8A" w:rsidRDefault="00510E92" w:rsidP="00A40F8A">
      <w:pPr>
        <w:ind w:firstLine="284"/>
        <w:jc w:val="both"/>
        <w:rPr>
          <w:rFonts w:ascii="Arial" w:eastAsia="Arial" w:hAnsi="Arial" w:cs="Arial"/>
        </w:rPr>
      </w:pPr>
      <w:r w:rsidRPr="00A40F8A">
        <w:rPr>
          <w:rFonts w:ascii="Arial" w:hAnsi="Arial" w:cs="Arial"/>
          <w:b/>
          <w:bCs/>
        </w:rPr>
        <w:t>9</w:t>
      </w:r>
      <w:r w:rsidR="000B594D" w:rsidRPr="00A40F8A">
        <w:rPr>
          <w:rFonts w:ascii="Arial" w:hAnsi="Arial" w:cs="Arial"/>
          <w:b/>
          <w:bCs/>
        </w:rPr>
        <w:t>.2.</w:t>
      </w:r>
      <w:r w:rsidR="003C37F5" w:rsidRPr="00A40F8A">
        <w:rPr>
          <w:rFonts w:ascii="Arial" w:hAnsi="Arial" w:cs="Arial"/>
          <w:b/>
          <w:bCs/>
        </w:rPr>
        <w:t>4</w:t>
      </w:r>
      <w:r w:rsidR="000B594D" w:rsidRPr="00A40F8A">
        <w:rPr>
          <w:rFonts w:ascii="Arial" w:hAnsi="Arial" w:cs="Arial"/>
          <w:b/>
          <w:bCs/>
        </w:rPr>
        <w:t>.</w:t>
      </w:r>
      <w:r w:rsidR="000B594D" w:rsidRPr="00A40F8A">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431963FB" w:rsidR="000B594D" w:rsidRPr="00A40F8A" w:rsidRDefault="00215092" w:rsidP="00A40F8A">
      <w:pPr>
        <w:ind w:firstLine="284"/>
        <w:jc w:val="both"/>
        <w:rPr>
          <w:rFonts w:ascii="Arial" w:eastAsia="Arial" w:hAnsi="Arial" w:cs="Arial"/>
        </w:rPr>
      </w:pPr>
      <w:r>
        <w:rPr>
          <w:rFonts w:ascii="Arial" w:eastAsia="Arial" w:hAnsi="Arial" w:cs="Arial"/>
        </w:rPr>
        <w:t xml:space="preserve"> </w:t>
      </w:r>
    </w:p>
    <w:p w14:paraId="2E943302" w14:textId="7BBE5B85" w:rsidR="000B594D" w:rsidRPr="00A40F8A" w:rsidRDefault="00510E92" w:rsidP="00A40F8A">
      <w:pPr>
        <w:pStyle w:val="Recuodecorpodetexto"/>
        <w:spacing w:line="240" w:lineRule="auto"/>
        <w:ind w:firstLine="284"/>
        <w:rPr>
          <w:bCs/>
          <w:color w:val="auto"/>
          <w:sz w:val="20"/>
          <w:szCs w:val="20"/>
        </w:rPr>
      </w:pPr>
      <w:r w:rsidRPr="00A40F8A">
        <w:rPr>
          <w:rFonts w:eastAsia="Arial"/>
          <w:b/>
          <w:bCs/>
          <w:color w:val="auto"/>
          <w:sz w:val="20"/>
          <w:szCs w:val="20"/>
          <w:lang w:val="pt-BR"/>
        </w:rPr>
        <w:t>9</w:t>
      </w:r>
      <w:r w:rsidR="000B594D" w:rsidRPr="00A40F8A">
        <w:rPr>
          <w:rFonts w:eastAsia="Arial"/>
          <w:b/>
          <w:bCs/>
          <w:color w:val="auto"/>
          <w:sz w:val="20"/>
          <w:szCs w:val="20"/>
        </w:rPr>
        <w:t>.2.</w:t>
      </w:r>
      <w:r w:rsidR="003C37F5" w:rsidRPr="00A40F8A">
        <w:rPr>
          <w:rFonts w:eastAsia="Arial"/>
          <w:b/>
          <w:bCs/>
          <w:color w:val="auto"/>
          <w:sz w:val="20"/>
          <w:szCs w:val="20"/>
          <w:lang w:val="pt-BR"/>
        </w:rPr>
        <w:t>5</w:t>
      </w:r>
      <w:r w:rsidR="000B594D" w:rsidRPr="00A40F8A">
        <w:rPr>
          <w:b/>
          <w:bCs/>
          <w:color w:val="auto"/>
          <w:sz w:val="20"/>
          <w:szCs w:val="20"/>
        </w:rPr>
        <w:t>.</w:t>
      </w:r>
      <w:r w:rsidR="000B594D" w:rsidRPr="00A40F8A">
        <w:rPr>
          <w:color w:val="auto"/>
          <w:sz w:val="20"/>
          <w:szCs w:val="20"/>
        </w:rPr>
        <w:t xml:space="preserve"> Quanto a</w:t>
      </w:r>
      <w:r w:rsidR="00A81166" w:rsidRPr="00A40F8A">
        <w:rPr>
          <w:color w:val="auto"/>
          <w:sz w:val="20"/>
          <w:szCs w:val="20"/>
          <w:lang w:val="pt-BR"/>
        </w:rPr>
        <w:t xml:space="preserve">s certidões exigidas para </w:t>
      </w:r>
      <w:r w:rsidR="000B594D" w:rsidRPr="00A40F8A">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A40F8A" w:rsidRDefault="000B594D" w:rsidP="00A40F8A">
      <w:pPr>
        <w:keepLines/>
        <w:ind w:firstLine="284"/>
        <w:jc w:val="both"/>
        <w:rPr>
          <w:rFonts w:ascii="Arial" w:hAnsi="Arial" w:cs="Arial"/>
          <w:strike/>
        </w:rPr>
      </w:pPr>
    </w:p>
    <w:p w14:paraId="32C46EDD" w14:textId="389CD8A6" w:rsidR="000B594D" w:rsidRPr="00A40F8A" w:rsidRDefault="00510E92" w:rsidP="00A40F8A">
      <w:pPr>
        <w:ind w:firstLine="284"/>
        <w:rPr>
          <w:rFonts w:ascii="Arial" w:hAnsi="Arial" w:cs="Arial"/>
        </w:rPr>
      </w:pPr>
      <w:r w:rsidRPr="00A40F8A">
        <w:rPr>
          <w:rFonts w:ascii="Arial" w:eastAsia="Arial" w:hAnsi="Arial" w:cs="Arial"/>
          <w:b/>
        </w:rPr>
        <w:t>9</w:t>
      </w:r>
      <w:r w:rsidR="000B594D" w:rsidRPr="00A40F8A">
        <w:rPr>
          <w:rFonts w:ascii="Arial" w:eastAsia="Arial" w:hAnsi="Arial" w:cs="Arial"/>
          <w:b/>
        </w:rPr>
        <w:t>.2.</w:t>
      </w:r>
      <w:r w:rsidR="00432F0C" w:rsidRPr="00A40F8A">
        <w:rPr>
          <w:rFonts w:ascii="Arial" w:eastAsia="Arial" w:hAnsi="Arial" w:cs="Arial"/>
          <w:b/>
        </w:rPr>
        <w:t>6</w:t>
      </w:r>
      <w:r w:rsidR="000B594D" w:rsidRPr="00A40F8A">
        <w:rPr>
          <w:rFonts w:ascii="Arial" w:hAnsi="Arial" w:cs="Arial"/>
          <w:b/>
        </w:rPr>
        <w:t>.</w:t>
      </w:r>
      <w:r w:rsidR="000B594D" w:rsidRPr="00A40F8A">
        <w:rPr>
          <w:rFonts w:ascii="Arial" w:hAnsi="Arial" w:cs="Arial"/>
          <w:bCs/>
        </w:rPr>
        <w:t xml:space="preserve"> </w:t>
      </w:r>
      <w:r w:rsidR="000B594D" w:rsidRPr="00A40F8A">
        <w:rPr>
          <w:rFonts w:ascii="Arial" w:hAnsi="Arial" w:cs="Arial"/>
        </w:rPr>
        <w:t>Em todos os casos das Certidões solicitadas nos subitens acima, sempre serão aceitas Certidões Positiva com efeitos de Negativa.</w:t>
      </w:r>
    </w:p>
    <w:p w14:paraId="34DDEBF4" w14:textId="77777777" w:rsidR="000B594D" w:rsidRPr="00A40F8A" w:rsidRDefault="000B594D" w:rsidP="00A40F8A">
      <w:pPr>
        <w:ind w:firstLine="284"/>
        <w:jc w:val="both"/>
        <w:rPr>
          <w:rFonts w:ascii="Arial" w:hAnsi="Arial" w:cs="Arial"/>
        </w:rPr>
      </w:pPr>
    </w:p>
    <w:p w14:paraId="40B1B70C" w14:textId="63B8FD60"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.3.</w:t>
      </w:r>
      <w:r w:rsidR="000B594D" w:rsidRPr="00A40F8A">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A40F8A" w:rsidRDefault="000B594D" w:rsidP="00A40F8A">
      <w:pPr>
        <w:ind w:firstLine="284"/>
        <w:jc w:val="both"/>
        <w:rPr>
          <w:rFonts w:ascii="Arial" w:hAnsi="Arial" w:cs="Arial"/>
        </w:rPr>
      </w:pPr>
    </w:p>
    <w:p w14:paraId="2546CC59" w14:textId="25CDD7AC"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.3.1. </w:t>
      </w:r>
      <w:r w:rsidR="000B594D" w:rsidRPr="00A40F8A">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A40F8A" w:rsidRDefault="000B594D" w:rsidP="00A40F8A">
      <w:pPr>
        <w:ind w:firstLine="284"/>
        <w:jc w:val="both"/>
        <w:rPr>
          <w:rFonts w:ascii="Arial" w:hAnsi="Arial" w:cs="Arial"/>
        </w:rPr>
      </w:pPr>
    </w:p>
    <w:p w14:paraId="0FDE3437" w14:textId="66CFA3AE"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.3.2. </w:t>
      </w:r>
      <w:r w:rsidR="000B594D" w:rsidRPr="00A40F8A">
        <w:rPr>
          <w:rFonts w:ascii="Arial" w:hAnsi="Arial" w:cs="Arial"/>
        </w:rPr>
        <w:t>Havendo alguma restrição na comprovação da regularidade fiscal e trabalhista das microempresas e empresas de pequeno porte, será assegurado o prazo de</w:t>
      </w:r>
      <w:r w:rsidR="00ED1731">
        <w:rPr>
          <w:rFonts w:ascii="Arial" w:hAnsi="Arial" w:cs="Arial"/>
        </w:rPr>
        <w:t xml:space="preserve"> 05 (cinco)</w:t>
      </w:r>
      <w:r w:rsidR="000B594D" w:rsidRPr="00A40F8A">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A40F8A">
        <w:rPr>
          <w:rFonts w:ascii="Arial" w:hAnsi="Arial" w:cs="Arial"/>
        </w:rPr>
        <w:t>.</w:t>
      </w:r>
    </w:p>
    <w:p w14:paraId="5A85EEC8" w14:textId="77777777" w:rsidR="000B594D" w:rsidRPr="00A40F8A" w:rsidRDefault="000B594D" w:rsidP="00A40F8A">
      <w:pPr>
        <w:ind w:firstLine="284"/>
        <w:jc w:val="both"/>
        <w:rPr>
          <w:rFonts w:ascii="Arial" w:hAnsi="Arial" w:cs="Arial"/>
        </w:rPr>
      </w:pPr>
    </w:p>
    <w:p w14:paraId="47B9BD36" w14:textId="74CFB1B1" w:rsidR="001E7554" w:rsidRPr="00A40F8A" w:rsidRDefault="00510E92" w:rsidP="00A40F8A">
      <w:pPr>
        <w:ind w:firstLine="284"/>
        <w:jc w:val="both"/>
        <w:rPr>
          <w:rFonts w:ascii="Arial" w:hAnsi="Arial" w:cs="Arial"/>
        </w:rPr>
      </w:pPr>
      <w:r w:rsidRPr="00A40F8A">
        <w:rPr>
          <w:rFonts w:ascii="Arial" w:hAnsi="Arial" w:cs="Arial"/>
          <w:b/>
          <w:bCs/>
        </w:rPr>
        <w:lastRenderedPageBreak/>
        <w:t>9</w:t>
      </w:r>
      <w:r w:rsidR="001E7554" w:rsidRPr="00A40F8A">
        <w:rPr>
          <w:rFonts w:ascii="Arial" w:hAnsi="Arial" w:cs="Arial"/>
          <w:b/>
          <w:bCs/>
        </w:rPr>
        <w:t>.</w:t>
      </w:r>
      <w:r w:rsidR="004943D7">
        <w:rPr>
          <w:rFonts w:ascii="Arial" w:hAnsi="Arial" w:cs="Arial"/>
          <w:b/>
          <w:bCs/>
        </w:rPr>
        <w:t>4</w:t>
      </w:r>
      <w:r w:rsidR="001E7554" w:rsidRPr="00A40F8A">
        <w:rPr>
          <w:rFonts w:ascii="Arial" w:hAnsi="Arial" w:cs="Arial"/>
          <w:b/>
          <w:bCs/>
        </w:rPr>
        <w:t xml:space="preserve">. </w:t>
      </w:r>
      <w:r w:rsidR="001E7554" w:rsidRPr="00A40F8A">
        <w:rPr>
          <w:rFonts w:ascii="Arial" w:hAnsi="Arial" w:cs="Arial"/>
        </w:rPr>
        <w:t xml:space="preserve">Após a entrega dos documentos para habilitação, não será permitida a </w:t>
      </w:r>
      <w:r w:rsidR="00FE5A17" w:rsidRPr="00A40F8A">
        <w:rPr>
          <w:rFonts w:ascii="Arial" w:hAnsi="Arial" w:cs="Arial"/>
        </w:rPr>
        <w:t xml:space="preserve">substituição ou a apresentação de novos documentos, salvo em sede de diligência, </w:t>
      </w:r>
      <w:r w:rsidR="00007772" w:rsidRPr="00A40F8A">
        <w:rPr>
          <w:rFonts w:ascii="Arial" w:hAnsi="Arial" w:cs="Arial"/>
        </w:rPr>
        <w:t>para (</w:t>
      </w:r>
      <w:r w:rsidR="00FE5A17" w:rsidRPr="00A40F8A">
        <w:rPr>
          <w:rFonts w:ascii="Arial" w:hAnsi="Arial" w:cs="Arial"/>
        </w:rPr>
        <w:t>art. 64 da Lei 14.133, de 2021, e art. 39, §</w:t>
      </w:r>
      <w:r w:rsidR="00832C41" w:rsidRPr="00A40F8A">
        <w:rPr>
          <w:rFonts w:ascii="Arial" w:hAnsi="Arial" w:cs="Arial"/>
        </w:rPr>
        <w:t>4° da IN 73, de 2022</w:t>
      </w:r>
      <w:r w:rsidR="00007772" w:rsidRPr="00A40F8A">
        <w:rPr>
          <w:rFonts w:ascii="Arial" w:hAnsi="Arial" w:cs="Arial"/>
        </w:rPr>
        <w:t>):</w:t>
      </w:r>
    </w:p>
    <w:p w14:paraId="0FD06432" w14:textId="77777777" w:rsidR="00007772" w:rsidRPr="00A40F8A" w:rsidRDefault="00007772" w:rsidP="00A40F8A">
      <w:pPr>
        <w:ind w:firstLine="284"/>
        <w:jc w:val="both"/>
        <w:rPr>
          <w:rFonts w:ascii="Arial" w:hAnsi="Arial" w:cs="Arial"/>
        </w:rPr>
      </w:pPr>
    </w:p>
    <w:p w14:paraId="53B1D98A" w14:textId="62AB3CA7"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.1.</w:t>
      </w:r>
      <w:r w:rsidR="00007772" w:rsidRPr="00A40F8A">
        <w:rPr>
          <w:rFonts w:ascii="Arial" w:hAnsi="Arial" w:cs="Arial"/>
        </w:rPr>
        <w:t xml:space="preserve"> </w:t>
      </w:r>
      <w:proofErr w:type="gramStart"/>
      <w:r w:rsidR="00007772" w:rsidRPr="00A40F8A">
        <w:rPr>
          <w:rFonts w:ascii="Arial" w:hAnsi="Arial" w:cs="Arial"/>
        </w:rPr>
        <w:t>complementação</w:t>
      </w:r>
      <w:proofErr w:type="gramEnd"/>
      <w:r w:rsidR="00007772" w:rsidRPr="00A40F8A">
        <w:rPr>
          <w:rFonts w:ascii="Arial" w:hAnsi="Arial" w:cs="Arial"/>
        </w:rPr>
        <w:t xml:space="preserve"> de informações acerta dos documentos já apresentados pelos licitantes e desde que necessária para apurar fatos existentes à época da abertura do certame;</w:t>
      </w:r>
    </w:p>
    <w:p w14:paraId="074911E8" w14:textId="77777777" w:rsidR="00007772" w:rsidRPr="00A40F8A" w:rsidRDefault="00007772" w:rsidP="00A40F8A">
      <w:pPr>
        <w:ind w:firstLine="284"/>
        <w:jc w:val="both"/>
        <w:rPr>
          <w:rFonts w:ascii="Arial" w:hAnsi="Arial" w:cs="Arial"/>
        </w:rPr>
      </w:pPr>
    </w:p>
    <w:p w14:paraId="61D20311" w14:textId="10253312"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.2.</w:t>
      </w:r>
      <w:r w:rsidR="00007772" w:rsidRPr="00A40F8A">
        <w:rPr>
          <w:rFonts w:ascii="Arial" w:hAnsi="Arial" w:cs="Arial"/>
        </w:rPr>
        <w:t xml:space="preserve"> </w:t>
      </w:r>
      <w:proofErr w:type="gramStart"/>
      <w:r w:rsidR="00007772" w:rsidRPr="00A40F8A">
        <w:rPr>
          <w:rFonts w:ascii="Arial" w:hAnsi="Arial" w:cs="Arial"/>
        </w:rPr>
        <w:t>atualização</w:t>
      </w:r>
      <w:proofErr w:type="gramEnd"/>
      <w:r w:rsidR="00007772" w:rsidRPr="00A40F8A">
        <w:rPr>
          <w:rFonts w:ascii="Arial" w:hAnsi="Arial" w:cs="Arial"/>
        </w:rPr>
        <w:t xml:space="preserve"> de documentos cuja validade tenha expirado após a data de recebimento das propostas.</w:t>
      </w:r>
    </w:p>
    <w:p w14:paraId="094E6C1B" w14:textId="23828497" w:rsidR="003C37F5" w:rsidRPr="00A40F8A" w:rsidRDefault="00131643" w:rsidP="00A40F8A">
      <w:pPr>
        <w:ind w:firstLine="284"/>
        <w:jc w:val="both"/>
        <w:rPr>
          <w:rFonts w:ascii="Arial" w:hAnsi="Arial" w:cs="Arial"/>
          <w:color w:val="00B050"/>
          <w:highlight w:val="yellow"/>
        </w:rPr>
      </w:pPr>
      <w:r w:rsidRPr="00A40F8A">
        <w:rPr>
          <w:rFonts w:ascii="Arial" w:hAnsi="Arial" w:cs="Arial"/>
          <w:color w:val="00B050"/>
        </w:rPr>
        <w:t xml:space="preserve"> </w:t>
      </w:r>
    </w:p>
    <w:p w14:paraId="6FBEB36B" w14:textId="6A460B7C" w:rsidR="000B594D" w:rsidRPr="00A40F8A" w:rsidRDefault="000B594D" w:rsidP="00A40F8A">
      <w:pPr>
        <w:pStyle w:val="Ttulo8"/>
        <w:numPr>
          <w:ilvl w:val="7"/>
          <w:numId w:val="3"/>
        </w:numPr>
        <w:ind w:left="0" w:firstLine="284"/>
        <w:rPr>
          <w:rFonts w:cs="Arial"/>
          <w:sz w:val="20"/>
          <w:szCs w:val="20"/>
        </w:rPr>
      </w:pPr>
      <w:r w:rsidRPr="00A40F8A">
        <w:rPr>
          <w:rFonts w:cs="Arial"/>
          <w:caps/>
          <w:sz w:val="20"/>
          <w:szCs w:val="20"/>
        </w:rPr>
        <w:t>1</w:t>
      </w:r>
      <w:r w:rsidR="00510E92" w:rsidRPr="00A40F8A">
        <w:rPr>
          <w:rFonts w:cs="Arial"/>
          <w:caps/>
          <w:sz w:val="20"/>
          <w:szCs w:val="20"/>
          <w:lang w:val="pt-BR"/>
        </w:rPr>
        <w:t>0</w:t>
      </w:r>
      <w:r w:rsidR="00B039A0" w:rsidRPr="00A40F8A">
        <w:rPr>
          <w:rFonts w:cs="Arial"/>
          <w:caps/>
          <w:sz w:val="20"/>
          <w:szCs w:val="20"/>
          <w:lang w:val="pt-BR"/>
        </w:rPr>
        <w:t>.</w:t>
      </w:r>
      <w:r w:rsidRPr="00A40F8A">
        <w:rPr>
          <w:rFonts w:cs="Arial"/>
          <w:caps/>
          <w:sz w:val="20"/>
          <w:szCs w:val="20"/>
        </w:rPr>
        <w:t xml:space="preserve"> abertura</w:t>
      </w:r>
    </w:p>
    <w:p w14:paraId="01F600F1" w14:textId="77777777" w:rsidR="000B594D" w:rsidRPr="00A40F8A" w:rsidRDefault="000B594D" w:rsidP="00A40F8A">
      <w:pPr>
        <w:ind w:firstLine="284"/>
        <w:jc w:val="both"/>
        <w:rPr>
          <w:rFonts w:ascii="Arial" w:hAnsi="Arial" w:cs="Arial"/>
        </w:rPr>
      </w:pPr>
    </w:p>
    <w:p w14:paraId="558ED4C6" w14:textId="614C59D6" w:rsidR="000B594D" w:rsidRPr="00A40F8A" w:rsidRDefault="000B594D" w:rsidP="00A40F8A">
      <w:pPr>
        <w:numPr>
          <w:ilvl w:val="0"/>
          <w:numId w:val="3"/>
        </w:numPr>
        <w:ind w:left="0" w:firstLine="284"/>
        <w:jc w:val="both"/>
        <w:rPr>
          <w:rFonts w:ascii="Arial" w:hAnsi="Arial" w:cs="Arial"/>
          <w:kern w:val="2"/>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.1.</w:t>
      </w:r>
      <w:r w:rsidRPr="00A40F8A">
        <w:rPr>
          <w:rFonts w:ascii="Arial" w:hAnsi="Arial" w:cs="Arial"/>
        </w:rPr>
        <w:t xml:space="preserve"> A partir do horário previsto no sistema eletrônico, a sessão pública do Pregão Eletrônico terá início com a divulgação das propostas de preços recebidas, passando o </w:t>
      </w:r>
      <w:r w:rsidR="009F4CAD" w:rsidRPr="009F4CAD">
        <w:rPr>
          <w:rFonts w:ascii="Arial" w:hAnsi="Arial" w:cs="Arial"/>
        </w:rPr>
        <w:t>Agente de Contratação</w:t>
      </w:r>
      <w:r w:rsidRPr="00A40F8A">
        <w:rPr>
          <w:rFonts w:ascii="Arial" w:hAnsi="Arial" w:cs="Arial"/>
        </w:rPr>
        <w:t xml:space="preserve"> a avaliar a aceitabilidade </w:t>
      </w:r>
      <w:r w:rsidR="00AB5354" w:rsidRPr="00A40F8A">
        <w:rPr>
          <w:rFonts w:ascii="Arial" w:hAnsi="Arial" w:cs="Arial"/>
        </w:rPr>
        <w:t>delas</w:t>
      </w:r>
      <w:r w:rsidRPr="00A40F8A">
        <w:rPr>
          <w:rFonts w:ascii="Arial" w:hAnsi="Arial" w:cs="Arial"/>
        </w:rPr>
        <w:t>.</w:t>
      </w:r>
    </w:p>
    <w:p w14:paraId="638584C0" w14:textId="77777777" w:rsidR="000B594D" w:rsidRPr="00A40F8A" w:rsidRDefault="000B594D" w:rsidP="00A40F8A">
      <w:pPr>
        <w:numPr>
          <w:ilvl w:val="0"/>
          <w:numId w:val="3"/>
        </w:numPr>
        <w:ind w:left="0" w:firstLine="284"/>
        <w:jc w:val="both"/>
        <w:rPr>
          <w:rFonts w:ascii="Arial" w:hAnsi="Arial" w:cs="Arial"/>
        </w:rPr>
      </w:pPr>
    </w:p>
    <w:p w14:paraId="14429BE9" w14:textId="371D4D77"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.2.</w:t>
      </w:r>
      <w:r w:rsidRPr="00A40F8A">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A40F8A" w:rsidRDefault="000B594D" w:rsidP="00A40F8A">
      <w:pPr>
        <w:numPr>
          <w:ilvl w:val="0"/>
          <w:numId w:val="3"/>
        </w:numPr>
        <w:ind w:left="0" w:firstLine="284"/>
        <w:jc w:val="both"/>
        <w:rPr>
          <w:rFonts w:ascii="Arial" w:hAnsi="Arial" w:cs="Arial"/>
        </w:rPr>
      </w:pPr>
    </w:p>
    <w:p w14:paraId="4641D34C" w14:textId="5DAD9059" w:rsidR="00DB67AF" w:rsidRPr="00A40F8A" w:rsidRDefault="000B594D" w:rsidP="00A40F8A">
      <w:pPr>
        <w:numPr>
          <w:ilvl w:val="0"/>
          <w:numId w:val="3"/>
        </w:numPr>
        <w:tabs>
          <w:tab w:val="clear" w:pos="0"/>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.2.1. </w:t>
      </w:r>
      <w:r w:rsidRPr="00A40F8A">
        <w:rPr>
          <w:rFonts w:ascii="Arial" w:hAnsi="Arial" w:cs="Arial"/>
        </w:rPr>
        <w:t>Não serão aceitos dois ou mais lances de mesmo valor, prevalecendo aquele que for recebido e registrado em primeiro lugar.</w:t>
      </w:r>
    </w:p>
    <w:p w14:paraId="6653DC0E" w14:textId="77777777" w:rsidR="00DB67AF" w:rsidRPr="00A40F8A" w:rsidRDefault="00DB67AF" w:rsidP="00A40F8A">
      <w:pPr>
        <w:numPr>
          <w:ilvl w:val="0"/>
          <w:numId w:val="3"/>
        </w:numPr>
        <w:ind w:left="0" w:firstLine="284"/>
        <w:jc w:val="both"/>
        <w:rPr>
          <w:rFonts w:ascii="Arial" w:hAnsi="Arial" w:cs="Arial"/>
        </w:rPr>
      </w:pPr>
    </w:p>
    <w:p w14:paraId="3A2DEFEF" w14:textId="79C54D34" w:rsidR="00465F5B" w:rsidRPr="00A40F8A" w:rsidRDefault="00DB67AF" w:rsidP="00A40F8A">
      <w:pPr>
        <w:numPr>
          <w:ilvl w:val="0"/>
          <w:numId w:val="3"/>
        </w:numPr>
        <w:tabs>
          <w:tab w:val="clear" w:pos="0"/>
          <w:tab w:val="num" w:pos="284"/>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.2.2. </w:t>
      </w:r>
      <w:r w:rsidRPr="00A40F8A">
        <w:rPr>
          <w:rFonts w:ascii="Arial" w:hAnsi="Arial" w:cs="Arial"/>
        </w:rPr>
        <w:t>A formulação de lances será efetuada, exclusivamente, por meio do sistema eletrônico</w:t>
      </w:r>
      <w:r w:rsidR="00465F5B" w:rsidRPr="00A40F8A">
        <w:rPr>
          <w:rFonts w:ascii="Arial" w:hAnsi="Arial" w:cs="Arial"/>
        </w:rPr>
        <w:t xml:space="preserve">. </w:t>
      </w:r>
      <w:r w:rsidRPr="00A40F8A">
        <w:rPr>
          <w:rFonts w:ascii="Arial" w:hAnsi="Arial" w:cs="Arial"/>
        </w:rPr>
        <w:t>Os lances deverão ser formulados em valores distintos e decrescentes, inferiores à proposta de menor preço, ou inferiores ao do último valor apresentado pelo próprio licitante ofertante</w:t>
      </w:r>
      <w:r w:rsidR="00465F5B" w:rsidRPr="00A40F8A">
        <w:rPr>
          <w:rFonts w:ascii="Arial" w:hAnsi="Arial" w:cs="Arial"/>
        </w:rPr>
        <w:t>.</w:t>
      </w:r>
    </w:p>
    <w:p w14:paraId="0F5A7E6A" w14:textId="77777777" w:rsidR="00465F5B" w:rsidRPr="00A40F8A" w:rsidRDefault="00465F5B" w:rsidP="00A40F8A">
      <w:pPr>
        <w:numPr>
          <w:ilvl w:val="0"/>
          <w:numId w:val="3"/>
        </w:numPr>
        <w:ind w:left="0" w:firstLine="284"/>
        <w:jc w:val="both"/>
        <w:rPr>
          <w:rFonts w:ascii="Arial" w:hAnsi="Arial" w:cs="Arial"/>
        </w:rPr>
      </w:pPr>
    </w:p>
    <w:p w14:paraId="1DB07324" w14:textId="3CCE0925"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.3. </w:t>
      </w:r>
      <w:r w:rsidRPr="00A40F8A">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A40F8A" w:rsidRDefault="000B594D" w:rsidP="00A40F8A">
      <w:pPr>
        <w:numPr>
          <w:ilvl w:val="0"/>
          <w:numId w:val="3"/>
        </w:numPr>
        <w:ind w:left="0" w:firstLine="284"/>
        <w:jc w:val="both"/>
        <w:rPr>
          <w:rFonts w:ascii="Arial" w:hAnsi="Arial" w:cs="Arial"/>
        </w:rPr>
      </w:pPr>
    </w:p>
    <w:p w14:paraId="0137A1F4" w14:textId="3AFDD70C"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.4. </w:t>
      </w:r>
      <w:r w:rsidRPr="00A40F8A">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A40F8A">
        <w:rPr>
          <w:rFonts w:ascii="Arial" w:hAnsi="Arial" w:cs="Arial"/>
        </w:rPr>
        <w:t>2</w:t>
      </w:r>
      <w:proofErr w:type="gramEnd"/>
      <w:r w:rsidRPr="00A40F8A">
        <w:rPr>
          <w:rFonts w:ascii="Arial" w:hAnsi="Arial" w:cs="Arial"/>
        </w:rPr>
        <w:t xml:space="preserve"> (dois) minutos do período de duração da sessão pública.</w:t>
      </w:r>
    </w:p>
    <w:p w14:paraId="4E4CB62D" w14:textId="77777777" w:rsidR="000B594D" w:rsidRPr="00A40F8A" w:rsidRDefault="000B594D" w:rsidP="00A40F8A">
      <w:pPr>
        <w:numPr>
          <w:ilvl w:val="0"/>
          <w:numId w:val="3"/>
        </w:numPr>
        <w:ind w:left="0" w:firstLine="284"/>
        <w:jc w:val="both"/>
        <w:rPr>
          <w:rFonts w:ascii="Arial" w:hAnsi="Arial" w:cs="Arial"/>
        </w:rPr>
      </w:pPr>
    </w:p>
    <w:p w14:paraId="6FF5C073" w14:textId="6D3E82E7"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.5.</w:t>
      </w:r>
      <w:r w:rsidRPr="00A40F8A">
        <w:rPr>
          <w:sz w:val="20"/>
          <w:szCs w:val="20"/>
        </w:rPr>
        <w:t xml:space="preserve"> Na hipótese de não haver novos lances no período da prorrogação automática que trata o item 1</w:t>
      </w:r>
      <w:r w:rsidR="00510E92" w:rsidRPr="00A40F8A">
        <w:rPr>
          <w:sz w:val="20"/>
          <w:szCs w:val="20"/>
          <w:lang w:val="pt-BR"/>
        </w:rPr>
        <w:t>0</w:t>
      </w:r>
      <w:r w:rsidRPr="00A40F8A">
        <w:rPr>
          <w:sz w:val="20"/>
          <w:szCs w:val="20"/>
        </w:rPr>
        <w:t>.4, a sessão pública será encerrada automaticamente.</w:t>
      </w:r>
    </w:p>
    <w:p w14:paraId="41E4FADB" w14:textId="77777777" w:rsidR="000B594D" w:rsidRPr="00A40F8A" w:rsidRDefault="000B594D" w:rsidP="00A40F8A">
      <w:pPr>
        <w:pStyle w:val="Corpodetexto"/>
        <w:ind w:firstLine="284"/>
        <w:rPr>
          <w:sz w:val="20"/>
          <w:szCs w:val="20"/>
          <w:highlight w:val="yellow"/>
        </w:rPr>
      </w:pPr>
    </w:p>
    <w:p w14:paraId="5CAF2AFF" w14:textId="74EEA574"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.6.</w:t>
      </w:r>
      <w:r w:rsidRPr="00A40F8A">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A40F8A" w:rsidRDefault="00110105" w:rsidP="00A40F8A">
      <w:pPr>
        <w:pStyle w:val="Corpodetexto"/>
        <w:ind w:firstLine="284"/>
        <w:rPr>
          <w:sz w:val="20"/>
          <w:szCs w:val="20"/>
        </w:rPr>
      </w:pPr>
    </w:p>
    <w:p w14:paraId="7E2B88C6" w14:textId="11814D10"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.7.</w:t>
      </w:r>
      <w:r w:rsidRPr="00A40F8A">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A40F8A" w:rsidRDefault="00110105" w:rsidP="00A40F8A">
      <w:pPr>
        <w:pStyle w:val="Corpodetexto"/>
        <w:ind w:firstLine="284"/>
        <w:rPr>
          <w:sz w:val="20"/>
          <w:szCs w:val="20"/>
        </w:rPr>
      </w:pPr>
    </w:p>
    <w:p w14:paraId="7A79907A" w14:textId="54103069"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.8.</w:t>
      </w:r>
      <w:r w:rsidRPr="00A40F8A">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A40F8A" w:rsidRDefault="00110105" w:rsidP="00A40F8A">
      <w:pPr>
        <w:pStyle w:val="Corpodetexto"/>
        <w:ind w:firstLine="284"/>
        <w:rPr>
          <w:sz w:val="20"/>
          <w:szCs w:val="20"/>
        </w:rPr>
      </w:pPr>
    </w:p>
    <w:p w14:paraId="731B3C8F" w14:textId="7967C8BB"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.9.</w:t>
      </w:r>
      <w:r w:rsidRPr="00A40F8A">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A40F8A" w:rsidRDefault="00110105" w:rsidP="00A40F8A">
      <w:pPr>
        <w:pStyle w:val="Corpodetexto"/>
        <w:ind w:firstLine="284"/>
        <w:rPr>
          <w:sz w:val="20"/>
          <w:szCs w:val="20"/>
        </w:rPr>
      </w:pPr>
    </w:p>
    <w:p w14:paraId="51186D30" w14:textId="182E8FDD"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.10.</w:t>
      </w:r>
      <w:r w:rsidRPr="00A40F8A">
        <w:rPr>
          <w:sz w:val="20"/>
          <w:szCs w:val="20"/>
        </w:rPr>
        <w:t xml:space="preserve"> Decorrido o prazo determinado no subitem 1</w:t>
      </w:r>
      <w:r w:rsidR="00510E92" w:rsidRPr="00A40F8A">
        <w:rPr>
          <w:sz w:val="20"/>
          <w:szCs w:val="20"/>
          <w:lang w:val="pt-BR"/>
        </w:rPr>
        <w:t>0</w:t>
      </w:r>
      <w:r w:rsidRPr="00A40F8A">
        <w:rPr>
          <w:sz w:val="20"/>
          <w:szCs w:val="20"/>
        </w:rPr>
        <w:t>.9, pregoeiro examinará a conformidade da proposta e a aceitabilidade do preço ofertado, de acordo com o praticado no mercado vigente, apurado mediante pesquisa realizada pela Unidade Requisitante.</w:t>
      </w:r>
    </w:p>
    <w:p w14:paraId="0D706D6C" w14:textId="77777777" w:rsidR="00110105" w:rsidRPr="00A40F8A" w:rsidRDefault="00110105" w:rsidP="00A40F8A">
      <w:pPr>
        <w:pStyle w:val="Corpodetexto"/>
        <w:ind w:firstLine="284"/>
        <w:rPr>
          <w:sz w:val="20"/>
          <w:szCs w:val="20"/>
          <w:highlight w:val="yellow"/>
        </w:rPr>
      </w:pPr>
    </w:p>
    <w:p w14:paraId="08787FCD" w14:textId="329B1E75"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11</w:t>
      </w:r>
      <w:r w:rsidRPr="00A40F8A">
        <w:rPr>
          <w:b/>
          <w:bCs/>
          <w:sz w:val="20"/>
          <w:szCs w:val="20"/>
        </w:rPr>
        <w:t>.</w:t>
      </w:r>
      <w:r w:rsidRPr="00A40F8A">
        <w:rPr>
          <w:sz w:val="20"/>
          <w:szCs w:val="20"/>
        </w:rPr>
        <w:t xml:space="preserve"> Encerrada a recepção de lances, antes de anunciar a vencedora, o </w:t>
      </w:r>
      <w:r w:rsidR="009F4CAD" w:rsidRPr="009F4CAD">
        <w:rPr>
          <w:sz w:val="20"/>
          <w:szCs w:val="20"/>
          <w:lang w:val="pt-BR"/>
        </w:rPr>
        <w:t>Agente de Contratação</w:t>
      </w:r>
      <w:r w:rsidRPr="00A40F8A">
        <w:rPr>
          <w:sz w:val="20"/>
          <w:szCs w:val="20"/>
        </w:rPr>
        <w:t xml:space="preserve"> poderá encaminhar, pelo sistema eletrônico, contraproposta diretamente a licitante que tenha apresentado o lance de </w:t>
      </w:r>
      <w:r w:rsidRPr="00A40F8A">
        <w:rPr>
          <w:sz w:val="20"/>
          <w:szCs w:val="20"/>
        </w:rPr>
        <w:lastRenderedPageBreak/>
        <w:t>menor preço, para que seja obtido preço melhor ao anteriormente ofertado, bem como decidir sobre sua aceitação.</w:t>
      </w:r>
    </w:p>
    <w:p w14:paraId="17E98B95" w14:textId="77777777" w:rsidR="007E2636" w:rsidRDefault="007E2636" w:rsidP="007E2636">
      <w:pPr>
        <w:pStyle w:val="Corpodetexto"/>
        <w:ind w:firstLine="284"/>
        <w:rPr>
          <w:b/>
          <w:bCs/>
          <w:sz w:val="20"/>
          <w:lang w:val="pt-BR"/>
        </w:rPr>
      </w:pPr>
    </w:p>
    <w:p w14:paraId="34ED8A90" w14:textId="77777777" w:rsidR="007E2636" w:rsidRPr="00EF62D8" w:rsidRDefault="007E2636" w:rsidP="007E2636">
      <w:pPr>
        <w:pStyle w:val="Corpodetexto"/>
        <w:ind w:firstLine="284"/>
        <w:rPr>
          <w:sz w:val="18"/>
          <w:szCs w:val="20"/>
          <w:lang w:val="pt-BR"/>
        </w:rPr>
      </w:pPr>
      <w:r w:rsidRPr="00EF62D8">
        <w:rPr>
          <w:b/>
          <w:bCs/>
          <w:sz w:val="20"/>
          <w:lang w:val="pt-BR"/>
        </w:rPr>
        <w:t>1</w:t>
      </w:r>
      <w:r w:rsidRPr="00EF62D8">
        <w:rPr>
          <w:b/>
          <w:bCs/>
          <w:sz w:val="20"/>
        </w:rPr>
        <w:t>0.</w:t>
      </w:r>
      <w:r>
        <w:rPr>
          <w:b/>
          <w:bCs/>
          <w:sz w:val="20"/>
          <w:lang w:val="pt-BR"/>
        </w:rPr>
        <w:t>11</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1CB7F97" w14:textId="77777777" w:rsidR="000B594D" w:rsidRPr="00A40F8A" w:rsidRDefault="000B594D" w:rsidP="00A40F8A">
      <w:pPr>
        <w:pStyle w:val="Corpodetexto"/>
        <w:numPr>
          <w:ilvl w:val="0"/>
          <w:numId w:val="3"/>
        </w:numPr>
        <w:ind w:left="0" w:firstLine="284"/>
        <w:rPr>
          <w:sz w:val="20"/>
          <w:szCs w:val="20"/>
        </w:rPr>
      </w:pPr>
    </w:p>
    <w:p w14:paraId="1001E384" w14:textId="77777777" w:rsidR="009F4CAD" w:rsidRPr="009F4CAD" w:rsidRDefault="000B594D" w:rsidP="009F4CAD">
      <w:pPr>
        <w:pStyle w:val="Corpodetexto"/>
        <w:numPr>
          <w:ilvl w:val="0"/>
          <w:numId w:val="3"/>
        </w:numPr>
        <w:tabs>
          <w:tab w:val="clear" w:pos="0"/>
          <w:tab w:val="left" w:pos="284"/>
        </w:tabs>
        <w:ind w:left="0" w:firstLine="284"/>
        <w:rPr>
          <w:sz w:val="20"/>
          <w:szCs w:val="20"/>
          <w:highlight w:val="yellow"/>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12</w:t>
      </w:r>
      <w:r w:rsidRPr="00A40F8A">
        <w:rPr>
          <w:b/>
          <w:bCs/>
          <w:sz w:val="20"/>
          <w:szCs w:val="20"/>
        </w:rPr>
        <w:t>.</w:t>
      </w:r>
      <w:r w:rsidRPr="00A40F8A">
        <w:rPr>
          <w:sz w:val="20"/>
          <w:szCs w:val="20"/>
        </w:rPr>
        <w:t xml:space="preserve"> </w:t>
      </w:r>
      <w:r w:rsidR="009F4CAD" w:rsidRPr="009F4CAD">
        <w:rPr>
          <w:sz w:val="20"/>
          <w:szCs w:val="20"/>
        </w:rPr>
        <w:t xml:space="preserve">Quando a proposta ou o lance de menor valor não for aceitável, ou se a licitante não atender às exigências e condições para sua habilitação, o </w:t>
      </w:r>
      <w:r w:rsidR="009F4CAD" w:rsidRPr="009F4CAD">
        <w:rPr>
          <w:sz w:val="20"/>
          <w:szCs w:val="20"/>
          <w:lang w:val="pt-BR"/>
        </w:rPr>
        <w:t>Agente de Contratação</w:t>
      </w:r>
      <w:r w:rsidR="009F4CAD" w:rsidRPr="009F4CAD">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009F4CAD" w:rsidRPr="009F4CAD">
        <w:rPr>
          <w:sz w:val="20"/>
          <w:szCs w:val="20"/>
          <w:lang w:val="pt-BR"/>
        </w:rPr>
        <w:t>Agente de Contratação</w:t>
      </w:r>
      <w:r w:rsidR="009F4CAD" w:rsidRPr="009F4CAD">
        <w:rPr>
          <w:sz w:val="20"/>
          <w:szCs w:val="20"/>
        </w:rPr>
        <w:t xml:space="preserve"> poderá negociar com a licitante para que seja obtido menor preço</w:t>
      </w:r>
      <w:r w:rsidR="009F4CAD" w:rsidRPr="009F4CAD">
        <w:rPr>
          <w:sz w:val="20"/>
          <w:szCs w:val="20"/>
          <w:highlight w:val="yellow"/>
        </w:rPr>
        <w:t>.</w:t>
      </w:r>
    </w:p>
    <w:p w14:paraId="13315226" w14:textId="77777777" w:rsidR="008C7C3F" w:rsidRPr="00A40F8A" w:rsidRDefault="008C7C3F" w:rsidP="00A40F8A">
      <w:pPr>
        <w:pStyle w:val="Corpodetexto"/>
        <w:ind w:firstLine="284"/>
        <w:rPr>
          <w:sz w:val="20"/>
          <w:szCs w:val="20"/>
          <w:lang w:val="pt-BR"/>
        </w:rPr>
      </w:pPr>
    </w:p>
    <w:p w14:paraId="2F1B6515" w14:textId="51C1837F" w:rsidR="000B594D" w:rsidRPr="00A40F8A" w:rsidRDefault="008C7C3F" w:rsidP="00A40F8A">
      <w:pPr>
        <w:pStyle w:val="Corpodetexto"/>
        <w:ind w:firstLine="284"/>
        <w:rPr>
          <w:sz w:val="20"/>
          <w:szCs w:val="20"/>
          <w:lang w:val="pt-BR"/>
        </w:rPr>
      </w:pPr>
      <w:r w:rsidRPr="00A40F8A">
        <w:rPr>
          <w:b/>
          <w:bCs/>
          <w:sz w:val="20"/>
          <w:szCs w:val="20"/>
          <w:lang w:val="pt-BR"/>
        </w:rPr>
        <w:t>10.13.</w:t>
      </w:r>
      <w:r w:rsidRPr="00A40F8A">
        <w:rPr>
          <w:sz w:val="20"/>
          <w:szCs w:val="20"/>
          <w:lang w:val="pt-BR"/>
        </w:rPr>
        <w:t xml:space="preserve"> Nos pregões por cota, caso a mesma licitante vença a cota reservada e a cota principal de um mesmo item, a contratação deverá ocorrer pelo menor preço ofertado.</w:t>
      </w:r>
    </w:p>
    <w:p w14:paraId="6F9ADD22" w14:textId="77777777" w:rsidR="008C7C3F" w:rsidRPr="00A40F8A" w:rsidRDefault="008C7C3F" w:rsidP="00A40F8A">
      <w:pPr>
        <w:pStyle w:val="Corpodetexto"/>
        <w:ind w:firstLine="284"/>
        <w:rPr>
          <w:sz w:val="20"/>
          <w:szCs w:val="20"/>
        </w:rPr>
      </w:pPr>
    </w:p>
    <w:p w14:paraId="45E8ABD0" w14:textId="7C84AA9C" w:rsidR="00F27D45" w:rsidRPr="00693309" w:rsidRDefault="00510E92" w:rsidP="00A40F8A">
      <w:pPr>
        <w:ind w:firstLine="284"/>
        <w:jc w:val="both"/>
        <w:rPr>
          <w:rFonts w:ascii="Arial" w:hAnsi="Arial" w:cs="Arial"/>
          <w:b/>
          <w:bCs/>
        </w:rPr>
      </w:pPr>
      <w:r w:rsidRPr="00693309">
        <w:rPr>
          <w:rFonts w:ascii="Arial" w:hAnsi="Arial" w:cs="Arial"/>
          <w:b/>
          <w:bCs/>
        </w:rPr>
        <w:t>11</w:t>
      </w:r>
      <w:r w:rsidR="00F27D45" w:rsidRPr="00693309">
        <w:rPr>
          <w:rFonts w:ascii="Arial" w:hAnsi="Arial" w:cs="Arial"/>
          <w:b/>
          <w:bCs/>
        </w:rPr>
        <w:t>. FASE DE JULGAMENTO</w:t>
      </w:r>
    </w:p>
    <w:p w14:paraId="0A14200F" w14:textId="77777777" w:rsidR="00F27D45" w:rsidRPr="00693309" w:rsidRDefault="00F27D45" w:rsidP="00A40F8A">
      <w:pPr>
        <w:ind w:firstLine="284"/>
        <w:jc w:val="both"/>
        <w:rPr>
          <w:rFonts w:ascii="Arial" w:hAnsi="Arial" w:cs="Arial"/>
          <w:b/>
          <w:bCs/>
        </w:rPr>
      </w:pPr>
    </w:p>
    <w:p w14:paraId="19B0DA80" w14:textId="77777777" w:rsidR="009F4CAD" w:rsidRPr="000E0F32" w:rsidRDefault="009F4CAD" w:rsidP="009F4CAD">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9F4CAD">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30BB32EC" w14:textId="77777777" w:rsidR="009F4CAD" w:rsidRPr="000E0F32" w:rsidRDefault="009F4CAD" w:rsidP="009F4CAD">
      <w:pPr>
        <w:tabs>
          <w:tab w:val="left" w:pos="284"/>
        </w:tabs>
        <w:ind w:firstLine="284"/>
        <w:jc w:val="both"/>
        <w:rPr>
          <w:rFonts w:ascii="Arial" w:hAnsi="Arial" w:cs="Arial"/>
        </w:rPr>
      </w:pPr>
    </w:p>
    <w:p w14:paraId="189D5A15"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6795A301" w14:textId="77777777" w:rsidR="009F4CAD" w:rsidRPr="000E0F32" w:rsidRDefault="009F4CAD" w:rsidP="009F4CAD">
      <w:pPr>
        <w:tabs>
          <w:tab w:val="left" w:pos="284"/>
        </w:tabs>
        <w:ind w:firstLine="284"/>
        <w:jc w:val="both"/>
        <w:rPr>
          <w:rFonts w:ascii="Arial" w:hAnsi="Arial" w:cs="Arial"/>
        </w:rPr>
      </w:pPr>
    </w:p>
    <w:p w14:paraId="729B5339"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9F4CAD">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4BD4A732" w14:textId="77777777" w:rsidR="009F4CAD" w:rsidRPr="000E0F32" w:rsidRDefault="009F4CAD" w:rsidP="009F4CAD">
      <w:pPr>
        <w:tabs>
          <w:tab w:val="left" w:pos="284"/>
        </w:tabs>
        <w:ind w:firstLine="284"/>
        <w:jc w:val="both"/>
        <w:rPr>
          <w:rFonts w:ascii="Arial" w:hAnsi="Arial" w:cs="Arial"/>
        </w:rPr>
      </w:pPr>
    </w:p>
    <w:p w14:paraId="381EFBD0" w14:textId="77777777" w:rsidR="009F4CAD" w:rsidRDefault="009F4CAD" w:rsidP="009F4CAD">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3BCF028" w14:textId="77777777" w:rsidR="009F4CAD" w:rsidRDefault="009F4CAD" w:rsidP="009F4CAD">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682A6617" w14:textId="77777777" w:rsidR="009F4CAD" w:rsidRDefault="009F4CAD" w:rsidP="009F4CAD">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0D0AF464" w14:textId="77777777" w:rsidR="009F4CAD" w:rsidRDefault="009F4CAD" w:rsidP="009F4CAD">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EE3A3A9" w14:textId="77777777" w:rsidR="009F4CAD" w:rsidRDefault="009F4CAD" w:rsidP="009F4CAD">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65F25BA3" w14:textId="77777777" w:rsidR="009F4CAD" w:rsidRPr="00B3036E" w:rsidRDefault="009F4CAD" w:rsidP="009F4CAD">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7819F066" w14:textId="77777777" w:rsidR="00EE5D37" w:rsidRPr="00693309" w:rsidRDefault="00EE5D37" w:rsidP="00A40F8A">
      <w:pPr>
        <w:ind w:firstLine="284"/>
        <w:jc w:val="both"/>
        <w:rPr>
          <w:rFonts w:ascii="Arial" w:hAnsi="Arial" w:cs="Arial"/>
          <w:b/>
          <w:bCs/>
          <w:highlight w:val="yellow"/>
        </w:rPr>
      </w:pPr>
    </w:p>
    <w:p w14:paraId="36102C26" w14:textId="5D8A2082" w:rsidR="000B594D" w:rsidRPr="00693309" w:rsidRDefault="000B594D"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2</w:t>
      </w:r>
      <w:r w:rsidR="00B039A0" w:rsidRPr="00693309">
        <w:rPr>
          <w:rFonts w:ascii="Arial" w:hAnsi="Arial" w:cs="Arial"/>
          <w:b/>
          <w:bCs/>
        </w:rPr>
        <w:t>.</w:t>
      </w:r>
      <w:r w:rsidRPr="00693309">
        <w:rPr>
          <w:rFonts w:ascii="Arial" w:hAnsi="Arial" w:cs="Arial"/>
          <w:b/>
          <w:bCs/>
        </w:rPr>
        <w:t xml:space="preserve"> IMPUGNAÇÃO AO EDITAL E RECURSOS</w:t>
      </w:r>
    </w:p>
    <w:p w14:paraId="78EEACA7" w14:textId="77777777" w:rsidR="00675C31" w:rsidRPr="00693309" w:rsidRDefault="00675C31" w:rsidP="00A40F8A">
      <w:pPr>
        <w:ind w:firstLine="284"/>
        <w:jc w:val="both"/>
        <w:rPr>
          <w:rFonts w:ascii="Arial" w:hAnsi="Arial" w:cs="Arial"/>
          <w:highlight w:val="yellow"/>
        </w:rPr>
      </w:pPr>
    </w:p>
    <w:p w14:paraId="131C838C" w14:textId="57CE425B" w:rsidR="00675C31" w:rsidRPr="00693309" w:rsidRDefault="00414350"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2</w:t>
      </w:r>
      <w:r w:rsidRPr="00693309">
        <w:rPr>
          <w:rFonts w:ascii="Arial" w:hAnsi="Arial" w:cs="Arial"/>
          <w:b/>
          <w:bCs/>
        </w:rPr>
        <w:t xml:space="preserve">.1. </w:t>
      </w:r>
      <w:r w:rsidR="003E73E4" w:rsidRPr="00693309">
        <w:rPr>
          <w:rFonts w:ascii="Arial" w:hAnsi="Arial" w:cs="Arial"/>
        </w:rPr>
        <w:t xml:space="preserve">Qualquer pessoa é parte legítima para impugnar este Edital por irregularidade na aplicação da </w:t>
      </w:r>
      <w:hyperlink r:id="rId18" w:history="1">
        <w:r w:rsidR="003E73E4" w:rsidRPr="00EE5D37">
          <w:rPr>
            <w:rFonts w:ascii="Arial" w:hAnsi="Arial" w:cs="Arial"/>
            <w:u w:val="single"/>
          </w:rPr>
          <w:t>Lei nº 14.133, de 2021</w:t>
        </w:r>
      </w:hyperlink>
      <w:r w:rsidR="003E73E4" w:rsidRPr="00693309">
        <w:rPr>
          <w:rFonts w:ascii="Arial" w:hAnsi="Arial" w:cs="Arial"/>
        </w:rPr>
        <w:t>, devendo protocolar o pedido até</w:t>
      </w:r>
      <w:r w:rsidR="00ED1731">
        <w:rPr>
          <w:rFonts w:ascii="Arial" w:hAnsi="Arial" w:cs="Arial"/>
        </w:rPr>
        <w:t xml:space="preserve"> 03 (três)</w:t>
      </w:r>
      <w:r w:rsidR="003E73E4" w:rsidRPr="00693309">
        <w:rPr>
          <w:rFonts w:ascii="Arial" w:hAnsi="Arial" w:cs="Arial"/>
        </w:rPr>
        <w:t> dias úteis antes da data da abertura do certame.</w:t>
      </w:r>
    </w:p>
    <w:p w14:paraId="163B59AE" w14:textId="77777777" w:rsidR="00675C31" w:rsidRPr="00693309" w:rsidRDefault="00675C31" w:rsidP="00A40F8A">
      <w:pPr>
        <w:ind w:firstLine="284"/>
        <w:jc w:val="both"/>
        <w:rPr>
          <w:rFonts w:ascii="Arial" w:hAnsi="Arial" w:cs="Arial"/>
          <w:highlight w:val="yellow"/>
        </w:rPr>
      </w:pPr>
    </w:p>
    <w:p w14:paraId="69B26B1A" w14:textId="6BC362E2"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2</w:t>
      </w:r>
      <w:r w:rsidRPr="00A40F8A">
        <w:rPr>
          <w:rFonts w:ascii="Arial" w:hAnsi="Arial" w:cs="Arial"/>
          <w:b/>
          <w:bCs/>
        </w:rPr>
        <w:t>.</w:t>
      </w:r>
      <w:r w:rsidRPr="00A40F8A">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A40F8A" w:rsidRDefault="00675C31" w:rsidP="00A40F8A">
      <w:pPr>
        <w:ind w:firstLine="284"/>
        <w:jc w:val="both"/>
        <w:rPr>
          <w:rFonts w:ascii="Arial" w:hAnsi="Arial" w:cs="Arial"/>
        </w:rPr>
      </w:pPr>
    </w:p>
    <w:p w14:paraId="7A11ABDE" w14:textId="699E7C76"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3</w:t>
      </w:r>
      <w:r w:rsidR="0007230A" w:rsidRPr="00A40F8A">
        <w:rPr>
          <w:rFonts w:ascii="Arial" w:hAnsi="Arial" w:cs="Arial"/>
          <w:b/>
          <w:bCs/>
        </w:rPr>
        <w:t>.</w:t>
      </w:r>
      <w:r w:rsidRPr="00A40F8A">
        <w:rPr>
          <w:rFonts w:ascii="Arial" w:hAnsi="Arial" w:cs="Arial"/>
        </w:rPr>
        <w:t xml:space="preserve"> A impugnação ao Edital deverá ser feita exclusivamente no sistema eletrônico em campo próprio criado especificamente para esse fim, </w:t>
      </w:r>
      <w:r w:rsidR="00186223" w:rsidRPr="00A40F8A">
        <w:rPr>
          <w:rFonts w:ascii="Arial" w:hAnsi="Arial" w:cs="Arial"/>
        </w:rPr>
        <w:t>até o terceiro dia útil antes da abertura</w:t>
      </w:r>
      <w:r w:rsidR="00FD47CC" w:rsidRPr="00A40F8A">
        <w:rPr>
          <w:rFonts w:ascii="Arial" w:hAnsi="Arial" w:cs="Arial"/>
        </w:rPr>
        <w:t>,</w:t>
      </w:r>
      <w:r w:rsidR="00186223" w:rsidRPr="00A40F8A">
        <w:rPr>
          <w:rFonts w:ascii="Arial" w:hAnsi="Arial" w:cs="Arial"/>
        </w:rPr>
        <w:t xml:space="preserve"> conforme</w:t>
      </w:r>
      <w:r w:rsidRPr="00A40F8A">
        <w:rPr>
          <w:rFonts w:ascii="Arial" w:hAnsi="Arial" w:cs="Arial"/>
        </w:rPr>
        <w:t xml:space="preserve"> determina a legislação.</w:t>
      </w:r>
    </w:p>
    <w:p w14:paraId="12FB4F53" w14:textId="740BCAC4" w:rsidR="000B594D" w:rsidRPr="00A40F8A" w:rsidRDefault="00215092" w:rsidP="00A40F8A">
      <w:pPr>
        <w:ind w:firstLine="284"/>
        <w:jc w:val="both"/>
        <w:rPr>
          <w:rFonts w:ascii="Arial" w:hAnsi="Arial" w:cs="Arial"/>
        </w:rPr>
      </w:pPr>
      <w:r>
        <w:rPr>
          <w:rFonts w:ascii="Arial" w:hAnsi="Arial" w:cs="Arial"/>
        </w:rPr>
        <w:t xml:space="preserve"> </w:t>
      </w:r>
    </w:p>
    <w:p w14:paraId="2BABF0A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12.4.</w:t>
      </w:r>
      <w:r w:rsidRPr="009F4CA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A40F8A" w:rsidRDefault="000B594D" w:rsidP="00A40F8A">
      <w:pPr>
        <w:ind w:firstLine="284"/>
        <w:jc w:val="both"/>
        <w:rPr>
          <w:rFonts w:ascii="Arial" w:hAnsi="Arial" w:cs="Arial"/>
        </w:rPr>
      </w:pPr>
    </w:p>
    <w:p w14:paraId="5B702D01" w14:textId="77777777" w:rsidR="008F739A" w:rsidRPr="000E0F32" w:rsidRDefault="008F739A" w:rsidP="008F739A">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97B5800" w14:textId="77777777" w:rsidR="008F739A" w:rsidRPr="00FB67A9" w:rsidRDefault="008F739A" w:rsidP="008F739A">
      <w:pPr>
        <w:ind w:firstLine="284"/>
        <w:jc w:val="both"/>
        <w:rPr>
          <w:rFonts w:ascii="Arial" w:hAnsi="Arial" w:cs="Arial"/>
        </w:rPr>
      </w:pPr>
    </w:p>
    <w:p w14:paraId="0BEBF3A3" w14:textId="77777777" w:rsidR="008F739A" w:rsidRPr="00FB67A9" w:rsidRDefault="008F739A" w:rsidP="008F739A">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5EE5C99" w14:textId="77777777" w:rsidR="008F739A" w:rsidRPr="00FB67A9" w:rsidRDefault="008F739A" w:rsidP="008F739A">
      <w:pPr>
        <w:ind w:firstLine="284"/>
        <w:jc w:val="both"/>
        <w:rPr>
          <w:rFonts w:ascii="Arial" w:hAnsi="Arial" w:cs="Arial"/>
        </w:rPr>
      </w:pPr>
    </w:p>
    <w:p w14:paraId="2524719B" w14:textId="5463561D" w:rsidR="000B594D" w:rsidRPr="00A40F8A" w:rsidRDefault="008F739A" w:rsidP="008F739A">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10139A2" w14:textId="77777777" w:rsidR="00DB4AC3" w:rsidRPr="00A40F8A" w:rsidRDefault="00DB4AC3" w:rsidP="00A40F8A">
      <w:pPr>
        <w:ind w:firstLine="284"/>
        <w:jc w:val="both"/>
        <w:rPr>
          <w:rFonts w:ascii="Arial" w:hAnsi="Arial" w:cs="Arial"/>
          <w:highlight w:val="yellow"/>
        </w:rPr>
      </w:pPr>
    </w:p>
    <w:p w14:paraId="2E3701E9" w14:textId="02A8C184" w:rsidR="00D13F06"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SANÇÕES ADMINISTRATIVAS</w:t>
      </w:r>
    </w:p>
    <w:p w14:paraId="348FF9F7" w14:textId="77777777" w:rsidR="00D13F06" w:rsidRPr="00A40F8A" w:rsidRDefault="00D13F06" w:rsidP="00A40F8A">
      <w:pPr>
        <w:ind w:firstLine="284"/>
        <w:jc w:val="both"/>
        <w:rPr>
          <w:rFonts w:ascii="Arial" w:hAnsi="Arial" w:cs="Arial"/>
          <w:highlight w:val="yellow"/>
        </w:rPr>
      </w:pPr>
    </w:p>
    <w:p w14:paraId="6638C1D0" w14:textId="7431253F" w:rsidR="00CE3EFF"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 </w:t>
      </w:r>
      <w:r w:rsidRPr="00693309">
        <w:rPr>
          <w:rFonts w:ascii="Arial" w:hAnsi="Arial" w:cs="Arial"/>
        </w:rPr>
        <w:t>Comete infração administrativa, nos termos da lei, o licitante que, com dolo ou culpa:</w:t>
      </w:r>
    </w:p>
    <w:p w14:paraId="558DF811" w14:textId="77777777" w:rsidR="00E85634" w:rsidRPr="00693309" w:rsidRDefault="00E85634" w:rsidP="00A40F8A">
      <w:pPr>
        <w:ind w:firstLine="284"/>
        <w:jc w:val="both"/>
        <w:rPr>
          <w:rFonts w:ascii="Arial" w:hAnsi="Arial" w:cs="Arial"/>
        </w:rPr>
      </w:pPr>
    </w:p>
    <w:p w14:paraId="754B9F31" w14:textId="60AB8EBA" w:rsidR="005703D9"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.1.1.</w:t>
      </w:r>
      <w:r w:rsidRPr="00693309">
        <w:rPr>
          <w:rFonts w:ascii="Arial" w:hAnsi="Arial" w:cs="Arial"/>
        </w:rPr>
        <w:t xml:space="preserve"> </w:t>
      </w:r>
      <w:bookmarkStart w:id="0" w:name="_Ref114668085"/>
      <w:bookmarkStart w:id="1" w:name="_Hlk114652595"/>
      <w:proofErr w:type="gramStart"/>
      <w:r w:rsidR="005703D9" w:rsidRPr="00693309">
        <w:rPr>
          <w:rFonts w:ascii="Arial" w:hAnsi="Arial" w:cs="Arial"/>
        </w:rPr>
        <w:t>deixar</w:t>
      </w:r>
      <w:proofErr w:type="gramEnd"/>
      <w:r w:rsidR="005703D9" w:rsidRPr="00693309">
        <w:rPr>
          <w:rFonts w:ascii="Arial" w:hAnsi="Arial" w:cs="Arial"/>
        </w:rPr>
        <w:t xml:space="preserve"> de entregar a documentação exigida para o certame ou não entregar qualquer documento que tenha sido solicitado pelo/a pregoeiro/a durante o certame;</w:t>
      </w:r>
      <w:bookmarkEnd w:id="0"/>
    </w:p>
    <w:p w14:paraId="3F44BB03" w14:textId="77777777" w:rsidR="00E85634" w:rsidRPr="00693309" w:rsidRDefault="00E85634" w:rsidP="00A40F8A">
      <w:pPr>
        <w:ind w:firstLine="284"/>
        <w:jc w:val="both"/>
        <w:rPr>
          <w:rFonts w:ascii="Arial" w:hAnsi="Arial" w:cs="Arial"/>
        </w:rPr>
      </w:pPr>
      <w:bookmarkStart w:id="2" w:name="_Ref114668108"/>
    </w:p>
    <w:p w14:paraId="712721E5" w14:textId="081F3BB4" w:rsidR="005703D9" w:rsidRPr="00693309" w:rsidRDefault="004B17D3"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.1.2.</w:t>
      </w:r>
      <w:r w:rsidRPr="00693309">
        <w:rPr>
          <w:rFonts w:ascii="Arial" w:hAnsi="Arial" w:cs="Arial"/>
        </w:rPr>
        <w:t xml:space="preserve"> </w:t>
      </w:r>
      <w:r w:rsidR="005703D9" w:rsidRPr="00693309">
        <w:rPr>
          <w:rFonts w:ascii="Arial" w:hAnsi="Arial" w:cs="Arial"/>
        </w:rPr>
        <w:t>Salvo em decorrência de fato superveniente devidamente justificado, não mantiver a proposta em especial quando:</w:t>
      </w:r>
      <w:bookmarkEnd w:id="2"/>
    </w:p>
    <w:p w14:paraId="5622645A" w14:textId="77777777" w:rsidR="00E85634" w:rsidRPr="007E2636" w:rsidRDefault="00E85634" w:rsidP="00A40F8A">
      <w:pPr>
        <w:ind w:firstLine="284"/>
        <w:jc w:val="both"/>
        <w:rPr>
          <w:rFonts w:ascii="Arial" w:hAnsi="Arial" w:cs="Arial"/>
          <w:sz w:val="18"/>
        </w:rPr>
      </w:pPr>
    </w:p>
    <w:p w14:paraId="5B468406" w14:textId="511CBAD8"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.1.2.1. </w:t>
      </w:r>
      <w:proofErr w:type="gramStart"/>
      <w:r w:rsidR="005703D9" w:rsidRPr="00693309">
        <w:rPr>
          <w:rFonts w:ascii="Arial" w:hAnsi="Arial" w:cs="Arial"/>
        </w:rPr>
        <w:t>não</w:t>
      </w:r>
      <w:proofErr w:type="gramEnd"/>
      <w:r w:rsidR="005703D9" w:rsidRPr="00693309">
        <w:rPr>
          <w:rFonts w:ascii="Arial" w:hAnsi="Arial" w:cs="Arial"/>
        </w:rPr>
        <w:t xml:space="preserve"> enviar a proposta adequada ao último lance ofertado ou após a negociação; </w:t>
      </w:r>
    </w:p>
    <w:p w14:paraId="7CEC3FB5" w14:textId="77777777" w:rsidR="00E85634" w:rsidRPr="007E2636" w:rsidRDefault="00E85634" w:rsidP="00A40F8A">
      <w:pPr>
        <w:ind w:firstLine="284"/>
        <w:jc w:val="both"/>
        <w:rPr>
          <w:rFonts w:ascii="Arial" w:hAnsi="Arial" w:cs="Arial"/>
          <w:sz w:val="18"/>
        </w:rPr>
      </w:pPr>
    </w:p>
    <w:p w14:paraId="3216AC05" w14:textId="5D5C975C"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.1.2.2. </w:t>
      </w:r>
      <w:proofErr w:type="gramStart"/>
      <w:r w:rsidR="005703D9" w:rsidRPr="00693309">
        <w:rPr>
          <w:rFonts w:ascii="Arial" w:hAnsi="Arial" w:cs="Arial"/>
        </w:rPr>
        <w:t>recusar</w:t>
      </w:r>
      <w:proofErr w:type="gramEnd"/>
      <w:r w:rsidR="005703D9" w:rsidRPr="00693309">
        <w:rPr>
          <w:rFonts w:ascii="Arial" w:hAnsi="Arial" w:cs="Arial"/>
        </w:rPr>
        <w:t xml:space="preserve">-se a enviar o detalhamento da proposta quando exigível; </w:t>
      </w:r>
    </w:p>
    <w:p w14:paraId="6BB04D1F" w14:textId="77777777" w:rsidR="00E85634" w:rsidRPr="007E2636" w:rsidRDefault="00E85634" w:rsidP="00A40F8A">
      <w:pPr>
        <w:ind w:firstLine="284"/>
        <w:jc w:val="both"/>
        <w:rPr>
          <w:rFonts w:ascii="Arial" w:hAnsi="Arial" w:cs="Arial"/>
          <w:sz w:val="18"/>
        </w:rPr>
      </w:pPr>
    </w:p>
    <w:p w14:paraId="1C87D67D" w14:textId="3B45F4F3"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.1.2.3. </w:t>
      </w:r>
      <w:proofErr w:type="gramStart"/>
      <w:r w:rsidR="005703D9" w:rsidRPr="00693309">
        <w:rPr>
          <w:rFonts w:ascii="Arial" w:hAnsi="Arial" w:cs="Arial"/>
        </w:rPr>
        <w:t>pedir</w:t>
      </w:r>
      <w:proofErr w:type="gramEnd"/>
      <w:r w:rsidR="005703D9" w:rsidRPr="00693309">
        <w:rPr>
          <w:rFonts w:ascii="Arial" w:hAnsi="Arial" w:cs="Arial"/>
        </w:rPr>
        <w:t xml:space="preserve"> para ser desclassificado quando encerrada a etapa competitiva; ou </w:t>
      </w:r>
    </w:p>
    <w:p w14:paraId="2D0AB602" w14:textId="77777777" w:rsidR="00E85634" w:rsidRPr="007E2636" w:rsidRDefault="00E85634" w:rsidP="00A40F8A">
      <w:pPr>
        <w:ind w:firstLine="284"/>
        <w:jc w:val="both"/>
        <w:rPr>
          <w:rFonts w:ascii="Arial" w:hAnsi="Arial" w:cs="Arial"/>
          <w:sz w:val="18"/>
        </w:rPr>
      </w:pPr>
    </w:p>
    <w:p w14:paraId="027B1DAD" w14:textId="07EBAF64"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.1.2.4. </w:t>
      </w:r>
      <w:proofErr w:type="gramStart"/>
      <w:r w:rsidR="005703D9" w:rsidRPr="00693309">
        <w:rPr>
          <w:rFonts w:ascii="Arial" w:hAnsi="Arial" w:cs="Arial"/>
        </w:rPr>
        <w:t>deixar</w:t>
      </w:r>
      <w:proofErr w:type="gramEnd"/>
      <w:r w:rsidR="005703D9" w:rsidRPr="00693309">
        <w:rPr>
          <w:rFonts w:ascii="Arial" w:hAnsi="Arial" w:cs="Arial"/>
        </w:rPr>
        <w:t xml:space="preserve"> de apresentar amostra;</w:t>
      </w:r>
    </w:p>
    <w:p w14:paraId="712C2DAA" w14:textId="77777777" w:rsidR="00E85634" w:rsidRPr="007E2636" w:rsidRDefault="00E85634" w:rsidP="00A40F8A">
      <w:pPr>
        <w:ind w:firstLine="284"/>
        <w:jc w:val="both"/>
        <w:rPr>
          <w:rFonts w:ascii="Arial" w:hAnsi="Arial" w:cs="Arial"/>
          <w:sz w:val="18"/>
        </w:rPr>
      </w:pPr>
    </w:p>
    <w:p w14:paraId="00BFE3E6" w14:textId="5B877295"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.1.2.5. </w:t>
      </w:r>
      <w:proofErr w:type="gramStart"/>
      <w:r w:rsidR="005703D9" w:rsidRPr="00693309">
        <w:rPr>
          <w:rFonts w:ascii="Arial" w:hAnsi="Arial" w:cs="Arial"/>
        </w:rPr>
        <w:t>apresentar</w:t>
      </w:r>
      <w:proofErr w:type="gramEnd"/>
      <w:r w:rsidR="005703D9" w:rsidRPr="00693309">
        <w:rPr>
          <w:rFonts w:ascii="Arial" w:hAnsi="Arial" w:cs="Arial"/>
        </w:rPr>
        <w:t xml:space="preserve"> proposta ou amostra em desacordo com as especificações do edital; </w:t>
      </w:r>
    </w:p>
    <w:p w14:paraId="3A5795B3" w14:textId="77777777" w:rsidR="00E85634" w:rsidRPr="00693309" w:rsidRDefault="00E85634" w:rsidP="00A40F8A">
      <w:pPr>
        <w:ind w:firstLine="284"/>
        <w:jc w:val="both"/>
        <w:rPr>
          <w:rFonts w:ascii="Arial" w:hAnsi="Arial" w:cs="Arial"/>
        </w:rPr>
      </w:pPr>
      <w:bookmarkStart w:id="3" w:name="_Ref114668139"/>
    </w:p>
    <w:p w14:paraId="5C96A3D4" w14:textId="1AD64F02"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w:t>
      </w:r>
      <w:r w:rsidRPr="00693309">
        <w:rPr>
          <w:rFonts w:ascii="Arial" w:hAnsi="Arial" w:cs="Arial"/>
        </w:rPr>
        <w:t xml:space="preserve"> </w:t>
      </w:r>
      <w:proofErr w:type="gramStart"/>
      <w:r w:rsidR="005703D9" w:rsidRPr="00693309">
        <w:rPr>
          <w:rFonts w:ascii="Arial" w:hAnsi="Arial" w:cs="Arial"/>
        </w:rPr>
        <w:t>não</w:t>
      </w:r>
      <w:proofErr w:type="gramEnd"/>
      <w:r w:rsidR="005703D9" w:rsidRPr="00693309">
        <w:rPr>
          <w:rFonts w:ascii="Arial" w:hAnsi="Arial" w:cs="Arial"/>
        </w:rPr>
        <w:t xml:space="preserve"> celebrar o contrato ou não entregar a documentação exigida para a contratação, quando convocado dentro do prazo de validade de sua proposta;</w:t>
      </w:r>
      <w:bookmarkEnd w:id="3"/>
    </w:p>
    <w:p w14:paraId="7BBCD3A8" w14:textId="77777777" w:rsidR="00E85634" w:rsidRPr="00693309" w:rsidRDefault="00E85634" w:rsidP="00A40F8A">
      <w:pPr>
        <w:ind w:firstLine="284"/>
        <w:jc w:val="both"/>
        <w:rPr>
          <w:rFonts w:ascii="Arial" w:hAnsi="Arial" w:cs="Arial"/>
        </w:rPr>
      </w:pPr>
    </w:p>
    <w:p w14:paraId="1A17DB7A" w14:textId="1B897F5B"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.1.3.1.</w:t>
      </w:r>
      <w:r w:rsidRPr="00693309">
        <w:rPr>
          <w:rFonts w:ascii="Arial" w:hAnsi="Arial" w:cs="Arial"/>
        </w:rPr>
        <w:t xml:space="preserve"> </w:t>
      </w:r>
      <w:proofErr w:type="gramStart"/>
      <w:r w:rsidR="005703D9" w:rsidRPr="00693309">
        <w:rPr>
          <w:rFonts w:ascii="Arial" w:hAnsi="Arial" w:cs="Arial"/>
        </w:rPr>
        <w:t>recusar</w:t>
      </w:r>
      <w:proofErr w:type="gramEnd"/>
      <w:r w:rsidR="005703D9" w:rsidRPr="00693309">
        <w:rPr>
          <w:rFonts w:ascii="Arial" w:hAnsi="Arial" w:cs="Arial"/>
        </w:rPr>
        <w:t>-se, sem justificativa, a assinar o contrato ou a ata de registro de preço, ou a aceitar ou retirar o instrumento equivalente no prazo estabelecido pela Administração;</w:t>
      </w:r>
    </w:p>
    <w:p w14:paraId="1FAAA7F6" w14:textId="77777777" w:rsidR="00E85634" w:rsidRPr="00693309" w:rsidRDefault="00E85634" w:rsidP="00A40F8A">
      <w:pPr>
        <w:ind w:firstLine="284"/>
        <w:jc w:val="both"/>
        <w:rPr>
          <w:rFonts w:ascii="Arial" w:hAnsi="Arial" w:cs="Arial"/>
        </w:rPr>
      </w:pPr>
      <w:bookmarkStart w:id="4" w:name="_Ref114668249"/>
    </w:p>
    <w:p w14:paraId="204BA5FF" w14:textId="3EAA146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.1.4.</w:t>
      </w:r>
      <w:r w:rsidRPr="00693309">
        <w:rPr>
          <w:rFonts w:ascii="Arial" w:hAnsi="Arial" w:cs="Arial"/>
        </w:rPr>
        <w:t xml:space="preserve"> </w:t>
      </w:r>
      <w:proofErr w:type="gramStart"/>
      <w:r w:rsidR="005703D9" w:rsidRPr="00693309">
        <w:rPr>
          <w:rFonts w:ascii="Arial" w:hAnsi="Arial" w:cs="Arial"/>
        </w:rPr>
        <w:t>apresentar</w:t>
      </w:r>
      <w:proofErr w:type="gramEnd"/>
      <w:r w:rsidR="005703D9" w:rsidRPr="00693309">
        <w:rPr>
          <w:rFonts w:ascii="Arial" w:hAnsi="Arial" w:cs="Arial"/>
        </w:rPr>
        <w:t xml:space="preserve"> declaração ou documentação falsa exigida para o certame ou prestar declaração falsa durante a licitação</w:t>
      </w:r>
      <w:bookmarkEnd w:id="4"/>
    </w:p>
    <w:p w14:paraId="4D4C22D1" w14:textId="77777777" w:rsidR="00E85634" w:rsidRPr="00693309" w:rsidRDefault="00E85634" w:rsidP="00A40F8A">
      <w:pPr>
        <w:ind w:firstLine="284"/>
        <w:jc w:val="both"/>
        <w:rPr>
          <w:rFonts w:ascii="Arial" w:hAnsi="Arial" w:cs="Arial"/>
        </w:rPr>
      </w:pPr>
      <w:bookmarkStart w:id="5" w:name="_Ref114668245"/>
    </w:p>
    <w:p w14:paraId="112BF6D7" w14:textId="45DA39F3"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.1.5.</w:t>
      </w:r>
      <w:r w:rsidRPr="00693309">
        <w:rPr>
          <w:rFonts w:ascii="Arial" w:hAnsi="Arial" w:cs="Arial"/>
        </w:rPr>
        <w:t xml:space="preserve"> </w:t>
      </w:r>
      <w:proofErr w:type="gramStart"/>
      <w:r w:rsidR="005703D9" w:rsidRPr="00693309">
        <w:rPr>
          <w:rFonts w:ascii="Arial" w:hAnsi="Arial" w:cs="Arial"/>
        </w:rPr>
        <w:t>fraudar</w:t>
      </w:r>
      <w:proofErr w:type="gramEnd"/>
      <w:r w:rsidR="005703D9" w:rsidRPr="00693309">
        <w:rPr>
          <w:rFonts w:ascii="Arial" w:hAnsi="Arial" w:cs="Arial"/>
        </w:rPr>
        <w:t xml:space="preserve"> a licitação</w:t>
      </w:r>
      <w:bookmarkEnd w:id="5"/>
    </w:p>
    <w:p w14:paraId="03F01E9B" w14:textId="77777777" w:rsidR="00E85634" w:rsidRPr="00693309" w:rsidRDefault="00E85634" w:rsidP="00A40F8A">
      <w:pPr>
        <w:ind w:firstLine="284"/>
        <w:jc w:val="both"/>
        <w:rPr>
          <w:rFonts w:ascii="Arial" w:hAnsi="Arial" w:cs="Arial"/>
        </w:rPr>
      </w:pPr>
      <w:bookmarkStart w:id="6" w:name="_Ref114668247"/>
    </w:p>
    <w:p w14:paraId="5EA9495B" w14:textId="46A60F2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w:t>
      </w:r>
      <w:r w:rsidRPr="00693309">
        <w:rPr>
          <w:rFonts w:ascii="Arial" w:hAnsi="Arial" w:cs="Arial"/>
        </w:rPr>
        <w:t xml:space="preserve"> </w:t>
      </w:r>
      <w:proofErr w:type="gramStart"/>
      <w:r w:rsidR="005703D9" w:rsidRPr="00693309">
        <w:rPr>
          <w:rFonts w:ascii="Arial" w:hAnsi="Arial" w:cs="Arial"/>
        </w:rPr>
        <w:t>comportar</w:t>
      </w:r>
      <w:proofErr w:type="gramEnd"/>
      <w:r w:rsidR="005703D9" w:rsidRPr="00693309">
        <w:rPr>
          <w:rFonts w:ascii="Arial" w:hAnsi="Arial" w:cs="Arial"/>
        </w:rPr>
        <w:t>-se de modo inidôneo ou cometer fraude de qualquer natureza, em especial quando:</w:t>
      </w:r>
      <w:bookmarkEnd w:id="6"/>
    </w:p>
    <w:p w14:paraId="0C0AF815" w14:textId="77777777" w:rsidR="00E85634" w:rsidRPr="007E2636" w:rsidRDefault="00E85634" w:rsidP="00A40F8A">
      <w:pPr>
        <w:ind w:firstLine="284"/>
        <w:jc w:val="both"/>
        <w:rPr>
          <w:rFonts w:ascii="Arial" w:hAnsi="Arial" w:cs="Arial"/>
          <w:sz w:val="18"/>
        </w:rPr>
      </w:pPr>
    </w:p>
    <w:p w14:paraId="1F700B31" w14:textId="681D5A2E"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.1.6.1.</w:t>
      </w:r>
      <w:r w:rsidRPr="00693309">
        <w:rPr>
          <w:rFonts w:ascii="Arial" w:hAnsi="Arial" w:cs="Arial"/>
        </w:rPr>
        <w:t xml:space="preserve"> </w:t>
      </w:r>
      <w:proofErr w:type="gramStart"/>
      <w:r w:rsidR="005703D9" w:rsidRPr="00693309">
        <w:rPr>
          <w:rFonts w:ascii="Arial" w:hAnsi="Arial" w:cs="Arial"/>
        </w:rPr>
        <w:t>agir</w:t>
      </w:r>
      <w:proofErr w:type="gramEnd"/>
      <w:r w:rsidR="005703D9" w:rsidRPr="00693309">
        <w:rPr>
          <w:rFonts w:ascii="Arial" w:hAnsi="Arial" w:cs="Arial"/>
        </w:rPr>
        <w:t xml:space="preserve"> em conluio ou em desconformidade com a lei; </w:t>
      </w:r>
    </w:p>
    <w:p w14:paraId="618675EA" w14:textId="77777777" w:rsidR="00E85634" w:rsidRPr="007E2636" w:rsidRDefault="00E85634" w:rsidP="00A40F8A">
      <w:pPr>
        <w:ind w:firstLine="284"/>
        <w:jc w:val="both"/>
        <w:rPr>
          <w:rFonts w:ascii="Arial" w:hAnsi="Arial" w:cs="Arial"/>
          <w:sz w:val="18"/>
        </w:rPr>
      </w:pPr>
    </w:p>
    <w:p w14:paraId="286A1631" w14:textId="7278067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.1.6.2.</w:t>
      </w:r>
      <w:r w:rsidRPr="00693309">
        <w:rPr>
          <w:rFonts w:ascii="Arial" w:hAnsi="Arial" w:cs="Arial"/>
        </w:rPr>
        <w:t xml:space="preserve"> </w:t>
      </w:r>
      <w:proofErr w:type="gramStart"/>
      <w:r w:rsidR="005703D9" w:rsidRPr="00693309">
        <w:rPr>
          <w:rFonts w:ascii="Arial" w:hAnsi="Arial" w:cs="Arial"/>
        </w:rPr>
        <w:t>induzir</w:t>
      </w:r>
      <w:proofErr w:type="gramEnd"/>
      <w:r w:rsidR="005703D9" w:rsidRPr="00693309">
        <w:rPr>
          <w:rFonts w:ascii="Arial" w:hAnsi="Arial" w:cs="Arial"/>
        </w:rPr>
        <w:t xml:space="preserve"> deliberadamente a erro no julgamento; </w:t>
      </w:r>
    </w:p>
    <w:p w14:paraId="3F7CD95E" w14:textId="77777777" w:rsidR="00E85634" w:rsidRPr="007E2636" w:rsidRDefault="00E85634" w:rsidP="00A40F8A">
      <w:pPr>
        <w:ind w:firstLine="284"/>
        <w:jc w:val="both"/>
        <w:rPr>
          <w:rFonts w:ascii="Arial" w:hAnsi="Arial" w:cs="Arial"/>
          <w:sz w:val="18"/>
        </w:rPr>
      </w:pPr>
    </w:p>
    <w:p w14:paraId="08E222E8" w14:textId="59668309"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.1.6.3.</w:t>
      </w:r>
      <w:r w:rsidRPr="00693309">
        <w:rPr>
          <w:rFonts w:ascii="Arial" w:hAnsi="Arial" w:cs="Arial"/>
        </w:rPr>
        <w:t xml:space="preserve"> </w:t>
      </w:r>
      <w:proofErr w:type="gramStart"/>
      <w:r w:rsidR="005703D9" w:rsidRPr="00693309">
        <w:rPr>
          <w:rFonts w:ascii="Arial" w:hAnsi="Arial" w:cs="Arial"/>
        </w:rPr>
        <w:t>apresentar</w:t>
      </w:r>
      <w:proofErr w:type="gramEnd"/>
      <w:r w:rsidR="005703D9" w:rsidRPr="00693309">
        <w:rPr>
          <w:rFonts w:ascii="Arial" w:hAnsi="Arial" w:cs="Arial"/>
        </w:rPr>
        <w:t xml:space="preserve"> amostra falsificada ou deteriorada; </w:t>
      </w:r>
    </w:p>
    <w:p w14:paraId="5FEA6CFE" w14:textId="77777777" w:rsidR="00E85634" w:rsidRPr="00693309" w:rsidRDefault="00E85634" w:rsidP="00A40F8A">
      <w:pPr>
        <w:ind w:firstLine="284"/>
        <w:jc w:val="both"/>
        <w:rPr>
          <w:rFonts w:ascii="Arial" w:hAnsi="Arial" w:cs="Arial"/>
        </w:rPr>
      </w:pPr>
      <w:bookmarkStart w:id="7" w:name="_Ref114668251"/>
    </w:p>
    <w:p w14:paraId="6661CE3C" w14:textId="2B8EA850"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.1.7.</w:t>
      </w:r>
      <w:r w:rsidRPr="00693309">
        <w:rPr>
          <w:rFonts w:ascii="Arial" w:hAnsi="Arial" w:cs="Arial"/>
        </w:rPr>
        <w:t xml:space="preserve"> </w:t>
      </w:r>
      <w:proofErr w:type="gramStart"/>
      <w:r w:rsidR="005703D9" w:rsidRPr="00693309">
        <w:rPr>
          <w:rFonts w:ascii="Arial" w:hAnsi="Arial" w:cs="Arial"/>
        </w:rPr>
        <w:t>praticar</w:t>
      </w:r>
      <w:proofErr w:type="gramEnd"/>
      <w:r w:rsidR="005703D9" w:rsidRPr="00693309">
        <w:rPr>
          <w:rFonts w:ascii="Arial" w:hAnsi="Arial" w:cs="Arial"/>
        </w:rPr>
        <w:t xml:space="preserve"> atos ilícitos com vistas a frustrar os objetivos da licitação</w:t>
      </w:r>
      <w:bookmarkEnd w:id="7"/>
    </w:p>
    <w:p w14:paraId="04EB009A" w14:textId="77777777" w:rsidR="00E85634" w:rsidRPr="00693309" w:rsidRDefault="00E85634" w:rsidP="00A40F8A">
      <w:pPr>
        <w:ind w:firstLine="284"/>
        <w:jc w:val="both"/>
        <w:rPr>
          <w:rFonts w:ascii="Arial" w:hAnsi="Arial" w:cs="Arial"/>
        </w:rPr>
      </w:pPr>
      <w:bookmarkStart w:id="8" w:name="_Ref114668252"/>
    </w:p>
    <w:p w14:paraId="5131B73A" w14:textId="7E70A7B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.1.8.</w:t>
      </w:r>
      <w:r w:rsidRPr="00693309">
        <w:rPr>
          <w:rFonts w:ascii="Arial" w:hAnsi="Arial" w:cs="Arial"/>
        </w:rPr>
        <w:t xml:space="preserve"> </w:t>
      </w:r>
      <w:proofErr w:type="gramStart"/>
      <w:r w:rsidR="005703D9" w:rsidRPr="00693309">
        <w:rPr>
          <w:rFonts w:ascii="Arial" w:hAnsi="Arial" w:cs="Arial"/>
        </w:rPr>
        <w:t>praticar</w:t>
      </w:r>
      <w:proofErr w:type="gramEnd"/>
      <w:r w:rsidR="005703D9" w:rsidRPr="00693309">
        <w:rPr>
          <w:rFonts w:ascii="Arial" w:hAnsi="Arial" w:cs="Arial"/>
        </w:rPr>
        <w:t xml:space="preserve"> ato lesivo previsto no </w:t>
      </w:r>
      <w:hyperlink r:id="rId19" w:anchor="art5" w:history="1">
        <w:r w:rsidR="005703D9" w:rsidRPr="00693309">
          <w:rPr>
            <w:rFonts w:ascii="Arial" w:hAnsi="Arial" w:cs="Arial"/>
          </w:rPr>
          <w:t>art. 5º da Lei n.º 12.846, de 2013</w:t>
        </w:r>
      </w:hyperlink>
      <w:r w:rsidR="005703D9" w:rsidRPr="00693309">
        <w:rPr>
          <w:rFonts w:ascii="Arial" w:hAnsi="Arial" w:cs="Arial"/>
        </w:rPr>
        <w:t>.</w:t>
      </w:r>
      <w:bookmarkEnd w:id="8"/>
    </w:p>
    <w:bookmarkEnd w:id="1"/>
    <w:p w14:paraId="20FE595C" w14:textId="77777777" w:rsidR="00E85634" w:rsidRPr="00693309" w:rsidRDefault="00E85634" w:rsidP="00A40F8A">
      <w:pPr>
        <w:ind w:firstLine="284"/>
        <w:jc w:val="both"/>
        <w:rPr>
          <w:rFonts w:ascii="Arial" w:hAnsi="Arial" w:cs="Arial"/>
          <w:highlight w:val="yellow"/>
        </w:rPr>
      </w:pPr>
    </w:p>
    <w:p w14:paraId="2A703C41" w14:textId="614631CC"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.2.</w:t>
      </w:r>
      <w:r w:rsidRPr="00693309">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693309" w:rsidRDefault="00CE3EFF" w:rsidP="00A40F8A">
      <w:pPr>
        <w:ind w:firstLine="284"/>
        <w:jc w:val="both"/>
        <w:rPr>
          <w:rFonts w:ascii="Arial" w:hAnsi="Arial" w:cs="Arial"/>
        </w:rPr>
      </w:pPr>
    </w:p>
    <w:p w14:paraId="3C034F06" w14:textId="30F6C7DA"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.2.1. </w:t>
      </w:r>
      <w:r w:rsidRPr="00693309">
        <w:rPr>
          <w:rFonts w:ascii="Arial" w:hAnsi="Arial" w:cs="Arial"/>
        </w:rPr>
        <w:t xml:space="preserve">A sanção de impedimento de participar em licitação e contratar com a Administração Pública </w:t>
      </w:r>
      <w:proofErr w:type="gramStart"/>
      <w:r w:rsidRPr="00693309">
        <w:rPr>
          <w:rFonts w:ascii="Arial" w:hAnsi="Arial" w:cs="Arial"/>
        </w:rPr>
        <w:t>poderá ser aplicada</w:t>
      </w:r>
      <w:proofErr w:type="gramEnd"/>
      <w:r w:rsidRPr="00693309">
        <w:rPr>
          <w:rFonts w:ascii="Arial" w:hAnsi="Arial" w:cs="Arial"/>
        </w:rPr>
        <w:t xml:space="preserve"> também àqueles que:</w:t>
      </w:r>
    </w:p>
    <w:p w14:paraId="7ADA1417" w14:textId="77777777" w:rsidR="00CE3EFF" w:rsidRPr="00693309" w:rsidRDefault="00CE3EFF" w:rsidP="00A40F8A">
      <w:pPr>
        <w:ind w:firstLine="284"/>
        <w:jc w:val="both"/>
        <w:rPr>
          <w:rFonts w:ascii="Arial" w:hAnsi="Arial" w:cs="Arial"/>
        </w:rPr>
      </w:pPr>
      <w:r w:rsidRPr="00693309">
        <w:rPr>
          <w:rFonts w:ascii="Arial" w:hAnsi="Arial" w:cs="Arial"/>
          <w:b/>
          <w:bCs/>
        </w:rPr>
        <w:t>a)</w:t>
      </w:r>
      <w:r w:rsidRPr="00693309">
        <w:rPr>
          <w:rFonts w:ascii="Arial" w:hAnsi="Arial" w:cs="Arial"/>
        </w:rPr>
        <w:t xml:space="preserve"> retardarem a execução do Pregão;</w:t>
      </w:r>
    </w:p>
    <w:p w14:paraId="3F3409AB" w14:textId="77777777" w:rsidR="00CE3EFF" w:rsidRPr="00693309" w:rsidRDefault="00CE3EFF" w:rsidP="00A40F8A">
      <w:pPr>
        <w:ind w:firstLine="284"/>
        <w:jc w:val="both"/>
        <w:rPr>
          <w:rFonts w:ascii="Arial" w:hAnsi="Arial" w:cs="Arial"/>
        </w:rPr>
      </w:pPr>
      <w:r w:rsidRPr="00693309">
        <w:rPr>
          <w:rFonts w:ascii="Arial" w:hAnsi="Arial" w:cs="Arial"/>
          <w:b/>
          <w:bCs/>
        </w:rPr>
        <w:t>b)</w:t>
      </w:r>
      <w:r w:rsidRPr="00693309">
        <w:rPr>
          <w:rFonts w:ascii="Arial" w:hAnsi="Arial" w:cs="Arial"/>
        </w:rPr>
        <w:t xml:space="preserve"> demonstrarem não possuir idoneidade </w:t>
      </w:r>
      <w:r w:rsidR="00AB5354" w:rsidRPr="00693309">
        <w:rPr>
          <w:rFonts w:ascii="Arial" w:hAnsi="Arial" w:cs="Arial"/>
        </w:rPr>
        <w:t>para contratar</w:t>
      </w:r>
      <w:r w:rsidRPr="00693309">
        <w:rPr>
          <w:rFonts w:ascii="Arial" w:hAnsi="Arial" w:cs="Arial"/>
        </w:rPr>
        <w:t xml:space="preserve"> com a Administração;</w:t>
      </w:r>
    </w:p>
    <w:p w14:paraId="6DDE6957" w14:textId="77777777" w:rsidR="00CE3EFF" w:rsidRPr="00693309" w:rsidRDefault="00CE3EFF" w:rsidP="00A40F8A">
      <w:pPr>
        <w:ind w:firstLine="284"/>
        <w:jc w:val="both"/>
        <w:rPr>
          <w:rFonts w:ascii="Arial" w:eastAsia="Arial" w:hAnsi="Arial" w:cs="Arial"/>
        </w:rPr>
      </w:pPr>
      <w:r w:rsidRPr="00693309">
        <w:rPr>
          <w:rFonts w:ascii="Arial" w:hAnsi="Arial" w:cs="Arial"/>
          <w:b/>
          <w:bCs/>
        </w:rPr>
        <w:t xml:space="preserve">c) </w:t>
      </w:r>
      <w:r w:rsidRPr="00693309">
        <w:rPr>
          <w:rFonts w:ascii="Arial" w:hAnsi="Arial" w:cs="Arial"/>
        </w:rPr>
        <w:t>fizerem declaração falsa ou cometerem fraude fiscal.</w:t>
      </w:r>
    </w:p>
    <w:p w14:paraId="087C2931" w14:textId="77777777" w:rsidR="00CE3EFF" w:rsidRPr="00693309" w:rsidRDefault="00CE3EFF" w:rsidP="00A40F8A">
      <w:pPr>
        <w:ind w:firstLine="284"/>
        <w:jc w:val="both"/>
        <w:rPr>
          <w:rFonts w:ascii="Arial" w:hAnsi="Arial" w:cs="Arial"/>
          <w:strike/>
          <w:highlight w:val="yellow"/>
        </w:rPr>
      </w:pPr>
      <w:r w:rsidRPr="00693309">
        <w:rPr>
          <w:rFonts w:ascii="Arial" w:eastAsia="Arial" w:hAnsi="Arial" w:cs="Arial"/>
          <w:strike/>
          <w:highlight w:val="yellow"/>
        </w:rPr>
        <w:t xml:space="preserve"> </w:t>
      </w:r>
    </w:p>
    <w:p w14:paraId="1E44F693" w14:textId="5451057D" w:rsidR="00CE3EFF" w:rsidRPr="00693309" w:rsidRDefault="00363685"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w:t>
      </w:r>
      <w:r w:rsidRPr="00693309">
        <w:rPr>
          <w:rFonts w:ascii="Arial" w:hAnsi="Arial" w:cs="Arial"/>
        </w:rPr>
        <w:t xml:space="preserve"> </w:t>
      </w:r>
      <w:r w:rsidR="00451A76" w:rsidRPr="00693309">
        <w:rPr>
          <w:rFonts w:ascii="Arial" w:hAnsi="Arial" w:cs="Arial"/>
        </w:rPr>
        <w:t xml:space="preserve">Com fulcro na </w:t>
      </w:r>
      <w:hyperlink r:id="rId20" w:history="1">
        <w:r w:rsidR="00C85D7D" w:rsidRPr="00693309">
          <w:rPr>
            <w:rStyle w:val="Hyperlink"/>
            <w:rFonts w:ascii="Arial" w:hAnsi="Arial" w:cs="Arial"/>
            <w:color w:val="auto"/>
          </w:rPr>
          <w:t>Lei nº 14.133, de 2021</w:t>
        </w:r>
      </w:hyperlink>
      <w:r w:rsidR="00C85D7D" w:rsidRPr="00693309">
        <w:rPr>
          <w:rFonts w:ascii="Arial" w:hAnsi="Arial" w:cs="Arial"/>
        </w:rPr>
        <w:t xml:space="preserve">, a Administração poderá, garantida a prévia defesa, aplicar </w:t>
      </w:r>
      <w:proofErr w:type="gramStart"/>
      <w:r w:rsidR="00C85D7D" w:rsidRPr="00693309">
        <w:rPr>
          <w:rFonts w:ascii="Arial" w:hAnsi="Arial" w:cs="Arial"/>
        </w:rPr>
        <w:t>aos licitante</w:t>
      </w:r>
      <w:proofErr w:type="gramEnd"/>
      <w:r w:rsidR="00C85D7D" w:rsidRPr="00693309">
        <w:rPr>
          <w:rFonts w:ascii="Arial" w:hAnsi="Arial" w:cs="Arial"/>
        </w:rPr>
        <w:t xml:space="preserve"> e/ou adjudicatários as seguintes sanções, sem prejuízo das responsabilidades civil e criminal:</w:t>
      </w:r>
    </w:p>
    <w:p w14:paraId="56B41A9A" w14:textId="77777777" w:rsidR="00CE3EFF" w:rsidRPr="00693309" w:rsidRDefault="00CE3EFF" w:rsidP="00A40F8A">
      <w:pPr>
        <w:ind w:firstLine="284"/>
        <w:jc w:val="both"/>
        <w:rPr>
          <w:rFonts w:ascii="Arial" w:hAnsi="Arial" w:cs="Arial"/>
          <w:highlight w:val="yellow"/>
        </w:rPr>
      </w:pPr>
    </w:p>
    <w:p w14:paraId="566D5E6F" w14:textId="66E14110"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.3.1</w:t>
      </w:r>
      <w:r w:rsidR="0077368C" w:rsidRPr="00693309">
        <w:rPr>
          <w:rFonts w:ascii="Arial" w:hAnsi="Arial" w:cs="Arial"/>
          <w:b/>
          <w:bCs/>
        </w:rPr>
        <w:t>.</w:t>
      </w:r>
      <w:r w:rsidRPr="00693309">
        <w:rPr>
          <w:rFonts w:ascii="Arial" w:hAnsi="Arial" w:cs="Arial"/>
        </w:rPr>
        <w:t xml:space="preserve"> </w:t>
      </w:r>
      <w:proofErr w:type="gramStart"/>
      <w:r w:rsidR="00E628D0" w:rsidRPr="00693309">
        <w:rPr>
          <w:rFonts w:ascii="Arial" w:hAnsi="Arial" w:cs="Arial"/>
        </w:rPr>
        <w:t>a</w:t>
      </w:r>
      <w:r w:rsidRPr="00693309">
        <w:rPr>
          <w:rFonts w:ascii="Arial" w:hAnsi="Arial" w:cs="Arial"/>
        </w:rPr>
        <w:t>dvertência</w:t>
      </w:r>
      <w:proofErr w:type="gramEnd"/>
      <w:r w:rsidRPr="00693309">
        <w:rPr>
          <w:rFonts w:ascii="Arial" w:hAnsi="Arial" w:cs="Arial"/>
        </w:rPr>
        <w:t>;</w:t>
      </w:r>
    </w:p>
    <w:p w14:paraId="3CCCB605" w14:textId="77777777" w:rsidR="00CE3EFF" w:rsidRPr="00693309" w:rsidRDefault="00CE3EFF" w:rsidP="00A40F8A">
      <w:pPr>
        <w:ind w:firstLine="284"/>
        <w:jc w:val="both"/>
        <w:rPr>
          <w:rFonts w:ascii="Arial" w:hAnsi="Arial" w:cs="Arial"/>
        </w:rPr>
      </w:pPr>
    </w:p>
    <w:p w14:paraId="146FB4A9" w14:textId="15D1B792"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w:t>
      </w:r>
      <w:r w:rsidR="0077368C" w:rsidRPr="00A40F8A">
        <w:rPr>
          <w:rFonts w:ascii="Arial" w:hAnsi="Arial" w:cs="Arial"/>
          <w:b/>
          <w:bCs/>
        </w:rPr>
        <w:t>.</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mora;</w:t>
      </w:r>
      <w:r w:rsidR="00215092">
        <w:rPr>
          <w:rFonts w:ascii="Arial" w:hAnsi="Arial" w:cs="Arial"/>
        </w:rPr>
        <w:t xml:space="preserve"> </w:t>
      </w:r>
    </w:p>
    <w:p w14:paraId="1C727EE1" w14:textId="77777777" w:rsidR="00CE3EFF" w:rsidRPr="00A40F8A" w:rsidRDefault="00CE3EFF" w:rsidP="00A40F8A">
      <w:pPr>
        <w:ind w:firstLine="284"/>
        <w:jc w:val="both"/>
        <w:rPr>
          <w:rFonts w:ascii="Arial" w:hAnsi="Arial" w:cs="Arial"/>
        </w:rPr>
      </w:pPr>
    </w:p>
    <w:p w14:paraId="6F7A3C27" w14:textId="512FC97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.3.2.1</w:t>
      </w:r>
      <w:r w:rsidR="0077368C" w:rsidRPr="00A40F8A">
        <w:rPr>
          <w:rFonts w:ascii="Arial" w:hAnsi="Arial" w:cs="Arial"/>
          <w:b/>
          <w:bCs/>
        </w:rPr>
        <w:t>.</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10% (dez por cento) sobre a parcela remanescente, no caso de inexecução parcial de contrato;</w:t>
      </w:r>
    </w:p>
    <w:p w14:paraId="3F6289C5" w14:textId="77777777" w:rsidR="00CE3EFF" w:rsidRPr="00A40F8A" w:rsidRDefault="00CE3EFF" w:rsidP="00A40F8A">
      <w:pPr>
        <w:ind w:firstLine="284"/>
        <w:jc w:val="both"/>
        <w:rPr>
          <w:rFonts w:ascii="Arial" w:hAnsi="Arial" w:cs="Arial"/>
        </w:rPr>
      </w:pPr>
    </w:p>
    <w:p w14:paraId="424C3018" w14:textId="601B78A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.3.2.2.</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 (um por cento), por dia de atraso, sobre o valor correspondente à entrega que estiver em desacordo com os prazos estipulados, até o limite de 10 (dez) dias;</w:t>
      </w:r>
    </w:p>
    <w:p w14:paraId="7FDDE746" w14:textId="77777777" w:rsidR="00CE3EFF" w:rsidRPr="00A40F8A" w:rsidRDefault="00CE3EFF" w:rsidP="00A40F8A">
      <w:pPr>
        <w:ind w:firstLine="284"/>
        <w:jc w:val="both"/>
        <w:rPr>
          <w:rFonts w:ascii="Arial" w:hAnsi="Arial" w:cs="Arial"/>
        </w:rPr>
      </w:pPr>
    </w:p>
    <w:p w14:paraId="7EFE7178" w14:textId="67FC3E45"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.3.2.3.</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20% (vinte por cento) sobre o valor total do contrato, no caso de sua inexecução total;</w:t>
      </w:r>
    </w:p>
    <w:p w14:paraId="02541158" w14:textId="77777777" w:rsidR="00CE3EFF" w:rsidRPr="00A40F8A" w:rsidRDefault="00CE3EFF" w:rsidP="00A40F8A">
      <w:pPr>
        <w:ind w:firstLine="284"/>
        <w:jc w:val="both"/>
        <w:rPr>
          <w:rFonts w:ascii="Arial" w:hAnsi="Arial" w:cs="Arial"/>
        </w:rPr>
      </w:pPr>
    </w:p>
    <w:p w14:paraId="6E29FD1C" w14:textId="057D493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.3.2.4.</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5BE01874" w14:textId="77777777" w:rsidR="00CE3EFF" w:rsidRPr="00A40F8A" w:rsidRDefault="00CE3EFF" w:rsidP="00A40F8A">
      <w:pPr>
        <w:ind w:firstLine="284"/>
        <w:jc w:val="both"/>
        <w:rPr>
          <w:rFonts w:ascii="Arial" w:hAnsi="Arial" w:cs="Arial"/>
        </w:rPr>
      </w:pPr>
    </w:p>
    <w:p w14:paraId="3F16FFAB" w14:textId="5EAD0EF6"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.3.2.5.</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20% (vinte por cento) sobre o valor total do contrato, no caso recusa injustificada de assinar/receber o contrato.</w:t>
      </w:r>
    </w:p>
    <w:p w14:paraId="705B21AE" w14:textId="77777777" w:rsidR="00CE3EFF" w:rsidRPr="00A40F8A" w:rsidRDefault="00CE3EFF" w:rsidP="00A40F8A">
      <w:pPr>
        <w:ind w:firstLine="284"/>
        <w:jc w:val="both"/>
        <w:rPr>
          <w:rFonts w:ascii="Arial" w:hAnsi="Arial" w:cs="Arial"/>
        </w:rPr>
      </w:pPr>
    </w:p>
    <w:p w14:paraId="7327F2E4" w14:textId="74F6D70D" w:rsidR="00CE3EFF" w:rsidRPr="00A40F8A" w:rsidRDefault="005617D0" w:rsidP="00A40F8A">
      <w:pPr>
        <w:ind w:firstLine="284"/>
        <w:jc w:val="both"/>
        <w:rPr>
          <w:rFonts w:ascii="Arial" w:hAnsi="Arial" w:cs="Arial"/>
        </w:rPr>
      </w:pPr>
      <w:r w:rsidRPr="00A40F8A">
        <w:rPr>
          <w:rFonts w:ascii="Arial" w:hAnsi="Arial" w:cs="Arial"/>
          <w:b/>
          <w:bCs/>
        </w:rPr>
        <w:t>13</w:t>
      </w:r>
      <w:r w:rsidR="00CE3EFF" w:rsidRPr="00A40F8A">
        <w:rPr>
          <w:rFonts w:ascii="Arial" w:hAnsi="Arial" w:cs="Arial"/>
          <w:b/>
          <w:bCs/>
        </w:rPr>
        <w:t>.4.</w:t>
      </w:r>
      <w:r w:rsidR="00CE3EFF" w:rsidRPr="00A40F8A">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A40F8A" w:rsidRDefault="00CE3EFF" w:rsidP="00A40F8A">
      <w:pPr>
        <w:ind w:firstLine="284"/>
        <w:jc w:val="both"/>
        <w:rPr>
          <w:rFonts w:ascii="Arial" w:hAnsi="Arial" w:cs="Arial"/>
        </w:rPr>
      </w:pPr>
    </w:p>
    <w:p w14:paraId="6D21991F" w14:textId="46095A0B"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.5.</w:t>
      </w:r>
      <w:r w:rsidRPr="00A40F8A">
        <w:rPr>
          <w:rFonts w:ascii="Arial" w:hAnsi="Arial" w:cs="Arial"/>
        </w:rPr>
        <w:t xml:space="preserve"> Os prazos para defesa prévia serão de </w:t>
      </w:r>
      <w:r w:rsidR="002D1FF7">
        <w:rPr>
          <w:rFonts w:ascii="Arial" w:hAnsi="Arial" w:cs="Arial"/>
        </w:rPr>
        <w:t>1</w:t>
      </w:r>
      <w:r w:rsidR="002D1FF7" w:rsidRPr="00F15E1C">
        <w:rPr>
          <w:rFonts w:ascii="Arial" w:hAnsi="Arial" w:cs="Arial"/>
        </w:rPr>
        <w:t>5 (</w:t>
      </w:r>
      <w:r w:rsidR="002D1FF7">
        <w:rPr>
          <w:rFonts w:ascii="Arial" w:hAnsi="Arial" w:cs="Arial"/>
        </w:rPr>
        <w:t>quinze) dias úteis</w:t>
      </w:r>
      <w:r w:rsidRPr="00A40F8A">
        <w:rPr>
          <w:rFonts w:ascii="Arial" w:hAnsi="Arial" w:cs="Arial"/>
        </w:rPr>
        <w:t>.</w:t>
      </w:r>
    </w:p>
    <w:p w14:paraId="3CFC378B" w14:textId="77777777" w:rsidR="00CE3EFF" w:rsidRPr="00A40F8A" w:rsidRDefault="00CE3EFF" w:rsidP="00A40F8A">
      <w:pPr>
        <w:keepLines/>
        <w:ind w:firstLine="284"/>
        <w:jc w:val="both"/>
        <w:rPr>
          <w:rFonts w:ascii="Arial" w:hAnsi="Arial" w:cs="Arial"/>
        </w:rPr>
      </w:pPr>
    </w:p>
    <w:p w14:paraId="32EB9DF2" w14:textId="5AADEBFF"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.6.</w:t>
      </w:r>
      <w:r w:rsidRPr="00A40F8A">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A40F8A" w:rsidRDefault="00CE3EFF" w:rsidP="00A40F8A">
      <w:pPr>
        <w:ind w:firstLine="284"/>
        <w:jc w:val="both"/>
        <w:rPr>
          <w:rFonts w:ascii="Arial" w:hAnsi="Arial" w:cs="Arial"/>
        </w:rPr>
      </w:pPr>
    </w:p>
    <w:p w14:paraId="583C2004" w14:textId="7FBC459E" w:rsidR="00CE3EFF" w:rsidRPr="00A40F8A" w:rsidRDefault="00CE3EFF" w:rsidP="00A40F8A">
      <w:pPr>
        <w:pStyle w:val="Corpodetexto"/>
        <w:ind w:firstLine="284"/>
        <w:rPr>
          <w:sz w:val="20"/>
          <w:szCs w:val="20"/>
        </w:rPr>
      </w:pPr>
      <w:r w:rsidRPr="00A40F8A">
        <w:rPr>
          <w:b/>
          <w:bCs/>
          <w:sz w:val="20"/>
          <w:szCs w:val="20"/>
        </w:rPr>
        <w:t>1</w:t>
      </w:r>
      <w:r w:rsidR="005617D0" w:rsidRPr="00A40F8A">
        <w:rPr>
          <w:b/>
          <w:bCs/>
          <w:sz w:val="20"/>
          <w:szCs w:val="20"/>
          <w:lang w:val="pt-BR"/>
        </w:rPr>
        <w:t>3</w:t>
      </w:r>
      <w:r w:rsidRPr="00A40F8A">
        <w:rPr>
          <w:b/>
          <w:bCs/>
          <w:sz w:val="20"/>
          <w:szCs w:val="20"/>
        </w:rPr>
        <w:t>.7.</w:t>
      </w:r>
      <w:r w:rsidRPr="00A40F8A">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A40F8A" w:rsidRDefault="00CE3EFF" w:rsidP="00A40F8A">
      <w:pPr>
        <w:ind w:firstLine="284"/>
        <w:jc w:val="both"/>
        <w:rPr>
          <w:rFonts w:ascii="Arial" w:hAnsi="Arial" w:cs="Arial"/>
        </w:rPr>
      </w:pPr>
    </w:p>
    <w:p w14:paraId="7A1B47D1" w14:textId="2D2194B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.8.</w:t>
      </w:r>
      <w:r w:rsidRPr="00A40F8A">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A40F8A" w:rsidRDefault="00D01096" w:rsidP="00A40F8A">
      <w:pPr>
        <w:ind w:firstLine="284"/>
        <w:jc w:val="both"/>
        <w:rPr>
          <w:rFonts w:ascii="Arial" w:hAnsi="Arial" w:cs="Arial"/>
        </w:rPr>
      </w:pPr>
    </w:p>
    <w:p w14:paraId="47664E35" w14:textId="78956409" w:rsidR="00D01096" w:rsidRPr="00693309" w:rsidRDefault="00D01096"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.9.</w:t>
      </w:r>
      <w:r w:rsidR="005617D0" w:rsidRPr="00693309">
        <w:rPr>
          <w:rFonts w:ascii="Arial" w:hAnsi="Arial" w:cs="Arial"/>
          <w:b/>
          <w:bCs/>
        </w:rPr>
        <w:t xml:space="preserve"> A aplicação das sanções previstas neste edital não exclui, em hipótese alguma, a obrigação de reparação integral dos danos causados.</w:t>
      </w:r>
    </w:p>
    <w:p w14:paraId="704A3DD0" w14:textId="77777777" w:rsidR="00BE0D9C" w:rsidRDefault="00BE0D9C" w:rsidP="00A40F8A">
      <w:pPr>
        <w:ind w:firstLine="284"/>
        <w:rPr>
          <w:rFonts w:ascii="Arial" w:hAnsi="Arial" w:cs="Arial"/>
          <w:highlight w:val="yellow"/>
        </w:rPr>
      </w:pPr>
    </w:p>
    <w:p w14:paraId="7FD32F1B" w14:textId="1E5AFF8A" w:rsidR="00EF4592" w:rsidRPr="00A40F8A" w:rsidRDefault="00EF4592" w:rsidP="00A40F8A">
      <w:pPr>
        <w:ind w:firstLine="284"/>
        <w:jc w:val="both"/>
        <w:rPr>
          <w:rFonts w:ascii="Arial" w:hAnsi="Arial" w:cs="Arial"/>
        </w:rPr>
      </w:pPr>
      <w:r w:rsidRPr="00A40F8A">
        <w:rPr>
          <w:rFonts w:ascii="Arial" w:hAnsi="Arial" w:cs="Arial"/>
          <w:b/>
          <w:bCs/>
        </w:rPr>
        <w:t>14. DA ATA DE REGISTROS DE PREÇOS</w:t>
      </w:r>
    </w:p>
    <w:p w14:paraId="7A8B6A49" w14:textId="77777777" w:rsidR="00370173" w:rsidRPr="00A40F8A" w:rsidRDefault="00370173" w:rsidP="00A40F8A">
      <w:pPr>
        <w:ind w:firstLine="284"/>
        <w:jc w:val="both"/>
        <w:rPr>
          <w:rFonts w:ascii="Arial" w:hAnsi="Arial" w:cs="Arial"/>
        </w:rPr>
      </w:pPr>
    </w:p>
    <w:p w14:paraId="336797EB" w14:textId="42DF5019" w:rsidR="00EF4592" w:rsidRPr="00A40F8A" w:rsidRDefault="00EF4592" w:rsidP="00A40F8A">
      <w:pPr>
        <w:ind w:firstLine="284"/>
        <w:jc w:val="both"/>
        <w:rPr>
          <w:rFonts w:ascii="Arial" w:hAnsi="Arial" w:cs="Arial"/>
        </w:rPr>
      </w:pPr>
      <w:r w:rsidRPr="00A40F8A">
        <w:rPr>
          <w:rFonts w:ascii="Arial" w:hAnsi="Arial" w:cs="Arial"/>
          <w:b/>
          <w:bCs/>
        </w:rPr>
        <w:t xml:space="preserve">14.1. </w:t>
      </w:r>
      <w:r w:rsidRPr="00A40F8A">
        <w:rPr>
          <w:rFonts w:ascii="Arial" w:hAnsi="Arial" w:cs="Arial"/>
        </w:rPr>
        <w:t>Homologado o resultado da licitação, a Unidade Requisitante, gerenciadora desta Ata, respeitada a or</w:t>
      </w:r>
      <w:r w:rsidR="0002456D" w:rsidRPr="00A40F8A">
        <w:rPr>
          <w:rFonts w:ascii="Arial" w:hAnsi="Arial" w:cs="Arial"/>
        </w:rPr>
        <w:t xml:space="preserve">dem de classificação, convocará os interessados para assinatura da Ata de Registro de Preços que, </w:t>
      </w:r>
      <w:proofErr w:type="gramStart"/>
      <w:r w:rsidR="0002456D" w:rsidRPr="00A40F8A">
        <w:rPr>
          <w:rFonts w:ascii="Arial" w:hAnsi="Arial" w:cs="Arial"/>
        </w:rPr>
        <w:t>após</w:t>
      </w:r>
      <w:proofErr w:type="gramEnd"/>
      <w:r w:rsidR="0002456D" w:rsidRPr="00A40F8A">
        <w:rPr>
          <w:rFonts w:ascii="Arial" w:hAnsi="Arial" w:cs="Arial"/>
        </w:rPr>
        <w:t xml:space="preserve"> cumpridos os </w:t>
      </w:r>
      <w:r w:rsidR="00897B21" w:rsidRPr="00A40F8A">
        <w:rPr>
          <w:rFonts w:ascii="Arial" w:hAnsi="Arial" w:cs="Arial"/>
        </w:rPr>
        <w:t>requisitos de publicidade, terá efeito de compromisso de fornecimento nas condições estabelecidas.</w:t>
      </w:r>
    </w:p>
    <w:p w14:paraId="7405503C" w14:textId="77777777" w:rsidR="00897B21" w:rsidRPr="00A40F8A" w:rsidRDefault="00897B21" w:rsidP="00A40F8A">
      <w:pPr>
        <w:ind w:firstLine="284"/>
        <w:jc w:val="both"/>
        <w:rPr>
          <w:rFonts w:ascii="Arial" w:hAnsi="Arial" w:cs="Arial"/>
        </w:rPr>
      </w:pPr>
    </w:p>
    <w:p w14:paraId="67C0C15A" w14:textId="3879B299" w:rsidR="00897B21" w:rsidRPr="00A40F8A" w:rsidRDefault="00897B21" w:rsidP="00A40F8A">
      <w:pPr>
        <w:ind w:firstLine="284"/>
        <w:jc w:val="both"/>
        <w:rPr>
          <w:rFonts w:ascii="Arial" w:hAnsi="Arial" w:cs="Arial"/>
        </w:rPr>
      </w:pPr>
      <w:r w:rsidRPr="00A40F8A">
        <w:rPr>
          <w:rFonts w:ascii="Arial" w:hAnsi="Arial" w:cs="Arial"/>
          <w:b/>
          <w:bCs/>
        </w:rPr>
        <w:t xml:space="preserve">14.2. </w:t>
      </w:r>
      <w:r w:rsidR="008A0CAF" w:rsidRPr="00A40F8A">
        <w:rPr>
          <w:rFonts w:ascii="Arial" w:hAnsi="Arial" w:cs="Arial"/>
        </w:rPr>
        <w:t>As convocações de que trata o item anterior deverão ser atendidas no prazo máximo de</w:t>
      </w:r>
      <w:r w:rsidR="00ED1731">
        <w:rPr>
          <w:rFonts w:ascii="Arial" w:hAnsi="Arial" w:cs="Arial"/>
        </w:rPr>
        <w:t xml:space="preserve"> 05 (cinco)</w:t>
      </w:r>
      <w:r w:rsidR="008A0CAF" w:rsidRPr="00A40F8A">
        <w:rPr>
          <w:rFonts w:ascii="Arial" w:hAnsi="Arial" w:cs="Arial"/>
        </w:rPr>
        <w:t xml:space="preserve"> dias úteis, prorrogáveis </w:t>
      </w:r>
      <w:r w:rsidR="0009597E">
        <w:rPr>
          <w:rFonts w:ascii="Arial" w:hAnsi="Arial" w:cs="Arial"/>
        </w:rPr>
        <w:t>por</w:t>
      </w:r>
      <w:r w:rsidR="008A0CAF" w:rsidRPr="00A40F8A">
        <w:rPr>
          <w:rFonts w:ascii="Arial" w:hAnsi="Arial" w:cs="Arial"/>
        </w:rPr>
        <w:t xml:space="preserve"> apenas uma única vez a critério da Administração, </w:t>
      </w:r>
      <w:proofErr w:type="gramStart"/>
      <w:r w:rsidR="008A0CAF" w:rsidRPr="00A40F8A">
        <w:rPr>
          <w:rFonts w:ascii="Arial" w:hAnsi="Arial" w:cs="Arial"/>
        </w:rPr>
        <w:t>sob pena</w:t>
      </w:r>
      <w:proofErr w:type="gramEnd"/>
      <w:r w:rsidR="008A0CAF" w:rsidRPr="00A40F8A">
        <w:rPr>
          <w:rFonts w:ascii="Arial" w:hAnsi="Arial" w:cs="Arial"/>
        </w:rPr>
        <w:t xml:space="preserve"> de decair o direito à contratação, sem prejuízo das sanções previstas neste Edital.</w:t>
      </w:r>
    </w:p>
    <w:p w14:paraId="652BD12F" w14:textId="77777777" w:rsidR="008A0CAF" w:rsidRPr="00A40F8A" w:rsidRDefault="008A0CAF" w:rsidP="00A40F8A">
      <w:pPr>
        <w:ind w:firstLine="284"/>
        <w:jc w:val="both"/>
        <w:rPr>
          <w:rFonts w:ascii="Arial" w:hAnsi="Arial" w:cs="Arial"/>
        </w:rPr>
      </w:pPr>
    </w:p>
    <w:p w14:paraId="3DDE10FF" w14:textId="0385BD32" w:rsidR="002A39EF" w:rsidRPr="00A40F8A" w:rsidRDefault="002A39EF" w:rsidP="00A40F8A">
      <w:pPr>
        <w:ind w:firstLine="284"/>
        <w:jc w:val="both"/>
        <w:rPr>
          <w:rFonts w:ascii="Arial" w:hAnsi="Arial" w:cs="Arial"/>
        </w:rPr>
      </w:pPr>
      <w:r w:rsidRPr="00A40F8A">
        <w:rPr>
          <w:rFonts w:ascii="Arial" w:hAnsi="Arial" w:cs="Arial"/>
          <w:b/>
          <w:bCs/>
        </w:rPr>
        <w:t>14.</w:t>
      </w:r>
      <w:r w:rsidR="00EF4E9F">
        <w:rPr>
          <w:rFonts w:ascii="Arial" w:hAnsi="Arial" w:cs="Arial"/>
          <w:b/>
          <w:bCs/>
        </w:rPr>
        <w:t>3</w:t>
      </w:r>
      <w:r w:rsidRPr="00A40F8A">
        <w:rPr>
          <w:rFonts w:ascii="Arial" w:hAnsi="Arial" w:cs="Arial"/>
          <w:b/>
          <w:bCs/>
        </w:rPr>
        <w:t>.</w:t>
      </w:r>
      <w:r w:rsidRPr="00A40F8A">
        <w:rPr>
          <w:rFonts w:ascii="Arial" w:hAnsi="Arial" w:cs="Arial"/>
        </w:rPr>
        <w:t xml:space="preserve"> Sempre que o licitante vencedor não atender à convocação, nos termos defini</w:t>
      </w:r>
      <w:r w:rsidR="0009597E">
        <w:rPr>
          <w:rFonts w:ascii="Arial" w:hAnsi="Arial" w:cs="Arial"/>
        </w:rPr>
        <w:t>d</w:t>
      </w:r>
      <w:r w:rsidRPr="00A40F8A">
        <w:rPr>
          <w:rFonts w:ascii="Arial" w:hAnsi="Arial" w:cs="Arial"/>
        </w:rPr>
        <w:t>os no subitem 14.2., é</w:t>
      </w:r>
      <w:r w:rsidR="00BB6BD2" w:rsidRPr="00A40F8A">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A40F8A" w:rsidRDefault="00BB6BD2" w:rsidP="00A40F8A">
      <w:pPr>
        <w:ind w:firstLine="284"/>
        <w:jc w:val="both"/>
        <w:rPr>
          <w:rFonts w:ascii="Arial" w:hAnsi="Arial" w:cs="Arial"/>
        </w:rPr>
      </w:pPr>
    </w:p>
    <w:p w14:paraId="04531DA7" w14:textId="345A49D0" w:rsidR="00BB6BD2" w:rsidRPr="00A40F8A" w:rsidRDefault="000B0EEF" w:rsidP="00A40F8A">
      <w:pPr>
        <w:ind w:firstLine="284"/>
        <w:jc w:val="both"/>
        <w:rPr>
          <w:rFonts w:ascii="Arial" w:hAnsi="Arial" w:cs="Arial"/>
        </w:rPr>
      </w:pPr>
      <w:r w:rsidRPr="00A40F8A">
        <w:rPr>
          <w:rFonts w:ascii="Arial" w:hAnsi="Arial" w:cs="Arial"/>
          <w:b/>
          <w:bCs/>
        </w:rPr>
        <w:t>14.</w:t>
      </w:r>
      <w:r w:rsidR="00EF4E9F">
        <w:rPr>
          <w:rFonts w:ascii="Arial" w:hAnsi="Arial" w:cs="Arial"/>
          <w:b/>
          <w:bCs/>
        </w:rPr>
        <w:t>3</w:t>
      </w:r>
      <w:r w:rsidRPr="00A40F8A">
        <w:rPr>
          <w:rFonts w:ascii="Arial" w:hAnsi="Arial" w:cs="Arial"/>
          <w:b/>
          <w:bCs/>
        </w:rPr>
        <w:t xml:space="preserve">.1. </w:t>
      </w:r>
      <w:r w:rsidRPr="00A40F8A">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A40F8A">
        <w:rPr>
          <w:rFonts w:ascii="Arial" w:hAnsi="Arial" w:cs="Arial"/>
        </w:rPr>
        <w:t>multa pela inexecução total do ajuste.</w:t>
      </w:r>
    </w:p>
    <w:p w14:paraId="26114153" w14:textId="77777777" w:rsidR="004537C8" w:rsidRPr="00A40F8A" w:rsidRDefault="004537C8" w:rsidP="00A40F8A">
      <w:pPr>
        <w:ind w:firstLine="284"/>
        <w:jc w:val="both"/>
        <w:rPr>
          <w:rFonts w:ascii="Arial" w:hAnsi="Arial" w:cs="Arial"/>
        </w:rPr>
      </w:pPr>
    </w:p>
    <w:p w14:paraId="5023D996" w14:textId="21D04797" w:rsidR="004537C8" w:rsidRDefault="004537C8" w:rsidP="00A40F8A">
      <w:pPr>
        <w:ind w:firstLine="284"/>
        <w:jc w:val="both"/>
        <w:rPr>
          <w:rFonts w:ascii="Arial" w:hAnsi="Arial" w:cs="Arial"/>
        </w:rPr>
      </w:pPr>
      <w:r w:rsidRPr="00A40F8A">
        <w:rPr>
          <w:rFonts w:ascii="Arial" w:hAnsi="Arial" w:cs="Arial"/>
          <w:b/>
          <w:bCs/>
        </w:rPr>
        <w:t>14.</w:t>
      </w:r>
      <w:r w:rsidR="00EF4E9F">
        <w:rPr>
          <w:rFonts w:ascii="Arial" w:hAnsi="Arial" w:cs="Arial"/>
          <w:b/>
          <w:bCs/>
        </w:rPr>
        <w:t>4</w:t>
      </w:r>
      <w:r w:rsidRPr="00A40F8A">
        <w:rPr>
          <w:rFonts w:ascii="Arial" w:hAnsi="Arial" w:cs="Arial"/>
          <w:b/>
          <w:bCs/>
        </w:rPr>
        <w:t xml:space="preserve">. </w:t>
      </w:r>
      <w:r w:rsidRPr="00A40F8A">
        <w:rPr>
          <w:rFonts w:ascii="Arial" w:hAnsi="Arial" w:cs="Arial"/>
        </w:rPr>
        <w:t xml:space="preserve">A Ata de Registro de Preços é um documento vinculativo, obrigacional, ao assinar a Ata de Registro de Preços </w:t>
      </w:r>
      <w:proofErr w:type="gramStart"/>
      <w:r w:rsidRPr="00A40F8A">
        <w:rPr>
          <w:rFonts w:ascii="Arial" w:hAnsi="Arial" w:cs="Arial"/>
        </w:rPr>
        <w:t>a</w:t>
      </w:r>
      <w:proofErr w:type="gramEnd"/>
      <w:r w:rsidRPr="00A40F8A">
        <w:rPr>
          <w:rFonts w:ascii="Arial" w:hAnsi="Arial" w:cs="Arial"/>
        </w:rPr>
        <w:t xml:space="preserve"> vencedora obriga-se a fornecer o material, conforme especificações e condições contidas neste edital, em seus anexos e também na proposta apresentada, prevalecendo no caso de divergência, as especificações e condições do edital</w:t>
      </w:r>
      <w:r w:rsidR="0075423A" w:rsidRPr="00A40F8A">
        <w:rPr>
          <w:rFonts w:ascii="Arial" w:hAnsi="Arial" w:cs="Arial"/>
        </w:rPr>
        <w:t>.</w:t>
      </w:r>
    </w:p>
    <w:p w14:paraId="2E65FEE7" w14:textId="77777777" w:rsidR="00357F72" w:rsidRDefault="00357F72" w:rsidP="00A40F8A">
      <w:pPr>
        <w:ind w:firstLine="284"/>
        <w:jc w:val="both"/>
        <w:rPr>
          <w:rFonts w:ascii="Arial" w:hAnsi="Arial" w:cs="Arial"/>
        </w:rPr>
      </w:pPr>
    </w:p>
    <w:p w14:paraId="3E4C52A8" w14:textId="0B9C6F3C" w:rsidR="0030136E" w:rsidRPr="00A40F8A" w:rsidRDefault="00357F72" w:rsidP="00A40F8A">
      <w:pPr>
        <w:ind w:firstLine="284"/>
        <w:jc w:val="both"/>
        <w:rPr>
          <w:rFonts w:ascii="Arial" w:hAnsi="Arial" w:cs="Arial"/>
          <w:b/>
          <w:bCs/>
        </w:rPr>
      </w:pPr>
      <w:r>
        <w:rPr>
          <w:rFonts w:ascii="Arial" w:hAnsi="Arial" w:cs="Arial"/>
          <w:b/>
          <w:bCs/>
        </w:rPr>
        <w:t>1</w:t>
      </w:r>
      <w:r w:rsidR="007440AC">
        <w:rPr>
          <w:rFonts w:ascii="Arial" w:hAnsi="Arial" w:cs="Arial"/>
          <w:b/>
          <w:bCs/>
        </w:rPr>
        <w:t>5</w:t>
      </w:r>
      <w:r w:rsidR="0030136E" w:rsidRPr="00A40F8A">
        <w:rPr>
          <w:rFonts w:ascii="Arial" w:hAnsi="Arial" w:cs="Arial"/>
          <w:b/>
          <w:bCs/>
        </w:rPr>
        <w:t>. PRAZO DE VIGÊNCIA</w:t>
      </w:r>
      <w:r w:rsidR="00AB52D9" w:rsidRPr="00A40F8A">
        <w:rPr>
          <w:rFonts w:ascii="Arial" w:hAnsi="Arial" w:cs="Arial"/>
          <w:b/>
          <w:bCs/>
        </w:rPr>
        <w:t xml:space="preserve"> DA ATA DE REGISTRO DE PREÇOS</w:t>
      </w:r>
    </w:p>
    <w:p w14:paraId="28B891DE" w14:textId="77777777" w:rsidR="002A39EF" w:rsidRPr="00A40F8A" w:rsidRDefault="002A39EF" w:rsidP="00A40F8A">
      <w:pPr>
        <w:ind w:firstLine="284"/>
        <w:jc w:val="both"/>
        <w:rPr>
          <w:rFonts w:ascii="Arial" w:hAnsi="Arial" w:cs="Arial"/>
        </w:rPr>
      </w:pPr>
    </w:p>
    <w:p w14:paraId="46A25867" w14:textId="0261B2DF" w:rsidR="00AA141B" w:rsidRPr="00A40F8A" w:rsidRDefault="00357F72" w:rsidP="00A40F8A">
      <w:pPr>
        <w:ind w:firstLine="284"/>
        <w:jc w:val="both"/>
        <w:rPr>
          <w:rFonts w:ascii="Arial" w:hAnsi="Arial" w:cs="Arial"/>
        </w:rPr>
      </w:pPr>
      <w:r>
        <w:rPr>
          <w:rFonts w:ascii="Arial" w:hAnsi="Arial" w:cs="Arial"/>
          <w:b/>
          <w:bCs/>
        </w:rPr>
        <w:t>1</w:t>
      </w:r>
      <w:r w:rsidR="007440AC">
        <w:rPr>
          <w:rFonts w:ascii="Arial" w:hAnsi="Arial" w:cs="Arial"/>
          <w:b/>
          <w:bCs/>
        </w:rPr>
        <w:t>5</w:t>
      </w:r>
      <w:r w:rsidR="00AB52D9" w:rsidRPr="00A40F8A">
        <w:rPr>
          <w:rFonts w:ascii="Arial" w:hAnsi="Arial" w:cs="Arial"/>
          <w:b/>
          <w:bCs/>
        </w:rPr>
        <w:t xml:space="preserve">.1. </w:t>
      </w:r>
      <w:r w:rsidR="00A76535" w:rsidRPr="00A40F8A">
        <w:rPr>
          <w:rFonts w:ascii="Arial" w:hAnsi="Arial" w:cs="Arial"/>
        </w:rPr>
        <w:t xml:space="preserve">O prazo da vigência da Ata de Registro de Preços será de 12 (doze) meses, a contar da data de sua </w:t>
      </w:r>
      <w:r w:rsidR="00A76535">
        <w:rPr>
          <w:rFonts w:ascii="Arial" w:hAnsi="Arial" w:cs="Arial"/>
        </w:rPr>
        <w:t>emissão</w:t>
      </w:r>
      <w:r w:rsidR="00A76535" w:rsidRPr="00291EED">
        <w:rPr>
          <w:rFonts w:ascii="Arial" w:hAnsi="Arial" w:cs="Arial"/>
        </w:rPr>
        <w:t>, podendo ser prorrogado por igua</w:t>
      </w:r>
      <w:r w:rsidR="00A76535">
        <w:rPr>
          <w:rFonts w:ascii="Arial" w:hAnsi="Arial" w:cs="Arial"/>
        </w:rPr>
        <w:t>l</w:t>
      </w:r>
      <w:r w:rsidR="00A76535" w:rsidRPr="00291EED">
        <w:rPr>
          <w:rFonts w:ascii="Arial" w:hAnsi="Arial" w:cs="Arial"/>
        </w:rPr>
        <w:t xml:space="preserve"> período, </w:t>
      </w:r>
      <w:r w:rsidR="00A76535">
        <w:rPr>
          <w:rFonts w:ascii="Arial" w:hAnsi="Arial" w:cs="Arial"/>
        </w:rPr>
        <w:t>conforme</w:t>
      </w:r>
      <w:r w:rsidR="00A76535" w:rsidRPr="00291EED">
        <w:rPr>
          <w:rFonts w:ascii="Arial" w:hAnsi="Arial" w:cs="Arial"/>
        </w:rPr>
        <w:t xml:space="preserve"> previsto no </w:t>
      </w:r>
      <w:r w:rsidR="00A76535" w:rsidRPr="00182A84">
        <w:rPr>
          <w:rFonts w:ascii="Arial" w:hAnsi="Arial" w:cs="Arial"/>
        </w:rPr>
        <w:t>artigo 84</w:t>
      </w:r>
      <w:r w:rsidR="00A76535" w:rsidRPr="00291EED">
        <w:rPr>
          <w:rFonts w:ascii="Arial" w:hAnsi="Arial" w:cs="Arial"/>
        </w:rPr>
        <w:t xml:space="preserve"> da Lei n° 14.133, de 2021</w:t>
      </w:r>
      <w:r w:rsidR="00A76535" w:rsidRPr="00A40F8A">
        <w:rPr>
          <w:rFonts w:ascii="Arial" w:hAnsi="Arial" w:cs="Arial"/>
        </w:rPr>
        <w:t>.</w:t>
      </w:r>
    </w:p>
    <w:p w14:paraId="4E3309BA" w14:textId="77777777" w:rsidR="00DB4AC3" w:rsidRPr="00A40F8A" w:rsidRDefault="00DB4AC3" w:rsidP="00A40F8A">
      <w:pPr>
        <w:ind w:firstLine="284"/>
        <w:jc w:val="both"/>
        <w:rPr>
          <w:rFonts w:ascii="Arial" w:hAnsi="Arial" w:cs="Arial"/>
        </w:rPr>
      </w:pPr>
    </w:p>
    <w:p w14:paraId="6B8A687F" w14:textId="647069DE" w:rsidR="00A73965" w:rsidRPr="00A40F8A" w:rsidRDefault="00E15792" w:rsidP="00A40F8A">
      <w:pPr>
        <w:ind w:firstLine="284"/>
        <w:jc w:val="both"/>
        <w:rPr>
          <w:rFonts w:ascii="Arial" w:hAnsi="Arial" w:cs="Arial"/>
          <w:b/>
          <w:bCs/>
        </w:rPr>
      </w:pPr>
      <w:r>
        <w:rPr>
          <w:rFonts w:ascii="Arial" w:hAnsi="Arial" w:cs="Arial"/>
          <w:b/>
          <w:bCs/>
        </w:rPr>
        <w:t>1</w:t>
      </w:r>
      <w:r w:rsidR="007440AC">
        <w:rPr>
          <w:rFonts w:ascii="Arial" w:hAnsi="Arial" w:cs="Arial"/>
          <w:b/>
          <w:bCs/>
        </w:rPr>
        <w:t>6</w:t>
      </w:r>
      <w:r w:rsidR="00A73965" w:rsidRPr="00A40F8A">
        <w:rPr>
          <w:rFonts w:ascii="Arial" w:hAnsi="Arial" w:cs="Arial"/>
          <w:b/>
          <w:bCs/>
        </w:rPr>
        <w:t>. ALTERAÇÕES NA ATA DE REGISTRO DE PREÇOS</w:t>
      </w:r>
    </w:p>
    <w:p w14:paraId="1F0159E5" w14:textId="77777777" w:rsidR="00AA141B" w:rsidRPr="00A40F8A" w:rsidRDefault="00AA141B" w:rsidP="00A40F8A">
      <w:pPr>
        <w:ind w:firstLine="284"/>
        <w:jc w:val="both"/>
        <w:rPr>
          <w:rFonts w:ascii="Arial" w:hAnsi="Arial" w:cs="Arial"/>
          <w:b/>
          <w:bCs/>
        </w:rPr>
      </w:pPr>
    </w:p>
    <w:p w14:paraId="05603207" w14:textId="607A2E03" w:rsidR="00AB52D9"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73965" w:rsidRPr="00A40F8A">
        <w:rPr>
          <w:rFonts w:ascii="Arial" w:hAnsi="Arial" w:cs="Arial"/>
          <w:b/>
          <w:bCs/>
        </w:rPr>
        <w:t xml:space="preserve">.1. </w:t>
      </w:r>
      <w:r w:rsidR="00AB52D9" w:rsidRPr="00A40F8A">
        <w:rPr>
          <w:rFonts w:ascii="Arial" w:hAnsi="Arial" w:cs="Arial"/>
        </w:rPr>
        <w:t xml:space="preserve">A ata de Registro de Preços poderá sofrer alterações, obedecidas </w:t>
      </w:r>
      <w:proofErr w:type="gramStart"/>
      <w:r w:rsidR="00AB52D9" w:rsidRPr="00A40F8A">
        <w:rPr>
          <w:rFonts w:ascii="Arial" w:hAnsi="Arial" w:cs="Arial"/>
        </w:rPr>
        <w:t>as</w:t>
      </w:r>
      <w:proofErr w:type="gramEnd"/>
      <w:r w:rsidR="00AB52D9" w:rsidRPr="00A40F8A">
        <w:rPr>
          <w:rFonts w:ascii="Arial" w:hAnsi="Arial" w:cs="Arial"/>
        </w:rPr>
        <w:t xml:space="preserve"> disposições contidas no art</w:t>
      </w:r>
      <w:r w:rsidR="00AB0812" w:rsidRPr="00A40F8A">
        <w:rPr>
          <w:rFonts w:ascii="Arial" w:hAnsi="Arial" w:cs="Arial"/>
        </w:rPr>
        <w:t>. 124</w:t>
      </w:r>
      <w:r w:rsidR="00AB52D9" w:rsidRPr="00A40F8A">
        <w:rPr>
          <w:rFonts w:ascii="Arial" w:hAnsi="Arial" w:cs="Arial"/>
        </w:rPr>
        <w:t xml:space="preserve">, da Lei </w:t>
      </w:r>
      <w:r w:rsidR="00AB0812" w:rsidRPr="00A40F8A">
        <w:rPr>
          <w:rFonts w:ascii="Arial" w:hAnsi="Arial" w:cs="Arial"/>
        </w:rPr>
        <w:t>14.133</w:t>
      </w:r>
      <w:r w:rsidR="00925478" w:rsidRPr="00A40F8A">
        <w:rPr>
          <w:rFonts w:ascii="Arial" w:hAnsi="Arial" w:cs="Arial"/>
        </w:rPr>
        <w:t xml:space="preserve">, de </w:t>
      </w:r>
      <w:r w:rsidR="00AB0812" w:rsidRPr="00A40F8A">
        <w:rPr>
          <w:rFonts w:ascii="Arial" w:hAnsi="Arial" w:cs="Arial"/>
        </w:rPr>
        <w:t>2021</w:t>
      </w:r>
      <w:r w:rsidR="00925478" w:rsidRPr="00A40F8A">
        <w:rPr>
          <w:rFonts w:ascii="Arial" w:hAnsi="Arial" w:cs="Arial"/>
        </w:rPr>
        <w:t>.</w:t>
      </w:r>
    </w:p>
    <w:p w14:paraId="6DF0A893" w14:textId="77777777" w:rsidR="00925478" w:rsidRPr="00A40F8A" w:rsidRDefault="00925478" w:rsidP="00A40F8A">
      <w:pPr>
        <w:ind w:firstLine="284"/>
        <w:jc w:val="both"/>
        <w:rPr>
          <w:rFonts w:ascii="Arial" w:hAnsi="Arial" w:cs="Arial"/>
        </w:rPr>
      </w:pPr>
    </w:p>
    <w:p w14:paraId="02033F82" w14:textId="688D0E33" w:rsidR="00925478" w:rsidRPr="00A40F8A" w:rsidRDefault="00925478"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 xml:space="preserve">.2. </w:t>
      </w:r>
      <w:r w:rsidRPr="00A40F8A">
        <w:rPr>
          <w:rFonts w:ascii="Arial" w:hAnsi="Arial" w:cs="Arial"/>
        </w:rPr>
        <w:t xml:space="preserve">O preço registrado poderá ser revisto em decorrência de eventual redução daqueles praticados </w:t>
      </w:r>
      <w:r w:rsidR="00103A9D" w:rsidRPr="00A40F8A">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A40F8A" w:rsidRDefault="00103A9D" w:rsidP="00A40F8A">
      <w:pPr>
        <w:ind w:firstLine="284"/>
        <w:jc w:val="both"/>
        <w:rPr>
          <w:rFonts w:ascii="Arial" w:hAnsi="Arial" w:cs="Arial"/>
        </w:rPr>
      </w:pPr>
    </w:p>
    <w:p w14:paraId="4098EB1C" w14:textId="71FD880B" w:rsidR="00103A9D" w:rsidRPr="00A40F8A" w:rsidRDefault="00103A9D"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.3.</w:t>
      </w:r>
      <w:r w:rsidRPr="00A40F8A">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A40F8A" w:rsidRDefault="00103A9D" w:rsidP="00A40F8A">
      <w:pPr>
        <w:ind w:firstLine="284"/>
        <w:jc w:val="both"/>
        <w:rPr>
          <w:rFonts w:ascii="Arial" w:hAnsi="Arial" w:cs="Arial"/>
        </w:rPr>
      </w:pPr>
    </w:p>
    <w:p w14:paraId="57F85921" w14:textId="039DB8BF" w:rsidR="00103A9D" w:rsidRPr="00A40F8A" w:rsidRDefault="00103A9D"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 xml:space="preserve">.3.1. </w:t>
      </w:r>
      <w:r w:rsidR="00A73965" w:rsidRPr="00A40F8A">
        <w:rPr>
          <w:rFonts w:ascii="Arial" w:hAnsi="Arial" w:cs="Arial"/>
        </w:rPr>
        <w:t>Convocar o fornecedor visando à negociação para redução de preços de sua adequação ao praticado pelo mercado.</w:t>
      </w:r>
    </w:p>
    <w:p w14:paraId="1B7FE397" w14:textId="77777777" w:rsidR="00A73965" w:rsidRPr="00A40F8A" w:rsidRDefault="00A73965" w:rsidP="00A40F8A">
      <w:pPr>
        <w:ind w:firstLine="284"/>
        <w:jc w:val="both"/>
        <w:rPr>
          <w:rFonts w:ascii="Arial" w:hAnsi="Arial" w:cs="Arial"/>
        </w:rPr>
      </w:pPr>
    </w:p>
    <w:p w14:paraId="16C8B223" w14:textId="2CECB23C" w:rsidR="00A73965"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73965" w:rsidRPr="00A40F8A">
        <w:rPr>
          <w:rFonts w:ascii="Arial" w:hAnsi="Arial" w:cs="Arial"/>
          <w:b/>
          <w:bCs/>
        </w:rPr>
        <w:t xml:space="preserve">.3.2. </w:t>
      </w:r>
      <w:r w:rsidR="00A73965" w:rsidRPr="00A40F8A">
        <w:rPr>
          <w:rFonts w:ascii="Arial" w:hAnsi="Arial" w:cs="Arial"/>
        </w:rPr>
        <w:t>Frustrada a negociação, o fornecedor será liberado do compromisso assumido.</w:t>
      </w:r>
    </w:p>
    <w:p w14:paraId="23DCA96A" w14:textId="77777777" w:rsidR="00AC0D0C" w:rsidRPr="00A40F8A" w:rsidRDefault="00AC0D0C" w:rsidP="00A40F8A">
      <w:pPr>
        <w:ind w:firstLine="284"/>
        <w:jc w:val="both"/>
        <w:rPr>
          <w:rFonts w:ascii="Arial" w:hAnsi="Arial" w:cs="Arial"/>
        </w:rPr>
      </w:pPr>
    </w:p>
    <w:p w14:paraId="5D05ACB5" w14:textId="0245633D" w:rsidR="00AC0D0C"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C0D0C" w:rsidRPr="00A40F8A">
        <w:rPr>
          <w:rFonts w:ascii="Arial" w:hAnsi="Arial" w:cs="Arial"/>
          <w:b/>
          <w:bCs/>
        </w:rPr>
        <w:t>.4.</w:t>
      </w:r>
      <w:r w:rsidR="00AC0D0C" w:rsidRPr="00A40F8A">
        <w:rPr>
          <w:rFonts w:ascii="Arial" w:hAnsi="Arial" w:cs="Arial"/>
        </w:rPr>
        <w:t xml:space="preserve"> Quando o preço do mercado </w:t>
      </w:r>
      <w:r w:rsidR="00174248" w:rsidRPr="00A40F8A">
        <w:rPr>
          <w:rFonts w:ascii="Arial" w:hAnsi="Arial" w:cs="Arial"/>
        </w:rPr>
        <w:t>se tornar</w:t>
      </w:r>
      <w:r w:rsidR="00AC0D0C" w:rsidRPr="00A40F8A">
        <w:rPr>
          <w:rFonts w:ascii="Arial" w:hAnsi="Arial" w:cs="Arial"/>
        </w:rPr>
        <w:t xml:space="preserve"> superior aos preços registrados e o fornecedor, mediante requerimento</w:t>
      </w:r>
      <w:r w:rsidR="00174248" w:rsidRPr="00A40F8A">
        <w:rPr>
          <w:rFonts w:ascii="Arial" w:hAnsi="Arial" w:cs="Arial"/>
        </w:rPr>
        <w:t xml:space="preserve"> devidamente comprovado, não puder cumprir o compromisso, a Administração (Unidade Gerenciadora) poderá:</w:t>
      </w:r>
    </w:p>
    <w:p w14:paraId="7A02867D" w14:textId="77777777" w:rsidR="00174248" w:rsidRPr="00A40F8A" w:rsidRDefault="00174248" w:rsidP="00A40F8A">
      <w:pPr>
        <w:ind w:firstLine="284"/>
        <w:jc w:val="both"/>
        <w:rPr>
          <w:rFonts w:ascii="Arial" w:hAnsi="Arial" w:cs="Arial"/>
        </w:rPr>
      </w:pPr>
    </w:p>
    <w:p w14:paraId="3B3E9B0D" w14:textId="0E01B9A4" w:rsidR="0017424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174248" w:rsidRPr="00A40F8A">
        <w:rPr>
          <w:rFonts w:ascii="Arial" w:hAnsi="Arial" w:cs="Arial"/>
          <w:b/>
          <w:bCs/>
        </w:rPr>
        <w:t xml:space="preserve">.4.1. </w:t>
      </w:r>
      <w:r w:rsidR="00174248" w:rsidRPr="00A40F8A">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A40F8A" w:rsidRDefault="00174248" w:rsidP="00A40F8A">
      <w:pPr>
        <w:ind w:firstLine="284"/>
        <w:jc w:val="both"/>
        <w:rPr>
          <w:rFonts w:ascii="Arial" w:hAnsi="Arial" w:cs="Arial"/>
        </w:rPr>
      </w:pPr>
    </w:p>
    <w:p w14:paraId="1861BC91" w14:textId="485EAB75" w:rsidR="0017424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174248" w:rsidRPr="00A40F8A">
        <w:rPr>
          <w:rFonts w:ascii="Arial" w:hAnsi="Arial" w:cs="Arial"/>
          <w:b/>
          <w:bCs/>
        </w:rPr>
        <w:t xml:space="preserve">.4.2. </w:t>
      </w:r>
      <w:r w:rsidR="00174248" w:rsidRPr="00A40F8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17091112" w14:textId="77777777" w:rsidR="00DB4AC3" w:rsidRPr="00A40F8A" w:rsidRDefault="00DB4AC3" w:rsidP="00A40F8A">
      <w:pPr>
        <w:ind w:firstLine="284"/>
        <w:jc w:val="both"/>
        <w:rPr>
          <w:rFonts w:ascii="Arial" w:hAnsi="Arial" w:cs="Arial"/>
        </w:rPr>
      </w:pPr>
    </w:p>
    <w:p w14:paraId="68DD4A31" w14:textId="2A5CCDAC" w:rsidR="00DB48D8" w:rsidRPr="00A40F8A" w:rsidRDefault="00E15792" w:rsidP="00A40F8A">
      <w:pPr>
        <w:ind w:firstLine="284"/>
        <w:jc w:val="both"/>
        <w:rPr>
          <w:rFonts w:ascii="Arial" w:hAnsi="Arial" w:cs="Arial"/>
          <w:b/>
          <w:bCs/>
        </w:rPr>
      </w:pPr>
      <w:r>
        <w:rPr>
          <w:rFonts w:ascii="Arial" w:hAnsi="Arial" w:cs="Arial"/>
          <w:b/>
          <w:bCs/>
        </w:rPr>
        <w:t>1</w:t>
      </w:r>
      <w:r w:rsidR="007440AC">
        <w:rPr>
          <w:rFonts w:ascii="Arial" w:hAnsi="Arial" w:cs="Arial"/>
          <w:b/>
          <w:bCs/>
        </w:rPr>
        <w:t>7</w:t>
      </w:r>
      <w:r w:rsidR="00DB48D8" w:rsidRPr="00A40F8A">
        <w:rPr>
          <w:rFonts w:ascii="Arial" w:hAnsi="Arial" w:cs="Arial"/>
          <w:b/>
          <w:bCs/>
        </w:rPr>
        <w:t>. CANCELAMENTO DO REGISTRO DE PREÇOS</w:t>
      </w:r>
    </w:p>
    <w:p w14:paraId="3FB92549" w14:textId="77777777" w:rsidR="00DB48D8" w:rsidRPr="00A40F8A" w:rsidRDefault="00DB48D8" w:rsidP="00A40F8A">
      <w:pPr>
        <w:ind w:firstLine="284"/>
        <w:jc w:val="both"/>
        <w:rPr>
          <w:rFonts w:ascii="Arial" w:hAnsi="Arial" w:cs="Arial"/>
          <w:b/>
          <w:bCs/>
        </w:rPr>
      </w:pPr>
    </w:p>
    <w:p w14:paraId="4E222D54" w14:textId="7BEB5D0A"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 </w:t>
      </w:r>
      <w:r w:rsidR="00DB48D8" w:rsidRPr="00A40F8A">
        <w:rPr>
          <w:rFonts w:ascii="Arial" w:hAnsi="Arial" w:cs="Arial"/>
        </w:rPr>
        <w:t>O fornecedor terá seu registro cancelado quando:</w:t>
      </w:r>
    </w:p>
    <w:p w14:paraId="523B0385" w14:textId="77777777" w:rsidR="00DB48D8" w:rsidRPr="00A40F8A" w:rsidRDefault="00DB48D8" w:rsidP="00A40F8A">
      <w:pPr>
        <w:ind w:firstLine="284"/>
        <w:jc w:val="both"/>
        <w:rPr>
          <w:rFonts w:ascii="Arial" w:hAnsi="Arial" w:cs="Arial"/>
        </w:rPr>
      </w:pPr>
    </w:p>
    <w:p w14:paraId="33294857" w14:textId="76010462"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.1.1. </w:t>
      </w:r>
      <w:r w:rsidR="00DB48D8" w:rsidRPr="00A40F8A">
        <w:rPr>
          <w:rFonts w:ascii="Arial" w:hAnsi="Arial" w:cs="Arial"/>
        </w:rPr>
        <w:t>Descumprir as condições da Ata de Registro de Preços;</w:t>
      </w:r>
    </w:p>
    <w:p w14:paraId="64587DFE" w14:textId="77777777" w:rsidR="00DB48D8" w:rsidRPr="00A40F8A" w:rsidRDefault="00DB48D8" w:rsidP="00A40F8A">
      <w:pPr>
        <w:ind w:firstLine="284"/>
        <w:jc w:val="both"/>
        <w:rPr>
          <w:rFonts w:ascii="Arial" w:hAnsi="Arial" w:cs="Arial"/>
        </w:rPr>
      </w:pPr>
    </w:p>
    <w:p w14:paraId="6CA1EA9C" w14:textId="39F50334"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.1.2. </w:t>
      </w:r>
      <w:r w:rsidR="00DB48D8" w:rsidRPr="00A40F8A">
        <w:rPr>
          <w:rFonts w:ascii="Arial" w:hAnsi="Arial" w:cs="Arial"/>
        </w:rPr>
        <w:t>Não retirar a respectiva</w:t>
      </w:r>
      <w:r w:rsidR="00577D08" w:rsidRPr="00A40F8A">
        <w:rPr>
          <w:rFonts w:ascii="Arial" w:hAnsi="Arial" w:cs="Arial"/>
        </w:rPr>
        <w:t xml:space="preserve"> nota de empenho ou instrumento equivalente, no prazo estabelecido pela Administração, sem justificativa aceitável;</w:t>
      </w:r>
    </w:p>
    <w:p w14:paraId="78038E07" w14:textId="77777777" w:rsidR="00577D08" w:rsidRPr="00A40F8A" w:rsidRDefault="00577D08" w:rsidP="00A40F8A">
      <w:pPr>
        <w:ind w:firstLine="284"/>
        <w:jc w:val="both"/>
        <w:rPr>
          <w:rFonts w:ascii="Arial" w:hAnsi="Arial" w:cs="Arial"/>
        </w:rPr>
      </w:pPr>
    </w:p>
    <w:p w14:paraId="4F95A330" w14:textId="58CBB593"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577D08" w:rsidRPr="00A40F8A">
        <w:rPr>
          <w:rFonts w:ascii="Arial" w:hAnsi="Arial" w:cs="Arial"/>
          <w:b/>
          <w:bCs/>
        </w:rPr>
        <w:t xml:space="preserve">.1.3. </w:t>
      </w:r>
      <w:r w:rsidR="00577D08" w:rsidRPr="00A40F8A">
        <w:rPr>
          <w:rFonts w:ascii="Arial" w:hAnsi="Arial" w:cs="Arial"/>
        </w:rPr>
        <w:t>Não aceitar reduzir o preço registrado, na hipótese de este se tornar superior àqueles praticados no mercado;</w:t>
      </w:r>
    </w:p>
    <w:p w14:paraId="35B9E3C8" w14:textId="77777777" w:rsidR="00577D08" w:rsidRPr="00A40F8A" w:rsidRDefault="00577D08" w:rsidP="00A40F8A">
      <w:pPr>
        <w:ind w:firstLine="284"/>
        <w:jc w:val="both"/>
        <w:rPr>
          <w:rFonts w:ascii="Arial" w:hAnsi="Arial" w:cs="Arial"/>
        </w:rPr>
      </w:pPr>
    </w:p>
    <w:p w14:paraId="191A5037" w14:textId="5A002B1C"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577D08" w:rsidRPr="00A40F8A">
        <w:rPr>
          <w:rFonts w:ascii="Arial" w:hAnsi="Arial" w:cs="Arial"/>
          <w:b/>
          <w:bCs/>
        </w:rPr>
        <w:t xml:space="preserve">.1.4. </w:t>
      </w:r>
      <w:r w:rsidR="00577D08" w:rsidRPr="00A40F8A">
        <w:rPr>
          <w:rFonts w:ascii="Arial" w:hAnsi="Arial" w:cs="Arial"/>
        </w:rPr>
        <w:t>Tiver presentes razões de interesse público.</w:t>
      </w:r>
    </w:p>
    <w:p w14:paraId="2B7DDA8B" w14:textId="77777777" w:rsidR="00577D08" w:rsidRPr="00A40F8A" w:rsidRDefault="00577D08" w:rsidP="00A40F8A">
      <w:pPr>
        <w:ind w:firstLine="284"/>
        <w:jc w:val="both"/>
        <w:rPr>
          <w:rFonts w:ascii="Arial" w:hAnsi="Arial" w:cs="Arial"/>
        </w:rPr>
      </w:pPr>
    </w:p>
    <w:p w14:paraId="2731EB5D" w14:textId="5FADBF29"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3E22A3" w:rsidRPr="00A40F8A">
        <w:rPr>
          <w:rFonts w:ascii="Arial" w:hAnsi="Arial" w:cs="Arial"/>
          <w:b/>
          <w:bCs/>
        </w:rPr>
        <w:t xml:space="preserve">.2. </w:t>
      </w:r>
      <w:r w:rsidR="003E22A3" w:rsidRPr="00A40F8A">
        <w:rPr>
          <w:rFonts w:ascii="Arial" w:hAnsi="Arial" w:cs="Arial"/>
        </w:rPr>
        <w:t xml:space="preserve">O cancelamento de registro, nas hipóteses previstas, assegurados o contraditório e a ampla defesa, </w:t>
      </w:r>
      <w:proofErr w:type="gramStart"/>
      <w:r w:rsidR="003E22A3" w:rsidRPr="00A40F8A">
        <w:rPr>
          <w:rFonts w:ascii="Arial" w:hAnsi="Arial" w:cs="Arial"/>
        </w:rPr>
        <w:t>será formalizado</w:t>
      </w:r>
      <w:proofErr w:type="gramEnd"/>
      <w:r w:rsidR="003E22A3" w:rsidRPr="00A40F8A">
        <w:rPr>
          <w:rFonts w:ascii="Arial" w:hAnsi="Arial" w:cs="Arial"/>
        </w:rPr>
        <w:t xml:space="preserve"> por despacho da autoridade superior.</w:t>
      </w:r>
    </w:p>
    <w:p w14:paraId="79B87A82" w14:textId="77777777" w:rsidR="003E22A3" w:rsidRPr="00A40F8A" w:rsidRDefault="003E22A3" w:rsidP="00A40F8A">
      <w:pPr>
        <w:ind w:firstLine="284"/>
        <w:jc w:val="both"/>
        <w:rPr>
          <w:rFonts w:ascii="Arial" w:hAnsi="Arial" w:cs="Arial"/>
        </w:rPr>
      </w:pPr>
    </w:p>
    <w:p w14:paraId="0FCB6118" w14:textId="68B65BA8" w:rsidR="003E22A3"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3E22A3" w:rsidRPr="00A40F8A">
        <w:rPr>
          <w:rFonts w:ascii="Arial" w:hAnsi="Arial" w:cs="Arial"/>
          <w:b/>
          <w:bCs/>
        </w:rPr>
        <w:t xml:space="preserve">.3. </w:t>
      </w:r>
      <w:r w:rsidR="003E22A3" w:rsidRPr="00A40F8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Default="00AB52D9" w:rsidP="00A40F8A">
      <w:pPr>
        <w:ind w:firstLine="284"/>
        <w:jc w:val="both"/>
        <w:rPr>
          <w:rFonts w:ascii="Arial" w:hAnsi="Arial" w:cs="Arial"/>
        </w:rPr>
      </w:pPr>
    </w:p>
    <w:p w14:paraId="0BC85A52" w14:textId="63BD0B54"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00B039A0" w:rsidRPr="00A40F8A">
        <w:rPr>
          <w:rFonts w:ascii="Arial" w:hAnsi="Arial" w:cs="Arial"/>
          <w:b/>
          <w:bCs/>
        </w:rPr>
        <w:t>.</w:t>
      </w:r>
      <w:r w:rsidRPr="00A40F8A">
        <w:rPr>
          <w:rFonts w:ascii="Arial" w:hAnsi="Arial" w:cs="Arial"/>
          <w:b/>
          <w:bCs/>
        </w:rPr>
        <w:t xml:space="preserve"> DOS PAGAMENTOS</w:t>
      </w:r>
    </w:p>
    <w:p w14:paraId="203DAEE4" w14:textId="77777777" w:rsidR="00CE3EFF" w:rsidRPr="00A40F8A" w:rsidRDefault="00CE3EFF" w:rsidP="00A40F8A">
      <w:pPr>
        <w:ind w:firstLine="284"/>
        <w:jc w:val="both"/>
        <w:rPr>
          <w:rFonts w:ascii="Arial" w:hAnsi="Arial" w:cs="Arial"/>
        </w:rPr>
      </w:pPr>
    </w:p>
    <w:p w14:paraId="796B3605" w14:textId="6D34AA16" w:rsidR="003F2BFE" w:rsidRPr="00A40F8A" w:rsidRDefault="00CE3EFF" w:rsidP="00A40F8A">
      <w:pPr>
        <w:ind w:firstLine="284"/>
        <w:jc w:val="both"/>
        <w:rPr>
          <w:rFonts w:ascii="Arial" w:hAnsi="Arial" w:cs="Arial"/>
          <w:kern w:val="2"/>
        </w:rPr>
      </w:pPr>
      <w:r w:rsidRPr="00A40F8A">
        <w:rPr>
          <w:rFonts w:ascii="Arial" w:hAnsi="Arial" w:cs="Arial"/>
          <w:b/>
          <w:bCs/>
        </w:rPr>
        <w:lastRenderedPageBreak/>
        <w:t>1</w:t>
      </w:r>
      <w:r w:rsidR="007440AC">
        <w:rPr>
          <w:rFonts w:ascii="Arial" w:hAnsi="Arial" w:cs="Arial"/>
          <w:b/>
          <w:bCs/>
        </w:rPr>
        <w:t>8</w:t>
      </w:r>
      <w:r w:rsidRPr="00A40F8A">
        <w:rPr>
          <w:rFonts w:ascii="Arial" w:hAnsi="Arial" w:cs="Arial"/>
          <w:b/>
          <w:bCs/>
        </w:rPr>
        <w:t>.1.</w:t>
      </w:r>
      <w:r w:rsidRPr="00A40F8A">
        <w:rPr>
          <w:rFonts w:ascii="Arial" w:hAnsi="Arial" w:cs="Arial"/>
        </w:rPr>
        <w:t xml:space="preserve"> </w:t>
      </w:r>
      <w:r w:rsidR="003F2BFE" w:rsidRPr="00A40F8A">
        <w:rPr>
          <w:rFonts w:ascii="Arial" w:hAnsi="Arial" w:cs="Arial"/>
        </w:rPr>
        <w:t xml:space="preserve">Os pagamentos serão efetuados mediante a apresentação da nota fiscal, acompanhada do atestado de recebimento emitido pela Unidade Requisitante e serão depositados em banco e conta </w:t>
      </w:r>
      <w:proofErr w:type="gramStart"/>
      <w:r w:rsidR="003F2BFE" w:rsidRPr="00A40F8A">
        <w:rPr>
          <w:rFonts w:ascii="Arial" w:hAnsi="Arial" w:cs="Arial"/>
        </w:rPr>
        <w:t>corrente indicados pela CONTRATADA</w:t>
      </w:r>
      <w:proofErr w:type="gramEnd"/>
      <w:r w:rsidR="003F2BFE" w:rsidRPr="00A40F8A">
        <w:rPr>
          <w:rFonts w:ascii="Arial" w:hAnsi="Arial" w:cs="Arial"/>
        </w:rPr>
        <w:t>.</w:t>
      </w:r>
    </w:p>
    <w:p w14:paraId="21044BD0" w14:textId="77777777" w:rsidR="00CE3EFF" w:rsidRPr="00A40F8A" w:rsidRDefault="00CE3EFF" w:rsidP="00A40F8A">
      <w:pPr>
        <w:ind w:firstLine="284"/>
        <w:jc w:val="both"/>
        <w:rPr>
          <w:rFonts w:ascii="Arial" w:hAnsi="Arial" w:cs="Arial"/>
        </w:rPr>
      </w:pPr>
    </w:p>
    <w:p w14:paraId="3CDD36EA" w14:textId="0B569BAF"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.1.1</w:t>
      </w:r>
      <w:r w:rsidR="0077368C" w:rsidRPr="00A40F8A">
        <w:rPr>
          <w:rFonts w:ascii="Arial" w:hAnsi="Arial" w:cs="Arial"/>
          <w:b/>
          <w:bCs/>
        </w:rPr>
        <w:t>.</w:t>
      </w:r>
      <w:r w:rsidRPr="00A40F8A">
        <w:rPr>
          <w:rFonts w:ascii="Arial" w:hAnsi="Arial" w:cs="Arial"/>
        </w:rPr>
        <w:t xml:space="preserve"> Conforme o protocolo ICMS 42/09, </w:t>
      </w:r>
      <w:proofErr w:type="gramStart"/>
      <w:r w:rsidRPr="00A40F8A">
        <w:rPr>
          <w:rFonts w:ascii="Arial" w:hAnsi="Arial" w:cs="Arial"/>
        </w:rPr>
        <w:t>ficam</w:t>
      </w:r>
      <w:proofErr w:type="gramEnd"/>
      <w:r w:rsidRPr="00A40F8A">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A40F8A" w:rsidRDefault="00CE3EFF" w:rsidP="00A40F8A">
      <w:pPr>
        <w:ind w:firstLine="284"/>
        <w:jc w:val="both"/>
        <w:rPr>
          <w:rFonts w:ascii="Arial" w:hAnsi="Arial" w:cs="Arial"/>
        </w:rPr>
      </w:pPr>
    </w:p>
    <w:p w14:paraId="7D65D86C" w14:textId="5B74FF6F"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.1.2</w:t>
      </w:r>
      <w:r w:rsidR="0077368C" w:rsidRPr="00A40F8A">
        <w:rPr>
          <w:rFonts w:ascii="Arial" w:hAnsi="Arial" w:cs="Arial"/>
          <w:b/>
          <w:bCs/>
        </w:rPr>
        <w:t>.</w:t>
      </w:r>
      <w:r w:rsidRPr="00A40F8A">
        <w:rPr>
          <w:rFonts w:ascii="Arial" w:hAnsi="Arial" w:cs="Arial"/>
        </w:rPr>
        <w:t xml:space="preserve"> E-mail para envio da NF-e: </w:t>
      </w:r>
      <w:hyperlink r:id="rId21" w:history="1">
        <w:r w:rsidRPr="00A40F8A">
          <w:rPr>
            <w:rStyle w:val="Hyperlink"/>
            <w:rFonts w:ascii="Arial" w:hAnsi="Arial" w:cs="Arial"/>
          </w:rPr>
          <w:t>notafiscal@piracicaba.sp.gov.br</w:t>
        </w:r>
      </w:hyperlink>
      <w:r w:rsidR="00370173" w:rsidRPr="00A40F8A">
        <w:rPr>
          <w:rStyle w:val="Hyperlink"/>
          <w:rFonts w:ascii="Arial" w:hAnsi="Arial" w:cs="Arial"/>
          <w:color w:val="auto"/>
          <w:u w:val="none"/>
        </w:rPr>
        <w:t>.</w:t>
      </w:r>
    </w:p>
    <w:p w14:paraId="6BEB7837" w14:textId="77777777" w:rsidR="00370173" w:rsidRPr="00A40F8A" w:rsidRDefault="00370173" w:rsidP="00A40F8A">
      <w:pPr>
        <w:ind w:firstLine="284"/>
        <w:jc w:val="both"/>
        <w:rPr>
          <w:rFonts w:ascii="Arial" w:hAnsi="Arial" w:cs="Arial"/>
        </w:rPr>
      </w:pPr>
    </w:p>
    <w:p w14:paraId="472CA51D" w14:textId="7E7CF695"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.1.3.</w:t>
      </w:r>
      <w:r w:rsidRPr="00A40F8A">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A40F8A" w:rsidRDefault="00CE3EFF" w:rsidP="00A40F8A">
      <w:pPr>
        <w:ind w:firstLine="284"/>
        <w:jc w:val="both"/>
        <w:rPr>
          <w:rFonts w:ascii="Arial" w:hAnsi="Arial" w:cs="Arial"/>
        </w:rPr>
      </w:pPr>
    </w:p>
    <w:p w14:paraId="718AE133" w14:textId="5F181D06" w:rsidR="00CE3EFF" w:rsidRPr="00A40F8A" w:rsidRDefault="0077368C"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.2.</w:t>
      </w:r>
      <w:r w:rsidRPr="00A40F8A">
        <w:rPr>
          <w:rFonts w:ascii="Arial" w:hAnsi="Arial" w:cs="Arial"/>
        </w:rPr>
        <w:t xml:space="preserve"> </w:t>
      </w:r>
      <w:r w:rsidR="00CE3EFF" w:rsidRPr="00A40F8A">
        <w:rPr>
          <w:rFonts w:ascii="Arial" w:hAnsi="Arial" w:cs="Arial"/>
        </w:rPr>
        <w:t>Com a Nota Fiscal, deverá obrigatoriamente ser comprovada pela CONTRATADA a persistência das condições licitatórias da habilitação e qualificação a que alude o inciso</w:t>
      </w:r>
      <w:r w:rsidR="00BB0F19" w:rsidRPr="00A40F8A">
        <w:rPr>
          <w:rFonts w:ascii="Arial" w:hAnsi="Arial" w:cs="Arial"/>
        </w:rPr>
        <w:t xml:space="preserve"> </w:t>
      </w:r>
      <w:r w:rsidR="00BB0F19" w:rsidRPr="009F4CAD">
        <w:rPr>
          <w:rFonts w:ascii="Arial" w:hAnsi="Arial" w:cs="Arial"/>
          <w:color w:val="000000" w:themeColor="text1"/>
        </w:rPr>
        <w:t xml:space="preserve">XVI do art. 92 da Lei </w:t>
      </w:r>
      <w:r w:rsidR="009F4CAD">
        <w:rPr>
          <w:rFonts w:ascii="Arial" w:hAnsi="Arial" w:cs="Arial"/>
          <w:color w:val="000000" w:themeColor="text1"/>
        </w:rPr>
        <w:t>n° 14.1</w:t>
      </w:r>
      <w:r w:rsidR="00204EB5" w:rsidRPr="009F4CAD">
        <w:rPr>
          <w:rFonts w:ascii="Arial" w:hAnsi="Arial" w:cs="Arial"/>
          <w:color w:val="000000" w:themeColor="text1"/>
        </w:rPr>
        <w:t>33</w:t>
      </w:r>
      <w:r w:rsidR="00370173" w:rsidRPr="009F4CAD">
        <w:rPr>
          <w:rFonts w:ascii="Arial" w:hAnsi="Arial" w:cs="Arial"/>
          <w:color w:val="000000" w:themeColor="text1"/>
        </w:rPr>
        <w:t xml:space="preserve"> </w:t>
      </w:r>
      <w:r w:rsidR="00CE3EFF" w:rsidRPr="00A40F8A">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A40F8A" w:rsidRDefault="00E651AB" w:rsidP="00A40F8A">
      <w:pPr>
        <w:ind w:firstLine="284"/>
        <w:jc w:val="both"/>
        <w:rPr>
          <w:rFonts w:ascii="Arial" w:hAnsi="Arial" w:cs="Arial"/>
        </w:rPr>
      </w:pPr>
    </w:p>
    <w:p w14:paraId="0BACFCC6" w14:textId="43B7E806" w:rsidR="005729A2" w:rsidRPr="00A40F8A" w:rsidRDefault="005729A2" w:rsidP="00A40F8A">
      <w:pPr>
        <w:ind w:firstLine="284"/>
        <w:jc w:val="both"/>
        <w:rPr>
          <w:rFonts w:ascii="Arial" w:hAnsi="Arial" w:cs="Arial"/>
          <w:b/>
        </w:rPr>
      </w:pPr>
      <w:r w:rsidRPr="00A40F8A">
        <w:rPr>
          <w:rFonts w:ascii="Arial" w:hAnsi="Arial" w:cs="Arial"/>
          <w:b/>
        </w:rPr>
        <w:t>1</w:t>
      </w:r>
      <w:r w:rsidR="007440AC">
        <w:rPr>
          <w:rFonts w:ascii="Arial" w:hAnsi="Arial" w:cs="Arial"/>
          <w:b/>
        </w:rPr>
        <w:t>8</w:t>
      </w:r>
      <w:r w:rsidRPr="00A40F8A">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Default="00E651AB" w:rsidP="00A40F8A">
      <w:pPr>
        <w:ind w:firstLine="284"/>
        <w:jc w:val="both"/>
        <w:rPr>
          <w:rFonts w:ascii="Arial" w:hAnsi="Arial" w:cs="Arial"/>
          <w:highlight w:val="yellow"/>
        </w:rPr>
      </w:pPr>
    </w:p>
    <w:p w14:paraId="77CCAF80" w14:textId="12262411" w:rsidR="00CE3EFF" w:rsidRPr="00A40F8A" w:rsidRDefault="007440AC" w:rsidP="00A40F8A">
      <w:pPr>
        <w:ind w:firstLine="284"/>
        <w:jc w:val="both"/>
        <w:rPr>
          <w:rFonts w:ascii="Arial" w:hAnsi="Arial" w:cs="Arial"/>
        </w:rPr>
      </w:pPr>
      <w:r>
        <w:rPr>
          <w:rFonts w:ascii="Arial" w:hAnsi="Arial" w:cs="Arial"/>
          <w:b/>
          <w:bCs/>
        </w:rPr>
        <w:t>19</w:t>
      </w:r>
      <w:r w:rsidR="00B039A0" w:rsidRPr="00A40F8A">
        <w:rPr>
          <w:rFonts w:ascii="Arial" w:hAnsi="Arial" w:cs="Arial"/>
          <w:b/>
          <w:bCs/>
        </w:rPr>
        <w:t>.</w:t>
      </w:r>
      <w:r w:rsidR="00CE3EFF" w:rsidRPr="00A40F8A">
        <w:rPr>
          <w:rFonts w:ascii="Arial" w:hAnsi="Arial" w:cs="Arial"/>
          <w:b/>
          <w:bCs/>
        </w:rPr>
        <w:t xml:space="preserve"> DISPOSIÇÕES FINAIS</w:t>
      </w:r>
    </w:p>
    <w:p w14:paraId="0275B2F2" w14:textId="77777777" w:rsidR="00CE3EFF" w:rsidRPr="00A40F8A" w:rsidRDefault="00CE3EFF" w:rsidP="00A40F8A">
      <w:pPr>
        <w:ind w:firstLine="284"/>
        <w:jc w:val="both"/>
        <w:rPr>
          <w:rFonts w:ascii="Arial" w:hAnsi="Arial" w:cs="Arial"/>
        </w:rPr>
      </w:pPr>
    </w:p>
    <w:p w14:paraId="785EA1B0" w14:textId="4525D9E0"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w:t>
      </w:r>
      <w:r w:rsidR="00CE3EFF" w:rsidRPr="00A40F8A">
        <w:rPr>
          <w:rFonts w:ascii="Arial" w:hAnsi="Arial" w:cs="Arial"/>
        </w:rPr>
        <w:t xml:space="preserve"> A presente licitação não </w:t>
      </w:r>
      <w:r w:rsidR="00D5196B" w:rsidRPr="00A40F8A">
        <w:rPr>
          <w:rFonts w:ascii="Arial" w:hAnsi="Arial" w:cs="Arial"/>
        </w:rPr>
        <w:t>implicará</w:t>
      </w:r>
      <w:r w:rsidR="00CE3EFF" w:rsidRPr="00A40F8A">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A40F8A" w:rsidRDefault="00CE3EFF" w:rsidP="00A40F8A">
      <w:pPr>
        <w:ind w:firstLine="284"/>
        <w:jc w:val="both"/>
        <w:rPr>
          <w:rFonts w:ascii="Arial" w:hAnsi="Arial" w:cs="Arial"/>
        </w:rPr>
      </w:pPr>
    </w:p>
    <w:p w14:paraId="4BFDD708" w14:textId="5346A05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.2.</w:t>
      </w:r>
      <w:r w:rsidR="00CE3EFF" w:rsidRPr="00A40F8A">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A40F8A" w:rsidRDefault="00CE3EFF" w:rsidP="00A40F8A">
      <w:pPr>
        <w:ind w:firstLine="284"/>
        <w:jc w:val="both"/>
        <w:rPr>
          <w:rFonts w:ascii="Arial" w:hAnsi="Arial" w:cs="Arial"/>
        </w:rPr>
      </w:pPr>
    </w:p>
    <w:p w14:paraId="7E401123" w14:textId="092D13FB" w:rsidR="00534D2C"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.3.</w:t>
      </w:r>
      <w:r w:rsidR="00CE3EFF" w:rsidRPr="00A40F8A">
        <w:rPr>
          <w:rFonts w:ascii="Arial" w:hAnsi="Arial" w:cs="Arial"/>
        </w:rPr>
        <w:t xml:space="preserve"> </w:t>
      </w:r>
      <w:r w:rsidR="00534D2C" w:rsidRPr="00A40F8A">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A40F8A" w:rsidRDefault="00CE3EFF" w:rsidP="00A40F8A">
      <w:pPr>
        <w:ind w:firstLine="284"/>
        <w:jc w:val="both"/>
        <w:rPr>
          <w:rFonts w:ascii="Arial" w:hAnsi="Arial" w:cs="Arial"/>
        </w:rPr>
      </w:pPr>
    </w:p>
    <w:p w14:paraId="3EFC296E" w14:textId="29B026F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.4.</w:t>
      </w:r>
      <w:r w:rsidR="00CE3EFF" w:rsidRPr="00A40F8A">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A40F8A" w:rsidRDefault="00CE3EFF" w:rsidP="00A40F8A">
      <w:pPr>
        <w:ind w:firstLine="284"/>
        <w:jc w:val="both"/>
        <w:rPr>
          <w:rFonts w:ascii="Arial" w:hAnsi="Arial" w:cs="Arial"/>
        </w:rPr>
      </w:pPr>
    </w:p>
    <w:p w14:paraId="04791EBC" w14:textId="050F9706"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.5.</w:t>
      </w:r>
      <w:r w:rsidR="00CE3EFF" w:rsidRPr="00A40F8A">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A40F8A" w:rsidRDefault="00CE3EFF" w:rsidP="00A40F8A">
      <w:pPr>
        <w:ind w:firstLine="284"/>
        <w:jc w:val="both"/>
        <w:rPr>
          <w:rFonts w:ascii="Arial" w:hAnsi="Arial" w:cs="Arial"/>
        </w:rPr>
      </w:pPr>
    </w:p>
    <w:p w14:paraId="5B2B054A" w14:textId="63BFD10E"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.6.</w:t>
      </w:r>
      <w:r w:rsidR="00CE3EFF" w:rsidRPr="00A40F8A">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A40F8A" w:rsidRDefault="00CE3EFF" w:rsidP="00A40F8A">
      <w:pPr>
        <w:ind w:firstLine="284"/>
        <w:jc w:val="both"/>
        <w:rPr>
          <w:rFonts w:ascii="Arial" w:hAnsi="Arial" w:cs="Arial"/>
        </w:rPr>
      </w:pPr>
    </w:p>
    <w:p w14:paraId="14685712" w14:textId="68A3DC8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.7.</w:t>
      </w:r>
      <w:r w:rsidR="00CE3EFF" w:rsidRPr="00A40F8A">
        <w:rPr>
          <w:rFonts w:ascii="Arial" w:hAnsi="Arial" w:cs="Arial"/>
        </w:rPr>
        <w:t xml:space="preserve"> As licitantes intimadas para prestar qualquer esclarecimento adicional deverão fazê-lo no prazo determinado pelo Pregoeiro, </w:t>
      </w:r>
      <w:proofErr w:type="gramStart"/>
      <w:r w:rsidR="00CE3EFF" w:rsidRPr="00A40F8A">
        <w:rPr>
          <w:rFonts w:ascii="Arial" w:hAnsi="Arial" w:cs="Arial"/>
        </w:rPr>
        <w:t>sob pena</w:t>
      </w:r>
      <w:proofErr w:type="gramEnd"/>
      <w:r w:rsidR="00CE3EFF" w:rsidRPr="00A40F8A">
        <w:rPr>
          <w:rFonts w:ascii="Arial" w:hAnsi="Arial" w:cs="Arial"/>
        </w:rPr>
        <w:t xml:space="preserve"> de desclassificação /inabilitação.</w:t>
      </w:r>
    </w:p>
    <w:p w14:paraId="01E101EB" w14:textId="77777777" w:rsidR="00CE3EFF" w:rsidRPr="00A40F8A" w:rsidRDefault="00CE3EFF" w:rsidP="00A40F8A">
      <w:pPr>
        <w:ind w:firstLine="284"/>
        <w:jc w:val="both"/>
        <w:rPr>
          <w:rFonts w:ascii="Arial" w:hAnsi="Arial" w:cs="Arial"/>
        </w:rPr>
      </w:pPr>
    </w:p>
    <w:p w14:paraId="30134693" w14:textId="6057F6A2" w:rsidR="00CE3EFF" w:rsidRPr="00A40F8A" w:rsidRDefault="007440AC" w:rsidP="00A40F8A">
      <w:pPr>
        <w:ind w:firstLine="284"/>
        <w:jc w:val="both"/>
        <w:rPr>
          <w:rFonts w:ascii="Arial" w:hAnsi="Arial" w:cs="Arial"/>
        </w:rPr>
      </w:pPr>
      <w:r>
        <w:rPr>
          <w:rFonts w:ascii="Arial" w:hAnsi="Arial" w:cs="Arial"/>
          <w:b/>
          <w:bCs/>
        </w:rPr>
        <w:lastRenderedPageBreak/>
        <w:t>19</w:t>
      </w:r>
      <w:r w:rsidR="00CE3EFF" w:rsidRPr="00A40F8A">
        <w:rPr>
          <w:rFonts w:ascii="Arial" w:hAnsi="Arial" w:cs="Arial"/>
          <w:b/>
          <w:bCs/>
        </w:rPr>
        <w:t>.8.</w:t>
      </w:r>
      <w:r w:rsidR="00CE3EFF" w:rsidRPr="00A40F8A">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A40F8A" w:rsidRDefault="00CE3EFF" w:rsidP="00A40F8A">
      <w:pPr>
        <w:ind w:firstLine="284"/>
        <w:jc w:val="both"/>
        <w:rPr>
          <w:rFonts w:ascii="Arial" w:hAnsi="Arial" w:cs="Arial"/>
        </w:rPr>
      </w:pPr>
    </w:p>
    <w:p w14:paraId="563D3A1D" w14:textId="0DCB0700"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.9.</w:t>
      </w:r>
      <w:r w:rsidR="00CE3EFF" w:rsidRPr="00A40F8A">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A40F8A" w:rsidRDefault="00CE3EFF" w:rsidP="00A40F8A">
      <w:pPr>
        <w:ind w:firstLine="284"/>
        <w:jc w:val="both"/>
        <w:rPr>
          <w:rFonts w:ascii="Arial" w:hAnsi="Arial" w:cs="Arial"/>
        </w:rPr>
      </w:pPr>
    </w:p>
    <w:p w14:paraId="2F5FD4E4" w14:textId="56A138AC"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.10.</w:t>
      </w:r>
      <w:r w:rsidR="00CE3EFF" w:rsidRPr="00A40F8A">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A40F8A" w:rsidRDefault="00CE3EFF" w:rsidP="00A40F8A">
      <w:pPr>
        <w:ind w:firstLine="284"/>
        <w:jc w:val="both"/>
        <w:rPr>
          <w:rFonts w:ascii="Arial" w:hAnsi="Arial" w:cs="Arial"/>
        </w:rPr>
      </w:pPr>
    </w:p>
    <w:p w14:paraId="11A0304C" w14:textId="0408ECB4"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.11.</w:t>
      </w:r>
      <w:r w:rsidR="00CE3EFF" w:rsidRPr="00A40F8A">
        <w:rPr>
          <w:rFonts w:ascii="Arial" w:hAnsi="Arial" w:cs="Arial"/>
        </w:rPr>
        <w:t xml:space="preserve"> A participação da licitante nesta licitação implicará na aceitação de todos os termos e condições deste Edital.</w:t>
      </w:r>
    </w:p>
    <w:p w14:paraId="4969A129" w14:textId="77777777" w:rsidR="00CE3EFF" w:rsidRPr="00A40F8A" w:rsidRDefault="00CE3EFF" w:rsidP="00A40F8A">
      <w:pPr>
        <w:ind w:firstLine="284"/>
        <w:jc w:val="both"/>
        <w:rPr>
          <w:rFonts w:ascii="Arial" w:hAnsi="Arial" w:cs="Arial"/>
        </w:rPr>
      </w:pPr>
    </w:p>
    <w:p w14:paraId="74587BA8" w14:textId="54AFC3B8"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.12.</w:t>
      </w:r>
      <w:r w:rsidR="00CE3EFF" w:rsidRPr="00A40F8A">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6951B447" w14:textId="77777777" w:rsidR="00EE5D37" w:rsidRPr="00EE5D37" w:rsidRDefault="00EE5D37" w:rsidP="00EE5D37">
      <w:pPr>
        <w:ind w:firstLine="284"/>
        <w:jc w:val="both"/>
        <w:rPr>
          <w:rFonts w:ascii="Arial" w:hAnsi="Arial" w:cs="Arial"/>
          <w:kern w:val="2"/>
        </w:rPr>
      </w:pPr>
    </w:p>
    <w:p w14:paraId="37DA4903" w14:textId="6F8A455F" w:rsidR="009F4CAD" w:rsidRPr="009F4CAD" w:rsidRDefault="007440AC" w:rsidP="009F4CAD">
      <w:pPr>
        <w:tabs>
          <w:tab w:val="left" w:pos="284"/>
        </w:tabs>
        <w:ind w:firstLine="284"/>
        <w:jc w:val="both"/>
        <w:rPr>
          <w:rFonts w:ascii="Arial" w:hAnsi="Arial" w:cs="Arial"/>
        </w:rPr>
      </w:pPr>
      <w:r>
        <w:rPr>
          <w:rFonts w:ascii="Arial" w:hAnsi="Arial" w:cs="Arial"/>
          <w:b/>
          <w:bCs/>
        </w:rPr>
        <w:t>19</w:t>
      </w:r>
      <w:r w:rsidR="009F4CAD" w:rsidRPr="009F4CAD">
        <w:rPr>
          <w:rFonts w:ascii="Arial" w:hAnsi="Arial" w:cs="Arial"/>
          <w:b/>
          <w:bCs/>
        </w:rPr>
        <w:t>.1</w:t>
      </w:r>
      <w:r w:rsidR="0009597E">
        <w:rPr>
          <w:rFonts w:ascii="Arial" w:hAnsi="Arial" w:cs="Arial"/>
          <w:b/>
          <w:bCs/>
        </w:rPr>
        <w:t>3</w:t>
      </w:r>
      <w:r w:rsidR="009F4CAD" w:rsidRPr="009F4CAD">
        <w:rPr>
          <w:rFonts w:ascii="Arial" w:hAnsi="Arial" w:cs="Arial"/>
          <w:b/>
          <w:bCs/>
        </w:rPr>
        <w:t>.</w:t>
      </w:r>
      <w:r w:rsidR="009F4CAD" w:rsidRPr="009F4CAD">
        <w:rPr>
          <w:rFonts w:ascii="Arial" w:hAnsi="Arial" w:cs="Arial"/>
        </w:rPr>
        <w:t xml:space="preserve"> Os casos omissos serão decididos pelo Pregoeiro em conformidade com as disposições constantes do presente Edital e legislação pertinente.</w:t>
      </w:r>
    </w:p>
    <w:p w14:paraId="4C2FC4F7" w14:textId="77777777" w:rsidR="009F4CAD" w:rsidRPr="009F4CAD" w:rsidRDefault="009F4CAD" w:rsidP="009F4CAD">
      <w:pPr>
        <w:tabs>
          <w:tab w:val="left" w:pos="284"/>
        </w:tabs>
        <w:ind w:firstLine="284"/>
        <w:jc w:val="both"/>
        <w:rPr>
          <w:rFonts w:ascii="Arial" w:hAnsi="Arial" w:cs="Arial"/>
        </w:rPr>
      </w:pPr>
    </w:p>
    <w:p w14:paraId="5FA41F81" w14:textId="64C84ED8" w:rsidR="009F4CAD" w:rsidRPr="009F4CAD" w:rsidRDefault="007440AC" w:rsidP="009F4CAD">
      <w:pPr>
        <w:tabs>
          <w:tab w:val="left" w:pos="284"/>
        </w:tabs>
        <w:ind w:firstLine="284"/>
        <w:jc w:val="both"/>
        <w:rPr>
          <w:rFonts w:ascii="Arial" w:hAnsi="Arial" w:cs="Arial"/>
        </w:rPr>
      </w:pPr>
      <w:r>
        <w:rPr>
          <w:rFonts w:ascii="Arial" w:hAnsi="Arial" w:cs="Arial"/>
          <w:b/>
          <w:bCs/>
        </w:rPr>
        <w:t>19</w:t>
      </w:r>
      <w:r w:rsidR="009F4CAD" w:rsidRPr="009F4CAD">
        <w:rPr>
          <w:rFonts w:ascii="Arial" w:hAnsi="Arial" w:cs="Arial"/>
          <w:b/>
          <w:bCs/>
        </w:rPr>
        <w:t>.1</w:t>
      </w:r>
      <w:r w:rsidR="0009597E">
        <w:rPr>
          <w:rFonts w:ascii="Arial" w:hAnsi="Arial" w:cs="Arial"/>
          <w:b/>
          <w:bCs/>
        </w:rPr>
        <w:t>4</w:t>
      </w:r>
      <w:r w:rsidR="009F4CAD" w:rsidRPr="009F4CAD">
        <w:rPr>
          <w:rFonts w:ascii="Arial" w:hAnsi="Arial" w:cs="Arial"/>
          <w:b/>
          <w:bCs/>
        </w:rPr>
        <w:t>.</w:t>
      </w:r>
      <w:r w:rsidR="009F4CAD" w:rsidRPr="009F4CAD">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65987A8" w14:textId="77777777" w:rsidR="009F4CAD" w:rsidRPr="009F4CAD" w:rsidRDefault="009F4CAD" w:rsidP="009F4CAD">
      <w:pPr>
        <w:tabs>
          <w:tab w:val="left" w:pos="284"/>
        </w:tabs>
        <w:ind w:firstLine="284"/>
        <w:jc w:val="both"/>
        <w:rPr>
          <w:rFonts w:ascii="Arial" w:hAnsi="Arial" w:cs="Arial"/>
        </w:rPr>
      </w:pPr>
    </w:p>
    <w:p w14:paraId="23B6122C" w14:textId="2B81E4A4" w:rsidR="009F4CAD" w:rsidRPr="009F4CAD" w:rsidRDefault="007440AC" w:rsidP="009F4CAD">
      <w:pPr>
        <w:tabs>
          <w:tab w:val="left" w:pos="284"/>
        </w:tabs>
        <w:ind w:firstLine="284"/>
        <w:jc w:val="both"/>
        <w:rPr>
          <w:rStyle w:val="Hyperlink"/>
          <w:rFonts w:ascii="Arial" w:hAnsi="Arial" w:cs="Arial"/>
          <w:color w:val="auto"/>
          <w:u w:val="none"/>
        </w:rPr>
      </w:pPr>
      <w:r>
        <w:rPr>
          <w:rFonts w:ascii="Arial" w:hAnsi="Arial" w:cs="Arial"/>
          <w:b/>
          <w:bCs/>
        </w:rPr>
        <w:t>19</w:t>
      </w:r>
      <w:r w:rsidR="009F4CAD" w:rsidRPr="009F4CAD">
        <w:rPr>
          <w:rFonts w:ascii="Arial" w:hAnsi="Arial" w:cs="Arial"/>
          <w:b/>
          <w:bCs/>
        </w:rPr>
        <w:t>.1</w:t>
      </w:r>
      <w:r w:rsidR="0009597E">
        <w:rPr>
          <w:rFonts w:ascii="Arial" w:hAnsi="Arial" w:cs="Arial"/>
          <w:b/>
          <w:bCs/>
        </w:rPr>
        <w:t>5</w:t>
      </w:r>
      <w:r w:rsidR="009F4CAD" w:rsidRPr="009F4CAD">
        <w:rPr>
          <w:rFonts w:ascii="Arial" w:hAnsi="Arial" w:cs="Arial"/>
          <w:b/>
          <w:bCs/>
        </w:rPr>
        <w:t>.</w:t>
      </w:r>
      <w:r w:rsidR="009F4CAD" w:rsidRPr="009F4CAD">
        <w:rPr>
          <w:rFonts w:ascii="Arial" w:hAnsi="Arial" w:cs="Arial"/>
        </w:rPr>
        <w:t xml:space="preserve"> O edital de pregão</w:t>
      </w:r>
      <w:r w:rsidR="009F4CAD" w:rsidRPr="009F4CAD">
        <w:rPr>
          <w:rStyle w:val="Hyperlink"/>
          <w:rFonts w:ascii="Arial" w:hAnsi="Arial" w:cs="Arial"/>
          <w:color w:val="auto"/>
          <w:u w:val="none"/>
        </w:rPr>
        <w:t xml:space="preserve"> será composto de:</w:t>
      </w:r>
    </w:p>
    <w:p w14:paraId="1AE3E92B"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a) </w:t>
      </w:r>
      <w:r w:rsidRPr="009F4CAD">
        <w:rPr>
          <w:rStyle w:val="Hyperlink"/>
          <w:rFonts w:ascii="Arial" w:hAnsi="Arial" w:cs="Arial"/>
          <w:color w:val="auto"/>
          <w:u w:val="none"/>
        </w:rPr>
        <w:t>Termo de Referência;</w:t>
      </w:r>
    </w:p>
    <w:p w14:paraId="3474DF87"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b) </w:t>
      </w:r>
      <w:r w:rsidRPr="009F4CAD">
        <w:rPr>
          <w:rStyle w:val="Hyperlink"/>
          <w:rFonts w:ascii="Arial" w:hAnsi="Arial" w:cs="Arial"/>
          <w:color w:val="auto"/>
          <w:u w:val="none"/>
        </w:rPr>
        <w:t>Regulamento Geral;</w:t>
      </w:r>
    </w:p>
    <w:p w14:paraId="02B00DC5"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c) </w:t>
      </w:r>
      <w:r w:rsidRPr="009F4CAD">
        <w:rPr>
          <w:rFonts w:ascii="Arial" w:hAnsi="Arial" w:cs="Arial"/>
        </w:rPr>
        <w:t>Anexo I: Declarações Diversas;</w:t>
      </w:r>
    </w:p>
    <w:p w14:paraId="370CFC3C"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d) </w:t>
      </w:r>
      <w:r w:rsidRPr="009F4CAD">
        <w:rPr>
          <w:rFonts w:ascii="Arial" w:hAnsi="Arial" w:cs="Arial"/>
        </w:rPr>
        <w:t>Anexo II: Declaração de elaboração independente de proposta e atuação conforme ao marco legal anticorrupção;</w:t>
      </w:r>
    </w:p>
    <w:p w14:paraId="0835501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e) </w:t>
      </w:r>
      <w:r w:rsidRPr="009F4CAD">
        <w:rPr>
          <w:rFonts w:ascii="Arial" w:hAnsi="Arial" w:cs="Arial"/>
        </w:rPr>
        <w:t>Anexo III: Declaração de enquadramento como microempresa (ME) ou empresa de pequeno porte (EPP);</w:t>
      </w:r>
    </w:p>
    <w:p w14:paraId="004E0EA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f)</w:t>
      </w:r>
      <w:r w:rsidRPr="009F4CAD">
        <w:rPr>
          <w:rFonts w:ascii="Arial" w:hAnsi="Arial" w:cs="Arial"/>
        </w:rPr>
        <w:t xml:space="preserve"> Anexo IV: Modelo de Proposta;</w:t>
      </w:r>
    </w:p>
    <w:p w14:paraId="4D94A1B0"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g)</w:t>
      </w:r>
      <w:r w:rsidRPr="009F4CAD">
        <w:rPr>
          <w:rFonts w:ascii="Arial" w:hAnsi="Arial" w:cs="Arial"/>
        </w:rPr>
        <w:t xml:space="preserve"> Anexo V: Minuta de Contrato ou Termo equivalente. </w:t>
      </w:r>
    </w:p>
    <w:p w14:paraId="5A0BBD4C" w14:textId="77777777" w:rsidR="009F4CAD" w:rsidRPr="009F4CAD" w:rsidRDefault="009F4CAD" w:rsidP="009F4CAD">
      <w:pPr>
        <w:tabs>
          <w:tab w:val="left" w:pos="284"/>
        </w:tabs>
        <w:ind w:firstLine="284"/>
        <w:jc w:val="both"/>
        <w:rPr>
          <w:rFonts w:ascii="Arial" w:hAnsi="Arial" w:cs="Arial"/>
        </w:rPr>
      </w:pPr>
    </w:p>
    <w:p w14:paraId="0F69E51A" w14:textId="2B477088" w:rsidR="009F4CAD" w:rsidRPr="009F4CAD" w:rsidRDefault="007440AC" w:rsidP="009F4CAD">
      <w:pPr>
        <w:tabs>
          <w:tab w:val="left" w:pos="284"/>
        </w:tabs>
        <w:ind w:firstLine="284"/>
        <w:jc w:val="both"/>
        <w:rPr>
          <w:rStyle w:val="Hyperlink"/>
          <w:rFonts w:ascii="Arial" w:hAnsi="Arial" w:cs="Arial"/>
          <w:color w:val="auto"/>
          <w:u w:val="none"/>
        </w:rPr>
      </w:pPr>
      <w:r>
        <w:rPr>
          <w:rFonts w:ascii="Arial" w:hAnsi="Arial" w:cs="Arial"/>
          <w:b/>
          <w:bCs/>
        </w:rPr>
        <w:t>19</w:t>
      </w:r>
      <w:r w:rsidR="009F4CAD" w:rsidRPr="009F4CAD">
        <w:rPr>
          <w:rFonts w:ascii="Arial" w:hAnsi="Arial" w:cs="Arial"/>
          <w:b/>
          <w:bCs/>
        </w:rPr>
        <w:t>.1</w:t>
      </w:r>
      <w:r w:rsidR="0009597E">
        <w:rPr>
          <w:rFonts w:ascii="Arial" w:hAnsi="Arial" w:cs="Arial"/>
          <w:b/>
          <w:bCs/>
        </w:rPr>
        <w:t>6</w:t>
      </w:r>
      <w:r w:rsidR="009F4CAD" w:rsidRPr="009F4CAD">
        <w:rPr>
          <w:rFonts w:ascii="Arial" w:hAnsi="Arial" w:cs="Arial"/>
          <w:b/>
          <w:bCs/>
        </w:rPr>
        <w:t>.</w:t>
      </w:r>
      <w:r w:rsidR="009F4CAD" w:rsidRPr="009F4CAD">
        <w:rPr>
          <w:rFonts w:ascii="Arial" w:hAnsi="Arial" w:cs="Arial"/>
        </w:rPr>
        <w:t xml:space="preserve"> O procedimento licitatório </w:t>
      </w:r>
      <w:r w:rsidR="009F4CAD" w:rsidRPr="009F4CAD">
        <w:rPr>
          <w:rFonts w:ascii="Arial" w:hAnsi="Arial" w:cs="Arial"/>
          <w:color w:val="000000"/>
        </w:rPr>
        <w:t>observará as seguintes fases, em sequência</w:t>
      </w:r>
      <w:r w:rsidR="009F4CAD" w:rsidRPr="009F4CAD">
        <w:rPr>
          <w:rStyle w:val="Hyperlink"/>
          <w:rFonts w:ascii="Arial" w:hAnsi="Arial" w:cs="Arial"/>
          <w:color w:val="auto"/>
          <w:u w:val="none"/>
        </w:rPr>
        <w:t>:</w:t>
      </w:r>
    </w:p>
    <w:p w14:paraId="6C86DDC6"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I. </w:t>
      </w:r>
      <w:r w:rsidRPr="009F4CAD">
        <w:rPr>
          <w:rStyle w:val="Hyperlink"/>
          <w:rFonts w:ascii="Arial" w:hAnsi="Arial" w:cs="Arial"/>
          <w:color w:val="auto"/>
          <w:u w:val="none"/>
        </w:rPr>
        <w:t xml:space="preserve">Envio das Propostas Eletrônicas; </w:t>
      </w:r>
    </w:p>
    <w:p w14:paraId="0CF6F223"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II. </w:t>
      </w:r>
      <w:r w:rsidRPr="009F4CAD">
        <w:rPr>
          <w:rStyle w:val="Hyperlink"/>
          <w:rFonts w:ascii="Arial" w:hAnsi="Arial" w:cs="Arial"/>
          <w:color w:val="auto"/>
          <w:u w:val="none"/>
        </w:rPr>
        <w:t>Abertura das Propostas e Disputa de Lances;</w:t>
      </w:r>
    </w:p>
    <w:p w14:paraId="78B3F045" w14:textId="77777777" w:rsidR="009F4CAD" w:rsidRPr="009F4CAD" w:rsidRDefault="009F4CAD" w:rsidP="009F4CAD">
      <w:pPr>
        <w:tabs>
          <w:tab w:val="left" w:pos="284"/>
        </w:tabs>
        <w:ind w:firstLine="284"/>
        <w:jc w:val="both"/>
        <w:rPr>
          <w:rFonts w:ascii="Arial" w:hAnsi="Arial" w:cs="Arial"/>
          <w:b/>
        </w:rPr>
      </w:pPr>
      <w:r w:rsidRPr="009F4CAD">
        <w:rPr>
          <w:rFonts w:ascii="Arial" w:hAnsi="Arial" w:cs="Arial"/>
          <w:b/>
          <w:bCs/>
        </w:rPr>
        <w:t xml:space="preserve">III. </w:t>
      </w:r>
      <w:r w:rsidRPr="009F4CAD">
        <w:rPr>
          <w:rFonts w:ascii="Arial" w:hAnsi="Arial" w:cs="Arial"/>
        </w:rPr>
        <w:t xml:space="preserve">Verificação das Condições de Participação; </w:t>
      </w:r>
    </w:p>
    <w:p w14:paraId="2A1572D1"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IV. </w:t>
      </w:r>
      <w:r w:rsidRPr="009F4CAD">
        <w:rPr>
          <w:rFonts w:ascii="Arial" w:hAnsi="Arial" w:cs="Arial"/>
        </w:rPr>
        <w:t>Negociação e Classificação;</w:t>
      </w:r>
    </w:p>
    <w:p w14:paraId="13E27732"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 </w:t>
      </w:r>
      <w:r w:rsidRPr="009F4CAD">
        <w:rPr>
          <w:rFonts w:ascii="Arial" w:hAnsi="Arial" w:cs="Arial"/>
          <w:bCs/>
        </w:rPr>
        <w:t xml:space="preserve">Julgamento e </w:t>
      </w:r>
      <w:r w:rsidRPr="009F4CAD">
        <w:rPr>
          <w:rFonts w:ascii="Arial" w:hAnsi="Arial" w:cs="Arial"/>
        </w:rPr>
        <w:t xml:space="preserve">Habilitação; </w:t>
      </w:r>
    </w:p>
    <w:p w14:paraId="720386A3"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VI. </w:t>
      </w:r>
      <w:r w:rsidRPr="009F4CAD">
        <w:rPr>
          <w:rFonts w:ascii="Arial" w:hAnsi="Arial" w:cs="Arial"/>
        </w:rPr>
        <w:t>Manifestação de Recurso;</w:t>
      </w:r>
    </w:p>
    <w:p w14:paraId="0C511461"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 xml:space="preserve">VII. </w:t>
      </w:r>
      <w:r w:rsidRPr="009F4CAD">
        <w:rPr>
          <w:rFonts w:ascii="Arial" w:hAnsi="Arial" w:cs="Arial"/>
          <w:bCs/>
        </w:rPr>
        <w:t>Adjudicação e/ou</w:t>
      </w:r>
      <w:r w:rsidRPr="009F4CAD">
        <w:rPr>
          <w:rFonts w:ascii="Arial" w:hAnsi="Arial" w:cs="Arial"/>
        </w:rPr>
        <w:t xml:space="preserve"> Homologação.</w:t>
      </w:r>
    </w:p>
    <w:p w14:paraId="1DD3D776"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w:t>
      </w:r>
    </w:p>
    <w:p w14:paraId="62FD9A43" w14:textId="77777777" w:rsidR="00693309" w:rsidRPr="00726945" w:rsidRDefault="00693309" w:rsidP="00693309">
      <w:pPr>
        <w:tabs>
          <w:tab w:val="left" w:pos="284"/>
        </w:tabs>
        <w:jc w:val="center"/>
        <w:rPr>
          <w:rFonts w:ascii="Arial" w:hAnsi="Arial" w:cs="Arial"/>
        </w:rPr>
      </w:pPr>
    </w:p>
    <w:p w14:paraId="3613F8B9"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DECLARAÇÕES DIVERSAS**</w:t>
      </w:r>
    </w:p>
    <w:p w14:paraId="373998C4" w14:textId="77777777" w:rsidR="00693309" w:rsidRPr="00726945" w:rsidRDefault="00693309" w:rsidP="00693309">
      <w:pPr>
        <w:tabs>
          <w:tab w:val="left" w:pos="284"/>
        </w:tabs>
        <w:jc w:val="center"/>
        <w:rPr>
          <w:rFonts w:ascii="Arial" w:hAnsi="Arial" w:cs="Arial"/>
        </w:rPr>
      </w:pPr>
    </w:p>
    <w:p w14:paraId="37A65C96" w14:textId="77777777" w:rsidR="00693309" w:rsidRPr="00726945" w:rsidRDefault="00693309" w:rsidP="00693309">
      <w:pPr>
        <w:tabs>
          <w:tab w:val="left" w:pos="284"/>
        </w:tabs>
        <w:jc w:val="center"/>
        <w:rPr>
          <w:rFonts w:ascii="Arial" w:hAnsi="Arial" w:cs="Arial"/>
        </w:rPr>
      </w:pPr>
    </w:p>
    <w:p w14:paraId="043AC7F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5E16815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06D8176" w14:textId="77777777" w:rsidR="00693309" w:rsidRPr="00726945" w:rsidRDefault="00693309" w:rsidP="00693309">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240C59F2" w14:textId="77777777" w:rsidR="00693309" w:rsidRPr="00726945" w:rsidRDefault="00693309" w:rsidP="00693309">
      <w:pPr>
        <w:tabs>
          <w:tab w:val="left" w:pos="284"/>
        </w:tabs>
        <w:ind w:firstLine="561"/>
        <w:jc w:val="both"/>
        <w:rPr>
          <w:rFonts w:ascii="Arial" w:hAnsi="Arial" w:cs="Arial"/>
        </w:rPr>
      </w:pPr>
    </w:p>
    <w:p w14:paraId="08E356BC" w14:textId="77777777" w:rsidR="00693309" w:rsidRPr="00726945" w:rsidRDefault="00693309" w:rsidP="00693309">
      <w:pPr>
        <w:tabs>
          <w:tab w:val="left" w:pos="284"/>
        </w:tabs>
        <w:ind w:firstLine="561"/>
        <w:jc w:val="both"/>
        <w:rPr>
          <w:rFonts w:ascii="Arial" w:hAnsi="Arial" w:cs="Arial"/>
        </w:rPr>
      </w:pPr>
    </w:p>
    <w:p w14:paraId="14831828" w14:textId="77777777" w:rsidR="00693309" w:rsidRPr="00726945" w:rsidRDefault="00693309" w:rsidP="00693309">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0442704E" w14:textId="77777777" w:rsidR="00693309" w:rsidRPr="00726945" w:rsidRDefault="00693309" w:rsidP="00693309">
      <w:pPr>
        <w:tabs>
          <w:tab w:val="left" w:pos="284"/>
        </w:tabs>
        <w:ind w:firstLine="561"/>
        <w:jc w:val="both"/>
        <w:rPr>
          <w:rFonts w:ascii="Arial" w:hAnsi="Arial" w:cs="Arial"/>
        </w:rPr>
      </w:pPr>
    </w:p>
    <w:p w14:paraId="03DB158A"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726945">
        <w:rPr>
          <w:rFonts w:ascii="Arial" w:hAnsi="Arial" w:cs="Arial"/>
        </w:rPr>
        <w:t>infralegais</w:t>
      </w:r>
      <w:proofErr w:type="spellEnd"/>
      <w:r w:rsidRPr="00726945">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06D60143"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5AFB2EAC"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cumpre</w:t>
      </w:r>
      <w:proofErr w:type="gramEnd"/>
      <w:r w:rsidRPr="00726945">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713A5353"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59B84FF"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1A4A0F91"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de que a falsidade na declaração de que trata os itens anteriores sujeitará o licitante às sanções previstas na Lei n° 14.133, de 2021, e neste Edital;</w:t>
      </w:r>
    </w:p>
    <w:p w14:paraId="2643FADB"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é</w:t>
      </w:r>
      <w:proofErr w:type="gramEnd"/>
      <w:r w:rsidRPr="00726945">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8FB5A7C" w14:textId="77777777" w:rsidR="00693309" w:rsidRPr="00726945" w:rsidRDefault="00693309" w:rsidP="00693309">
      <w:pPr>
        <w:tabs>
          <w:tab w:val="left" w:pos="284"/>
        </w:tabs>
        <w:ind w:firstLine="561"/>
        <w:jc w:val="both"/>
        <w:rPr>
          <w:rFonts w:ascii="Arial" w:hAnsi="Arial" w:cs="Arial"/>
        </w:rPr>
      </w:pPr>
    </w:p>
    <w:p w14:paraId="7DCAFFFD" w14:textId="77777777" w:rsidR="00693309" w:rsidRPr="00726945" w:rsidRDefault="00693309" w:rsidP="00693309">
      <w:pPr>
        <w:tabs>
          <w:tab w:val="left" w:pos="284"/>
        </w:tabs>
        <w:ind w:firstLine="561"/>
        <w:jc w:val="both"/>
        <w:rPr>
          <w:rFonts w:ascii="Arial" w:hAnsi="Arial" w:cs="Arial"/>
        </w:rPr>
      </w:pPr>
    </w:p>
    <w:p w14:paraId="6FCB8EE8" w14:textId="77777777" w:rsidR="00693309" w:rsidRPr="00726945" w:rsidRDefault="00693309" w:rsidP="00693309">
      <w:pPr>
        <w:tabs>
          <w:tab w:val="left" w:pos="284"/>
        </w:tabs>
        <w:ind w:firstLine="561"/>
        <w:jc w:val="both"/>
        <w:rPr>
          <w:rFonts w:ascii="Arial" w:hAnsi="Arial" w:cs="Arial"/>
        </w:rPr>
      </w:pPr>
    </w:p>
    <w:p w14:paraId="6F36602D" w14:textId="77777777" w:rsidR="00693309" w:rsidRPr="00726945" w:rsidRDefault="00693309" w:rsidP="00693309">
      <w:pPr>
        <w:tabs>
          <w:tab w:val="left" w:pos="284"/>
        </w:tabs>
        <w:ind w:firstLine="561"/>
        <w:jc w:val="both"/>
        <w:rPr>
          <w:rFonts w:ascii="Arial" w:hAnsi="Arial" w:cs="Arial"/>
        </w:rPr>
      </w:pPr>
    </w:p>
    <w:p w14:paraId="14148EF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73BD73DE" w14:textId="77777777" w:rsidR="00693309" w:rsidRPr="00726945" w:rsidRDefault="00693309" w:rsidP="00693309">
      <w:pPr>
        <w:tabs>
          <w:tab w:val="left" w:pos="284"/>
        </w:tabs>
        <w:jc w:val="center"/>
        <w:rPr>
          <w:rFonts w:ascii="Arial" w:hAnsi="Arial" w:cs="Arial"/>
        </w:rPr>
      </w:pPr>
    </w:p>
    <w:p w14:paraId="4612F932" w14:textId="77777777" w:rsidR="00693309" w:rsidRPr="00726945" w:rsidRDefault="00693309" w:rsidP="00693309">
      <w:pPr>
        <w:tabs>
          <w:tab w:val="left" w:pos="284"/>
        </w:tabs>
        <w:jc w:val="center"/>
        <w:rPr>
          <w:rFonts w:ascii="Arial" w:hAnsi="Arial" w:cs="Arial"/>
        </w:rPr>
      </w:pPr>
    </w:p>
    <w:p w14:paraId="60EEBC38" w14:textId="77777777" w:rsidR="00693309" w:rsidRPr="00726945" w:rsidRDefault="00693309" w:rsidP="00693309">
      <w:pPr>
        <w:tabs>
          <w:tab w:val="left" w:pos="284"/>
        </w:tabs>
        <w:jc w:val="center"/>
        <w:rPr>
          <w:rFonts w:ascii="Arial" w:hAnsi="Arial" w:cs="Arial"/>
        </w:rPr>
      </w:pPr>
    </w:p>
    <w:p w14:paraId="41B78E01" w14:textId="77777777" w:rsidR="00693309" w:rsidRPr="00726945" w:rsidRDefault="00693309" w:rsidP="00693309">
      <w:pPr>
        <w:tabs>
          <w:tab w:val="left" w:pos="284"/>
        </w:tabs>
        <w:jc w:val="center"/>
        <w:rPr>
          <w:rFonts w:ascii="Arial" w:hAnsi="Arial" w:cs="Arial"/>
        </w:rPr>
      </w:pPr>
    </w:p>
    <w:p w14:paraId="39CF9827"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6C0CD733"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43A8A0DC" w14:textId="77777777" w:rsidR="00693309" w:rsidRPr="00726945" w:rsidRDefault="00693309" w:rsidP="00693309">
      <w:pPr>
        <w:tabs>
          <w:tab w:val="left" w:pos="284"/>
        </w:tabs>
        <w:ind w:firstLine="561"/>
        <w:jc w:val="center"/>
        <w:rPr>
          <w:rFonts w:ascii="Arial" w:hAnsi="Arial" w:cs="Arial"/>
        </w:rPr>
      </w:pPr>
    </w:p>
    <w:p w14:paraId="372FEFF7" w14:textId="77777777" w:rsidR="00693309" w:rsidRPr="00726945" w:rsidRDefault="00693309" w:rsidP="00693309">
      <w:pPr>
        <w:tabs>
          <w:tab w:val="left" w:pos="284"/>
        </w:tabs>
        <w:ind w:firstLine="561"/>
        <w:jc w:val="center"/>
        <w:rPr>
          <w:rFonts w:ascii="Arial" w:hAnsi="Arial" w:cs="Arial"/>
        </w:rPr>
      </w:pPr>
    </w:p>
    <w:p w14:paraId="45159A9E"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II</w:t>
      </w:r>
    </w:p>
    <w:p w14:paraId="68D9689A" w14:textId="77777777" w:rsidR="00693309" w:rsidRPr="00726945" w:rsidRDefault="00693309" w:rsidP="00693309">
      <w:pPr>
        <w:tabs>
          <w:tab w:val="left" w:pos="284"/>
        </w:tabs>
        <w:ind w:firstLine="561"/>
        <w:jc w:val="center"/>
        <w:rPr>
          <w:rFonts w:ascii="Arial" w:hAnsi="Arial" w:cs="Arial"/>
          <w:b/>
        </w:rPr>
      </w:pPr>
    </w:p>
    <w:p w14:paraId="778EC78A" w14:textId="77777777" w:rsidR="00693309" w:rsidRPr="00726945" w:rsidRDefault="00693309" w:rsidP="0069330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3B89F30B"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363DB4DA"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784FF073"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2DC86324"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7B901D3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2BCB4B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7C6DE1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E6F7E4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64C40EF" w14:textId="77777777" w:rsidR="00693309" w:rsidRPr="00726945" w:rsidRDefault="00693309" w:rsidP="00693309">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 xml:space="preserve">direta ou indiretamente, ao órgão licitante antes da abertura oficial das propostas; </w:t>
      </w:r>
      <w:proofErr w:type="gramStart"/>
      <w:r w:rsidRPr="00726945">
        <w:rPr>
          <w:rFonts w:ascii="Arial" w:hAnsi="Arial" w:cs="Arial"/>
        </w:rPr>
        <w:t>e</w:t>
      </w:r>
      <w:proofErr w:type="gramEnd"/>
    </w:p>
    <w:p w14:paraId="2663F42E"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5A4BD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A6F6AA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0F5C215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5C783D8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prometer, oferecer ou dar, direta ou indiretamente, vantagem indevida a agente público, ou a terceira pessoa a ele relacionada; </w:t>
      </w:r>
    </w:p>
    <w:p w14:paraId="0BDC6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comprovadamente, financiar, custear, patrocinar ou de qualquer modo subvencionar a prática dos atos ilícitos previstos em Lei; </w:t>
      </w:r>
    </w:p>
    <w:p w14:paraId="2153AC9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210C9A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no tocante a licitações e contratos: </w:t>
      </w:r>
    </w:p>
    <w:p w14:paraId="79154A0F"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40C7105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2FCAD33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1315B74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4323FD0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56AEA2C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726945">
        <w:rPr>
          <w:rFonts w:ascii="Arial" w:hAnsi="Arial" w:cs="Arial"/>
          <w:lang w:eastAsia="pt-BR"/>
        </w:rPr>
        <w:t>ou</w:t>
      </w:r>
      <w:proofErr w:type="gramEnd"/>
      <w:r w:rsidRPr="00726945">
        <w:rPr>
          <w:rFonts w:ascii="Arial" w:hAnsi="Arial" w:cs="Arial"/>
          <w:lang w:eastAsia="pt-BR"/>
        </w:rPr>
        <w:t xml:space="preserve"> </w:t>
      </w:r>
    </w:p>
    <w:p w14:paraId="04A8613A" w14:textId="77777777" w:rsidR="00693309" w:rsidRPr="00726945" w:rsidRDefault="00693309" w:rsidP="00693309">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4AA69DE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5036FDE" w14:textId="77777777" w:rsidR="00693309" w:rsidRPr="00726945" w:rsidRDefault="00693309" w:rsidP="00693309">
      <w:pPr>
        <w:tabs>
          <w:tab w:val="left" w:pos="284"/>
        </w:tabs>
        <w:jc w:val="both"/>
        <w:rPr>
          <w:rFonts w:ascii="Arial" w:hAnsi="Arial" w:cs="Arial"/>
        </w:rPr>
      </w:pPr>
    </w:p>
    <w:p w14:paraId="1FE77B2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0E6C6967" w14:textId="77777777" w:rsidR="00693309" w:rsidRPr="00726945" w:rsidRDefault="00693309" w:rsidP="00693309">
      <w:pPr>
        <w:tabs>
          <w:tab w:val="left" w:pos="284"/>
        </w:tabs>
        <w:jc w:val="center"/>
        <w:rPr>
          <w:rFonts w:ascii="Arial" w:hAnsi="Arial" w:cs="Arial"/>
        </w:rPr>
      </w:pPr>
    </w:p>
    <w:p w14:paraId="70144CE9" w14:textId="77777777" w:rsidR="00693309" w:rsidRPr="00726945" w:rsidRDefault="00693309" w:rsidP="00693309">
      <w:pPr>
        <w:tabs>
          <w:tab w:val="left" w:pos="284"/>
        </w:tabs>
        <w:jc w:val="center"/>
        <w:rPr>
          <w:rFonts w:ascii="Arial" w:hAnsi="Arial" w:cs="Arial"/>
        </w:rPr>
      </w:pPr>
    </w:p>
    <w:p w14:paraId="55D78533"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481DC76C"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39786888" w14:textId="77777777" w:rsidR="00693309" w:rsidRPr="00726945" w:rsidRDefault="00693309" w:rsidP="00693309">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lastRenderedPageBreak/>
        <w:t>ANEXO I</w:t>
      </w:r>
      <w:r w:rsidRPr="00726945">
        <w:rPr>
          <w:b/>
          <w:color w:val="auto"/>
          <w:sz w:val="20"/>
          <w:szCs w:val="20"/>
          <w:lang w:val="pt-BR"/>
        </w:rPr>
        <w:t>II</w:t>
      </w:r>
    </w:p>
    <w:p w14:paraId="5B4EEB44"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7DA482F0" w14:textId="77777777" w:rsidR="00693309" w:rsidRPr="00726945" w:rsidRDefault="00693309" w:rsidP="00693309">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2B403F54" w14:textId="77777777" w:rsidR="00693309" w:rsidRPr="00726945" w:rsidRDefault="00693309" w:rsidP="00693309">
      <w:pPr>
        <w:tabs>
          <w:tab w:val="left" w:pos="284"/>
        </w:tabs>
        <w:jc w:val="center"/>
        <w:rPr>
          <w:rFonts w:ascii="Arial" w:hAnsi="Arial" w:cs="Arial"/>
        </w:rPr>
      </w:pPr>
      <w:r w:rsidRPr="00726945">
        <w:rPr>
          <w:rFonts w:ascii="Arial" w:hAnsi="Arial" w:cs="Arial"/>
          <w:b/>
          <w:bCs/>
        </w:rPr>
        <w:t>OU EMPRESA DE PEQUENO PORTE (EPP)</w:t>
      </w:r>
    </w:p>
    <w:p w14:paraId="5ACA4305"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1C79F7E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0E290229"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5644A82C"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22F4928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1BA6FAA6"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6FEA7A75" w14:textId="77777777" w:rsidR="00693309" w:rsidRPr="00726945" w:rsidRDefault="00693309" w:rsidP="00693309">
      <w:pPr>
        <w:pStyle w:val="Recuodecorpodetexto"/>
        <w:widowControl w:val="0"/>
        <w:tabs>
          <w:tab w:val="left" w:pos="284"/>
        </w:tabs>
        <w:overflowPunct/>
        <w:autoSpaceDE/>
        <w:spacing w:line="240" w:lineRule="auto"/>
        <w:textAlignment w:val="auto"/>
        <w:rPr>
          <w:color w:val="auto"/>
          <w:sz w:val="20"/>
          <w:szCs w:val="20"/>
        </w:rPr>
      </w:pPr>
    </w:p>
    <w:p w14:paraId="1168D7A3" w14:textId="77777777" w:rsidR="00693309" w:rsidRPr="00726945" w:rsidRDefault="00693309" w:rsidP="00693309">
      <w:pPr>
        <w:pStyle w:val="Recuodecorpodetexto"/>
        <w:tabs>
          <w:tab w:val="left" w:pos="284"/>
        </w:tabs>
        <w:spacing w:line="240" w:lineRule="auto"/>
        <w:rPr>
          <w:color w:val="auto"/>
          <w:sz w:val="20"/>
          <w:szCs w:val="20"/>
        </w:rPr>
      </w:pPr>
    </w:p>
    <w:p w14:paraId="7E2548E0" w14:textId="77777777" w:rsidR="00693309" w:rsidRPr="00726945" w:rsidRDefault="00693309" w:rsidP="00693309">
      <w:pPr>
        <w:tabs>
          <w:tab w:val="left" w:pos="284"/>
        </w:tabs>
        <w:rPr>
          <w:rFonts w:ascii="Arial" w:hAnsi="Arial" w:cs="Arial"/>
        </w:rPr>
      </w:pPr>
    </w:p>
    <w:p w14:paraId="7769B035" w14:textId="77777777" w:rsidR="00693309" w:rsidRPr="00726945" w:rsidRDefault="00693309" w:rsidP="00693309">
      <w:pPr>
        <w:tabs>
          <w:tab w:val="left" w:pos="284"/>
        </w:tabs>
        <w:rPr>
          <w:rFonts w:ascii="Arial" w:hAnsi="Arial" w:cs="Arial"/>
        </w:rPr>
      </w:pPr>
    </w:p>
    <w:p w14:paraId="2C99E4C1" w14:textId="77777777" w:rsidR="00693309" w:rsidRPr="00726945" w:rsidRDefault="00693309" w:rsidP="00693309">
      <w:pPr>
        <w:tabs>
          <w:tab w:val="left" w:pos="284"/>
        </w:tabs>
        <w:rPr>
          <w:rFonts w:ascii="Arial" w:hAnsi="Arial" w:cs="Arial"/>
        </w:rPr>
      </w:pPr>
    </w:p>
    <w:p w14:paraId="26E99190" w14:textId="77777777" w:rsidR="00693309" w:rsidRPr="00726945" w:rsidRDefault="00693309" w:rsidP="00693309">
      <w:pPr>
        <w:tabs>
          <w:tab w:val="left" w:pos="284"/>
        </w:tabs>
        <w:rPr>
          <w:rFonts w:ascii="Arial" w:hAnsi="Arial" w:cs="Arial"/>
        </w:rPr>
      </w:pPr>
    </w:p>
    <w:p w14:paraId="698205CB" w14:textId="77777777" w:rsidR="00693309" w:rsidRPr="00726945" w:rsidRDefault="00693309" w:rsidP="00693309">
      <w:pPr>
        <w:tabs>
          <w:tab w:val="left" w:pos="284"/>
        </w:tabs>
        <w:rPr>
          <w:rFonts w:ascii="Arial" w:hAnsi="Arial" w:cs="Arial"/>
        </w:rPr>
      </w:pPr>
    </w:p>
    <w:p w14:paraId="3C253DB3" w14:textId="77777777" w:rsidR="00693309" w:rsidRPr="00726945" w:rsidRDefault="00693309" w:rsidP="00693309">
      <w:pPr>
        <w:tabs>
          <w:tab w:val="left" w:pos="284"/>
        </w:tabs>
        <w:rPr>
          <w:rFonts w:ascii="Arial" w:hAnsi="Arial" w:cs="Arial"/>
        </w:rPr>
      </w:pPr>
    </w:p>
    <w:p w14:paraId="7BBCC6A7" w14:textId="77777777" w:rsidR="00693309" w:rsidRPr="00726945" w:rsidRDefault="00693309" w:rsidP="00693309">
      <w:pPr>
        <w:tabs>
          <w:tab w:val="left" w:pos="284"/>
        </w:tabs>
        <w:rPr>
          <w:rFonts w:ascii="Arial" w:hAnsi="Arial" w:cs="Arial"/>
        </w:rPr>
      </w:pPr>
    </w:p>
    <w:p w14:paraId="141DF194" w14:textId="2D867E86" w:rsidR="00693309" w:rsidRPr="00726945" w:rsidRDefault="00693309" w:rsidP="00693309">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w:t>
      </w:r>
      <w:proofErr w:type="gramStart"/>
      <w:r w:rsidRPr="00726945">
        <w:rPr>
          <w:rFonts w:ascii="Arial" w:hAnsi="Arial" w:cs="Arial"/>
        </w:rPr>
        <w:t>Sr.</w:t>
      </w:r>
      <w:proofErr w:type="gramEnd"/>
      <w:r w:rsidRPr="00726945">
        <w:rPr>
          <w:rFonts w:ascii="Arial" w:hAnsi="Arial" w:cs="Arial"/>
        </w:rPr>
        <w:t xml:space="preserve">(a)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w:t>
      </w:r>
      <w:r w:rsidR="00DF7530">
        <w:rPr>
          <w:rFonts w:ascii="Arial" w:hAnsi="Arial" w:cs="Arial"/>
        </w:rPr>
        <w:t xml:space="preserve">13.1.4. </w:t>
      </w:r>
      <w:proofErr w:type="gramStart"/>
      <w:r w:rsidRPr="00726945">
        <w:rPr>
          <w:rFonts w:ascii="Arial" w:hAnsi="Arial" w:cs="Arial"/>
        </w:rPr>
        <w:t>do</w:t>
      </w:r>
      <w:proofErr w:type="gramEnd"/>
      <w:r w:rsidRPr="00726945">
        <w:rPr>
          <w:rFonts w:ascii="Arial" w:hAnsi="Arial" w:cs="Arial"/>
        </w:rPr>
        <w:t xml:space="preserve"> edital no caso de declaração falsa, independente do processo judicial cabível.</w:t>
      </w:r>
    </w:p>
    <w:p w14:paraId="5BC96673" w14:textId="77777777" w:rsidR="00693309" w:rsidRPr="00726945" w:rsidRDefault="00693309" w:rsidP="00693309">
      <w:pPr>
        <w:tabs>
          <w:tab w:val="left" w:pos="284"/>
        </w:tabs>
        <w:jc w:val="both"/>
        <w:rPr>
          <w:rFonts w:ascii="Arial" w:hAnsi="Arial" w:cs="Arial"/>
        </w:rPr>
      </w:pPr>
    </w:p>
    <w:p w14:paraId="586C1FA5" w14:textId="77777777" w:rsidR="00693309" w:rsidRPr="00726945" w:rsidRDefault="00693309" w:rsidP="00693309">
      <w:pPr>
        <w:tabs>
          <w:tab w:val="left" w:pos="284"/>
        </w:tabs>
        <w:jc w:val="both"/>
        <w:rPr>
          <w:rFonts w:ascii="Arial" w:hAnsi="Arial" w:cs="Arial"/>
        </w:rPr>
      </w:pPr>
    </w:p>
    <w:p w14:paraId="4706DCED" w14:textId="77777777" w:rsidR="00693309" w:rsidRPr="00726945" w:rsidRDefault="00693309" w:rsidP="00693309">
      <w:pPr>
        <w:tabs>
          <w:tab w:val="left" w:pos="284"/>
        </w:tabs>
        <w:jc w:val="both"/>
        <w:rPr>
          <w:rFonts w:ascii="Arial" w:hAnsi="Arial" w:cs="Arial"/>
        </w:rPr>
      </w:pPr>
    </w:p>
    <w:p w14:paraId="6D563DB9" w14:textId="77777777" w:rsidR="00693309" w:rsidRPr="00726945" w:rsidRDefault="00693309" w:rsidP="00693309">
      <w:pPr>
        <w:tabs>
          <w:tab w:val="left" w:pos="284"/>
        </w:tabs>
        <w:jc w:val="both"/>
        <w:rPr>
          <w:rFonts w:ascii="Arial" w:hAnsi="Arial" w:cs="Arial"/>
        </w:rPr>
      </w:pPr>
    </w:p>
    <w:p w14:paraId="208AC2F1" w14:textId="77777777" w:rsidR="00693309" w:rsidRPr="00726945" w:rsidRDefault="00693309" w:rsidP="00693309">
      <w:pPr>
        <w:tabs>
          <w:tab w:val="left" w:pos="284"/>
        </w:tabs>
        <w:ind w:firstLine="561"/>
        <w:jc w:val="both"/>
        <w:rPr>
          <w:rFonts w:ascii="Arial" w:hAnsi="Arial" w:cs="Arial"/>
        </w:rPr>
      </w:pPr>
    </w:p>
    <w:p w14:paraId="06655E36"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Local e data</w:t>
      </w:r>
    </w:p>
    <w:p w14:paraId="79DBFC1B" w14:textId="77777777" w:rsidR="00693309" w:rsidRPr="00726945" w:rsidRDefault="00693309" w:rsidP="00693309">
      <w:pPr>
        <w:tabs>
          <w:tab w:val="left" w:pos="284"/>
        </w:tabs>
        <w:ind w:firstLine="561"/>
        <w:jc w:val="center"/>
        <w:rPr>
          <w:rFonts w:ascii="Arial" w:hAnsi="Arial" w:cs="Arial"/>
        </w:rPr>
      </w:pPr>
    </w:p>
    <w:p w14:paraId="07638462" w14:textId="77777777" w:rsidR="00693309" w:rsidRPr="00726945" w:rsidRDefault="00693309" w:rsidP="00693309">
      <w:pPr>
        <w:tabs>
          <w:tab w:val="left" w:pos="284"/>
        </w:tabs>
        <w:ind w:firstLine="561"/>
        <w:jc w:val="center"/>
        <w:rPr>
          <w:rFonts w:ascii="Arial" w:hAnsi="Arial" w:cs="Arial"/>
        </w:rPr>
      </w:pPr>
    </w:p>
    <w:p w14:paraId="0FDA5EB9" w14:textId="77777777" w:rsidR="00693309" w:rsidRPr="00726945" w:rsidRDefault="00693309" w:rsidP="00693309">
      <w:pPr>
        <w:tabs>
          <w:tab w:val="left" w:pos="284"/>
        </w:tabs>
        <w:ind w:firstLine="561"/>
        <w:jc w:val="center"/>
        <w:rPr>
          <w:rFonts w:ascii="Arial" w:hAnsi="Arial" w:cs="Arial"/>
        </w:rPr>
      </w:pPr>
    </w:p>
    <w:p w14:paraId="47709EBF" w14:textId="77777777" w:rsidR="00693309" w:rsidRPr="00726945" w:rsidRDefault="00693309" w:rsidP="00693309">
      <w:pPr>
        <w:tabs>
          <w:tab w:val="left" w:pos="284"/>
        </w:tabs>
        <w:ind w:firstLine="561"/>
        <w:jc w:val="center"/>
        <w:rPr>
          <w:rFonts w:ascii="Arial" w:hAnsi="Arial" w:cs="Arial"/>
        </w:rPr>
      </w:pPr>
    </w:p>
    <w:p w14:paraId="4686E06D"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_______________________________________________</w:t>
      </w:r>
    </w:p>
    <w:p w14:paraId="3F5C83AC"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Nome e assinatura do representante legal</w:t>
      </w:r>
    </w:p>
    <w:p w14:paraId="5B3441AA" w14:textId="77777777" w:rsidR="00693309" w:rsidRPr="00726945" w:rsidRDefault="00693309" w:rsidP="00693309">
      <w:pPr>
        <w:tabs>
          <w:tab w:val="left" w:pos="284"/>
        </w:tabs>
        <w:jc w:val="center"/>
        <w:rPr>
          <w:rFonts w:ascii="Arial" w:hAnsi="Arial" w:cs="Arial"/>
        </w:rPr>
      </w:pPr>
    </w:p>
    <w:p w14:paraId="7EC7EAF9" w14:textId="77777777" w:rsidR="00693309" w:rsidRPr="00726945" w:rsidRDefault="00693309" w:rsidP="00693309">
      <w:pPr>
        <w:tabs>
          <w:tab w:val="left" w:pos="284"/>
        </w:tabs>
        <w:jc w:val="center"/>
        <w:rPr>
          <w:rFonts w:ascii="Arial" w:hAnsi="Arial" w:cs="Arial"/>
        </w:rPr>
      </w:pPr>
    </w:p>
    <w:p w14:paraId="568E58F4" w14:textId="77777777" w:rsidR="00693309" w:rsidRPr="00726945" w:rsidRDefault="00693309" w:rsidP="00693309">
      <w:pPr>
        <w:tabs>
          <w:tab w:val="left" w:pos="284"/>
        </w:tabs>
        <w:jc w:val="center"/>
        <w:rPr>
          <w:rFonts w:ascii="Arial" w:hAnsi="Arial" w:cs="Arial"/>
        </w:rPr>
      </w:pPr>
    </w:p>
    <w:p w14:paraId="2DF76448" w14:textId="77777777" w:rsidR="00693309" w:rsidRPr="00726945" w:rsidRDefault="00693309" w:rsidP="00693309">
      <w:pPr>
        <w:tabs>
          <w:tab w:val="left" w:pos="284"/>
        </w:tabs>
        <w:jc w:val="center"/>
        <w:rPr>
          <w:rFonts w:ascii="Arial" w:hAnsi="Arial" w:cs="Arial"/>
        </w:rPr>
      </w:pPr>
    </w:p>
    <w:p w14:paraId="06CED741" w14:textId="77777777" w:rsidR="00693309" w:rsidRPr="00726945" w:rsidRDefault="00693309" w:rsidP="00693309">
      <w:pPr>
        <w:tabs>
          <w:tab w:val="left" w:pos="284"/>
        </w:tabs>
        <w:jc w:val="center"/>
        <w:rPr>
          <w:rFonts w:ascii="Arial" w:hAnsi="Arial" w:cs="Arial"/>
        </w:rPr>
      </w:pPr>
    </w:p>
    <w:p w14:paraId="48249BD3" w14:textId="77777777" w:rsidR="00693309" w:rsidRPr="00726945" w:rsidRDefault="00693309" w:rsidP="00693309">
      <w:pPr>
        <w:tabs>
          <w:tab w:val="left" w:pos="284"/>
        </w:tabs>
        <w:jc w:val="center"/>
        <w:rPr>
          <w:rFonts w:ascii="Arial" w:hAnsi="Arial" w:cs="Arial"/>
        </w:rPr>
      </w:pPr>
    </w:p>
    <w:p w14:paraId="3F7AC4DF" w14:textId="77777777" w:rsidR="00693309" w:rsidRPr="00726945" w:rsidRDefault="00693309" w:rsidP="00693309">
      <w:pPr>
        <w:tabs>
          <w:tab w:val="left" w:pos="284"/>
        </w:tabs>
        <w:rPr>
          <w:rFonts w:ascii="Arial" w:hAnsi="Arial" w:cs="Arial"/>
        </w:rPr>
      </w:pPr>
    </w:p>
    <w:p w14:paraId="63DF62F8" w14:textId="77777777" w:rsidR="00693309" w:rsidRPr="00726945" w:rsidRDefault="00693309" w:rsidP="00693309">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lastRenderedPageBreak/>
        <w:t xml:space="preserve">ANEXO </w:t>
      </w:r>
      <w:r w:rsidRPr="00726945">
        <w:rPr>
          <w:b/>
          <w:color w:val="auto"/>
          <w:sz w:val="20"/>
          <w:szCs w:val="20"/>
          <w:lang w:val="pt-BR"/>
        </w:rPr>
        <w:t>I</w:t>
      </w:r>
      <w:r w:rsidRPr="00726945">
        <w:rPr>
          <w:b/>
          <w:color w:val="auto"/>
          <w:sz w:val="20"/>
          <w:szCs w:val="20"/>
        </w:rPr>
        <w:t>V</w:t>
      </w:r>
    </w:p>
    <w:p w14:paraId="0BE4BAA2"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60D899F6"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PROPOSTA</w:t>
      </w:r>
    </w:p>
    <w:p w14:paraId="70976CA6"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7C3006ED" w14:textId="77777777" w:rsidR="00693309" w:rsidRPr="00726945" w:rsidRDefault="00693309" w:rsidP="00693309">
      <w:pPr>
        <w:tabs>
          <w:tab w:val="left" w:pos="284"/>
        </w:tabs>
        <w:jc w:val="both"/>
        <w:rPr>
          <w:rFonts w:ascii="Arial" w:hAnsi="Arial" w:cs="Arial"/>
        </w:rPr>
      </w:pPr>
    </w:p>
    <w:p w14:paraId="59869E38" w14:textId="77777777" w:rsidR="00693309" w:rsidRPr="00726945" w:rsidRDefault="00693309" w:rsidP="00693309">
      <w:pPr>
        <w:tabs>
          <w:tab w:val="left" w:pos="284"/>
        </w:tabs>
        <w:jc w:val="both"/>
        <w:rPr>
          <w:rFonts w:ascii="Arial" w:hAnsi="Arial" w:cs="Arial"/>
        </w:rPr>
      </w:pPr>
    </w:p>
    <w:p w14:paraId="1C70A862" w14:textId="77777777" w:rsidR="00693309" w:rsidRPr="00726945" w:rsidRDefault="00693309" w:rsidP="00693309">
      <w:pPr>
        <w:pStyle w:val="Corpodetexto31"/>
        <w:tabs>
          <w:tab w:val="left" w:pos="284"/>
        </w:tabs>
        <w:rPr>
          <w:b/>
          <w:color w:val="auto"/>
        </w:rPr>
      </w:pPr>
      <w:r w:rsidRPr="00726945">
        <w:rPr>
          <w:b/>
          <w:color w:val="auto"/>
        </w:rPr>
        <w:t>EMPRESA:</w:t>
      </w:r>
    </w:p>
    <w:p w14:paraId="28F86981" w14:textId="77777777" w:rsidR="00693309" w:rsidRPr="00726945" w:rsidRDefault="00693309" w:rsidP="00693309">
      <w:pPr>
        <w:tabs>
          <w:tab w:val="left" w:pos="284"/>
        </w:tabs>
        <w:jc w:val="both"/>
        <w:rPr>
          <w:rFonts w:ascii="Arial" w:hAnsi="Arial" w:cs="Arial"/>
        </w:rPr>
      </w:pPr>
      <w:r w:rsidRPr="00726945">
        <w:rPr>
          <w:rFonts w:ascii="Arial" w:hAnsi="Arial" w:cs="Arial"/>
        </w:rPr>
        <w:t>Razão Social:</w:t>
      </w:r>
    </w:p>
    <w:p w14:paraId="5CF452A7" w14:textId="77777777" w:rsidR="00693309" w:rsidRPr="00726945" w:rsidRDefault="00693309" w:rsidP="00693309">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2413B3E0" w14:textId="77777777" w:rsidR="00693309" w:rsidRPr="00726945" w:rsidRDefault="00693309" w:rsidP="00693309">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22E85EBC" w14:textId="77777777" w:rsidR="00693309" w:rsidRPr="00726945" w:rsidRDefault="00693309" w:rsidP="00693309">
      <w:pPr>
        <w:pStyle w:val="Corpodetexto21"/>
        <w:tabs>
          <w:tab w:val="left" w:pos="284"/>
        </w:tabs>
        <w:rPr>
          <w:b w:val="0"/>
          <w:sz w:val="20"/>
        </w:rPr>
      </w:pPr>
      <w:r w:rsidRPr="00726945">
        <w:rPr>
          <w:b w:val="0"/>
          <w:sz w:val="20"/>
        </w:rPr>
        <w:t>Telefone:</w:t>
      </w:r>
    </w:p>
    <w:p w14:paraId="47871B47" w14:textId="77777777" w:rsidR="00693309" w:rsidRPr="00726945" w:rsidRDefault="00693309" w:rsidP="00693309">
      <w:pPr>
        <w:pStyle w:val="Corpodetexto21"/>
        <w:tabs>
          <w:tab w:val="left" w:pos="284"/>
        </w:tabs>
        <w:rPr>
          <w:b w:val="0"/>
          <w:sz w:val="20"/>
        </w:rPr>
      </w:pPr>
      <w:proofErr w:type="spellStart"/>
      <w:r w:rsidRPr="00726945">
        <w:rPr>
          <w:b w:val="0"/>
          <w:sz w:val="20"/>
        </w:rPr>
        <w:t>Email</w:t>
      </w:r>
      <w:proofErr w:type="spellEnd"/>
      <w:r w:rsidRPr="00726945">
        <w:rPr>
          <w:b w:val="0"/>
          <w:sz w:val="20"/>
        </w:rPr>
        <w:t xml:space="preserve"> Comercial: </w:t>
      </w:r>
    </w:p>
    <w:p w14:paraId="252E497D" w14:textId="77777777" w:rsidR="00693309" w:rsidRPr="00726945" w:rsidRDefault="00693309" w:rsidP="00693309">
      <w:pPr>
        <w:tabs>
          <w:tab w:val="left" w:pos="567"/>
        </w:tabs>
        <w:jc w:val="both"/>
        <w:rPr>
          <w:rFonts w:ascii="Arial" w:hAnsi="Arial" w:cs="Arial"/>
        </w:rPr>
      </w:pPr>
      <w:r w:rsidRPr="00726945">
        <w:rPr>
          <w:rFonts w:ascii="Arial" w:hAnsi="Arial" w:cs="Arial"/>
        </w:rPr>
        <w:tab/>
        <w:t xml:space="preserve">Porte: </w:t>
      </w:r>
      <w:proofErr w:type="gramStart"/>
      <w:r w:rsidRPr="00726945">
        <w:rPr>
          <w:rFonts w:ascii="Arial" w:hAnsi="Arial" w:cs="Arial"/>
        </w:rPr>
        <w:t xml:space="preserve">( </w:t>
      </w:r>
      <w:proofErr w:type="gramEnd"/>
      <w:r w:rsidRPr="00726945">
        <w:rPr>
          <w:rFonts w:ascii="Arial" w:hAnsi="Arial" w:cs="Arial"/>
        </w:rPr>
        <w:t>) Microempresa ( ) Empresa de Pequeno Porte ( ) Outros</w:t>
      </w:r>
    </w:p>
    <w:p w14:paraId="7BC5F9F4" w14:textId="77777777" w:rsidR="00693309" w:rsidRPr="00726945" w:rsidRDefault="00693309" w:rsidP="00693309">
      <w:pPr>
        <w:tabs>
          <w:tab w:val="left" w:pos="284"/>
        </w:tabs>
        <w:jc w:val="both"/>
        <w:rPr>
          <w:rFonts w:ascii="Arial" w:hAnsi="Arial" w:cs="Arial"/>
        </w:rPr>
      </w:pPr>
    </w:p>
    <w:p w14:paraId="7512F2A9" w14:textId="77777777" w:rsidR="00693309" w:rsidRPr="00726945" w:rsidRDefault="00693309" w:rsidP="00693309">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693309" w:rsidRPr="00726945" w14:paraId="11BC3E3E"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72F42252"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AD59768"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F1E2EC0"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3F4378C" w14:textId="77777777" w:rsidR="00693309" w:rsidRPr="00726945" w:rsidRDefault="00693309" w:rsidP="00DB4AC3">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1B03A764"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6395D46"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Total</w:t>
            </w:r>
          </w:p>
        </w:tc>
      </w:tr>
      <w:tr w:rsidR="00693309" w:rsidRPr="00726945" w14:paraId="5CA8BE33"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DAC951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0E0282F"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2728019"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DA8FD92"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714B69C"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0AE6015"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r w:rsidR="00693309" w:rsidRPr="00726945" w14:paraId="5590A077"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09589B0"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3CFF2A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B9C3EEB"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4267FD6"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402ECA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F3D166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bl>
    <w:p w14:paraId="2868E088" w14:textId="77777777" w:rsidR="00693309" w:rsidRPr="00726945" w:rsidRDefault="00693309" w:rsidP="00693309">
      <w:pPr>
        <w:tabs>
          <w:tab w:val="left" w:pos="284"/>
        </w:tabs>
        <w:jc w:val="both"/>
        <w:rPr>
          <w:rFonts w:ascii="Arial" w:hAnsi="Arial" w:cs="Arial"/>
        </w:rPr>
      </w:pPr>
    </w:p>
    <w:p w14:paraId="5A7A7914" w14:textId="77777777" w:rsidR="00693309" w:rsidRPr="00726945" w:rsidRDefault="00693309" w:rsidP="00693309">
      <w:pPr>
        <w:tabs>
          <w:tab w:val="left" w:pos="284"/>
        </w:tabs>
        <w:jc w:val="both"/>
        <w:rPr>
          <w:rFonts w:ascii="Arial" w:hAnsi="Arial" w:cs="Arial"/>
        </w:rPr>
      </w:pPr>
    </w:p>
    <w:p w14:paraId="2783CC88" w14:textId="77777777" w:rsidR="00693309" w:rsidRPr="00726945" w:rsidRDefault="00693309" w:rsidP="00693309">
      <w:pPr>
        <w:tabs>
          <w:tab w:val="left" w:pos="284"/>
        </w:tabs>
        <w:jc w:val="both"/>
        <w:rPr>
          <w:rFonts w:ascii="Arial" w:hAnsi="Arial" w:cs="Arial"/>
        </w:rPr>
      </w:pPr>
    </w:p>
    <w:p w14:paraId="064A5633" w14:textId="77777777" w:rsidR="00693309" w:rsidRPr="00726945" w:rsidRDefault="00693309" w:rsidP="00693309">
      <w:pPr>
        <w:tabs>
          <w:tab w:val="left" w:pos="284"/>
        </w:tabs>
        <w:jc w:val="both"/>
        <w:rPr>
          <w:rFonts w:ascii="Arial" w:hAnsi="Arial" w:cs="Arial"/>
        </w:rPr>
      </w:pPr>
    </w:p>
    <w:p w14:paraId="6CD99F5E" w14:textId="77777777" w:rsidR="00693309" w:rsidRPr="00726945" w:rsidRDefault="00693309" w:rsidP="00693309">
      <w:pPr>
        <w:tabs>
          <w:tab w:val="left" w:pos="284"/>
        </w:tabs>
        <w:jc w:val="both"/>
        <w:rPr>
          <w:rFonts w:ascii="Arial" w:hAnsi="Arial" w:cs="Arial"/>
        </w:rPr>
      </w:pPr>
    </w:p>
    <w:p w14:paraId="73C3C5DE" w14:textId="77777777" w:rsidR="00693309" w:rsidRPr="00726945" w:rsidRDefault="00693309" w:rsidP="00693309">
      <w:pPr>
        <w:pStyle w:val="Corpodetexto31"/>
        <w:tabs>
          <w:tab w:val="left" w:pos="284"/>
        </w:tabs>
        <w:rPr>
          <w:b/>
          <w:color w:val="auto"/>
        </w:rPr>
      </w:pPr>
      <w:r w:rsidRPr="00726945">
        <w:rPr>
          <w:b/>
          <w:color w:val="auto"/>
        </w:rPr>
        <w:t>DADOS BANCÁRIOS PARA FINS DE PAGAMENTO:</w:t>
      </w:r>
    </w:p>
    <w:p w14:paraId="388AC511" w14:textId="77777777" w:rsidR="00693309" w:rsidRPr="00726945" w:rsidRDefault="00693309" w:rsidP="00693309">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3EB6FAE9" w14:textId="77777777" w:rsidR="00693309" w:rsidRPr="00726945" w:rsidRDefault="00693309" w:rsidP="00693309">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0CC49F67" w14:textId="77777777" w:rsidR="00693309" w:rsidRPr="00726945" w:rsidRDefault="00693309" w:rsidP="00693309">
      <w:pPr>
        <w:pStyle w:val="Corpodetexto31"/>
        <w:tabs>
          <w:tab w:val="left" w:pos="284"/>
        </w:tabs>
        <w:rPr>
          <w:b/>
          <w:color w:val="auto"/>
        </w:rPr>
      </w:pPr>
      <w:r w:rsidRPr="00726945">
        <w:rPr>
          <w:color w:val="auto"/>
        </w:rPr>
        <w:t>Nº Conta Corrente</w:t>
      </w:r>
    </w:p>
    <w:p w14:paraId="6E23F554" w14:textId="77777777" w:rsidR="00693309" w:rsidRPr="00726945" w:rsidRDefault="00693309" w:rsidP="00693309">
      <w:pPr>
        <w:pStyle w:val="Corpodetexto31"/>
        <w:tabs>
          <w:tab w:val="left" w:pos="284"/>
        </w:tabs>
        <w:rPr>
          <w:b/>
          <w:color w:val="auto"/>
        </w:rPr>
      </w:pPr>
    </w:p>
    <w:p w14:paraId="74877938" w14:textId="77777777" w:rsidR="00693309" w:rsidRPr="00726945" w:rsidRDefault="00693309" w:rsidP="00693309">
      <w:pPr>
        <w:pStyle w:val="Corpodetexto31"/>
        <w:tabs>
          <w:tab w:val="left" w:pos="284"/>
        </w:tabs>
        <w:rPr>
          <w:b/>
          <w:color w:val="auto"/>
        </w:rPr>
      </w:pPr>
    </w:p>
    <w:p w14:paraId="0C425428" w14:textId="77777777" w:rsidR="00693309" w:rsidRPr="00726945" w:rsidRDefault="00693309" w:rsidP="00693309">
      <w:pPr>
        <w:pStyle w:val="Corpodetexto31"/>
        <w:tabs>
          <w:tab w:val="left" w:pos="284"/>
        </w:tabs>
        <w:rPr>
          <w:b/>
          <w:color w:val="auto"/>
        </w:rPr>
      </w:pPr>
    </w:p>
    <w:p w14:paraId="67A32AEA" w14:textId="77777777" w:rsidR="00693309" w:rsidRPr="00726945" w:rsidRDefault="00693309" w:rsidP="00693309">
      <w:pPr>
        <w:pStyle w:val="Corpodetexto31"/>
        <w:tabs>
          <w:tab w:val="left" w:pos="284"/>
        </w:tabs>
        <w:rPr>
          <w:b/>
          <w:color w:val="auto"/>
        </w:rPr>
      </w:pPr>
    </w:p>
    <w:p w14:paraId="79B24F89" w14:textId="77777777" w:rsidR="00693309" w:rsidRPr="00726945" w:rsidRDefault="00693309" w:rsidP="00693309">
      <w:pPr>
        <w:pStyle w:val="Corpodetexto31"/>
        <w:tabs>
          <w:tab w:val="left" w:pos="284"/>
        </w:tabs>
        <w:rPr>
          <w:b/>
          <w:color w:val="auto"/>
        </w:rPr>
      </w:pPr>
    </w:p>
    <w:p w14:paraId="48A236A0" w14:textId="77777777" w:rsidR="00693309" w:rsidRPr="00726945" w:rsidRDefault="00693309" w:rsidP="00693309">
      <w:pPr>
        <w:pStyle w:val="Corpodetexto31"/>
        <w:tabs>
          <w:tab w:val="left" w:pos="284"/>
        </w:tabs>
        <w:rPr>
          <w:color w:val="auto"/>
        </w:rPr>
      </w:pPr>
      <w:r w:rsidRPr="00726945">
        <w:rPr>
          <w:b/>
          <w:color w:val="auto"/>
        </w:rPr>
        <w:t xml:space="preserve">DADOS DO REPRESENTANTE LEGAL DA EMPRESA QUE </w:t>
      </w:r>
      <w:proofErr w:type="gramStart"/>
      <w:r w:rsidRPr="00726945">
        <w:rPr>
          <w:b/>
          <w:color w:val="auto"/>
        </w:rPr>
        <w:t>ASSINARÁ,</w:t>
      </w:r>
      <w:proofErr w:type="gramEnd"/>
      <w:r w:rsidRPr="00726945">
        <w:rPr>
          <w:b/>
          <w:color w:val="auto"/>
        </w:rPr>
        <w:t xml:space="preserve"> CONTRATO OU TERMO EQUIVALENTE</w:t>
      </w:r>
      <w:r w:rsidRPr="00726945">
        <w:rPr>
          <w:color w:val="auto"/>
        </w:rPr>
        <w:t>;</w:t>
      </w:r>
    </w:p>
    <w:p w14:paraId="12167BB5" w14:textId="77777777" w:rsidR="00693309" w:rsidRPr="00726945" w:rsidRDefault="00693309" w:rsidP="00693309">
      <w:pPr>
        <w:tabs>
          <w:tab w:val="left" w:pos="284"/>
        </w:tabs>
        <w:jc w:val="both"/>
        <w:rPr>
          <w:rFonts w:ascii="Arial" w:hAnsi="Arial" w:cs="Arial"/>
        </w:rPr>
      </w:pPr>
      <w:r w:rsidRPr="00726945">
        <w:rPr>
          <w:rFonts w:ascii="Arial" w:hAnsi="Arial" w:cs="Arial"/>
        </w:rPr>
        <w:t>Nome:</w:t>
      </w:r>
    </w:p>
    <w:p w14:paraId="03949198" w14:textId="77777777" w:rsidR="00693309" w:rsidRPr="00726945" w:rsidRDefault="00693309" w:rsidP="00693309">
      <w:pPr>
        <w:tabs>
          <w:tab w:val="left" w:pos="284"/>
        </w:tabs>
        <w:jc w:val="both"/>
        <w:rPr>
          <w:rFonts w:ascii="Arial" w:hAnsi="Arial" w:cs="Arial"/>
        </w:rPr>
      </w:pPr>
      <w:r w:rsidRPr="00726945">
        <w:rPr>
          <w:rFonts w:ascii="Arial" w:hAnsi="Arial" w:cs="Arial"/>
        </w:rPr>
        <w:t>CPF:</w:t>
      </w:r>
    </w:p>
    <w:p w14:paraId="75A22897" w14:textId="77777777" w:rsidR="00693309" w:rsidRPr="00726945" w:rsidRDefault="00693309" w:rsidP="00693309">
      <w:pPr>
        <w:tabs>
          <w:tab w:val="left" w:pos="284"/>
        </w:tabs>
        <w:jc w:val="both"/>
        <w:rPr>
          <w:rFonts w:ascii="Arial" w:hAnsi="Arial" w:cs="Arial"/>
        </w:rPr>
      </w:pPr>
      <w:r w:rsidRPr="00726945">
        <w:rPr>
          <w:rFonts w:ascii="Arial" w:hAnsi="Arial" w:cs="Arial"/>
        </w:rPr>
        <w:t>RG:</w:t>
      </w:r>
    </w:p>
    <w:p w14:paraId="68FC27C8" w14:textId="77777777" w:rsidR="00693309" w:rsidRPr="00726945" w:rsidRDefault="00693309" w:rsidP="00693309">
      <w:pPr>
        <w:tabs>
          <w:tab w:val="left" w:pos="284"/>
        </w:tabs>
        <w:jc w:val="both"/>
        <w:rPr>
          <w:rFonts w:ascii="Arial" w:hAnsi="Arial" w:cs="Arial"/>
        </w:rPr>
      </w:pPr>
      <w:r w:rsidRPr="00726945">
        <w:rPr>
          <w:rFonts w:ascii="Arial" w:hAnsi="Arial" w:cs="Arial"/>
        </w:rPr>
        <w:t>Nacionalidade:</w:t>
      </w:r>
    </w:p>
    <w:p w14:paraId="2C8F1879" w14:textId="77777777" w:rsidR="00693309" w:rsidRPr="00726945" w:rsidRDefault="00693309" w:rsidP="00693309">
      <w:pPr>
        <w:tabs>
          <w:tab w:val="left" w:pos="284"/>
        </w:tabs>
        <w:jc w:val="both"/>
        <w:rPr>
          <w:rFonts w:ascii="Arial" w:hAnsi="Arial" w:cs="Arial"/>
        </w:rPr>
      </w:pPr>
      <w:r w:rsidRPr="00726945">
        <w:rPr>
          <w:rFonts w:ascii="Arial" w:hAnsi="Arial" w:cs="Arial"/>
        </w:rPr>
        <w:t>Estado Civil:</w:t>
      </w:r>
    </w:p>
    <w:p w14:paraId="08AA9441" w14:textId="77777777" w:rsidR="00693309" w:rsidRPr="00726945" w:rsidRDefault="00693309" w:rsidP="00693309">
      <w:pPr>
        <w:tabs>
          <w:tab w:val="left" w:pos="284"/>
        </w:tabs>
        <w:jc w:val="both"/>
        <w:rPr>
          <w:rFonts w:ascii="Arial" w:hAnsi="Arial" w:cs="Arial"/>
        </w:rPr>
      </w:pPr>
      <w:r w:rsidRPr="00726945">
        <w:rPr>
          <w:rFonts w:ascii="Arial" w:hAnsi="Arial" w:cs="Arial"/>
        </w:rPr>
        <w:t>Endereço residencial:</w:t>
      </w:r>
    </w:p>
    <w:p w14:paraId="1306413B" w14:textId="77777777" w:rsidR="00693309" w:rsidRPr="00726945" w:rsidRDefault="00693309" w:rsidP="00693309">
      <w:pPr>
        <w:tabs>
          <w:tab w:val="left" w:pos="284"/>
        </w:tabs>
        <w:jc w:val="both"/>
        <w:rPr>
          <w:rFonts w:ascii="Arial" w:hAnsi="Arial" w:cs="Arial"/>
        </w:rPr>
      </w:pPr>
      <w:r w:rsidRPr="00726945">
        <w:rPr>
          <w:rFonts w:ascii="Arial" w:hAnsi="Arial" w:cs="Arial"/>
        </w:rPr>
        <w:t>Profissão:</w:t>
      </w:r>
    </w:p>
    <w:p w14:paraId="72013013" w14:textId="77777777" w:rsidR="00693309" w:rsidRPr="00726945" w:rsidRDefault="00693309" w:rsidP="00693309">
      <w:pPr>
        <w:tabs>
          <w:tab w:val="left" w:pos="284"/>
        </w:tabs>
        <w:jc w:val="both"/>
        <w:rPr>
          <w:rFonts w:ascii="Arial" w:hAnsi="Arial" w:cs="Arial"/>
        </w:rPr>
      </w:pPr>
      <w:r w:rsidRPr="00726945">
        <w:rPr>
          <w:rFonts w:ascii="Arial" w:hAnsi="Arial" w:cs="Arial"/>
        </w:rPr>
        <w:t>Cargo que ocupa na empresa:</w:t>
      </w:r>
    </w:p>
    <w:p w14:paraId="329E3939" w14:textId="77777777" w:rsidR="00693309" w:rsidRPr="00726945" w:rsidRDefault="00693309" w:rsidP="00693309">
      <w:pPr>
        <w:tabs>
          <w:tab w:val="left" w:pos="284"/>
        </w:tabs>
        <w:ind w:left="142" w:firstLine="709"/>
        <w:jc w:val="both"/>
        <w:rPr>
          <w:rFonts w:ascii="Arial" w:hAnsi="Arial" w:cs="Arial"/>
        </w:rPr>
      </w:pPr>
    </w:p>
    <w:p w14:paraId="7B05FDF8" w14:textId="77777777" w:rsidR="00693309" w:rsidRPr="00726945" w:rsidRDefault="00693309" w:rsidP="00693309">
      <w:pPr>
        <w:tabs>
          <w:tab w:val="left" w:pos="284"/>
        </w:tabs>
        <w:ind w:left="142" w:firstLine="709"/>
        <w:jc w:val="both"/>
        <w:rPr>
          <w:rFonts w:ascii="Arial" w:hAnsi="Arial" w:cs="Arial"/>
        </w:rPr>
      </w:pPr>
    </w:p>
    <w:p w14:paraId="2FED1120" w14:textId="77777777" w:rsidR="00693309" w:rsidRPr="00726945" w:rsidRDefault="00693309" w:rsidP="00693309">
      <w:pPr>
        <w:tabs>
          <w:tab w:val="left" w:pos="284"/>
        </w:tabs>
        <w:ind w:left="142" w:firstLine="709"/>
        <w:jc w:val="both"/>
        <w:rPr>
          <w:rFonts w:ascii="Arial" w:hAnsi="Arial" w:cs="Arial"/>
        </w:rPr>
      </w:pPr>
    </w:p>
    <w:p w14:paraId="34B6C02F" w14:textId="77777777" w:rsidR="00693309" w:rsidRPr="00726945" w:rsidRDefault="00693309" w:rsidP="00693309">
      <w:pPr>
        <w:tabs>
          <w:tab w:val="left" w:pos="284"/>
        </w:tabs>
        <w:ind w:left="142" w:firstLine="709"/>
        <w:jc w:val="both"/>
        <w:rPr>
          <w:rFonts w:ascii="Arial" w:hAnsi="Arial" w:cs="Arial"/>
        </w:rPr>
      </w:pPr>
    </w:p>
    <w:p w14:paraId="61F79075" w14:textId="77777777" w:rsidR="00693309" w:rsidRPr="00726945" w:rsidRDefault="00693309" w:rsidP="00693309">
      <w:pPr>
        <w:tabs>
          <w:tab w:val="left" w:pos="284"/>
        </w:tabs>
        <w:jc w:val="center"/>
        <w:rPr>
          <w:rFonts w:ascii="Arial" w:hAnsi="Arial" w:cs="Arial"/>
        </w:rPr>
      </w:pPr>
      <w:r w:rsidRPr="00726945">
        <w:rPr>
          <w:rFonts w:ascii="Arial" w:hAnsi="Arial" w:cs="Arial"/>
        </w:rPr>
        <w:t>(Cidade), ___</w:t>
      </w:r>
      <w:r w:rsidRPr="00726945">
        <w:rPr>
          <w:rFonts w:ascii="Arial" w:hAnsi="Arial" w:cs="Arial"/>
        </w:rPr>
        <w:tab/>
        <w:t xml:space="preserve">de ________________ </w:t>
      </w:r>
      <w:proofErr w:type="spellStart"/>
      <w:r w:rsidRPr="00726945">
        <w:rPr>
          <w:rFonts w:ascii="Arial" w:hAnsi="Arial" w:cs="Arial"/>
        </w:rPr>
        <w:t>de</w:t>
      </w:r>
      <w:proofErr w:type="spellEnd"/>
      <w:r w:rsidRPr="00726945">
        <w:rPr>
          <w:rFonts w:ascii="Arial" w:hAnsi="Arial" w:cs="Arial"/>
        </w:rPr>
        <w:t xml:space="preserve"> </w:t>
      </w:r>
      <w:proofErr w:type="gramStart"/>
      <w:r w:rsidRPr="00726945">
        <w:rPr>
          <w:rFonts w:ascii="Arial" w:hAnsi="Arial" w:cs="Arial"/>
        </w:rPr>
        <w:t>_____</w:t>
      </w:r>
      <w:proofErr w:type="gramEnd"/>
    </w:p>
    <w:p w14:paraId="716DB9FC" w14:textId="77777777" w:rsidR="00693309" w:rsidRPr="00726945" w:rsidRDefault="00693309" w:rsidP="00693309">
      <w:pPr>
        <w:tabs>
          <w:tab w:val="left" w:pos="284"/>
        </w:tabs>
        <w:jc w:val="both"/>
        <w:rPr>
          <w:rFonts w:ascii="Arial" w:hAnsi="Arial" w:cs="Arial"/>
        </w:rPr>
      </w:pPr>
    </w:p>
    <w:p w14:paraId="1984DE74" w14:textId="77777777" w:rsidR="00693309" w:rsidRPr="00726945" w:rsidRDefault="00693309" w:rsidP="00693309">
      <w:pPr>
        <w:tabs>
          <w:tab w:val="left" w:pos="284"/>
        </w:tabs>
        <w:jc w:val="both"/>
        <w:rPr>
          <w:rFonts w:ascii="Arial" w:hAnsi="Arial" w:cs="Arial"/>
        </w:rPr>
      </w:pPr>
    </w:p>
    <w:p w14:paraId="1956BCD1" w14:textId="77777777" w:rsidR="00693309" w:rsidRPr="00726945" w:rsidRDefault="00693309" w:rsidP="00693309">
      <w:pPr>
        <w:tabs>
          <w:tab w:val="left" w:pos="284"/>
        </w:tabs>
        <w:jc w:val="both"/>
        <w:rPr>
          <w:rFonts w:ascii="Arial" w:hAnsi="Arial" w:cs="Arial"/>
        </w:rPr>
      </w:pPr>
    </w:p>
    <w:p w14:paraId="2F966C01"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w:t>
      </w:r>
    </w:p>
    <w:p w14:paraId="38BA202E" w14:textId="77777777" w:rsidR="00693309" w:rsidRPr="00726945" w:rsidRDefault="00693309" w:rsidP="00693309">
      <w:pPr>
        <w:tabs>
          <w:tab w:val="left" w:pos="284"/>
        </w:tabs>
        <w:jc w:val="center"/>
        <w:rPr>
          <w:rFonts w:ascii="Arial" w:hAnsi="Arial" w:cs="Arial"/>
        </w:rPr>
      </w:pPr>
      <w:r w:rsidRPr="00726945">
        <w:rPr>
          <w:rFonts w:ascii="Arial" w:hAnsi="Arial" w:cs="Arial"/>
        </w:rPr>
        <w:t>Assinatura e identificação do representante legal</w:t>
      </w:r>
    </w:p>
    <w:p w14:paraId="577158EE" w14:textId="77777777" w:rsidR="00693309" w:rsidRPr="00726945" w:rsidRDefault="00693309" w:rsidP="00693309">
      <w:pPr>
        <w:pStyle w:val="Recuodecorpodetexto"/>
        <w:widowControl w:val="0"/>
        <w:tabs>
          <w:tab w:val="left" w:pos="284"/>
        </w:tabs>
        <w:overflowPunct/>
        <w:autoSpaceDE/>
        <w:autoSpaceDN w:val="0"/>
        <w:spacing w:line="240" w:lineRule="auto"/>
        <w:jc w:val="center"/>
        <w:rPr>
          <w:color w:val="auto"/>
          <w:sz w:val="20"/>
          <w:szCs w:val="20"/>
        </w:rPr>
      </w:pPr>
    </w:p>
    <w:p w14:paraId="006F4D2E"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p>
    <w:p w14:paraId="48F08CEA" w14:textId="77777777" w:rsidR="004940B7" w:rsidRDefault="004940B7" w:rsidP="004940B7">
      <w:pPr>
        <w:jc w:val="center"/>
        <w:rPr>
          <w:rFonts w:ascii="Arial" w:hAnsi="Arial" w:cs="Arial"/>
          <w:b/>
          <w:bCs/>
        </w:rPr>
      </w:pPr>
      <w:r>
        <w:rPr>
          <w:rFonts w:ascii="Arial" w:hAnsi="Arial" w:cs="Arial"/>
          <w:color w:val="000000"/>
        </w:rPr>
        <w:t>====================================================================================</w:t>
      </w:r>
    </w:p>
    <w:p w14:paraId="4F5AD77B" w14:textId="77777777" w:rsidR="004940B7" w:rsidRDefault="004940B7" w:rsidP="004940B7">
      <w:pPr>
        <w:ind w:firstLine="284"/>
        <w:jc w:val="center"/>
        <w:rPr>
          <w:rFonts w:ascii="Arial" w:hAnsi="Arial" w:cs="Arial"/>
        </w:rPr>
      </w:pPr>
      <w:r>
        <w:rPr>
          <w:rFonts w:ascii="Arial" w:hAnsi="Arial" w:cs="Arial"/>
          <w:b/>
          <w:bCs/>
        </w:rPr>
        <w:t>MINUTA DA ATA DE REGISTRO DE PREÇOS</w:t>
      </w:r>
    </w:p>
    <w:p w14:paraId="6B097341" w14:textId="77777777" w:rsidR="004940B7" w:rsidRDefault="004940B7" w:rsidP="004940B7">
      <w:pPr>
        <w:jc w:val="center"/>
        <w:rPr>
          <w:rFonts w:ascii="Arial" w:hAnsi="Arial" w:cs="Arial"/>
          <w:b/>
          <w:bCs/>
        </w:rPr>
      </w:pPr>
      <w:r>
        <w:rPr>
          <w:rFonts w:ascii="Arial" w:hAnsi="Arial" w:cs="Arial"/>
          <w:color w:val="000000"/>
        </w:rPr>
        <w:t>====================================================================================</w:t>
      </w:r>
    </w:p>
    <w:p w14:paraId="64978231" w14:textId="77777777" w:rsidR="004940B7" w:rsidRDefault="004940B7" w:rsidP="004940B7">
      <w:pPr>
        <w:pStyle w:val="Corpodetexto"/>
        <w:ind w:firstLine="284"/>
        <w:rPr>
          <w:sz w:val="20"/>
          <w:szCs w:val="20"/>
          <w:lang w:val="pt-BR"/>
        </w:rPr>
      </w:pPr>
    </w:p>
    <w:p w14:paraId="236A7C20" w14:textId="77777777" w:rsidR="004940B7" w:rsidRDefault="004940B7" w:rsidP="004940B7">
      <w:pPr>
        <w:pStyle w:val="Corpodetexto"/>
        <w:ind w:firstLine="284"/>
        <w:rPr>
          <w:sz w:val="20"/>
          <w:szCs w:val="20"/>
          <w:lang w:val="pt-BR"/>
        </w:rPr>
      </w:pPr>
    </w:p>
    <w:p w14:paraId="4728A7CC" w14:textId="77777777" w:rsidR="004940B7" w:rsidRDefault="004940B7" w:rsidP="004940B7">
      <w:pPr>
        <w:pStyle w:val="Corpodetexto"/>
        <w:ind w:firstLine="284"/>
        <w:rPr>
          <w:sz w:val="20"/>
          <w:szCs w:val="20"/>
          <w:lang w:val="pt-BR"/>
        </w:rPr>
      </w:pPr>
    </w:p>
    <w:p w14:paraId="7DBA2495" w14:textId="77777777" w:rsidR="004940B7" w:rsidRDefault="004940B7" w:rsidP="004940B7">
      <w:pPr>
        <w:ind w:firstLine="284"/>
        <w:jc w:val="center"/>
        <w:rPr>
          <w:rFonts w:ascii="Arial" w:hAnsi="Arial" w:cs="Arial"/>
          <w:b/>
        </w:rPr>
      </w:pPr>
      <w:r>
        <w:rPr>
          <w:rFonts w:ascii="Arial" w:hAnsi="Arial" w:cs="Arial"/>
          <w:b/>
        </w:rPr>
        <w:t>ATA DE REGISTRO DE PREÇOS Nº __/____</w:t>
      </w:r>
    </w:p>
    <w:p w14:paraId="691A6269" w14:textId="77777777" w:rsidR="004940B7" w:rsidRDefault="004940B7" w:rsidP="004940B7">
      <w:pPr>
        <w:ind w:firstLine="284"/>
        <w:jc w:val="center"/>
        <w:rPr>
          <w:rFonts w:ascii="Arial" w:hAnsi="Arial" w:cs="Arial"/>
          <w:b/>
        </w:rPr>
      </w:pPr>
    </w:p>
    <w:p w14:paraId="343E40C5" w14:textId="77777777" w:rsidR="004940B7" w:rsidRDefault="004940B7" w:rsidP="004940B7">
      <w:pPr>
        <w:ind w:firstLine="284"/>
        <w:jc w:val="center"/>
        <w:rPr>
          <w:rFonts w:ascii="Arial" w:hAnsi="Arial" w:cs="Arial"/>
          <w:b/>
        </w:rPr>
      </w:pPr>
      <w:r>
        <w:rPr>
          <w:rFonts w:ascii="Arial" w:hAnsi="Arial" w:cs="Arial"/>
          <w:b/>
        </w:rPr>
        <w:t>PREGÃO ELETRÔNICO Nº ____/____</w:t>
      </w:r>
    </w:p>
    <w:p w14:paraId="53478B40" w14:textId="77777777" w:rsidR="004940B7" w:rsidRDefault="004940B7" w:rsidP="004940B7">
      <w:pPr>
        <w:ind w:firstLine="284"/>
        <w:jc w:val="center"/>
        <w:rPr>
          <w:rFonts w:ascii="Arial" w:hAnsi="Arial" w:cs="Arial"/>
          <w:b/>
        </w:rPr>
      </w:pPr>
    </w:p>
    <w:p w14:paraId="7AB5ED3D" w14:textId="77777777" w:rsidR="004940B7" w:rsidRDefault="004940B7" w:rsidP="004940B7">
      <w:pPr>
        <w:ind w:firstLine="284"/>
        <w:jc w:val="center"/>
        <w:rPr>
          <w:rFonts w:ascii="Arial" w:hAnsi="Arial" w:cs="Arial"/>
          <w:b/>
        </w:rPr>
      </w:pPr>
      <w:r>
        <w:rPr>
          <w:rFonts w:ascii="Arial" w:hAnsi="Arial" w:cs="Arial"/>
          <w:b/>
        </w:rPr>
        <w:t>PROCESSO Nº ____/____</w:t>
      </w:r>
    </w:p>
    <w:p w14:paraId="305B38F1" w14:textId="77777777" w:rsidR="004940B7" w:rsidRDefault="004940B7" w:rsidP="004940B7">
      <w:pPr>
        <w:spacing w:before="240"/>
        <w:ind w:firstLine="284"/>
        <w:jc w:val="center"/>
        <w:rPr>
          <w:rFonts w:ascii="Arial" w:hAnsi="Arial" w:cs="Arial"/>
          <w:b/>
        </w:rPr>
      </w:pPr>
      <w:r>
        <w:rPr>
          <w:rFonts w:ascii="Arial" w:hAnsi="Arial" w:cs="Arial"/>
          <w:b/>
        </w:rPr>
        <w:t>VALIDADE: 12 (DOZE) MESES</w:t>
      </w:r>
    </w:p>
    <w:p w14:paraId="36A45217" w14:textId="77777777" w:rsidR="004940B7" w:rsidRDefault="004940B7" w:rsidP="004940B7">
      <w:pPr>
        <w:spacing w:before="240"/>
        <w:ind w:firstLine="284"/>
        <w:jc w:val="center"/>
        <w:rPr>
          <w:rFonts w:ascii="Arial" w:hAnsi="Arial" w:cs="Arial"/>
          <w:b/>
        </w:rPr>
      </w:pPr>
    </w:p>
    <w:p w14:paraId="58EDFC58" w14:textId="77777777" w:rsidR="004940B7" w:rsidRDefault="004940B7" w:rsidP="004940B7">
      <w:pPr>
        <w:spacing w:before="240"/>
        <w:ind w:firstLine="284"/>
        <w:jc w:val="center"/>
        <w:rPr>
          <w:rFonts w:ascii="Arial" w:hAnsi="Arial" w:cs="Arial"/>
          <w:b/>
        </w:rPr>
      </w:pPr>
    </w:p>
    <w:p w14:paraId="3CF69A74" w14:textId="77777777" w:rsidR="004940B7" w:rsidRDefault="004940B7" w:rsidP="004940B7">
      <w:pPr>
        <w:ind w:firstLine="284"/>
        <w:jc w:val="both"/>
        <w:rPr>
          <w:rFonts w:ascii="Arial" w:hAnsi="Arial" w:cs="Arial"/>
        </w:rPr>
      </w:pPr>
      <w:r>
        <w:rPr>
          <w:rFonts w:ascii="Arial" w:hAnsi="Arial" w:cs="Arial"/>
        </w:rPr>
        <w:t xml:space="preserve">Aos _____ dias do mês de _______________ </w:t>
      </w:r>
      <w:proofErr w:type="spellStart"/>
      <w:r>
        <w:rPr>
          <w:rFonts w:ascii="Arial" w:hAnsi="Arial" w:cs="Arial"/>
        </w:rPr>
        <w:t>de</w:t>
      </w:r>
      <w:proofErr w:type="spellEnd"/>
      <w:r>
        <w:rPr>
          <w:rFonts w:ascii="Arial" w:hAnsi="Arial" w:cs="Arial"/>
        </w:rPr>
        <w:t xml:space="preserve"> ____, a </w:t>
      </w:r>
      <w:r>
        <w:rPr>
          <w:rFonts w:ascii="Arial" w:hAnsi="Arial" w:cs="Arial"/>
          <w:b/>
        </w:rPr>
        <w:t>PREFEITURA DO MUNICÍPIO DE PIRACICABA,</w:t>
      </w:r>
      <w:r>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w:t>
      </w:r>
      <w:proofErr w:type="gramStart"/>
      <w:r>
        <w:rPr>
          <w:rFonts w:ascii="Arial" w:hAnsi="Arial" w:cs="Arial"/>
        </w:rPr>
        <w:t>Sr.</w:t>
      </w:r>
      <w:proofErr w:type="gramEnd"/>
      <w:r>
        <w:rPr>
          <w:rFonts w:ascii="Arial" w:hAnsi="Arial" w:cs="Arial"/>
        </w:rPr>
        <w:t xml:space="preserve"> Prefeito Municipal no processo acima referenciado,</w:t>
      </w:r>
      <w:r>
        <w:rPr>
          <w:rFonts w:ascii="Arial" w:hAnsi="Arial" w:cs="Arial"/>
          <w:b/>
        </w:rPr>
        <w:t xml:space="preserve"> RESOLVE </w:t>
      </w:r>
      <w:r>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5B902FDA" w14:textId="77777777" w:rsidR="004940B7" w:rsidRDefault="004940B7" w:rsidP="004940B7">
      <w:pPr>
        <w:ind w:firstLine="284"/>
        <w:jc w:val="both"/>
        <w:rPr>
          <w:rFonts w:ascii="Arial" w:hAnsi="Arial" w:cs="Arial"/>
        </w:rPr>
      </w:pPr>
    </w:p>
    <w:p w14:paraId="4588A49F" w14:textId="77777777" w:rsidR="004940B7" w:rsidRDefault="004940B7" w:rsidP="004940B7">
      <w:pPr>
        <w:ind w:firstLine="284"/>
        <w:jc w:val="both"/>
        <w:rPr>
          <w:rFonts w:ascii="Arial" w:hAnsi="Arial" w:cs="Arial"/>
        </w:rPr>
      </w:pPr>
      <w:r>
        <w:rPr>
          <w:rFonts w:ascii="Arial" w:hAnsi="Arial" w:cs="Arial"/>
        </w:rPr>
        <w:t>Empresa classificada:</w:t>
      </w:r>
    </w:p>
    <w:p w14:paraId="26204D37" w14:textId="77777777" w:rsidR="004940B7" w:rsidRDefault="004940B7" w:rsidP="004940B7">
      <w:pPr>
        <w:ind w:firstLine="284"/>
        <w:jc w:val="both"/>
        <w:rPr>
          <w:rFonts w:ascii="Arial" w:hAnsi="Arial" w:cs="Arial"/>
        </w:rPr>
      </w:pPr>
      <w:r>
        <w:rPr>
          <w:rFonts w:ascii="Arial" w:hAnsi="Arial" w:cs="Arial"/>
        </w:rPr>
        <w:t>Endereço:</w:t>
      </w:r>
    </w:p>
    <w:p w14:paraId="403F0E92" w14:textId="77777777" w:rsidR="004940B7" w:rsidRDefault="004940B7" w:rsidP="004940B7">
      <w:pPr>
        <w:ind w:firstLine="284"/>
        <w:jc w:val="both"/>
        <w:rPr>
          <w:rFonts w:ascii="Arial" w:hAnsi="Arial" w:cs="Arial"/>
        </w:rPr>
      </w:pPr>
      <w:r>
        <w:rPr>
          <w:rFonts w:ascii="Arial" w:hAnsi="Arial" w:cs="Arial"/>
        </w:rPr>
        <w:t>Cidade: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Estado:</w:t>
      </w:r>
    </w:p>
    <w:p w14:paraId="4E1EDDD7" w14:textId="77777777" w:rsidR="004940B7" w:rsidRDefault="004940B7" w:rsidP="004940B7">
      <w:pPr>
        <w:ind w:firstLine="284"/>
        <w:jc w:val="both"/>
        <w:rPr>
          <w:rFonts w:ascii="Arial" w:hAnsi="Arial" w:cs="Arial"/>
        </w:rPr>
      </w:pPr>
      <w:r>
        <w:rPr>
          <w:rFonts w:ascii="Arial" w:hAnsi="Arial" w:cs="Arial"/>
        </w:rPr>
        <w:t>CEP:</w:t>
      </w:r>
    </w:p>
    <w:p w14:paraId="1131630A" w14:textId="77777777" w:rsidR="004940B7" w:rsidRDefault="004940B7" w:rsidP="004940B7">
      <w:pPr>
        <w:ind w:firstLine="284"/>
        <w:jc w:val="both"/>
        <w:rPr>
          <w:rFonts w:ascii="Arial" w:hAnsi="Arial" w:cs="Arial"/>
        </w:rPr>
      </w:pPr>
      <w:r>
        <w:rPr>
          <w:rFonts w:ascii="Arial" w:hAnsi="Arial" w:cs="Arial"/>
        </w:rPr>
        <w:t>Telefone:</w:t>
      </w:r>
    </w:p>
    <w:p w14:paraId="2EB1399F" w14:textId="77777777" w:rsidR="004940B7" w:rsidRDefault="004940B7" w:rsidP="004940B7">
      <w:pPr>
        <w:ind w:firstLine="284"/>
        <w:jc w:val="both"/>
        <w:rPr>
          <w:rFonts w:ascii="Arial" w:hAnsi="Arial" w:cs="Arial"/>
        </w:rPr>
      </w:pPr>
      <w:r>
        <w:rPr>
          <w:rFonts w:ascii="Arial" w:hAnsi="Arial" w:cs="Arial"/>
        </w:rPr>
        <w:t>E-mail:</w:t>
      </w:r>
    </w:p>
    <w:p w14:paraId="5FFC4B12" w14:textId="77777777" w:rsidR="004940B7" w:rsidRDefault="004940B7" w:rsidP="004940B7">
      <w:pPr>
        <w:ind w:firstLine="284"/>
        <w:jc w:val="both"/>
        <w:rPr>
          <w:rFonts w:ascii="Arial" w:hAnsi="Arial" w:cs="Arial"/>
        </w:rPr>
      </w:pPr>
      <w:r>
        <w:rPr>
          <w:rFonts w:ascii="Arial" w:hAnsi="Arial" w:cs="Arial"/>
        </w:rPr>
        <w:t>Contato:</w:t>
      </w:r>
    </w:p>
    <w:p w14:paraId="6CD8E839" w14:textId="77777777" w:rsidR="004940B7" w:rsidRDefault="004940B7" w:rsidP="004940B7">
      <w:pPr>
        <w:ind w:firstLine="284"/>
        <w:jc w:val="both"/>
        <w:rPr>
          <w:rFonts w:ascii="Arial" w:hAnsi="Arial" w:cs="Arial"/>
        </w:rPr>
      </w:pPr>
    </w:p>
    <w:p w14:paraId="5851C81E" w14:textId="77777777" w:rsidR="004940B7" w:rsidRDefault="004940B7" w:rsidP="004940B7">
      <w:pPr>
        <w:ind w:firstLine="284"/>
        <w:jc w:val="both"/>
        <w:rPr>
          <w:rFonts w:ascii="Arial" w:hAnsi="Arial" w:cs="Arial"/>
        </w:rPr>
      </w:pPr>
    </w:p>
    <w:p w14:paraId="54771903" w14:textId="77777777" w:rsidR="004940B7" w:rsidRDefault="004940B7" w:rsidP="004940B7">
      <w:pPr>
        <w:ind w:firstLine="284"/>
        <w:jc w:val="both"/>
        <w:rPr>
          <w:rFonts w:ascii="Arial" w:hAnsi="Arial" w:cs="Arial"/>
        </w:rPr>
      </w:pPr>
      <w:r>
        <w:rPr>
          <w:rFonts w:ascii="Arial" w:hAnsi="Arial" w:cs="Arial"/>
          <w:b/>
        </w:rPr>
        <w:t>CLAÚSULA 1ª – DO OBJETO</w:t>
      </w:r>
    </w:p>
    <w:p w14:paraId="78077A6D" w14:textId="77777777" w:rsidR="004940B7" w:rsidRDefault="004940B7" w:rsidP="004940B7">
      <w:pPr>
        <w:ind w:firstLine="284"/>
        <w:jc w:val="both"/>
        <w:rPr>
          <w:rFonts w:ascii="Arial" w:hAnsi="Arial" w:cs="Arial"/>
        </w:rPr>
      </w:pPr>
    </w:p>
    <w:p w14:paraId="51F0AED8" w14:textId="77777777" w:rsidR="004940B7" w:rsidRDefault="004940B7" w:rsidP="004940B7">
      <w:pPr>
        <w:ind w:firstLine="284"/>
        <w:jc w:val="both"/>
        <w:rPr>
          <w:rFonts w:ascii="Arial" w:hAnsi="Arial" w:cs="Arial"/>
        </w:rPr>
      </w:pPr>
      <w:r>
        <w:rPr>
          <w:rFonts w:ascii="Arial" w:hAnsi="Arial" w:cs="Arial"/>
          <w:b/>
          <w:bCs/>
        </w:rPr>
        <w:t xml:space="preserve">1.1. </w:t>
      </w:r>
      <w:r>
        <w:rPr>
          <w:rFonts w:ascii="Arial" w:hAnsi="Arial" w:cs="Arial"/>
        </w:rPr>
        <w:t xml:space="preserve">O Objeto da presente Ata é o </w:t>
      </w:r>
      <w:r>
        <w:rPr>
          <w:rFonts w:ascii="Arial" w:hAnsi="Arial" w:cs="Arial"/>
          <w:b/>
        </w:rPr>
        <w:t xml:space="preserve">REGISTRO DE PREÇOS </w:t>
      </w:r>
      <w:r>
        <w:rPr>
          <w:rFonts w:ascii="Arial" w:hAnsi="Arial" w:cs="Arial"/>
        </w:rPr>
        <w:t>para ________________________________</w:t>
      </w:r>
      <w:r>
        <w:rPr>
          <w:rFonts w:ascii="Arial" w:hAnsi="Arial" w:cs="Arial"/>
          <w:b/>
        </w:rPr>
        <w:t xml:space="preserve">, </w:t>
      </w:r>
      <w:r>
        <w:rPr>
          <w:rFonts w:ascii="Arial" w:hAnsi="Arial" w:cs="Arial"/>
        </w:rPr>
        <w:t>conforme especificações e quantidades estimadas constantes no Termo de Referência do instrumento convocatório.</w:t>
      </w:r>
    </w:p>
    <w:p w14:paraId="19706911" w14:textId="77777777" w:rsidR="004940B7" w:rsidRDefault="004940B7" w:rsidP="004940B7">
      <w:pPr>
        <w:ind w:firstLine="284"/>
        <w:jc w:val="both"/>
        <w:rPr>
          <w:rFonts w:ascii="Arial" w:hAnsi="Arial" w:cs="Arial"/>
        </w:rPr>
      </w:pPr>
    </w:p>
    <w:p w14:paraId="087B676D" w14:textId="77777777" w:rsidR="004940B7" w:rsidRDefault="004940B7" w:rsidP="004940B7">
      <w:pPr>
        <w:ind w:firstLine="284"/>
        <w:jc w:val="both"/>
        <w:rPr>
          <w:rFonts w:ascii="Arial" w:hAnsi="Arial" w:cs="Arial"/>
        </w:rPr>
      </w:pPr>
    </w:p>
    <w:p w14:paraId="013B878F" w14:textId="77777777" w:rsidR="004940B7" w:rsidRDefault="004940B7" w:rsidP="004940B7">
      <w:pPr>
        <w:ind w:firstLine="284"/>
        <w:jc w:val="both"/>
        <w:rPr>
          <w:rFonts w:ascii="Arial" w:hAnsi="Arial" w:cs="Arial"/>
          <w:b/>
        </w:rPr>
      </w:pPr>
      <w:r>
        <w:rPr>
          <w:rFonts w:ascii="Arial" w:hAnsi="Arial" w:cs="Arial"/>
          <w:b/>
        </w:rPr>
        <w:t>CLAÚSULA 2ª – DA VALIDADE DOS PREÇOS</w:t>
      </w:r>
    </w:p>
    <w:p w14:paraId="63CC2CF3" w14:textId="77777777" w:rsidR="004940B7" w:rsidRDefault="004940B7" w:rsidP="004940B7">
      <w:pPr>
        <w:ind w:firstLine="284"/>
        <w:jc w:val="both"/>
        <w:rPr>
          <w:rFonts w:ascii="Arial" w:hAnsi="Arial" w:cs="Arial"/>
          <w:b/>
        </w:rPr>
      </w:pPr>
    </w:p>
    <w:p w14:paraId="2AE5425E" w14:textId="2C3BB9E6" w:rsidR="004940B7" w:rsidRDefault="004940B7" w:rsidP="004940B7">
      <w:pPr>
        <w:ind w:firstLine="284"/>
        <w:jc w:val="both"/>
        <w:rPr>
          <w:rFonts w:ascii="Arial" w:hAnsi="Arial" w:cs="Arial"/>
        </w:rPr>
      </w:pPr>
      <w:r>
        <w:rPr>
          <w:rFonts w:ascii="Arial" w:hAnsi="Arial" w:cs="Arial"/>
          <w:b/>
          <w:bCs/>
        </w:rPr>
        <w:t xml:space="preserve">2.1. </w:t>
      </w:r>
      <w:proofErr w:type="gramStart"/>
      <w:r>
        <w:rPr>
          <w:rFonts w:ascii="Arial" w:hAnsi="Arial" w:cs="Arial"/>
        </w:rPr>
        <w:t>A presente</w:t>
      </w:r>
      <w:proofErr w:type="gramEnd"/>
      <w:r>
        <w:rPr>
          <w:rFonts w:ascii="Arial" w:hAnsi="Arial" w:cs="Arial"/>
        </w:rPr>
        <w:t xml:space="preserve"> Ata de registro de Preços terá a validade de 12 (doze) meses, a partir de sua assinatura</w:t>
      </w:r>
      <w:r w:rsidR="00060813">
        <w:rPr>
          <w:rFonts w:ascii="Arial" w:hAnsi="Arial" w:cs="Arial"/>
        </w:rPr>
        <w:t xml:space="preserve">, </w:t>
      </w:r>
      <w:r w:rsidR="00060813" w:rsidRPr="006434B5">
        <w:rPr>
          <w:rFonts w:ascii="Arial" w:hAnsi="Arial" w:cs="Arial"/>
        </w:rPr>
        <w:t>podendo ser prorrogado, por igual período, desde que comprovado o preço vantajoso, conforme previsto no artigo 84 da Lei 14.133, de 2021</w:t>
      </w:r>
      <w:r w:rsidR="00060813">
        <w:rPr>
          <w:rFonts w:ascii="Arial" w:hAnsi="Arial" w:cs="Arial"/>
        </w:rPr>
        <w:t>.</w:t>
      </w:r>
    </w:p>
    <w:p w14:paraId="382FD828" w14:textId="77777777" w:rsidR="004940B7" w:rsidRDefault="004940B7" w:rsidP="004940B7">
      <w:pPr>
        <w:ind w:firstLine="284"/>
        <w:jc w:val="both"/>
        <w:rPr>
          <w:rFonts w:ascii="Arial" w:hAnsi="Arial" w:cs="Arial"/>
        </w:rPr>
      </w:pPr>
    </w:p>
    <w:p w14:paraId="1E843F5D" w14:textId="77777777" w:rsidR="004940B7" w:rsidRDefault="004940B7" w:rsidP="004940B7">
      <w:pPr>
        <w:ind w:firstLine="284"/>
        <w:jc w:val="both"/>
        <w:rPr>
          <w:rFonts w:ascii="Arial" w:hAnsi="Arial" w:cs="Arial"/>
        </w:rPr>
      </w:pPr>
      <w:r>
        <w:rPr>
          <w:rFonts w:ascii="Arial" w:hAnsi="Arial" w:cs="Arial"/>
          <w:b/>
          <w:bCs/>
        </w:rPr>
        <w:t xml:space="preserve">2.2. </w:t>
      </w:r>
      <w:r>
        <w:rPr>
          <w:rFonts w:ascii="Arial" w:hAnsi="Arial" w:cs="Arial"/>
        </w:rPr>
        <w:t>Durante a vigência da Ata os preços registrados serão fixos e irreajustáveis, exceto no caso de redução dos preços praticados no mercado.</w:t>
      </w:r>
    </w:p>
    <w:p w14:paraId="527F9B8A" w14:textId="77777777" w:rsidR="004940B7" w:rsidRDefault="004940B7" w:rsidP="004940B7">
      <w:pPr>
        <w:ind w:firstLine="284"/>
        <w:jc w:val="both"/>
        <w:rPr>
          <w:rFonts w:ascii="Arial" w:hAnsi="Arial" w:cs="Arial"/>
        </w:rPr>
      </w:pPr>
    </w:p>
    <w:p w14:paraId="047EE549" w14:textId="77777777" w:rsidR="004940B7" w:rsidRDefault="004940B7" w:rsidP="004940B7">
      <w:pPr>
        <w:ind w:firstLine="284"/>
        <w:jc w:val="both"/>
        <w:rPr>
          <w:rFonts w:ascii="Arial" w:hAnsi="Arial" w:cs="Arial"/>
        </w:rPr>
      </w:pPr>
      <w:r>
        <w:rPr>
          <w:rFonts w:ascii="Arial" w:hAnsi="Arial" w:cs="Arial"/>
          <w:b/>
          <w:bCs/>
        </w:rPr>
        <w:t xml:space="preserve">2.3. </w:t>
      </w:r>
      <w:r>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132EE76E" w14:textId="77777777" w:rsidR="004940B7" w:rsidRDefault="004940B7" w:rsidP="004940B7">
      <w:pPr>
        <w:ind w:firstLine="284"/>
        <w:jc w:val="both"/>
        <w:rPr>
          <w:rFonts w:ascii="Arial" w:hAnsi="Arial" w:cs="Arial"/>
        </w:rPr>
      </w:pPr>
    </w:p>
    <w:p w14:paraId="09712C80" w14:textId="77777777" w:rsidR="004940B7" w:rsidRDefault="004940B7" w:rsidP="004940B7">
      <w:pPr>
        <w:ind w:firstLine="284"/>
        <w:jc w:val="both"/>
        <w:rPr>
          <w:rFonts w:ascii="Arial" w:hAnsi="Arial" w:cs="Arial"/>
          <w:b/>
        </w:rPr>
      </w:pPr>
      <w:r>
        <w:rPr>
          <w:rFonts w:ascii="Arial" w:hAnsi="Arial" w:cs="Arial"/>
          <w:b/>
          <w:bCs/>
        </w:rPr>
        <w:t>2.4.</w:t>
      </w:r>
      <w:r>
        <w:rPr>
          <w:rFonts w:ascii="Arial" w:hAnsi="Arial" w:cs="Arial"/>
        </w:rPr>
        <w:t xml:space="preserve"> Durante o prazo de validade desta Ata de Registro de Preços, a </w:t>
      </w:r>
      <w:r>
        <w:rPr>
          <w:rFonts w:ascii="Arial" w:hAnsi="Arial" w:cs="Arial"/>
          <w:b/>
        </w:rPr>
        <w:t>PREFEITURA DO MUNICÍPIO DE PIRACICABA</w:t>
      </w:r>
      <w:r>
        <w:rPr>
          <w:rFonts w:ascii="Arial" w:hAnsi="Arial" w:cs="Arial"/>
        </w:rPr>
        <w:t xml:space="preserve"> não será obrigada a firmar contratações que deles poderão advir, facultando-se a utilização de </w:t>
      </w:r>
      <w:r>
        <w:rPr>
          <w:rFonts w:ascii="Arial" w:hAnsi="Arial" w:cs="Arial"/>
        </w:rPr>
        <w:lastRenderedPageBreak/>
        <w:t>outros meios, respeitada a legislação relativa às licitações, sendo assegurado ao beneficiário do registro o direito de preferência de fornecimento em igualdade de condições.</w:t>
      </w:r>
    </w:p>
    <w:p w14:paraId="55C4CD31" w14:textId="77777777" w:rsidR="004940B7" w:rsidRDefault="004940B7" w:rsidP="004940B7">
      <w:pPr>
        <w:ind w:firstLine="284"/>
        <w:jc w:val="both"/>
        <w:rPr>
          <w:rFonts w:ascii="Arial" w:hAnsi="Arial" w:cs="Arial"/>
          <w:b/>
        </w:rPr>
      </w:pPr>
    </w:p>
    <w:p w14:paraId="7A00AE75" w14:textId="77777777" w:rsidR="004940B7" w:rsidRDefault="004940B7" w:rsidP="004940B7">
      <w:pPr>
        <w:ind w:firstLine="284"/>
        <w:jc w:val="both"/>
        <w:rPr>
          <w:rFonts w:ascii="Arial" w:hAnsi="Arial" w:cs="Arial"/>
          <w:b/>
        </w:rPr>
      </w:pPr>
    </w:p>
    <w:p w14:paraId="0731C0A8" w14:textId="77777777" w:rsidR="004940B7" w:rsidRDefault="004940B7" w:rsidP="004940B7">
      <w:pPr>
        <w:ind w:firstLine="284"/>
        <w:jc w:val="both"/>
        <w:rPr>
          <w:rFonts w:ascii="Arial" w:hAnsi="Arial" w:cs="Arial"/>
        </w:rPr>
      </w:pPr>
      <w:r>
        <w:rPr>
          <w:rFonts w:ascii="Arial" w:hAnsi="Arial" w:cs="Arial"/>
          <w:b/>
        </w:rPr>
        <w:t>CLAÚSULA 3ª – DA UTILIZAÇÃO DA ATA DE REGISTRO DE PREÇOS</w:t>
      </w:r>
    </w:p>
    <w:p w14:paraId="1AB8B424" w14:textId="77777777" w:rsidR="004940B7" w:rsidRDefault="004940B7" w:rsidP="004940B7">
      <w:pPr>
        <w:ind w:firstLine="284"/>
        <w:jc w:val="both"/>
        <w:rPr>
          <w:rFonts w:ascii="Arial" w:hAnsi="Arial" w:cs="Arial"/>
        </w:rPr>
      </w:pPr>
    </w:p>
    <w:p w14:paraId="3AE38B04" w14:textId="77777777" w:rsidR="004940B7" w:rsidRDefault="004940B7" w:rsidP="004940B7">
      <w:pPr>
        <w:ind w:firstLine="284"/>
        <w:jc w:val="both"/>
        <w:rPr>
          <w:rFonts w:ascii="Arial" w:hAnsi="Arial" w:cs="Arial"/>
        </w:rPr>
      </w:pPr>
      <w:r>
        <w:rPr>
          <w:rFonts w:ascii="Arial" w:hAnsi="Arial" w:cs="Arial"/>
          <w:b/>
          <w:bCs/>
        </w:rPr>
        <w:t>3.1.</w:t>
      </w:r>
      <w:r>
        <w:rPr>
          <w:rFonts w:ascii="Arial" w:hAnsi="Arial" w:cs="Arial"/>
        </w:rPr>
        <w:t xml:space="preserve"> </w:t>
      </w:r>
      <w:proofErr w:type="gramStart"/>
      <w:r>
        <w:rPr>
          <w:rFonts w:ascii="Arial" w:hAnsi="Arial" w:cs="Arial"/>
        </w:rPr>
        <w:t>A presente</w:t>
      </w:r>
      <w:proofErr w:type="gramEnd"/>
      <w:r>
        <w:rPr>
          <w:rFonts w:ascii="Arial" w:hAnsi="Arial" w:cs="Arial"/>
        </w:rPr>
        <w:t xml:space="preserve"> Ata de Registro de Preços </w:t>
      </w:r>
      <w:r>
        <w:rPr>
          <w:rFonts w:ascii="Arial" w:hAnsi="Arial" w:cs="Arial"/>
          <w:b/>
          <w:bCs/>
        </w:rPr>
        <w:t xml:space="preserve">não poderá </w:t>
      </w:r>
      <w:r>
        <w:rPr>
          <w:rFonts w:ascii="Arial" w:hAnsi="Arial" w:cs="Arial"/>
        </w:rPr>
        <w:t>ser usada por outros órgãos.</w:t>
      </w:r>
    </w:p>
    <w:p w14:paraId="4658EC4C" w14:textId="77777777" w:rsidR="004940B7" w:rsidRDefault="004940B7" w:rsidP="004940B7">
      <w:pPr>
        <w:ind w:firstLine="284"/>
        <w:jc w:val="both"/>
        <w:rPr>
          <w:rFonts w:ascii="Arial" w:hAnsi="Arial" w:cs="Arial"/>
        </w:rPr>
      </w:pPr>
    </w:p>
    <w:p w14:paraId="5C6E0343" w14:textId="77777777" w:rsidR="004940B7" w:rsidRDefault="004940B7" w:rsidP="004940B7">
      <w:pPr>
        <w:ind w:firstLine="284"/>
        <w:jc w:val="both"/>
        <w:rPr>
          <w:rFonts w:ascii="Arial" w:hAnsi="Arial" w:cs="Arial"/>
        </w:rPr>
      </w:pPr>
      <w:r>
        <w:rPr>
          <w:rFonts w:ascii="Arial" w:hAnsi="Arial" w:cs="Arial"/>
          <w:b/>
          <w:bCs/>
        </w:rPr>
        <w:t>3.2.</w:t>
      </w:r>
      <w:r>
        <w:rPr>
          <w:rFonts w:ascii="Arial" w:hAnsi="Arial" w:cs="Arial"/>
        </w:rPr>
        <w:t xml:space="preserve"> O preço unitário a ser pago será o constante da proposta apresentada no Pregão Eletrônico nº____/___, os quais também a integram.</w:t>
      </w:r>
    </w:p>
    <w:p w14:paraId="03801183" w14:textId="77777777" w:rsidR="004940B7" w:rsidRDefault="004940B7" w:rsidP="004940B7">
      <w:pPr>
        <w:ind w:firstLine="284"/>
        <w:jc w:val="both"/>
        <w:rPr>
          <w:rFonts w:ascii="Arial" w:hAnsi="Arial" w:cs="Arial"/>
        </w:rPr>
      </w:pPr>
    </w:p>
    <w:p w14:paraId="632C7ED8" w14:textId="77777777" w:rsidR="004940B7" w:rsidRDefault="004940B7" w:rsidP="004940B7">
      <w:pPr>
        <w:ind w:firstLine="284"/>
        <w:jc w:val="both"/>
        <w:rPr>
          <w:rFonts w:ascii="Arial" w:hAnsi="Arial" w:cs="Arial"/>
        </w:rPr>
      </w:pPr>
      <w:r>
        <w:rPr>
          <w:rFonts w:ascii="Arial" w:hAnsi="Arial" w:cs="Arial"/>
          <w:b/>
          <w:bCs/>
        </w:rPr>
        <w:t>3.3.</w:t>
      </w:r>
      <w:r>
        <w:rPr>
          <w:rFonts w:ascii="Arial" w:hAnsi="Arial" w:cs="Arial"/>
        </w:rPr>
        <w:t xml:space="preserve"> Em cada fornecimento decorrente desta Ata, serão observadas, quanto ao preço, </w:t>
      </w:r>
      <w:proofErr w:type="gramStart"/>
      <w:r>
        <w:rPr>
          <w:rFonts w:ascii="Arial" w:hAnsi="Arial" w:cs="Arial"/>
        </w:rPr>
        <w:t>as</w:t>
      </w:r>
      <w:proofErr w:type="gramEnd"/>
      <w:r>
        <w:rPr>
          <w:rFonts w:ascii="Arial" w:hAnsi="Arial" w:cs="Arial"/>
        </w:rPr>
        <w:t xml:space="preserve"> cláusulas e condições constantes no Edital de Pregão Eletrônico nº __/___, que a precedeu e integra o presente instrumento de compromisso.</w:t>
      </w:r>
    </w:p>
    <w:p w14:paraId="3D0AFD69" w14:textId="77777777" w:rsidR="004940B7" w:rsidRDefault="004940B7" w:rsidP="004940B7">
      <w:pPr>
        <w:ind w:firstLine="284"/>
        <w:jc w:val="both"/>
        <w:rPr>
          <w:rFonts w:ascii="Arial" w:hAnsi="Arial" w:cs="Arial"/>
        </w:rPr>
      </w:pPr>
    </w:p>
    <w:p w14:paraId="69A86FEC" w14:textId="77777777" w:rsidR="004940B7" w:rsidRDefault="004940B7" w:rsidP="004940B7">
      <w:pPr>
        <w:ind w:firstLine="284"/>
        <w:jc w:val="both"/>
        <w:rPr>
          <w:rFonts w:ascii="Arial" w:hAnsi="Arial" w:cs="Arial"/>
        </w:rPr>
      </w:pPr>
    </w:p>
    <w:p w14:paraId="7DDA9536" w14:textId="77777777" w:rsidR="004940B7" w:rsidRDefault="004940B7" w:rsidP="004940B7">
      <w:pPr>
        <w:ind w:firstLine="284"/>
        <w:jc w:val="both"/>
        <w:rPr>
          <w:rFonts w:ascii="Arial" w:hAnsi="Arial" w:cs="Arial"/>
          <w:b/>
        </w:rPr>
      </w:pPr>
      <w:r>
        <w:rPr>
          <w:rFonts w:ascii="Arial" w:hAnsi="Arial" w:cs="Arial"/>
          <w:b/>
        </w:rPr>
        <w:t>CLAÚSULA 4ª – DO LOCAL E PRAZO DE ENTREGA</w:t>
      </w:r>
    </w:p>
    <w:p w14:paraId="459B28B6" w14:textId="77777777" w:rsidR="004940B7" w:rsidRDefault="004940B7" w:rsidP="004940B7">
      <w:pPr>
        <w:ind w:firstLine="284"/>
        <w:jc w:val="both"/>
        <w:rPr>
          <w:rFonts w:ascii="Arial" w:hAnsi="Arial" w:cs="Arial"/>
          <w:b/>
        </w:rPr>
      </w:pPr>
    </w:p>
    <w:p w14:paraId="6C759DC3" w14:textId="77777777" w:rsidR="004940B7" w:rsidRDefault="004940B7" w:rsidP="004940B7">
      <w:pPr>
        <w:ind w:firstLine="284"/>
        <w:jc w:val="both"/>
        <w:rPr>
          <w:rFonts w:ascii="Arial" w:hAnsi="Arial" w:cs="Arial"/>
        </w:rPr>
      </w:pPr>
      <w:r>
        <w:rPr>
          <w:rFonts w:ascii="Arial" w:hAnsi="Arial" w:cs="Arial"/>
          <w:b/>
          <w:bCs/>
        </w:rPr>
        <w:t>4.1.</w:t>
      </w:r>
      <w:r>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77324543" w14:textId="77777777" w:rsidR="004940B7" w:rsidRDefault="004940B7" w:rsidP="004940B7">
      <w:pPr>
        <w:ind w:firstLine="284"/>
        <w:jc w:val="both"/>
        <w:rPr>
          <w:rFonts w:ascii="Arial" w:hAnsi="Arial" w:cs="Arial"/>
        </w:rPr>
      </w:pPr>
    </w:p>
    <w:p w14:paraId="5E980C41" w14:textId="77777777" w:rsidR="004940B7" w:rsidRDefault="004940B7" w:rsidP="004940B7">
      <w:pPr>
        <w:ind w:firstLine="284"/>
        <w:jc w:val="both"/>
        <w:rPr>
          <w:rFonts w:ascii="Arial" w:hAnsi="Arial" w:cs="Arial"/>
        </w:rPr>
      </w:pPr>
      <w:r>
        <w:rPr>
          <w:rFonts w:ascii="Arial" w:hAnsi="Arial" w:cs="Arial"/>
          <w:b/>
          <w:bCs/>
        </w:rPr>
        <w:t xml:space="preserve">4.2. </w:t>
      </w:r>
      <w:r>
        <w:rPr>
          <w:rFonts w:ascii="Arial" w:hAnsi="Arial" w:cs="Arial"/>
        </w:rPr>
        <w:t>Os materiais deverão ser entregues no endereço e horário estipulado pela Unidade Requisitante.</w:t>
      </w:r>
    </w:p>
    <w:p w14:paraId="0A1B0FA1" w14:textId="77777777" w:rsidR="004940B7" w:rsidRDefault="004940B7" w:rsidP="004940B7">
      <w:pPr>
        <w:ind w:firstLine="284"/>
        <w:jc w:val="both"/>
        <w:rPr>
          <w:rFonts w:ascii="Arial" w:hAnsi="Arial" w:cs="Arial"/>
        </w:rPr>
      </w:pPr>
    </w:p>
    <w:p w14:paraId="4B334A30" w14:textId="77777777" w:rsidR="004940B7" w:rsidRDefault="004940B7" w:rsidP="004940B7">
      <w:pPr>
        <w:ind w:firstLine="284"/>
        <w:jc w:val="both"/>
        <w:rPr>
          <w:rFonts w:ascii="Arial" w:hAnsi="Arial" w:cs="Arial"/>
        </w:rPr>
      </w:pPr>
    </w:p>
    <w:p w14:paraId="09B1DDD8" w14:textId="77777777" w:rsidR="004940B7" w:rsidRDefault="004940B7" w:rsidP="004940B7">
      <w:pPr>
        <w:ind w:firstLine="284"/>
        <w:jc w:val="both"/>
        <w:rPr>
          <w:rFonts w:ascii="Arial" w:hAnsi="Arial" w:cs="Arial"/>
        </w:rPr>
      </w:pPr>
      <w:r>
        <w:rPr>
          <w:rFonts w:ascii="Arial" w:hAnsi="Arial" w:cs="Arial"/>
          <w:b/>
        </w:rPr>
        <w:t>CLAÚSULA 5ª – DAS OBRIGAÇÕES</w:t>
      </w:r>
    </w:p>
    <w:p w14:paraId="0798691C" w14:textId="77777777" w:rsidR="004940B7" w:rsidRDefault="004940B7" w:rsidP="004940B7">
      <w:pPr>
        <w:ind w:firstLine="284"/>
        <w:jc w:val="both"/>
        <w:rPr>
          <w:rFonts w:ascii="Arial" w:hAnsi="Arial" w:cs="Arial"/>
        </w:rPr>
      </w:pPr>
    </w:p>
    <w:p w14:paraId="7D050F24" w14:textId="77777777" w:rsidR="004940B7" w:rsidRDefault="004940B7" w:rsidP="004940B7">
      <w:pPr>
        <w:ind w:firstLine="284"/>
        <w:jc w:val="both"/>
        <w:rPr>
          <w:rFonts w:ascii="Arial" w:hAnsi="Arial" w:cs="Arial"/>
        </w:rPr>
      </w:pPr>
      <w:r>
        <w:rPr>
          <w:rFonts w:ascii="Arial" w:hAnsi="Arial" w:cs="Arial"/>
          <w:b/>
          <w:bCs/>
        </w:rPr>
        <w:t>5.1.</w:t>
      </w:r>
      <w:r>
        <w:rPr>
          <w:rFonts w:ascii="Arial" w:hAnsi="Arial" w:cs="Arial"/>
        </w:rPr>
        <w:t xml:space="preserve"> Fornecer todos os materiais cotados em estrita conformidade com as especificações exigidas neste edital.</w:t>
      </w:r>
    </w:p>
    <w:p w14:paraId="4622CC38" w14:textId="77777777" w:rsidR="004940B7" w:rsidRDefault="004940B7" w:rsidP="004940B7">
      <w:pPr>
        <w:ind w:firstLine="284"/>
        <w:jc w:val="both"/>
        <w:rPr>
          <w:rFonts w:ascii="Arial" w:hAnsi="Arial" w:cs="Arial"/>
        </w:rPr>
      </w:pPr>
    </w:p>
    <w:p w14:paraId="400148CD" w14:textId="77777777" w:rsidR="004940B7" w:rsidRDefault="004940B7" w:rsidP="004940B7">
      <w:pPr>
        <w:ind w:firstLine="284"/>
        <w:jc w:val="both"/>
        <w:rPr>
          <w:rFonts w:ascii="Arial" w:hAnsi="Arial" w:cs="Arial"/>
        </w:rPr>
      </w:pPr>
      <w:r>
        <w:rPr>
          <w:rFonts w:ascii="Arial" w:hAnsi="Arial" w:cs="Arial"/>
          <w:b/>
          <w:bCs/>
        </w:rPr>
        <w:t>5.2.</w:t>
      </w:r>
      <w:r>
        <w:rPr>
          <w:rFonts w:ascii="Arial" w:hAnsi="Arial" w:cs="Arial"/>
        </w:rPr>
        <w:t xml:space="preserve"> Entregar os materiais no endereço informado pela Unidade Requisitante, </w:t>
      </w:r>
      <w:proofErr w:type="gramStart"/>
      <w:r>
        <w:rPr>
          <w:rFonts w:ascii="Arial" w:hAnsi="Arial" w:cs="Arial"/>
        </w:rPr>
        <w:t>obedecendo</w:t>
      </w:r>
      <w:proofErr w:type="gramEnd"/>
      <w:r>
        <w:rPr>
          <w:rFonts w:ascii="Arial" w:hAnsi="Arial" w:cs="Arial"/>
        </w:rPr>
        <w:t xml:space="preserve"> horários, prazos e preços registrados.</w:t>
      </w:r>
    </w:p>
    <w:p w14:paraId="0C52ACC1" w14:textId="77777777" w:rsidR="004940B7" w:rsidRDefault="004940B7" w:rsidP="004940B7">
      <w:pPr>
        <w:ind w:firstLine="284"/>
        <w:jc w:val="both"/>
        <w:rPr>
          <w:rFonts w:ascii="Arial" w:hAnsi="Arial" w:cs="Arial"/>
        </w:rPr>
      </w:pPr>
    </w:p>
    <w:p w14:paraId="5ABA1824" w14:textId="77777777" w:rsidR="004940B7" w:rsidRDefault="004940B7" w:rsidP="004940B7">
      <w:pPr>
        <w:ind w:firstLine="284"/>
        <w:jc w:val="both"/>
        <w:rPr>
          <w:rFonts w:ascii="Arial" w:hAnsi="Arial" w:cs="Arial"/>
        </w:rPr>
      </w:pPr>
      <w:r>
        <w:rPr>
          <w:rFonts w:ascii="Arial" w:hAnsi="Arial" w:cs="Arial"/>
          <w:b/>
          <w:bCs/>
        </w:rPr>
        <w:t>5.3.</w:t>
      </w:r>
      <w:r>
        <w:rPr>
          <w:rFonts w:ascii="Arial" w:hAnsi="Arial" w:cs="Arial"/>
        </w:rPr>
        <w:t xml:space="preserve"> Substituir o material que, após a entrega, apresente problemas de fabricação ou prazo de validade irregular, no prazo máximo de até 10 (dez) dias úteis após a sua efetiva comunicação.</w:t>
      </w:r>
    </w:p>
    <w:p w14:paraId="303D077A" w14:textId="77777777" w:rsidR="004940B7" w:rsidRDefault="004940B7" w:rsidP="004940B7">
      <w:pPr>
        <w:ind w:firstLine="284"/>
        <w:jc w:val="both"/>
        <w:rPr>
          <w:rFonts w:ascii="Arial" w:hAnsi="Arial" w:cs="Arial"/>
        </w:rPr>
      </w:pPr>
    </w:p>
    <w:p w14:paraId="3054AA77" w14:textId="77777777" w:rsidR="004940B7" w:rsidRDefault="004940B7" w:rsidP="004940B7">
      <w:pPr>
        <w:ind w:firstLine="284"/>
        <w:jc w:val="both"/>
        <w:rPr>
          <w:rFonts w:ascii="Arial" w:hAnsi="Arial" w:cs="Arial"/>
        </w:rPr>
      </w:pPr>
    </w:p>
    <w:p w14:paraId="3B1C5439" w14:textId="77777777" w:rsidR="004940B7" w:rsidRDefault="004940B7" w:rsidP="004940B7">
      <w:pPr>
        <w:ind w:firstLine="284"/>
        <w:jc w:val="both"/>
        <w:rPr>
          <w:rFonts w:ascii="Arial" w:hAnsi="Arial" w:cs="Arial"/>
          <w:b/>
        </w:rPr>
      </w:pPr>
      <w:r>
        <w:rPr>
          <w:rFonts w:ascii="Arial" w:hAnsi="Arial" w:cs="Arial"/>
          <w:b/>
        </w:rPr>
        <w:t>CLAÚSULA 6ª – DO PAGAMENTO</w:t>
      </w:r>
    </w:p>
    <w:p w14:paraId="48D7E300" w14:textId="77777777" w:rsidR="004940B7" w:rsidRDefault="004940B7" w:rsidP="004940B7">
      <w:pPr>
        <w:ind w:firstLine="284"/>
        <w:jc w:val="both"/>
        <w:rPr>
          <w:rFonts w:ascii="Arial" w:hAnsi="Arial" w:cs="Arial"/>
          <w:b/>
        </w:rPr>
      </w:pPr>
    </w:p>
    <w:p w14:paraId="1D2C5E1B" w14:textId="77777777" w:rsidR="004940B7" w:rsidRDefault="004940B7" w:rsidP="004940B7">
      <w:pPr>
        <w:ind w:firstLine="284"/>
        <w:jc w:val="both"/>
        <w:rPr>
          <w:rFonts w:ascii="Arial" w:hAnsi="Arial" w:cs="Arial"/>
        </w:rPr>
      </w:pPr>
      <w:r>
        <w:rPr>
          <w:rFonts w:ascii="Arial" w:hAnsi="Arial" w:cs="Arial"/>
          <w:b/>
          <w:bCs/>
        </w:rPr>
        <w:t>6.1.</w:t>
      </w:r>
      <w:r>
        <w:rPr>
          <w:rFonts w:ascii="Arial" w:hAnsi="Arial" w:cs="Arial"/>
        </w:rPr>
        <w:t xml:space="preserve"> O pagamento será efetuado em 15 dias, após a apresentação da Nota Fiscal devidamente discriminada, conferida e atestada pela Administração.</w:t>
      </w:r>
    </w:p>
    <w:p w14:paraId="4A22E2E3" w14:textId="77777777" w:rsidR="004940B7" w:rsidRDefault="004940B7" w:rsidP="004940B7">
      <w:pPr>
        <w:ind w:firstLine="284"/>
        <w:jc w:val="both"/>
        <w:rPr>
          <w:rFonts w:ascii="Arial" w:hAnsi="Arial" w:cs="Arial"/>
        </w:rPr>
      </w:pPr>
    </w:p>
    <w:p w14:paraId="3766F755" w14:textId="77777777" w:rsidR="004940B7" w:rsidRDefault="004940B7" w:rsidP="004940B7">
      <w:pPr>
        <w:ind w:firstLine="284"/>
        <w:jc w:val="both"/>
        <w:rPr>
          <w:rFonts w:ascii="Arial" w:hAnsi="Arial" w:cs="Arial"/>
        </w:rPr>
      </w:pPr>
      <w:r>
        <w:rPr>
          <w:rFonts w:ascii="Arial" w:hAnsi="Arial" w:cs="Arial"/>
          <w:b/>
          <w:bCs/>
        </w:rPr>
        <w:t>6.2.</w:t>
      </w:r>
      <w:r>
        <w:rPr>
          <w:rFonts w:ascii="Arial" w:hAnsi="Arial" w:cs="Arial"/>
        </w:rPr>
        <w:t xml:space="preserve"> A Nota Fiscal deverá discriminar os itens a que se refere, um a um, indicando qual o valor e quantidade correspondentes a cada tipo de material/produto.</w:t>
      </w:r>
    </w:p>
    <w:p w14:paraId="042B3BB1" w14:textId="77777777" w:rsidR="004940B7" w:rsidRDefault="004940B7" w:rsidP="004940B7">
      <w:pPr>
        <w:ind w:firstLine="284"/>
        <w:jc w:val="both"/>
        <w:rPr>
          <w:rFonts w:ascii="Arial" w:hAnsi="Arial" w:cs="Arial"/>
        </w:rPr>
      </w:pPr>
    </w:p>
    <w:p w14:paraId="099DB78B" w14:textId="77777777" w:rsidR="004940B7" w:rsidRDefault="004940B7" w:rsidP="004940B7">
      <w:pPr>
        <w:ind w:firstLine="284"/>
        <w:jc w:val="both"/>
        <w:rPr>
          <w:rFonts w:ascii="Arial" w:hAnsi="Arial" w:cs="Arial"/>
        </w:rPr>
      </w:pPr>
    </w:p>
    <w:p w14:paraId="0296F27E" w14:textId="77777777" w:rsidR="004940B7" w:rsidRDefault="004940B7" w:rsidP="004940B7">
      <w:pPr>
        <w:ind w:firstLine="284"/>
        <w:jc w:val="both"/>
        <w:rPr>
          <w:rFonts w:ascii="Arial" w:hAnsi="Arial" w:cs="Arial"/>
          <w:b/>
        </w:rPr>
      </w:pPr>
      <w:r>
        <w:rPr>
          <w:rFonts w:ascii="Arial" w:hAnsi="Arial" w:cs="Arial"/>
          <w:b/>
        </w:rPr>
        <w:t>CLAÚSULA 7ª – DO REAJUSTAMENTO DE PREÇOS</w:t>
      </w:r>
    </w:p>
    <w:p w14:paraId="73E17894" w14:textId="77777777" w:rsidR="004940B7" w:rsidRDefault="004940B7" w:rsidP="004940B7">
      <w:pPr>
        <w:ind w:firstLine="284"/>
        <w:jc w:val="both"/>
        <w:rPr>
          <w:rFonts w:ascii="Arial" w:hAnsi="Arial" w:cs="Arial"/>
          <w:b/>
        </w:rPr>
      </w:pPr>
    </w:p>
    <w:p w14:paraId="2BDBB770" w14:textId="77777777" w:rsidR="004940B7" w:rsidRDefault="004940B7" w:rsidP="004940B7">
      <w:pPr>
        <w:ind w:firstLine="284"/>
        <w:jc w:val="both"/>
        <w:rPr>
          <w:rFonts w:ascii="Arial" w:hAnsi="Arial" w:cs="Arial"/>
        </w:rPr>
      </w:pPr>
      <w:r>
        <w:rPr>
          <w:rFonts w:ascii="Arial" w:hAnsi="Arial" w:cs="Arial"/>
          <w:b/>
          <w:bCs/>
        </w:rPr>
        <w:t xml:space="preserve">7.1. </w:t>
      </w:r>
      <w:r>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2718FCDC" w14:textId="77777777" w:rsidR="004940B7" w:rsidRDefault="004940B7" w:rsidP="004940B7">
      <w:pPr>
        <w:ind w:firstLine="284"/>
        <w:jc w:val="both"/>
        <w:rPr>
          <w:rFonts w:ascii="Arial" w:hAnsi="Arial" w:cs="Arial"/>
        </w:rPr>
      </w:pPr>
    </w:p>
    <w:p w14:paraId="04A94E1B" w14:textId="77777777" w:rsidR="004940B7" w:rsidRDefault="004940B7" w:rsidP="004940B7">
      <w:pPr>
        <w:ind w:firstLine="284"/>
        <w:jc w:val="both"/>
        <w:rPr>
          <w:rFonts w:ascii="Arial" w:hAnsi="Arial" w:cs="Arial"/>
        </w:rPr>
      </w:pPr>
      <w:r>
        <w:rPr>
          <w:rFonts w:ascii="Arial" w:hAnsi="Arial" w:cs="Arial"/>
          <w:b/>
          <w:bCs/>
        </w:rPr>
        <w:t>7.2.</w:t>
      </w:r>
      <w:r>
        <w:rPr>
          <w:rFonts w:ascii="Arial" w:hAnsi="Arial" w:cs="Arial"/>
        </w:rPr>
        <w:t xml:space="preserve"> Mesmo comprovada </w:t>
      </w:r>
      <w:proofErr w:type="gramStart"/>
      <w:r>
        <w:rPr>
          <w:rFonts w:ascii="Arial" w:hAnsi="Arial" w:cs="Arial"/>
        </w:rPr>
        <w:t>a</w:t>
      </w:r>
      <w:proofErr w:type="gramEnd"/>
      <w:r>
        <w:rPr>
          <w:rFonts w:ascii="Arial" w:hAnsi="Arial" w:cs="Arial"/>
        </w:rPr>
        <w:t xml:space="preserve"> ocorrência de situação prevista na alínea “d” do inciso II do art. 124 da Lei 14.133/21, a Administração, se julgar conveniente, poderá optar por cancelar a Ata e iniciar outro procedimento licitatório.</w:t>
      </w:r>
    </w:p>
    <w:p w14:paraId="6E260E8A" w14:textId="77777777" w:rsidR="004940B7" w:rsidRDefault="004940B7" w:rsidP="004940B7">
      <w:pPr>
        <w:ind w:firstLine="284"/>
        <w:jc w:val="both"/>
        <w:rPr>
          <w:rFonts w:ascii="Arial" w:hAnsi="Arial" w:cs="Arial"/>
        </w:rPr>
      </w:pPr>
    </w:p>
    <w:p w14:paraId="4508AED5" w14:textId="77777777" w:rsidR="004940B7" w:rsidRDefault="004940B7" w:rsidP="004940B7">
      <w:pPr>
        <w:ind w:firstLine="284"/>
        <w:jc w:val="both"/>
        <w:rPr>
          <w:rFonts w:ascii="Arial" w:hAnsi="Arial" w:cs="Arial"/>
        </w:rPr>
      </w:pPr>
    </w:p>
    <w:p w14:paraId="7927EE07" w14:textId="77777777" w:rsidR="004940B7" w:rsidRDefault="004940B7" w:rsidP="004940B7">
      <w:pPr>
        <w:ind w:firstLine="284"/>
        <w:jc w:val="both"/>
        <w:rPr>
          <w:rFonts w:ascii="Arial" w:hAnsi="Arial" w:cs="Arial"/>
          <w:b/>
        </w:rPr>
      </w:pPr>
      <w:r>
        <w:rPr>
          <w:rFonts w:ascii="Arial" w:hAnsi="Arial" w:cs="Arial"/>
          <w:b/>
        </w:rPr>
        <w:t>CLAÚSULA 8ª – DO CANCELAMENTO DA ATA DE REGISTRO DE PREÇOS</w:t>
      </w:r>
    </w:p>
    <w:p w14:paraId="0BE37BC8" w14:textId="77777777" w:rsidR="004940B7" w:rsidRDefault="004940B7" w:rsidP="004940B7">
      <w:pPr>
        <w:ind w:firstLine="284"/>
        <w:jc w:val="both"/>
        <w:rPr>
          <w:rFonts w:ascii="Arial" w:hAnsi="Arial" w:cs="Arial"/>
          <w:b/>
        </w:rPr>
      </w:pPr>
    </w:p>
    <w:p w14:paraId="3110573D" w14:textId="77777777" w:rsidR="004940B7" w:rsidRDefault="004940B7" w:rsidP="004940B7">
      <w:pPr>
        <w:ind w:firstLine="284"/>
        <w:jc w:val="both"/>
        <w:rPr>
          <w:rFonts w:ascii="Arial" w:hAnsi="Arial" w:cs="Arial"/>
        </w:rPr>
      </w:pPr>
      <w:r>
        <w:rPr>
          <w:rFonts w:ascii="Arial" w:hAnsi="Arial" w:cs="Arial"/>
          <w:b/>
          <w:bCs/>
        </w:rPr>
        <w:lastRenderedPageBreak/>
        <w:t>8.1.</w:t>
      </w:r>
      <w:r>
        <w:rPr>
          <w:rFonts w:ascii="Arial" w:hAnsi="Arial" w:cs="Arial"/>
        </w:rPr>
        <w:t xml:space="preserve"> O proponente terá o seu registro de preço cancelado na Ata, por intermédio do processo administrativo específico, assegurado </w:t>
      </w:r>
      <w:proofErr w:type="gramStart"/>
      <w:r>
        <w:rPr>
          <w:rFonts w:ascii="Arial" w:hAnsi="Arial" w:cs="Arial"/>
        </w:rPr>
        <w:t>o contraditório e ampla defesa</w:t>
      </w:r>
      <w:proofErr w:type="gramEnd"/>
      <w:r>
        <w:rPr>
          <w:rFonts w:ascii="Arial" w:hAnsi="Arial" w:cs="Arial"/>
        </w:rPr>
        <w:t>:</w:t>
      </w:r>
    </w:p>
    <w:p w14:paraId="5AEF7FBF" w14:textId="77777777" w:rsidR="004940B7" w:rsidRDefault="004940B7" w:rsidP="004940B7">
      <w:pPr>
        <w:ind w:firstLine="284"/>
        <w:jc w:val="both"/>
        <w:rPr>
          <w:rFonts w:ascii="Arial" w:hAnsi="Arial" w:cs="Arial"/>
        </w:rPr>
      </w:pPr>
    </w:p>
    <w:p w14:paraId="3104B242" w14:textId="77777777" w:rsidR="004940B7" w:rsidRDefault="004940B7" w:rsidP="004940B7">
      <w:pPr>
        <w:ind w:firstLine="284"/>
        <w:jc w:val="both"/>
        <w:rPr>
          <w:rFonts w:ascii="Arial" w:hAnsi="Arial" w:cs="Arial"/>
        </w:rPr>
      </w:pPr>
      <w:r>
        <w:rPr>
          <w:rFonts w:ascii="Arial" w:hAnsi="Arial" w:cs="Arial"/>
          <w:b/>
          <w:bCs/>
        </w:rPr>
        <w:t>8.1.1.</w:t>
      </w:r>
      <w:r>
        <w:rPr>
          <w:rFonts w:ascii="Arial" w:hAnsi="Arial" w:cs="Arial"/>
        </w:rPr>
        <w:t xml:space="preserve"> </w:t>
      </w:r>
      <w:proofErr w:type="gramStart"/>
      <w:r>
        <w:rPr>
          <w:rFonts w:ascii="Arial" w:hAnsi="Arial" w:cs="Arial"/>
        </w:rPr>
        <w:t>A pedido</w:t>
      </w:r>
      <w:proofErr w:type="gramEnd"/>
      <w:r>
        <w:rPr>
          <w:rFonts w:ascii="Arial" w:hAnsi="Arial" w:cs="Arial"/>
        </w:rPr>
        <w:t xml:space="preserve"> do FORNECEDOR, quando:</w:t>
      </w:r>
    </w:p>
    <w:p w14:paraId="1C3748B9" w14:textId="77777777" w:rsidR="004940B7" w:rsidRDefault="004940B7" w:rsidP="004940B7">
      <w:pPr>
        <w:ind w:firstLine="284"/>
        <w:jc w:val="both"/>
        <w:rPr>
          <w:rFonts w:ascii="Arial" w:hAnsi="Arial" w:cs="Arial"/>
        </w:rPr>
      </w:pPr>
    </w:p>
    <w:p w14:paraId="0FEDA445" w14:textId="77777777" w:rsidR="004940B7" w:rsidRDefault="004940B7" w:rsidP="004940B7">
      <w:pPr>
        <w:ind w:firstLine="284"/>
        <w:jc w:val="both"/>
        <w:rPr>
          <w:rFonts w:ascii="Arial" w:hAnsi="Arial" w:cs="Arial"/>
        </w:rPr>
      </w:pPr>
      <w:r>
        <w:rPr>
          <w:rFonts w:ascii="Arial" w:hAnsi="Arial" w:cs="Arial"/>
          <w:b/>
          <w:bCs/>
        </w:rPr>
        <w:t>8.1.1.1.</w:t>
      </w:r>
      <w:r>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2AC3B459" w14:textId="77777777" w:rsidR="004940B7" w:rsidRDefault="004940B7" w:rsidP="004940B7">
      <w:pPr>
        <w:ind w:firstLine="284"/>
        <w:jc w:val="both"/>
        <w:rPr>
          <w:rFonts w:ascii="Arial" w:hAnsi="Arial" w:cs="Arial"/>
        </w:rPr>
      </w:pPr>
    </w:p>
    <w:p w14:paraId="30EA8689" w14:textId="77777777" w:rsidR="004940B7" w:rsidRDefault="004940B7" w:rsidP="004940B7">
      <w:pPr>
        <w:ind w:firstLine="284"/>
        <w:jc w:val="both"/>
        <w:rPr>
          <w:rFonts w:ascii="Arial" w:hAnsi="Arial" w:cs="Arial"/>
        </w:rPr>
      </w:pPr>
      <w:r>
        <w:rPr>
          <w:rFonts w:ascii="Arial" w:hAnsi="Arial" w:cs="Arial"/>
          <w:b/>
          <w:bCs/>
        </w:rPr>
        <w:t>8.1.1.2.</w:t>
      </w:r>
      <w:r>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0380532" w14:textId="77777777" w:rsidR="004940B7" w:rsidRDefault="004940B7" w:rsidP="004940B7">
      <w:pPr>
        <w:ind w:firstLine="284"/>
        <w:jc w:val="both"/>
        <w:rPr>
          <w:rFonts w:ascii="Arial" w:hAnsi="Arial" w:cs="Arial"/>
        </w:rPr>
      </w:pPr>
    </w:p>
    <w:p w14:paraId="702C1751" w14:textId="77777777" w:rsidR="004940B7" w:rsidRDefault="004940B7" w:rsidP="004940B7">
      <w:pPr>
        <w:ind w:firstLine="284"/>
        <w:jc w:val="both"/>
        <w:rPr>
          <w:rFonts w:ascii="Arial" w:hAnsi="Arial" w:cs="Arial"/>
        </w:rPr>
      </w:pPr>
      <w:r>
        <w:rPr>
          <w:rFonts w:ascii="Arial" w:hAnsi="Arial" w:cs="Arial"/>
          <w:b/>
          <w:bCs/>
        </w:rPr>
        <w:t>8.1.2.</w:t>
      </w:r>
      <w:r>
        <w:rPr>
          <w:rFonts w:ascii="Arial" w:hAnsi="Arial" w:cs="Arial"/>
        </w:rPr>
        <w:t xml:space="preserve"> Por iniciativa da PREFEITURA DO MUNICIPIO DE PIRACICABA, quando:</w:t>
      </w:r>
    </w:p>
    <w:p w14:paraId="66877B8E" w14:textId="77777777" w:rsidR="004940B7" w:rsidRDefault="004940B7" w:rsidP="004940B7">
      <w:pPr>
        <w:ind w:firstLine="284"/>
        <w:jc w:val="both"/>
        <w:rPr>
          <w:rFonts w:ascii="Arial" w:hAnsi="Arial" w:cs="Arial"/>
        </w:rPr>
      </w:pPr>
    </w:p>
    <w:p w14:paraId="769BDD9C" w14:textId="77777777" w:rsidR="004940B7" w:rsidRDefault="004940B7" w:rsidP="004940B7">
      <w:pPr>
        <w:ind w:firstLine="284"/>
        <w:jc w:val="both"/>
        <w:rPr>
          <w:rFonts w:ascii="Arial" w:hAnsi="Arial" w:cs="Arial"/>
        </w:rPr>
      </w:pPr>
      <w:r>
        <w:rPr>
          <w:rFonts w:ascii="Arial" w:hAnsi="Arial" w:cs="Arial"/>
          <w:b/>
          <w:bCs/>
        </w:rPr>
        <w:t>8.1.2.1.</w:t>
      </w:r>
      <w:r>
        <w:rPr>
          <w:rFonts w:ascii="Arial" w:hAnsi="Arial" w:cs="Arial"/>
        </w:rPr>
        <w:t xml:space="preserve"> O fornecedor não cumprir as exigências do instrumento convocatório que deu origem ao registro de preços.</w:t>
      </w:r>
    </w:p>
    <w:p w14:paraId="5491A082" w14:textId="77777777" w:rsidR="004940B7" w:rsidRDefault="004940B7" w:rsidP="004940B7">
      <w:pPr>
        <w:ind w:firstLine="284"/>
        <w:jc w:val="both"/>
        <w:rPr>
          <w:rFonts w:ascii="Arial" w:hAnsi="Arial" w:cs="Arial"/>
        </w:rPr>
      </w:pPr>
    </w:p>
    <w:p w14:paraId="71C7785C" w14:textId="77777777" w:rsidR="004940B7" w:rsidRDefault="004940B7" w:rsidP="004940B7">
      <w:pPr>
        <w:ind w:firstLine="284"/>
        <w:jc w:val="both"/>
        <w:rPr>
          <w:rFonts w:ascii="Arial" w:hAnsi="Arial" w:cs="Arial"/>
        </w:rPr>
      </w:pPr>
      <w:r>
        <w:rPr>
          <w:rFonts w:ascii="Arial" w:hAnsi="Arial" w:cs="Arial"/>
          <w:b/>
          <w:bCs/>
        </w:rPr>
        <w:t>8.1.2.2.</w:t>
      </w:r>
      <w:r>
        <w:rPr>
          <w:rFonts w:ascii="Arial" w:hAnsi="Arial" w:cs="Arial"/>
        </w:rPr>
        <w:t xml:space="preserve"> O fornecedor não formalizar contrato decorrente do registro de preços ou não tenha retirado o instrumento equivalente no prazo estabelecido.</w:t>
      </w:r>
    </w:p>
    <w:p w14:paraId="0C615929" w14:textId="77777777" w:rsidR="004940B7" w:rsidRDefault="004940B7" w:rsidP="004940B7">
      <w:pPr>
        <w:ind w:firstLine="284"/>
        <w:jc w:val="both"/>
        <w:rPr>
          <w:rFonts w:ascii="Arial" w:eastAsia="Arial" w:hAnsi="Arial" w:cs="Arial"/>
        </w:rPr>
      </w:pPr>
    </w:p>
    <w:p w14:paraId="0DA63790" w14:textId="77777777" w:rsidR="004940B7" w:rsidRDefault="004940B7" w:rsidP="004940B7">
      <w:pPr>
        <w:ind w:firstLine="284"/>
        <w:jc w:val="both"/>
        <w:rPr>
          <w:rFonts w:ascii="Arial" w:hAnsi="Arial" w:cs="Arial"/>
        </w:rPr>
      </w:pPr>
      <w:r>
        <w:rPr>
          <w:rFonts w:ascii="Arial" w:hAnsi="Arial" w:cs="Arial"/>
          <w:b/>
          <w:bCs/>
        </w:rPr>
        <w:t>8.1.2.3.</w:t>
      </w:r>
      <w:r>
        <w:rPr>
          <w:rFonts w:ascii="Arial" w:hAnsi="Arial" w:cs="Arial"/>
        </w:rPr>
        <w:t xml:space="preserve"> O fornecedor der causa à rescisão administrativa de contrato decorrente do registro de preços.</w:t>
      </w:r>
    </w:p>
    <w:p w14:paraId="3CAE5599" w14:textId="77777777" w:rsidR="004940B7" w:rsidRDefault="004940B7" w:rsidP="004940B7">
      <w:pPr>
        <w:ind w:firstLine="284"/>
        <w:jc w:val="both"/>
        <w:rPr>
          <w:rFonts w:ascii="Arial" w:hAnsi="Arial" w:cs="Arial"/>
        </w:rPr>
      </w:pPr>
    </w:p>
    <w:p w14:paraId="07169099" w14:textId="77777777" w:rsidR="004940B7" w:rsidRDefault="004940B7" w:rsidP="004940B7">
      <w:pPr>
        <w:ind w:firstLine="284"/>
        <w:jc w:val="both"/>
        <w:rPr>
          <w:rFonts w:ascii="Arial" w:hAnsi="Arial" w:cs="Arial"/>
        </w:rPr>
      </w:pPr>
      <w:r>
        <w:rPr>
          <w:rFonts w:ascii="Arial" w:hAnsi="Arial" w:cs="Arial"/>
          <w:b/>
          <w:bCs/>
        </w:rPr>
        <w:t xml:space="preserve">8.1.2.4. </w:t>
      </w:r>
      <w:r>
        <w:rPr>
          <w:rFonts w:ascii="Arial" w:hAnsi="Arial" w:cs="Arial"/>
        </w:rPr>
        <w:t>Caracterizada qualquer hipótese de inexecução total ou parcial das condições estabelecidas na Ata de Registro de Preços ou nos pedidos dela decorrentes.</w:t>
      </w:r>
    </w:p>
    <w:p w14:paraId="07B5F209" w14:textId="77777777" w:rsidR="004940B7" w:rsidRDefault="004940B7" w:rsidP="004940B7">
      <w:pPr>
        <w:ind w:firstLine="284"/>
        <w:jc w:val="both"/>
        <w:rPr>
          <w:rFonts w:ascii="Arial" w:hAnsi="Arial" w:cs="Arial"/>
        </w:rPr>
      </w:pPr>
    </w:p>
    <w:p w14:paraId="6A12FC70" w14:textId="77777777" w:rsidR="004940B7" w:rsidRDefault="004940B7" w:rsidP="004940B7">
      <w:pPr>
        <w:ind w:firstLine="284"/>
        <w:jc w:val="both"/>
        <w:rPr>
          <w:rFonts w:ascii="Arial" w:hAnsi="Arial" w:cs="Arial"/>
        </w:rPr>
      </w:pPr>
      <w:r>
        <w:rPr>
          <w:rFonts w:ascii="Arial" w:hAnsi="Arial" w:cs="Arial"/>
          <w:b/>
          <w:bCs/>
        </w:rPr>
        <w:t xml:space="preserve">8.1.2.5. </w:t>
      </w:r>
      <w:r>
        <w:rPr>
          <w:rFonts w:ascii="Arial" w:hAnsi="Arial" w:cs="Arial"/>
        </w:rPr>
        <w:t>O fornecedor não aceitar reduzir o preço registrado, na hipótese de se tornar superior àqueles praticados no mercado.</w:t>
      </w:r>
    </w:p>
    <w:p w14:paraId="756B453A" w14:textId="77777777" w:rsidR="004940B7" w:rsidRDefault="004940B7" w:rsidP="004940B7">
      <w:pPr>
        <w:ind w:firstLine="284"/>
        <w:jc w:val="both"/>
        <w:rPr>
          <w:rFonts w:ascii="Arial" w:hAnsi="Arial" w:cs="Arial"/>
        </w:rPr>
      </w:pPr>
    </w:p>
    <w:p w14:paraId="2F4BBB88" w14:textId="77777777" w:rsidR="004940B7" w:rsidRDefault="004940B7" w:rsidP="004940B7">
      <w:pPr>
        <w:ind w:firstLine="284"/>
        <w:jc w:val="both"/>
        <w:rPr>
          <w:rFonts w:ascii="Arial" w:hAnsi="Arial" w:cs="Arial"/>
        </w:rPr>
      </w:pPr>
      <w:r>
        <w:rPr>
          <w:rFonts w:ascii="Arial" w:hAnsi="Arial" w:cs="Arial"/>
          <w:b/>
          <w:bCs/>
        </w:rPr>
        <w:t xml:space="preserve">8.1.2.6. </w:t>
      </w:r>
      <w:r>
        <w:rPr>
          <w:rFonts w:ascii="Arial" w:hAnsi="Arial" w:cs="Arial"/>
        </w:rPr>
        <w:t xml:space="preserve">Por razões de interesse </w:t>
      </w:r>
      <w:proofErr w:type="gramStart"/>
      <w:r>
        <w:rPr>
          <w:rFonts w:ascii="Arial" w:hAnsi="Arial" w:cs="Arial"/>
        </w:rPr>
        <w:t>público, devidamente motivadas e justificadas</w:t>
      </w:r>
      <w:proofErr w:type="gramEnd"/>
      <w:r>
        <w:rPr>
          <w:rFonts w:ascii="Arial" w:hAnsi="Arial" w:cs="Arial"/>
        </w:rPr>
        <w:t xml:space="preserve">. </w:t>
      </w:r>
    </w:p>
    <w:p w14:paraId="076614D2" w14:textId="77777777" w:rsidR="004940B7" w:rsidRDefault="004940B7" w:rsidP="004940B7">
      <w:pPr>
        <w:ind w:firstLine="284"/>
        <w:jc w:val="both"/>
        <w:rPr>
          <w:rFonts w:ascii="Arial" w:hAnsi="Arial" w:cs="Arial"/>
        </w:rPr>
      </w:pPr>
    </w:p>
    <w:p w14:paraId="7239698B" w14:textId="77777777" w:rsidR="004940B7" w:rsidRDefault="004940B7" w:rsidP="004940B7">
      <w:pPr>
        <w:ind w:firstLine="284"/>
        <w:jc w:val="both"/>
        <w:rPr>
          <w:rFonts w:ascii="Arial" w:hAnsi="Arial" w:cs="Arial"/>
        </w:rPr>
      </w:pPr>
      <w:r>
        <w:rPr>
          <w:rFonts w:ascii="Arial" w:hAnsi="Arial" w:cs="Arial"/>
          <w:b/>
          <w:bCs/>
        </w:rPr>
        <w:t xml:space="preserve">8.2. </w:t>
      </w:r>
      <w:r>
        <w:rPr>
          <w:rFonts w:ascii="Arial" w:hAnsi="Arial" w:cs="Arial"/>
        </w:rPr>
        <w:t>A Ata de Registro de Preços, decorrentes desta licitação, será cancelada automaticamente por decurso de prazo de vigência.</w:t>
      </w:r>
    </w:p>
    <w:p w14:paraId="1F92EE9C" w14:textId="77777777" w:rsidR="004940B7" w:rsidRDefault="004940B7" w:rsidP="004940B7">
      <w:pPr>
        <w:ind w:firstLine="284"/>
        <w:jc w:val="both"/>
        <w:rPr>
          <w:rFonts w:ascii="Arial" w:hAnsi="Arial" w:cs="Arial"/>
        </w:rPr>
      </w:pPr>
    </w:p>
    <w:p w14:paraId="62D8ACEA" w14:textId="77777777" w:rsidR="004940B7" w:rsidRDefault="004940B7" w:rsidP="004940B7">
      <w:pPr>
        <w:ind w:firstLine="284"/>
        <w:jc w:val="both"/>
        <w:rPr>
          <w:rFonts w:ascii="Arial" w:hAnsi="Arial" w:cs="Arial"/>
        </w:rPr>
      </w:pPr>
    </w:p>
    <w:p w14:paraId="2D6E6979" w14:textId="77777777" w:rsidR="004940B7" w:rsidRDefault="004940B7" w:rsidP="004940B7">
      <w:pPr>
        <w:ind w:firstLine="284"/>
        <w:jc w:val="both"/>
        <w:rPr>
          <w:rFonts w:ascii="Arial" w:hAnsi="Arial" w:cs="Arial"/>
          <w:b/>
        </w:rPr>
      </w:pPr>
      <w:r>
        <w:rPr>
          <w:rFonts w:ascii="Arial" w:hAnsi="Arial" w:cs="Arial"/>
          <w:b/>
        </w:rPr>
        <w:t>CLAÚSULA 9ª – DA AUTORIZAÇÃO DA AQUISIÇÃO E EMISSÃO DAS ORDENS DE FORNECIMENTO.</w:t>
      </w:r>
    </w:p>
    <w:p w14:paraId="7FD0FFF9" w14:textId="77777777" w:rsidR="004940B7" w:rsidRDefault="004940B7" w:rsidP="004940B7">
      <w:pPr>
        <w:ind w:firstLine="284"/>
        <w:jc w:val="both"/>
        <w:rPr>
          <w:rFonts w:ascii="Arial" w:hAnsi="Arial" w:cs="Arial"/>
          <w:b/>
        </w:rPr>
      </w:pPr>
    </w:p>
    <w:p w14:paraId="0FF8FC6E" w14:textId="77777777" w:rsidR="004940B7" w:rsidRDefault="004940B7" w:rsidP="004940B7">
      <w:pPr>
        <w:ind w:firstLine="284"/>
        <w:jc w:val="both"/>
        <w:rPr>
          <w:rFonts w:ascii="Arial" w:hAnsi="Arial" w:cs="Arial"/>
        </w:rPr>
      </w:pPr>
      <w:r>
        <w:rPr>
          <w:rFonts w:ascii="Arial" w:hAnsi="Arial" w:cs="Arial"/>
          <w:b/>
          <w:bCs/>
        </w:rPr>
        <w:t xml:space="preserve">9.1. </w:t>
      </w:r>
      <w:proofErr w:type="gramStart"/>
      <w:r>
        <w:rPr>
          <w:rFonts w:ascii="Arial" w:hAnsi="Arial" w:cs="Arial"/>
        </w:rPr>
        <w:t>As aquisições do objeto da presente Ata</w:t>
      </w:r>
      <w:proofErr w:type="gramEnd"/>
      <w:r>
        <w:rPr>
          <w:rFonts w:ascii="Arial" w:hAnsi="Arial" w:cs="Arial"/>
        </w:rPr>
        <w:t xml:space="preserve"> de Registro de Preços e emissão de Ordens de fornecimento serão autorizadas, conforme a necessidade, pela Unidade Requisitante.</w:t>
      </w:r>
    </w:p>
    <w:p w14:paraId="5DF8BCEF" w14:textId="77777777" w:rsidR="004940B7" w:rsidRDefault="004940B7" w:rsidP="004940B7">
      <w:pPr>
        <w:ind w:firstLine="284"/>
        <w:jc w:val="both"/>
        <w:rPr>
          <w:rFonts w:ascii="Arial" w:hAnsi="Arial" w:cs="Arial"/>
        </w:rPr>
      </w:pPr>
    </w:p>
    <w:p w14:paraId="2A7506C6" w14:textId="77777777" w:rsidR="004940B7" w:rsidRDefault="004940B7" w:rsidP="004940B7">
      <w:pPr>
        <w:ind w:firstLine="284"/>
        <w:jc w:val="both"/>
        <w:rPr>
          <w:rFonts w:ascii="Arial" w:hAnsi="Arial" w:cs="Arial"/>
        </w:rPr>
      </w:pPr>
    </w:p>
    <w:p w14:paraId="6691AD9F" w14:textId="77777777" w:rsidR="004940B7" w:rsidRDefault="004940B7" w:rsidP="004940B7">
      <w:pPr>
        <w:ind w:firstLine="284"/>
        <w:jc w:val="both"/>
        <w:rPr>
          <w:rFonts w:ascii="Arial" w:hAnsi="Arial" w:cs="Arial"/>
        </w:rPr>
      </w:pPr>
      <w:r>
        <w:rPr>
          <w:rFonts w:ascii="Arial" w:hAnsi="Arial" w:cs="Arial"/>
          <w:b/>
        </w:rPr>
        <w:t>CLAÚSULA 10ª – DAS DISPOSIÇÕES FINAIS</w:t>
      </w:r>
    </w:p>
    <w:p w14:paraId="7DBEA8D7" w14:textId="77777777" w:rsidR="004940B7" w:rsidRDefault="004940B7" w:rsidP="004940B7">
      <w:pPr>
        <w:ind w:firstLine="284"/>
        <w:jc w:val="both"/>
        <w:rPr>
          <w:rFonts w:ascii="Arial" w:hAnsi="Arial" w:cs="Arial"/>
        </w:rPr>
      </w:pPr>
    </w:p>
    <w:p w14:paraId="16603885" w14:textId="77777777" w:rsidR="004940B7" w:rsidRDefault="004940B7" w:rsidP="004940B7">
      <w:pPr>
        <w:ind w:firstLine="284"/>
        <w:jc w:val="both"/>
        <w:rPr>
          <w:rFonts w:ascii="Arial" w:hAnsi="Arial" w:cs="Arial"/>
        </w:rPr>
      </w:pPr>
      <w:r>
        <w:rPr>
          <w:rFonts w:ascii="Arial" w:hAnsi="Arial" w:cs="Arial"/>
          <w:b/>
          <w:bCs/>
        </w:rPr>
        <w:t>10.1.</w:t>
      </w:r>
      <w:r>
        <w:rPr>
          <w:rFonts w:ascii="Arial" w:hAnsi="Arial" w:cs="Arial"/>
        </w:rPr>
        <w:t xml:space="preserve"> Integram esta Ata, o edital do Pregão Eletrônico nº __/___, seus anexos e a proposta da empresa classificada em 1º lugar nos Itens do certame supranumerado.</w:t>
      </w:r>
    </w:p>
    <w:p w14:paraId="0464F5E6" w14:textId="77777777" w:rsidR="004940B7" w:rsidRDefault="004940B7" w:rsidP="004940B7">
      <w:pPr>
        <w:ind w:firstLine="284"/>
        <w:jc w:val="both"/>
        <w:rPr>
          <w:rFonts w:ascii="Arial" w:hAnsi="Arial" w:cs="Arial"/>
        </w:rPr>
      </w:pPr>
    </w:p>
    <w:p w14:paraId="303A3925" w14:textId="77777777" w:rsidR="004940B7" w:rsidRDefault="004940B7" w:rsidP="004940B7">
      <w:pPr>
        <w:ind w:firstLine="284"/>
        <w:jc w:val="both"/>
        <w:rPr>
          <w:rFonts w:ascii="Arial" w:hAnsi="Arial" w:cs="Arial"/>
        </w:rPr>
      </w:pPr>
      <w:r>
        <w:rPr>
          <w:rFonts w:ascii="Arial" w:hAnsi="Arial" w:cs="Arial"/>
          <w:b/>
          <w:bCs/>
        </w:rPr>
        <w:t>10.2.</w:t>
      </w:r>
      <w:r>
        <w:rPr>
          <w:rFonts w:ascii="Arial" w:hAnsi="Arial" w:cs="Arial"/>
        </w:rPr>
        <w:t xml:space="preserve"> Fica eleito o foro da cidade de Piracicaba – SP, para dirimir quaisquer questões decorrentes da utilização da presente Ata.</w:t>
      </w:r>
    </w:p>
    <w:p w14:paraId="44AF09F2" w14:textId="77777777" w:rsidR="004940B7" w:rsidRDefault="004940B7" w:rsidP="004940B7">
      <w:pPr>
        <w:ind w:firstLine="284"/>
        <w:jc w:val="both"/>
        <w:rPr>
          <w:rFonts w:ascii="Arial" w:hAnsi="Arial" w:cs="Arial"/>
        </w:rPr>
      </w:pPr>
    </w:p>
    <w:p w14:paraId="0A1D6A06" w14:textId="77777777" w:rsidR="004940B7" w:rsidRDefault="004940B7" w:rsidP="004940B7">
      <w:pPr>
        <w:ind w:firstLine="284"/>
        <w:jc w:val="both"/>
        <w:rPr>
          <w:rFonts w:ascii="Arial" w:hAnsi="Arial" w:cs="Arial"/>
        </w:rPr>
      </w:pPr>
      <w:r>
        <w:rPr>
          <w:rFonts w:ascii="Arial" w:hAnsi="Arial" w:cs="Arial"/>
          <w:b/>
          <w:bCs/>
        </w:rPr>
        <w:t xml:space="preserve">10.3. </w:t>
      </w:r>
      <w:r>
        <w:rPr>
          <w:rFonts w:ascii="Arial" w:hAnsi="Arial" w:cs="Arial"/>
        </w:rPr>
        <w:t>Os casos omissos serão resolvidos de acordo com a Lei Federal nº 14.133/21, Decreto Municipal 19.670/2023 e demais normas aplicáveis.</w:t>
      </w:r>
    </w:p>
    <w:p w14:paraId="25792B3E" w14:textId="77777777" w:rsidR="004940B7" w:rsidRDefault="004940B7" w:rsidP="004940B7">
      <w:pPr>
        <w:ind w:firstLine="284"/>
        <w:jc w:val="both"/>
        <w:rPr>
          <w:rFonts w:ascii="Arial" w:hAnsi="Arial" w:cs="Arial"/>
        </w:rPr>
      </w:pPr>
    </w:p>
    <w:p w14:paraId="2EE4550A" w14:textId="77777777" w:rsidR="004940B7" w:rsidRDefault="004940B7" w:rsidP="004940B7">
      <w:pPr>
        <w:ind w:firstLine="284"/>
        <w:jc w:val="both"/>
        <w:rPr>
          <w:rFonts w:ascii="Arial" w:hAnsi="Arial" w:cs="Arial"/>
        </w:rPr>
      </w:pPr>
      <w:r>
        <w:rPr>
          <w:rFonts w:ascii="Arial" w:hAnsi="Arial" w:cs="Arial"/>
        </w:rPr>
        <w:t xml:space="preserve">Piracicaba, ____de ________ </w:t>
      </w:r>
      <w:proofErr w:type="spellStart"/>
      <w:r>
        <w:rPr>
          <w:rFonts w:ascii="Arial" w:hAnsi="Arial" w:cs="Arial"/>
        </w:rPr>
        <w:t>de</w:t>
      </w:r>
      <w:proofErr w:type="spellEnd"/>
      <w:r>
        <w:rPr>
          <w:rFonts w:ascii="Arial" w:hAnsi="Arial" w:cs="Arial"/>
        </w:rPr>
        <w:t xml:space="preserve"> _____.</w:t>
      </w:r>
    </w:p>
    <w:p w14:paraId="089F300F" w14:textId="77777777" w:rsidR="004940B7" w:rsidRDefault="004940B7" w:rsidP="004940B7">
      <w:pPr>
        <w:ind w:firstLine="284"/>
        <w:jc w:val="both"/>
        <w:rPr>
          <w:rFonts w:ascii="Arial" w:hAnsi="Arial" w:cs="Arial"/>
        </w:rPr>
      </w:pPr>
    </w:p>
    <w:p w14:paraId="7A435BC7" w14:textId="77777777" w:rsidR="004940B7" w:rsidRDefault="004940B7" w:rsidP="004940B7">
      <w:pPr>
        <w:ind w:firstLine="284"/>
        <w:jc w:val="both"/>
        <w:rPr>
          <w:rFonts w:ascii="Arial" w:hAnsi="Arial" w:cs="Arial"/>
          <w:b/>
          <w:bCs/>
        </w:rPr>
      </w:pPr>
    </w:p>
    <w:p w14:paraId="0524CA32" w14:textId="77777777" w:rsidR="004940B7" w:rsidRDefault="004940B7" w:rsidP="004940B7">
      <w:pPr>
        <w:ind w:firstLine="284"/>
        <w:jc w:val="both"/>
        <w:rPr>
          <w:rFonts w:ascii="Arial" w:hAnsi="Arial" w:cs="Arial"/>
          <w:b/>
          <w:bCs/>
        </w:rPr>
      </w:pPr>
    </w:p>
    <w:p w14:paraId="6F6D9F07" w14:textId="77777777" w:rsidR="004940B7" w:rsidRDefault="004940B7" w:rsidP="004940B7">
      <w:pPr>
        <w:ind w:firstLine="284"/>
        <w:jc w:val="center"/>
        <w:rPr>
          <w:rFonts w:ascii="Arial" w:hAnsi="Arial" w:cs="Arial"/>
          <w:b/>
          <w:bCs/>
        </w:rPr>
      </w:pPr>
      <w:r>
        <w:rPr>
          <w:rFonts w:ascii="Arial" w:hAnsi="Arial" w:cs="Arial"/>
          <w:b/>
          <w:bCs/>
        </w:rPr>
        <w:t>__________________________</w:t>
      </w:r>
    </w:p>
    <w:p w14:paraId="2B955D1E" w14:textId="1C221048" w:rsidR="004F3CEC" w:rsidRDefault="004940B7" w:rsidP="004F3CEC">
      <w:pPr>
        <w:ind w:firstLine="284"/>
        <w:jc w:val="center"/>
        <w:rPr>
          <w:rFonts w:ascii="Arial" w:eastAsia="Arial" w:hAnsi="Arial" w:cs="Arial"/>
          <w:b/>
        </w:rPr>
      </w:pPr>
      <w:r>
        <w:rPr>
          <w:rFonts w:ascii="Arial" w:hAnsi="Arial" w:cs="Arial"/>
          <w:b/>
          <w:bCs/>
        </w:rPr>
        <w:t>Prefeito Municipal</w:t>
      </w:r>
    </w:p>
    <w:p w14:paraId="21BD8776" w14:textId="77777777" w:rsidR="004940B7" w:rsidRDefault="004940B7" w:rsidP="004940B7">
      <w:pPr>
        <w:pageBreakBefore/>
        <w:ind w:firstLine="284"/>
        <w:jc w:val="center"/>
        <w:rPr>
          <w:rFonts w:ascii="Arial" w:hAnsi="Arial" w:cs="Arial"/>
          <w:b/>
        </w:rPr>
      </w:pPr>
      <w:r>
        <w:rPr>
          <w:rFonts w:ascii="Arial" w:eastAsia="Arial" w:hAnsi="Arial" w:cs="Arial"/>
          <w:b/>
        </w:rPr>
        <w:lastRenderedPageBreak/>
        <w:t xml:space="preserve">ANEXO DA </w:t>
      </w:r>
      <w:r>
        <w:rPr>
          <w:rFonts w:ascii="Arial" w:hAnsi="Arial" w:cs="Arial"/>
          <w:b/>
        </w:rPr>
        <w:t>ATA DE REGISTRO DE PREÇOS Nº __/_____</w:t>
      </w:r>
    </w:p>
    <w:p w14:paraId="7F026E17" w14:textId="77777777" w:rsidR="004940B7" w:rsidRDefault="004940B7" w:rsidP="004940B7">
      <w:pPr>
        <w:ind w:firstLine="284"/>
        <w:jc w:val="center"/>
        <w:rPr>
          <w:rFonts w:ascii="Arial" w:hAnsi="Arial" w:cs="Arial"/>
          <w:b/>
        </w:rPr>
      </w:pPr>
    </w:p>
    <w:p w14:paraId="1B46595A" w14:textId="77777777" w:rsidR="004940B7" w:rsidRDefault="004940B7" w:rsidP="004940B7">
      <w:pPr>
        <w:ind w:firstLine="284"/>
        <w:jc w:val="center"/>
        <w:rPr>
          <w:rFonts w:ascii="Arial" w:hAnsi="Arial" w:cs="Arial"/>
          <w:b/>
        </w:rPr>
      </w:pPr>
    </w:p>
    <w:p w14:paraId="74DE81DF" w14:textId="77777777" w:rsidR="004940B7" w:rsidRDefault="004940B7" w:rsidP="004940B7">
      <w:pPr>
        <w:ind w:firstLine="284"/>
        <w:jc w:val="center"/>
        <w:rPr>
          <w:rFonts w:ascii="Arial" w:hAnsi="Arial" w:cs="Arial"/>
        </w:rPr>
      </w:pPr>
      <w:r>
        <w:rPr>
          <w:rFonts w:ascii="Arial" w:hAnsi="Arial" w:cs="Arial"/>
          <w:b/>
        </w:rPr>
        <w:t>PREGÃO</w:t>
      </w:r>
      <w:r>
        <w:rPr>
          <w:rFonts w:ascii="Arial" w:hAnsi="Arial" w:cs="Arial"/>
          <w:b/>
          <w:bCs/>
        </w:rPr>
        <w:t xml:space="preserve"> ELETRÔNICO</w:t>
      </w:r>
      <w:r>
        <w:rPr>
          <w:rFonts w:ascii="Arial" w:hAnsi="Arial" w:cs="Arial"/>
          <w:b/>
        </w:rPr>
        <w:t xml:space="preserve"> Nº ____/______</w:t>
      </w:r>
    </w:p>
    <w:p w14:paraId="17294059" w14:textId="77777777" w:rsidR="004940B7" w:rsidRDefault="004940B7" w:rsidP="004940B7">
      <w:pPr>
        <w:ind w:firstLine="284"/>
        <w:jc w:val="center"/>
        <w:rPr>
          <w:rFonts w:ascii="Arial" w:hAnsi="Arial" w:cs="Arial"/>
        </w:rPr>
      </w:pPr>
    </w:p>
    <w:p w14:paraId="24966562" w14:textId="77777777" w:rsidR="004940B7" w:rsidRDefault="004940B7" w:rsidP="004940B7">
      <w:pPr>
        <w:ind w:firstLine="284"/>
        <w:jc w:val="center"/>
        <w:rPr>
          <w:rFonts w:ascii="Arial" w:hAnsi="Arial" w:cs="Arial"/>
          <w:b/>
        </w:rPr>
      </w:pPr>
      <w:r>
        <w:rPr>
          <w:rFonts w:ascii="Arial" w:hAnsi="Arial" w:cs="Arial"/>
          <w:b/>
        </w:rPr>
        <w:t>PROCESSO Nº ____/_______</w:t>
      </w:r>
    </w:p>
    <w:p w14:paraId="38BC2C48" w14:textId="77777777" w:rsidR="004940B7" w:rsidRDefault="004940B7" w:rsidP="004940B7">
      <w:pPr>
        <w:spacing w:before="240"/>
        <w:ind w:firstLine="284"/>
        <w:jc w:val="center"/>
        <w:rPr>
          <w:rFonts w:ascii="Arial" w:hAnsi="Arial" w:cs="Arial"/>
        </w:rPr>
      </w:pPr>
      <w:r>
        <w:rPr>
          <w:rFonts w:ascii="Arial" w:hAnsi="Arial" w:cs="Arial"/>
          <w:b/>
        </w:rPr>
        <w:t>VALIDADE DA ATA: DE____/______/______ A ____/_____/______</w:t>
      </w:r>
    </w:p>
    <w:p w14:paraId="25FB8B2B" w14:textId="77777777" w:rsidR="004940B7" w:rsidRDefault="004940B7" w:rsidP="004940B7">
      <w:pPr>
        <w:ind w:firstLine="284"/>
        <w:jc w:val="center"/>
        <w:rPr>
          <w:rFonts w:ascii="Arial" w:hAnsi="Arial" w:cs="Arial"/>
        </w:rPr>
      </w:pPr>
    </w:p>
    <w:p w14:paraId="3E16AF43" w14:textId="77777777" w:rsidR="004940B7" w:rsidRDefault="004940B7" w:rsidP="004940B7">
      <w:pPr>
        <w:ind w:firstLine="284"/>
        <w:jc w:val="center"/>
        <w:rPr>
          <w:rFonts w:ascii="Arial" w:hAnsi="Arial" w:cs="Arial"/>
        </w:rPr>
      </w:pPr>
    </w:p>
    <w:p w14:paraId="074E717D" w14:textId="77777777" w:rsidR="004940B7" w:rsidRDefault="004940B7" w:rsidP="004940B7">
      <w:pPr>
        <w:ind w:firstLine="284"/>
        <w:jc w:val="center"/>
        <w:rPr>
          <w:rFonts w:ascii="Arial" w:hAnsi="Arial" w:cs="Arial"/>
        </w:rPr>
      </w:pPr>
    </w:p>
    <w:p w14:paraId="67647B36" w14:textId="77777777" w:rsidR="004940B7" w:rsidRDefault="004940B7" w:rsidP="004940B7">
      <w:pPr>
        <w:ind w:firstLine="284"/>
        <w:jc w:val="center"/>
        <w:rPr>
          <w:rFonts w:ascii="Arial" w:hAnsi="Arial" w:cs="Arial"/>
        </w:rPr>
      </w:pPr>
    </w:p>
    <w:p w14:paraId="1BE0E33F" w14:textId="77777777" w:rsidR="00215092" w:rsidRDefault="00215092" w:rsidP="00215092">
      <w:pPr>
        <w:ind w:firstLine="284"/>
        <w:jc w:val="center"/>
        <w:rPr>
          <w:rFonts w:ascii="Arial" w:hAnsi="Arial" w:cs="Arial"/>
        </w:rPr>
      </w:pPr>
      <w:r>
        <w:rPr>
          <w:rFonts w:ascii="Arial" w:hAnsi="Arial" w:cs="Arial"/>
          <w:b/>
        </w:rPr>
        <w:t>PREÇO REGISTRADO:</w:t>
      </w:r>
    </w:p>
    <w:p w14:paraId="1D7AA93A" w14:textId="77777777" w:rsidR="00215092" w:rsidRDefault="00215092" w:rsidP="00215092">
      <w:pPr>
        <w:ind w:firstLine="284"/>
        <w:jc w:val="center"/>
        <w:rPr>
          <w:rFonts w:ascii="Arial" w:hAnsi="Arial" w:cs="Arial"/>
        </w:rPr>
      </w:pPr>
    </w:p>
    <w:p w14:paraId="05BAD889" w14:textId="77777777" w:rsidR="00215092" w:rsidRDefault="00215092" w:rsidP="00215092">
      <w:pPr>
        <w:rPr>
          <w:rFonts w:ascii="Arial" w:hAnsi="Arial" w:cs="Arial"/>
          <w:b/>
        </w:rPr>
      </w:pPr>
      <w:r>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215092" w14:paraId="5E574FE7" w14:textId="77777777" w:rsidTr="00215092">
        <w:tc>
          <w:tcPr>
            <w:tcW w:w="766" w:type="dxa"/>
            <w:tcBorders>
              <w:top w:val="single" w:sz="2" w:space="0" w:color="000000"/>
              <w:left w:val="single" w:sz="2" w:space="0" w:color="000000"/>
              <w:bottom w:val="single" w:sz="2" w:space="0" w:color="000000"/>
              <w:right w:val="nil"/>
            </w:tcBorders>
            <w:shd w:val="clear" w:color="auto" w:fill="DDDDDD"/>
            <w:hideMark/>
          </w:tcPr>
          <w:p w14:paraId="6C11B7AA" w14:textId="77777777" w:rsidR="00215092" w:rsidRDefault="00215092">
            <w:pPr>
              <w:pStyle w:val="Contedodatabela"/>
              <w:jc w:val="center"/>
              <w:rPr>
                <w:rFonts w:ascii="Arial" w:hAnsi="Arial" w:cs="Arial"/>
                <w:b/>
              </w:rPr>
            </w:pPr>
            <w:r>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7EBFE1ED" w14:textId="77777777" w:rsidR="00215092" w:rsidRDefault="00215092">
            <w:pPr>
              <w:pStyle w:val="Contedodatabela"/>
              <w:jc w:val="center"/>
              <w:rPr>
                <w:rFonts w:ascii="Arial" w:hAnsi="Arial" w:cs="Arial"/>
                <w:b/>
              </w:rPr>
            </w:pPr>
            <w:r>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224B33F7" w14:textId="77777777" w:rsidR="00215092" w:rsidRDefault="00215092">
            <w:pPr>
              <w:pStyle w:val="Contedodatabela"/>
              <w:jc w:val="center"/>
              <w:rPr>
                <w:rFonts w:ascii="Arial" w:hAnsi="Arial" w:cs="Arial"/>
                <w:b/>
              </w:rPr>
            </w:pPr>
            <w:proofErr w:type="spellStart"/>
            <w:r>
              <w:rPr>
                <w:rFonts w:ascii="Arial" w:hAnsi="Arial" w:cs="Arial"/>
                <w:b/>
              </w:rPr>
              <w:t>Unids</w:t>
            </w:r>
            <w:proofErr w:type="spellEnd"/>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3A154FBD" w14:textId="77777777" w:rsidR="00215092" w:rsidRDefault="00215092">
            <w:pPr>
              <w:pStyle w:val="Contedodatabela"/>
              <w:jc w:val="center"/>
              <w:rPr>
                <w:rFonts w:ascii="Arial" w:hAnsi="Arial" w:cs="Arial"/>
                <w:b/>
              </w:rPr>
            </w:pPr>
            <w:r>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5EA0EAA9" w14:textId="77777777" w:rsidR="00215092" w:rsidRDefault="00215092">
            <w:pPr>
              <w:pStyle w:val="Contedodatabela"/>
              <w:jc w:val="center"/>
              <w:rPr>
                <w:rFonts w:ascii="Arial" w:hAnsi="Arial" w:cs="Arial"/>
              </w:rPr>
            </w:pPr>
            <w:r>
              <w:rPr>
                <w:rFonts w:ascii="Arial" w:hAnsi="Arial" w:cs="Arial"/>
                <w:b/>
              </w:rPr>
              <w:t>Preço unitário</w:t>
            </w:r>
          </w:p>
        </w:tc>
      </w:tr>
      <w:tr w:rsidR="00215092" w14:paraId="323AA873" w14:textId="77777777" w:rsidTr="00215092">
        <w:tc>
          <w:tcPr>
            <w:tcW w:w="766" w:type="dxa"/>
            <w:tcBorders>
              <w:top w:val="nil"/>
              <w:left w:val="single" w:sz="2" w:space="0" w:color="000000"/>
              <w:bottom w:val="single" w:sz="2" w:space="0" w:color="000000"/>
              <w:right w:val="nil"/>
            </w:tcBorders>
          </w:tcPr>
          <w:p w14:paraId="56A12A15" w14:textId="77777777" w:rsidR="00215092" w:rsidRDefault="00215092">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FD8474F" w14:textId="77777777" w:rsidR="00215092" w:rsidRDefault="00215092">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2734A02E" w14:textId="77777777" w:rsidR="00215092" w:rsidRDefault="00215092">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28F1CF91" w14:textId="77777777" w:rsidR="00215092" w:rsidRDefault="00215092">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5FB4B2C2" w14:textId="77777777" w:rsidR="00215092" w:rsidRDefault="00215092">
            <w:pPr>
              <w:snapToGrid w:val="0"/>
              <w:ind w:firstLine="284"/>
              <w:jc w:val="both"/>
              <w:rPr>
                <w:rFonts w:ascii="Arial" w:hAnsi="Arial" w:cs="Arial"/>
                <w:color w:val="000000"/>
                <w:kern w:val="2"/>
              </w:rPr>
            </w:pPr>
          </w:p>
        </w:tc>
      </w:tr>
    </w:tbl>
    <w:p w14:paraId="0F5D13CE" w14:textId="77777777" w:rsidR="00215092" w:rsidRDefault="00215092" w:rsidP="00215092">
      <w:pPr>
        <w:widowControl w:val="0"/>
        <w:ind w:firstLine="284"/>
        <w:jc w:val="center"/>
        <w:rPr>
          <w:rFonts w:ascii="Arial" w:hAnsi="Arial" w:cs="Arial"/>
          <w:b/>
          <w:kern w:val="2"/>
          <w:u w:val="single"/>
        </w:rPr>
      </w:pPr>
    </w:p>
    <w:p w14:paraId="2DF39FD5"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r>
        <w:rPr>
          <w:b/>
          <w:sz w:val="20"/>
          <w:szCs w:val="20"/>
          <w:lang w:val="pt-BR"/>
        </w:rPr>
        <w:t>I</w:t>
      </w:r>
    </w:p>
    <w:p w14:paraId="76477D0D" w14:textId="77777777" w:rsidR="004940B7" w:rsidRDefault="004940B7" w:rsidP="004940B7">
      <w:pPr>
        <w:jc w:val="center"/>
        <w:rPr>
          <w:rFonts w:ascii="Arial" w:hAnsi="Arial" w:cs="Arial"/>
          <w:b/>
          <w:bCs/>
        </w:rPr>
      </w:pPr>
      <w:r>
        <w:rPr>
          <w:rFonts w:ascii="Arial" w:hAnsi="Arial" w:cs="Arial"/>
          <w:color w:val="000000"/>
        </w:rPr>
        <w:t>====================================================================================</w:t>
      </w:r>
    </w:p>
    <w:p w14:paraId="2F955149" w14:textId="77777777" w:rsidR="004940B7" w:rsidRDefault="004940B7" w:rsidP="004940B7">
      <w:pPr>
        <w:jc w:val="center"/>
        <w:rPr>
          <w:rFonts w:ascii="Arial" w:hAnsi="Arial" w:cs="Arial"/>
          <w:color w:val="000000"/>
        </w:rPr>
      </w:pPr>
      <w:r>
        <w:rPr>
          <w:rFonts w:ascii="Arial" w:hAnsi="Arial" w:cs="Arial"/>
          <w:b/>
          <w:bCs/>
        </w:rPr>
        <w:t>MINUTA DE CONTRATO OU TERMO EQUIVALENTE</w:t>
      </w:r>
    </w:p>
    <w:p w14:paraId="0E5C3736" w14:textId="77777777" w:rsidR="004940B7" w:rsidRDefault="004940B7" w:rsidP="004940B7">
      <w:pPr>
        <w:jc w:val="center"/>
        <w:rPr>
          <w:rFonts w:ascii="Arial" w:hAnsi="Arial" w:cs="Arial"/>
          <w:b/>
          <w:bCs/>
        </w:rPr>
      </w:pPr>
      <w:r>
        <w:rPr>
          <w:rFonts w:ascii="Arial" w:hAnsi="Arial" w:cs="Arial"/>
          <w:color w:val="000000"/>
        </w:rPr>
        <w:t>====================================================================================</w:t>
      </w:r>
    </w:p>
    <w:p w14:paraId="5FA55E78" w14:textId="77777777" w:rsidR="00B656B4" w:rsidRPr="004F3CEC" w:rsidRDefault="00B656B4" w:rsidP="00B656B4">
      <w:pPr>
        <w:jc w:val="both"/>
        <w:rPr>
          <w:rFonts w:ascii="Arial" w:hAnsi="Arial" w:cs="Arial"/>
          <w:b/>
          <w:u w:val="single"/>
        </w:rPr>
      </w:pPr>
      <w:r w:rsidRPr="004F3CEC">
        <w:rPr>
          <w:rFonts w:ascii="Arial" w:hAnsi="Arial" w:cs="Arial"/>
          <w:b/>
          <w:u w:val="single"/>
        </w:rPr>
        <w:t xml:space="preserve">CONTRATO QUE ENTRE SI FAZEM A PREFEITURA DO MUNICÍPIO DE PIRACICABA </w:t>
      </w:r>
      <w:proofErr w:type="gramStart"/>
      <w:r w:rsidRPr="004F3CEC">
        <w:rPr>
          <w:rFonts w:ascii="Arial" w:hAnsi="Arial" w:cs="Arial"/>
          <w:b/>
          <w:u w:val="single"/>
        </w:rPr>
        <w:t>E ...</w:t>
      </w:r>
      <w:proofErr w:type="gramEnd"/>
      <w:r w:rsidRPr="004F3CEC">
        <w:rPr>
          <w:rFonts w:ascii="Arial" w:hAnsi="Arial" w:cs="Arial"/>
          <w:b/>
          <w:u w:val="single"/>
        </w:rPr>
        <w:t>............................................., PARA O FORNECIMENTO DE RACHÃO E AREIA.</w:t>
      </w:r>
    </w:p>
    <w:p w14:paraId="6625F86F" w14:textId="77777777" w:rsidR="00B656B4" w:rsidRPr="004F3CEC" w:rsidRDefault="00B656B4" w:rsidP="00B656B4">
      <w:pPr>
        <w:jc w:val="both"/>
        <w:rPr>
          <w:rFonts w:ascii="Arial" w:hAnsi="Arial" w:cs="Arial"/>
          <w:b/>
          <w:u w:val="single"/>
        </w:rPr>
      </w:pPr>
    </w:p>
    <w:p w14:paraId="59B8A82B" w14:textId="77777777" w:rsidR="00B656B4" w:rsidRPr="004F3CEC" w:rsidRDefault="00B656B4" w:rsidP="00B656B4">
      <w:pPr>
        <w:jc w:val="both"/>
        <w:rPr>
          <w:rFonts w:ascii="Arial" w:hAnsi="Arial" w:cs="Arial"/>
          <w:b/>
          <w:u w:val="single"/>
        </w:rPr>
      </w:pPr>
    </w:p>
    <w:p w14:paraId="1C185E67" w14:textId="77777777" w:rsidR="00B656B4" w:rsidRPr="004F3CEC" w:rsidRDefault="00B656B4" w:rsidP="00B656B4">
      <w:pPr>
        <w:jc w:val="both"/>
        <w:rPr>
          <w:rFonts w:ascii="Arial" w:hAnsi="Arial" w:cs="Arial"/>
        </w:rPr>
      </w:pPr>
      <w:r w:rsidRPr="004F3CEC">
        <w:rPr>
          <w:rFonts w:ascii="Arial" w:hAnsi="Arial" w:cs="Arial"/>
          <w:b/>
        </w:rPr>
        <w:t xml:space="preserve">Data: ... </w:t>
      </w:r>
      <w:proofErr w:type="gramStart"/>
      <w:r w:rsidRPr="004F3CEC">
        <w:rPr>
          <w:rFonts w:ascii="Arial" w:hAnsi="Arial" w:cs="Arial"/>
          <w:b/>
        </w:rPr>
        <w:t>de</w:t>
      </w:r>
      <w:proofErr w:type="gramEnd"/>
      <w:r w:rsidRPr="004F3CEC">
        <w:rPr>
          <w:rFonts w:ascii="Arial" w:hAnsi="Arial" w:cs="Arial"/>
          <w:b/>
        </w:rPr>
        <w:t xml:space="preserve"> ................. </w:t>
      </w:r>
      <w:proofErr w:type="gramStart"/>
      <w:r w:rsidRPr="004F3CEC">
        <w:rPr>
          <w:rFonts w:ascii="Arial" w:hAnsi="Arial" w:cs="Arial"/>
          <w:b/>
        </w:rPr>
        <w:t>de</w:t>
      </w:r>
      <w:proofErr w:type="gramEnd"/>
      <w:r w:rsidRPr="004F3CEC">
        <w:rPr>
          <w:rFonts w:ascii="Arial" w:hAnsi="Arial" w:cs="Arial"/>
          <w:b/>
        </w:rPr>
        <w:t xml:space="preserve"> 2026.</w:t>
      </w:r>
    </w:p>
    <w:p w14:paraId="6DEA54A8" w14:textId="77777777" w:rsidR="00B656B4" w:rsidRPr="004F3CEC" w:rsidRDefault="00B656B4" w:rsidP="00B656B4">
      <w:pPr>
        <w:jc w:val="both"/>
        <w:rPr>
          <w:rFonts w:ascii="Arial" w:hAnsi="Arial" w:cs="Arial"/>
        </w:rPr>
      </w:pPr>
      <w:r w:rsidRPr="004F3CEC">
        <w:rPr>
          <w:rFonts w:ascii="Arial" w:hAnsi="Arial" w:cs="Arial"/>
          <w:b/>
        </w:rPr>
        <w:t>Prazo: 12 meses, podendo ser prorrogado uma vez.</w:t>
      </w:r>
    </w:p>
    <w:p w14:paraId="51BE968F" w14:textId="77777777" w:rsidR="00B656B4" w:rsidRPr="004F3CEC" w:rsidRDefault="00B656B4" w:rsidP="00B656B4">
      <w:pPr>
        <w:jc w:val="both"/>
        <w:rPr>
          <w:rFonts w:ascii="Arial" w:hAnsi="Arial" w:cs="Arial"/>
        </w:rPr>
      </w:pPr>
      <w:r w:rsidRPr="004F3CEC">
        <w:rPr>
          <w:rFonts w:ascii="Arial" w:hAnsi="Arial" w:cs="Arial"/>
          <w:b/>
        </w:rPr>
        <w:t xml:space="preserve">Valor: </w:t>
      </w:r>
      <w:proofErr w:type="gramStart"/>
      <w:r w:rsidRPr="004F3CEC">
        <w:rPr>
          <w:rFonts w:ascii="Arial" w:hAnsi="Arial" w:cs="Arial"/>
          <w:b/>
        </w:rPr>
        <w:t>R$ ...</w:t>
      </w:r>
      <w:proofErr w:type="gramEnd"/>
      <w:r w:rsidRPr="004F3CEC">
        <w:rPr>
          <w:rFonts w:ascii="Arial" w:hAnsi="Arial" w:cs="Arial"/>
          <w:b/>
        </w:rPr>
        <w:t>..... (</w:t>
      </w:r>
      <w:proofErr w:type="gramStart"/>
      <w:r w:rsidRPr="004F3CEC">
        <w:rPr>
          <w:rFonts w:ascii="Arial" w:hAnsi="Arial" w:cs="Arial"/>
          <w:b/>
        </w:rPr>
        <w:t>............</w:t>
      </w:r>
      <w:proofErr w:type="gramEnd"/>
      <w:r w:rsidRPr="004F3CEC">
        <w:rPr>
          <w:rFonts w:ascii="Arial" w:hAnsi="Arial" w:cs="Arial"/>
          <w:b/>
        </w:rPr>
        <w:t>).</w:t>
      </w:r>
    </w:p>
    <w:p w14:paraId="17A2CA96" w14:textId="77777777" w:rsidR="00B656B4" w:rsidRPr="004F3CEC" w:rsidRDefault="00B656B4" w:rsidP="00B656B4">
      <w:pPr>
        <w:jc w:val="both"/>
        <w:rPr>
          <w:rFonts w:ascii="Arial" w:hAnsi="Arial" w:cs="Arial"/>
        </w:rPr>
      </w:pPr>
      <w:r w:rsidRPr="004F3CEC">
        <w:rPr>
          <w:rFonts w:ascii="Arial" w:hAnsi="Arial" w:cs="Arial"/>
          <w:b/>
        </w:rPr>
        <w:t>Processo Administrativo nº 166756/2025.</w:t>
      </w:r>
    </w:p>
    <w:p w14:paraId="5B429FC7" w14:textId="77777777" w:rsidR="00B656B4" w:rsidRPr="004F3CEC" w:rsidRDefault="00B656B4" w:rsidP="00B656B4">
      <w:pPr>
        <w:jc w:val="both"/>
        <w:rPr>
          <w:rFonts w:ascii="Arial" w:hAnsi="Arial" w:cs="Arial"/>
          <w:b/>
        </w:rPr>
      </w:pPr>
      <w:r w:rsidRPr="004F3CEC">
        <w:rPr>
          <w:rFonts w:ascii="Arial" w:hAnsi="Arial" w:cs="Arial"/>
          <w:b/>
        </w:rPr>
        <w:t xml:space="preserve">Pregão Eletrônico </w:t>
      </w:r>
      <w:proofErr w:type="gramStart"/>
      <w:r w:rsidRPr="004F3CEC">
        <w:rPr>
          <w:rFonts w:ascii="Arial" w:hAnsi="Arial" w:cs="Arial"/>
          <w:b/>
        </w:rPr>
        <w:t>n.º ...</w:t>
      </w:r>
      <w:proofErr w:type="gramEnd"/>
      <w:r w:rsidRPr="004F3CEC">
        <w:rPr>
          <w:rFonts w:ascii="Arial" w:hAnsi="Arial" w:cs="Arial"/>
          <w:b/>
        </w:rPr>
        <w:t>./2026.</w:t>
      </w:r>
    </w:p>
    <w:p w14:paraId="25F8737B" w14:textId="77777777" w:rsidR="00B656B4" w:rsidRPr="004F3CEC" w:rsidRDefault="00B656B4" w:rsidP="00B656B4">
      <w:pPr>
        <w:jc w:val="both"/>
        <w:rPr>
          <w:rFonts w:ascii="Arial" w:hAnsi="Arial" w:cs="Arial"/>
        </w:rPr>
      </w:pPr>
      <w:r w:rsidRPr="004F3CEC">
        <w:rPr>
          <w:rFonts w:ascii="Arial" w:hAnsi="Arial" w:cs="Arial"/>
          <w:b/>
        </w:rPr>
        <w:t xml:space="preserve">Ata de Registro de Preços </w:t>
      </w:r>
      <w:proofErr w:type="gramStart"/>
      <w:r w:rsidRPr="004F3CEC">
        <w:rPr>
          <w:rFonts w:ascii="Arial" w:hAnsi="Arial" w:cs="Arial"/>
          <w:b/>
        </w:rPr>
        <w:t>nº ...</w:t>
      </w:r>
      <w:proofErr w:type="gramEnd"/>
      <w:r w:rsidRPr="004F3CEC">
        <w:rPr>
          <w:rFonts w:ascii="Arial" w:hAnsi="Arial" w:cs="Arial"/>
          <w:b/>
        </w:rPr>
        <w:t>/2026 (válida até ... de ................ de 2027).</w:t>
      </w:r>
    </w:p>
    <w:p w14:paraId="4772F586" w14:textId="77777777" w:rsidR="00B656B4" w:rsidRPr="004F3CEC" w:rsidRDefault="00B656B4" w:rsidP="00B656B4">
      <w:pPr>
        <w:jc w:val="both"/>
        <w:rPr>
          <w:rFonts w:ascii="Arial" w:hAnsi="Arial" w:cs="Arial"/>
        </w:rPr>
      </w:pPr>
      <w:r w:rsidRPr="004F3CEC">
        <w:rPr>
          <w:rFonts w:ascii="Arial" w:hAnsi="Arial" w:cs="Arial"/>
          <w:b/>
        </w:rPr>
        <w:t xml:space="preserve">Contrato </w:t>
      </w:r>
      <w:proofErr w:type="gramStart"/>
      <w:r w:rsidRPr="004F3CEC">
        <w:rPr>
          <w:rFonts w:ascii="Arial" w:hAnsi="Arial" w:cs="Arial"/>
          <w:b/>
        </w:rPr>
        <w:t>n.º …</w:t>
      </w:r>
      <w:proofErr w:type="gramEnd"/>
      <w:r w:rsidRPr="004F3CEC">
        <w:rPr>
          <w:rFonts w:ascii="Arial" w:hAnsi="Arial" w:cs="Arial"/>
          <w:b/>
        </w:rPr>
        <w:t>./2026.</w:t>
      </w:r>
    </w:p>
    <w:p w14:paraId="2041E63B" w14:textId="77777777" w:rsidR="00B656B4" w:rsidRPr="004F3CEC" w:rsidRDefault="00B656B4" w:rsidP="00B656B4">
      <w:pPr>
        <w:jc w:val="both"/>
        <w:rPr>
          <w:rFonts w:ascii="Arial" w:hAnsi="Arial" w:cs="Arial"/>
        </w:rPr>
      </w:pPr>
    </w:p>
    <w:p w14:paraId="1B2A2307" w14:textId="77777777" w:rsidR="00B656B4" w:rsidRPr="004F3CEC" w:rsidRDefault="00B656B4" w:rsidP="00B656B4">
      <w:pPr>
        <w:jc w:val="both"/>
        <w:rPr>
          <w:rFonts w:ascii="Arial" w:hAnsi="Arial" w:cs="Arial"/>
          <w:strike/>
        </w:rPr>
      </w:pPr>
    </w:p>
    <w:p w14:paraId="3A8E82DC" w14:textId="77777777" w:rsidR="00B656B4" w:rsidRPr="004F3CEC" w:rsidRDefault="00B656B4" w:rsidP="00B656B4">
      <w:pPr>
        <w:jc w:val="both"/>
        <w:rPr>
          <w:rFonts w:ascii="Arial" w:hAnsi="Arial" w:cs="Arial"/>
          <w:strike/>
        </w:rPr>
      </w:pPr>
    </w:p>
    <w:p w14:paraId="083EF80F" w14:textId="77777777" w:rsidR="00B656B4" w:rsidRPr="004F3CEC" w:rsidRDefault="00B656B4" w:rsidP="00B656B4">
      <w:pPr>
        <w:jc w:val="both"/>
        <w:rPr>
          <w:rFonts w:ascii="Arial" w:hAnsi="Arial" w:cs="Arial"/>
          <w:strike/>
        </w:rPr>
      </w:pPr>
    </w:p>
    <w:p w14:paraId="72BF0B86" w14:textId="77777777" w:rsidR="00B656B4" w:rsidRPr="004F3CEC" w:rsidRDefault="00B656B4" w:rsidP="00B656B4">
      <w:pPr>
        <w:jc w:val="both"/>
        <w:rPr>
          <w:rFonts w:ascii="Arial" w:hAnsi="Arial" w:cs="Arial"/>
          <w:strike/>
        </w:rPr>
      </w:pPr>
    </w:p>
    <w:p w14:paraId="2629F6BD" w14:textId="77777777" w:rsidR="00B656B4" w:rsidRPr="004F3CEC" w:rsidRDefault="00B656B4" w:rsidP="00B656B4">
      <w:pPr>
        <w:jc w:val="both"/>
        <w:rPr>
          <w:rFonts w:ascii="Arial" w:hAnsi="Arial" w:cs="Arial"/>
          <w:b/>
        </w:rPr>
      </w:pPr>
    </w:p>
    <w:p w14:paraId="32EB693B" w14:textId="77777777" w:rsidR="00B656B4" w:rsidRPr="004F3CEC" w:rsidRDefault="00B656B4" w:rsidP="00B656B4">
      <w:pPr>
        <w:jc w:val="both"/>
        <w:rPr>
          <w:rFonts w:ascii="Arial" w:hAnsi="Arial" w:cs="Arial"/>
          <w:b/>
        </w:rPr>
      </w:pPr>
    </w:p>
    <w:p w14:paraId="0C30DB99" w14:textId="77777777" w:rsidR="00B656B4" w:rsidRPr="004F3CEC" w:rsidRDefault="00B656B4" w:rsidP="00B656B4">
      <w:pPr>
        <w:jc w:val="both"/>
        <w:rPr>
          <w:rFonts w:ascii="Arial" w:hAnsi="Arial" w:cs="Arial"/>
          <w:b/>
        </w:rPr>
      </w:pPr>
    </w:p>
    <w:p w14:paraId="496523EB" w14:textId="77777777" w:rsidR="00B656B4" w:rsidRPr="004F3CEC" w:rsidRDefault="00B656B4" w:rsidP="00B656B4">
      <w:pPr>
        <w:ind w:firstLine="851"/>
        <w:jc w:val="both"/>
        <w:rPr>
          <w:rFonts w:ascii="Arial" w:hAnsi="Arial" w:cs="Arial"/>
          <w:b/>
        </w:rPr>
      </w:pPr>
    </w:p>
    <w:tbl>
      <w:tblPr>
        <w:tblW w:w="5000" w:type="pct"/>
        <w:tblLook w:val="0000" w:firstRow="0" w:lastRow="0" w:firstColumn="0" w:lastColumn="0" w:noHBand="0" w:noVBand="0"/>
      </w:tblPr>
      <w:tblGrid>
        <w:gridCol w:w="10138"/>
      </w:tblGrid>
      <w:tr w:rsidR="00B656B4" w:rsidRPr="004F3CEC" w14:paraId="0864595E" w14:textId="77777777" w:rsidTr="00AC1CD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81FD612" w14:textId="77777777" w:rsidR="00B656B4" w:rsidRPr="004F3CEC" w:rsidRDefault="00B656B4" w:rsidP="00AC1CD3">
            <w:pPr>
              <w:ind w:firstLine="851"/>
              <w:jc w:val="both"/>
              <w:rPr>
                <w:rFonts w:ascii="Arial" w:hAnsi="Arial" w:cs="Arial"/>
              </w:rPr>
            </w:pPr>
            <w:r w:rsidRPr="004F3CEC">
              <w:rPr>
                <w:rFonts w:ascii="Arial" w:hAnsi="Arial" w:cs="Arial"/>
                <w:b/>
              </w:rPr>
              <w:t>CLÁUSULA 1ª - DAS PARTES</w:t>
            </w:r>
          </w:p>
        </w:tc>
      </w:tr>
    </w:tbl>
    <w:p w14:paraId="0CC5230C" w14:textId="77777777" w:rsidR="00B656B4" w:rsidRPr="004F3CEC" w:rsidRDefault="00B656B4" w:rsidP="00B656B4">
      <w:pPr>
        <w:ind w:firstLine="851"/>
        <w:jc w:val="both"/>
        <w:rPr>
          <w:rFonts w:ascii="Arial" w:hAnsi="Arial" w:cs="Arial"/>
          <w:b/>
        </w:rPr>
      </w:pPr>
    </w:p>
    <w:p w14:paraId="01DE4A2C" w14:textId="77777777" w:rsidR="00B656B4" w:rsidRPr="004F3CEC" w:rsidRDefault="00B656B4" w:rsidP="00B656B4">
      <w:pPr>
        <w:ind w:firstLine="851"/>
        <w:jc w:val="both"/>
        <w:rPr>
          <w:rFonts w:ascii="Arial" w:hAnsi="Arial" w:cs="Arial"/>
        </w:rPr>
      </w:pPr>
      <w:r w:rsidRPr="004F3CEC">
        <w:rPr>
          <w:rFonts w:ascii="Arial" w:hAnsi="Arial" w:cs="Arial"/>
          <w:b/>
        </w:rPr>
        <w:t>1.1.</w:t>
      </w:r>
      <w:r w:rsidRPr="004F3CEC">
        <w:rPr>
          <w:rFonts w:ascii="Arial" w:hAnsi="Arial" w:cs="Arial"/>
        </w:rPr>
        <w:t xml:space="preserve"> A </w:t>
      </w:r>
      <w:r w:rsidRPr="004F3CEC">
        <w:rPr>
          <w:rFonts w:ascii="Arial" w:hAnsi="Arial" w:cs="Arial"/>
          <w:b/>
        </w:rPr>
        <w:t>PREFEITURA DO MUNICÍPIO DE PIRACICABA</w:t>
      </w:r>
      <w:r w:rsidRPr="004F3CEC">
        <w:rPr>
          <w:rFonts w:ascii="Arial" w:hAnsi="Arial" w:cs="Arial"/>
        </w:rPr>
        <w:t xml:space="preserve">, com sede à Rua Antônio Corrêa Barbosa, n.º 2.233, bairro Chácara Nazareth, nesta cidade e Estado, com CNPJ n.º 46.341.038/0001-29, representada pelo seu Secretário Municipal </w:t>
      </w:r>
      <w:proofErr w:type="gramStart"/>
      <w:r w:rsidRPr="004F3CEC">
        <w:rPr>
          <w:rFonts w:ascii="Arial" w:hAnsi="Arial" w:cs="Arial"/>
        </w:rPr>
        <w:t>de ...</w:t>
      </w:r>
      <w:proofErr w:type="gramEnd"/>
      <w:r w:rsidRPr="004F3CEC">
        <w:rPr>
          <w:rFonts w:ascii="Arial" w:hAnsi="Arial" w:cs="Arial"/>
        </w:rPr>
        <w:t xml:space="preserve">......., Sr. </w:t>
      </w:r>
      <w:r w:rsidRPr="004F3CEC">
        <w:rPr>
          <w:rFonts w:ascii="Arial" w:hAnsi="Arial" w:cs="Arial"/>
          <w:b/>
        </w:rPr>
        <w:t>.............</w:t>
      </w:r>
      <w:r w:rsidRPr="004F3CEC">
        <w:rPr>
          <w:rFonts w:ascii="Arial" w:hAnsi="Arial" w:cs="Arial"/>
          <w:shd w:val="clear" w:color="auto" w:fill="FFFFFF"/>
        </w:rPr>
        <w:t>, inscrito no CPF nº ........</w:t>
      </w:r>
      <w:r w:rsidRPr="004F3CEC">
        <w:rPr>
          <w:rFonts w:ascii="Arial" w:hAnsi="Arial" w:cs="Arial"/>
        </w:rPr>
        <w:t xml:space="preserve">, adiante, designada, simplesmente, adiante, designada, simplesmente, </w:t>
      </w:r>
      <w:r w:rsidRPr="004F3CEC">
        <w:rPr>
          <w:rFonts w:ascii="Arial" w:hAnsi="Arial" w:cs="Arial"/>
          <w:b/>
        </w:rPr>
        <w:t>CONTRATANTE</w:t>
      </w:r>
      <w:r w:rsidRPr="004F3CEC">
        <w:rPr>
          <w:rFonts w:ascii="Arial" w:hAnsi="Arial" w:cs="Arial"/>
        </w:rPr>
        <w:t xml:space="preserve"> e </w:t>
      </w:r>
      <w:r w:rsidRPr="004F3CEC">
        <w:rPr>
          <w:rFonts w:ascii="Arial" w:hAnsi="Arial" w:cs="Arial"/>
          <w:b/>
        </w:rPr>
        <w:t>..........</w:t>
      </w:r>
      <w:r w:rsidRPr="004F3CEC">
        <w:rPr>
          <w:rFonts w:ascii="Arial" w:hAnsi="Arial" w:cs="Arial"/>
        </w:rPr>
        <w:t xml:space="preserve">, com sede à ........, n.º ......., na cidade de ......., inscrita no CNPJ  n.º ........, por intermédio de seu(sua) ......, </w:t>
      </w:r>
      <w:proofErr w:type="spellStart"/>
      <w:r w:rsidRPr="004F3CEC">
        <w:rPr>
          <w:rFonts w:ascii="Arial" w:hAnsi="Arial" w:cs="Arial"/>
        </w:rPr>
        <w:t>Sr</w:t>
      </w:r>
      <w:proofErr w:type="spellEnd"/>
      <w:r w:rsidRPr="004F3CEC">
        <w:rPr>
          <w:rFonts w:ascii="Arial" w:hAnsi="Arial" w:cs="Arial"/>
        </w:rPr>
        <w:t xml:space="preserve">(a). </w:t>
      </w:r>
      <w:proofErr w:type="gramStart"/>
      <w:r w:rsidRPr="004F3CEC">
        <w:rPr>
          <w:rFonts w:ascii="Arial" w:hAnsi="Arial" w:cs="Arial"/>
        </w:rPr>
        <w:t>..........</w:t>
      </w:r>
      <w:proofErr w:type="gramEnd"/>
      <w:r w:rsidRPr="004F3CEC">
        <w:rPr>
          <w:rFonts w:ascii="Arial" w:hAnsi="Arial" w:cs="Arial"/>
        </w:rPr>
        <w:t xml:space="preserve">, (qualificação completa), inscrito(a) no CPF n.º ......., adiante designada simplesmente </w:t>
      </w:r>
      <w:r w:rsidRPr="004F3CEC">
        <w:rPr>
          <w:rFonts w:ascii="Arial" w:hAnsi="Arial" w:cs="Arial"/>
          <w:b/>
        </w:rPr>
        <w:t>CONTRATADA</w:t>
      </w:r>
      <w:r w:rsidRPr="004F3CEC">
        <w:rPr>
          <w:rFonts w:ascii="Arial" w:hAnsi="Arial" w:cs="Arial"/>
        </w:rPr>
        <w:t>, ajustam o que se segue:</w:t>
      </w:r>
    </w:p>
    <w:p w14:paraId="47D0200C" w14:textId="77777777" w:rsidR="00B656B4" w:rsidRPr="004F3CEC" w:rsidRDefault="00B656B4" w:rsidP="00B656B4">
      <w:pPr>
        <w:ind w:firstLine="851"/>
        <w:jc w:val="both"/>
        <w:rPr>
          <w:rFonts w:ascii="Arial" w:hAnsi="Arial" w:cs="Arial"/>
          <w:b/>
        </w:rPr>
      </w:pPr>
    </w:p>
    <w:tbl>
      <w:tblPr>
        <w:tblW w:w="5000" w:type="pct"/>
        <w:tblLook w:val="0000" w:firstRow="0" w:lastRow="0" w:firstColumn="0" w:lastColumn="0" w:noHBand="0" w:noVBand="0"/>
      </w:tblPr>
      <w:tblGrid>
        <w:gridCol w:w="10138"/>
      </w:tblGrid>
      <w:tr w:rsidR="00B656B4" w:rsidRPr="004F3CEC" w14:paraId="07A6691A" w14:textId="77777777" w:rsidTr="00AC1CD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66A50B2" w14:textId="77777777" w:rsidR="00B656B4" w:rsidRPr="004F3CEC" w:rsidRDefault="00B656B4" w:rsidP="00AC1CD3">
            <w:pPr>
              <w:ind w:firstLine="851"/>
              <w:jc w:val="both"/>
              <w:rPr>
                <w:rFonts w:ascii="Arial" w:hAnsi="Arial" w:cs="Arial"/>
              </w:rPr>
            </w:pPr>
            <w:r w:rsidRPr="004F3CEC">
              <w:rPr>
                <w:rFonts w:ascii="Arial" w:hAnsi="Arial" w:cs="Arial"/>
                <w:b/>
              </w:rPr>
              <w:t>CLÁUSULA 2ª - DO OBJETO</w:t>
            </w:r>
          </w:p>
        </w:tc>
      </w:tr>
    </w:tbl>
    <w:p w14:paraId="161AB2E9" w14:textId="77777777" w:rsidR="00B656B4" w:rsidRPr="004F3CEC" w:rsidRDefault="00B656B4" w:rsidP="00B656B4">
      <w:pPr>
        <w:ind w:firstLine="851"/>
        <w:jc w:val="both"/>
        <w:rPr>
          <w:rFonts w:ascii="Arial" w:hAnsi="Arial" w:cs="Arial"/>
          <w:b/>
        </w:rPr>
      </w:pPr>
    </w:p>
    <w:p w14:paraId="194E4B6B" w14:textId="77777777" w:rsidR="00B656B4" w:rsidRPr="004F3CEC" w:rsidRDefault="00B656B4" w:rsidP="00B656B4">
      <w:pPr>
        <w:pStyle w:val="Recuodecorpodetexto"/>
        <w:ind w:firstLine="851"/>
        <w:rPr>
          <w:sz w:val="20"/>
          <w:szCs w:val="20"/>
        </w:rPr>
      </w:pPr>
      <w:r w:rsidRPr="004F3CEC">
        <w:rPr>
          <w:b/>
          <w:sz w:val="20"/>
          <w:szCs w:val="20"/>
        </w:rPr>
        <w:t>2.1. A CONTRATADA se obriga a entrega parcelada do(s) item(</w:t>
      </w:r>
      <w:proofErr w:type="spellStart"/>
      <w:r w:rsidRPr="004F3CEC">
        <w:rPr>
          <w:b/>
          <w:sz w:val="20"/>
          <w:szCs w:val="20"/>
        </w:rPr>
        <w:t>ns</w:t>
      </w:r>
      <w:proofErr w:type="spellEnd"/>
      <w:r w:rsidRPr="004F3CEC">
        <w:rPr>
          <w:b/>
          <w:sz w:val="20"/>
          <w:szCs w:val="20"/>
        </w:rPr>
        <w:t>) ..... de rachão e areia, conforme descrição detalhada constante do Edital da Ata de Registro de Preços nº .../2026, bem como seu Termo de Referência, o qual fica fazendo parte integrante do presente instrumento.</w:t>
      </w:r>
    </w:p>
    <w:p w14:paraId="6BB0193E" w14:textId="77777777" w:rsidR="00B656B4" w:rsidRPr="004F3CEC" w:rsidRDefault="00B656B4" w:rsidP="00B656B4">
      <w:pPr>
        <w:keepLines/>
        <w:ind w:firstLine="851"/>
        <w:jc w:val="both"/>
        <w:rPr>
          <w:rFonts w:ascii="Arial" w:hAnsi="Arial" w:cs="Arial"/>
          <w:b/>
        </w:rPr>
      </w:pPr>
    </w:p>
    <w:tbl>
      <w:tblPr>
        <w:tblW w:w="5000" w:type="pct"/>
        <w:tblLook w:val="0000" w:firstRow="0" w:lastRow="0" w:firstColumn="0" w:lastColumn="0" w:noHBand="0" w:noVBand="0"/>
      </w:tblPr>
      <w:tblGrid>
        <w:gridCol w:w="10138"/>
      </w:tblGrid>
      <w:tr w:rsidR="00B656B4" w:rsidRPr="004F3CEC" w14:paraId="73B7A533" w14:textId="77777777" w:rsidTr="00AC1CD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DC54367" w14:textId="77777777" w:rsidR="00B656B4" w:rsidRPr="004F3CEC" w:rsidRDefault="00B656B4" w:rsidP="00AC1CD3">
            <w:pPr>
              <w:keepLines/>
              <w:ind w:firstLine="851"/>
              <w:jc w:val="both"/>
              <w:rPr>
                <w:rFonts w:ascii="Arial" w:hAnsi="Arial" w:cs="Arial"/>
              </w:rPr>
            </w:pPr>
            <w:r w:rsidRPr="004F3CEC">
              <w:rPr>
                <w:rFonts w:ascii="Arial" w:hAnsi="Arial" w:cs="Arial"/>
                <w:b/>
              </w:rPr>
              <w:t>CLÁUSULA 3ª - DOS RECURSOS FINANCEIROS</w:t>
            </w:r>
          </w:p>
        </w:tc>
      </w:tr>
    </w:tbl>
    <w:p w14:paraId="67498D1C" w14:textId="77777777" w:rsidR="00B656B4" w:rsidRPr="004F3CEC" w:rsidRDefault="00B656B4" w:rsidP="00B656B4">
      <w:pPr>
        <w:pStyle w:val="Recuodecorpodetexto"/>
        <w:ind w:firstLine="851"/>
        <w:rPr>
          <w:b/>
          <w:sz w:val="20"/>
          <w:szCs w:val="20"/>
        </w:rPr>
      </w:pPr>
    </w:p>
    <w:p w14:paraId="0BB7677B" w14:textId="77777777" w:rsidR="00B656B4" w:rsidRPr="004F3CEC" w:rsidRDefault="00B656B4" w:rsidP="00B656B4">
      <w:pPr>
        <w:ind w:firstLine="851"/>
        <w:jc w:val="both"/>
        <w:rPr>
          <w:rFonts w:ascii="Arial" w:hAnsi="Arial" w:cs="Arial"/>
        </w:rPr>
      </w:pPr>
      <w:r w:rsidRPr="004F3CEC">
        <w:rPr>
          <w:rFonts w:ascii="Arial" w:hAnsi="Arial" w:cs="Arial"/>
          <w:b/>
        </w:rPr>
        <w:t>3.1.</w:t>
      </w:r>
      <w:r w:rsidRPr="004F3CEC">
        <w:rPr>
          <w:rFonts w:ascii="Arial" w:hAnsi="Arial" w:cs="Arial"/>
        </w:rPr>
        <w:t xml:space="preserve"> A despesa supra será atendida pela dotação orçamentária </w:t>
      </w:r>
      <w:proofErr w:type="gramStart"/>
      <w:r w:rsidRPr="004F3CEC">
        <w:rPr>
          <w:rFonts w:ascii="Arial" w:hAnsi="Arial" w:cs="Arial"/>
        </w:rPr>
        <w:t>nº ...</w:t>
      </w:r>
      <w:proofErr w:type="gramEnd"/>
      <w:r w:rsidRPr="004F3CEC">
        <w:rPr>
          <w:rFonts w:ascii="Arial" w:hAnsi="Arial" w:cs="Arial"/>
        </w:rPr>
        <w:t>.............................................., constante do exercício de 2026.</w:t>
      </w:r>
    </w:p>
    <w:p w14:paraId="16099A46" w14:textId="77777777" w:rsidR="00B656B4" w:rsidRPr="004F3CEC" w:rsidRDefault="00B656B4" w:rsidP="00B656B4">
      <w:pPr>
        <w:ind w:firstLine="851"/>
        <w:jc w:val="both"/>
        <w:rPr>
          <w:rFonts w:ascii="Arial" w:hAnsi="Arial" w:cs="Arial"/>
        </w:rPr>
      </w:pPr>
    </w:p>
    <w:tbl>
      <w:tblPr>
        <w:tblW w:w="5000" w:type="pct"/>
        <w:tblLook w:val="0000" w:firstRow="0" w:lastRow="0" w:firstColumn="0" w:lastColumn="0" w:noHBand="0" w:noVBand="0"/>
      </w:tblPr>
      <w:tblGrid>
        <w:gridCol w:w="10138"/>
      </w:tblGrid>
      <w:tr w:rsidR="00B656B4" w:rsidRPr="004F3CEC" w14:paraId="314509EF" w14:textId="77777777" w:rsidTr="00AC1CD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97038F0" w14:textId="77777777" w:rsidR="00B656B4" w:rsidRPr="004F3CEC" w:rsidRDefault="00B656B4" w:rsidP="00AC1CD3">
            <w:pPr>
              <w:keepLines/>
              <w:ind w:firstLine="851"/>
              <w:jc w:val="both"/>
              <w:rPr>
                <w:rFonts w:ascii="Arial" w:hAnsi="Arial" w:cs="Arial"/>
              </w:rPr>
            </w:pPr>
            <w:r w:rsidRPr="004F3CEC">
              <w:rPr>
                <w:rFonts w:ascii="Arial" w:hAnsi="Arial" w:cs="Arial"/>
                <w:b/>
              </w:rPr>
              <w:t>CLÁUSULA 4ª – DO SUPORTE LEGAL</w:t>
            </w:r>
          </w:p>
        </w:tc>
      </w:tr>
    </w:tbl>
    <w:p w14:paraId="409AD8E3" w14:textId="77777777" w:rsidR="00B656B4" w:rsidRPr="004F3CEC" w:rsidRDefault="00B656B4" w:rsidP="00B656B4">
      <w:pPr>
        <w:ind w:firstLine="851"/>
        <w:jc w:val="both"/>
        <w:rPr>
          <w:rFonts w:ascii="Arial" w:hAnsi="Arial" w:cs="Arial"/>
        </w:rPr>
      </w:pPr>
    </w:p>
    <w:p w14:paraId="0F7F45BF" w14:textId="77777777" w:rsidR="00B656B4" w:rsidRPr="004F3CEC" w:rsidRDefault="00B656B4" w:rsidP="00B656B4">
      <w:pPr>
        <w:keepLines/>
        <w:ind w:firstLine="851"/>
        <w:jc w:val="both"/>
        <w:rPr>
          <w:rFonts w:ascii="Arial" w:hAnsi="Arial" w:cs="Arial"/>
        </w:rPr>
      </w:pPr>
      <w:r w:rsidRPr="004F3CEC">
        <w:rPr>
          <w:rFonts w:ascii="Arial" w:hAnsi="Arial" w:cs="Arial"/>
          <w:b/>
        </w:rPr>
        <w:t>4.1.</w:t>
      </w:r>
      <w:r w:rsidRPr="004F3CEC">
        <w:rPr>
          <w:rFonts w:ascii="Arial" w:hAnsi="Arial" w:cs="Arial"/>
        </w:rPr>
        <w:t xml:space="preserve"> Este contrato é regulado pelos seguintes dispositivos legais:</w:t>
      </w:r>
    </w:p>
    <w:p w14:paraId="20A37C97" w14:textId="77777777" w:rsidR="00B656B4" w:rsidRPr="004F3CEC" w:rsidRDefault="00B656B4" w:rsidP="00B656B4">
      <w:pPr>
        <w:keepLines/>
        <w:ind w:firstLine="851"/>
        <w:jc w:val="both"/>
        <w:rPr>
          <w:rFonts w:ascii="Arial" w:hAnsi="Arial" w:cs="Arial"/>
        </w:rPr>
      </w:pPr>
      <w:r w:rsidRPr="004F3CEC">
        <w:rPr>
          <w:rFonts w:ascii="Arial" w:hAnsi="Arial" w:cs="Arial"/>
          <w:b/>
        </w:rPr>
        <w:t>4.1.1.</w:t>
      </w:r>
      <w:r w:rsidRPr="004F3CEC">
        <w:rPr>
          <w:rFonts w:ascii="Arial" w:hAnsi="Arial" w:cs="Arial"/>
        </w:rPr>
        <w:t xml:space="preserve"> Constituição da República Federativa do Brasil;</w:t>
      </w:r>
    </w:p>
    <w:p w14:paraId="3AEF7C48" w14:textId="77777777" w:rsidR="00B656B4" w:rsidRPr="004F3CEC" w:rsidRDefault="00B656B4" w:rsidP="00B656B4">
      <w:pPr>
        <w:keepLines/>
        <w:ind w:firstLine="851"/>
        <w:jc w:val="both"/>
        <w:rPr>
          <w:rFonts w:ascii="Arial" w:hAnsi="Arial" w:cs="Arial"/>
        </w:rPr>
      </w:pPr>
      <w:r w:rsidRPr="004F3CEC">
        <w:rPr>
          <w:rFonts w:ascii="Arial" w:hAnsi="Arial" w:cs="Arial"/>
          <w:b/>
        </w:rPr>
        <w:t>4.1.2.</w:t>
      </w:r>
      <w:r w:rsidRPr="004F3CEC">
        <w:rPr>
          <w:rFonts w:ascii="Arial" w:hAnsi="Arial" w:cs="Arial"/>
        </w:rPr>
        <w:t xml:space="preserve"> Lei Orgânica do Município de Piracicaba;</w:t>
      </w:r>
    </w:p>
    <w:p w14:paraId="107F9E51" w14:textId="77777777" w:rsidR="00B656B4" w:rsidRPr="004F3CEC" w:rsidRDefault="00B656B4" w:rsidP="00B656B4">
      <w:pPr>
        <w:keepLines/>
        <w:ind w:firstLine="851"/>
        <w:jc w:val="both"/>
        <w:rPr>
          <w:rFonts w:ascii="Arial" w:hAnsi="Arial" w:cs="Arial"/>
        </w:rPr>
      </w:pPr>
      <w:r w:rsidRPr="004F3CEC">
        <w:rPr>
          <w:rFonts w:ascii="Arial" w:hAnsi="Arial" w:cs="Arial"/>
          <w:b/>
        </w:rPr>
        <w:t>4.1.3.</w:t>
      </w:r>
      <w:r w:rsidRPr="004F3CEC">
        <w:rPr>
          <w:rFonts w:ascii="Arial" w:hAnsi="Arial" w:cs="Arial"/>
        </w:rPr>
        <w:t xml:space="preserve"> Lei Federal nº 14.133, de 01/04/2021;</w:t>
      </w:r>
    </w:p>
    <w:p w14:paraId="0AE939D5" w14:textId="77777777" w:rsidR="00B656B4" w:rsidRPr="004F3CEC" w:rsidRDefault="00B656B4" w:rsidP="00B656B4">
      <w:pPr>
        <w:keepLines/>
        <w:ind w:firstLine="851"/>
        <w:jc w:val="both"/>
        <w:rPr>
          <w:rFonts w:ascii="Arial" w:hAnsi="Arial" w:cs="Arial"/>
        </w:rPr>
      </w:pPr>
      <w:r w:rsidRPr="004F3CEC">
        <w:rPr>
          <w:rFonts w:ascii="Arial" w:hAnsi="Arial" w:cs="Arial"/>
          <w:b/>
        </w:rPr>
        <w:t>4.1.4.</w:t>
      </w:r>
      <w:r w:rsidRPr="004F3CEC">
        <w:rPr>
          <w:rFonts w:ascii="Arial" w:hAnsi="Arial" w:cs="Arial"/>
        </w:rPr>
        <w:t xml:space="preserve"> Decreto Municipal nº 17.640, de 30/10/2018;</w:t>
      </w:r>
    </w:p>
    <w:p w14:paraId="305C60E5" w14:textId="77777777" w:rsidR="00B656B4" w:rsidRPr="004F3CEC" w:rsidRDefault="00B656B4" w:rsidP="00B656B4">
      <w:pPr>
        <w:keepLines/>
        <w:ind w:firstLine="851"/>
        <w:jc w:val="both"/>
        <w:rPr>
          <w:rFonts w:ascii="Arial" w:hAnsi="Arial" w:cs="Arial"/>
        </w:rPr>
      </w:pPr>
      <w:r w:rsidRPr="004F3CEC">
        <w:rPr>
          <w:rFonts w:ascii="Arial" w:hAnsi="Arial" w:cs="Arial"/>
          <w:b/>
        </w:rPr>
        <w:t>4.1.5.</w:t>
      </w:r>
      <w:r w:rsidRPr="004F3CEC">
        <w:rPr>
          <w:rFonts w:ascii="Arial" w:hAnsi="Arial" w:cs="Arial"/>
        </w:rPr>
        <w:t xml:space="preserve"> Demais disposições legais aplicáveis, inclusive subsidiariamente, os princípios gerais de Direito.</w:t>
      </w:r>
    </w:p>
    <w:p w14:paraId="62FDF3BA" w14:textId="77777777" w:rsidR="00B656B4" w:rsidRPr="004F3CEC" w:rsidRDefault="00B656B4" w:rsidP="00B656B4">
      <w:pPr>
        <w:keepLines/>
        <w:ind w:firstLine="851"/>
        <w:jc w:val="both"/>
        <w:rPr>
          <w:rFonts w:ascii="Arial" w:hAnsi="Arial" w:cs="Arial"/>
        </w:rPr>
      </w:pPr>
    </w:p>
    <w:tbl>
      <w:tblPr>
        <w:tblW w:w="5000" w:type="pct"/>
        <w:tblLook w:val="0000" w:firstRow="0" w:lastRow="0" w:firstColumn="0" w:lastColumn="0" w:noHBand="0" w:noVBand="0"/>
      </w:tblPr>
      <w:tblGrid>
        <w:gridCol w:w="10138"/>
      </w:tblGrid>
      <w:tr w:rsidR="00B656B4" w:rsidRPr="004F3CEC" w14:paraId="08DD7A2A" w14:textId="77777777" w:rsidTr="00AC1CD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37C0BCC" w14:textId="77777777" w:rsidR="00B656B4" w:rsidRPr="004F3CEC" w:rsidRDefault="00B656B4" w:rsidP="00AC1CD3">
            <w:pPr>
              <w:ind w:firstLine="851"/>
              <w:jc w:val="both"/>
              <w:rPr>
                <w:rFonts w:ascii="Arial" w:hAnsi="Arial" w:cs="Arial"/>
              </w:rPr>
            </w:pPr>
            <w:r w:rsidRPr="004F3CEC">
              <w:rPr>
                <w:rFonts w:ascii="Arial" w:hAnsi="Arial" w:cs="Arial"/>
                <w:b/>
              </w:rPr>
              <w:t>CLÁUSULA 5ª - DO PREÇO</w:t>
            </w:r>
          </w:p>
        </w:tc>
      </w:tr>
    </w:tbl>
    <w:p w14:paraId="33A443B2" w14:textId="77777777" w:rsidR="00B656B4" w:rsidRPr="004F3CEC" w:rsidRDefault="00B656B4" w:rsidP="00B656B4">
      <w:pPr>
        <w:ind w:firstLine="851"/>
        <w:jc w:val="both"/>
        <w:rPr>
          <w:rFonts w:ascii="Arial" w:hAnsi="Arial" w:cs="Arial"/>
        </w:rPr>
      </w:pPr>
    </w:p>
    <w:p w14:paraId="3FC5E479" w14:textId="77777777" w:rsidR="00B656B4" w:rsidRPr="004F3CEC" w:rsidRDefault="00B656B4" w:rsidP="00B656B4">
      <w:pPr>
        <w:ind w:firstLine="851"/>
        <w:jc w:val="both"/>
        <w:rPr>
          <w:rFonts w:ascii="Arial" w:hAnsi="Arial" w:cs="Arial"/>
        </w:rPr>
      </w:pPr>
      <w:r w:rsidRPr="004F3CEC">
        <w:rPr>
          <w:rFonts w:ascii="Arial" w:hAnsi="Arial" w:cs="Arial"/>
          <w:b/>
        </w:rPr>
        <w:t>5.1.</w:t>
      </w:r>
      <w:r w:rsidRPr="004F3CEC">
        <w:rPr>
          <w:rFonts w:ascii="Arial" w:hAnsi="Arial" w:cs="Arial"/>
        </w:rPr>
        <w:t xml:space="preserve"> Pela execução do objeto deste contrato, a </w:t>
      </w:r>
      <w:r w:rsidRPr="004F3CEC">
        <w:rPr>
          <w:rFonts w:ascii="Arial" w:hAnsi="Arial" w:cs="Arial"/>
          <w:b/>
        </w:rPr>
        <w:t xml:space="preserve">CONTRATANTE </w:t>
      </w:r>
      <w:r w:rsidRPr="004F3CEC">
        <w:rPr>
          <w:rFonts w:ascii="Arial" w:hAnsi="Arial" w:cs="Arial"/>
        </w:rPr>
        <w:t xml:space="preserve">pagará à </w:t>
      </w:r>
      <w:r w:rsidRPr="004F3CEC">
        <w:rPr>
          <w:rFonts w:ascii="Arial" w:hAnsi="Arial" w:cs="Arial"/>
          <w:b/>
        </w:rPr>
        <w:t xml:space="preserve">CONTRATADA </w:t>
      </w:r>
      <w:r w:rsidRPr="004F3CEC">
        <w:rPr>
          <w:rFonts w:ascii="Arial" w:hAnsi="Arial" w:cs="Arial"/>
        </w:rPr>
        <w:t xml:space="preserve">a importância de </w:t>
      </w:r>
      <w:r w:rsidRPr="004F3CEC">
        <w:rPr>
          <w:rFonts w:ascii="Arial" w:hAnsi="Arial" w:cs="Arial"/>
          <w:b/>
        </w:rPr>
        <w:t>R$      (...)</w:t>
      </w:r>
      <w:r w:rsidRPr="004F3CEC">
        <w:rPr>
          <w:rFonts w:ascii="Arial" w:hAnsi="Arial" w:cs="Arial"/>
        </w:rPr>
        <w:t>, conforme valores apresentados por esta em sua proposta.</w:t>
      </w:r>
    </w:p>
    <w:p w14:paraId="25DAC382" w14:textId="77777777" w:rsidR="00B656B4" w:rsidRPr="004F3CEC" w:rsidRDefault="00B656B4" w:rsidP="00B656B4">
      <w:pPr>
        <w:ind w:firstLine="851"/>
        <w:jc w:val="both"/>
        <w:rPr>
          <w:rFonts w:ascii="Arial" w:hAnsi="Arial" w:cs="Arial"/>
          <w:b/>
        </w:rPr>
      </w:pPr>
    </w:p>
    <w:p w14:paraId="548B2BFD" w14:textId="77777777" w:rsidR="00B656B4" w:rsidRPr="004F3CEC" w:rsidRDefault="00B656B4" w:rsidP="00B656B4">
      <w:pPr>
        <w:ind w:firstLine="851"/>
        <w:jc w:val="both"/>
        <w:rPr>
          <w:rFonts w:ascii="Arial" w:hAnsi="Arial" w:cs="Arial"/>
        </w:rPr>
      </w:pPr>
      <w:r w:rsidRPr="004F3CEC">
        <w:rPr>
          <w:rFonts w:ascii="Arial" w:hAnsi="Arial" w:cs="Arial"/>
          <w:b/>
        </w:rPr>
        <w:lastRenderedPageBreak/>
        <w:t>5.2.</w:t>
      </w:r>
      <w:r w:rsidRPr="004F3CEC">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4F3CEC">
        <w:rPr>
          <w:rFonts w:ascii="Arial" w:hAnsi="Arial" w:cs="Arial"/>
          <w:b/>
        </w:rPr>
        <w:t>CONTRATANTE</w:t>
      </w:r>
      <w:r w:rsidRPr="004F3CEC">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7A2379F9" w14:textId="77777777" w:rsidR="00B656B4" w:rsidRPr="004F3CEC" w:rsidRDefault="00B656B4" w:rsidP="00B656B4">
      <w:pPr>
        <w:ind w:firstLine="851"/>
        <w:jc w:val="both"/>
        <w:rPr>
          <w:rFonts w:ascii="Arial" w:hAnsi="Arial" w:cs="Arial"/>
          <w:b/>
        </w:rPr>
      </w:pPr>
    </w:p>
    <w:tbl>
      <w:tblPr>
        <w:tblW w:w="5000" w:type="pct"/>
        <w:tblLook w:val="0000" w:firstRow="0" w:lastRow="0" w:firstColumn="0" w:lastColumn="0" w:noHBand="0" w:noVBand="0"/>
      </w:tblPr>
      <w:tblGrid>
        <w:gridCol w:w="10138"/>
      </w:tblGrid>
      <w:tr w:rsidR="00B656B4" w:rsidRPr="004F3CEC" w14:paraId="52090FBB" w14:textId="77777777" w:rsidTr="00AC1CD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E0B4955" w14:textId="77777777" w:rsidR="00B656B4" w:rsidRPr="004F3CEC" w:rsidRDefault="00B656B4" w:rsidP="00AC1CD3">
            <w:pPr>
              <w:ind w:firstLine="851"/>
              <w:jc w:val="both"/>
              <w:rPr>
                <w:rFonts w:ascii="Arial" w:hAnsi="Arial" w:cs="Arial"/>
              </w:rPr>
            </w:pPr>
            <w:r w:rsidRPr="004F3CEC">
              <w:rPr>
                <w:rFonts w:ascii="Arial" w:hAnsi="Arial" w:cs="Arial"/>
                <w:b/>
              </w:rPr>
              <w:t>CLÁUSULA 6ª - DOS PAGAMENTOS</w:t>
            </w:r>
          </w:p>
        </w:tc>
      </w:tr>
    </w:tbl>
    <w:p w14:paraId="40AD4835" w14:textId="77777777" w:rsidR="00B656B4" w:rsidRPr="004F3CEC" w:rsidRDefault="00B656B4" w:rsidP="00B656B4">
      <w:pPr>
        <w:ind w:firstLine="851"/>
        <w:jc w:val="both"/>
        <w:rPr>
          <w:rFonts w:ascii="Arial" w:hAnsi="Arial" w:cs="Arial"/>
        </w:rPr>
      </w:pPr>
    </w:p>
    <w:p w14:paraId="52B7F9D6" w14:textId="77777777" w:rsidR="00B656B4" w:rsidRPr="004F3CEC" w:rsidRDefault="00B656B4" w:rsidP="00B656B4">
      <w:pPr>
        <w:ind w:firstLine="850"/>
        <w:jc w:val="both"/>
        <w:rPr>
          <w:rFonts w:ascii="Arial" w:hAnsi="Arial" w:cs="Arial"/>
          <w:b/>
        </w:rPr>
      </w:pPr>
      <w:r w:rsidRPr="004F3CEC">
        <w:rPr>
          <w:rFonts w:ascii="Arial" w:hAnsi="Arial" w:cs="Arial"/>
          <w:b/>
        </w:rPr>
        <w:t xml:space="preserve">6.1. </w:t>
      </w:r>
      <w:r w:rsidRPr="004F3CEC">
        <w:rPr>
          <w:rFonts w:ascii="Arial" w:hAnsi="Arial" w:cs="Arial"/>
        </w:rPr>
        <w:t>Anteriormente a realização de pagamentos, a Unidade Requisitante realizará consulta, junto a Secretaria Municipal de Finanças sobre a existência de débitos exigíveis da</w:t>
      </w:r>
      <w:r w:rsidRPr="004F3CEC">
        <w:rPr>
          <w:rFonts w:ascii="Arial" w:hAnsi="Arial" w:cs="Arial"/>
          <w:b/>
        </w:rPr>
        <w:t xml:space="preserve"> CONTRATADA</w:t>
      </w:r>
      <w:r w:rsidRPr="004F3CEC">
        <w:rPr>
          <w:rFonts w:ascii="Arial" w:hAnsi="Arial" w:cs="Arial"/>
        </w:rPr>
        <w:t xml:space="preserve"> com o Município de Piracicaba e caso existam, poderá ser realizada a compensação de valores.</w:t>
      </w:r>
    </w:p>
    <w:p w14:paraId="76F865C0" w14:textId="77777777" w:rsidR="00B656B4" w:rsidRPr="004F3CEC" w:rsidRDefault="00B656B4" w:rsidP="00B656B4">
      <w:pPr>
        <w:ind w:firstLine="850"/>
        <w:jc w:val="both"/>
        <w:rPr>
          <w:rFonts w:ascii="Arial" w:hAnsi="Arial" w:cs="Arial"/>
        </w:rPr>
      </w:pPr>
    </w:p>
    <w:p w14:paraId="32645CE1" w14:textId="77777777" w:rsidR="00B656B4" w:rsidRPr="004F3CEC" w:rsidRDefault="00B656B4" w:rsidP="00B656B4">
      <w:pPr>
        <w:ind w:firstLine="850"/>
        <w:jc w:val="both"/>
        <w:rPr>
          <w:rFonts w:ascii="Arial" w:hAnsi="Arial" w:cs="Arial"/>
        </w:rPr>
      </w:pPr>
      <w:r w:rsidRPr="004F3CEC">
        <w:rPr>
          <w:rFonts w:ascii="Arial" w:hAnsi="Arial" w:cs="Arial"/>
          <w:b/>
        </w:rPr>
        <w:t xml:space="preserve">6.2. </w:t>
      </w:r>
      <w:r w:rsidRPr="004F3CEC">
        <w:rPr>
          <w:rFonts w:ascii="Arial" w:hAnsi="Arial" w:cs="Arial"/>
        </w:rPr>
        <w:t xml:space="preserve">Os pagamentos serão efetuados mediante a apresentação da nota fiscal, acompanhada do atestado de recebimento emitido pela Secretaria Municipal de Agriculta e Abastecimento e/ou de Obras e Zeladoria, no prazo estipulado pela </w:t>
      </w:r>
      <w:r w:rsidRPr="004F3CEC">
        <w:rPr>
          <w:rFonts w:ascii="Arial" w:hAnsi="Arial" w:cs="Arial"/>
          <w:b/>
        </w:rPr>
        <w:t>CONTRATADA</w:t>
      </w:r>
      <w:r w:rsidRPr="004F3CEC">
        <w:rPr>
          <w:rFonts w:ascii="Arial" w:hAnsi="Arial" w:cs="Arial"/>
        </w:rPr>
        <w:t xml:space="preserve">, contado da data de emissão da nota fiscal e depositados no banco e conta </w:t>
      </w:r>
      <w:proofErr w:type="gramStart"/>
      <w:r w:rsidRPr="004F3CEC">
        <w:rPr>
          <w:rFonts w:ascii="Arial" w:hAnsi="Arial" w:cs="Arial"/>
        </w:rPr>
        <w:t xml:space="preserve">corrente indicados pela </w:t>
      </w:r>
      <w:r w:rsidRPr="004F3CEC">
        <w:rPr>
          <w:rFonts w:ascii="Arial" w:hAnsi="Arial" w:cs="Arial"/>
          <w:b/>
        </w:rPr>
        <w:t>CONTRATADA</w:t>
      </w:r>
      <w:proofErr w:type="gramEnd"/>
      <w:r w:rsidRPr="004F3CEC">
        <w:rPr>
          <w:rFonts w:ascii="Arial" w:hAnsi="Arial" w:cs="Arial"/>
        </w:rPr>
        <w:t xml:space="preserve">. </w:t>
      </w:r>
    </w:p>
    <w:p w14:paraId="4F4BED64" w14:textId="77777777" w:rsidR="00B656B4" w:rsidRPr="004F3CEC" w:rsidRDefault="00B656B4" w:rsidP="00B656B4">
      <w:pPr>
        <w:ind w:firstLine="850"/>
        <w:jc w:val="both"/>
        <w:rPr>
          <w:rFonts w:ascii="Arial" w:hAnsi="Arial" w:cs="Arial"/>
        </w:rPr>
      </w:pPr>
    </w:p>
    <w:p w14:paraId="2EDF0460" w14:textId="77777777" w:rsidR="00B656B4" w:rsidRPr="004F3CEC" w:rsidRDefault="00B656B4" w:rsidP="00B656B4">
      <w:pPr>
        <w:ind w:firstLine="850"/>
        <w:jc w:val="both"/>
        <w:rPr>
          <w:rFonts w:ascii="Arial" w:hAnsi="Arial" w:cs="Arial"/>
        </w:rPr>
      </w:pPr>
      <w:r w:rsidRPr="004F3CEC">
        <w:rPr>
          <w:rFonts w:ascii="Arial" w:hAnsi="Arial" w:cs="Arial"/>
          <w:b/>
        </w:rPr>
        <w:t>6.2.1.</w:t>
      </w:r>
      <w:r w:rsidRPr="004F3CEC">
        <w:rPr>
          <w:rFonts w:ascii="Arial" w:hAnsi="Arial" w:cs="Arial"/>
        </w:rPr>
        <w:t xml:space="preserve"> Conforme o protocolo ICMS 42/09, fica obrigado a emitir Nota Fiscal Eletrônica – NF-e, modelo 55, em substituição à Nota Fiscal, modelo </w:t>
      </w:r>
      <w:proofErr w:type="gramStart"/>
      <w:r w:rsidRPr="004F3CEC">
        <w:rPr>
          <w:rFonts w:ascii="Arial" w:hAnsi="Arial" w:cs="Arial"/>
        </w:rPr>
        <w:t>1</w:t>
      </w:r>
      <w:proofErr w:type="gramEnd"/>
      <w:r w:rsidRPr="004F3CEC">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3CB791B2" w14:textId="77777777" w:rsidR="00B656B4" w:rsidRPr="004F3CEC" w:rsidRDefault="00B656B4" w:rsidP="00B656B4">
      <w:pPr>
        <w:ind w:firstLine="850"/>
        <w:jc w:val="both"/>
        <w:rPr>
          <w:rFonts w:ascii="Arial" w:hAnsi="Arial" w:cs="Arial"/>
        </w:rPr>
      </w:pPr>
      <w:r w:rsidRPr="004F3CEC">
        <w:rPr>
          <w:rFonts w:ascii="Arial" w:hAnsi="Arial" w:cs="Arial"/>
        </w:rPr>
        <w:t xml:space="preserve">E-mail para emissão da NF-e: </w:t>
      </w:r>
      <w:hyperlink r:id="rId22" w:history="1">
        <w:r w:rsidRPr="004F3CEC">
          <w:rPr>
            <w:rStyle w:val="Hyperlink"/>
            <w:rFonts w:ascii="Arial" w:hAnsi="Arial" w:cs="Arial"/>
          </w:rPr>
          <w:t>notafiscal@piracicaba.sp.gov.br</w:t>
        </w:r>
      </w:hyperlink>
    </w:p>
    <w:p w14:paraId="695D23B1" w14:textId="77777777" w:rsidR="00B656B4" w:rsidRPr="004F3CEC" w:rsidRDefault="00B656B4" w:rsidP="00B656B4">
      <w:pPr>
        <w:jc w:val="both"/>
        <w:rPr>
          <w:rFonts w:ascii="Arial" w:hAnsi="Arial" w:cs="Arial"/>
          <w:b/>
        </w:rPr>
      </w:pPr>
    </w:p>
    <w:p w14:paraId="352F28D3" w14:textId="77777777" w:rsidR="00B656B4" w:rsidRPr="004F3CEC" w:rsidRDefault="00B656B4" w:rsidP="00B656B4">
      <w:pPr>
        <w:ind w:firstLine="850"/>
        <w:jc w:val="both"/>
        <w:rPr>
          <w:rFonts w:ascii="Arial" w:hAnsi="Arial" w:cs="Arial"/>
        </w:rPr>
      </w:pPr>
      <w:r w:rsidRPr="004F3CEC">
        <w:rPr>
          <w:rFonts w:ascii="Arial" w:hAnsi="Arial" w:cs="Arial"/>
          <w:b/>
        </w:rPr>
        <w:t xml:space="preserve">6.3. </w:t>
      </w:r>
      <w:r w:rsidRPr="004F3CEC">
        <w:rPr>
          <w:rFonts w:ascii="Arial" w:hAnsi="Arial" w:cs="Arial"/>
        </w:rPr>
        <w:t xml:space="preserve">Com a nota fiscal a </w:t>
      </w:r>
      <w:r w:rsidRPr="004F3CEC">
        <w:rPr>
          <w:rFonts w:ascii="Arial" w:hAnsi="Arial" w:cs="Arial"/>
          <w:b/>
        </w:rPr>
        <w:t>CONTRATADA</w:t>
      </w:r>
      <w:r w:rsidRPr="004F3CEC">
        <w:rPr>
          <w:rFonts w:ascii="Arial" w:hAnsi="Arial" w:cs="Arial"/>
        </w:rPr>
        <w:t xml:space="preserve"> deverá apresentar, ainda:</w:t>
      </w:r>
    </w:p>
    <w:p w14:paraId="6D3DF33A" w14:textId="77777777" w:rsidR="00B656B4" w:rsidRPr="004F3CEC" w:rsidRDefault="00B656B4" w:rsidP="00B656B4">
      <w:pPr>
        <w:ind w:firstLine="850"/>
        <w:jc w:val="both"/>
        <w:rPr>
          <w:rFonts w:ascii="Arial" w:hAnsi="Arial" w:cs="Arial"/>
        </w:rPr>
      </w:pPr>
    </w:p>
    <w:p w14:paraId="7CA8EA55" w14:textId="77777777" w:rsidR="00B656B4" w:rsidRPr="004F3CEC" w:rsidRDefault="00B656B4" w:rsidP="00B656B4">
      <w:pPr>
        <w:ind w:firstLine="850"/>
        <w:jc w:val="both"/>
        <w:rPr>
          <w:rFonts w:ascii="Arial" w:hAnsi="Arial" w:cs="Arial"/>
        </w:rPr>
      </w:pPr>
      <w:r w:rsidRPr="004F3CEC">
        <w:rPr>
          <w:rFonts w:ascii="Arial" w:hAnsi="Arial" w:cs="Arial"/>
          <w:b/>
        </w:rPr>
        <w:t xml:space="preserve">6.3.1. </w:t>
      </w:r>
      <w:r w:rsidRPr="004F3CEC">
        <w:rPr>
          <w:rFonts w:ascii="Arial" w:hAnsi="Arial" w:cs="Arial"/>
        </w:rPr>
        <w:t>Certidão de Regularidade perante a Fazenda Federal (INSS), com validade em vigor;</w:t>
      </w:r>
    </w:p>
    <w:p w14:paraId="7732BF3A" w14:textId="77777777" w:rsidR="00B656B4" w:rsidRPr="004F3CEC" w:rsidRDefault="00B656B4" w:rsidP="00B656B4">
      <w:pPr>
        <w:ind w:firstLine="850"/>
        <w:jc w:val="both"/>
        <w:rPr>
          <w:rFonts w:ascii="Arial" w:hAnsi="Arial" w:cs="Arial"/>
        </w:rPr>
      </w:pPr>
    </w:p>
    <w:p w14:paraId="70DF1A1D" w14:textId="77777777" w:rsidR="00B656B4" w:rsidRPr="004F3CEC" w:rsidRDefault="00B656B4" w:rsidP="00B656B4">
      <w:pPr>
        <w:ind w:firstLine="850"/>
        <w:jc w:val="both"/>
        <w:rPr>
          <w:rFonts w:ascii="Arial" w:hAnsi="Arial" w:cs="Arial"/>
          <w:b/>
        </w:rPr>
      </w:pPr>
      <w:r w:rsidRPr="004F3CEC">
        <w:rPr>
          <w:rFonts w:ascii="Arial" w:hAnsi="Arial" w:cs="Arial"/>
          <w:b/>
        </w:rPr>
        <w:t xml:space="preserve">6.3.2. </w:t>
      </w:r>
      <w:r w:rsidRPr="004F3CEC">
        <w:rPr>
          <w:rFonts w:ascii="Arial" w:hAnsi="Arial" w:cs="Arial"/>
        </w:rPr>
        <w:t>Certidão de regularidade do FGTS fornecido pela Caixa Econômica Federal, com validade em vigor;</w:t>
      </w:r>
      <w:r w:rsidRPr="004F3CEC">
        <w:rPr>
          <w:rFonts w:ascii="Arial" w:hAnsi="Arial" w:cs="Arial"/>
          <w:b/>
        </w:rPr>
        <w:t xml:space="preserve"> </w:t>
      </w:r>
    </w:p>
    <w:p w14:paraId="39F9C917" w14:textId="77777777" w:rsidR="00B656B4" w:rsidRPr="004F3CEC" w:rsidRDefault="00B656B4" w:rsidP="00B656B4">
      <w:pPr>
        <w:ind w:firstLine="850"/>
        <w:jc w:val="both"/>
        <w:rPr>
          <w:rFonts w:ascii="Arial" w:hAnsi="Arial" w:cs="Arial"/>
          <w:b/>
        </w:rPr>
      </w:pPr>
    </w:p>
    <w:p w14:paraId="3EA44941" w14:textId="77777777" w:rsidR="00B656B4" w:rsidRPr="004F3CEC" w:rsidRDefault="00B656B4" w:rsidP="00B656B4">
      <w:pPr>
        <w:keepLines/>
        <w:ind w:firstLine="850"/>
        <w:jc w:val="both"/>
        <w:rPr>
          <w:rFonts w:ascii="Arial" w:hAnsi="Arial" w:cs="Arial"/>
        </w:rPr>
      </w:pPr>
      <w:r w:rsidRPr="004F3CEC">
        <w:rPr>
          <w:rFonts w:ascii="Arial" w:hAnsi="Arial" w:cs="Arial"/>
          <w:b/>
        </w:rPr>
        <w:t>6.3.3.</w:t>
      </w:r>
      <w:r w:rsidRPr="004F3CEC">
        <w:rPr>
          <w:rFonts w:ascii="Arial" w:hAnsi="Arial" w:cs="Arial"/>
        </w:rPr>
        <w:t xml:space="preserve"> Certidão de Regularidade perante a Fazenda Estadual, com validade em vigor, e;</w:t>
      </w:r>
    </w:p>
    <w:p w14:paraId="3F9B0A8B" w14:textId="77777777" w:rsidR="00B656B4" w:rsidRPr="004F3CEC" w:rsidRDefault="00B656B4" w:rsidP="00B656B4">
      <w:pPr>
        <w:keepLines/>
        <w:ind w:firstLine="850"/>
        <w:jc w:val="both"/>
        <w:rPr>
          <w:rFonts w:ascii="Arial" w:hAnsi="Arial" w:cs="Arial"/>
        </w:rPr>
      </w:pPr>
    </w:p>
    <w:p w14:paraId="39F05EB9" w14:textId="77777777" w:rsidR="00B656B4" w:rsidRPr="004F3CEC" w:rsidRDefault="00B656B4" w:rsidP="00B656B4">
      <w:pPr>
        <w:keepLines/>
        <w:ind w:firstLine="850"/>
        <w:jc w:val="both"/>
        <w:rPr>
          <w:rFonts w:ascii="Arial" w:hAnsi="Arial" w:cs="Arial"/>
        </w:rPr>
      </w:pPr>
      <w:r w:rsidRPr="004F3CEC">
        <w:rPr>
          <w:rFonts w:ascii="Arial" w:hAnsi="Arial" w:cs="Arial"/>
          <w:b/>
        </w:rPr>
        <w:t>6.3.4.</w:t>
      </w:r>
      <w:r w:rsidRPr="004F3CEC">
        <w:rPr>
          <w:rFonts w:ascii="Arial" w:hAnsi="Arial" w:cs="Arial"/>
        </w:rPr>
        <w:t xml:space="preserve"> Certidão Negativa de Débitos Trabalhistas (CNDT).</w:t>
      </w:r>
    </w:p>
    <w:p w14:paraId="556EAC15" w14:textId="77777777" w:rsidR="00B656B4" w:rsidRPr="004F3CEC" w:rsidRDefault="00B656B4" w:rsidP="00B656B4">
      <w:pPr>
        <w:jc w:val="both"/>
        <w:rPr>
          <w:rFonts w:ascii="Arial" w:hAnsi="Arial" w:cs="Arial"/>
          <w:b/>
        </w:rPr>
      </w:pPr>
    </w:p>
    <w:p w14:paraId="11CC8968" w14:textId="77777777" w:rsidR="00B656B4" w:rsidRPr="004F3CEC" w:rsidRDefault="00B656B4" w:rsidP="00B656B4">
      <w:pPr>
        <w:ind w:firstLine="850"/>
        <w:jc w:val="both"/>
        <w:rPr>
          <w:rFonts w:ascii="Arial" w:hAnsi="Arial" w:cs="Arial"/>
        </w:rPr>
      </w:pPr>
      <w:r w:rsidRPr="004F3CEC">
        <w:rPr>
          <w:rFonts w:ascii="Arial" w:hAnsi="Arial" w:cs="Arial"/>
          <w:b/>
        </w:rPr>
        <w:t xml:space="preserve">6.4. </w:t>
      </w:r>
      <w:r w:rsidRPr="004F3CEC">
        <w:rPr>
          <w:rFonts w:ascii="Arial" w:hAnsi="Arial" w:cs="Arial"/>
        </w:rPr>
        <w:t>Caso o dia do pagamento coincida aos sábados, domingos, feriados ou pontos facultativos, o mesmo será efetuado no primeiro dia útil subsequente, sem qualquer incidência de correção monetária.</w:t>
      </w:r>
    </w:p>
    <w:p w14:paraId="6EC02435" w14:textId="77777777" w:rsidR="00B656B4" w:rsidRPr="004F3CEC" w:rsidRDefault="00B656B4" w:rsidP="00B656B4">
      <w:pPr>
        <w:ind w:firstLine="850"/>
        <w:jc w:val="both"/>
        <w:rPr>
          <w:rFonts w:ascii="Arial" w:hAnsi="Arial" w:cs="Arial"/>
        </w:rPr>
      </w:pPr>
    </w:p>
    <w:p w14:paraId="5C3A05C1" w14:textId="77777777" w:rsidR="00B656B4" w:rsidRPr="004F3CEC" w:rsidRDefault="00B656B4" w:rsidP="00B656B4">
      <w:pPr>
        <w:ind w:firstLine="851"/>
        <w:jc w:val="both"/>
        <w:rPr>
          <w:rFonts w:ascii="Arial" w:hAnsi="Arial" w:cs="Arial"/>
        </w:rPr>
      </w:pPr>
      <w:r w:rsidRPr="004F3CEC">
        <w:rPr>
          <w:rFonts w:ascii="Arial" w:hAnsi="Arial" w:cs="Arial"/>
          <w:b/>
        </w:rPr>
        <w:t>6.5.</w:t>
      </w:r>
      <w:r w:rsidRPr="004F3CEC">
        <w:rPr>
          <w:rFonts w:ascii="Arial" w:hAnsi="Arial" w:cs="Arial"/>
        </w:rPr>
        <w:t xml:space="preserve"> Caso a </w:t>
      </w:r>
      <w:r w:rsidRPr="004F3CEC">
        <w:rPr>
          <w:rFonts w:ascii="Arial" w:hAnsi="Arial" w:cs="Arial"/>
          <w:b/>
        </w:rPr>
        <w:t>CONTRATANTE</w:t>
      </w:r>
      <w:r w:rsidRPr="004F3CEC">
        <w:rPr>
          <w:rFonts w:ascii="Arial" w:hAnsi="Arial" w:cs="Arial"/>
        </w:rPr>
        <w:t>, eventualmente, atrase os pagamentos, estes deverão ser corrigidos com base no INPC/IBGE, conforme legislação pertinente.</w:t>
      </w:r>
    </w:p>
    <w:p w14:paraId="38FBAABC" w14:textId="77777777" w:rsidR="00B656B4" w:rsidRPr="004F3CEC" w:rsidRDefault="00B656B4" w:rsidP="00B656B4">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B656B4" w:rsidRPr="004F3CEC" w14:paraId="6E796996" w14:textId="77777777" w:rsidTr="00AC1CD3">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9D1BE2C" w14:textId="77777777" w:rsidR="00B656B4" w:rsidRPr="004F3CEC" w:rsidRDefault="00B656B4" w:rsidP="00AC1CD3">
            <w:pPr>
              <w:ind w:firstLine="851"/>
              <w:jc w:val="both"/>
              <w:rPr>
                <w:rFonts w:ascii="Arial" w:hAnsi="Arial" w:cs="Arial"/>
              </w:rPr>
            </w:pPr>
            <w:r w:rsidRPr="004F3CEC">
              <w:rPr>
                <w:rFonts w:ascii="Arial" w:hAnsi="Arial" w:cs="Arial"/>
                <w:b/>
              </w:rPr>
              <w:t>CLÁUSULA 7ª - DA FISCALIZAÇÃO</w:t>
            </w:r>
          </w:p>
        </w:tc>
      </w:tr>
    </w:tbl>
    <w:p w14:paraId="42D483E5" w14:textId="77777777" w:rsidR="00B656B4" w:rsidRPr="004F3CEC" w:rsidRDefault="00B656B4" w:rsidP="00B656B4">
      <w:pPr>
        <w:ind w:firstLine="851"/>
        <w:jc w:val="both"/>
        <w:rPr>
          <w:rFonts w:ascii="Arial" w:hAnsi="Arial" w:cs="Arial"/>
          <w:b/>
        </w:rPr>
      </w:pPr>
    </w:p>
    <w:p w14:paraId="6DD4D150" w14:textId="77777777" w:rsidR="00B656B4" w:rsidRPr="004F3CEC" w:rsidRDefault="00B656B4" w:rsidP="00B656B4">
      <w:pPr>
        <w:ind w:firstLine="851"/>
        <w:jc w:val="both"/>
        <w:rPr>
          <w:rFonts w:ascii="Arial" w:hAnsi="Arial" w:cs="Arial"/>
        </w:rPr>
      </w:pPr>
      <w:r w:rsidRPr="004F3CEC">
        <w:rPr>
          <w:rFonts w:ascii="Arial" w:hAnsi="Arial" w:cs="Arial"/>
          <w:b/>
        </w:rPr>
        <w:t>7.1.</w:t>
      </w:r>
      <w:r w:rsidRPr="004F3CEC">
        <w:rPr>
          <w:rFonts w:ascii="Arial" w:hAnsi="Arial" w:cs="Arial"/>
        </w:rPr>
        <w:t xml:space="preserve"> A Secretaria Municipal de Agricultura e Meio Ambiente e/ou de Obras e Zeladoria são os órgãos credenciados pela </w:t>
      </w:r>
      <w:r w:rsidRPr="004F3CEC">
        <w:rPr>
          <w:rFonts w:ascii="Arial" w:hAnsi="Arial" w:cs="Arial"/>
          <w:b/>
        </w:rPr>
        <w:t>CONTRATANTE</w:t>
      </w:r>
      <w:r w:rsidRPr="004F3CEC">
        <w:rPr>
          <w:rFonts w:ascii="Arial" w:hAnsi="Arial" w:cs="Arial"/>
        </w:rPr>
        <w:t xml:space="preserve"> para vistoriar a execução do presente contrato e prestar toda a assistência e orientações que se fizerem necessárias, indicando os servidores </w:t>
      </w:r>
      <w:proofErr w:type="gramStart"/>
      <w:r w:rsidRPr="004F3CEC">
        <w:rPr>
          <w:rFonts w:ascii="Arial" w:hAnsi="Arial" w:cs="Arial"/>
        </w:rPr>
        <w:t>Sr.</w:t>
      </w:r>
      <w:proofErr w:type="gramEnd"/>
      <w:r w:rsidRPr="004F3CEC">
        <w:rPr>
          <w:rFonts w:ascii="Arial" w:hAnsi="Arial" w:cs="Arial"/>
        </w:rPr>
        <w:t xml:space="preserve">(a) .............. </w:t>
      </w:r>
      <w:proofErr w:type="gramStart"/>
      <w:r w:rsidRPr="004F3CEC">
        <w:rPr>
          <w:rFonts w:ascii="Arial" w:hAnsi="Arial" w:cs="Arial"/>
        </w:rPr>
        <w:t>e</w:t>
      </w:r>
      <w:proofErr w:type="gramEnd"/>
      <w:r w:rsidRPr="004F3CEC">
        <w:rPr>
          <w:rFonts w:ascii="Arial" w:hAnsi="Arial" w:cs="Arial"/>
        </w:rPr>
        <w:t xml:space="preserve"> Sr.(a) .............., respectivamente, como gestor(a) e fiscal do presente instrumento.</w:t>
      </w:r>
    </w:p>
    <w:p w14:paraId="186EE433" w14:textId="77777777" w:rsidR="00B656B4" w:rsidRPr="004F3CEC" w:rsidRDefault="00B656B4" w:rsidP="00B656B4">
      <w:pPr>
        <w:ind w:firstLine="851"/>
        <w:jc w:val="both"/>
        <w:rPr>
          <w:rFonts w:ascii="Arial" w:hAnsi="Arial" w:cs="Arial"/>
          <w:b/>
        </w:rPr>
      </w:pPr>
    </w:p>
    <w:tbl>
      <w:tblPr>
        <w:tblW w:w="0" w:type="auto"/>
        <w:tblInd w:w="-15" w:type="dxa"/>
        <w:tblLayout w:type="fixed"/>
        <w:tblLook w:val="0000" w:firstRow="0" w:lastRow="0" w:firstColumn="0" w:lastColumn="0" w:noHBand="0" w:noVBand="0"/>
      </w:tblPr>
      <w:tblGrid>
        <w:gridCol w:w="8750"/>
      </w:tblGrid>
      <w:tr w:rsidR="00B656B4" w:rsidRPr="004F3CEC" w14:paraId="2058EEDD" w14:textId="77777777" w:rsidTr="00AC1CD3">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1352EFF" w14:textId="77777777" w:rsidR="00B656B4" w:rsidRPr="004F3CEC" w:rsidRDefault="00B656B4" w:rsidP="00AC1CD3">
            <w:pPr>
              <w:ind w:firstLine="851"/>
              <w:jc w:val="both"/>
              <w:rPr>
                <w:rFonts w:ascii="Arial" w:hAnsi="Arial" w:cs="Arial"/>
              </w:rPr>
            </w:pPr>
            <w:r w:rsidRPr="004F3CEC">
              <w:rPr>
                <w:rFonts w:ascii="Arial" w:hAnsi="Arial" w:cs="Arial"/>
                <w:b/>
              </w:rPr>
              <w:t>CLÁUSULA 8ª - DO PRAZO DE VIGÊNCIA</w:t>
            </w:r>
          </w:p>
        </w:tc>
      </w:tr>
    </w:tbl>
    <w:p w14:paraId="0ED06270" w14:textId="77777777" w:rsidR="00B656B4" w:rsidRPr="004F3CEC" w:rsidRDefault="00B656B4" w:rsidP="00B656B4">
      <w:pPr>
        <w:ind w:firstLine="851"/>
        <w:jc w:val="both"/>
        <w:rPr>
          <w:rFonts w:ascii="Arial" w:hAnsi="Arial" w:cs="Arial"/>
          <w:b/>
        </w:rPr>
      </w:pPr>
    </w:p>
    <w:p w14:paraId="6B5D2778" w14:textId="77777777" w:rsidR="00B656B4" w:rsidRPr="004F3CEC" w:rsidRDefault="00B656B4" w:rsidP="00B656B4">
      <w:pPr>
        <w:ind w:firstLine="851"/>
        <w:jc w:val="both"/>
        <w:rPr>
          <w:rFonts w:ascii="Arial" w:hAnsi="Arial" w:cs="Arial"/>
        </w:rPr>
      </w:pPr>
      <w:r w:rsidRPr="004F3CEC">
        <w:rPr>
          <w:rFonts w:ascii="Arial" w:hAnsi="Arial" w:cs="Arial"/>
          <w:b/>
        </w:rPr>
        <w:t>8.1.</w:t>
      </w:r>
      <w:r w:rsidRPr="004F3CEC">
        <w:rPr>
          <w:rFonts w:ascii="Arial" w:hAnsi="Arial" w:cs="Arial"/>
        </w:rPr>
        <w:t xml:space="preserve"> O presente contrato terá vigência </w:t>
      </w:r>
      <w:proofErr w:type="gramStart"/>
      <w:r w:rsidRPr="004F3CEC">
        <w:rPr>
          <w:rFonts w:ascii="Arial" w:hAnsi="Arial" w:cs="Arial"/>
        </w:rPr>
        <w:t>até ...</w:t>
      </w:r>
      <w:proofErr w:type="gramEnd"/>
      <w:r w:rsidRPr="004F3CEC">
        <w:rPr>
          <w:rFonts w:ascii="Arial" w:hAnsi="Arial" w:cs="Arial"/>
        </w:rPr>
        <w:t xml:space="preserve"> </w:t>
      </w:r>
      <w:proofErr w:type="gramStart"/>
      <w:r w:rsidRPr="004F3CEC">
        <w:rPr>
          <w:rFonts w:ascii="Arial" w:hAnsi="Arial" w:cs="Arial"/>
        </w:rPr>
        <w:t>de</w:t>
      </w:r>
      <w:proofErr w:type="gramEnd"/>
      <w:r w:rsidRPr="004F3CEC">
        <w:rPr>
          <w:rFonts w:ascii="Arial" w:hAnsi="Arial" w:cs="Arial"/>
        </w:rPr>
        <w:t xml:space="preserve"> ................ </w:t>
      </w:r>
      <w:proofErr w:type="gramStart"/>
      <w:r w:rsidRPr="004F3CEC">
        <w:rPr>
          <w:rFonts w:ascii="Arial" w:hAnsi="Arial" w:cs="Arial"/>
        </w:rPr>
        <w:t>de</w:t>
      </w:r>
      <w:proofErr w:type="gramEnd"/>
      <w:r w:rsidRPr="004F3CEC">
        <w:rPr>
          <w:rFonts w:ascii="Arial" w:hAnsi="Arial" w:cs="Arial"/>
        </w:rPr>
        <w:t xml:space="preserve"> 2027, a contar da data da Ordem de Fornecimento, 12 (doze) meses, podendo ser prorrogado, por igual período, desde que comprovado o preço vantajoso, conforme previsto no artigo 84 da Lei 14.133, de 2021.</w:t>
      </w:r>
    </w:p>
    <w:p w14:paraId="6FC01D0E" w14:textId="77777777" w:rsidR="00B656B4" w:rsidRPr="004F3CEC" w:rsidRDefault="00B656B4" w:rsidP="00B656B4">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B656B4" w:rsidRPr="004F3CEC" w14:paraId="5ECCB934" w14:textId="77777777" w:rsidTr="00AC1CD3">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82782AB" w14:textId="77777777" w:rsidR="00B656B4" w:rsidRPr="004F3CEC" w:rsidRDefault="00B656B4" w:rsidP="00AC1CD3">
            <w:pPr>
              <w:ind w:firstLine="851"/>
              <w:jc w:val="both"/>
              <w:rPr>
                <w:rFonts w:ascii="Arial" w:hAnsi="Arial" w:cs="Arial"/>
              </w:rPr>
            </w:pPr>
            <w:r w:rsidRPr="004F3CEC">
              <w:rPr>
                <w:rFonts w:ascii="Arial" w:hAnsi="Arial" w:cs="Arial"/>
                <w:b/>
              </w:rPr>
              <w:t>CLÁUSULA 9ª - DA EXTINÇÃO DO CONTRATO</w:t>
            </w:r>
          </w:p>
        </w:tc>
      </w:tr>
    </w:tbl>
    <w:p w14:paraId="6EE9ECFC" w14:textId="77777777" w:rsidR="00B656B4" w:rsidRPr="004F3CEC" w:rsidRDefault="00B656B4" w:rsidP="00B656B4">
      <w:pPr>
        <w:ind w:firstLine="851"/>
        <w:jc w:val="both"/>
        <w:rPr>
          <w:rFonts w:ascii="Arial" w:hAnsi="Arial" w:cs="Arial"/>
          <w:b/>
        </w:rPr>
      </w:pPr>
    </w:p>
    <w:p w14:paraId="1F356B5F" w14:textId="77777777" w:rsidR="00B656B4" w:rsidRPr="004F3CEC" w:rsidRDefault="00B656B4" w:rsidP="00B656B4">
      <w:pPr>
        <w:ind w:firstLine="851"/>
        <w:jc w:val="both"/>
        <w:rPr>
          <w:rFonts w:ascii="Arial" w:hAnsi="Arial" w:cs="Arial"/>
        </w:rPr>
      </w:pPr>
      <w:r w:rsidRPr="004F3CEC">
        <w:rPr>
          <w:rFonts w:ascii="Arial" w:hAnsi="Arial" w:cs="Arial"/>
          <w:b/>
        </w:rPr>
        <w:t>9.1.</w:t>
      </w:r>
      <w:r w:rsidRPr="004F3CEC">
        <w:rPr>
          <w:rFonts w:ascii="Arial" w:hAnsi="Arial" w:cs="Arial"/>
        </w:rPr>
        <w:t xml:space="preserve"> Independentemente de interpelação judicial, o contrato será extinto nas hipóteses previstas no art. 137 da Lei Federal nº 14.133/21 e suas alterações.</w:t>
      </w:r>
    </w:p>
    <w:p w14:paraId="5F64DDAC" w14:textId="77777777" w:rsidR="00B656B4" w:rsidRPr="004F3CEC" w:rsidRDefault="00B656B4" w:rsidP="00B656B4">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B656B4" w:rsidRPr="004F3CEC" w14:paraId="7677ED16" w14:textId="77777777" w:rsidTr="00AC1CD3">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B98F83C" w14:textId="77777777" w:rsidR="00B656B4" w:rsidRPr="004F3CEC" w:rsidRDefault="00B656B4" w:rsidP="00AC1CD3">
            <w:pPr>
              <w:ind w:firstLine="851"/>
              <w:jc w:val="both"/>
              <w:rPr>
                <w:rFonts w:ascii="Arial" w:hAnsi="Arial" w:cs="Arial"/>
              </w:rPr>
            </w:pPr>
            <w:r w:rsidRPr="004F3CEC">
              <w:rPr>
                <w:rFonts w:ascii="Arial" w:hAnsi="Arial" w:cs="Arial"/>
                <w:b/>
              </w:rPr>
              <w:t>CLÁUSULA 10. - DO RECEBIMENTO</w:t>
            </w:r>
          </w:p>
        </w:tc>
      </w:tr>
    </w:tbl>
    <w:p w14:paraId="71CF5648" w14:textId="77777777" w:rsidR="00B656B4" w:rsidRPr="004F3CEC" w:rsidRDefault="00B656B4" w:rsidP="00B656B4">
      <w:pPr>
        <w:ind w:firstLine="851"/>
        <w:jc w:val="both"/>
        <w:rPr>
          <w:rFonts w:ascii="Arial" w:hAnsi="Arial" w:cs="Arial"/>
          <w:b/>
        </w:rPr>
      </w:pPr>
    </w:p>
    <w:p w14:paraId="3A2DFA93" w14:textId="77777777" w:rsidR="00B656B4" w:rsidRPr="004F3CEC" w:rsidRDefault="00B656B4" w:rsidP="00B656B4">
      <w:pPr>
        <w:ind w:firstLine="851"/>
        <w:jc w:val="both"/>
        <w:rPr>
          <w:rFonts w:ascii="Arial" w:hAnsi="Arial" w:cs="Arial"/>
        </w:rPr>
      </w:pPr>
      <w:r w:rsidRPr="004F3CEC">
        <w:rPr>
          <w:rFonts w:ascii="Arial" w:hAnsi="Arial" w:cs="Arial"/>
          <w:b/>
        </w:rPr>
        <w:t>10.1.</w:t>
      </w:r>
      <w:r w:rsidRPr="004F3CEC">
        <w:rPr>
          <w:rFonts w:ascii="Arial" w:hAnsi="Arial" w:cs="Arial"/>
        </w:rPr>
        <w:t xml:space="preserve"> O objeto deste contrato será recebido por servidor a ser designado para o ato do recebimento, da seguinte forma:</w:t>
      </w:r>
    </w:p>
    <w:p w14:paraId="10F29AF8" w14:textId="77777777" w:rsidR="00B656B4" w:rsidRPr="004F3CEC" w:rsidRDefault="00B656B4" w:rsidP="00B656B4">
      <w:pPr>
        <w:ind w:firstLine="851"/>
        <w:jc w:val="both"/>
        <w:rPr>
          <w:rFonts w:ascii="Arial" w:hAnsi="Arial" w:cs="Arial"/>
          <w:b/>
        </w:rPr>
      </w:pPr>
    </w:p>
    <w:p w14:paraId="462FCD19" w14:textId="77777777" w:rsidR="00B656B4" w:rsidRPr="004F3CEC" w:rsidRDefault="00B656B4" w:rsidP="00B656B4">
      <w:pPr>
        <w:ind w:firstLine="851"/>
        <w:jc w:val="both"/>
        <w:rPr>
          <w:rFonts w:ascii="Arial" w:hAnsi="Arial" w:cs="Arial"/>
        </w:rPr>
      </w:pPr>
      <w:r w:rsidRPr="004F3CEC">
        <w:rPr>
          <w:rFonts w:ascii="Arial" w:hAnsi="Arial" w:cs="Arial"/>
          <w:b/>
        </w:rPr>
        <w:t xml:space="preserve">10.1.1. </w:t>
      </w:r>
      <w:r w:rsidRPr="004F3CEC">
        <w:rPr>
          <w:rFonts w:ascii="Arial" w:hAnsi="Arial" w:cs="Arial"/>
        </w:rPr>
        <w:t>Provisoriamente, para efeito de posterior verificação da conformidade do objeto com as especificações, no prazo de até 03 (três) dias, a contar da entrega;</w:t>
      </w:r>
    </w:p>
    <w:p w14:paraId="32DC09FB" w14:textId="77777777" w:rsidR="00B656B4" w:rsidRPr="004F3CEC" w:rsidRDefault="00B656B4" w:rsidP="00B656B4">
      <w:pPr>
        <w:ind w:firstLine="851"/>
        <w:jc w:val="both"/>
        <w:rPr>
          <w:rFonts w:ascii="Arial" w:hAnsi="Arial" w:cs="Arial"/>
        </w:rPr>
      </w:pPr>
    </w:p>
    <w:p w14:paraId="3E77AA1D" w14:textId="77777777" w:rsidR="00B656B4" w:rsidRPr="004F3CEC" w:rsidRDefault="00B656B4" w:rsidP="00B656B4">
      <w:pPr>
        <w:ind w:firstLine="851"/>
        <w:jc w:val="both"/>
        <w:rPr>
          <w:rFonts w:ascii="Arial" w:hAnsi="Arial" w:cs="Arial"/>
        </w:rPr>
      </w:pPr>
      <w:r w:rsidRPr="004F3CEC">
        <w:rPr>
          <w:rFonts w:ascii="Arial" w:hAnsi="Arial" w:cs="Arial"/>
          <w:b/>
        </w:rPr>
        <w:t xml:space="preserve">10.1.2. </w:t>
      </w:r>
      <w:r w:rsidRPr="004F3CEC">
        <w:rPr>
          <w:rFonts w:ascii="Arial" w:hAnsi="Arial" w:cs="Arial"/>
        </w:rPr>
        <w:t>Definitivamente, após a verificação da qualidade do objeto e consequente aceitação, no prazo de até 30 (trinta) dias, a contar do recebimento provisório.</w:t>
      </w:r>
    </w:p>
    <w:p w14:paraId="0FC602C4" w14:textId="77777777" w:rsidR="00B656B4" w:rsidRPr="004F3CEC" w:rsidRDefault="00B656B4" w:rsidP="00B656B4">
      <w:pPr>
        <w:ind w:firstLine="851"/>
        <w:jc w:val="both"/>
        <w:rPr>
          <w:rFonts w:ascii="Arial" w:hAnsi="Arial" w:cs="Arial"/>
          <w:b/>
        </w:rPr>
      </w:pPr>
    </w:p>
    <w:p w14:paraId="3A64BFB8" w14:textId="77777777" w:rsidR="00B656B4" w:rsidRPr="004F3CEC" w:rsidRDefault="00B656B4" w:rsidP="00B656B4">
      <w:pPr>
        <w:ind w:firstLine="851"/>
        <w:jc w:val="both"/>
        <w:rPr>
          <w:rFonts w:ascii="Arial" w:hAnsi="Arial" w:cs="Arial"/>
        </w:rPr>
      </w:pPr>
      <w:r w:rsidRPr="004F3CEC">
        <w:rPr>
          <w:rFonts w:ascii="Arial" w:hAnsi="Arial" w:cs="Arial"/>
          <w:b/>
        </w:rPr>
        <w:t xml:space="preserve">10.2. </w:t>
      </w:r>
      <w:r w:rsidRPr="004F3CEC">
        <w:rPr>
          <w:rFonts w:ascii="Arial" w:hAnsi="Arial" w:cs="Arial"/>
        </w:rPr>
        <w:t>O recebimento de que trata este item far-se-á mediante recibo.</w:t>
      </w:r>
    </w:p>
    <w:p w14:paraId="461BB742" w14:textId="77777777" w:rsidR="00B656B4" w:rsidRPr="004F3CEC" w:rsidRDefault="00B656B4" w:rsidP="00B656B4">
      <w:pPr>
        <w:ind w:firstLine="851"/>
        <w:jc w:val="both"/>
        <w:rPr>
          <w:rFonts w:ascii="Arial" w:hAnsi="Arial" w:cs="Arial"/>
        </w:rPr>
      </w:pPr>
    </w:p>
    <w:p w14:paraId="30522868" w14:textId="77777777" w:rsidR="00B656B4" w:rsidRPr="004F3CEC" w:rsidRDefault="00B656B4" w:rsidP="00B656B4">
      <w:pPr>
        <w:ind w:firstLine="851"/>
        <w:jc w:val="both"/>
        <w:rPr>
          <w:rFonts w:ascii="Arial" w:hAnsi="Arial" w:cs="Arial"/>
        </w:rPr>
      </w:pPr>
      <w:r w:rsidRPr="004F3CEC">
        <w:rPr>
          <w:rFonts w:ascii="Arial" w:hAnsi="Arial" w:cs="Arial"/>
          <w:b/>
        </w:rPr>
        <w:t>10.3.</w:t>
      </w:r>
      <w:r w:rsidRPr="004F3CEC">
        <w:rPr>
          <w:rFonts w:ascii="Arial" w:hAnsi="Arial" w:cs="Arial"/>
        </w:rPr>
        <w:t xml:space="preserve"> Fica facultada à </w:t>
      </w:r>
      <w:r w:rsidRPr="004F3CEC">
        <w:rPr>
          <w:rFonts w:ascii="Arial" w:hAnsi="Arial" w:cs="Arial"/>
          <w:b/>
        </w:rPr>
        <w:t xml:space="preserve">CONTRATADA </w:t>
      </w:r>
      <w:r w:rsidRPr="004F3CEC">
        <w:rPr>
          <w:rFonts w:ascii="Arial" w:hAnsi="Arial" w:cs="Arial"/>
        </w:rPr>
        <w:t xml:space="preserve">a indicação de um representante para, conjuntamente, com o da </w:t>
      </w:r>
      <w:r w:rsidRPr="004F3CEC">
        <w:rPr>
          <w:rFonts w:ascii="Arial" w:hAnsi="Arial" w:cs="Arial"/>
          <w:b/>
        </w:rPr>
        <w:t>CONTRATANTE</w:t>
      </w:r>
      <w:r w:rsidRPr="004F3CEC">
        <w:rPr>
          <w:rFonts w:ascii="Arial" w:hAnsi="Arial" w:cs="Arial"/>
        </w:rPr>
        <w:t>, proceder ao recebimento do objeto do presente contrato.</w:t>
      </w:r>
    </w:p>
    <w:p w14:paraId="5AE4F7EB" w14:textId="77777777" w:rsidR="00B656B4" w:rsidRPr="004F3CEC" w:rsidRDefault="00B656B4" w:rsidP="00B656B4">
      <w:pPr>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B656B4" w:rsidRPr="004F3CEC" w14:paraId="52260347" w14:textId="77777777" w:rsidTr="00AC1CD3">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D07DFEB" w14:textId="77777777" w:rsidR="00B656B4" w:rsidRPr="004F3CEC" w:rsidRDefault="00B656B4" w:rsidP="00AC1CD3">
            <w:pPr>
              <w:keepLines/>
              <w:ind w:firstLine="851"/>
              <w:jc w:val="both"/>
              <w:rPr>
                <w:rFonts w:ascii="Arial" w:hAnsi="Arial" w:cs="Arial"/>
              </w:rPr>
            </w:pPr>
            <w:r w:rsidRPr="004F3CEC">
              <w:rPr>
                <w:rFonts w:ascii="Arial" w:hAnsi="Arial" w:cs="Arial"/>
                <w:b/>
              </w:rPr>
              <w:t>CLÁUSULA 11. - DAS SANÇÕES ADMINISTRATIVAS</w:t>
            </w:r>
          </w:p>
        </w:tc>
      </w:tr>
    </w:tbl>
    <w:p w14:paraId="17588A85" w14:textId="77777777" w:rsidR="00B656B4" w:rsidRPr="004F3CEC" w:rsidRDefault="00B656B4" w:rsidP="00B656B4">
      <w:pPr>
        <w:ind w:firstLine="851"/>
        <w:jc w:val="both"/>
        <w:rPr>
          <w:rFonts w:ascii="Arial" w:hAnsi="Arial" w:cs="Arial"/>
          <w:b/>
        </w:rPr>
      </w:pPr>
    </w:p>
    <w:p w14:paraId="3AC6CDFC" w14:textId="77777777" w:rsidR="00B656B4" w:rsidRPr="004F3CEC" w:rsidRDefault="00B656B4" w:rsidP="00B656B4">
      <w:pPr>
        <w:ind w:firstLine="851"/>
        <w:jc w:val="both"/>
        <w:rPr>
          <w:rFonts w:ascii="Arial" w:hAnsi="Arial" w:cs="Arial"/>
        </w:rPr>
      </w:pPr>
      <w:r w:rsidRPr="004F3CEC">
        <w:rPr>
          <w:rFonts w:ascii="Arial" w:hAnsi="Arial" w:cs="Arial"/>
          <w:b/>
        </w:rPr>
        <w:t>11.1.</w:t>
      </w:r>
      <w:r w:rsidRPr="004F3CEC">
        <w:rPr>
          <w:rFonts w:ascii="Arial" w:hAnsi="Arial" w:cs="Arial"/>
        </w:rPr>
        <w:t xml:space="preserve"> Comete infração administrativa, nos termos da lei, o licitante que, com dolo ou culpa: </w:t>
      </w:r>
    </w:p>
    <w:p w14:paraId="77D902D4" w14:textId="77777777" w:rsidR="00B656B4" w:rsidRPr="004F3CEC" w:rsidRDefault="00B656B4" w:rsidP="00B656B4">
      <w:pPr>
        <w:ind w:firstLine="851"/>
        <w:jc w:val="both"/>
        <w:rPr>
          <w:rFonts w:ascii="Arial" w:hAnsi="Arial" w:cs="Arial"/>
          <w:b/>
        </w:rPr>
      </w:pPr>
    </w:p>
    <w:p w14:paraId="5B4E6764" w14:textId="77777777" w:rsidR="00B656B4" w:rsidRPr="004F3CEC" w:rsidRDefault="00B656B4" w:rsidP="00B656B4">
      <w:pPr>
        <w:ind w:firstLine="851"/>
        <w:jc w:val="both"/>
        <w:rPr>
          <w:rFonts w:ascii="Arial" w:hAnsi="Arial" w:cs="Arial"/>
        </w:rPr>
      </w:pPr>
      <w:r w:rsidRPr="004F3CEC">
        <w:rPr>
          <w:rFonts w:ascii="Arial" w:hAnsi="Arial" w:cs="Arial"/>
          <w:b/>
        </w:rPr>
        <w:t>11.1.1.</w:t>
      </w:r>
      <w:r w:rsidRPr="004F3CEC">
        <w:rPr>
          <w:rFonts w:ascii="Arial" w:hAnsi="Arial" w:cs="Arial"/>
        </w:rPr>
        <w:t xml:space="preserve"> Deixar de entregar a documentação exigida para o certame ou não entregar qualquer documento que tenha sido solicitado pelo/a pregoeiro/a durante o certame; </w:t>
      </w:r>
    </w:p>
    <w:p w14:paraId="69E14237" w14:textId="77777777" w:rsidR="00B656B4" w:rsidRPr="004F3CEC" w:rsidRDefault="00B656B4" w:rsidP="00B656B4">
      <w:pPr>
        <w:ind w:firstLine="851"/>
        <w:jc w:val="both"/>
        <w:rPr>
          <w:rFonts w:ascii="Arial" w:hAnsi="Arial" w:cs="Arial"/>
        </w:rPr>
      </w:pPr>
    </w:p>
    <w:p w14:paraId="01B61E7D" w14:textId="77777777" w:rsidR="00B656B4" w:rsidRPr="004F3CEC" w:rsidRDefault="00B656B4" w:rsidP="00B656B4">
      <w:pPr>
        <w:ind w:firstLine="851"/>
        <w:jc w:val="both"/>
        <w:rPr>
          <w:rFonts w:ascii="Arial" w:hAnsi="Arial" w:cs="Arial"/>
        </w:rPr>
      </w:pPr>
      <w:r w:rsidRPr="004F3CEC">
        <w:rPr>
          <w:rFonts w:ascii="Arial" w:hAnsi="Arial" w:cs="Arial"/>
          <w:b/>
        </w:rPr>
        <w:t>11.1.2.</w:t>
      </w:r>
      <w:r w:rsidRPr="004F3CEC">
        <w:rPr>
          <w:rFonts w:ascii="Arial" w:hAnsi="Arial" w:cs="Arial"/>
        </w:rPr>
        <w:t xml:space="preserve"> Salvo em decorrência de fato superveniente devidamente justificado, não mantiver a proposta em especial quando: </w:t>
      </w:r>
    </w:p>
    <w:p w14:paraId="42BC411B" w14:textId="77777777" w:rsidR="00B656B4" w:rsidRPr="004F3CEC" w:rsidRDefault="00B656B4" w:rsidP="00B656B4">
      <w:pPr>
        <w:ind w:firstLine="851"/>
        <w:jc w:val="both"/>
        <w:rPr>
          <w:rFonts w:ascii="Arial" w:hAnsi="Arial" w:cs="Arial"/>
        </w:rPr>
      </w:pPr>
    </w:p>
    <w:p w14:paraId="4B1A7C48" w14:textId="77777777" w:rsidR="00B656B4" w:rsidRPr="004F3CEC" w:rsidRDefault="00B656B4" w:rsidP="00B656B4">
      <w:pPr>
        <w:ind w:firstLine="851"/>
        <w:jc w:val="both"/>
        <w:rPr>
          <w:rFonts w:ascii="Arial" w:hAnsi="Arial" w:cs="Arial"/>
        </w:rPr>
      </w:pPr>
      <w:r w:rsidRPr="004F3CEC">
        <w:rPr>
          <w:rFonts w:ascii="Arial" w:hAnsi="Arial" w:cs="Arial"/>
          <w:b/>
        </w:rPr>
        <w:t>11.1.2.1.</w:t>
      </w:r>
      <w:r w:rsidRPr="004F3CEC">
        <w:rPr>
          <w:rFonts w:ascii="Arial" w:hAnsi="Arial" w:cs="Arial"/>
        </w:rPr>
        <w:t xml:space="preserve"> Não enviar a proposta adequada ao último lance ofertado ou após a negociação; </w:t>
      </w:r>
    </w:p>
    <w:p w14:paraId="521EADF9" w14:textId="77777777" w:rsidR="00B656B4" w:rsidRPr="004F3CEC" w:rsidRDefault="00B656B4" w:rsidP="00B656B4">
      <w:pPr>
        <w:ind w:firstLine="851"/>
        <w:jc w:val="both"/>
        <w:rPr>
          <w:rFonts w:ascii="Arial" w:hAnsi="Arial" w:cs="Arial"/>
        </w:rPr>
      </w:pPr>
    </w:p>
    <w:p w14:paraId="7E04FECC" w14:textId="77777777" w:rsidR="00B656B4" w:rsidRPr="004F3CEC" w:rsidRDefault="00B656B4" w:rsidP="00B656B4">
      <w:pPr>
        <w:ind w:firstLine="851"/>
        <w:jc w:val="both"/>
        <w:rPr>
          <w:rFonts w:ascii="Arial" w:hAnsi="Arial" w:cs="Arial"/>
        </w:rPr>
      </w:pPr>
      <w:r w:rsidRPr="004F3CEC">
        <w:rPr>
          <w:rFonts w:ascii="Arial" w:hAnsi="Arial" w:cs="Arial"/>
          <w:b/>
        </w:rPr>
        <w:t>11.1.2.2.</w:t>
      </w:r>
      <w:r w:rsidRPr="004F3CEC">
        <w:rPr>
          <w:rFonts w:ascii="Arial" w:hAnsi="Arial" w:cs="Arial"/>
        </w:rPr>
        <w:t xml:space="preserve"> Recusar-se a enviar o detalhamento da proposta quando exigível; </w:t>
      </w:r>
    </w:p>
    <w:p w14:paraId="20AFD40B" w14:textId="77777777" w:rsidR="00B656B4" w:rsidRPr="004F3CEC" w:rsidRDefault="00B656B4" w:rsidP="00B656B4">
      <w:pPr>
        <w:ind w:firstLine="851"/>
        <w:jc w:val="both"/>
        <w:rPr>
          <w:rFonts w:ascii="Arial" w:hAnsi="Arial" w:cs="Arial"/>
        </w:rPr>
      </w:pPr>
    </w:p>
    <w:p w14:paraId="14666E42" w14:textId="77777777" w:rsidR="00B656B4" w:rsidRPr="004F3CEC" w:rsidRDefault="00B656B4" w:rsidP="00B656B4">
      <w:pPr>
        <w:ind w:firstLine="851"/>
        <w:jc w:val="both"/>
        <w:rPr>
          <w:rFonts w:ascii="Arial" w:hAnsi="Arial" w:cs="Arial"/>
        </w:rPr>
      </w:pPr>
      <w:r w:rsidRPr="004F3CEC">
        <w:rPr>
          <w:rFonts w:ascii="Arial" w:hAnsi="Arial" w:cs="Arial"/>
          <w:b/>
        </w:rPr>
        <w:t>11.1.2.3.</w:t>
      </w:r>
      <w:r w:rsidRPr="004F3CEC">
        <w:rPr>
          <w:rFonts w:ascii="Arial" w:hAnsi="Arial" w:cs="Arial"/>
        </w:rPr>
        <w:t xml:space="preserve"> Pedir para ser desclassificado quando encerrada a etapa competitiva; </w:t>
      </w:r>
    </w:p>
    <w:p w14:paraId="38A09FA9" w14:textId="77777777" w:rsidR="00B656B4" w:rsidRPr="004F3CEC" w:rsidRDefault="00B656B4" w:rsidP="00B656B4">
      <w:pPr>
        <w:jc w:val="both"/>
        <w:rPr>
          <w:rFonts w:ascii="Arial" w:hAnsi="Arial" w:cs="Arial"/>
        </w:rPr>
      </w:pPr>
    </w:p>
    <w:p w14:paraId="0519ED64" w14:textId="77777777" w:rsidR="00B656B4" w:rsidRPr="004F3CEC" w:rsidRDefault="00B656B4" w:rsidP="00B656B4">
      <w:pPr>
        <w:ind w:firstLine="851"/>
        <w:jc w:val="both"/>
        <w:rPr>
          <w:rFonts w:ascii="Arial" w:hAnsi="Arial" w:cs="Arial"/>
        </w:rPr>
      </w:pPr>
      <w:r w:rsidRPr="004F3CEC">
        <w:rPr>
          <w:rFonts w:ascii="Arial" w:hAnsi="Arial" w:cs="Arial"/>
          <w:b/>
        </w:rPr>
        <w:t>11.1.2.4.</w:t>
      </w:r>
      <w:r w:rsidRPr="004F3CEC">
        <w:rPr>
          <w:rFonts w:ascii="Arial" w:hAnsi="Arial" w:cs="Arial"/>
        </w:rPr>
        <w:t xml:space="preserve"> Deixar de apresentar amostra; </w:t>
      </w:r>
    </w:p>
    <w:p w14:paraId="4EB4C462" w14:textId="77777777" w:rsidR="00B656B4" w:rsidRPr="004F3CEC" w:rsidRDefault="00B656B4" w:rsidP="00B656B4">
      <w:pPr>
        <w:ind w:firstLine="851"/>
        <w:jc w:val="both"/>
        <w:rPr>
          <w:rFonts w:ascii="Arial" w:hAnsi="Arial" w:cs="Arial"/>
        </w:rPr>
      </w:pPr>
    </w:p>
    <w:p w14:paraId="07DEC024" w14:textId="77777777" w:rsidR="00B656B4" w:rsidRPr="004F3CEC" w:rsidRDefault="00B656B4" w:rsidP="00B656B4">
      <w:pPr>
        <w:ind w:firstLine="851"/>
        <w:jc w:val="both"/>
        <w:rPr>
          <w:rFonts w:ascii="Arial" w:hAnsi="Arial" w:cs="Arial"/>
        </w:rPr>
      </w:pPr>
      <w:r w:rsidRPr="004F3CEC">
        <w:rPr>
          <w:rFonts w:ascii="Arial" w:hAnsi="Arial" w:cs="Arial"/>
          <w:b/>
        </w:rPr>
        <w:t>11.1.2.5</w:t>
      </w:r>
      <w:r w:rsidRPr="004F3CEC">
        <w:rPr>
          <w:rFonts w:ascii="Arial" w:hAnsi="Arial" w:cs="Arial"/>
        </w:rPr>
        <w:t xml:space="preserve">. Apresentar proposta ou amostra em desacordo com as especificações do edital; </w:t>
      </w:r>
    </w:p>
    <w:p w14:paraId="077DE512" w14:textId="77777777" w:rsidR="00B656B4" w:rsidRPr="004F3CEC" w:rsidRDefault="00B656B4" w:rsidP="00B656B4">
      <w:pPr>
        <w:ind w:firstLine="851"/>
        <w:jc w:val="both"/>
        <w:rPr>
          <w:rFonts w:ascii="Arial" w:hAnsi="Arial" w:cs="Arial"/>
        </w:rPr>
      </w:pPr>
    </w:p>
    <w:p w14:paraId="03C99BAA" w14:textId="77777777" w:rsidR="00B656B4" w:rsidRPr="004F3CEC" w:rsidRDefault="00B656B4" w:rsidP="00B656B4">
      <w:pPr>
        <w:ind w:firstLine="851"/>
        <w:jc w:val="both"/>
        <w:rPr>
          <w:rFonts w:ascii="Arial" w:hAnsi="Arial" w:cs="Arial"/>
        </w:rPr>
      </w:pPr>
      <w:r w:rsidRPr="004F3CEC">
        <w:rPr>
          <w:rFonts w:ascii="Arial" w:hAnsi="Arial" w:cs="Arial"/>
          <w:b/>
        </w:rPr>
        <w:t>11.1.3.</w:t>
      </w:r>
      <w:r w:rsidRPr="004F3CEC">
        <w:rPr>
          <w:rFonts w:ascii="Arial" w:hAnsi="Arial" w:cs="Arial"/>
        </w:rPr>
        <w:t xml:space="preserve"> Não celebrar o contrato ou não entregar a documentação exigida para a contratação, quando convocado dentro do prazo de validade de sua proposta; </w:t>
      </w:r>
    </w:p>
    <w:p w14:paraId="68657E1B" w14:textId="77777777" w:rsidR="00B656B4" w:rsidRPr="004F3CEC" w:rsidRDefault="00B656B4" w:rsidP="00B656B4">
      <w:pPr>
        <w:ind w:firstLine="851"/>
        <w:jc w:val="both"/>
        <w:rPr>
          <w:rFonts w:ascii="Arial" w:hAnsi="Arial" w:cs="Arial"/>
        </w:rPr>
      </w:pPr>
    </w:p>
    <w:p w14:paraId="18A3B83D" w14:textId="77777777" w:rsidR="00B656B4" w:rsidRPr="004F3CEC" w:rsidRDefault="00B656B4" w:rsidP="00B656B4">
      <w:pPr>
        <w:ind w:firstLine="851"/>
        <w:jc w:val="both"/>
        <w:rPr>
          <w:rFonts w:ascii="Arial" w:hAnsi="Arial" w:cs="Arial"/>
        </w:rPr>
      </w:pPr>
      <w:r w:rsidRPr="004F3CEC">
        <w:rPr>
          <w:rFonts w:ascii="Arial" w:hAnsi="Arial" w:cs="Arial"/>
          <w:b/>
        </w:rPr>
        <w:t>11.1.3.1.</w:t>
      </w:r>
      <w:r w:rsidRPr="004F3CEC">
        <w:rPr>
          <w:rFonts w:ascii="Arial" w:hAnsi="Arial" w:cs="Arial"/>
        </w:rPr>
        <w:t xml:space="preserve"> Recusar-se, sem justificativa, a assinar o contrato ou a ata de registro de preço, ou a aceitar ou retirar o instrumento equivalente no prazo estabelecido pela Administração; </w:t>
      </w:r>
    </w:p>
    <w:p w14:paraId="5BDFBB40" w14:textId="77777777" w:rsidR="00B656B4" w:rsidRPr="004F3CEC" w:rsidRDefault="00B656B4" w:rsidP="00B656B4">
      <w:pPr>
        <w:ind w:firstLine="851"/>
        <w:jc w:val="both"/>
        <w:rPr>
          <w:rFonts w:ascii="Arial" w:hAnsi="Arial" w:cs="Arial"/>
        </w:rPr>
      </w:pPr>
    </w:p>
    <w:p w14:paraId="311F5DD8" w14:textId="77777777" w:rsidR="00B656B4" w:rsidRPr="004F3CEC" w:rsidRDefault="00B656B4" w:rsidP="00B656B4">
      <w:pPr>
        <w:ind w:firstLine="851"/>
        <w:jc w:val="both"/>
        <w:rPr>
          <w:rFonts w:ascii="Arial" w:hAnsi="Arial" w:cs="Arial"/>
        </w:rPr>
      </w:pPr>
      <w:r w:rsidRPr="004F3CEC">
        <w:rPr>
          <w:rFonts w:ascii="Arial" w:hAnsi="Arial" w:cs="Arial"/>
          <w:b/>
        </w:rPr>
        <w:t>11.1.4.</w:t>
      </w:r>
      <w:r w:rsidRPr="004F3CEC">
        <w:rPr>
          <w:rFonts w:ascii="Arial" w:hAnsi="Arial" w:cs="Arial"/>
        </w:rPr>
        <w:t xml:space="preserve"> Apresentar declaração ou documentação falsa exigida para o certame ou prestar declaração falsa durante a licitação;</w:t>
      </w:r>
    </w:p>
    <w:p w14:paraId="1B5FE7E9" w14:textId="77777777" w:rsidR="00B656B4" w:rsidRPr="004F3CEC" w:rsidRDefault="00B656B4" w:rsidP="00B656B4">
      <w:pPr>
        <w:ind w:firstLine="851"/>
        <w:jc w:val="both"/>
        <w:rPr>
          <w:rFonts w:ascii="Arial" w:hAnsi="Arial" w:cs="Arial"/>
        </w:rPr>
      </w:pPr>
    </w:p>
    <w:p w14:paraId="49509136" w14:textId="77777777" w:rsidR="00B656B4" w:rsidRPr="004F3CEC" w:rsidRDefault="00B656B4" w:rsidP="00B656B4">
      <w:pPr>
        <w:ind w:firstLine="851"/>
        <w:jc w:val="both"/>
        <w:rPr>
          <w:rFonts w:ascii="Arial" w:hAnsi="Arial" w:cs="Arial"/>
        </w:rPr>
      </w:pPr>
      <w:r w:rsidRPr="004F3CEC">
        <w:rPr>
          <w:rFonts w:ascii="Arial" w:hAnsi="Arial" w:cs="Arial"/>
          <w:b/>
        </w:rPr>
        <w:t>11.1.5.</w:t>
      </w:r>
      <w:r w:rsidRPr="004F3CEC">
        <w:rPr>
          <w:rFonts w:ascii="Arial" w:hAnsi="Arial" w:cs="Arial"/>
        </w:rPr>
        <w:t xml:space="preserve"> Fraudar a licitação </w:t>
      </w:r>
    </w:p>
    <w:p w14:paraId="32DFADF8" w14:textId="77777777" w:rsidR="00B656B4" w:rsidRPr="004F3CEC" w:rsidRDefault="00B656B4" w:rsidP="00B656B4">
      <w:pPr>
        <w:ind w:firstLine="851"/>
        <w:jc w:val="both"/>
        <w:rPr>
          <w:rFonts w:ascii="Arial" w:hAnsi="Arial" w:cs="Arial"/>
          <w:b/>
        </w:rPr>
      </w:pPr>
    </w:p>
    <w:p w14:paraId="4A21C568" w14:textId="77777777" w:rsidR="00B656B4" w:rsidRPr="004F3CEC" w:rsidRDefault="00B656B4" w:rsidP="00B656B4">
      <w:pPr>
        <w:ind w:firstLine="851"/>
        <w:jc w:val="both"/>
        <w:rPr>
          <w:rFonts w:ascii="Arial" w:hAnsi="Arial" w:cs="Arial"/>
        </w:rPr>
      </w:pPr>
      <w:r w:rsidRPr="004F3CEC">
        <w:rPr>
          <w:rFonts w:ascii="Arial" w:hAnsi="Arial" w:cs="Arial"/>
          <w:b/>
        </w:rPr>
        <w:t>11.1.6.</w:t>
      </w:r>
      <w:r w:rsidRPr="004F3CEC">
        <w:rPr>
          <w:rFonts w:ascii="Arial" w:hAnsi="Arial" w:cs="Arial"/>
        </w:rPr>
        <w:t xml:space="preserve"> Comportar-se de modo inidôneo ou cometer fraude de qualquer natureza, em especial quando: </w:t>
      </w:r>
    </w:p>
    <w:p w14:paraId="0C9EF71C" w14:textId="77777777" w:rsidR="00B656B4" w:rsidRPr="004F3CEC" w:rsidRDefault="00B656B4" w:rsidP="00B656B4">
      <w:pPr>
        <w:ind w:firstLine="851"/>
        <w:jc w:val="both"/>
        <w:rPr>
          <w:rFonts w:ascii="Arial" w:hAnsi="Arial" w:cs="Arial"/>
        </w:rPr>
      </w:pPr>
    </w:p>
    <w:p w14:paraId="497A95DC" w14:textId="77777777" w:rsidR="00B656B4" w:rsidRPr="004F3CEC" w:rsidRDefault="00B656B4" w:rsidP="00B656B4">
      <w:pPr>
        <w:ind w:firstLine="851"/>
        <w:jc w:val="both"/>
        <w:rPr>
          <w:rFonts w:ascii="Arial" w:hAnsi="Arial" w:cs="Arial"/>
        </w:rPr>
      </w:pPr>
      <w:r w:rsidRPr="004F3CEC">
        <w:rPr>
          <w:rFonts w:ascii="Arial" w:hAnsi="Arial" w:cs="Arial"/>
          <w:b/>
        </w:rPr>
        <w:t>11.1.6.1.</w:t>
      </w:r>
      <w:r w:rsidRPr="004F3CEC">
        <w:rPr>
          <w:rFonts w:ascii="Arial" w:hAnsi="Arial" w:cs="Arial"/>
        </w:rPr>
        <w:t xml:space="preserve"> Agir em conluio ou em desconformidade com a lei; </w:t>
      </w:r>
    </w:p>
    <w:p w14:paraId="7ED3E499" w14:textId="77777777" w:rsidR="00B656B4" w:rsidRPr="004F3CEC" w:rsidRDefault="00B656B4" w:rsidP="00B656B4">
      <w:pPr>
        <w:ind w:firstLine="851"/>
        <w:jc w:val="both"/>
        <w:rPr>
          <w:rFonts w:ascii="Arial" w:hAnsi="Arial" w:cs="Arial"/>
        </w:rPr>
      </w:pPr>
    </w:p>
    <w:p w14:paraId="21F5ACF5" w14:textId="77777777" w:rsidR="00B656B4" w:rsidRPr="004F3CEC" w:rsidRDefault="00B656B4" w:rsidP="00B656B4">
      <w:pPr>
        <w:ind w:firstLine="851"/>
        <w:jc w:val="both"/>
        <w:rPr>
          <w:rFonts w:ascii="Arial" w:hAnsi="Arial" w:cs="Arial"/>
        </w:rPr>
      </w:pPr>
      <w:r w:rsidRPr="004F3CEC">
        <w:rPr>
          <w:rFonts w:ascii="Arial" w:hAnsi="Arial" w:cs="Arial"/>
          <w:b/>
        </w:rPr>
        <w:t>11.1.6.2.</w:t>
      </w:r>
      <w:r w:rsidRPr="004F3CEC">
        <w:rPr>
          <w:rFonts w:ascii="Arial" w:hAnsi="Arial" w:cs="Arial"/>
        </w:rPr>
        <w:t xml:space="preserve"> Induzir deliberadamente a erro no julgamento; </w:t>
      </w:r>
    </w:p>
    <w:p w14:paraId="68F8F1B7" w14:textId="77777777" w:rsidR="00B656B4" w:rsidRPr="004F3CEC" w:rsidRDefault="00B656B4" w:rsidP="00B656B4">
      <w:pPr>
        <w:ind w:firstLine="851"/>
        <w:jc w:val="both"/>
        <w:rPr>
          <w:rFonts w:ascii="Arial" w:hAnsi="Arial" w:cs="Arial"/>
          <w:b/>
        </w:rPr>
      </w:pPr>
    </w:p>
    <w:p w14:paraId="315DFAF5" w14:textId="77777777" w:rsidR="00B656B4" w:rsidRPr="004F3CEC" w:rsidRDefault="00B656B4" w:rsidP="00B656B4">
      <w:pPr>
        <w:ind w:firstLine="851"/>
        <w:jc w:val="both"/>
        <w:rPr>
          <w:rFonts w:ascii="Arial" w:hAnsi="Arial" w:cs="Arial"/>
        </w:rPr>
      </w:pPr>
      <w:r w:rsidRPr="004F3CEC">
        <w:rPr>
          <w:rFonts w:ascii="Arial" w:hAnsi="Arial" w:cs="Arial"/>
          <w:b/>
        </w:rPr>
        <w:t>11.1.6.3.</w:t>
      </w:r>
      <w:r w:rsidRPr="004F3CEC">
        <w:rPr>
          <w:rFonts w:ascii="Arial" w:hAnsi="Arial" w:cs="Arial"/>
        </w:rPr>
        <w:t xml:space="preserve"> Apresentar amostra falsificada ou deteriorada;</w:t>
      </w:r>
    </w:p>
    <w:p w14:paraId="7D715E0B" w14:textId="77777777" w:rsidR="00B656B4" w:rsidRPr="004F3CEC" w:rsidRDefault="00B656B4" w:rsidP="00B656B4">
      <w:pPr>
        <w:ind w:firstLine="851"/>
        <w:jc w:val="both"/>
        <w:rPr>
          <w:rFonts w:ascii="Arial" w:hAnsi="Arial" w:cs="Arial"/>
        </w:rPr>
      </w:pPr>
    </w:p>
    <w:p w14:paraId="0131D26C" w14:textId="77777777" w:rsidR="00B656B4" w:rsidRPr="004F3CEC" w:rsidRDefault="00B656B4" w:rsidP="00B656B4">
      <w:pPr>
        <w:ind w:firstLine="851"/>
        <w:jc w:val="both"/>
        <w:rPr>
          <w:rFonts w:ascii="Arial" w:hAnsi="Arial" w:cs="Arial"/>
        </w:rPr>
      </w:pPr>
      <w:r w:rsidRPr="004F3CEC">
        <w:rPr>
          <w:rFonts w:ascii="Arial" w:hAnsi="Arial" w:cs="Arial"/>
          <w:b/>
        </w:rPr>
        <w:t>11.1.7.</w:t>
      </w:r>
      <w:r w:rsidRPr="004F3CEC">
        <w:rPr>
          <w:rFonts w:ascii="Arial" w:hAnsi="Arial" w:cs="Arial"/>
        </w:rPr>
        <w:t xml:space="preserve"> Praticar atos ilícitos com vistas a frustrar os objetivos da licitação </w:t>
      </w:r>
    </w:p>
    <w:p w14:paraId="6F62279D" w14:textId="77777777" w:rsidR="00B656B4" w:rsidRPr="004F3CEC" w:rsidRDefault="00B656B4" w:rsidP="00B656B4">
      <w:pPr>
        <w:ind w:firstLine="851"/>
        <w:jc w:val="both"/>
        <w:rPr>
          <w:rFonts w:ascii="Arial" w:hAnsi="Arial" w:cs="Arial"/>
        </w:rPr>
      </w:pPr>
    </w:p>
    <w:p w14:paraId="23969C96" w14:textId="77777777" w:rsidR="00B656B4" w:rsidRPr="004F3CEC" w:rsidRDefault="00B656B4" w:rsidP="00B656B4">
      <w:pPr>
        <w:ind w:firstLine="851"/>
        <w:jc w:val="both"/>
        <w:rPr>
          <w:rFonts w:ascii="Arial" w:hAnsi="Arial" w:cs="Arial"/>
        </w:rPr>
      </w:pPr>
      <w:r w:rsidRPr="004F3CEC">
        <w:rPr>
          <w:rFonts w:ascii="Arial" w:hAnsi="Arial" w:cs="Arial"/>
          <w:b/>
        </w:rPr>
        <w:t>11.1.8.</w:t>
      </w:r>
      <w:r w:rsidRPr="004F3CEC">
        <w:rPr>
          <w:rFonts w:ascii="Arial" w:hAnsi="Arial" w:cs="Arial"/>
        </w:rPr>
        <w:t xml:space="preserve"> Praticar ato lesivo previsto no art. 5º da Lei n.º 12.846, de 2013. </w:t>
      </w:r>
    </w:p>
    <w:p w14:paraId="6401F0BF" w14:textId="77777777" w:rsidR="00B656B4" w:rsidRPr="004F3CEC" w:rsidRDefault="00B656B4" w:rsidP="00B656B4">
      <w:pPr>
        <w:ind w:firstLine="851"/>
        <w:jc w:val="both"/>
        <w:rPr>
          <w:rFonts w:ascii="Arial" w:hAnsi="Arial" w:cs="Arial"/>
        </w:rPr>
      </w:pPr>
    </w:p>
    <w:p w14:paraId="397DA974" w14:textId="77777777" w:rsidR="00B656B4" w:rsidRPr="004F3CEC" w:rsidRDefault="00B656B4" w:rsidP="00B656B4">
      <w:pPr>
        <w:ind w:firstLine="851"/>
        <w:jc w:val="both"/>
        <w:rPr>
          <w:rFonts w:ascii="Arial" w:hAnsi="Arial" w:cs="Arial"/>
        </w:rPr>
      </w:pPr>
      <w:r w:rsidRPr="004F3CEC">
        <w:rPr>
          <w:rFonts w:ascii="Arial" w:hAnsi="Arial" w:cs="Arial"/>
          <w:b/>
        </w:rPr>
        <w:lastRenderedPageBreak/>
        <w:t>11.2.</w:t>
      </w:r>
      <w:r w:rsidRPr="004F3CEC">
        <w:rPr>
          <w:rFonts w:ascii="Arial" w:hAnsi="Arial" w:cs="Arial"/>
        </w:rPr>
        <w:t xml:space="preserve"> A sanção de que trata o subitem poderá ser aplicada juntamente com as multas previstas, garantindo o exercício de prévia e ampla defesa.</w:t>
      </w:r>
    </w:p>
    <w:p w14:paraId="24DA875B" w14:textId="77777777" w:rsidR="00B656B4" w:rsidRPr="004F3CEC" w:rsidRDefault="00B656B4" w:rsidP="00B656B4">
      <w:pPr>
        <w:ind w:firstLine="851"/>
        <w:jc w:val="both"/>
        <w:rPr>
          <w:rFonts w:ascii="Arial" w:hAnsi="Arial" w:cs="Arial"/>
        </w:rPr>
      </w:pPr>
    </w:p>
    <w:p w14:paraId="6E877B15" w14:textId="77777777" w:rsidR="00B656B4" w:rsidRPr="004F3CEC" w:rsidRDefault="00B656B4" w:rsidP="00B656B4">
      <w:pPr>
        <w:ind w:firstLine="851"/>
        <w:jc w:val="both"/>
        <w:rPr>
          <w:rFonts w:ascii="Arial" w:hAnsi="Arial" w:cs="Arial"/>
        </w:rPr>
      </w:pPr>
      <w:r w:rsidRPr="004F3CEC">
        <w:rPr>
          <w:rFonts w:ascii="Arial" w:hAnsi="Arial" w:cs="Arial"/>
          <w:b/>
        </w:rPr>
        <w:t>11.2.1.</w:t>
      </w:r>
      <w:r w:rsidRPr="004F3CEC">
        <w:rPr>
          <w:rFonts w:ascii="Arial" w:hAnsi="Arial" w:cs="Arial"/>
        </w:rPr>
        <w:t xml:space="preserve"> A sanção de impedimento de participar em licitação e contratar com a Administração Pública </w:t>
      </w:r>
      <w:proofErr w:type="gramStart"/>
      <w:r w:rsidRPr="004F3CEC">
        <w:rPr>
          <w:rFonts w:ascii="Arial" w:hAnsi="Arial" w:cs="Arial"/>
        </w:rPr>
        <w:t>poderá ser aplicada</w:t>
      </w:r>
      <w:proofErr w:type="gramEnd"/>
      <w:r w:rsidRPr="004F3CEC">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5E89CA57" w14:textId="77777777" w:rsidR="00B656B4" w:rsidRPr="004F3CEC" w:rsidRDefault="00B656B4" w:rsidP="00B656B4">
      <w:pPr>
        <w:ind w:firstLine="851"/>
        <w:jc w:val="both"/>
        <w:rPr>
          <w:rFonts w:ascii="Arial" w:hAnsi="Arial" w:cs="Arial"/>
          <w:b/>
        </w:rPr>
      </w:pPr>
    </w:p>
    <w:p w14:paraId="6724533B" w14:textId="77777777" w:rsidR="00B656B4" w:rsidRPr="004F3CEC" w:rsidRDefault="00B656B4" w:rsidP="00B656B4">
      <w:pPr>
        <w:ind w:firstLine="851"/>
        <w:jc w:val="both"/>
        <w:rPr>
          <w:rFonts w:ascii="Arial" w:hAnsi="Arial" w:cs="Arial"/>
        </w:rPr>
      </w:pPr>
      <w:r w:rsidRPr="004F3CEC">
        <w:rPr>
          <w:rFonts w:ascii="Arial" w:hAnsi="Arial" w:cs="Arial"/>
          <w:b/>
        </w:rPr>
        <w:t>11.3.</w:t>
      </w:r>
      <w:r w:rsidRPr="004F3CEC">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7799E049" w14:textId="77777777" w:rsidR="00B656B4" w:rsidRPr="004F3CEC" w:rsidRDefault="00B656B4" w:rsidP="00B656B4">
      <w:pPr>
        <w:ind w:firstLine="851"/>
        <w:jc w:val="both"/>
        <w:rPr>
          <w:rFonts w:ascii="Arial" w:hAnsi="Arial" w:cs="Arial"/>
          <w:b/>
        </w:rPr>
      </w:pPr>
    </w:p>
    <w:p w14:paraId="653E5943" w14:textId="77777777" w:rsidR="00B656B4" w:rsidRPr="004F3CEC" w:rsidRDefault="00B656B4" w:rsidP="00B656B4">
      <w:pPr>
        <w:ind w:firstLine="851"/>
        <w:jc w:val="both"/>
        <w:rPr>
          <w:rFonts w:ascii="Arial" w:hAnsi="Arial" w:cs="Arial"/>
        </w:rPr>
      </w:pPr>
      <w:r w:rsidRPr="004F3CEC">
        <w:rPr>
          <w:rFonts w:ascii="Arial" w:hAnsi="Arial" w:cs="Arial"/>
          <w:b/>
        </w:rPr>
        <w:t>11.3.1.</w:t>
      </w:r>
      <w:r w:rsidRPr="004F3CEC">
        <w:rPr>
          <w:rFonts w:ascii="Arial" w:hAnsi="Arial" w:cs="Arial"/>
        </w:rPr>
        <w:t xml:space="preserve"> Advertência; </w:t>
      </w:r>
    </w:p>
    <w:p w14:paraId="23F34C36" w14:textId="77777777" w:rsidR="00B656B4" w:rsidRPr="004F3CEC" w:rsidRDefault="00B656B4" w:rsidP="00B656B4">
      <w:pPr>
        <w:ind w:firstLine="851"/>
        <w:jc w:val="both"/>
        <w:rPr>
          <w:rFonts w:ascii="Arial" w:hAnsi="Arial" w:cs="Arial"/>
        </w:rPr>
      </w:pPr>
    </w:p>
    <w:p w14:paraId="47BF8A89" w14:textId="77777777" w:rsidR="00B656B4" w:rsidRPr="004F3CEC" w:rsidRDefault="00B656B4" w:rsidP="00B656B4">
      <w:pPr>
        <w:ind w:firstLine="851"/>
        <w:jc w:val="both"/>
        <w:rPr>
          <w:rFonts w:ascii="Arial" w:hAnsi="Arial" w:cs="Arial"/>
        </w:rPr>
      </w:pPr>
      <w:r w:rsidRPr="004F3CEC">
        <w:rPr>
          <w:rFonts w:ascii="Arial" w:hAnsi="Arial" w:cs="Arial"/>
          <w:b/>
        </w:rPr>
        <w:t>11.3.2.</w:t>
      </w:r>
      <w:r w:rsidRPr="004F3CEC">
        <w:rPr>
          <w:rFonts w:ascii="Arial" w:hAnsi="Arial" w:cs="Arial"/>
        </w:rPr>
        <w:t xml:space="preserve"> Multa de mora;</w:t>
      </w:r>
    </w:p>
    <w:p w14:paraId="1A327839" w14:textId="77777777" w:rsidR="00B656B4" w:rsidRPr="004F3CEC" w:rsidRDefault="00B656B4" w:rsidP="00B656B4">
      <w:pPr>
        <w:ind w:firstLine="851"/>
        <w:jc w:val="both"/>
        <w:rPr>
          <w:rFonts w:ascii="Arial" w:hAnsi="Arial" w:cs="Arial"/>
        </w:rPr>
      </w:pPr>
    </w:p>
    <w:p w14:paraId="1D3ADD01" w14:textId="77777777" w:rsidR="00B656B4" w:rsidRPr="004F3CEC" w:rsidRDefault="00B656B4" w:rsidP="00B656B4">
      <w:pPr>
        <w:ind w:firstLine="851"/>
        <w:jc w:val="both"/>
        <w:rPr>
          <w:rFonts w:ascii="Arial" w:hAnsi="Arial" w:cs="Arial"/>
        </w:rPr>
      </w:pPr>
      <w:r w:rsidRPr="004F3CEC">
        <w:rPr>
          <w:rFonts w:ascii="Arial" w:hAnsi="Arial" w:cs="Arial"/>
          <w:b/>
        </w:rPr>
        <w:t>11.3.2.1.</w:t>
      </w:r>
      <w:r w:rsidRPr="004F3CEC">
        <w:rPr>
          <w:rFonts w:ascii="Arial" w:hAnsi="Arial" w:cs="Arial"/>
        </w:rPr>
        <w:t xml:space="preserve"> Multa de 10% (dez por cento) sobre a parcela remanescente, no caso de inexecução parcial de contrato; </w:t>
      </w:r>
    </w:p>
    <w:p w14:paraId="763D2EF9" w14:textId="77777777" w:rsidR="00B656B4" w:rsidRPr="004F3CEC" w:rsidRDefault="00B656B4" w:rsidP="00B656B4">
      <w:pPr>
        <w:ind w:firstLine="851"/>
        <w:jc w:val="both"/>
        <w:rPr>
          <w:rFonts w:ascii="Arial" w:hAnsi="Arial" w:cs="Arial"/>
        </w:rPr>
      </w:pPr>
    </w:p>
    <w:p w14:paraId="24400ED4" w14:textId="77777777" w:rsidR="00B656B4" w:rsidRPr="004F3CEC" w:rsidRDefault="00B656B4" w:rsidP="00B656B4">
      <w:pPr>
        <w:ind w:firstLine="851"/>
        <w:jc w:val="both"/>
        <w:rPr>
          <w:rFonts w:ascii="Arial" w:hAnsi="Arial" w:cs="Arial"/>
        </w:rPr>
      </w:pPr>
      <w:r w:rsidRPr="004F3CEC">
        <w:rPr>
          <w:rFonts w:ascii="Arial" w:hAnsi="Arial" w:cs="Arial"/>
          <w:b/>
        </w:rPr>
        <w:t>11.3.2.2.</w:t>
      </w:r>
      <w:r w:rsidRPr="004F3CEC">
        <w:rPr>
          <w:rFonts w:ascii="Arial" w:hAnsi="Arial" w:cs="Arial"/>
        </w:rPr>
        <w:t xml:space="preserve"> Multa de 1% (um por cento), por dia de atraso, sobre o valor correspondente à entrega que estiver em desacordo com os prazos estipulados, até o limite de 10 (dez) dias; </w:t>
      </w:r>
    </w:p>
    <w:p w14:paraId="4885A4F8" w14:textId="77777777" w:rsidR="00B656B4" w:rsidRPr="004F3CEC" w:rsidRDefault="00B656B4" w:rsidP="00B656B4">
      <w:pPr>
        <w:ind w:firstLine="851"/>
        <w:jc w:val="both"/>
        <w:rPr>
          <w:rFonts w:ascii="Arial" w:hAnsi="Arial" w:cs="Arial"/>
        </w:rPr>
      </w:pPr>
    </w:p>
    <w:p w14:paraId="4A16A2A6" w14:textId="77777777" w:rsidR="00B656B4" w:rsidRPr="004F3CEC" w:rsidRDefault="00B656B4" w:rsidP="00B656B4">
      <w:pPr>
        <w:ind w:firstLine="851"/>
        <w:jc w:val="both"/>
        <w:rPr>
          <w:rFonts w:ascii="Arial" w:hAnsi="Arial" w:cs="Arial"/>
        </w:rPr>
      </w:pPr>
      <w:r w:rsidRPr="004F3CEC">
        <w:rPr>
          <w:rFonts w:ascii="Arial" w:hAnsi="Arial" w:cs="Arial"/>
          <w:b/>
        </w:rPr>
        <w:t>11.3.2.3.</w:t>
      </w:r>
      <w:r w:rsidRPr="004F3CEC">
        <w:rPr>
          <w:rFonts w:ascii="Arial" w:hAnsi="Arial" w:cs="Arial"/>
        </w:rPr>
        <w:t xml:space="preserve"> Multa de 20% (vinte por cento) sobre o valor total do contrato, no caso de sua inexecução total; </w:t>
      </w:r>
    </w:p>
    <w:p w14:paraId="616A8B00" w14:textId="77777777" w:rsidR="00B656B4" w:rsidRPr="004F3CEC" w:rsidRDefault="00B656B4" w:rsidP="00B656B4">
      <w:pPr>
        <w:ind w:firstLine="851"/>
        <w:jc w:val="both"/>
        <w:rPr>
          <w:rFonts w:ascii="Arial" w:hAnsi="Arial" w:cs="Arial"/>
        </w:rPr>
      </w:pPr>
    </w:p>
    <w:p w14:paraId="4F6370E4" w14:textId="77777777" w:rsidR="00B656B4" w:rsidRPr="004F3CEC" w:rsidRDefault="00B656B4" w:rsidP="00B656B4">
      <w:pPr>
        <w:ind w:firstLine="851"/>
        <w:jc w:val="both"/>
        <w:rPr>
          <w:rFonts w:ascii="Arial" w:hAnsi="Arial" w:cs="Arial"/>
        </w:rPr>
      </w:pPr>
      <w:r w:rsidRPr="004F3CEC">
        <w:rPr>
          <w:rFonts w:ascii="Arial" w:hAnsi="Arial" w:cs="Arial"/>
          <w:b/>
        </w:rPr>
        <w:t>11.3.2.4.</w:t>
      </w:r>
      <w:r w:rsidRPr="004F3CEC">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4EEB844" w14:textId="77777777" w:rsidR="00B656B4" w:rsidRPr="004F3CEC" w:rsidRDefault="00B656B4" w:rsidP="00B656B4">
      <w:pPr>
        <w:ind w:firstLine="851"/>
        <w:jc w:val="both"/>
        <w:rPr>
          <w:rFonts w:ascii="Arial" w:hAnsi="Arial" w:cs="Arial"/>
        </w:rPr>
      </w:pPr>
    </w:p>
    <w:p w14:paraId="451FCF96" w14:textId="77777777" w:rsidR="00B656B4" w:rsidRPr="004F3CEC" w:rsidRDefault="00B656B4" w:rsidP="00B656B4">
      <w:pPr>
        <w:ind w:firstLine="851"/>
        <w:jc w:val="both"/>
        <w:rPr>
          <w:rFonts w:ascii="Arial" w:hAnsi="Arial" w:cs="Arial"/>
        </w:rPr>
      </w:pPr>
      <w:r w:rsidRPr="004F3CEC">
        <w:rPr>
          <w:rFonts w:ascii="Arial" w:hAnsi="Arial" w:cs="Arial"/>
          <w:b/>
        </w:rPr>
        <w:t>11.3.2.5.</w:t>
      </w:r>
      <w:r w:rsidRPr="004F3CEC">
        <w:rPr>
          <w:rFonts w:ascii="Arial" w:hAnsi="Arial" w:cs="Arial"/>
        </w:rPr>
        <w:t xml:space="preserve"> Multa de 20% (vinte por cento) sobre o valor total do contrato, no caso recusa injustificada de assinar/receber o contrato. </w:t>
      </w:r>
    </w:p>
    <w:p w14:paraId="706B80E2" w14:textId="77777777" w:rsidR="00B656B4" w:rsidRPr="004F3CEC" w:rsidRDefault="00B656B4" w:rsidP="00B656B4">
      <w:pPr>
        <w:ind w:firstLine="851"/>
        <w:jc w:val="both"/>
        <w:rPr>
          <w:rFonts w:ascii="Arial" w:hAnsi="Arial" w:cs="Arial"/>
          <w:b/>
        </w:rPr>
      </w:pPr>
    </w:p>
    <w:p w14:paraId="673C64AC" w14:textId="77777777" w:rsidR="00B656B4" w:rsidRPr="004F3CEC" w:rsidRDefault="00B656B4" w:rsidP="00B656B4">
      <w:pPr>
        <w:ind w:firstLine="851"/>
        <w:jc w:val="both"/>
        <w:rPr>
          <w:rFonts w:ascii="Arial" w:hAnsi="Arial" w:cs="Arial"/>
        </w:rPr>
      </w:pPr>
      <w:r w:rsidRPr="004F3CEC">
        <w:rPr>
          <w:rFonts w:ascii="Arial" w:hAnsi="Arial" w:cs="Arial"/>
          <w:b/>
        </w:rPr>
        <w:t>11.4.</w:t>
      </w:r>
      <w:r w:rsidRPr="004F3CEC">
        <w:rPr>
          <w:rFonts w:ascii="Arial" w:hAnsi="Arial" w:cs="Arial"/>
        </w:rPr>
        <w:t xml:space="preserve"> As multas são independentes entre si; a aplicação de uma, não exclui a aplicação de outras, bem como das demais penalidades previstas em lei. </w:t>
      </w:r>
    </w:p>
    <w:p w14:paraId="12EEFD05" w14:textId="77777777" w:rsidR="00B656B4" w:rsidRPr="004F3CEC" w:rsidRDefault="00B656B4" w:rsidP="00B656B4">
      <w:pPr>
        <w:ind w:firstLine="851"/>
        <w:jc w:val="both"/>
        <w:rPr>
          <w:rFonts w:ascii="Arial" w:hAnsi="Arial" w:cs="Arial"/>
          <w:b/>
        </w:rPr>
      </w:pPr>
    </w:p>
    <w:p w14:paraId="756D56D2" w14:textId="77777777" w:rsidR="00B656B4" w:rsidRPr="004F3CEC" w:rsidRDefault="00B656B4" w:rsidP="00B656B4">
      <w:pPr>
        <w:ind w:firstLine="851"/>
        <w:jc w:val="both"/>
        <w:rPr>
          <w:rFonts w:ascii="Arial" w:hAnsi="Arial" w:cs="Arial"/>
        </w:rPr>
      </w:pPr>
      <w:r w:rsidRPr="004F3CEC">
        <w:rPr>
          <w:rFonts w:ascii="Arial" w:hAnsi="Arial" w:cs="Arial"/>
          <w:b/>
        </w:rPr>
        <w:t>11.5.</w:t>
      </w:r>
      <w:r w:rsidRPr="004F3CEC">
        <w:rPr>
          <w:rFonts w:ascii="Arial" w:hAnsi="Arial" w:cs="Arial"/>
        </w:rPr>
        <w:t xml:space="preserve"> Os prazos para defesa prévia serão de 15 (quinze) dias úteis. </w:t>
      </w:r>
    </w:p>
    <w:p w14:paraId="7EA8A45B" w14:textId="77777777" w:rsidR="00B656B4" w:rsidRPr="004F3CEC" w:rsidRDefault="00B656B4" w:rsidP="00B656B4">
      <w:pPr>
        <w:ind w:firstLine="851"/>
        <w:jc w:val="both"/>
        <w:rPr>
          <w:rFonts w:ascii="Arial" w:hAnsi="Arial" w:cs="Arial"/>
          <w:b/>
        </w:rPr>
      </w:pPr>
    </w:p>
    <w:p w14:paraId="26B630D2" w14:textId="77777777" w:rsidR="00B656B4" w:rsidRPr="004F3CEC" w:rsidRDefault="00B656B4" w:rsidP="00B656B4">
      <w:pPr>
        <w:ind w:firstLine="851"/>
        <w:jc w:val="both"/>
        <w:rPr>
          <w:rFonts w:ascii="Arial" w:hAnsi="Arial" w:cs="Arial"/>
        </w:rPr>
      </w:pPr>
      <w:r w:rsidRPr="004F3CEC">
        <w:rPr>
          <w:rFonts w:ascii="Arial" w:hAnsi="Arial" w:cs="Arial"/>
          <w:b/>
        </w:rPr>
        <w:t>11.6.</w:t>
      </w:r>
      <w:r w:rsidRPr="004F3CEC">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367BA236" w14:textId="77777777" w:rsidR="00B656B4" w:rsidRPr="004F3CEC" w:rsidRDefault="00B656B4" w:rsidP="00B656B4">
      <w:pPr>
        <w:ind w:firstLine="851"/>
        <w:jc w:val="both"/>
        <w:rPr>
          <w:rFonts w:ascii="Arial" w:hAnsi="Arial" w:cs="Arial"/>
          <w:b/>
        </w:rPr>
      </w:pPr>
    </w:p>
    <w:p w14:paraId="400AB4C1" w14:textId="77777777" w:rsidR="00B656B4" w:rsidRPr="004F3CEC" w:rsidRDefault="00B656B4" w:rsidP="00B656B4">
      <w:pPr>
        <w:ind w:firstLine="851"/>
        <w:jc w:val="both"/>
        <w:rPr>
          <w:rFonts w:ascii="Arial" w:hAnsi="Arial" w:cs="Arial"/>
        </w:rPr>
      </w:pPr>
      <w:r w:rsidRPr="004F3CEC">
        <w:rPr>
          <w:rFonts w:ascii="Arial" w:hAnsi="Arial" w:cs="Arial"/>
          <w:b/>
        </w:rPr>
        <w:t>11.7.</w:t>
      </w:r>
      <w:r w:rsidRPr="004F3CEC">
        <w:rPr>
          <w:rFonts w:ascii="Arial" w:hAnsi="Arial" w:cs="Arial"/>
        </w:rPr>
        <w:t xml:space="preserve"> Nenhuma sanção será aplicada sem o devido processo administrativo, que prevê defesa prévia do interessado e recurso nos prazos definidos em lei, sendo-lhe facultado vista ao processo. </w:t>
      </w:r>
    </w:p>
    <w:p w14:paraId="75C5205C" w14:textId="77777777" w:rsidR="00B656B4" w:rsidRPr="004F3CEC" w:rsidRDefault="00B656B4" w:rsidP="00B656B4">
      <w:pPr>
        <w:ind w:firstLine="851"/>
        <w:jc w:val="both"/>
        <w:rPr>
          <w:rFonts w:ascii="Arial" w:hAnsi="Arial" w:cs="Arial"/>
        </w:rPr>
      </w:pPr>
    </w:p>
    <w:p w14:paraId="267757DE" w14:textId="77777777" w:rsidR="00B656B4" w:rsidRPr="004F3CEC" w:rsidRDefault="00B656B4" w:rsidP="00B656B4">
      <w:pPr>
        <w:ind w:firstLine="851"/>
        <w:jc w:val="both"/>
        <w:rPr>
          <w:rFonts w:ascii="Arial" w:hAnsi="Arial" w:cs="Arial"/>
        </w:rPr>
      </w:pPr>
      <w:r w:rsidRPr="004F3CEC">
        <w:rPr>
          <w:rFonts w:ascii="Arial" w:hAnsi="Arial" w:cs="Arial"/>
          <w:b/>
        </w:rPr>
        <w:t>11.8.</w:t>
      </w:r>
      <w:r w:rsidRPr="004F3CEC">
        <w:rPr>
          <w:rFonts w:ascii="Arial" w:hAnsi="Arial" w:cs="Arial"/>
        </w:rPr>
        <w:t xml:space="preserve"> Pelo descumprimento de quaisquer cláusulas ou condições do contrato, as multas e penalidade serão elevadas em dobro, em caso de reincidência. </w:t>
      </w:r>
    </w:p>
    <w:p w14:paraId="4B72AF99" w14:textId="77777777" w:rsidR="00B656B4" w:rsidRPr="004F3CEC" w:rsidRDefault="00B656B4" w:rsidP="00B656B4">
      <w:pPr>
        <w:ind w:firstLine="851"/>
        <w:jc w:val="both"/>
        <w:rPr>
          <w:rFonts w:ascii="Arial" w:hAnsi="Arial" w:cs="Arial"/>
        </w:rPr>
      </w:pPr>
    </w:p>
    <w:p w14:paraId="09C75328" w14:textId="77777777" w:rsidR="00B656B4" w:rsidRPr="004F3CEC" w:rsidRDefault="00B656B4" w:rsidP="00B656B4">
      <w:pPr>
        <w:ind w:firstLine="851"/>
        <w:jc w:val="both"/>
        <w:rPr>
          <w:rFonts w:ascii="Arial" w:hAnsi="Arial" w:cs="Arial"/>
        </w:rPr>
      </w:pPr>
      <w:r w:rsidRPr="004F3CEC">
        <w:rPr>
          <w:rFonts w:ascii="Arial" w:hAnsi="Arial" w:cs="Arial"/>
          <w:b/>
        </w:rPr>
        <w:t>11.9.</w:t>
      </w:r>
      <w:r w:rsidRPr="004F3CEC">
        <w:rPr>
          <w:rFonts w:ascii="Arial" w:hAnsi="Arial" w:cs="Arial"/>
        </w:rPr>
        <w:t xml:space="preserve"> A aplicação das sanções previstas neste edital não exclui, em hipótese alguma, a obrigação de reparação integral dos danos causados.</w:t>
      </w:r>
    </w:p>
    <w:p w14:paraId="3ECDDF74" w14:textId="77777777" w:rsidR="00B656B4" w:rsidRPr="004F3CEC" w:rsidRDefault="00B656B4" w:rsidP="00B656B4">
      <w:pPr>
        <w:ind w:firstLine="851"/>
        <w:jc w:val="both"/>
        <w:rPr>
          <w:rFonts w:ascii="Arial" w:hAnsi="Arial" w:cs="Arial"/>
        </w:rPr>
      </w:pPr>
    </w:p>
    <w:tbl>
      <w:tblPr>
        <w:tblW w:w="5000" w:type="pct"/>
        <w:tblLook w:val="0000" w:firstRow="0" w:lastRow="0" w:firstColumn="0" w:lastColumn="0" w:noHBand="0" w:noVBand="0"/>
      </w:tblPr>
      <w:tblGrid>
        <w:gridCol w:w="10138"/>
      </w:tblGrid>
      <w:tr w:rsidR="00B656B4" w:rsidRPr="004F3CEC" w14:paraId="1CCFFC0B" w14:textId="77777777" w:rsidTr="00AC1CD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B022846" w14:textId="77777777" w:rsidR="00B656B4" w:rsidRPr="004F3CEC" w:rsidRDefault="00B656B4" w:rsidP="00AC1CD3">
            <w:pPr>
              <w:ind w:firstLine="851"/>
              <w:jc w:val="both"/>
              <w:rPr>
                <w:rFonts w:ascii="Arial" w:hAnsi="Arial" w:cs="Arial"/>
              </w:rPr>
            </w:pPr>
            <w:r w:rsidRPr="004F3CEC">
              <w:rPr>
                <w:rFonts w:ascii="Arial" w:hAnsi="Arial" w:cs="Arial"/>
                <w:b/>
              </w:rPr>
              <w:t>CLÁUSULA 12. - DAS MEDIDAS ANTICORRUPÇÃO</w:t>
            </w:r>
          </w:p>
        </w:tc>
      </w:tr>
    </w:tbl>
    <w:p w14:paraId="7204FA26" w14:textId="77777777" w:rsidR="00B656B4" w:rsidRPr="004F3CEC" w:rsidRDefault="00B656B4" w:rsidP="00B656B4">
      <w:pPr>
        <w:rPr>
          <w:rFonts w:ascii="Arial" w:hAnsi="Arial" w:cs="Arial"/>
          <w:b/>
        </w:rPr>
      </w:pPr>
    </w:p>
    <w:p w14:paraId="43FD80EF" w14:textId="77777777" w:rsidR="00B656B4" w:rsidRPr="004F3CEC" w:rsidRDefault="00B656B4" w:rsidP="00B656B4">
      <w:pPr>
        <w:ind w:firstLine="850"/>
        <w:jc w:val="both"/>
        <w:rPr>
          <w:rFonts w:ascii="Arial" w:hAnsi="Arial" w:cs="Arial"/>
        </w:rPr>
      </w:pPr>
      <w:r w:rsidRPr="004F3CEC">
        <w:rPr>
          <w:rFonts w:ascii="Arial" w:hAnsi="Arial" w:cs="Arial"/>
          <w:b/>
          <w:shd w:val="clear" w:color="auto" w:fill="FFFFFF"/>
        </w:rPr>
        <w:t>12.1.</w:t>
      </w:r>
      <w:r w:rsidRPr="004F3CEC">
        <w:rPr>
          <w:rFonts w:ascii="Arial" w:hAnsi="Arial" w:cs="Arial"/>
          <w:shd w:val="clear" w:color="auto" w:fill="FFFFFF"/>
        </w:rPr>
        <w:t xml:space="preserve"> Na execução deste contrato, nenhuma das partes poderá </w:t>
      </w:r>
      <w:proofErr w:type="gramStart"/>
      <w:r w:rsidRPr="004F3CEC">
        <w:rPr>
          <w:rFonts w:ascii="Arial" w:hAnsi="Arial" w:cs="Arial"/>
          <w:shd w:val="clear" w:color="auto" w:fill="FFFFFF"/>
        </w:rPr>
        <w:t>oferecer,</w:t>
      </w:r>
      <w:proofErr w:type="gramEnd"/>
      <w:r w:rsidRPr="004F3CEC">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6F4837D9" w14:textId="77777777" w:rsidR="00B656B4" w:rsidRPr="004F3CEC" w:rsidRDefault="00B656B4" w:rsidP="00B656B4">
      <w:pPr>
        <w:jc w:val="both"/>
        <w:rPr>
          <w:rFonts w:ascii="Arial" w:hAnsi="Arial" w:cs="Arial"/>
        </w:rPr>
      </w:pPr>
    </w:p>
    <w:tbl>
      <w:tblPr>
        <w:tblW w:w="5000" w:type="pct"/>
        <w:tblLook w:val="0000" w:firstRow="0" w:lastRow="0" w:firstColumn="0" w:lastColumn="0" w:noHBand="0" w:noVBand="0"/>
      </w:tblPr>
      <w:tblGrid>
        <w:gridCol w:w="10138"/>
      </w:tblGrid>
      <w:tr w:rsidR="00B656B4" w:rsidRPr="004F3CEC" w14:paraId="743C5B41" w14:textId="77777777" w:rsidTr="00AC1CD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09376AB" w14:textId="77777777" w:rsidR="00B656B4" w:rsidRPr="004F3CEC" w:rsidRDefault="00B656B4" w:rsidP="00AC1CD3">
            <w:pPr>
              <w:ind w:firstLine="851"/>
              <w:jc w:val="both"/>
              <w:rPr>
                <w:rFonts w:ascii="Arial" w:hAnsi="Arial" w:cs="Arial"/>
              </w:rPr>
            </w:pPr>
            <w:r w:rsidRPr="004F3CEC">
              <w:rPr>
                <w:rFonts w:ascii="Arial" w:hAnsi="Arial" w:cs="Arial"/>
                <w:b/>
              </w:rPr>
              <w:t>CLÁUSULA 13. - DAS DISPOSIÇÕES FINAIS</w:t>
            </w:r>
          </w:p>
        </w:tc>
      </w:tr>
    </w:tbl>
    <w:p w14:paraId="4A85C459" w14:textId="77777777" w:rsidR="00B656B4" w:rsidRPr="004F3CEC" w:rsidRDefault="00B656B4" w:rsidP="00B656B4">
      <w:pPr>
        <w:ind w:firstLine="851"/>
        <w:jc w:val="both"/>
        <w:rPr>
          <w:rFonts w:ascii="Arial" w:hAnsi="Arial" w:cs="Arial"/>
          <w:b/>
        </w:rPr>
      </w:pPr>
    </w:p>
    <w:p w14:paraId="08CA6E5D" w14:textId="77777777" w:rsidR="00B656B4" w:rsidRPr="004F3CEC" w:rsidRDefault="00B656B4" w:rsidP="00B656B4">
      <w:pPr>
        <w:ind w:firstLine="851"/>
        <w:jc w:val="both"/>
        <w:rPr>
          <w:rFonts w:ascii="Arial" w:hAnsi="Arial" w:cs="Arial"/>
        </w:rPr>
      </w:pPr>
      <w:r w:rsidRPr="004F3CEC">
        <w:rPr>
          <w:rFonts w:ascii="Arial" w:hAnsi="Arial" w:cs="Arial"/>
          <w:b/>
        </w:rPr>
        <w:t>13.1.</w:t>
      </w:r>
      <w:r w:rsidRPr="004F3CEC">
        <w:rPr>
          <w:rFonts w:ascii="Arial" w:hAnsi="Arial" w:cs="Arial"/>
        </w:rPr>
        <w:t xml:space="preserve"> A </w:t>
      </w:r>
      <w:r w:rsidRPr="004F3CEC">
        <w:rPr>
          <w:rFonts w:ascii="Arial" w:hAnsi="Arial" w:cs="Arial"/>
          <w:b/>
        </w:rPr>
        <w:t>CONTRATADA</w:t>
      </w:r>
      <w:r w:rsidRPr="004F3CEC">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58F8AC11" w14:textId="77777777" w:rsidR="00B656B4" w:rsidRPr="004F3CEC" w:rsidRDefault="00B656B4" w:rsidP="00B656B4">
      <w:pPr>
        <w:ind w:firstLine="851"/>
        <w:jc w:val="both"/>
        <w:rPr>
          <w:rFonts w:ascii="Arial" w:hAnsi="Arial" w:cs="Arial"/>
        </w:rPr>
      </w:pPr>
    </w:p>
    <w:p w14:paraId="56EDF08D" w14:textId="77777777" w:rsidR="00B656B4" w:rsidRPr="004F3CEC" w:rsidRDefault="00B656B4" w:rsidP="00B656B4">
      <w:pPr>
        <w:keepLines/>
        <w:ind w:firstLine="851"/>
        <w:jc w:val="both"/>
        <w:rPr>
          <w:rFonts w:ascii="Arial" w:hAnsi="Arial" w:cs="Arial"/>
        </w:rPr>
      </w:pPr>
      <w:r w:rsidRPr="004F3CEC">
        <w:rPr>
          <w:rFonts w:ascii="Arial" w:hAnsi="Arial" w:cs="Arial"/>
          <w:b/>
        </w:rPr>
        <w:t>13.2.</w:t>
      </w:r>
      <w:r w:rsidRPr="004F3CEC">
        <w:rPr>
          <w:rFonts w:ascii="Arial" w:hAnsi="Arial" w:cs="Arial"/>
        </w:rPr>
        <w:t xml:space="preserve"> O pessoal da </w:t>
      </w:r>
      <w:r w:rsidRPr="004F3CEC">
        <w:rPr>
          <w:rFonts w:ascii="Arial" w:hAnsi="Arial" w:cs="Arial"/>
          <w:b/>
        </w:rPr>
        <w:t>CONTRATADA</w:t>
      </w:r>
      <w:r w:rsidRPr="004F3CEC">
        <w:rPr>
          <w:rFonts w:ascii="Arial" w:hAnsi="Arial" w:cs="Arial"/>
        </w:rPr>
        <w:t xml:space="preserve"> por ela designado para trabalhar na execução do contrato, não terão qualquer vínculo empregatício com a </w:t>
      </w:r>
      <w:r w:rsidRPr="004F3CEC">
        <w:rPr>
          <w:rFonts w:ascii="Arial" w:hAnsi="Arial" w:cs="Arial"/>
          <w:b/>
        </w:rPr>
        <w:t>CONTRATANTE</w:t>
      </w:r>
      <w:r w:rsidRPr="004F3CEC">
        <w:rPr>
          <w:rFonts w:ascii="Arial" w:hAnsi="Arial" w:cs="Arial"/>
        </w:rPr>
        <w:t>.</w:t>
      </w:r>
    </w:p>
    <w:p w14:paraId="01322C0A" w14:textId="77777777" w:rsidR="00B656B4" w:rsidRPr="004F3CEC" w:rsidRDefault="00B656B4" w:rsidP="00B656B4">
      <w:pPr>
        <w:keepLines/>
        <w:ind w:firstLine="851"/>
        <w:jc w:val="both"/>
        <w:rPr>
          <w:rFonts w:ascii="Arial" w:hAnsi="Arial" w:cs="Arial"/>
          <w:b/>
        </w:rPr>
      </w:pPr>
    </w:p>
    <w:p w14:paraId="7CD034CD" w14:textId="77777777" w:rsidR="00B656B4" w:rsidRPr="004F3CEC" w:rsidRDefault="00B656B4" w:rsidP="00B656B4">
      <w:pPr>
        <w:keepLines/>
        <w:ind w:firstLine="851"/>
        <w:jc w:val="both"/>
        <w:rPr>
          <w:rFonts w:ascii="Arial" w:hAnsi="Arial" w:cs="Arial"/>
        </w:rPr>
      </w:pPr>
      <w:r w:rsidRPr="004F3CEC">
        <w:rPr>
          <w:rFonts w:ascii="Arial" w:hAnsi="Arial" w:cs="Arial"/>
          <w:b/>
        </w:rPr>
        <w:t>13.3.</w:t>
      </w:r>
      <w:r w:rsidRPr="004F3CEC">
        <w:rPr>
          <w:rFonts w:ascii="Arial" w:hAnsi="Arial" w:cs="Arial"/>
        </w:rPr>
        <w:t xml:space="preserve"> A </w:t>
      </w:r>
      <w:r w:rsidRPr="004F3CEC">
        <w:rPr>
          <w:rFonts w:ascii="Arial" w:hAnsi="Arial" w:cs="Arial"/>
          <w:b/>
        </w:rPr>
        <w:t>CONTRATADA</w:t>
      </w:r>
      <w:r w:rsidRPr="004F3CEC">
        <w:rPr>
          <w:rFonts w:ascii="Arial" w:hAnsi="Arial" w:cs="Arial"/>
        </w:rPr>
        <w:t xml:space="preserve"> é responsável pelos encargos trabalhistas, previdenciários, fiscais e comerciais resultantes da execução do contrato.</w:t>
      </w:r>
    </w:p>
    <w:p w14:paraId="5A868D04" w14:textId="77777777" w:rsidR="00B656B4" w:rsidRPr="004F3CEC" w:rsidRDefault="00B656B4" w:rsidP="00B656B4">
      <w:pPr>
        <w:keepLines/>
        <w:ind w:firstLine="851"/>
        <w:jc w:val="both"/>
        <w:rPr>
          <w:rFonts w:ascii="Arial" w:hAnsi="Arial" w:cs="Arial"/>
        </w:rPr>
      </w:pPr>
    </w:p>
    <w:p w14:paraId="76DCB116" w14:textId="77777777" w:rsidR="00B656B4" w:rsidRPr="004F3CEC" w:rsidRDefault="00B656B4" w:rsidP="00B656B4">
      <w:pPr>
        <w:keepLines/>
        <w:ind w:firstLine="851"/>
        <w:jc w:val="both"/>
        <w:rPr>
          <w:rFonts w:ascii="Arial" w:hAnsi="Arial" w:cs="Arial"/>
        </w:rPr>
      </w:pPr>
      <w:r w:rsidRPr="004F3CEC">
        <w:rPr>
          <w:rFonts w:ascii="Arial" w:hAnsi="Arial" w:cs="Arial"/>
          <w:b/>
        </w:rPr>
        <w:t>13.4.</w:t>
      </w:r>
      <w:r w:rsidRPr="004F3CEC">
        <w:rPr>
          <w:rFonts w:ascii="Arial" w:hAnsi="Arial" w:cs="Arial"/>
        </w:rPr>
        <w:t xml:space="preserve"> Correrão por conta da </w:t>
      </w:r>
      <w:r w:rsidRPr="004F3CEC">
        <w:rPr>
          <w:rFonts w:ascii="Arial" w:hAnsi="Arial" w:cs="Arial"/>
          <w:b/>
        </w:rPr>
        <w:t>CONTRATADA</w:t>
      </w:r>
      <w:r w:rsidRPr="004F3CEC">
        <w:rPr>
          <w:rFonts w:ascii="Arial" w:hAnsi="Arial" w:cs="Arial"/>
        </w:rPr>
        <w:t xml:space="preserve"> todos os tributos e/ou preços públicos que sejam porventura devidos, em decorrência da execução do contrato.</w:t>
      </w:r>
    </w:p>
    <w:p w14:paraId="0B8282A5" w14:textId="77777777" w:rsidR="00B656B4" w:rsidRPr="004F3CEC" w:rsidRDefault="00B656B4" w:rsidP="00B656B4">
      <w:pPr>
        <w:keepLines/>
        <w:ind w:firstLine="851"/>
        <w:jc w:val="both"/>
        <w:rPr>
          <w:rFonts w:ascii="Arial" w:hAnsi="Arial" w:cs="Arial"/>
        </w:rPr>
      </w:pPr>
    </w:p>
    <w:p w14:paraId="28DAABEA" w14:textId="77777777" w:rsidR="00B656B4" w:rsidRPr="004F3CEC" w:rsidRDefault="00B656B4" w:rsidP="00B656B4">
      <w:pPr>
        <w:keepLines/>
        <w:ind w:firstLine="851"/>
        <w:jc w:val="both"/>
        <w:rPr>
          <w:rFonts w:ascii="Arial" w:hAnsi="Arial" w:cs="Arial"/>
        </w:rPr>
      </w:pPr>
      <w:r w:rsidRPr="004F3CEC">
        <w:rPr>
          <w:rFonts w:ascii="Arial" w:hAnsi="Arial" w:cs="Arial"/>
          <w:b/>
        </w:rPr>
        <w:t>13.5.</w:t>
      </w:r>
      <w:r w:rsidRPr="004F3CEC">
        <w:rPr>
          <w:rFonts w:ascii="Arial" w:hAnsi="Arial" w:cs="Arial"/>
        </w:rPr>
        <w:t xml:space="preserve"> A </w:t>
      </w:r>
      <w:r w:rsidRPr="004F3CEC">
        <w:rPr>
          <w:rFonts w:ascii="Arial" w:hAnsi="Arial" w:cs="Arial"/>
          <w:b/>
        </w:rPr>
        <w:t xml:space="preserve">CONTRATADA </w:t>
      </w:r>
      <w:r w:rsidRPr="004F3CEC">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4F3CEC">
        <w:rPr>
          <w:rFonts w:ascii="Arial" w:hAnsi="Arial" w:cs="Arial"/>
          <w:b/>
        </w:rPr>
        <w:t>CONTRATANTE</w:t>
      </w:r>
      <w:r w:rsidRPr="004F3CEC">
        <w:rPr>
          <w:rFonts w:ascii="Arial" w:hAnsi="Arial" w:cs="Arial"/>
        </w:rPr>
        <w:t>.</w:t>
      </w:r>
    </w:p>
    <w:p w14:paraId="6801FDC8" w14:textId="77777777" w:rsidR="00B656B4" w:rsidRPr="004F3CEC" w:rsidRDefault="00B656B4" w:rsidP="00B656B4">
      <w:pPr>
        <w:keepLines/>
        <w:jc w:val="both"/>
        <w:rPr>
          <w:rFonts w:ascii="Arial" w:hAnsi="Arial" w:cs="Arial"/>
          <w:b/>
        </w:rPr>
      </w:pPr>
    </w:p>
    <w:p w14:paraId="2F71D054" w14:textId="77777777" w:rsidR="00B656B4" w:rsidRPr="004F3CEC" w:rsidRDefault="00B656B4" w:rsidP="00B656B4">
      <w:pPr>
        <w:ind w:firstLine="851"/>
        <w:jc w:val="both"/>
        <w:rPr>
          <w:rFonts w:ascii="Arial" w:hAnsi="Arial" w:cs="Arial"/>
        </w:rPr>
      </w:pPr>
      <w:r w:rsidRPr="004F3CEC">
        <w:rPr>
          <w:rFonts w:ascii="Arial" w:hAnsi="Arial" w:cs="Arial"/>
          <w:b/>
        </w:rPr>
        <w:t xml:space="preserve">13.6. </w:t>
      </w:r>
      <w:r w:rsidRPr="004F3CEC">
        <w:rPr>
          <w:rFonts w:ascii="Arial" w:hAnsi="Arial" w:cs="Arial"/>
        </w:rPr>
        <w:t>É vedada a subcontratação.</w:t>
      </w:r>
    </w:p>
    <w:p w14:paraId="3C51E4DB" w14:textId="77777777" w:rsidR="00B656B4" w:rsidRPr="004F3CEC" w:rsidRDefault="00B656B4" w:rsidP="00B656B4">
      <w:pPr>
        <w:ind w:firstLine="851"/>
        <w:jc w:val="both"/>
        <w:rPr>
          <w:rFonts w:ascii="Arial" w:hAnsi="Arial" w:cs="Arial"/>
          <w:b/>
        </w:rPr>
      </w:pPr>
    </w:p>
    <w:p w14:paraId="2CC58432" w14:textId="77777777" w:rsidR="00B656B4" w:rsidRPr="004F3CEC" w:rsidRDefault="00B656B4" w:rsidP="00B656B4">
      <w:pPr>
        <w:ind w:firstLine="851"/>
        <w:jc w:val="both"/>
        <w:rPr>
          <w:rFonts w:ascii="Arial" w:hAnsi="Arial" w:cs="Arial"/>
        </w:rPr>
      </w:pPr>
      <w:r w:rsidRPr="004F3CEC">
        <w:rPr>
          <w:rFonts w:ascii="Arial" w:hAnsi="Arial" w:cs="Arial"/>
          <w:b/>
        </w:rPr>
        <w:t xml:space="preserve">13.7. </w:t>
      </w:r>
      <w:r w:rsidRPr="004F3CEC">
        <w:rPr>
          <w:rFonts w:ascii="Arial" w:hAnsi="Arial" w:cs="Arial"/>
        </w:rPr>
        <w:t xml:space="preserve">A </w:t>
      </w:r>
      <w:r w:rsidRPr="004F3CEC">
        <w:rPr>
          <w:rFonts w:ascii="Arial" w:hAnsi="Arial" w:cs="Arial"/>
          <w:b/>
        </w:rPr>
        <w:t xml:space="preserve">CONTRATADA </w:t>
      </w:r>
      <w:r w:rsidRPr="004F3CEC">
        <w:rPr>
          <w:rFonts w:ascii="Arial" w:hAnsi="Arial" w:cs="Arial"/>
        </w:rPr>
        <w:t>assume inteira responsabilidade pela perfeita entrega do objeto contratado.</w:t>
      </w:r>
    </w:p>
    <w:p w14:paraId="306D3573" w14:textId="77777777" w:rsidR="00B656B4" w:rsidRPr="004F3CEC" w:rsidRDefault="00B656B4" w:rsidP="00B656B4">
      <w:pPr>
        <w:keepLines/>
        <w:jc w:val="both"/>
        <w:rPr>
          <w:rFonts w:ascii="Arial" w:hAnsi="Arial" w:cs="Arial"/>
          <w:b/>
        </w:rPr>
      </w:pPr>
    </w:p>
    <w:p w14:paraId="68A85AF6" w14:textId="77777777" w:rsidR="00B656B4" w:rsidRPr="004F3CEC" w:rsidRDefault="00B656B4" w:rsidP="00B656B4">
      <w:pPr>
        <w:keepLines/>
        <w:ind w:firstLine="851"/>
        <w:jc w:val="both"/>
        <w:rPr>
          <w:rFonts w:ascii="Arial" w:hAnsi="Arial" w:cs="Arial"/>
        </w:rPr>
      </w:pPr>
      <w:r w:rsidRPr="004F3CEC">
        <w:rPr>
          <w:rFonts w:ascii="Arial" w:hAnsi="Arial" w:cs="Arial"/>
          <w:b/>
        </w:rPr>
        <w:t>13.8.</w:t>
      </w:r>
      <w:r w:rsidRPr="004F3CEC">
        <w:rPr>
          <w:rFonts w:ascii="Arial" w:hAnsi="Arial" w:cs="Arial"/>
        </w:rPr>
        <w:t xml:space="preserve"> A </w:t>
      </w:r>
      <w:r w:rsidRPr="004F3CEC">
        <w:rPr>
          <w:rFonts w:ascii="Arial" w:hAnsi="Arial" w:cs="Arial"/>
          <w:b/>
        </w:rPr>
        <w:t>CONTRATADA</w:t>
      </w:r>
      <w:r w:rsidRPr="004F3CEC">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1DB67592" w14:textId="77777777" w:rsidR="00B656B4" w:rsidRPr="004F3CEC" w:rsidRDefault="00B656B4" w:rsidP="00B656B4">
      <w:pPr>
        <w:keepLines/>
        <w:ind w:firstLine="851"/>
        <w:jc w:val="both"/>
        <w:rPr>
          <w:rFonts w:ascii="Arial" w:hAnsi="Arial" w:cs="Arial"/>
        </w:rPr>
      </w:pPr>
    </w:p>
    <w:p w14:paraId="7BC93295" w14:textId="77777777" w:rsidR="00B656B4" w:rsidRPr="004F3CEC" w:rsidRDefault="00B656B4" w:rsidP="00B656B4">
      <w:pPr>
        <w:ind w:firstLine="851"/>
        <w:jc w:val="both"/>
        <w:rPr>
          <w:rFonts w:ascii="Arial" w:hAnsi="Arial" w:cs="Arial"/>
        </w:rPr>
      </w:pPr>
      <w:r w:rsidRPr="004F3CEC">
        <w:rPr>
          <w:rFonts w:ascii="Arial" w:hAnsi="Arial" w:cs="Arial"/>
          <w:b/>
        </w:rPr>
        <w:t>13.9.</w:t>
      </w:r>
      <w:r w:rsidRPr="004F3CEC">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70A68872" w14:textId="77777777" w:rsidR="00B656B4" w:rsidRPr="004F3CEC" w:rsidRDefault="00B656B4" w:rsidP="00B656B4">
      <w:pPr>
        <w:ind w:firstLine="851"/>
        <w:jc w:val="both"/>
        <w:rPr>
          <w:rFonts w:ascii="Arial" w:hAnsi="Arial" w:cs="Arial"/>
        </w:rPr>
      </w:pPr>
    </w:p>
    <w:p w14:paraId="3FCD633E" w14:textId="77777777" w:rsidR="00B656B4" w:rsidRPr="004F3CEC" w:rsidRDefault="00B656B4" w:rsidP="00B656B4">
      <w:pPr>
        <w:ind w:firstLine="851"/>
        <w:jc w:val="both"/>
        <w:rPr>
          <w:rFonts w:ascii="Arial" w:hAnsi="Arial" w:cs="Arial"/>
        </w:rPr>
      </w:pPr>
      <w:r w:rsidRPr="004F3CEC">
        <w:rPr>
          <w:rFonts w:ascii="Arial" w:hAnsi="Arial" w:cs="Arial"/>
        </w:rPr>
        <w:t>Lido e achado conforme, assinam este instrumento em 02 (duas) vias, de igual teor e forma, as partes e testemunha, sendo 01 (uma) via destinada ao processo e a outra para arquivo.</w:t>
      </w:r>
    </w:p>
    <w:p w14:paraId="456515AB" w14:textId="77777777" w:rsidR="00B656B4" w:rsidRPr="004F3CEC" w:rsidRDefault="00B656B4" w:rsidP="00B656B4">
      <w:pPr>
        <w:ind w:firstLine="851"/>
        <w:jc w:val="both"/>
        <w:rPr>
          <w:rFonts w:ascii="Arial" w:hAnsi="Arial" w:cs="Arial"/>
        </w:rPr>
      </w:pPr>
    </w:p>
    <w:p w14:paraId="51FD1A49" w14:textId="77777777" w:rsidR="00B656B4" w:rsidRPr="004F3CEC" w:rsidRDefault="00B656B4" w:rsidP="00B656B4">
      <w:pPr>
        <w:ind w:firstLine="851"/>
        <w:jc w:val="both"/>
        <w:rPr>
          <w:rFonts w:ascii="Arial" w:hAnsi="Arial" w:cs="Arial"/>
        </w:rPr>
      </w:pPr>
      <w:r w:rsidRPr="004F3CEC">
        <w:rPr>
          <w:rFonts w:ascii="Arial" w:hAnsi="Arial" w:cs="Arial"/>
        </w:rPr>
        <w:t>Piracicaba</w:t>
      </w:r>
      <w:proofErr w:type="gramStart"/>
      <w:r w:rsidRPr="004F3CEC">
        <w:rPr>
          <w:rFonts w:ascii="Arial" w:hAnsi="Arial" w:cs="Arial"/>
        </w:rPr>
        <w:t>, ...</w:t>
      </w:r>
      <w:proofErr w:type="gramEnd"/>
      <w:r w:rsidRPr="004F3CEC">
        <w:rPr>
          <w:rFonts w:ascii="Arial" w:hAnsi="Arial" w:cs="Arial"/>
        </w:rPr>
        <w:t xml:space="preserve">.. </w:t>
      </w:r>
      <w:proofErr w:type="gramStart"/>
      <w:r w:rsidRPr="004F3CEC">
        <w:rPr>
          <w:rFonts w:ascii="Arial" w:hAnsi="Arial" w:cs="Arial"/>
        </w:rPr>
        <w:t>de</w:t>
      </w:r>
      <w:proofErr w:type="gramEnd"/>
      <w:r w:rsidRPr="004F3CEC">
        <w:rPr>
          <w:rFonts w:ascii="Arial" w:hAnsi="Arial" w:cs="Arial"/>
        </w:rPr>
        <w:t xml:space="preserve"> ........................... </w:t>
      </w:r>
      <w:proofErr w:type="gramStart"/>
      <w:r w:rsidRPr="004F3CEC">
        <w:rPr>
          <w:rFonts w:ascii="Arial" w:hAnsi="Arial" w:cs="Arial"/>
        </w:rPr>
        <w:t>de</w:t>
      </w:r>
      <w:proofErr w:type="gramEnd"/>
      <w:r w:rsidRPr="004F3CEC">
        <w:rPr>
          <w:rFonts w:ascii="Arial" w:hAnsi="Arial" w:cs="Arial"/>
        </w:rPr>
        <w:t xml:space="preserve"> 2026.</w:t>
      </w:r>
    </w:p>
    <w:p w14:paraId="75E64233" w14:textId="77777777" w:rsidR="00B656B4" w:rsidRPr="004F3CEC" w:rsidRDefault="00B656B4" w:rsidP="00B656B4">
      <w:pPr>
        <w:jc w:val="both"/>
        <w:rPr>
          <w:rFonts w:ascii="Arial" w:hAnsi="Arial" w:cs="Arial"/>
        </w:rPr>
      </w:pPr>
    </w:p>
    <w:tbl>
      <w:tblPr>
        <w:tblW w:w="5000" w:type="pct"/>
        <w:tblLook w:val="0000" w:firstRow="0" w:lastRow="0" w:firstColumn="0" w:lastColumn="0" w:noHBand="0" w:noVBand="0"/>
      </w:tblPr>
      <w:tblGrid>
        <w:gridCol w:w="4905"/>
        <w:gridCol w:w="328"/>
        <w:gridCol w:w="4905"/>
      </w:tblGrid>
      <w:tr w:rsidR="00B656B4" w:rsidRPr="004F3CEC" w14:paraId="35E6D022" w14:textId="77777777" w:rsidTr="00AC1CD3">
        <w:tc>
          <w:tcPr>
            <w:tcW w:w="2419" w:type="pct"/>
            <w:tcBorders>
              <w:top w:val="single" w:sz="4" w:space="0" w:color="000000"/>
              <w:left w:val="single" w:sz="4" w:space="0" w:color="000000"/>
              <w:bottom w:val="single" w:sz="4" w:space="0" w:color="000000"/>
            </w:tcBorders>
            <w:shd w:val="clear" w:color="auto" w:fill="auto"/>
          </w:tcPr>
          <w:p w14:paraId="1D869D02" w14:textId="77777777" w:rsidR="00B656B4" w:rsidRPr="004F3CEC" w:rsidRDefault="00B656B4" w:rsidP="00AC1CD3">
            <w:pPr>
              <w:snapToGrid w:val="0"/>
              <w:jc w:val="center"/>
              <w:rPr>
                <w:rFonts w:ascii="Arial" w:hAnsi="Arial" w:cs="Arial"/>
                <w:b/>
              </w:rPr>
            </w:pPr>
          </w:p>
          <w:p w14:paraId="50422094" w14:textId="77777777" w:rsidR="00B656B4" w:rsidRPr="004F3CEC" w:rsidRDefault="00B656B4" w:rsidP="00AC1CD3">
            <w:pPr>
              <w:jc w:val="center"/>
              <w:rPr>
                <w:rFonts w:ascii="Arial" w:hAnsi="Arial" w:cs="Arial"/>
                <w:b/>
              </w:rPr>
            </w:pPr>
          </w:p>
          <w:p w14:paraId="13E8B937" w14:textId="77777777" w:rsidR="00B656B4" w:rsidRPr="004F3CEC" w:rsidRDefault="00B656B4" w:rsidP="00AC1CD3">
            <w:pPr>
              <w:jc w:val="center"/>
              <w:rPr>
                <w:rFonts w:ascii="Arial" w:hAnsi="Arial" w:cs="Arial"/>
                <w:b/>
              </w:rPr>
            </w:pPr>
          </w:p>
          <w:p w14:paraId="62163896" w14:textId="77777777" w:rsidR="00B656B4" w:rsidRPr="004F3CEC" w:rsidRDefault="00B656B4" w:rsidP="00AC1CD3">
            <w:pPr>
              <w:jc w:val="center"/>
              <w:rPr>
                <w:rFonts w:ascii="Arial" w:hAnsi="Arial" w:cs="Arial"/>
                <w:b/>
              </w:rPr>
            </w:pPr>
          </w:p>
          <w:p w14:paraId="0985C8E2" w14:textId="77777777" w:rsidR="00B656B4" w:rsidRPr="004F3CEC" w:rsidRDefault="00B656B4" w:rsidP="00AC1CD3">
            <w:pPr>
              <w:jc w:val="center"/>
              <w:rPr>
                <w:rFonts w:ascii="Arial" w:hAnsi="Arial" w:cs="Arial"/>
                <w:b/>
              </w:rPr>
            </w:pPr>
          </w:p>
          <w:p w14:paraId="6C783946" w14:textId="77777777" w:rsidR="00B656B4" w:rsidRPr="004F3CEC" w:rsidRDefault="00B656B4" w:rsidP="00AC1CD3">
            <w:pPr>
              <w:rPr>
                <w:rFonts w:ascii="Arial" w:hAnsi="Arial" w:cs="Arial"/>
                <w:b/>
              </w:rPr>
            </w:pPr>
            <w:bookmarkStart w:id="9" w:name="_GoBack"/>
            <w:bookmarkEnd w:id="9"/>
          </w:p>
          <w:p w14:paraId="5B3A34F4" w14:textId="77777777" w:rsidR="00B656B4" w:rsidRPr="004F3CEC" w:rsidRDefault="00B656B4" w:rsidP="00AC1CD3">
            <w:pPr>
              <w:rPr>
                <w:rFonts w:ascii="Arial" w:hAnsi="Arial" w:cs="Arial"/>
                <w:b/>
              </w:rPr>
            </w:pPr>
          </w:p>
          <w:p w14:paraId="630E5EAA" w14:textId="77777777" w:rsidR="00B656B4" w:rsidRPr="004F3CEC" w:rsidRDefault="00B656B4" w:rsidP="00AC1CD3">
            <w:pPr>
              <w:jc w:val="center"/>
              <w:rPr>
                <w:rFonts w:ascii="Arial" w:hAnsi="Arial" w:cs="Arial"/>
              </w:rPr>
            </w:pPr>
            <w:proofErr w:type="gramStart"/>
            <w:r w:rsidRPr="004F3CEC">
              <w:rPr>
                <w:rFonts w:ascii="Arial" w:hAnsi="Arial" w:cs="Arial"/>
                <w:b/>
              </w:rPr>
              <w:t>:::</w:t>
            </w:r>
            <w:proofErr w:type="gramEnd"/>
            <w:r w:rsidRPr="004F3CEC">
              <w:rPr>
                <w:rFonts w:ascii="Arial" w:hAnsi="Arial" w:cs="Arial"/>
                <w:b/>
              </w:rPr>
              <w:t xml:space="preserve"> AUTORIDADE :::</w:t>
            </w:r>
          </w:p>
          <w:p w14:paraId="39527A6C" w14:textId="77777777" w:rsidR="00B656B4" w:rsidRPr="004F3CEC" w:rsidRDefault="00B656B4" w:rsidP="00AC1CD3">
            <w:pPr>
              <w:jc w:val="center"/>
              <w:rPr>
                <w:rFonts w:ascii="Arial" w:hAnsi="Arial" w:cs="Arial"/>
              </w:rPr>
            </w:pPr>
            <w:proofErr w:type="gramStart"/>
            <w:r w:rsidRPr="004F3CEC">
              <w:rPr>
                <w:rFonts w:ascii="Arial" w:hAnsi="Arial" w:cs="Arial"/>
                <w:b/>
              </w:rPr>
              <w:t>Secretário(</w:t>
            </w:r>
            <w:proofErr w:type="gramEnd"/>
            <w:r w:rsidRPr="004F3CEC">
              <w:rPr>
                <w:rFonts w:ascii="Arial" w:hAnsi="Arial" w:cs="Arial"/>
                <w:b/>
              </w:rPr>
              <w:t>a) Municipal de ....</w:t>
            </w:r>
          </w:p>
        </w:tc>
        <w:tc>
          <w:tcPr>
            <w:tcW w:w="162" w:type="pct"/>
            <w:tcBorders>
              <w:left w:val="single" w:sz="4" w:space="0" w:color="000000"/>
            </w:tcBorders>
            <w:shd w:val="clear" w:color="auto" w:fill="auto"/>
          </w:tcPr>
          <w:p w14:paraId="2C2F52D5" w14:textId="77777777" w:rsidR="00B656B4" w:rsidRPr="004F3CEC" w:rsidRDefault="00B656B4" w:rsidP="00AC1CD3">
            <w:pPr>
              <w:snapToGrid w:val="0"/>
              <w:jc w:val="both"/>
              <w:rPr>
                <w:rFonts w:ascii="Arial" w:hAnsi="Arial" w:cs="Arial"/>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2E8987CD" w14:textId="77777777" w:rsidR="00B656B4" w:rsidRPr="004F3CEC" w:rsidRDefault="00B656B4" w:rsidP="00AC1CD3">
            <w:pPr>
              <w:snapToGrid w:val="0"/>
              <w:jc w:val="center"/>
              <w:rPr>
                <w:rFonts w:ascii="Arial" w:hAnsi="Arial" w:cs="Arial"/>
                <w:b/>
              </w:rPr>
            </w:pPr>
          </w:p>
          <w:p w14:paraId="6D2B95D1" w14:textId="77777777" w:rsidR="00B656B4" w:rsidRPr="004F3CEC" w:rsidRDefault="00B656B4" w:rsidP="00AC1CD3">
            <w:pPr>
              <w:jc w:val="center"/>
              <w:rPr>
                <w:rFonts w:ascii="Arial" w:hAnsi="Arial" w:cs="Arial"/>
                <w:b/>
              </w:rPr>
            </w:pPr>
          </w:p>
          <w:p w14:paraId="3C1F64AB" w14:textId="77777777" w:rsidR="00B656B4" w:rsidRPr="004F3CEC" w:rsidRDefault="00B656B4" w:rsidP="00AC1CD3">
            <w:pPr>
              <w:jc w:val="center"/>
              <w:rPr>
                <w:rFonts w:ascii="Arial" w:hAnsi="Arial" w:cs="Arial"/>
                <w:b/>
              </w:rPr>
            </w:pPr>
          </w:p>
          <w:p w14:paraId="1B65C3C6" w14:textId="77777777" w:rsidR="00B656B4" w:rsidRPr="004F3CEC" w:rsidRDefault="00B656B4" w:rsidP="00AC1CD3">
            <w:pPr>
              <w:jc w:val="center"/>
              <w:rPr>
                <w:rFonts w:ascii="Arial" w:hAnsi="Arial" w:cs="Arial"/>
                <w:b/>
              </w:rPr>
            </w:pPr>
          </w:p>
          <w:p w14:paraId="2A1439A1" w14:textId="77777777" w:rsidR="00B656B4" w:rsidRPr="004F3CEC" w:rsidRDefault="00B656B4" w:rsidP="00AC1CD3">
            <w:pPr>
              <w:jc w:val="center"/>
              <w:rPr>
                <w:rFonts w:ascii="Arial" w:hAnsi="Arial" w:cs="Arial"/>
                <w:b/>
              </w:rPr>
            </w:pPr>
          </w:p>
          <w:p w14:paraId="64F39FE4" w14:textId="77777777" w:rsidR="00B656B4" w:rsidRPr="004F3CEC" w:rsidRDefault="00B656B4" w:rsidP="00AC1CD3">
            <w:pPr>
              <w:jc w:val="center"/>
              <w:rPr>
                <w:rFonts w:ascii="Arial" w:hAnsi="Arial" w:cs="Arial"/>
                <w:b/>
              </w:rPr>
            </w:pPr>
          </w:p>
          <w:p w14:paraId="7149D5D3" w14:textId="77777777" w:rsidR="00B656B4" w:rsidRPr="004F3CEC" w:rsidRDefault="00B656B4" w:rsidP="00AC1CD3">
            <w:pPr>
              <w:rPr>
                <w:rFonts w:ascii="Arial" w:hAnsi="Arial" w:cs="Arial"/>
                <w:b/>
              </w:rPr>
            </w:pPr>
          </w:p>
          <w:p w14:paraId="389D045A" w14:textId="77777777" w:rsidR="00B656B4" w:rsidRPr="004F3CEC" w:rsidRDefault="00B656B4" w:rsidP="00AC1CD3">
            <w:pPr>
              <w:jc w:val="center"/>
              <w:rPr>
                <w:rFonts w:ascii="Arial" w:hAnsi="Arial" w:cs="Arial"/>
              </w:rPr>
            </w:pPr>
            <w:proofErr w:type="gramStart"/>
            <w:r w:rsidRPr="004F3CEC">
              <w:rPr>
                <w:rFonts w:ascii="Arial" w:hAnsi="Arial" w:cs="Arial"/>
                <w:b/>
              </w:rPr>
              <w:t>:::</w:t>
            </w:r>
            <w:proofErr w:type="gramEnd"/>
            <w:r w:rsidRPr="004F3CEC">
              <w:rPr>
                <w:rFonts w:ascii="Arial" w:hAnsi="Arial" w:cs="Arial"/>
                <w:b/>
              </w:rPr>
              <w:t xml:space="preserve"> EMPRESA CONTRATADA :::</w:t>
            </w:r>
          </w:p>
          <w:p w14:paraId="7ABCBE8B" w14:textId="77777777" w:rsidR="00B656B4" w:rsidRPr="004F3CEC" w:rsidRDefault="00B656B4" w:rsidP="00AC1CD3">
            <w:pPr>
              <w:jc w:val="center"/>
              <w:rPr>
                <w:rFonts w:ascii="Arial" w:hAnsi="Arial" w:cs="Arial"/>
              </w:rPr>
            </w:pPr>
            <w:r w:rsidRPr="004F3CEC">
              <w:rPr>
                <w:rFonts w:ascii="Arial" w:hAnsi="Arial" w:cs="Arial"/>
                <w:b/>
              </w:rPr>
              <w:t xml:space="preserve">Representante Legal </w:t>
            </w:r>
          </w:p>
        </w:tc>
      </w:tr>
    </w:tbl>
    <w:p w14:paraId="72CB8915" w14:textId="77777777" w:rsidR="00B656B4" w:rsidRPr="004F3CEC" w:rsidRDefault="00B656B4" w:rsidP="00B656B4">
      <w:pPr>
        <w:rPr>
          <w:rFonts w:ascii="Arial" w:hAnsi="Arial" w:cs="Arial"/>
          <w:b/>
        </w:rPr>
      </w:pPr>
    </w:p>
    <w:p w14:paraId="0556D794" w14:textId="77777777" w:rsidR="00B656B4" w:rsidRPr="004F3CEC" w:rsidRDefault="00B656B4" w:rsidP="00B656B4">
      <w:pPr>
        <w:jc w:val="both"/>
        <w:rPr>
          <w:rFonts w:ascii="Arial" w:hAnsi="Arial" w:cs="Arial"/>
        </w:rPr>
      </w:pPr>
      <w:r w:rsidRPr="004F3CEC">
        <w:rPr>
          <w:rFonts w:ascii="Arial" w:hAnsi="Arial" w:cs="Arial"/>
          <w:b/>
          <w:u w:val="single"/>
        </w:rPr>
        <w:t>TESTEMUNHAS:</w:t>
      </w:r>
    </w:p>
    <w:p w14:paraId="6F99006F" w14:textId="77777777" w:rsidR="00B656B4" w:rsidRPr="004F3CEC" w:rsidRDefault="00B656B4" w:rsidP="00B656B4">
      <w:pPr>
        <w:jc w:val="both"/>
        <w:rPr>
          <w:rFonts w:ascii="Arial" w:hAnsi="Arial" w:cs="Arial"/>
          <w:b/>
          <w:u w:val="single"/>
        </w:rPr>
      </w:pPr>
    </w:p>
    <w:tbl>
      <w:tblPr>
        <w:tblW w:w="5000" w:type="pct"/>
        <w:tblLook w:val="0000" w:firstRow="0" w:lastRow="0" w:firstColumn="0" w:lastColumn="0" w:noHBand="0" w:noVBand="0"/>
      </w:tblPr>
      <w:tblGrid>
        <w:gridCol w:w="4906"/>
        <w:gridCol w:w="327"/>
        <w:gridCol w:w="4905"/>
      </w:tblGrid>
      <w:tr w:rsidR="00B656B4" w:rsidRPr="004F3CEC" w14:paraId="050577D0" w14:textId="77777777" w:rsidTr="00AC1CD3">
        <w:trPr>
          <w:trHeight w:val="1089"/>
        </w:trPr>
        <w:tc>
          <w:tcPr>
            <w:tcW w:w="2419" w:type="pct"/>
            <w:tcBorders>
              <w:top w:val="single" w:sz="4" w:space="0" w:color="000000"/>
              <w:left w:val="single" w:sz="4" w:space="0" w:color="000000"/>
              <w:bottom w:val="single" w:sz="4" w:space="0" w:color="000000"/>
            </w:tcBorders>
            <w:shd w:val="clear" w:color="auto" w:fill="auto"/>
          </w:tcPr>
          <w:p w14:paraId="5BB2A0F4" w14:textId="77777777" w:rsidR="00B656B4" w:rsidRPr="004F3CEC" w:rsidRDefault="00B656B4" w:rsidP="00AC1CD3">
            <w:pPr>
              <w:snapToGrid w:val="0"/>
              <w:rPr>
                <w:rFonts w:ascii="Arial" w:hAnsi="Arial" w:cs="Arial"/>
                <w:b/>
              </w:rPr>
            </w:pPr>
          </w:p>
          <w:p w14:paraId="6ED58994" w14:textId="77777777" w:rsidR="00B656B4" w:rsidRPr="004F3CEC" w:rsidRDefault="00B656B4" w:rsidP="00AC1CD3">
            <w:pPr>
              <w:rPr>
                <w:rFonts w:ascii="Arial" w:hAnsi="Arial" w:cs="Arial"/>
                <w:b/>
              </w:rPr>
            </w:pPr>
          </w:p>
          <w:p w14:paraId="110BE3E9" w14:textId="77777777" w:rsidR="00B656B4" w:rsidRPr="004F3CEC" w:rsidRDefault="00B656B4" w:rsidP="00AC1CD3">
            <w:pPr>
              <w:rPr>
                <w:rFonts w:ascii="Arial" w:hAnsi="Arial" w:cs="Arial"/>
              </w:rPr>
            </w:pPr>
            <w:r w:rsidRPr="004F3CEC">
              <w:rPr>
                <w:rFonts w:ascii="Arial" w:hAnsi="Arial" w:cs="Arial"/>
                <w:b/>
              </w:rPr>
              <w:t>_________________________</w:t>
            </w:r>
          </w:p>
          <w:p w14:paraId="10331FEA" w14:textId="77777777" w:rsidR="00B656B4" w:rsidRPr="004F3CEC" w:rsidRDefault="00B656B4" w:rsidP="00AC1CD3">
            <w:pPr>
              <w:rPr>
                <w:rFonts w:ascii="Arial" w:hAnsi="Arial" w:cs="Arial"/>
              </w:rPr>
            </w:pPr>
            <w:r w:rsidRPr="004F3CEC">
              <w:rPr>
                <w:rFonts w:ascii="Arial" w:hAnsi="Arial" w:cs="Arial"/>
                <w:b/>
              </w:rPr>
              <w:t>Nome:</w:t>
            </w:r>
          </w:p>
          <w:p w14:paraId="145C0550" w14:textId="77777777" w:rsidR="00B656B4" w:rsidRPr="004F3CEC" w:rsidRDefault="00B656B4" w:rsidP="00AC1CD3">
            <w:pPr>
              <w:rPr>
                <w:rFonts w:ascii="Arial" w:hAnsi="Arial" w:cs="Arial"/>
              </w:rPr>
            </w:pPr>
            <w:r w:rsidRPr="004F3CEC">
              <w:rPr>
                <w:rFonts w:ascii="Arial" w:hAnsi="Arial" w:cs="Arial"/>
                <w:b/>
              </w:rPr>
              <w:t>CPF:</w:t>
            </w:r>
          </w:p>
        </w:tc>
        <w:tc>
          <w:tcPr>
            <w:tcW w:w="161" w:type="pct"/>
            <w:tcBorders>
              <w:left w:val="single" w:sz="4" w:space="0" w:color="000000"/>
            </w:tcBorders>
            <w:shd w:val="clear" w:color="auto" w:fill="auto"/>
          </w:tcPr>
          <w:p w14:paraId="29449579" w14:textId="77777777" w:rsidR="00B656B4" w:rsidRPr="004F3CEC" w:rsidRDefault="00B656B4" w:rsidP="00AC1CD3">
            <w:pPr>
              <w:snapToGrid w:val="0"/>
              <w:jc w:val="both"/>
              <w:rPr>
                <w:rFonts w:ascii="Arial" w:hAnsi="Arial" w:cs="Arial"/>
                <w:b/>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4726FA67" w14:textId="77777777" w:rsidR="00B656B4" w:rsidRPr="004F3CEC" w:rsidRDefault="00B656B4" w:rsidP="00AC1CD3">
            <w:pPr>
              <w:snapToGrid w:val="0"/>
              <w:rPr>
                <w:rFonts w:ascii="Arial" w:hAnsi="Arial" w:cs="Arial"/>
                <w:b/>
              </w:rPr>
            </w:pPr>
          </w:p>
          <w:p w14:paraId="3D612B24" w14:textId="77777777" w:rsidR="00B656B4" w:rsidRPr="004F3CEC" w:rsidRDefault="00B656B4" w:rsidP="00AC1CD3">
            <w:pPr>
              <w:rPr>
                <w:rFonts w:ascii="Arial" w:hAnsi="Arial" w:cs="Arial"/>
                <w:b/>
              </w:rPr>
            </w:pPr>
          </w:p>
          <w:p w14:paraId="53C0E93B" w14:textId="77777777" w:rsidR="00B656B4" w:rsidRPr="004F3CEC" w:rsidRDefault="00B656B4" w:rsidP="00AC1CD3">
            <w:pPr>
              <w:rPr>
                <w:rFonts w:ascii="Arial" w:hAnsi="Arial" w:cs="Arial"/>
              </w:rPr>
            </w:pPr>
            <w:r w:rsidRPr="004F3CEC">
              <w:rPr>
                <w:rFonts w:ascii="Arial" w:hAnsi="Arial" w:cs="Arial"/>
                <w:b/>
              </w:rPr>
              <w:t>__________________________</w:t>
            </w:r>
          </w:p>
          <w:p w14:paraId="2AC05E84" w14:textId="77777777" w:rsidR="00B656B4" w:rsidRPr="004F3CEC" w:rsidRDefault="00B656B4" w:rsidP="00AC1CD3">
            <w:pPr>
              <w:rPr>
                <w:rFonts w:ascii="Arial" w:hAnsi="Arial" w:cs="Arial"/>
              </w:rPr>
            </w:pPr>
            <w:r w:rsidRPr="004F3CEC">
              <w:rPr>
                <w:rFonts w:ascii="Arial" w:hAnsi="Arial" w:cs="Arial"/>
                <w:b/>
              </w:rPr>
              <w:t>Nome:</w:t>
            </w:r>
          </w:p>
          <w:p w14:paraId="30F6BEE0" w14:textId="77777777" w:rsidR="00B656B4" w:rsidRPr="004F3CEC" w:rsidRDefault="00B656B4" w:rsidP="00AC1CD3">
            <w:pPr>
              <w:jc w:val="both"/>
              <w:rPr>
                <w:rFonts w:ascii="Arial" w:hAnsi="Arial" w:cs="Arial"/>
              </w:rPr>
            </w:pPr>
            <w:r w:rsidRPr="004F3CEC">
              <w:rPr>
                <w:rFonts w:ascii="Arial" w:hAnsi="Arial" w:cs="Arial"/>
                <w:b/>
              </w:rPr>
              <w:t>CPF:</w:t>
            </w:r>
          </w:p>
        </w:tc>
      </w:tr>
    </w:tbl>
    <w:p w14:paraId="3DD21146" w14:textId="77777777" w:rsidR="00B656B4" w:rsidRPr="004F3CEC" w:rsidRDefault="00B656B4" w:rsidP="00B656B4">
      <w:pPr>
        <w:rPr>
          <w:rFonts w:ascii="Arial" w:hAnsi="Arial" w:cs="Arial"/>
        </w:rPr>
      </w:pPr>
      <w:bookmarkStart w:id="10" w:name="art1p"/>
      <w:bookmarkStart w:id="11" w:name="art2§1"/>
      <w:bookmarkEnd w:id="10"/>
      <w:bookmarkEnd w:id="11"/>
    </w:p>
    <w:p w14:paraId="6E321C53" w14:textId="77777777" w:rsidR="004940B7" w:rsidRPr="004F3CEC" w:rsidRDefault="004940B7" w:rsidP="004940B7">
      <w:pPr>
        <w:jc w:val="both"/>
        <w:rPr>
          <w:rFonts w:ascii="Arial" w:hAnsi="Arial" w:cs="Arial"/>
        </w:rPr>
      </w:pPr>
    </w:p>
    <w:sectPr w:rsidR="004940B7" w:rsidRPr="004F3CEC" w:rsidSect="004448CB">
      <w:headerReference w:type="default" r:id="rId23"/>
      <w:footerReference w:type="default" r:id="rId24"/>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3E6790" w14:textId="77777777" w:rsidR="00B23F1F" w:rsidRDefault="00B23F1F">
      <w:r>
        <w:separator/>
      </w:r>
    </w:p>
  </w:endnote>
  <w:endnote w:type="continuationSeparator" w:id="0">
    <w:p w14:paraId="46E1C225" w14:textId="77777777" w:rsidR="00B23F1F" w:rsidRDefault="00B23F1F">
      <w:r>
        <w:continuationSeparator/>
      </w:r>
    </w:p>
  </w:endnote>
  <w:endnote w:type="continuationNotice" w:id="1">
    <w:p w14:paraId="3F0E6A02" w14:textId="77777777" w:rsidR="00B23F1F" w:rsidRDefault="00B23F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79340272" w:rsidR="00B23F1F" w:rsidRPr="008252B1" w:rsidRDefault="00B23F1F" w:rsidP="00183407">
    <w:pPr>
      <w:ind w:left="3346"/>
      <w:rPr>
        <w:rFonts w:ascii="Arial" w:hAnsi="Arial" w:cs="Arial"/>
        <w:sz w:val="6"/>
        <w:szCs w:val="6"/>
      </w:rPr>
    </w:pPr>
  </w:p>
  <w:p w14:paraId="66EAFB0F" w14:textId="57342D5E" w:rsidR="00B23F1F" w:rsidRPr="00BF6A10" w:rsidRDefault="00F5547C" w:rsidP="00183407">
    <w:pPr>
      <w:ind w:left="3346"/>
      <w:rPr>
        <w:rFonts w:ascii="Arial" w:hAnsi="Arial" w:cs="Arial"/>
        <w:sz w:val="16"/>
      </w:rPr>
    </w:pPr>
    <w:r>
      <w:rPr>
        <w:rFonts w:ascii="Arial" w:hAnsi="Arial" w:cs="Arial"/>
        <w:sz w:val="16"/>
      </w:rPr>
      <w:t>Pregão Eletrônico nº 23</w:t>
    </w:r>
    <w:r w:rsidR="00C64511">
      <w:rPr>
        <w:rFonts w:ascii="Arial" w:hAnsi="Arial" w:cs="Arial"/>
        <w:sz w:val="16"/>
      </w:rPr>
      <w:t>/2026</w:t>
    </w:r>
    <w:r w:rsidR="00B23F1F" w:rsidRPr="00BF6A10">
      <w:rPr>
        <w:rFonts w:ascii="Arial" w:hAnsi="Arial" w:cs="Arial"/>
        <w:sz w:val="16"/>
      </w:rPr>
      <w:t xml:space="preserve"> - </w:t>
    </w:r>
    <w:r w:rsidR="00B23F1F" w:rsidRPr="003426BF">
      <w:rPr>
        <w:rFonts w:ascii="Arial" w:hAnsi="Arial" w:cs="Arial"/>
        <w:sz w:val="16"/>
      </w:rPr>
      <w:t xml:space="preserve">Página </w:t>
    </w:r>
    <w:r w:rsidR="00B23F1F" w:rsidRPr="003426BF">
      <w:rPr>
        <w:rFonts w:ascii="Arial" w:hAnsi="Arial" w:cs="Arial"/>
        <w:b/>
        <w:sz w:val="16"/>
      </w:rPr>
      <w:fldChar w:fldCharType="begin"/>
    </w:r>
    <w:r w:rsidR="00B23F1F" w:rsidRPr="003426BF">
      <w:rPr>
        <w:rFonts w:ascii="Arial" w:hAnsi="Arial" w:cs="Arial"/>
        <w:b/>
        <w:sz w:val="16"/>
      </w:rPr>
      <w:instrText>PAGE  \* Arabic  \* MERGEFORMAT</w:instrText>
    </w:r>
    <w:r w:rsidR="00B23F1F" w:rsidRPr="003426BF">
      <w:rPr>
        <w:rFonts w:ascii="Arial" w:hAnsi="Arial" w:cs="Arial"/>
        <w:b/>
        <w:sz w:val="16"/>
      </w:rPr>
      <w:fldChar w:fldCharType="separate"/>
    </w:r>
    <w:r w:rsidR="004F3CEC">
      <w:rPr>
        <w:rFonts w:ascii="Arial" w:hAnsi="Arial" w:cs="Arial"/>
        <w:b/>
        <w:noProof/>
        <w:sz w:val="16"/>
      </w:rPr>
      <w:t>27</w:t>
    </w:r>
    <w:r w:rsidR="00B23F1F" w:rsidRPr="003426BF">
      <w:rPr>
        <w:rFonts w:ascii="Arial" w:hAnsi="Arial" w:cs="Arial"/>
        <w:b/>
        <w:sz w:val="16"/>
      </w:rPr>
      <w:fldChar w:fldCharType="end"/>
    </w:r>
    <w:r w:rsidR="00B23F1F" w:rsidRPr="003426BF">
      <w:rPr>
        <w:rFonts w:ascii="Arial" w:hAnsi="Arial" w:cs="Arial"/>
        <w:sz w:val="16"/>
      </w:rPr>
      <w:t xml:space="preserve"> de </w:t>
    </w:r>
    <w:r w:rsidR="00B23F1F" w:rsidRPr="003426BF">
      <w:rPr>
        <w:rFonts w:ascii="Arial" w:hAnsi="Arial" w:cs="Arial"/>
        <w:b/>
        <w:sz w:val="16"/>
      </w:rPr>
      <w:fldChar w:fldCharType="begin"/>
    </w:r>
    <w:r w:rsidR="00B23F1F" w:rsidRPr="003426BF">
      <w:rPr>
        <w:rFonts w:ascii="Arial" w:hAnsi="Arial" w:cs="Arial"/>
        <w:b/>
        <w:sz w:val="16"/>
      </w:rPr>
      <w:instrText>NUMPAGES  \* Arabic  \* MERGEFORMAT</w:instrText>
    </w:r>
    <w:r w:rsidR="00B23F1F" w:rsidRPr="003426BF">
      <w:rPr>
        <w:rFonts w:ascii="Arial" w:hAnsi="Arial" w:cs="Arial"/>
        <w:b/>
        <w:sz w:val="16"/>
      </w:rPr>
      <w:fldChar w:fldCharType="separate"/>
    </w:r>
    <w:r w:rsidR="004F3CEC">
      <w:rPr>
        <w:rFonts w:ascii="Arial" w:hAnsi="Arial" w:cs="Arial"/>
        <w:b/>
        <w:noProof/>
        <w:sz w:val="16"/>
      </w:rPr>
      <w:t>27</w:t>
    </w:r>
    <w:r w:rsidR="00B23F1F" w:rsidRPr="003426BF">
      <w:rPr>
        <w:rFonts w:ascii="Arial" w:hAnsi="Arial" w:cs="Arial"/>
        <w:b/>
        <w:sz w:val="16"/>
      </w:rPr>
      <w:fldChar w:fldCharType="end"/>
    </w:r>
  </w:p>
  <w:p w14:paraId="5FAE6968" w14:textId="77777777" w:rsidR="00B23F1F" w:rsidRPr="00BF6A10" w:rsidRDefault="00B23F1F" w:rsidP="00183407">
    <w:pPr>
      <w:ind w:left="3346"/>
      <w:rPr>
        <w:rFonts w:ascii="Arial" w:hAnsi="Arial" w:cs="Arial"/>
        <w:sz w:val="4"/>
        <w:szCs w:val="4"/>
      </w:rPr>
    </w:pPr>
  </w:p>
  <w:p w14:paraId="6CA6F235" w14:textId="32547600" w:rsidR="00B23F1F" w:rsidRDefault="00B23F1F" w:rsidP="00183407">
    <w:pPr>
      <w:jc w:val="center"/>
    </w:pPr>
    <w:r>
      <w:rPr>
        <w:noProof/>
        <w:lang w:eastAsia="pt-BR"/>
      </w:rPr>
      <w:drawing>
        <wp:inline distT="0" distB="0" distL="0" distR="0" wp14:anchorId="6D3FA135" wp14:editId="3D186BD6">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D3E4AD" w14:textId="77777777" w:rsidR="00B23F1F" w:rsidRDefault="00B23F1F">
      <w:r>
        <w:separator/>
      </w:r>
    </w:p>
  </w:footnote>
  <w:footnote w:type="continuationSeparator" w:id="0">
    <w:p w14:paraId="1C171D59" w14:textId="77777777" w:rsidR="00B23F1F" w:rsidRDefault="00B23F1F">
      <w:r>
        <w:continuationSeparator/>
      </w:r>
    </w:p>
  </w:footnote>
  <w:footnote w:type="continuationNotice" w:id="1">
    <w:p w14:paraId="149F68B1" w14:textId="77777777" w:rsidR="00B23F1F" w:rsidRDefault="00B23F1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81747A" w14:textId="77777777" w:rsidR="00B23F1F" w:rsidRPr="00A1795D" w:rsidRDefault="00B23F1F" w:rsidP="00AA27DA">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545E676D" wp14:editId="44B2AB38">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AAC204" w14:textId="77777777" w:rsidR="00B23F1F" w:rsidRPr="00786D96" w:rsidRDefault="00B23F1F" w:rsidP="00AA27D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CE1F889" w14:textId="77777777" w:rsidR="00B23F1F" w:rsidRPr="00786D96" w:rsidRDefault="00B23F1F" w:rsidP="00AA27D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4085485" w14:textId="77777777" w:rsidR="00B23F1F" w:rsidRPr="000B6937" w:rsidRDefault="00B23F1F" w:rsidP="00AA27D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545E676D"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67AAC204" w14:textId="77777777" w:rsidR="00261F9F" w:rsidRPr="00786D96" w:rsidRDefault="00261F9F" w:rsidP="00AA27D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CE1F889" w14:textId="77777777" w:rsidR="00261F9F" w:rsidRPr="00786D96" w:rsidRDefault="00261F9F" w:rsidP="00AA27D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4085485" w14:textId="77777777" w:rsidR="00261F9F" w:rsidRPr="000B6937" w:rsidRDefault="00261F9F" w:rsidP="00AA27D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155F6F65" wp14:editId="09412653">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C8F7003"/>
    <w:multiLevelType w:val="multilevel"/>
    <w:tmpl w:val="9A2E41B0"/>
    <w:lvl w:ilvl="0">
      <w:start w:val="4"/>
      <w:numFmt w:val="decimal"/>
      <w:lvlText w:val="%1."/>
      <w:lvlJc w:val="left"/>
      <w:pPr>
        <w:ind w:left="366" w:hanging="222"/>
      </w:pPr>
      <w:rPr>
        <w:rFonts w:hint="default"/>
        <w:spacing w:val="-2"/>
        <w:w w:val="100"/>
        <w:lang w:val="pt-PT" w:eastAsia="en-US" w:bidi="ar-SA"/>
      </w:rPr>
    </w:lvl>
    <w:lvl w:ilvl="1">
      <w:start w:val="1"/>
      <w:numFmt w:val="lowerLetter"/>
      <w:lvlText w:val="%2)"/>
      <w:lvlJc w:val="left"/>
      <w:pPr>
        <w:ind w:left="898" w:hanging="396"/>
      </w:pPr>
      <w:rPr>
        <w:rFonts w:hint="default"/>
        <w:spacing w:val="0"/>
        <w:w w:val="100"/>
        <w:lang w:val="pt-PT" w:eastAsia="en-US" w:bidi="ar-SA"/>
      </w:rPr>
    </w:lvl>
    <w:lvl w:ilvl="2">
      <w:start w:val="1"/>
      <w:numFmt w:val="decimal"/>
      <w:lvlText w:val="%2.%3)"/>
      <w:lvlJc w:val="left"/>
      <w:pPr>
        <w:ind w:left="1296" w:hanging="396"/>
      </w:pPr>
      <w:rPr>
        <w:rFonts w:ascii="Times New Roman" w:eastAsia="Times New Roman" w:hAnsi="Times New Roman" w:cs="Times New Roman" w:hint="default"/>
        <w:b/>
        <w:bCs/>
        <w:i w:val="0"/>
        <w:iCs w:val="0"/>
        <w:spacing w:val="0"/>
        <w:w w:val="100"/>
        <w:sz w:val="20"/>
        <w:szCs w:val="20"/>
        <w:lang w:val="pt-PT" w:eastAsia="en-US" w:bidi="ar-SA"/>
      </w:rPr>
    </w:lvl>
    <w:lvl w:ilvl="3">
      <w:numFmt w:val="bullet"/>
      <w:lvlText w:val="•"/>
      <w:lvlJc w:val="left"/>
      <w:pPr>
        <w:ind w:left="2377" w:hanging="396"/>
      </w:pPr>
      <w:rPr>
        <w:rFonts w:hint="default"/>
        <w:lang w:val="pt-PT" w:eastAsia="en-US" w:bidi="ar-SA"/>
      </w:rPr>
    </w:lvl>
    <w:lvl w:ilvl="4">
      <w:numFmt w:val="bullet"/>
      <w:lvlText w:val="•"/>
      <w:lvlJc w:val="left"/>
      <w:pPr>
        <w:ind w:left="3455" w:hanging="396"/>
      </w:pPr>
      <w:rPr>
        <w:rFonts w:hint="default"/>
        <w:lang w:val="pt-PT" w:eastAsia="en-US" w:bidi="ar-SA"/>
      </w:rPr>
    </w:lvl>
    <w:lvl w:ilvl="5">
      <w:numFmt w:val="bullet"/>
      <w:lvlText w:val="•"/>
      <w:lvlJc w:val="left"/>
      <w:pPr>
        <w:ind w:left="4533" w:hanging="396"/>
      </w:pPr>
      <w:rPr>
        <w:rFonts w:hint="default"/>
        <w:lang w:val="pt-PT" w:eastAsia="en-US" w:bidi="ar-SA"/>
      </w:rPr>
    </w:lvl>
    <w:lvl w:ilvl="6">
      <w:numFmt w:val="bullet"/>
      <w:lvlText w:val="•"/>
      <w:lvlJc w:val="left"/>
      <w:pPr>
        <w:ind w:left="5611" w:hanging="396"/>
      </w:pPr>
      <w:rPr>
        <w:rFonts w:hint="default"/>
        <w:lang w:val="pt-PT" w:eastAsia="en-US" w:bidi="ar-SA"/>
      </w:rPr>
    </w:lvl>
    <w:lvl w:ilvl="7">
      <w:numFmt w:val="bullet"/>
      <w:lvlText w:val="•"/>
      <w:lvlJc w:val="left"/>
      <w:pPr>
        <w:ind w:left="6688" w:hanging="396"/>
      </w:pPr>
      <w:rPr>
        <w:rFonts w:hint="default"/>
        <w:lang w:val="pt-PT" w:eastAsia="en-US" w:bidi="ar-SA"/>
      </w:rPr>
    </w:lvl>
    <w:lvl w:ilvl="8">
      <w:numFmt w:val="bullet"/>
      <w:lvlText w:val="•"/>
      <w:lvlJc w:val="left"/>
      <w:pPr>
        <w:ind w:left="7766" w:hanging="396"/>
      </w:pPr>
      <w:rPr>
        <w:rFonts w:hint="default"/>
        <w:lang w:val="pt-PT" w:eastAsia="en-US" w:bidi="ar-SA"/>
      </w:rPr>
    </w:lvl>
  </w:abstractNum>
  <w:abstractNum w:abstractNumId="14">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ECD65A7"/>
    <w:multiLevelType w:val="multilevel"/>
    <w:tmpl w:val="BCD26628"/>
    <w:numStyleLink w:val="PrefPira"/>
  </w:abstractNum>
  <w:abstractNum w:abstractNumId="16">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36C153C7"/>
    <w:multiLevelType w:val="multilevel"/>
    <w:tmpl w:val="BCD26628"/>
    <w:numStyleLink w:val="PrefPira"/>
  </w:abstractNum>
  <w:abstractNum w:abstractNumId="19">
    <w:nsid w:val="53577995"/>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539D6575"/>
    <w:multiLevelType w:val="multilevel"/>
    <w:tmpl w:val="BCD26628"/>
    <w:numStyleLink w:val="PrefPira"/>
  </w:abstractNum>
  <w:abstractNum w:abstractNumId="21">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nsid w:val="56B82139"/>
    <w:multiLevelType w:val="multilevel"/>
    <w:tmpl w:val="BCD26628"/>
    <w:numStyleLink w:val="PrefPira"/>
  </w:abstractNum>
  <w:abstractNum w:abstractNumId="24">
    <w:nsid w:val="632729B8"/>
    <w:multiLevelType w:val="multilevel"/>
    <w:tmpl w:val="BCD26628"/>
    <w:numStyleLink w:val="PrefPira"/>
  </w:abstractNum>
  <w:abstractNum w:abstractNumId="25">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6">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nsid w:val="6D6B7EAC"/>
    <w:multiLevelType w:val="multilevel"/>
    <w:tmpl w:val="BCD26628"/>
    <w:numStyleLink w:val="PrefPira"/>
  </w:abstractNum>
  <w:abstractNum w:abstractNumId="29">
    <w:nsid w:val="738B7E55"/>
    <w:multiLevelType w:val="multilevel"/>
    <w:tmpl w:val="BCD26628"/>
    <w:numStyleLink w:val="PrefPira"/>
  </w:abstractNum>
  <w:abstractNum w:abstractNumId="3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num>
  <w:num w:numId="5">
    <w:abstractNumId w:val="24"/>
  </w:num>
  <w:num w:numId="6">
    <w:abstractNumId w:val="18"/>
  </w:num>
  <w:num w:numId="7">
    <w:abstractNumId w:val="17"/>
  </w:num>
  <w:num w:numId="8">
    <w:abstractNumId w:val="30"/>
  </w:num>
  <w:num w:numId="9">
    <w:abstractNumId w:val="12"/>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29"/>
  </w:num>
  <w:num w:numId="12">
    <w:abstractNumId w:val="27"/>
  </w:num>
  <w:num w:numId="13">
    <w:abstractNumId w:val="23"/>
  </w:num>
  <w:num w:numId="14">
    <w:abstractNumId w:val="31"/>
  </w:num>
  <w:num w:numId="15">
    <w:abstractNumId w:val="28"/>
  </w:num>
  <w:num w:numId="16">
    <w:abstractNumId w:val="14"/>
  </w:num>
  <w:num w:numId="17">
    <w:abstractNumId w:val="16"/>
  </w:num>
  <w:num w:numId="18">
    <w:abstractNumId w:val="25"/>
  </w:num>
  <w:num w:numId="19">
    <w:abstractNumId w:val="21"/>
  </w:num>
  <w:num w:numId="20">
    <w:abstractNumId w:val="22"/>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1"/>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 w:numId="26">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1A38"/>
    <w:rsid w:val="00015219"/>
    <w:rsid w:val="000202AF"/>
    <w:rsid w:val="0002456D"/>
    <w:rsid w:val="00025E62"/>
    <w:rsid w:val="00030622"/>
    <w:rsid w:val="00033677"/>
    <w:rsid w:val="00034F85"/>
    <w:rsid w:val="00041E0E"/>
    <w:rsid w:val="000449CB"/>
    <w:rsid w:val="00045137"/>
    <w:rsid w:val="0004580A"/>
    <w:rsid w:val="00046F7D"/>
    <w:rsid w:val="00047809"/>
    <w:rsid w:val="000529B0"/>
    <w:rsid w:val="000529D3"/>
    <w:rsid w:val="00052C21"/>
    <w:rsid w:val="00054835"/>
    <w:rsid w:val="00054C12"/>
    <w:rsid w:val="00060813"/>
    <w:rsid w:val="000609BC"/>
    <w:rsid w:val="0006113A"/>
    <w:rsid w:val="00061BBA"/>
    <w:rsid w:val="000638A0"/>
    <w:rsid w:val="000638E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597E"/>
    <w:rsid w:val="00097DE0"/>
    <w:rsid w:val="000A07C0"/>
    <w:rsid w:val="000A3A68"/>
    <w:rsid w:val="000A4647"/>
    <w:rsid w:val="000A7866"/>
    <w:rsid w:val="000B0EEF"/>
    <w:rsid w:val="000B4A45"/>
    <w:rsid w:val="000B594D"/>
    <w:rsid w:val="000C0CA4"/>
    <w:rsid w:val="000C2BED"/>
    <w:rsid w:val="000C3E3C"/>
    <w:rsid w:val="000C6D59"/>
    <w:rsid w:val="000D2F7B"/>
    <w:rsid w:val="000D507D"/>
    <w:rsid w:val="000D5271"/>
    <w:rsid w:val="000D55FC"/>
    <w:rsid w:val="000E1FA2"/>
    <w:rsid w:val="000E266D"/>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5B9"/>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39E9"/>
    <w:rsid w:val="00164EB2"/>
    <w:rsid w:val="0016763A"/>
    <w:rsid w:val="00167A9A"/>
    <w:rsid w:val="00172D96"/>
    <w:rsid w:val="00174248"/>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1BE"/>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092"/>
    <w:rsid w:val="00215C56"/>
    <w:rsid w:val="00217F72"/>
    <w:rsid w:val="00220B9E"/>
    <w:rsid w:val="00220BDD"/>
    <w:rsid w:val="00221E8F"/>
    <w:rsid w:val="00226E17"/>
    <w:rsid w:val="00232CA6"/>
    <w:rsid w:val="00233A5C"/>
    <w:rsid w:val="0023481B"/>
    <w:rsid w:val="00237C3E"/>
    <w:rsid w:val="00240B18"/>
    <w:rsid w:val="0024151E"/>
    <w:rsid w:val="0024287F"/>
    <w:rsid w:val="002541C8"/>
    <w:rsid w:val="00256C66"/>
    <w:rsid w:val="002619E4"/>
    <w:rsid w:val="00261F9F"/>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5B86"/>
    <w:rsid w:val="002B6824"/>
    <w:rsid w:val="002C07BA"/>
    <w:rsid w:val="002C1C67"/>
    <w:rsid w:val="002C2869"/>
    <w:rsid w:val="002C3F73"/>
    <w:rsid w:val="002C4216"/>
    <w:rsid w:val="002C4AFA"/>
    <w:rsid w:val="002C524D"/>
    <w:rsid w:val="002C7F02"/>
    <w:rsid w:val="002D014A"/>
    <w:rsid w:val="002D1FF7"/>
    <w:rsid w:val="002D21D7"/>
    <w:rsid w:val="002D54C1"/>
    <w:rsid w:val="002D7B34"/>
    <w:rsid w:val="002E0490"/>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17B3"/>
    <w:rsid w:val="003426BF"/>
    <w:rsid w:val="0034358F"/>
    <w:rsid w:val="00345345"/>
    <w:rsid w:val="003474E9"/>
    <w:rsid w:val="00356C22"/>
    <w:rsid w:val="0035722C"/>
    <w:rsid w:val="00357ECA"/>
    <w:rsid w:val="00357F72"/>
    <w:rsid w:val="00362187"/>
    <w:rsid w:val="00363685"/>
    <w:rsid w:val="00363FE5"/>
    <w:rsid w:val="00370173"/>
    <w:rsid w:val="00372340"/>
    <w:rsid w:val="0037296B"/>
    <w:rsid w:val="003756E0"/>
    <w:rsid w:val="003762C6"/>
    <w:rsid w:val="00377EDE"/>
    <w:rsid w:val="0038098A"/>
    <w:rsid w:val="00385660"/>
    <w:rsid w:val="0039059A"/>
    <w:rsid w:val="0039074C"/>
    <w:rsid w:val="003938F6"/>
    <w:rsid w:val="0039599C"/>
    <w:rsid w:val="003A3684"/>
    <w:rsid w:val="003A5FC3"/>
    <w:rsid w:val="003A67D2"/>
    <w:rsid w:val="003A7756"/>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5C3"/>
    <w:rsid w:val="003D365C"/>
    <w:rsid w:val="003D486D"/>
    <w:rsid w:val="003D53BD"/>
    <w:rsid w:val="003E145E"/>
    <w:rsid w:val="003E22A3"/>
    <w:rsid w:val="003E5267"/>
    <w:rsid w:val="003E7308"/>
    <w:rsid w:val="003E73E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48CB"/>
    <w:rsid w:val="00446EEC"/>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876E9"/>
    <w:rsid w:val="004900AC"/>
    <w:rsid w:val="00491DF6"/>
    <w:rsid w:val="004928A5"/>
    <w:rsid w:val="0049377B"/>
    <w:rsid w:val="004940B7"/>
    <w:rsid w:val="004943D7"/>
    <w:rsid w:val="00496972"/>
    <w:rsid w:val="00497BDD"/>
    <w:rsid w:val="004A145A"/>
    <w:rsid w:val="004A35B3"/>
    <w:rsid w:val="004A36E2"/>
    <w:rsid w:val="004A3859"/>
    <w:rsid w:val="004A439E"/>
    <w:rsid w:val="004A7127"/>
    <w:rsid w:val="004B0B4C"/>
    <w:rsid w:val="004B0EAF"/>
    <w:rsid w:val="004B17D3"/>
    <w:rsid w:val="004B2121"/>
    <w:rsid w:val="004B47B3"/>
    <w:rsid w:val="004B6A78"/>
    <w:rsid w:val="004B6BD7"/>
    <w:rsid w:val="004B6D0F"/>
    <w:rsid w:val="004C02A5"/>
    <w:rsid w:val="004C4464"/>
    <w:rsid w:val="004C5D5D"/>
    <w:rsid w:val="004C6FCD"/>
    <w:rsid w:val="004D1C85"/>
    <w:rsid w:val="004D1CF1"/>
    <w:rsid w:val="004D39CA"/>
    <w:rsid w:val="004D71C0"/>
    <w:rsid w:val="004E09A9"/>
    <w:rsid w:val="004E3EDC"/>
    <w:rsid w:val="004E589D"/>
    <w:rsid w:val="004F07C6"/>
    <w:rsid w:val="004F0DC3"/>
    <w:rsid w:val="004F1E8F"/>
    <w:rsid w:val="004F2548"/>
    <w:rsid w:val="004F3CEC"/>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083"/>
    <w:rsid w:val="005653E6"/>
    <w:rsid w:val="0056574E"/>
    <w:rsid w:val="00565B84"/>
    <w:rsid w:val="005703D9"/>
    <w:rsid w:val="00571E2F"/>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08C1"/>
    <w:rsid w:val="00601772"/>
    <w:rsid w:val="00605F9A"/>
    <w:rsid w:val="006154E3"/>
    <w:rsid w:val="006243E3"/>
    <w:rsid w:val="006263F9"/>
    <w:rsid w:val="0062698E"/>
    <w:rsid w:val="00630194"/>
    <w:rsid w:val="00630A57"/>
    <w:rsid w:val="00630AE9"/>
    <w:rsid w:val="006334F8"/>
    <w:rsid w:val="00640C70"/>
    <w:rsid w:val="00641843"/>
    <w:rsid w:val="006418D0"/>
    <w:rsid w:val="006419A3"/>
    <w:rsid w:val="00641BF2"/>
    <w:rsid w:val="006434B5"/>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3309"/>
    <w:rsid w:val="006945E0"/>
    <w:rsid w:val="00696C0B"/>
    <w:rsid w:val="00697785"/>
    <w:rsid w:val="006A309D"/>
    <w:rsid w:val="006A33FB"/>
    <w:rsid w:val="006A45E8"/>
    <w:rsid w:val="006A6ECB"/>
    <w:rsid w:val="006A7D2C"/>
    <w:rsid w:val="006B500D"/>
    <w:rsid w:val="006B7BD7"/>
    <w:rsid w:val="006B7D2C"/>
    <w:rsid w:val="006C58E7"/>
    <w:rsid w:val="006C7842"/>
    <w:rsid w:val="006C7889"/>
    <w:rsid w:val="006D2C2F"/>
    <w:rsid w:val="006D4EEC"/>
    <w:rsid w:val="006D6AD3"/>
    <w:rsid w:val="006E4BD9"/>
    <w:rsid w:val="006E6182"/>
    <w:rsid w:val="006F0848"/>
    <w:rsid w:val="006F1352"/>
    <w:rsid w:val="006F3062"/>
    <w:rsid w:val="006F4432"/>
    <w:rsid w:val="006F664F"/>
    <w:rsid w:val="006F7339"/>
    <w:rsid w:val="006F7EFF"/>
    <w:rsid w:val="007016D9"/>
    <w:rsid w:val="0070188A"/>
    <w:rsid w:val="0070204C"/>
    <w:rsid w:val="00711DB8"/>
    <w:rsid w:val="0072077F"/>
    <w:rsid w:val="00721196"/>
    <w:rsid w:val="00721546"/>
    <w:rsid w:val="00726C9C"/>
    <w:rsid w:val="0073037A"/>
    <w:rsid w:val="00730427"/>
    <w:rsid w:val="00733576"/>
    <w:rsid w:val="0073438C"/>
    <w:rsid w:val="007357CF"/>
    <w:rsid w:val="00737D71"/>
    <w:rsid w:val="00741409"/>
    <w:rsid w:val="00742F63"/>
    <w:rsid w:val="007440AC"/>
    <w:rsid w:val="007454D5"/>
    <w:rsid w:val="00745727"/>
    <w:rsid w:val="0074637B"/>
    <w:rsid w:val="00750540"/>
    <w:rsid w:val="007525A6"/>
    <w:rsid w:val="00752A72"/>
    <w:rsid w:val="00753CE0"/>
    <w:rsid w:val="0075423A"/>
    <w:rsid w:val="00754EE9"/>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2636"/>
    <w:rsid w:val="007E4EAD"/>
    <w:rsid w:val="007E52E7"/>
    <w:rsid w:val="007E5795"/>
    <w:rsid w:val="007F2579"/>
    <w:rsid w:val="007F2794"/>
    <w:rsid w:val="007F3351"/>
    <w:rsid w:val="007F34A7"/>
    <w:rsid w:val="007F4D95"/>
    <w:rsid w:val="0080345C"/>
    <w:rsid w:val="008046E6"/>
    <w:rsid w:val="008069F1"/>
    <w:rsid w:val="00824840"/>
    <w:rsid w:val="008252B1"/>
    <w:rsid w:val="00826AE0"/>
    <w:rsid w:val="00827884"/>
    <w:rsid w:val="00830C26"/>
    <w:rsid w:val="00832C41"/>
    <w:rsid w:val="00842E57"/>
    <w:rsid w:val="00845416"/>
    <w:rsid w:val="00847FF8"/>
    <w:rsid w:val="008561D3"/>
    <w:rsid w:val="00856F0E"/>
    <w:rsid w:val="00861A15"/>
    <w:rsid w:val="00863385"/>
    <w:rsid w:val="008647C0"/>
    <w:rsid w:val="008655FC"/>
    <w:rsid w:val="008670A6"/>
    <w:rsid w:val="00870E0A"/>
    <w:rsid w:val="00874FD1"/>
    <w:rsid w:val="00882B23"/>
    <w:rsid w:val="0088558F"/>
    <w:rsid w:val="00894223"/>
    <w:rsid w:val="0089458B"/>
    <w:rsid w:val="00895B25"/>
    <w:rsid w:val="008976B6"/>
    <w:rsid w:val="00897B21"/>
    <w:rsid w:val="008A008C"/>
    <w:rsid w:val="008A0CAF"/>
    <w:rsid w:val="008A41AF"/>
    <w:rsid w:val="008A4943"/>
    <w:rsid w:val="008B295D"/>
    <w:rsid w:val="008B5FF7"/>
    <w:rsid w:val="008B62DB"/>
    <w:rsid w:val="008C0B8F"/>
    <w:rsid w:val="008C0E60"/>
    <w:rsid w:val="008C143A"/>
    <w:rsid w:val="008C2F1A"/>
    <w:rsid w:val="008C38D8"/>
    <w:rsid w:val="008C68A9"/>
    <w:rsid w:val="008C6C7F"/>
    <w:rsid w:val="008C7061"/>
    <w:rsid w:val="008C7C3F"/>
    <w:rsid w:val="008D397D"/>
    <w:rsid w:val="008E0671"/>
    <w:rsid w:val="008E135B"/>
    <w:rsid w:val="008E1F93"/>
    <w:rsid w:val="008F13DD"/>
    <w:rsid w:val="008F1C7E"/>
    <w:rsid w:val="008F1DA5"/>
    <w:rsid w:val="008F4F5B"/>
    <w:rsid w:val="008F739A"/>
    <w:rsid w:val="009008F4"/>
    <w:rsid w:val="00900B3C"/>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B21"/>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4EA3"/>
    <w:rsid w:val="009E5AD1"/>
    <w:rsid w:val="009F02AD"/>
    <w:rsid w:val="009F4CAD"/>
    <w:rsid w:val="009F5531"/>
    <w:rsid w:val="009F6B34"/>
    <w:rsid w:val="00A0185E"/>
    <w:rsid w:val="00A02596"/>
    <w:rsid w:val="00A06561"/>
    <w:rsid w:val="00A107C0"/>
    <w:rsid w:val="00A11984"/>
    <w:rsid w:val="00A1508D"/>
    <w:rsid w:val="00A15262"/>
    <w:rsid w:val="00A179DD"/>
    <w:rsid w:val="00A21F7C"/>
    <w:rsid w:val="00A25E51"/>
    <w:rsid w:val="00A27899"/>
    <w:rsid w:val="00A27B91"/>
    <w:rsid w:val="00A32332"/>
    <w:rsid w:val="00A4028F"/>
    <w:rsid w:val="00A40B6F"/>
    <w:rsid w:val="00A40E60"/>
    <w:rsid w:val="00A40F8A"/>
    <w:rsid w:val="00A42C81"/>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6535"/>
    <w:rsid w:val="00A77C98"/>
    <w:rsid w:val="00A8046B"/>
    <w:rsid w:val="00A80AB8"/>
    <w:rsid w:val="00A81166"/>
    <w:rsid w:val="00A822D5"/>
    <w:rsid w:val="00A831C3"/>
    <w:rsid w:val="00A86E78"/>
    <w:rsid w:val="00A90FE2"/>
    <w:rsid w:val="00A911D8"/>
    <w:rsid w:val="00A931B5"/>
    <w:rsid w:val="00A96469"/>
    <w:rsid w:val="00AA062B"/>
    <w:rsid w:val="00AA0FB1"/>
    <w:rsid w:val="00AA141B"/>
    <w:rsid w:val="00AA179F"/>
    <w:rsid w:val="00AA27DA"/>
    <w:rsid w:val="00AA2D3E"/>
    <w:rsid w:val="00AA6103"/>
    <w:rsid w:val="00AB0812"/>
    <w:rsid w:val="00AB1B15"/>
    <w:rsid w:val="00AB52D9"/>
    <w:rsid w:val="00AB5354"/>
    <w:rsid w:val="00AB5A19"/>
    <w:rsid w:val="00AB6B3A"/>
    <w:rsid w:val="00AB704A"/>
    <w:rsid w:val="00AB762D"/>
    <w:rsid w:val="00AC0D0C"/>
    <w:rsid w:val="00AC10A1"/>
    <w:rsid w:val="00AC1A42"/>
    <w:rsid w:val="00AC1F16"/>
    <w:rsid w:val="00AC3420"/>
    <w:rsid w:val="00AC56A9"/>
    <w:rsid w:val="00AD144D"/>
    <w:rsid w:val="00AD2D5D"/>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3F1F"/>
    <w:rsid w:val="00B24CB7"/>
    <w:rsid w:val="00B36CC9"/>
    <w:rsid w:val="00B374A3"/>
    <w:rsid w:val="00B37D5B"/>
    <w:rsid w:val="00B408CA"/>
    <w:rsid w:val="00B41DD9"/>
    <w:rsid w:val="00B50BAD"/>
    <w:rsid w:val="00B537BD"/>
    <w:rsid w:val="00B5541B"/>
    <w:rsid w:val="00B616FA"/>
    <w:rsid w:val="00B62116"/>
    <w:rsid w:val="00B656B4"/>
    <w:rsid w:val="00B674FF"/>
    <w:rsid w:val="00B70247"/>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116C"/>
    <w:rsid w:val="00BC773B"/>
    <w:rsid w:val="00BD00B1"/>
    <w:rsid w:val="00BD1164"/>
    <w:rsid w:val="00BD4B3F"/>
    <w:rsid w:val="00BD5769"/>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50DB"/>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4511"/>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4C1F"/>
    <w:rsid w:val="00C973B6"/>
    <w:rsid w:val="00CA414D"/>
    <w:rsid w:val="00CA4D09"/>
    <w:rsid w:val="00CA57F4"/>
    <w:rsid w:val="00CA6E81"/>
    <w:rsid w:val="00CB0484"/>
    <w:rsid w:val="00CB169D"/>
    <w:rsid w:val="00CB2186"/>
    <w:rsid w:val="00CB2E5D"/>
    <w:rsid w:val="00CB4AD9"/>
    <w:rsid w:val="00CC0EA3"/>
    <w:rsid w:val="00CC1DD6"/>
    <w:rsid w:val="00CC4ED8"/>
    <w:rsid w:val="00CD09DE"/>
    <w:rsid w:val="00CD0A09"/>
    <w:rsid w:val="00CD39E1"/>
    <w:rsid w:val="00CD407F"/>
    <w:rsid w:val="00CE3EFF"/>
    <w:rsid w:val="00CE54ED"/>
    <w:rsid w:val="00CE62C1"/>
    <w:rsid w:val="00CF15F7"/>
    <w:rsid w:val="00CF456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091C"/>
    <w:rsid w:val="00D9110E"/>
    <w:rsid w:val="00D94DB2"/>
    <w:rsid w:val="00D97E71"/>
    <w:rsid w:val="00DA40EB"/>
    <w:rsid w:val="00DA7522"/>
    <w:rsid w:val="00DB117F"/>
    <w:rsid w:val="00DB1C76"/>
    <w:rsid w:val="00DB3671"/>
    <w:rsid w:val="00DB48D8"/>
    <w:rsid w:val="00DB4AC3"/>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DF7530"/>
    <w:rsid w:val="00E01A0E"/>
    <w:rsid w:val="00E02CA6"/>
    <w:rsid w:val="00E053B7"/>
    <w:rsid w:val="00E05FCC"/>
    <w:rsid w:val="00E0658D"/>
    <w:rsid w:val="00E07010"/>
    <w:rsid w:val="00E07F57"/>
    <w:rsid w:val="00E10A17"/>
    <w:rsid w:val="00E10F2A"/>
    <w:rsid w:val="00E12479"/>
    <w:rsid w:val="00E135E9"/>
    <w:rsid w:val="00E142AB"/>
    <w:rsid w:val="00E153EC"/>
    <w:rsid w:val="00E15792"/>
    <w:rsid w:val="00E215DA"/>
    <w:rsid w:val="00E21D7D"/>
    <w:rsid w:val="00E22A9F"/>
    <w:rsid w:val="00E22D12"/>
    <w:rsid w:val="00E2488A"/>
    <w:rsid w:val="00E27B9E"/>
    <w:rsid w:val="00E27D9C"/>
    <w:rsid w:val="00E3157A"/>
    <w:rsid w:val="00E31E21"/>
    <w:rsid w:val="00E326A9"/>
    <w:rsid w:val="00E35823"/>
    <w:rsid w:val="00E35C31"/>
    <w:rsid w:val="00E37202"/>
    <w:rsid w:val="00E37701"/>
    <w:rsid w:val="00E42A88"/>
    <w:rsid w:val="00E43B4E"/>
    <w:rsid w:val="00E45139"/>
    <w:rsid w:val="00E45790"/>
    <w:rsid w:val="00E505A9"/>
    <w:rsid w:val="00E55DE0"/>
    <w:rsid w:val="00E560B9"/>
    <w:rsid w:val="00E61885"/>
    <w:rsid w:val="00E624EE"/>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B7DE2"/>
    <w:rsid w:val="00EC0F10"/>
    <w:rsid w:val="00EC23DC"/>
    <w:rsid w:val="00EC6B1B"/>
    <w:rsid w:val="00ED126A"/>
    <w:rsid w:val="00ED167F"/>
    <w:rsid w:val="00ED1731"/>
    <w:rsid w:val="00EE1016"/>
    <w:rsid w:val="00EE130E"/>
    <w:rsid w:val="00EE374E"/>
    <w:rsid w:val="00EE4489"/>
    <w:rsid w:val="00EE5D37"/>
    <w:rsid w:val="00EE6277"/>
    <w:rsid w:val="00EE6DCA"/>
    <w:rsid w:val="00EE6EAC"/>
    <w:rsid w:val="00EE7693"/>
    <w:rsid w:val="00EF135E"/>
    <w:rsid w:val="00EF21AA"/>
    <w:rsid w:val="00EF3B7E"/>
    <w:rsid w:val="00EF4592"/>
    <w:rsid w:val="00EF4E9F"/>
    <w:rsid w:val="00EF7D0C"/>
    <w:rsid w:val="00F12C92"/>
    <w:rsid w:val="00F14B65"/>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47C"/>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597C"/>
    <w:rsid w:val="00FB73C1"/>
    <w:rsid w:val="00FC2570"/>
    <w:rsid w:val="00FC27CD"/>
    <w:rsid w:val="00FC4C06"/>
    <w:rsid w:val="00FC75D4"/>
    <w:rsid w:val="00FD09DB"/>
    <w:rsid w:val="00FD434A"/>
    <w:rsid w:val="00FD47CC"/>
    <w:rsid w:val="00FD5BFB"/>
    <w:rsid w:val="00FD6925"/>
    <w:rsid w:val="00FE0D43"/>
    <w:rsid w:val="00FE10DD"/>
    <w:rsid w:val="00FE4423"/>
    <w:rsid w:val="00FE5A17"/>
    <w:rsid w:val="00FE6EEA"/>
    <w:rsid w:val="00FF3827"/>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16017266">
      <w:bodyDiv w:val="1"/>
      <w:marLeft w:val="0"/>
      <w:marRight w:val="0"/>
      <w:marTop w:val="0"/>
      <w:marBottom w:val="0"/>
      <w:divBdr>
        <w:top w:val="none" w:sz="0" w:space="0" w:color="auto"/>
        <w:left w:val="none" w:sz="0" w:space="0" w:color="auto"/>
        <w:bottom w:val="none" w:sz="0" w:space="0" w:color="auto"/>
        <w:right w:val="none" w:sz="0" w:space="0" w:color="auto"/>
      </w:divBdr>
    </w:div>
    <w:div w:id="219899227">
      <w:bodyDiv w:val="1"/>
      <w:marLeft w:val="0"/>
      <w:marRight w:val="0"/>
      <w:marTop w:val="0"/>
      <w:marBottom w:val="0"/>
      <w:divBdr>
        <w:top w:val="none" w:sz="0" w:space="0" w:color="auto"/>
        <w:left w:val="none" w:sz="0" w:space="0" w:color="auto"/>
        <w:bottom w:val="none" w:sz="0" w:space="0" w:color="auto"/>
        <w:right w:val="none" w:sz="0" w:space="0" w:color="auto"/>
      </w:divBdr>
    </w:div>
    <w:div w:id="24087633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34638520">
      <w:bodyDiv w:val="1"/>
      <w:marLeft w:val="0"/>
      <w:marRight w:val="0"/>
      <w:marTop w:val="0"/>
      <w:marBottom w:val="0"/>
      <w:divBdr>
        <w:top w:val="none" w:sz="0" w:space="0" w:color="auto"/>
        <w:left w:val="none" w:sz="0" w:space="0" w:color="auto"/>
        <w:bottom w:val="none" w:sz="0" w:space="0" w:color="auto"/>
        <w:right w:val="none" w:sz="0" w:space="0" w:color="auto"/>
      </w:divBdr>
    </w:div>
    <w:div w:id="491719988">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2864434">
      <w:bodyDiv w:val="1"/>
      <w:marLeft w:val="0"/>
      <w:marRight w:val="0"/>
      <w:marTop w:val="0"/>
      <w:marBottom w:val="0"/>
      <w:divBdr>
        <w:top w:val="none" w:sz="0" w:space="0" w:color="auto"/>
        <w:left w:val="none" w:sz="0" w:space="0" w:color="auto"/>
        <w:bottom w:val="none" w:sz="0" w:space="0" w:color="auto"/>
        <w:right w:val="none" w:sz="0" w:space="0" w:color="auto"/>
      </w:divBdr>
    </w:div>
    <w:div w:id="560675059">
      <w:bodyDiv w:val="1"/>
      <w:marLeft w:val="0"/>
      <w:marRight w:val="0"/>
      <w:marTop w:val="0"/>
      <w:marBottom w:val="0"/>
      <w:divBdr>
        <w:top w:val="none" w:sz="0" w:space="0" w:color="auto"/>
        <w:left w:val="none" w:sz="0" w:space="0" w:color="auto"/>
        <w:bottom w:val="none" w:sz="0" w:space="0" w:color="auto"/>
        <w:right w:val="none" w:sz="0" w:space="0" w:color="auto"/>
      </w:divBdr>
    </w:div>
    <w:div w:id="58334686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49350064">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2046875">
      <w:bodyDiv w:val="1"/>
      <w:marLeft w:val="0"/>
      <w:marRight w:val="0"/>
      <w:marTop w:val="0"/>
      <w:marBottom w:val="0"/>
      <w:divBdr>
        <w:top w:val="none" w:sz="0" w:space="0" w:color="auto"/>
        <w:left w:val="none" w:sz="0" w:space="0" w:color="auto"/>
        <w:bottom w:val="none" w:sz="0" w:space="0" w:color="auto"/>
        <w:right w:val="none" w:sz="0" w:space="0" w:color="auto"/>
      </w:divBdr>
    </w:div>
    <w:div w:id="1250235502">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766321">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1203366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48527947">
      <w:bodyDiv w:val="1"/>
      <w:marLeft w:val="0"/>
      <w:marRight w:val="0"/>
      <w:marTop w:val="0"/>
      <w:marBottom w:val="0"/>
      <w:divBdr>
        <w:top w:val="none" w:sz="0" w:space="0" w:color="auto"/>
        <w:left w:val="none" w:sz="0" w:space="0" w:color="auto"/>
        <w:bottom w:val="none" w:sz="0" w:space="0" w:color="auto"/>
        <w:right w:val="none" w:sz="0" w:space="0" w:color="auto"/>
      </w:divBdr>
    </w:div>
    <w:div w:id="2114397215">
      <w:bodyDiv w:val="1"/>
      <w:marLeft w:val="0"/>
      <w:marRight w:val="0"/>
      <w:marTop w:val="0"/>
      <w:marBottom w:val="0"/>
      <w:divBdr>
        <w:top w:val="none" w:sz="0" w:space="0" w:color="auto"/>
        <w:left w:val="none" w:sz="0" w:space="0" w:color="auto"/>
        <w:bottom w:val="none" w:sz="0" w:space="0" w:color="auto"/>
        <w:right w:val="none" w:sz="0" w:space="0" w:color="auto"/>
      </w:divBdr>
    </w:div>
    <w:div w:id="2133018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purl.org/dc/elements/1.1/"/>
    <ds:schemaRef ds:uri="http://schemas.microsoft.com/office/2006/documentManagement/types"/>
    <ds:schemaRef ds:uri="71763c0a-43a9-4215-9c1e-ac13867d38db"/>
    <ds:schemaRef ds:uri="http://purl.org/dc/terms/"/>
    <ds:schemaRef ds:uri="http://schemas.openxmlformats.org/package/2006/metadata/core-properties"/>
    <ds:schemaRef ds:uri="60198707-c4ff-4d5d-8bc5-5efdd47f407d"/>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9719152-E25B-4EE9-818E-E14019F24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27</Pages>
  <Words>11423</Words>
  <Characters>61690</Characters>
  <Application>Microsoft Office Word</Application>
  <DocSecurity>0</DocSecurity>
  <Lines>514</Lines>
  <Paragraphs>145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72968</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Alessandra Maria Roma Toledo</cp:lastModifiedBy>
  <cp:revision>26</cp:revision>
  <cp:lastPrinted>2022-08-03T17:48:00Z</cp:lastPrinted>
  <dcterms:created xsi:type="dcterms:W3CDTF">2026-02-10T13:13:00Z</dcterms:created>
  <dcterms:modified xsi:type="dcterms:W3CDTF">2026-02-18T15:47:00Z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