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20959D2" w14:textId="40321592" w:rsidR="0051667F" w:rsidRDefault="0051667F" w:rsidP="0051667F">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4D1E84">
        <w:rPr>
          <w:b/>
          <w:sz w:val="20"/>
          <w:szCs w:val="20"/>
          <w:lang w:val="pt-BR"/>
        </w:rPr>
        <w:t>247</w:t>
      </w:r>
      <w:r w:rsidRPr="00434E74">
        <w:rPr>
          <w:b/>
          <w:sz w:val="20"/>
          <w:szCs w:val="20"/>
          <w:lang w:val="pt-BR"/>
        </w:rPr>
        <w:t>/</w:t>
      </w:r>
      <w:r w:rsidR="004D1E84">
        <w:rPr>
          <w:b/>
          <w:sz w:val="20"/>
          <w:szCs w:val="20"/>
          <w:lang w:val="pt-BR"/>
        </w:rPr>
        <w:t>2026</w:t>
      </w:r>
      <w:r w:rsidRPr="00434E74">
        <w:rPr>
          <w:b/>
          <w:sz w:val="20"/>
          <w:szCs w:val="20"/>
        </w:rPr>
        <w:t xml:space="preserve"> </w:t>
      </w:r>
    </w:p>
    <w:p w14:paraId="4BC7B8A9" w14:textId="77777777" w:rsidR="0051667F" w:rsidRPr="00BF477A" w:rsidRDefault="0051667F" w:rsidP="0051667F">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48041066" w14:textId="77777777" w:rsidR="0051667F" w:rsidRDefault="0051667F" w:rsidP="0051667F">
      <w:pPr>
        <w:pStyle w:val="Recuodecorpodetexto"/>
        <w:widowControl w:val="0"/>
        <w:overflowPunct/>
        <w:autoSpaceDE/>
        <w:spacing w:line="240" w:lineRule="auto"/>
        <w:jc w:val="center"/>
        <w:rPr>
          <w:sz w:val="20"/>
          <w:szCs w:val="20"/>
        </w:rPr>
      </w:pPr>
    </w:p>
    <w:p w14:paraId="5EF5ED33" w14:textId="77777777" w:rsidR="0051667F" w:rsidRPr="00E0658D" w:rsidRDefault="0051667F" w:rsidP="0051667F">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9996B2" w14:textId="77777777" w:rsidR="0051667F" w:rsidRPr="00434E74" w:rsidRDefault="0051667F" w:rsidP="0051667F">
      <w:pPr>
        <w:pStyle w:val="Recuodecorpodetexto"/>
        <w:widowControl w:val="0"/>
        <w:overflowPunct/>
        <w:autoSpaceDE/>
        <w:spacing w:line="240" w:lineRule="auto"/>
        <w:jc w:val="center"/>
        <w:rPr>
          <w:sz w:val="20"/>
          <w:szCs w:val="20"/>
        </w:rPr>
      </w:pPr>
    </w:p>
    <w:p w14:paraId="6E36E3FB" w14:textId="77777777" w:rsidR="0051667F" w:rsidRPr="00434E74" w:rsidRDefault="0051667F" w:rsidP="0051667F">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AD512AA" w14:textId="66BDF618"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6E617D">
        <w:rPr>
          <w:b/>
          <w:sz w:val="20"/>
          <w:szCs w:val="20"/>
          <w:lang w:val="pt-BR"/>
        </w:rPr>
        <w:t>15</w:t>
      </w:r>
      <w:r w:rsidR="00EF1F64">
        <w:rPr>
          <w:b/>
          <w:sz w:val="20"/>
          <w:szCs w:val="20"/>
          <w:lang w:val="pt-BR"/>
        </w:rPr>
        <w:t>8</w:t>
      </w:r>
      <w:r w:rsidR="006E617D">
        <w:rPr>
          <w:b/>
          <w:sz w:val="20"/>
          <w:szCs w:val="20"/>
          <w:lang w:val="pt-BR"/>
        </w:rPr>
        <w:t>.</w:t>
      </w:r>
      <w:r w:rsidR="00EF1F64">
        <w:rPr>
          <w:b/>
          <w:sz w:val="20"/>
          <w:szCs w:val="20"/>
          <w:lang w:val="pt-BR"/>
        </w:rPr>
        <w:t>291</w:t>
      </w:r>
      <w:r w:rsidR="006E617D">
        <w:rPr>
          <w:b/>
          <w:sz w:val="20"/>
          <w:szCs w:val="20"/>
          <w:lang w:val="pt-BR"/>
        </w:rPr>
        <w:t>/2026</w:t>
      </w:r>
    </w:p>
    <w:p w14:paraId="6B39CE9C" w14:textId="5A4EF0E7"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4D1E84">
        <w:rPr>
          <w:b/>
          <w:sz w:val="20"/>
          <w:szCs w:val="20"/>
          <w:lang w:val="pt-BR"/>
        </w:rPr>
        <w:t>16/09/2026</w:t>
      </w:r>
      <w:r w:rsidRPr="00434E74">
        <w:rPr>
          <w:b/>
          <w:sz w:val="20"/>
          <w:szCs w:val="20"/>
          <w:lang w:val="pt-BR"/>
        </w:rPr>
        <w:t xml:space="preserve"> - </w:t>
      </w:r>
      <w:r w:rsidR="008C39B7">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3B8221F" w14:textId="1DCFA6A5"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4D1E84">
        <w:rPr>
          <w:b/>
          <w:sz w:val="20"/>
          <w:szCs w:val="20"/>
          <w:lang w:val="pt-BR"/>
        </w:rPr>
        <w:t>16/09/2026</w:t>
      </w:r>
      <w:r w:rsidRPr="00434E74">
        <w:rPr>
          <w:b/>
          <w:sz w:val="20"/>
          <w:szCs w:val="20"/>
        </w:rPr>
        <w:t xml:space="preserve"> </w:t>
      </w:r>
      <w:r w:rsidRPr="00434E74">
        <w:rPr>
          <w:b/>
          <w:sz w:val="20"/>
          <w:szCs w:val="20"/>
          <w:lang w:val="pt-BR"/>
        </w:rPr>
        <w:t>-</w:t>
      </w:r>
      <w:r w:rsidRPr="00434E74">
        <w:rPr>
          <w:b/>
          <w:sz w:val="20"/>
          <w:szCs w:val="20"/>
        </w:rPr>
        <w:t xml:space="preserve"> </w:t>
      </w:r>
      <w:r w:rsidR="008C39B7">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53E5CBD7" w14:textId="77777777" w:rsidR="001E0E78" w:rsidRPr="00726945" w:rsidRDefault="001E0E78" w:rsidP="001E0E78">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60F02EC6" w14:textId="07FDED89" w:rsidR="0051667F" w:rsidRPr="00F648B2" w:rsidRDefault="0051667F" w:rsidP="0051667F">
      <w:pPr>
        <w:pStyle w:val="Recuodecorpodetexto"/>
        <w:widowControl w:val="0"/>
        <w:overflowPunct/>
        <w:autoSpaceDE/>
        <w:spacing w:line="240" w:lineRule="auto"/>
        <w:jc w:val="left"/>
        <w:rPr>
          <w:b/>
          <w:bCs/>
          <w:sz w:val="20"/>
          <w:szCs w:val="20"/>
          <w:highlight w:val="yellow"/>
          <w:lang w:val="pt-BR"/>
        </w:rPr>
      </w:pPr>
    </w:p>
    <w:p w14:paraId="793F5996" w14:textId="77777777" w:rsidR="0051667F" w:rsidRPr="00345345" w:rsidRDefault="0051667F" w:rsidP="0051667F">
      <w:pPr>
        <w:shd w:val="clear" w:color="auto" w:fill="DDDDDD"/>
        <w:ind w:firstLine="561"/>
        <w:rPr>
          <w:rFonts w:ascii="Arial" w:hAnsi="Arial" w:cs="Arial"/>
        </w:rPr>
      </w:pPr>
      <w:r w:rsidRPr="00345345">
        <w:rPr>
          <w:rFonts w:ascii="Arial" w:hAnsi="Arial" w:cs="Arial"/>
          <w:b/>
          <w:bCs/>
        </w:rPr>
        <w:t>2. DO OBJETO:</w:t>
      </w:r>
    </w:p>
    <w:p w14:paraId="0E5CD2C5" w14:textId="7D4AF3FC" w:rsidR="0051667F" w:rsidRPr="00345345" w:rsidRDefault="0051667F" w:rsidP="003B4948">
      <w:pPr>
        <w:numPr>
          <w:ilvl w:val="0"/>
          <w:numId w:val="25"/>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Registro de Preços para fornecimento de medicamentos</w:t>
      </w:r>
      <w:r w:rsidR="00023FBE">
        <w:rPr>
          <w:rFonts w:ascii="Arial" w:hAnsi="Arial" w:cs="Arial"/>
          <w:b/>
        </w:rPr>
        <w:t xml:space="preserve"> padronizados</w:t>
      </w:r>
      <w:r w:rsidR="001A5CBF">
        <w:rPr>
          <w:rFonts w:ascii="Arial" w:hAnsi="Arial" w:cs="Arial"/>
          <w:b/>
        </w:rPr>
        <w:t>.</w:t>
      </w:r>
    </w:p>
    <w:p w14:paraId="1A0E8C09" w14:textId="77777777"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3B1EFF26" w14:textId="4AB9CFDE" w:rsidR="0051667F" w:rsidRDefault="0051667F" w:rsidP="0051667F">
      <w:pPr>
        <w:numPr>
          <w:ilvl w:val="0"/>
          <w:numId w:val="25"/>
        </w:numPr>
        <w:tabs>
          <w:tab w:val="left" w:pos="284"/>
        </w:tabs>
        <w:jc w:val="both"/>
        <w:rPr>
          <w:rFonts w:ascii="Arial" w:hAnsi="Arial" w:cs="Arial"/>
        </w:rPr>
      </w:pPr>
      <w:r w:rsidRPr="00345345">
        <w:rPr>
          <w:rFonts w:ascii="Arial" w:hAnsi="Arial" w:cs="Arial"/>
        </w:rPr>
        <w:t>Fonte de recursos:</w:t>
      </w:r>
    </w:p>
    <w:p w14:paraId="5D7FCEF0"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Padronizados RENAME - Atenção Básica:</w:t>
      </w:r>
    </w:p>
    <w:p w14:paraId="0B32B830" w14:textId="77777777" w:rsidR="00023FBE" w:rsidRPr="00023FBE" w:rsidRDefault="00023FBE" w:rsidP="00023FBE">
      <w:pPr>
        <w:jc w:val="both"/>
        <w:rPr>
          <w:rFonts w:ascii="Arial" w:hAnsi="Arial" w:cs="Arial"/>
          <w:color w:val="000000"/>
        </w:rPr>
      </w:pPr>
      <w:r w:rsidRPr="00023FBE">
        <w:rPr>
          <w:rFonts w:ascii="Arial" w:hAnsi="Arial" w:cs="Arial"/>
          <w:color w:val="000000"/>
        </w:rPr>
        <w:t>Dotação 10.303.0014.2084.0000 - Fonte orçamentária 0202030085, Lei Estadual nº 18.387, de 06 de janeiro de 2026.</w:t>
      </w:r>
    </w:p>
    <w:p w14:paraId="33D0CB9A" w14:textId="77777777" w:rsidR="00023FBE" w:rsidRPr="00023FBE" w:rsidRDefault="00023FBE" w:rsidP="00023FBE">
      <w:pPr>
        <w:jc w:val="both"/>
        <w:rPr>
          <w:rFonts w:ascii="Arial" w:hAnsi="Arial" w:cs="Arial"/>
          <w:color w:val="000000"/>
        </w:rPr>
      </w:pPr>
      <w:r w:rsidRPr="00023FBE">
        <w:rPr>
          <w:rFonts w:ascii="Arial" w:hAnsi="Arial" w:cs="Arial"/>
          <w:color w:val="000000"/>
        </w:rPr>
        <w:t>Dotação 10.303.0014.2084.0000 - Fonte orçamentária 0205030008, Lei Complementar nº 141, de 13 de janeiro de 2012; Portaria nº 3.992, de 28 de dezembro de 2017</w:t>
      </w:r>
    </w:p>
    <w:p w14:paraId="6C1F9554" w14:textId="77777777" w:rsidR="00023FBE" w:rsidRPr="00023FBE" w:rsidRDefault="00023FBE" w:rsidP="00023FBE">
      <w:pPr>
        <w:jc w:val="both"/>
        <w:rPr>
          <w:rFonts w:ascii="Arial" w:hAnsi="Arial" w:cs="Arial"/>
          <w:b/>
          <w:bCs/>
          <w:color w:val="000000"/>
        </w:rPr>
      </w:pPr>
      <w:r w:rsidRPr="00023FBE">
        <w:rPr>
          <w:rFonts w:ascii="Arial" w:hAnsi="Arial" w:cs="Arial"/>
          <w:color w:val="000000"/>
        </w:rPr>
        <w:t>Dotação 10.301.0014.2083.0000 - Fonte orçamentária 0205030009, Lei Complementar nº 141, de 13 de janeiro de 2012; Portaria nº 3.992, de 28 de dezembro de 2017</w:t>
      </w:r>
    </w:p>
    <w:p w14:paraId="12B0B52C"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Padronizados RENAME - MAC:</w:t>
      </w:r>
    </w:p>
    <w:p w14:paraId="202323FD" w14:textId="77777777" w:rsidR="00023FBE" w:rsidRPr="00023FBE" w:rsidRDefault="00023FBE" w:rsidP="00023FBE">
      <w:pPr>
        <w:jc w:val="both"/>
        <w:rPr>
          <w:rFonts w:ascii="Arial" w:hAnsi="Arial" w:cs="Arial"/>
          <w:b/>
          <w:bCs/>
          <w:color w:val="000000"/>
        </w:rPr>
      </w:pPr>
      <w:r w:rsidRPr="00023FBE">
        <w:rPr>
          <w:rFonts w:ascii="Arial" w:hAnsi="Arial" w:cs="Arial"/>
          <w:color w:val="000000"/>
        </w:rPr>
        <w:t>Dotação 10.302.0014.2082.0000 - Fonte orçamentária 0205030011, Lei Complementar nº 141, de 13 de janeiro de 2012; Portaria nº 3.992, de 28 de dezembro de 2017</w:t>
      </w:r>
    </w:p>
    <w:p w14:paraId="7F2873ED"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Padronização Municipal Atenção Básica:</w:t>
      </w:r>
    </w:p>
    <w:p w14:paraId="4DF45531" w14:textId="77777777" w:rsidR="00023FBE" w:rsidRPr="00023FBE" w:rsidRDefault="00023FBE" w:rsidP="00023FBE">
      <w:pPr>
        <w:jc w:val="both"/>
        <w:rPr>
          <w:rFonts w:ascii="Arial" w:hAnsi="Arial" w:cs="Arial"/>
          <w:b/>
          <w:bCs/>
          <w:color w:val="000000"/>
        </w:rPr>
      </w:pPr>
      <w:r w:rsidRPr="00023FBE">
        <w:rPr>
          <w:rFonts w:ascii="Arial" w:hAnsi="Arial" w:cs="Arial"/>
          <w:color w:val="000000"/>
        </w:rPr>
        <w:t>Dotação 10.301.0014.2083.0000 - Fonte orçamentária 0101031000, Lei Municipal nº 10.478, de 16 de dezembro de 2025.</w:t>
      </w:r>
    </w:p>
    <w:p w14:paraId="317509A6"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Padronização Municipal MAC:</w:t>
      </w:r>
    </w:p>
    <w:p w14:paraId="55685801" w14:textId="71FFFEC4" w:rsidR="00023FBE" w:rsidRPr="00023FBE" w:rsidRDefault="00023FBE" w:rsidP="00023FBE">
      <w:pPr>
        <w:tabs>
          <w:tab w:val="left" w:pos="284"/>
        </w:tabs>
        <w:jc w:val="both"/>
        <w:rPr>
          <w:rFonts w:ascii="Arial" w:hAnsi="Arial" w:cs="Arial"/>
        </w:rPr>
      </w:pPr>
      <w:r w:rsidRPr="00023FBE">
        <w:rPr>
          <w:rFonts w:ascii="Arial" w:hAnsi="Arial" w:cs="Arial"/>
          <w:color w:val="000000"/>
        </w:rPr>
        <w:t>Dotação 10.302.0014.2082.0000 - Fonte orçamentária 0101031000, Lei Municipal nº 10.478, de 16 de dezembro de 2025.</w:t>
      </w:r>
    </w:p>
    <w:p w14:paraId="2F2F3264" w14:textId="7244D018" w:rsidR="0051667F" w:rsidRPr="00345345" w:rsidRDefault="0051667F" w:rsidP="001A5CBF">
      <w:pPr>
        <w:numPr>
          <w:ilvl w:val="0"/>
          <w:numId w:val="25"/>
        </w:numPr>
        <w:tabs>
          <w:tab w:val="left" w:pos="284"/>
        </w:tabs>
        <w:jc w:val="both"/>
        <w:rPr>
          <w:rFonts w:ascii="Arial" w:hAnsi="Arial" w:cs="Arial"/>
        </w:rPr>
      </w:pPr>
      <w:r w:rsidRPr="00345345">
        <w:rPr>
          <w:rFonts w:ascii="Arial" w:hAnsi="Arial" w:cs="Arial"/>
        </w:rPr>
        <w:t xml:space="preserve">Valor estimado da contratação: </w:t>
      </w:r>
      <w:r w:rsidR="00A01861" w:rsidRPr="00A01861">
        <w:rPr>
          <w:rFonts w:ascii="Arial" w:hAnsi="Arial" w:cs="Arial"/>
          <w:b/>
          <w:color w:val="000000"/>
        </w:rPr>
        <w:t xml:space="preserve">R$ </w:t>
      </w:r>
      <w:r w:rsidR="001A5CBF" w:rsidRPr="001A5CBF">
        <w:rPr>
          <w:rFonts w:ascii="Arial" w:hAnsi="Arial" w:cs="Arial"/>
          <w:b/>
          <w:color w:val="000000"/>
        </w:rPr>
        <w:t>24.710.985,03</w:t>
      </w:r>
      <w:r w:rsidR="00EC4CB2">
        <w:rPr>
          <w:rFonts w:ascii="Arial" w:hAnsi="Arial" w:cs="Arial"/>
          <w:b/>
          <w:color w:val="000000"/>
        </w:rPr>
        <w:t xml:space="preserve"> (</w:t>
      </w:r>
      <w:r w:rsidR="001A5CBF">
        <w:rPr>
          <w:rFonts w:ascii="Arial" w:hAnsi="Arial" w:cs="Arial"/>
          <w:b/>
          <w:color w:val="000000"/>
        </w:rPr>
        <w:t>Vinte e quatro</w:t>
      </w:r>
      <w:r w:rsidR="00EC4CB2">
        <w:rPr>
          <w:rFonts w:ascii="Arial" w:hAnsi="Arial" w:cs="Arial"/>
          <w:b/>
          <w:color w:val="000000"/>
        </w:rPr>
        <w:t xml:space="preserve"> milhões, </w:t>
      </w:r>
      <w:r w:rsidR="001A5CBF">
        <w:rPr>
          <w:rFonts w:ascii="Arial" w:hAnsi="Arial" w:cs="Arial"/>
          <w:b/>
          <w:color w:val="000000"/>
        </w:rPr>
        <w:t>setec</w:t>
      </w:r>
      <w:r w:rsidR="00A01861">
        <w:rPr>
          <w:rFonts w:ascii="Arial" w:hAnsi="Arial" w:cs="Arial"/>
          <w:b/>
          <w:color w:val="000000"/>
        </w:rPr>
        <w:t>ent</w:t>
      </w:r>
      <w:r w:rsidR="00EC4CB2">
        <w:rPr>
          <w:rFonts w:ascii="Arial" w:hAnsi="Arial" w:cs="Arial"/>
          <w:b/>
          <w:color w:val="000000"/>
        </w:rPr>
        <w:t xml:space="preserve">os e </w:t>
      </w:r>
      <w:r w:rsidR="001A5CBF">
        <w:rPr>
          <w:rFonts w:ascii="Arial" w:hAnsi="Arial" w:cs="Arial"/>
          <w:b/>
          <w:color w:val="000000"/>
        </w:rPr>
        <w:t>dez</w:t>
      </w:r>
      <w:r w:rsidR="00EC4CB2">
        <w:rPr>
          <w:rFonts w:ascii="Arial" w:hAnsi="Arial" w:cs="Arial"/>
          <w:b/>
          <w:color w:val="000000"/>
        </w:rPr>
        <w:t xml:space="preserve"> mil, </w:t>
      </w:r>
      <w:r w:rsidR="001A5CBF">
        <w:rPr>
          <w:rFonts w:ascii="Arial" w:hAnsi="Arial" w:cs="Arial"/>
          <w:b/>
          <w:color w:val="000000"/>
        </w:rPr>
        <w:t>novec</w:t>
      </w:r>
      <w:r w:rsidR="00EC4CB2">
        <w:rPr>
          <w:rFonts w:ascii="Arial" w:hAnsi="Arial" w:cs="Arial"/>
          <w:b/>
          <w:color w:val="000000"/>
        </w:rPr>
        <w:t xml:space="preserve">entos e </w:t>
      </w:r>
      <w:r w:rsidR="001A5CBF">
        <w:rPr>
          <w:rFonts w:ascii="Arial" w:hAnsi="Arial" w:cs="Arial"/>
          <w:b/>
          <w:color w:val="000000"/>
        </w:rPr>
        <w:t>oitenta e cinco</w:t>
      </w:r>
      <w:r w:rsidR="00A01861">
        <w:rPr>
          <w:rFonts w:ascii="Arial" w:hAnsi="Arial" w:cs="Arial"/>
          <w:b/>
          <w:color w:val="000000"/>
        </w:rPr>
        <w:t xml:space="preserve"> </w:t>
      </w:r>
      <w:r w:rsidR="00EC4CB2">
        <w:rPr>
          <w:rFonts w:ascii="Arial" w:hAnsi="Arial" w:cs="Arial"/>
          <w:b/>
          <w:color w:val="000000"/>
        </w:rPr>
        <w:t xml:space="preserve">reais e </w:t>
      </w:r>
      <w:r w:rsidR="001A5CBF">
        <w:rPr>
          <w:rFonts w:ascii="Arial" w:hAnsi="Arial" w:cs="Arial"/>
          <w:b/>
          <w:color w:val="000000"/>
        </w:rPr>
        <w:t>três</w:t>
      </w:r>
      <w:r w:rsidR="00EC4CB2">
        <w:rPr>
          <w:rFonts w:ascii="Arial" w:hAnsi="Arial" w:cs="Arial"/>
          <w:b/>
          <w:color w:val="000000"/>
        </w:rPr>
        <w:t xml:space="preserve"> centavos)</w:t>
      </w:r>
    </w:p>
    <w:p w14:paraId="170E1273" w14:textId="3B04106F" w:rsidR="001E0E78" w:rsidRPr="00EC4CB2" w:rsidRDefault="001E0E78" w:rsidP="001E0E78">
      <w:pPr>
        <w:numPr>
          <w:ilvl w:val="0"/>
          <w:numId w:val="25"/>
        </w:numPr>
        <w:tabs>
          <w:tab w:val="left" w:pos="284"/>
        </w:tabs>
        <w:jc w:val="both"/>
        <w:rPr>
          <w:rFonts w:ascii="Arial" w:hAnsi="Arial" w:cs="Arial"/>
        </w:rPr>
      </w:pPr>
      <w:r w:rsidRPr="00EC4CB2">
        <w:rPr>
          <w:rFonts w:ascii="Arial" w:hAnsi="Arial" w:cs="Arial"/>
        </w:rPr>
        <w:t xml:space="preserve">Validade da Ata de Registro de Preços: 12 (doze) meses, podendo ser prorrogado, por igual período, </w:t>
      </w:r>
      <w:r w:rsidR="00A2625B" w:rsidRPr="00EC4CB2">
        <w:rPr>
          <w:rFonts w:ascii="Arial" w:hAnsi="Arial" w:cs="Arial"/>
        </w:rPr>
        <w:t xml:space="preserve">renovadas as quantidades, </w:t>
      </w:r>
      <w:r w:rsidRPr="00EC4CB2">
        <w:rPr>
          <w:rFonts w:ascii="Arial" w:hAnsi="Arial" w:cs="Arial"/>
        </w:rPr>
        <w:t>desde que comprovado o preço vantajoso, conforme previsto no artigo 84 da Lei 14.133, de 2021.</w:t>
      </w:r>
    </w:p>
    <w:p w14:paraId="472BABF5" w14:textId="77777777" w:rsidR="0051667F" w:rsidRPr="00220BDD" w:rsidRDefault="0051667F" w:rsidP="0051667F">
      <w:pPr>
        <w:ind w:firstLine="561"/>
        <w:rPr>
          <w:rFonts w:ascii="Arial" w:hAnsi="Arial" w:cs="Arial"/>
          <w:highlight w:val="yellow"/>
        </w:rPr>
      </w:pPr>
    </w:p>
    <w:p w14:paraId="7170B6F5" w14:textId="77777777" w:rsidR="0051667F" w:rsidRPr="0088558F" w:rsidRDefault="0051667F" w:rsidP="0051667F">
      <w:pPr>
        <w:shd w:val="clear" w:color="auto" w:fill="DDDDDD"/>
        <w:ind w:firstLine="561"/>
        <w:rPr>
          <w:rFonts w:ascii="Arial" w:hAnsi="Arial" w:cs="Arial"/>
          <w:b/>
          <w:bCs/>
        </w:rPr>
      </w:pPr>
      <w:r w:rsidRPr="0088558F">
        <w:rPr>
          <w:rFonts w:ascii="Arial" w:hAnsi="Arial" w:cs="Arial"/>
          <w:b/>
          <w:bCs/>
        </w:rPr>
        <w:t>3. DO PROCEDIMENTO:</w:t>
      </w:r>
    </w:p>
    <w:p w14:paraId="0C27D6DC" w14:textId="77777777" w:rsidR="0051667F" w:rsidRPr="0088558F" w:rsidRDefault="0051667F" w:rsidP="0051667F">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F6A6127" w14:textId="6546215A" w:rsidR="0051667F" w:rsidRPr="00CF2CB5" w:rsidRDefault="0051667F" w:rsidP="0051667F">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4E7A5974" w14:textId="1C3F5259" w:rsidR="00CF2CB5" w:rsidRPr="009660B4" w:rsidRDefault="00CF2CB5" w:rsidP="0051667F">
      <w:pPr>
        <w:widowControl w:val="0"/>
        <w:numPr>
          <w:ilvl w:val="0"/>
          <w:numId w:val="12"/>
        </w:numPr>
        <w:tabs>
          <w:tab w:val="left" w:pos="284"/>
        </w:tabs>
        <w:autoSpaceDN w:val="0"/>
        <w:jc w:val="both"/>
        <w:rPr>
          <w:rFonts w:ascii="Arial" w:hAnsi="Arial" w:cs="Arial"/>
          <w:b/>
        </w:rPr>
      </w:pPr>
      <w:r w:rsidRPr="009660B4">
        <w:rPr>
          <w:rFonts w:ascii="Arial" w:hAnsi="Arial" w:cs="Arial"/>
        </w:rPr>
        <w:t>Modo de disputa: Aberto</w:t>
      </w:r>
    </w:p>
    <w:p w14:paraId="269BD534" w14:textId="7F9A831D" w:rsidR="00296753" w:rsidRPr="00437D83" w:rsidRDefault="00296753" w:rsidP="00296753">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itens/lotes</w:t>
      </w:r>
      <w:r w:rsidR="00F15BC9">
        <w:rPr>
          <w:rFonts w:ascii="Arial" w:hAnsi="Arial" w:cs="Arial"/>
          <w:b/>
          <w:bCs/>
        </w:rPr>
        <w:t xml:space="preserve">: </w:t>
      </w:r>
      <w:r w:rsidR="001A5CBF">
        <w:rPr>
          <w:rFonts w:ascii="Arial" w:hAnsi="Arial" w:cs="Arial"/>
          <w:b/>
          <w:bCs/>
        </w:rPr>
        <w:t>27</w:t>
      </w:r>
      <w:r w:rsidR="00F15BC9">
        <w:rPr>
          <w:rFonts w:ascii="Arial" w:hAnsi="Arial" w:cs="Arial"/>
          <w:b/>
          <w:bCs/>
        </w:rPr>
        <w:t xml:space="preserve"> a </w:t>
      </w:r>
      <w:r w:rsidR="0021450F">
        <w:rPr>
          <w:rFonts w:ascii="Arial" w:hAnsi="Arial" w:cs="Arial"/>
          <w:b/>
          <w:bCs/>
        </w:rPr>
        <w:t>6</w:t>
      </w:r>
      <w:r w:rsidR="00437D83">
        <w:rPr>
          <w:rFonts w:ascii="Arial" w:hAnsi="Arial" w:cs="Arial"/>
          <w:b/>
          <w:bCs/>
        </w:rPr>
        <w:t>4</w:t>
      </w:r>
    </w:p>
    <w:p w14:paraId="3F74FD3B" w14:textId="49A04CBE" w:rsidR="00437D83" w:rsidRPr="00A40F8A" w:rsidRDefault="00437D83" w:rsidP="00296753">
      <w:pPr>
        <w:widowControl w:val="0"/>
        <w:numPr>
          <w:ilvl w:val="0"/>
          <w:numId w:val="12"/>
        </w:numPr>
        <w:tabs>
          <w:tab w:val="left" w:pos="284"/>
        </w:tabs>
        <w:autoSpaceDN w:val="0"/>
        <w:jc w:val="both"/>
        <w:rPr>
          <w:rFonts w:ascii="Arial" w:hAnsi="Arial" w:cs="Arial"/>
          <w:b/>
        </w:rPr>
      </w:pPr>
      <w:r>
        <w:rPr>
          <w:rFonts w:ascii="Arial" w:hAnsi="Arial" w:cs="Arial"/>
          <w:b/>
        </w:rPr>
        <w:t>Devido ao valor estimado do ITEM 01, não serão aplicados os benefícios para ME/EPP para o item, conforme o Art. 4º, § 1º, I da Lei 14.133/21.</w:t>
      </w:r>
    </w:p>
    <w:p w14:paraId="1F0A1BFD" w14:textId="77777777" w:rsidR="0051667F" w:rsidRPr="005C6803" w:rsidRDefault="0051667F" w:rsidP="0051667F">
      <w:pPr>
        <w:ind w:firstLine="567"/>
        <w:jc w:val="both"/>
        <w:rPr>
          <w:rFonts w:ascii="Arial" w:hAnsi="Arial" w:cs="Arial"/>
        </w:rPr>
      </w:pPr>
    </w:p>
    <w:p w14:paraId="61E08449" w14:textId="77777777" w:rsidR="0051667F" w:rsidRPr="005C6803" w:rsidRDefault="0051667F" w:rsidP="0051667F">
      <w:pPr>
        <w:shd w:val="clear" w:color="auto" w:fill="DDDDDD"/>
        <w:ind w:firstLine="561"/>
        <w:rPr>
          <w:rFonts w:ascii="Arial" w:hAnsi="Arial" w:cs="Arial"/>
        </w:rPr>
      </w:pPr>
      <w:r w:rsidRPr="005C6803">
        <w:rPr>
          <w:rFonts w:ascii="Arial" w:hAnsi="Arial" w:cs="Arial"/>
          <w:b/>
          <w:bCs/>
        </w:rPr>
        <w:t>4. DA PROPOSTA:</w:t>
      </w:r>
    </w:p>
    <w:p w14:paraId="7D3FDA61" w14:textId="2D84593D"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 xml:space="preserve">Prazo de validade: </w:t>
      </w:r>
      <w:r w:rsidR="00504DBF">
        <w:rPr>
          <w:rFonts w:ascii="Arial" w:hAnsi="Arial" w:cs="Arial"/>
        </w:rPr>
        <w:t>90</w:t>
      </w:r>
      <w:r w:rsidRPr="00B3036E">
        <w:rPr>
          <w:rFonts w:ascii="Arial" w:hAnsi="Arial" w:cs="Arial"/>
        </w:rPr>
        <w:t xml:space="preserve"> (</w:t>
      </w:r>
      <w:r w:rsidR="00504DBF">
        <w:rPr>
          <w:rFonts w:ascii="Arial" w:hAnsi="Arial" w:cs="Arial"/>
        </w:rPr>
        <w:t>noventa</w:t>
      </w:r>
      <w:r w:rsidRPr="00B3036E">
        <w:rPr>
          <w:rFonts w:ascii="Arial" w:hAnsi="Arial" w:cs="Arial"/>
        </w:rPr>
        <w:t>) dias.</w:t>
      </w:r>
    </w:p>
    <w:p w14:paraId="15A9B0BB" w14:textId="77777777"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9EDA238" w14:textId="2251356E" w:rsidR="0051667F" w:rsidRPr="00B3036E" w:rsidRDefault="0051667F" w:rsidP="00A27294">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009660B4">
        <w:rPr>
          <w:rFonts w:ascii="Arial" w:hAnsi="Arial" w:cs="Arial"/>
        </w:rPr>
        <w:t xml:space="preserve"> do item, </w:t>
      </w:r>
      <w:r w:rsidRPr="00B3036E">
        <w:rPr>
          <w:rFonts w:ascii="Arial" w:hAnsi="Arial" w:cs="Arial"/>
        </w:rPr>
        <w:t xml:space="preserve">a </w:t>
      </w:r>
      <w:r w:rsidRPr="00B3036E">
        <w:rPr>
          <w:rFonts w:ascii="Arial" w:hAnsi="Arial" w:cs="Arial"/>
          <w:b/>
        </w:rPr>
        <w:t>marca do fabricante</w:t>
      </w:r>
      <w:r w:rsidR="00A27294">
        <w:rPr>
          <w:rFonts w:ascii="Arial" w:hAnsi="Arial" w:cs="Arial"/>
          <w:b/>
        </w:rPr>
        <w:t xml:space="preserve">, </w:t>
      </w:r>
      <w:r w:rsidR="00A27294" w:rsidRPr="00A27294">
        <w:rPr>
          <w:rFonts w:ascii="Arial" w:hAnsi="Arial" w:cs="Arial"/>
          <w:b/>
        </w:rPr>
        <w:t>nome comercial e modelo</w:t>
      </w:r>
      <w:r w:rsidRPr="00B3036E">
        <w:rPr>
          <w:rFonts w:ascii="Arial" w:hAnsi="Arial" w:cs="Arial"/>
        </w:rPr>
        <w:t xml:space="preserve"> do produto cotado, sendo admitida apenas uma marca por item.</w:t>
      </w:r>
    </w:p>
    <w:p w14:paraId="1C74FF3C" w14:textId="15779104" w:rsidR="0051667F" w:rsidRPr="00D70D8A" w:rsidRDefault="0051667F" w:rsidP="0051667F">
      <w:pPr>
        <w:numPr>
          <w:ilvl w:val="0"/>
          <w:numId w:val="9"/>
        </w:numPr>
        <w:tabs>
          <w:tab w:val="left" w:pos="284"/>
        </w:tabs>
        <w:jc w:val="both"/>
        <w:rPr>
          <w:rFonts w:ascii="Arial" w:hAnsi="Arial" w:cs="Arial"/>
        </w:rPr>
      </w:pPr>
      <w:r w:rsidRPr="00D70D8A">
        <w:rPr>
          <w:rFonts w:ascii="Arial" w:hAnsi="Arial" w:cs="Arial"/>
        </w:rPr>
        <w:t>Deverá ser anexado no sistema eletrônico, no campo denominado “</w:t>
      </w:r>
      <w:r w:rsidR="00DA5EC8">
        <w:rPr>
          <w:rFonts w:ascii="Arial" w:hAnsi="Arial" w:cs="Arial"/>
        </w:rPr>
        <w:t>Documentos Complementares</w:t>
      </w:r>
      <w:r w:rsidRPr="00D70D8A">
        <w:rPr>
          <w:rFonts w:ascii="Arial" w:hAnsi="Arial" w:cs="Arial"/>
        </w:rPr>
        <w:t>”,</w:t>
      </w:r>
      <w:r w:rsidRPr="00D70D8A">
        <w:rPr>
          <w:rFonts w:ascii="Arial" w:hAnsi="Arial" w:cs="Arial"/>
          <w:bCs/>
        </w:rPr>
        <w:t xml:space="preserve"> </w:t>
      </w:r>
      <w:r w:rsidRPr="00D70D8A">
        <w:rPr>
          <w:rFonts w:ascii="Arial" w:hAnsi="Arial" w:cs="Arial"/>
        </w:rPr>
        <w:t>sob pena de desclassificação pelo não cumprimento:</w:t>
      </w:r>
    </w:p>
    <w:p w14:paraId="7405A8D5" w14:textId="2B2FA019" w:rsidR="00CE126C" w:rsidRPr="009660B4" w:rsidRDefault="009660B4" w:rsidP="00CE126C">
      <w:pPr>
        <w:pStyle w:val="PargrafodaLista"/>
        <w:numPr>
          <w:ilvl w:val="1"/>
          <w:numId w:val="9"/>
        </w:numPr>
        <w:tabs>
          <w:tab w:val="left" w:pos="284"/>
        </w:tabs>
        <w:spacing w:after="0" w:line="240" w:lineRule="auto"/>
        <w:rPr>
          <w:rFonts w:ascii="Arial" w:eastAsia="Times New Roman" w:hAnsi="Arial" w:cs="Arial"/>
          <w:sz w:val="20"/>
          <w:szCs w:val="20"/>
        </w:rPr>
      </w:pPr>
      <w:r w:rsidRPr="009660B4">
        <w:rPr>
          <w:rFonts w:ascii="Arial" w:hAnsi="Arial" w:cs="Arial"/>
          <w:bCs/>
          <w:sz w:val="20"/>
          <w:szCs w:val="20"/>
          <w:bdr w:val="none" w:sz="0" w:space="0" w:color="000000"/>
        </w:rPr>
        <w:t>Certificado de Registro do Produto emitido pela ANVISA ou cópia da publicação no Diário Oficial da União (D.O.U.), de acordo com as especificardes do produto, em conformidade com o Art. 5º, inciso IV, da Portaria MS/GM nº 2.814/1998, ou comprovar o atendimento aos critérios de isenção previstos na legislação sanitária vigente.</w:t>
      </w:r>
    </w:p>
    <w:p w14:paraId="37D418FF" w14:textId="68E36CD7" w:rsidR="0051667F" w:rsidRPr="009660B4" w:rsidRDefault="0051667F" w:rsidP="0051667F">
      <w:pPr>
        <w:numPr>
          <w:ilvl w:val="0"/>
          <w:numId w:val="9"/>
        </w:numPr>
        <w:tabs>
          <w:tab w:val="left" w:pos="284"/>
        </w:tabs>
        <w:jc w:val="both"/>
        <w:rPr>
          <w:rFonts w:ascii="Arial" w:eastAsia="Arial" w:hAnsi="Arial" w:cs="Arial"/>
        </w:rPr>
      </w:pPr>
      <w:r w:rsidRPr="009660B4">
        <w:rPr>
          <w:rFonts w:ascii="Arial" w:hAnsi="Arial" w:cs="Arial"/>
        </w:rPr>
        <w:t>Especificações e quantidades:</w:t>
      </w:r>
    </w:p>
    <w:p w14:paraId="77D358CE" w14:textId="07EC033E" w:rsidR="00FC7621" w:rsidRDefault="00FC7621" w:rsidP="00FC7621">
      <w:pPr>
        <w:tabs>
          <w:tab w:val="left" w:pos="284"/>
        </w:tabs>
        <w:jc w:val="both"/>
        <w:rPr>
          <w:rFonts w:ascii="Arial" w:hAnsi="Arial" w:cs="Arial"/>
        </w:rPr>
      </w:pPr>
    </w:p>
    <w:p w14:paraId="04451142" w14:textId="77777777" w:rsidR="004D1E84" w:rsidRDefault="004D1E84" w:rsidP="00FC7621">
      <w:pPr>
        <w:tabs>
          <w:tab w:val="left" w:pos="284"/>
        </w:tabs>
        <w:jc w:val="both"/>
        <w:rPr>
          <w:rFonts w:ascii="Arial" w:hAnsi="Arial" w:cs="Arial"/>
        </w:rPr>
      </w:pPr>
    </w:p>
    <w:p w14:paraId="06AFAAE3" w14:textId="6576386A" w:rsidR="00437D83" w:rsidRDefault="00437D83" w:rsidP="00437D83">
      <w:pPr>
        <w:tabs>
          <w:tab w:val="left" w:pos="284"/>
        </w:tabs>
        <w:jc w:val="center"/>
        <w:rPr>
          <w:rFonts w:ascii="Arial" w:eastAsia="Arial" w:hAnsi="Arial" w:cs="Arial"/>
          <w:b/>
          <w:bCs/>
        </w:rPr>
      </w:pPr>
      <w:r>
        <w:rPr>
          <w:rFonts w:ascii="Arial" w:eastAsia="Arial" w:hAnsi="Arial" w:cs="Arial"/>
          <w:b/>
          <w:bCs/>
        </w:rPr>
        <w:lastRenderedPageBreak/>
        <w:t>ITENS SEM BENEFICIOS PARA ME/EPP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572"/>
        <w:gridCol w:w="1011"/>
        <w:gridCol w:w="817"/>
        <w:gridCol w:w="6244"/>
        <w:gridCol w:w="1388"/>
      </w:tblGrid>
      <w:tr w:rsidR="00437D83" w:rsidRPr="0096209F" w14:paraId="6EB41D7C" w14:textId="77777777" w:rsidTr="00DA617C">
        <w:trPr>
          <w:trHeight w:val="227"/>
          <w:tblHeader/>
        </w:trPr>
        <w:tc>
          <w:tcPr>
            <w:tcW w:w="285" w:type="pct"/>
            <w:vAlign w:val="center"/>
            <w:hideMark/>
          </w:tcPr>
          <w:p w14:paraId="1C3B840F" w14:textId="77777777" w:rsidR="00437D83" w:rsidRPr="0096209F" w:rsidRDefault="00437D83" w:rsidP="00DA617C">
            <w:pPr>
              <w:pStyle w:val="Contedodatabela"/>
              <w:jc w:val="center"/>
              <w:rPr>
                <w:rFonts w:ascii="Arial" w:hAnsi="Arial" w:cs="Arial"/>
                <w:b/>
                <w:kern w:val="2"/>
              </w:rPr>
            </w:pPr>
            <w:r w:rsidRPr="0096209F">
              <w:rPr>
                <w:rFonts w:ascii="Arial" w:hAnsi="Arial" w:cs="Arial"/>
                <w:b/>
              </w:rPr>
              <w:t>Item</w:t>
            </w:r>
          </w:p>
        </w:tc>
        <w:tc>
          <w:tcPr>
            <w:tcW w:w="504" w:type="pct"/>
            <w:vAlign w:val="center"/>
            <w:hideMark/>
          </w:tcPr>
          <w:p w14:paraId="3245F2C4" w14:textId="77777777" w:rsidR="00437D83" w:rsidRPr="0096209F" w:rsidRDefault="00437D83" w:rsidP="00DA617C">
            <w:pPr>
              <w:pStyle w:val="Contedodatabela"/>
              <w:jc w:val="center"/>
              <w:rPr>
                <w:rFonts w:ascii="Arial" w:hAnsi="Arial" w:cs="Arial"/>
                <w:b/>
                <w:kern w:val="2"/>
              </w:rPr>
            </w:pPr>
            <w:r w:rsidRPr="0096209F">
              <w:rPr>
                <w:rFonts w:ascii="Arial" w:hAnsi="Arial" w:cs="Arial"/>
                <w:b/>
              </w:rPr>
              <w:t>Quant.</w:t>
            </w:r>
          </w:p>
        </w:tc>
        <w:tc>
          <w:tcPr>
            <w:tcW w:w="407" w:type="pct"/>
            <w:vAlign w:val="center"/>
            <w:hideMark/>
          </w:tcPr>
          <w:p w14:paraId="407F0F56" w14:textId="77777777" w:rsidR="00437D83" w:rsidRPr="0096209F" w:rsidRDefault="00437D83" w:rsidP="00DA617C">
            <w:pPr>
              <w:pStyle w:val="Contedodatabela"/>
              <w:jc w:val="center"/>
              <w:rPr>
                <w:rFonts w:ascii="Arial" w:hAnsi="Arial" w:cs="Arial"/>
                <w:b/>
                <w:kern w:val="2"/>
              </w:rPr>
            </w:pPr>
            <w:r w:rsidRPr="0096209F">
              <w:rPr>
                <w:rFonts w:ascii="Arial" w:hAnsi="Arial" w:cs="Arial"/>
                <w:b/>
              </w:rPr>
              <w:t>Unid.</w:t>
            </w:r>
          </w:p>
        </w:tc>
        <w:tc>
          <w:tcPr>
            <w:tcW w:w="3112" w:type="pct"/>
            <w:vAlign w:val="center"/>
            <w:hideMark/>
          </w:tcPr>
          <w:p w14:paraId="657C30AE" w14:textId="77777777" w:rsidR="00437D83" w:rsidRPr="0096209F" w:rsidRDefault="00437D83" w:rsidP="00DA617C">
            <w:pPr>
              <w:pStyle w:val="Contedodatabela"/>
              <w:jc w:val="center"/>
              <w:rPr>
                <w:rFonts w:ascii="Arial" w:hAnsi="Arial" w:cs="Arial"/>
                <w:kern w:val="2"/>
              </w:rPr>
            </w:pPr>
            <w:r w:rsidRPr="0096209F">
              <w:rPr>
                <w:rFonts w:ascii="Arial" w:hAnsi="Arial" w:cs="Arial"/>
                <w:b/>
              </w:rPr>
              <w:t>Descritivo</w:t>
            </w:r>
          </w:p>
        </w:tc>
        <w:tc>
          <w:tcPr>
            <w:tcW w:w="692" w:type="pct"/>
            <w:vAlign w:val="center"/>
          </w:tcPr>
          <w:p w14:paraId="68646644" w14:textId="77777777" w:rsidR="00437D83" w:rsidRPr="0096209F" w:rsidRDefault="00437D83" w:rsidP="00DA617C">
            <w:pPr>
              <w:pStyle w:val="Contedodatabela"/>
              <w:jc w:val="center"/>
              <w:rPr>
                <w:rFonts w:ascii="Arial" w:hAnsi="Arial" w:cs="Arial"/>
                <w:kern w:val="2"/>
              </w:rPr>
            </w:pPr>
            <w:r w:rsidRPr="0096209F">
              <w:rPr>
                <w:rFonts w:ascii="Arial" w:hAnsi="Arial" w:cs="Arial"/>
                <w:b/>
                <w:bCs/>
              </w:rPr>
              <w:t>ANVISA</w:t>
            </w:r>
          </w:p>
        </w:tc>
      </w:tr>
      <w:tr w:rsidR="00437D83" w:rsidRPr="0096209F" w14:paraId="0EEAE804" w14:textId="77777777" w:rsidTr="00DA617C">
        <w:trPr>
          <w:trHeight w:val="227"/>
        </w:trPr>
        <w:tc>
          <w:tcPr>
            <w:tcW w:w="285" w:type="pct"/>
            <w:vAlign w:val="center"/>
          </w:tcPr>
          <w:p w14:paraId="0EDC15A3" w14:textId="77777777" w:rsidR="00437D83" w:rsidRPr="0096209F" w:rsidRDefault="00437D83" w:rsidP="00437D83">
            <w:pPr>
              <w:jc w:val="center"/>
              <w:rPr>
                <w:rFonts w:ascii="Arial" w:hAnsi="Arial" w:cs="Arial"/>
                <w:b/>
              </w:rPr>
            </w:pPr>
            <w:r w:rsidRPr="0096209F">
              <w:rPr>
                <w:rFonts w:ascii="Arial" w:hAnsi="Arial" w:cs="Arial"/>
                <w:b/>
              </w:rPr>
              <w:t>1</w:t>
            </w:r>
          </w:p>
        </w:tc>
        <w:tc>
          <w:tcPr>
            <w:tcW w:w="504" w:type="pct"/>
            <w:vAlign w:val="center"/>
          </w:tcPr>
          <w:p w14:paraId="2C36BDCC" w14:textId="482F5FE3" w:rsidR="00437D83" w:rsidRPr="002471F0" w:rsidRDefault="00437D83" w:rsidP="00437D83">
            <w:pPr>
              <w:pStyle w:val="Contedodatabela"/>
              <w:jc w:val="center"/>
              <w:rPr>
                <w:rFonts w:ascii="Arial" w:hAnsi="Arial" w:cs="Arial"/>
              </w:rPr>
            </w:pPr>
            <w:r w:rsidRPr="00437D83">
              <w:rPr>
                <w:rFonts w:ascii="Arial" w:hAnsi="Arial" w:cs="Arial"/>
              </w:rPr>
              <w:t>1.000.000</w:t>
            </w:r>
          </w:p>
        </w:tc>
        <w:tc>
          <w:tcPr>
            <w:tcW w:w="407" w:type="pct"/>
            <w:vAlign w:val="center"/>
          </w:tcPr>
          <w:p w14:paraId="4B1BFBB2" w14:textId="395F5BDA" w:rsidR="00437D83" w:rsidRPr="005D3ADE" w:rsidRDefault="00437D83" w:rsidP="00437D83">
            <w:pPr>
              <w:pStyle w:val="Contedodatabela"/>
              <w:jc w:val="center"/>
              <w:rPr>
                <w:rFonts w:ascii="Arial" w:hAnsi="Arial" w:cs="Arial"/>
              </w:rPr>
            </w:pPr>
            <w:r w:rsidRPr="005D3ADE">
              <w:rPr>
                <w:rFonts w:ascii="Arial" w:hAnsi="Arial" w:cs="Arial"/>
              </w:rPr>
              <w:t>COMP</w:t>
            </w:r>
          </w:p>
        </w:tc>
        <w:tc>
          <w:tcPr>
            <w:tcW w:w="3112" w:type="pct"/>
            <w:vAlign w:val="center"/>
          </w:tcPr>
          <w:p w14:paraId="0B93CB89" w14:textId="1448E499" w:rsidR="00437D83" w:rsidRPr="005D3ADE" w:rsidRDefault="00437D83" w:rsidP="00437D83">
            <w:pPr>
              <w:pStyle w:val="Contedodatabela"/>
              <w:jc w:val="both"/>
              <w:rPr>
                <w:rFonts w:ascii="Arial" w:hAnsi="Arial" w:cs="Arial"/>
              </w:rPr>
            </w:pPr>
            <w:r w:rsidRPr="005D3ADE">
              <w:rPr>
                <w:rFonts w:ascii="Arial" w:hAnsi="Arial" w:cs="Arial"/>
              </w:rPr>
              <w:t>ESCITALOPRAM OXALATO 10 MG, comprimidos</w:t>
            </w:r>
          </w:p>
        </w:tc>
        <w:tc>
          <w:tcPr>
            <w:tcW w:w="692" w:type="pct"/>
            <w:vAlign w:val="center"/>
          </w:tcPr>
          <w:p w14:paraId="3FF40183" w14:textId="77777777" w:rsidR="00437D83" w:rsidRPr="0096209F" w:rsidRDefault="00437D83" w:rsidP="00437D83">
            <w:pPr>
              <w:pStyle w:val="Contedodatabela"/>
              <w:jc w:val="center"/>
              <w:rPr>
                <w:rFonts w:ascii="Arial" w:hAnsi="Arial" w:cs="Arial"/>
              </w:rPr>
            </w:pPr>
            <w:r w:rsidRPr="0096209F">
              <w:rPr>
                <w:rFonts w:ascii="Arial" w:hAnsi="Arial" w:cs="Arial"/>
              </w:rPr>
              <w:t>REGISTRO</w:t>
            </w:r>
          </w:p>
        </w:tc>
      </w:tr>
    </w:tbl>
    <w:p w14:paraId="75BC422D" w14:textId="292AA551" w:rsidR="00B21105" w:rsidRDefault="00B21105" w:rsidP="00FC7621">
      <w:pPr>
        <w:tabs>
          <w:tab w:val="left" w:pos="284"/>
        </w:tabs>
        <w:jc w:val="both"/>
        <w:rPr>
          <w:rFonts w:ascii="Arial" w:hAnsi="Arial" w:cs="Arial"/>
        </w:rPr>
      </w:pPr>
    </w:p>
    <w:p w14:paraId="3E2AA578" w14:textId="445AF61A" w:rsidR="00FC7621" w:rsidRDefault="00FC7621" w:rsidP="00FC7621">
      <w:pPr>
        <w:tabs>
          <w:tab w:val="left" w:pos="284"/>
        </w:tabs>
        <w:jc w:val="center"/>
        <w:rPr>
          <w:rFonts w:ascii="Arial" w:eastAsia="Arial" w:hAnsi="Arial" w:cs="Arial"/>
          <w:b/>
          <w:bCs/>
        </w:rPr>
      </w:pPr>
      <w:r>
        <w:rPr>
          <w:rFonts w:ascii="Arial" w:eastAsia="Arial" w:hAnsi="Arial" w:cs="Arial"/>
          <w:b/>
          <w:bCs/>
        </w:rPr>
        <w:t>COTA PRINCIPAL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572"/>
        <w:gridCol w:w="1011"/>
        <w:gridCol w:w="817"/>
        <w:gridCol w:w="6244"/>
        <w:gridCol w:w="1388"/>
      </w:tblGrid>
      <w:tr w:rsidR="00350DA2" w:rsidRPr="0096209F" w14:paraId="4E64BC18" w14:textId="77777777" w:rsidTr="002471F0">
        <w:trPr>
          <w:trHeight w:val="227"/>
          <w:tblHeader/>
        </w:trPr>
        <w:tc>
          <w:tcPr>
            <w:tcW w:w="285" w:type="pct"/>
            <w:vAlign w:val="center"/>
            <w:hideMark/>
          </w:tcPr>
          <w:p w14:paraId="051ACBAF" w14:textId="77777777" w:rsidR="00DE0316" w:rsidRPr="0096209F" w:rsidRDefault="00DE0316" w:rsidP="00350DA2">
            <w:pPr>
              <w:pStyle w:val="Contedodatabela"/>
              <w:jc w:val="center"/>
              <w:rPr>
                <w:rFonts w:ascii="Arial" w:hAnsi="Arial" w:cs="Arial"/>
                <w:b/>
                <w:kern w:val="2"/>
              </w:rPr>
            </w:pPr>
            <w:r w:rsidRPr="0096209F">
              <w:rPr>
                <w:rFonts w:ascii="Arial" w:hAnsi="Arial" w:cs="Arial"/>
                <w:b/>
              </w:rPr>
              <w:t>Item</w:t>
            </w:r>
          </w:p>
        </w:tc>
        <w:tc>
          <w:tcPr>
            <w:tcW w:w="504" w:type="pct"/>
            <w:vAlign w:val="center"/>
            <w:hideMark/>
          </w:tcPr>
          <w:p w14:paraId="700498F1" w14:textId="77777777" w:rsidR="00DE0316" w:rsidRPr="0096209F" w:rsidRDefault="00DE0316" w:rsidP="00DE0316">
            <w:pPr>
              <w:pStyle w:val="Contedodatabela"/>
              <w:jc w:val="center"/>
              <w:rPr>
                <w:rFonts w:ascii="Arial" w:hAnsi="Arial" w:cs="Arial"/>
                <w:b/>
                <w:kern w:val="2"/>
              </w:rPr>
            </w:pPr>
            <w:r w:rsidRPr="0096209F">
              <w:rPr>
                <w:rFonts w:ascii="Arial" w:hAnsi="Arial" w:cs="Arial"/>
                <w:b/>
              </w:rPr>
              <w:t>Quant.</w:t>
            </w:r>
          </w:p>
        </w:tc>
        <w:tc>
          <w:tcPr>
            <w:tcW w:w="407" w:type="pct"/>
            <w:vAlign w:val="center"/>
            <w:hideMark/>
          </w:tcPr>
          <w:p w14:paraId="7B6C415F" w14:textId="77777777" w:rsidR="00DE0316" w:rsidRPr="0096209F" w:rsidRDefault="00DE0316" w:rsidP="00DE0316">
            <w:pPr>
              <w:pStyle w:val="Contedodatabela"/>
              <w:jc w:val="center"/>
              <w:rPr>
                <w:rFonts w:ascii="Arial" w:hAnsi="Arial" w:cs="Arial"/>
                <w:b/>
                <w:kern w:val="2"/>
              </w:rPr>
            </w:pPr>
            <w:r w:rsidRPr="0096209F">
              <w:rPr>
                <w:rFonts w:ascii="Arial" w:hAnsi="Arial" w:cs="Arial"/>
                <w:b/>
              </w:rPr>
              <w:t>Unid.</w:t>
            </w:r>
          </w:p>
        </w:tc>
        <w:tc>
          <w:tcPr>
            <w:tcW w:w="3112" w:type="pct"/>
            <w:vAlign w:val="center"/>
            <w:hideMark/>
          </w:tcPr>
          <w:p w14:paraId="53579F01" w14:textId="77777777" w:rsidR="00DE0316" w:rsidRPr="0096209F" w:rsidRDefault="00DE0316" w:rsidP="00DE0316">
            <w:pPr>
              <w:pStyle w:val="Contedodatabela"/>
              <w:jc w:val="center"/>
              <w:rPr>
                <w:rFonts w:ascii="Arial" w:hAnsi="Arial" w:cs="Arial"/>
                <w:kern w:val="2"/>
              </w:rPr>
            </w:pPr>
            <w:r w:rsidRPr="0096209F">
              <w:rPr>
                <w:rFonts w:ascii="Arial" w:hAnsi="Arial" w:cs="Arial"/>
                <w:b/>
              </w:rPr>
              <w:t>Descritivo</w:t>
            </w:r>
          </w:p>
        </w:tc>
        <w:tc>
          <w:tcPr>
            <w:tcW w:w="692" w:type="pct"/>
            <w:vAlign w:val="center"/>
          </w:tcPr>
          <w:p w14:paraId="0314C20A" w14:textId="430D9C90" w:rsidR="00DE0316" w:rsidRPr="0096209F" w:rsidRDefault="00DE0316" w:rsidP="00755861">
            <w:pPr>
              <w:pStyle w:val="Contedodatabela"/>
              <w:jc w:val="center"/>
              <w:rPr>
                <w:rFonts w:ascii="Arial" w:hAnsi="Arial" w:cs="Arial"/>
                <w:kern w:val="2"/>
              </w:rPr>
            </w:pPr>
            <w:r w:rsidRPr="0096209F">
              <w:rPr>
                <w:rFonts w:ascii="Arial" w:hAnsi="Arial" w:cs="Arial"/>
                <w:b/>
                <w:bCs/>
              </w:rPr>
              <w:t>ANVISA</w:t>
            </w:r>
          </w:p>
        </w:tc>
      </w:tr>
      <w:tr w:rsidR="002471F0" w:rsidRPr="0096209F" w14:paraId="29213B77" w14:textId="77777777" w:rsidTr="002471F0">
        <w:trPr>
          <w:trHeight w:val="227"/>
        </w:trPr>
        <w:tc>
          <w:tcPr>
            <w:tcW w:w="285" w:type="pct"/>
            <w:vAlign w:val="center"/>
          </w:tcPr>
          <w:p w14:paraId="0990C2FC" w14:textId="1567FC8A" w:rsidR="002471F0" w:rsidRPr="0096209F" w:rsidRDefault="00437D83" w:rsidP="002471F0">
            <w:pPr>
              <w:jc w:val="center"/>
              <w:rPr>
                <w:rFonts w:ascii="Arial" w:hAnsi="Arial" w:cs="Arial"/>
                <w:b/>
              </w:rPr>
            </w:pPr>
            <w:r>
              <w:rPr>
                <w:rFonts w:ascii="Arial" w:hAnsi="Arial" w:cs="Arial"/>
                <w:b/>
              </w:rPr>
              <w:t>2</w:t>
            </w:r>
          </w:p>
        </w:tc>
        <w:tc>
          <w:tcPr>
            <w:tcW w:w="504" w:type="pct"/>
            <w:vAlign w:val="center"/>
          </w:tcPr>
          <w:p w14:paraId="1194F4FF" w14:textId="72DDD09B" w:rsidR="002471F0" w:rsidRPr="002471F0" w:rsidRDefault="005D3ADE" w:rsidP="002471F0">
            <w:pPr>
              <w:pStyle w:val="Contedodatabela"/>
              <w:jc w:val="center"/>
              <w:rPr>
                <w:rFonts w:ascii="Arial" w:hAnsi="Arial" w:cs="Arial"/>
              </w:rPr>
            </w:pPr>
            <w:r w:rsidRPr="005D3ADE">
              <w:rPr>
                <w:rFonts w:ascii="Arial" w:hAnsi="Arial" w:cs="Arial"/>
              </w:rPr>
              <w:t>1.999.350</w:t>
            </w:r>
          </w:p>
        </w:tc>
        <w:tc>
          <w:tcPr>
            <w:tcW w:w="407" w:type="pct"/>
            <w:vAlign w:val="center"/>
          </w:tcPr>
          <w:p w14:paraId="1A879E00" w14:textId="45F769AD" w:rsidR="002471F0" w:rsidRPr="005D3ADE" w:rsidRDefault="002471F0" w:rsidP="002471F0">
            <w:pPr>
              <w:pStyle w:val="Contedodatabela"/>
              <w:jc w:val="center"/>
              <w:rPr>
                <w:rFonts w:ascii="Arial" w:hAnsi="Arial" w:cs="Arial"/>
              </w:rPr>
            </w:pPr>
            <w:r w:rsidRPr="005D3ADE">
              <w:rPr>
                <w:rFonts w:ascii="Arial" w:hAnsi="Arial" w:cs="Arial"/>
              </w:rPr>
              <w:t>CÁP</w:t>
            </w:r>
          </w:p>
        </w:tc>
        <w:tc>
          <w:tcPr>
            <w:tcW w:w="3112" w:type="pct"/>
            <w:vAlign w:val="center"/>
          </w:tcPr>
          <w:p w14:paraId="07DDCC3D" w14:textId="2975C474" w:rsidR="002471F0" w:rsidRPr="005D3ADE" w:rsidRDefault="002471F0" w:rsidP="002471F0">
            <w:pPr>
              <w:pStyle w:val="Contedodatabela"/>
              <w:jc w:val="both"/>
              <w:rPr>
                <w:rFonts w:ascii="Arial" w:hAnsi="Arial" w:cs="Arial"/>
              </w:rPr>
            </w:pPr>
            <w:r w:rsidRPr="005D3ADE">
              <w:rPr>
                <w:rFonts w:ascii="Arial" w:hAnsi="Arial" w:cs="Arial"/>
              </w:rPr>
              <w:t xml:space="preserve">ÁCIDO VALPRÓICO 250MG, cápsula. </w:t>
            </w:r>
          </w:p>
        </w:tc>
        <w:tc>
          <w:tcPr>
            <w:tcW w:w="692" w:type="pct"/>
            <w:vAlign w:val="center"/>
          </w:tcPr>
          <w:p w14:paraId="5FC524CA" w14:textId="7C3C2B3B" w:rsidR="002471F0" w:rsidRPr="0096209F" w:rsidRDefault="002471F0" w:rsidP="002471F0">
            <w:pPr>
              <w:pStyle w:val="Contedodatabela"/>
              <w:jc w:val="center"/>
              <w:rPr>
                <w:rFonts w:ascii="Arial" w:hAnsi="Arial" w:cs="Arial"/>
              </w:rPr>
            </w:pPr>
            <w:r w:rsidRPr="0096209F">
              <w:rPr>
                <w:rFonts w:ascii="Arial" w:hAnsi="Arial" w:cs="Arial"/>
              </w:rPr>
              <w:t>REGISTRO</w:t>
            </w:r>
          </w:p>
        </w:tc>
      </w:tr>
      <w:tr w:rsidR="002471F0" w:rsidRPr="0096209F" w14:paraId="1DB0B7AD" w14:textId="77777777" w:rsidTr="002471F0">
        <w:trPr>
          <w:trHeight w:val="227"/>
        </w:trPr>
        <w:tc>
          <w:tcPr>
            <w:tcW w:w="285" w:type="pct"/>
            <w:vAlign w:val="center"/>
          </w:tcPr>
          <w:p w14:paraId="146F8DBD" w14:textId="38BC9511" w:rsidR="002471F0" w:rsidRPr="0096209F" w:rsidRDefault="00437D83" w:rsidP="002471F0">
            <w:pPr>
              <w:jc w:val="center"/>
              <w:rPr>
                <w:rFonts w:ascii="Arial" w:hAnsi="Arial" w:cs="Arial"/>
                <w:b/>
              </w:rPr>
            </w:pPr>
            <w:r>
              <w:rPr>
                <w:rFonts w:ascii="Arial" w:hAnsi="Arial" w:cs="Arial"/>
                <w:b/>
              </w:rPr>
              <w:t>3</w:t>
            </w:r>
          </w:p>
        </w:tc>
        <w:tc>
          <w:tcPr>
            <w:tcW w:w="504" w:type="pct"/>
            <w:vAlign w:val="center"/>
          </w:tcPr>
          <w:p w14:paraId="169D57CA" w14:textId="7CBDC355" w:rsidR="002471F0" w:rsidRPr="0096209F" w:rsidRDefault="005D3ADE" w:rsidP="002471F0">
            <w:pPr>
              <w:pStyle w:val="Contedodatabela"/>
              <w:jc w:val="center"/>
              <w:rPr>
                <w:rFonts w:ascii="Arial" w:hAnsi="Arial" w:cs="Arial"/>
                <w:sz w:val="19"/>
                <w:szCs w:val="19"/>
              </w:rPr>
            </w:pPr>
            <w:r w:rsidRPr="005D3ADE">
              <w:rPr>
                <w:rFonts w:ascii="Arial" w:hAnsi="Arial" w:cs="Arial"/>
                <w:sz w:val="19"/>
                <w:szCs w:val="19"/>
              </w:rPr>
              <w:t>375.000</w:t>
            </w:r>
          </w:p>
        </w:tc>
        <w:tc>
          <w:tcPr>
            <w:tcW w:w="407" w:type="pct"/>
            <w:vAlign w:val="center"/>
          </w:tcPr>
          <w:p w14:paraId="2D3DA8D7" w14:textId="667A6D7A" w:rsidR="002471F0" w:rsidRPr="005D3ADE" w:rsidRDefault="002471F0" w:rsidP="002471F0">
            <w:pPr>
              <w:pStyle w:val="Contedodatabela"/>
              <w:jc w:val="center"/>
              <w:rPr>
                <w:rFonts w:ascii="Arial" w:hAnsi="Arial" w:cs="Arial"/>
              </w:rPr>
            </w:pPr>
            <w:r w:rsidRPr="005D3ADE">
              <w:rPr>
                <w:rFonts w:ascii="Arial" w:hAnsi="Arial" w:cs="Arial"/>
              </w:rPr>
              <w:t>FRA</w:t>
            </w:r>
          </w:p>
        </w:tc>
        <w:tc>
          <w:tcPr>
            <w:tcW w:w="3112" w:type="pct"/>
            <w:vAlign w:val="center"/>
          </w:tcPr>
          <w:p w14:paraId="31830C62" w14:textId="441A569F" w:rsidR="002471F0" w:rsidRPr="005D3ADE" w:rsidRDefault="002471F0" w:rsidP="002471F0">
            <w:pPr>
              <w:pStyle w:val="Contedodatabela"/>
              <w:jc w:val="both"/>
              <w:rPr>
                <w:rFonts w:ascii="Arial" w:hAnsi="Arial" w:cs="Arial"/>
              </w:rPr>
            </w:pPr>
            <w:r w:rsidRPr="005D3ADE">
              <w:rPr>
                <w:rFonts w:ascii="Arial" w:hAnsi="Arial" w:cs="Arial"/>
              </w:rPr>
              <w:t xml:space="preserve">VALPROATO DE SODIO 50MG/ML, frasco com 100ml. (DEPAKENE SOLUÇÃO) </w:t>
            </w:r>
          </w:p>
        </w:tc>
        <w:tc>
          <w:tcPr>
            <w:tcW w:w="692" w:type="pct"/>
            <w:vAlign w:val="center"/>
          </w:tcPr>
          <w:p w14:paraId="0B7EE1FF" w14:textId="7F78899E" w:rsidR="002471F0" w:rsidRPr="0096209F" w:rsidRDefault="002471F0" w:rsidP="002471F0">
            <w:pPr>
              <w:pStyle w:val="Contedodatabela"/>
              <w:jc w:val="center"/>
              <w:rPr>
                <w:rFonts w:ascii="Arial" w:hAnsi="Arial" w:cs="Arial"/>
              </w:rPr>
            </w:pPr>
            <w:r w:rsidRPr="0096209F">
              <w:rPr>
                <w:rFonts w:ascii="Arial" w:hAnsi="Arial" w:cs="Arial"/>
              </w:rPr>
              <w:t>REGISTRO</w:t>
            </w:r>
          </w:p>
        </w:tc>
      </w:tr>
      <w:tr w:rsidR="002471F0" w:rsidRPr="0096209F" w14:paraId="3F661EC8" w14:textId="77777777" w:rsidTr="002471F0">
        <w:trPr>
          <w:trHeight w:val="227"/>
        </w:trPr>
        <w:tc>
          <w:tcPr>
            <w:tcW w:w="285" w:type="pct"/>
            <w:vAlign w:val="center"/>
          </w:tcPr>
          <w:p w14:paraId="6784B753" w14:textId="3993F5B5" w:rsidR="002471F0" w:rsidRPr="0096209F" w:rsidRDefault="00437D83" w:rsidP="002471F0">
            <w:pPr>
              <w:jc w:val="center"/>
              <w:rPr>
                <w:rFonts w:ascii="Arial" w:hAnsi="Arial" w:cs="Arial"/>
                <w:b/>
              </w:rPr>
            </w:pPr>
            <w:r>
              <w:rPr>
                <w:rFonts w:ascii="Arial" w:hAnsi="Arial" w:cs="Arial"/>
                <w:b/>
              </w:rPr>
              <w:t>4</w:t>
            </w:r>
          </w:p>
        </w:tc>
        <w:tc>
          <w:tcPr>
            <w:tcW w:w="504" w:type="pct"/>
            <w:vAlign w:val="center"/>
          </w:tcPr>
          <w:p w14:paraId="6979D699" w14:textId="0484795D" w:rsidR="002471F0" w:rsidRPr="0096209F" w:rsidRDefault="005D3ADE" w:rsidP="002471F0">
            <w:pPr>
              <w:pStyle w:val="Contedodatabela"/>
              <w:jc w:val="center"/>
              <w:rPr>
                <w:rFonts w:ascii="Arial" w:hAnsi="Arial" w:cs="Arial"/>
                <w:sz w:val="19"/>
                <w:szCs w:val="19"/>
              </w:rPr>
            </w:pPr>
            <w:r w:rsidRPr="005D3ADE">
              <w:rPr>
                <w:rFonts w:ascii="Arial" w:hAnsi="Arial" w:cs="Arial"/>
                <w:sz w:val="19"/>
                <w:szCs w:val="19"/>
              </w:rPr>
              <w:t>2.286.360</w:t>
            </w:r>
          </w:p>
        </w:tc>
        <w:tc>
          <w:tcPr>
            <w:tcW w:w="407" w:type="pct"/>
            <w:vAlign w:val="center"/>
          </w:tcPr>
          <w:p w14:paraId="022A978F" w14:textId="7D47BC01" w:rsidR="002471F0" w:rsidRPr="005D3ADE" w:rsidRDefault="002471F0" w:rsidP="002471F0">
            <w:pPr>
              <w:pStyle w:val="Contedodatabela"/>
              <w:jc w:val="center"/>
              <w:rPr>
                <w:rFonts w:ascii="Arial" w:hAnsi="Arial" w:cs="Arial"/>
              </w:rPr>
            </w:pPr>
            <w:r w:rsidRPr="005D3ADE">
              <w:rPr>
                <w:rFonts w:ascii="Arial" w:hAnsi="Arial" w:cs="Arial"/>
              </w:rPr>
              <w:t>CP</w:t>
            </w:r>
          </w:p>
        </w:tc>
        <w:tc>
          <w:tcPr>
            <w:tcW w:w="3112" w:type="pct"/>
            <w:vAlign w:val="center"/>
          </w:tcPr>
          <w:p w14:paraId="3704F29C" w14:textId="7A193181" w:rsidR="002471F0" w:rsidRPr="005D3ADE" w:rsidRDefault="002471F0" w:rsidP="002471F0">
            <w:pPr>
              <w:pStyle w:val="Contedodatabela"/>
              <w:jc w:val="both"/>
              <w:rPr>
                <w:rFonts w:ascii="Arial" w:hAnsi="Arial" w:cs="Arial"/>
              </w:rPr>
            </w:pPr>
            <w:r w:rsidRPr="005D3ADE">
              <w:rPr>
                <w:rFonts w:ascii="Arial" w:hAnsi="Arial" w:cs="Arial"/>
              </w:rPr>
              <w:t xml:space="preserve">AMITRIPTILINA (cloridrato) 25MG, comprimido revestido. </w:t>
            </w:r>
          </w:p>
        </w:tc>
        <w:tc>
          <w:tcPr>
            <w:tcW w:w="692" w:type="pct"/>
            <w:vAlign w:val="center"/>
          </w:tcPr>
          <w:p w14:paraId="53DC2436" w14:textId="2BF398D9" w:rsidR="002471F0" w:rsidRPr="0096209F" w:rsidRDefault="002471F0" w:rsidP="002471F0">
            <w:pPr>
              <w:pStyle w:val="Contedodatabela"/>
              <w:jc w:val="center"/>
              <w:rPr>
                <w:rFonts w:ascii="Arial" w:hAnsi="Arial" w:cs="Arial"/>
              </w:rPr>
            </w:pPr>
            <w:r w:rsidRPr="0096209F">
              <w:rPr>
                <w:rFonts w:ascii="Arial" w:hAnsi="Arial" w:cs="Arial"/>
              </w:rPr>
              <w:t>REGISTRO</w:t>
            </w:r>
          </w:p>
        </w:tc>
      </w:tr>
      <w:tr w:rsidR="002471F0" w:rsidRPr="0096209F" w14:paraId="099D8C9B" w14:textId="77777777" w:rsidTr="002471F0">
        <w:trPr>
          <w:trHeight w:val="227"/>
        </w:trPr>
        <w:tc>
          <w:tcPr>
            <w:tcW w:w="285" w:type="pct"/>
            <w:vAlign w:val="center"/>
          </w:tcPr>
          <w:p w14:paraId="0649DDD7" w14:textId="0124C76E" w:rsidR="002471F0" w:rsidRPr="0096209F" w:rsidRDefault="00437D83" w:rsidP="002471F0">
            <w:pPr>
              <w:jc w:val="center"/>
              <w:rPr>
                <w:rFonts w:ascii="Arial" w:hAnsi="Arial" w:cs="Arial"/>
                <w:b/>
              </w:rPr>
            </w:pPr>
            <w:r>
              <w:rPr>
                <w:rFonts w:ascii="Arial" w:hAnsi="Arial" w:cs="Arial"/>
                <w:b/>
              </w:rPr>
              <w:t>5</w:t>
            </w:r>
          </w:p>
        </w:tc>
        <w:tc>
          <w:tcPr>
            <w:tcW w:w="504" w:type="pct"/>
            <w:vAlign w:val="center"/>
          </w:tcPr>
          <w:p w14:paraId="5AD0297E" w14:textId="1B5F00FF" w:rsidR="002471F0" w:rsidRPr="0096209F" w:rsidRDefault="005D3ADE" w:rsidP="002471F0">
            <w:pPr>
              <w:pStyle w:val="Contedodatabela"/>
              <w:jc w:val="center"/>
              <w:rPr>
                <w:rFonts w:ascii="Arial" w:hAnsi="Arial" w:cs="Arial"/>
                <w:sz w:val="19"/>
                <w:szCs w:val="19"/>
              </w:rPr>
            </w:pPr>
            <w:r w:rsidRPr="005D3ADE">
              <w:rPr>
                <w:rFonts w:ascii="Arial" w:hAnsi="Arial" w:cs="Arial"/>
                <w:sz w:val="19"/>
                <w:szCs w:val="19"/>
              </w:rPr>
              <w:t>552.150</w:t>
            </w:r>
          </w:p>
        </w:tc>
        <w:tc>
          <w:tcPr>
            <w:tcW w:w="407" w:type="pct"/>
            <w:vAlign w:val="center"/>
          </w:tcPr>
          <w:p w14:paraId="7ED49CF0" w14:textId="48E21207" w:rsidR="002471F0" w:rsidRPr="005D3ADE" w:rsidRDefault="002471F0" w:rsidP="002471F0">
            <w:pPr>
              <w:pStyle w:val="Contedodatabela"/>
              <w:jc w:val="center"/>
              <w:rPr>
                <w:rFonts w:ascii="Arial" w:hAnsi="Arial" w:cs="Arial"/>
              </w:rPr>
            </w:pPr>
            <w:r w:rsidRPr="005D3ADE">
              <w:rPr>
                <w:rFonts w:ascii="Arial" w:hAnsi="Arial" w:cs="Arial"/>
              </w:rPr>
              <w:t>CP</w:t>
            </w:r>
          </w:p>
        </w:tc>
        <w:tc>
          <w:tcPr>
            <w:tcW w:w="3112" w:type="pct"/>
            <w:vAlign w:val="center"/>
          </w:tcPr>
          <w:p w14:paraId="3D959F0B" w14:textId="0EF9470F" w:rsidR="002471F0" w:rsidRPr="005D3ADE" w:rsidRDefault="002471F0" w:rsidP="002471F0">
            <w:pPr>
              <w:pStyle w:val="Contedodatabela"/>
              <w:jc w:val="both"/>
              <w:rPr>
                <w:rFonts w:ascii="Arial" w:hAnsi="Arial" w:cs="Arial"/>
              </w:rPr>
            </w:pPr>
            <w:r w:rsidRPr="005D3ADE">
              <w:rPr>
                <w:rFonts w:ascii="Arial" w:hAnsi="Arial" w:cs="Arial"/>
              </w:rPr>
              <w:t xml:space="preserve">BIPERIDENO 2MG, comprimido. </w:t>
            </w:r>
          </w:p>
        </w:tc>
        <w:tc>
          <w:tcPr>
            <w:tcW w:w="692" w:type="pct"/>
            <w:vAlign w:val="center"/>
          </w:tcPr>
          <w:p w14:paraId="30034C94" w14:textId="2CC5A8F8" w:rsidR="002471F0" w:rsidRPr="0096209F" w:rsidRDefault="002471F0" w:rsidP="002471F0">
            <w:pPr>
              <w:pStyle w:val="Contedodatabela"/>
              <w:jc w:val="center"/>
              <w:rPr>
                <w:rFonts w:ascii="Arial" w:hAnsi="Arial" w:cs="Arial"/>
              </w:rPr>
            </w:pPr>
            <w:r w:rsidRPr="000669E8">
              <w:rPr>
                <w:rFonts w:ascii="Arial" w:hAnsi="Arial" w:cs="Arial"/>
              </w:rPr>
              <w:t>REGISTRO</w:t>
            </w:r>
          </w:p>
        </w:tc>
      </w:tr>
      <w:tr w:rsidR="0021450F" w:rsidRPr="0096209F" w14:paraId="7E7E48DA" w14:textId="77777777" w:rsidTr="002471F0">
        <w:trPr>
          <w:trHeight w:val="227"/>
        </w:trPr>
        <w:tc>
          <w:tcPr>
            <w:tcW w:w="285" w:type="pct"/>
            <w:vAlign w:val="center"/>
          </w:tcPr>
          <w:p w14:paraId="4BE1BAA0" w14:textId="1297F462" w:rsidR="0021450F" w:rsidRPr="0096209F" w:rsidRDefault="00437D83" w:rsidP="0021450F">
            <w:pPr>
              <w:jc w:val="center"/>
              <w:rPr>
                <w:rFonts w:ascii="Arial" w:hAnsi="Arial" w:cs="Arial"/>
                <w:b/>
              </w:rPr>
            </w:pPr>
            <w:r>
              <w:rPr>
                <w:rFonts w:ascii="Arial" w:hAnsi="Arial" w:cs="Arial"/>
                <w:b/>
              </w:rPr>
              <w:t>6</w:t>
            </w:r>
          </w:p>
        </w:tc>
        <w:tc>
          <w:tcPr>
            <w:tcW w:w="504" w:type="pct"/>
            <w:vAlign w:val="center"/>
          </w:tcPr>
          <w:p w14:paraId="2DC173E7" w14:textId="201233F2" w:rsidR="0021450F" w:rsidRPr="0096209F" w:rsidRDefault="001C3F0F" w:rsidP="0021450F">
            <w:pPr>
              <w:pStyle w:val="Contedodatabela"/>
              <w:jc w:val="center"/>
              <w:rPr>
                <w:rFonts w:ascii="Arial" w:hAnsi="Arial" w:cs="Arial"/>
                <w:sz w:val="19"/>
                <w:szCs w:val="19"/>
              </w:rPr>
            </w:pPr>
            <w:r w:rsidRPr="001C3F0F">
              <w:rPr>
                <w:rFonts w:ascii="Arial" w:hAnsi="Arial" w:cs="Arial"/>
                <w:sz w:val="19"/>
                <w:szCs w:val="19"/>
              </w:rPr>
              <w:t>756.081</w:t>
            </w:r>
          </w:p>
        </w:tc>
        <w:tc>
          <w:tcPr>
            <w:tcW w:w="407" w:type="pct"/>
            <w:vAlign w:val="center"/>
          </w:tcPr>
          <w:p w14:paraId="71882E58" w14:textId="1FB30762"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1066E679" w14:textId="4EEBB5DE" w:rsidR="0021450F" w:rsidRPr="005D3ADE" w:rsidRDefault="0021450F" w:rsidP="0021450F">
            <w:pPr>
              <w:pStyle w:val="Contedodatabela"/>
              <w:jc w:val="both"/>
              <w:rPr>
                <w:rFonts w:ascii="Arial" w:hAnsi="Arial" w:cs="Arial"/>
              </w:rPr>
            </w:pPr>
            <w:r w:rsidRPr="005D3ADE">
              <w:rPr>
                <w:rFonts w:ascii="Arial" w:hAnsi="Arial" w:cs="Arial"/>
              </w:rPr>
              <w:t xml:space="preserve">BROMAZEPAM 3 MG, comprimido sulcado. </w:t>
            </w:r>
          </w:p>
        </w:tc>
        <w:tc>
          <w:tcPr>
            <w:tcW w:w="692" w:type="pct"/>
            <w:vAlign w:val="center"/>
          </w:tcPr>
          <w:p w14:paraId="56A47736" w14:textId="236D9E65"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1C3F0F" w:rsidRPr="0096209F" w14:paraId="405FF4A1" w14:textId="77777777" w:rsidTr="002471F0">
        <w:trPr>
          <w:trHeight w:val="227"/>
        </w:trPr>
        <w:tc>
          <w:tcPr>
            <w:tcW w:w="285" w:type="pct"/>
            <w:vAlign w:val="center"/>
          </w:tcPr>
          <w:p w14:paraId="01A80242" w14:textId="106894E9" w:rsidR="001C3F0F" w:rsidRPr="0096209F" w:rsidRDefault="00437D83" w:rsidP="001C3F0F">
            <w:pPr>
              <w:jc w:val="center"/>
              <w:rPr>
                <w:rFonts w:ascii="Arial" w:hAnsi="Arial" w:cs="Arial"/>
                <w:b/>
              </w:rPr>
            </w:pPr>
            <w:r>
              <w:rPr>
                <w:rFonts w:ascii="Arial" w:hAnsi="Arial" w:cs="Arial"/>
                <w:b/>
              </w:rPr>
              <w:t>7</w:t>
            </w:r>
          </w:p>
        </w:tc>
        <w:tc>
          <w:tcPr>
            <w:tcW w:w="504" w:type="pct"/>
            <w:vAlign w:val="center"/>
          </w:tcPr>
          <w:p w14:paraId="256B52E1" w14:textId="7F777C5A" w:rsidR="001C3F0F" w:rsidRPr="0096209F" w:rsidRDefault="001C3F0F" w:rsidP="001C3F0F">
            <w:pPr>
              <w:pStyle w:val="Contedodatabela"/>
              <w:jc w:val="center"/>
              <w:rPr>
                <w:rFonts w:ascii="Arial" w:hAnsi="Arial" w:cs="Arial"/>
                <w:sz w:val="19"/>
                <w:szCs w:val="19"/>
              </w:rPr>
            </w:pPr>
            <w:r w:rsidRPr="00096C3D">
              <w:rPr>
                <w:rFonts w:ascii="Arial" w:hAnsi="Arial" w:cs="Arial"/>
                <w:sz w:val="19"/>
                <w:szCs w:val="19"/>
              </w:rPr>
              <w:t>1.681.830</w:t>
            </w:r>
          </w:p>
        </w:tc>
        <w:tc>
          <w:tcPr>
            <w:tcW w:w="407" w:type="pct"/>
            <w:vAlign w:val="center"/>
          </w:tcPr>
          <w:p w14:paraId="21573E5C" w14:textId="64ACD1B7" w:rsidR="001C3F0F" w:rsidRPr="005D3ADE" w:rsidRDefault="001C3F0F" w:rsidP="001C3F0F">
            <w:pPr>
              <w:pStyle w:val="Contedodatabela"/>
              <w:jc w:val="center"/>
              <w:rPr>
                <w:rFonts w:ascii="Arial" w:hAnsi="Arial" w:cs="Arial"/>
              </w:rPr>
            </w:pPr>
            <w:r w:rsidRPr="005D3ADE">
              <w:rPr>
                <w:rFonts w:ascii="Arial" w:hAnsi="Arial" w:cs="Arial"/>
              </w:rPr>
              <w:t>CP</w:t>
            </w:r>
          </w:p>
        </w:tc>
        <w:tc>
          <w:tcPr>
            <w:tcW w:w="3112" w:type="pct"/>
            <w:vAlign w:val="center"/>
          </w:tcPr>
          <w:p w14:paraId="2B000C61" w14:textId="08FE0A35" w:rsidR="001C3F0F" w:rsidRPr="005D3ADE" w:rsidRDefault="001C3F0F" w:rsidP="001C3F0F">
            <w:pPr>
              <w:pStyle w:val="Contedodatabela"/>
              <w:jc w:val="both"/>
              <w:rPr>
                <w:rFonts w:ascii="Arial" w:hAnsi="Arial" w:cs="Arial"/>
              </w:rPr>
            </w:pPr>
            <w:r w:rsidRPr="005D3ADE">
              <w:rPr>
                <w:rFonts w:ascii="Arial" w:hAnsi="Arial" w:cs="Arial"/>
              </w:rPr>
              <w:t xml:space="preserve">CARBAMAZEPINA 200MG, comprimido, em blister com 10 comprimidos. </w:t>
            </w:r>
          </w:p>
        </w:tc>
        <w:tc>
          <w:tcPr>
            <w:tcW w:w="692" w:type="pct"/>
            <w:vAlign w:val="center"/>
          </w:tcPr>
          <w:p w14:paraId="3BE7A2DE" w14:textId="7EC3EB5C" w:rsidR="001C3F0F" w:rsidRPr="0096209F" w:rsidRDefault="001C3F0F" w:rsidP="001C3F0F">
            <w:pPr>
              <w:pStyle w:val="Contedodatabela"/>
              <w:jc w:val="center"/>
              <w:rPr>
                <w:rFonts w:ascii="Arial" w:hAnsi="Arial" w:cs="Arial"/>
              </w:rPr>
            </w:pPr>
            <w:r w:rsidRPr="0096209F">
              <w:rPr>
                <w:rFonts w:ascii="Arial" w:hAnsi="Arial" w:cs="Arial"/>
              </w:rPr>
              <w:t>REGISTRO</w:t>
            </w:r>
          </w:p>
        </w:tc>
      </w:tr>
      <w:tr w:rsidR="001C3F0F" w:rsidRPr="0096209F" w14:paraId="234BD904" w14:textId="77777777" w:rsidTr="002471F0">
        <w:trPr>
          <w:trHeight w:val="227"/>
        </w:trPr>
        <w:tc>
          <w:tcPr>
            <w:tcW w:w="285" w:type="pct"/>
            <w:vAlign w:val="center"/>
          </w:tcPr>
          <w:p w14:paraId="632E7739" w14:textId="56DAD24F" w:rsidR="001C3F0F" w:rsidRPr="0096209F" w:rsidRDefault="00437D83" w:rsidP="001C3F0F">
            <w:pPr>
              <w:jc w:val="center"/>
              <w:rPr>
                <w:rFonts w:ascii="Arial" w:hAnsi="Arial" w:cs="Arial"/>
                <w:b/>
              </w:rPr>
            </w:pPr>
            <w:r>
              <w:rPr>
                <w:rFonts w:ascii="Arial" w:hAnsi="Arial" w:cs="Arial"/>
                <w:b/>
              </w:rPr>
              <w:t>8</w:t>
            </w:r>
          </w:p>
        </w:tc>
        <w:tc>
          <w:tcPr>
            <w:tcW w:w="504" w:type="pct"/>
            <w:vAlign w:val="center"/>
          </w:tcPr>
          <w:p w14:paraId="08A0B6B4" w14:textId="33D76E1B" w:rsidR="001C3F0F" w:rsidRPr="0096209F" w:rsidRDefault="001C3F0F" w:rsidP="001C3F0F">
            <w:pPr>
              <w:pStyle w:val="Contedodatabela"/>
              <w:jc w:val="center"/>
              <w:rPr>
                <w:rFonts w:ascii="Arial" w:hAnsi="Arial" w:cs="Arial"/>
                <w:sz w:val="19"/>
                <w:szCs w:val="19"/>
              </w:rPr>
            </w:pPr>
            <w:r w:rsidRPr="00096C3D">
              <w:rPr>
                <w:rFonts w:ascii="Arial" w:hAnsi="Arial" w:cs="Arial"/>
                <w:sz w:val="19"/>
                <w:szCs w:val="19"/>
              </w:rPr>
              <w:t>316.913</w:t>
            </w:r>
          </w:p>
        </w:tc>
        <w:tc>
          <w:tcPr>
            <w:tcW w:w="407" w:type="pct"/>
            <w:vAlign w:val="center"/>
          </w:tcPr>
          <w:p w14:paraId="188DC792" w14:textId="16569468" w:rsidR="001C3F0F" w:rsidRPr="005D3ADE" w:rsidRDefault="001C3F0F" w:rsidP="001C3F0F">
            <w:pPr>
              <w:pStyle w:val="Contedodatabela"/>
              <w:jc w:val="center"/>
              <w:rPr>
                <w:rFonts w:ascii="Arial" w:hAnsi="Arial" w:cs="Arial"/>
              </w:rPr>
            </w:pPr>
            <w:r w:rsidRPr="005D3ADE">
              <w:rPr>
                <w:rFonts w:ascii="Arial" w:hAnsi="Arial" w:cs="Arial"/>
              </w:rPr>
              <w:t>CP</w:t>
            </w:r>
          </w:p>
        </w:tc>
        <w:tc>
          <w:tcPr>
            <w:tcW w:w="3112" w:type="pct"/>
            <w:vAlign w:val="center"/>
          </w:tcPr>
          <w:p w14:paraId="122DFE04" w14:textId="0C796039" w:rsidR="001C3F0F" w:rsidRPr="005D3ADE" w:rsidRDefault="001C3F0F" w:rsidP="001C3F0F">
            <w:pPr>
              <w:pStyle w:val="Contedodatabela"/>
              <w:jc w:val="both"/>
              <w:rPr>
                <w:rFonts w:ascii="Arial" w:hAnsi="Arial" w:cs="Arial"/>
              </w:rPr>
            </w:pPr>
            <w:r w:rsidRPr="005D3ADE">
              <w:rPr>
                <w:rFonts w:ascii="Arial" w:hAnsi="Arial" w:cs="Arial"/>
              </w:rPr>
              <w:t xml:space="preserve">CARBONATO DE LITIO 300MG, comprimido. </w:t>
            </w:r>
          </w:p>
        </w:tc>
        <w:tc>
          <w:tcPr>
            <w:tcW w:w="692" w:type="pct"/>
            <w:vAlign w:val="center"/>
          </w:tcPr>
          <w:p w14:paraId="097687FE" w14:textId="3B992AF0" w:rsidR="001C3F0F" w:rsidRPr="0096209F" w:rsidRDefault="001C3F0F" w:rsidP="001C3F0F">
            <w:pPr>
              <w:pStyle w:val="Contedodatabela"/>
              <w:jc w:val="center"/>
              <w:rPr>
                <w:rFonts w:ascii="Arial" w:hAnsi="Arial" w:cs="Arial"/>
              </w:rPr>
            </w:pPr>
            <w:r w:rsidRPr="0096209F">
              <w:rPr>
                <w:rFonts w:ascii="Arial" w:hAnsi="Arial" w:cs="Arial"/>
              </w:rPr>
              <w:t>REGISTRO</w:t>
            </w:r>
          </w:p>
        </w:tc>
      </w:tr>
      <w:tr w:rsidR="001C3F0F" w:rsidRPr="0096209F" w14:paraId="033EB709" w14:textId="77777777" w:rsidTr="002471F0">
        <w:trPr>
          <w:trHeight w:val="227"/>
        </w:trPr>
        <w:tc>
          <w:tcPr>
            <w:tcW w:w="285" w:type="pct"/>
            <w:vAlign w:val="center"/>
          </w:tcPr>
          <w:p w14:paraId="628173A8" w14:textId="647B5B97" w:rsidR="001C3F0F" w:rsidRPr="0096209F" w:rsidRDefault="00437D83" w:rsidP="001C3F0F">
            <w:pPr>
              <w:jc w:val="center"/>
              <w:rPr>
                <w:rFonts w:ascii="Arial" w:hAnsi="Arial" w:cs="Arial"/>
                <w:b/>
              </w:rPr>
            </w:pPr>
            <w:r>
              <w:rPr>
                <w:rFonts w:ascii="Arial" w:hAnsi="Arial" w:cs="Arial"/>
                <w:b/>
              </w:rPr>
              <w:t>9</w:t>
            </w:r>
          </w:p>
        </w:tc>
        <w:tc>
          <w:tcPr>
            <w:tcW w:w="504" w:type="pct"/>
            <w:vAlign w:val="center"/>
          </w:tcPr>
          <w:p w14:paraId="1B3EF177" w14:textId="6AA7DDAB" w:rsidR="001C3F0F" w:rsidRPr="0096209F" w:rsidRDefault="001C3F0F" w:rsidP="001C3F0F">
            <w:pPr>
              <w:pStyle w:val="Contedodatabela"/>
              <w:jc w:val="center"/>
              <w:rPr>
                <w:rFonts w:ascii="Arial" w:hAnsi="Arial" w:cs="Arial"/>
                <w:sz w:val="19"/>
                <w:szCs w:val="19"/>
              </w:rPr>
            </w:pPr>
            <w:r w:rsidRPr="00096C3D">
              <w:rPr>
                <w:rFonts w:ascii="Arial" w:hAnsi="Arial" w:cs="Arial"/>
                <w:sz w:val="19"/>
                <w:szCs w:val="19"/>
              </w:rPr>
              <w:t>385.290</w:t>
            </w:r>
          </w:p>
        </w:tc>
        <w:tc>
          <w:tcPr>
            <w:tcW w:w="407" w:type="pct"/>
            <w:vAlign w:val="center"/>
          </w:tcPr>
          <w:p w14:paraId="58C21841" w14:textId="229B86AF" w:rsidR="001C3F0F" w:rsidRPr="005D3ADE" w:rsidRDefault="001C3F0F" w:rsidP="001C3F0F">
            <w:pPr>
              <w:pStyle w:val="Contedodatabela"/>
              <w:jc w:val="center"/>
              <w:rPr>
                <w:rFonts w:ascii="Arial" w:hAnsi="Arial" w:cs="Arial"/>
              </w:rPr>
            </w:pPr>
            <w:r w:rsidRPr="005D3ADE">
              <w:rPr>
                <w:rFonts w:ascii="Arial" w:hAnsi="Arial" w:cs="Arial"/>
              </w:rPr>
              <w:t>CP</w:t>
            </w:r>
          </w:p>
        </w:tc>
        <w:tc>
          <w:tcPr>
            <w:tcW w:w="3112" w:type="pct"/>
            <w:vAlign w:val="center"/>
          </w:tcPr>
          <w:p w14:paraId="29294E08" w14:textId="3B508685" w:rsidR="001C3F0F" w:rsidRPr="005D3ADE" w:rsidRDefault="001C3F0F" w:rsidP="001C3F0F">
            <w:pPr>
              <w:pStyle w:val="Contedodatabela"/>
              <w:jc w:val="both"/>
              <w:rPr>
                <w:rFonts w:ascii="Arial" w:hAnsi="Arial" w:cs="Arial"/>
              </w:rPr>
            </w:pPr>
            <w:r w:rsidRPr="005D3ADE">
              <w:rPr>
                <w:rFonts w:ascii="Arial" w:hAnsi="Arial" w:cs="Arial"/>
              </w:rPr>
              <w:t xml:space="preserve">CLOMIPRAMINA 25MG, comprimido. </w:t>
            </w:r>
          </w:p>
        </w:tc>
        <w:tc>
          <w:tcPr>
            <w:tcW w:w="692" w:type="pct"/>
            <w:vAlign w:val="center"/>
          </w:tcPr>
          <w:p w14:paraId="30A34945" w14:textId="741FA4D0" w:rsidR="001C3F0F" w:rsidRPr="0096209F" w:rsidRDefault="001C3F0F" w:rsidP="001C3F0F">
            <w:pPr>
              <w:pStyle w:val="Contedodatabela"/>
              <w:jc w:val="center"/>
              <w:rPr>
                <w:rFonts w:ascii="Arial" w:hAnsi="Arial" w:cs="Arial"/>
              </w:rPr>
            </w:pPr>
            <w:r w:rsidRPr="0096209F">
              <w:rPr>
                <w:rFonts w:ascii="Arial" w:hAnsi="Arial" w:cs="Arial"/>
              </w:rPr>
              <w:t>REGISTRO</w:t>
            </w:r>
          </w:p>
        </w:tc>
      </w:tr>
      <w:tr w:rsidR="0021450F" w:rsidRPr="0096209F" w14:paraId="1F7E20F4" w14:textId="77777777" w:rsidTr="002471F0">
        <w:trPr>
          <w:trHeight w:val="227"/>
        </w:trPr>
        <w:tc>
          <w:tcPr>
            <w:tcW w:w="285" w:type="pct"/>
            <w:vAlign w:val="center"/>
          </w:tcPr>
          <w:p w14:paraId="3567DEAA" w14:textId="3C513E11" w:rsidR="0021450F" w:rsidRPr="0096209F" w:rsidRDefault="00437D83" w:rsidP="0021450F">
            <w:pPr>
              <w:jc w:val="center"/>
              <w:rPr>
                <w:rFonts w:ascii="Arial" w:hAnsi="Arial" w:cs="Arial"/>
                <w:b/>
              </w:rPr>
            </w:pPr>
            <w:r>
              <w:rPr>
                <w:rFonts w:ascii="Arial" w:hAnsi="Arial" w:cs="Arial"/>
                <w:b/>
              </w:rPr>
              <w:t>10</w:t>
            </w:r>
          </w:p>
        </w:tc>
        <w:tc>
          <w:tcPr>
            <w:tcW w:w="504" w:type="pct"/>
            <w:vAlign w:val="center"/>
          </w:tcPr>
          <w:p w14:paraId="6CD5E909" w14:textId="214DA9A5" w:rsidR="0021450F" w:rsidRPr="0096209F" w:rsidRDefault="001C3F0F" w:rsidP="0021450F">
            <w:pPr>
              <w:pStyle w:val="Contedodatabela"/>
              <w:jc w:val="center"/>
              <w:rPr>
                <w:rFonts w:ascii="Arial" w:hAnsi="Arial" w:cs="Arial"/>
                <w:sz w:val="19"/>
                <w:szCs w:val="19"/>
              </w:rPr>
            </w:pPr>
            <w:r w:rsidRPr="001C3F0F">
              <w:rPr>
                <w:rFonts w:ascii="Arial" w:hAnsi="Arial" w:cs="Arial"/>
                <w:sz w:val="19"/>
                <w:szCs w:val="19"/>
              </w:rPr>
              <w:t>74.250</w:t>
            </w:r>
          </w:p>
        </w:tc>
        <w:tc>
          <w:tcPr>
            <w:tcW w:w="407" w:type="pct"/>
            <w:vAlign w:val="center"/>
          </w:tcPr>
          <w:p w14:paraId="6559F0D5" w14:textId="512C2137" w:rsidR="0021450F" w:rsidRPr="005D3ADE" w:rsidRDefault="0021450F" w:rsidP="0021450F">
            <w:pPr>
              <w:pStyle w:val="Contedodatabela"/>
              <w:jc w:val="center"/>
              <w:rPr>
                <w:rFonts w:ascii="Arial" w:hAnsi="Arial" w:cs="Arial"/>
              </w:rPr>
            </w:pPr>
            <w:r w:rsidRPr="005D3ADE">
              <w:rPr>
                <w:rFonts w:ascii="Arial" w:hAnsi="Arial" w:cs="Arial"/>
              </w:rPr>
              <w:t>FRA</w:t>
            </w:r>
          </w:p>
        </w:tc>
        <w:tc>
          <w:tcPr>
            <w:tcW w:w="3112" w:type="pct"/>
            <w:vAlign w:val="center"/>
          </w:tcPr>
          <w:p w14:paraId="4679113E" w14:textId="00FDBC94" w:rsidR="0021450F" w:rsidRPr="005D3ADE" w:rsidRDefault="0021450F" w:rsidP="0021450F">
            <w:pPr>
              <w:pStyle w:val="Contedodatabela"/>
              <w:jc w:val="both"/>
              <w:rPr>
                <w:rFonts w:ascii="Arial" w:hAnsi="Arial" w:cs="Arial"/>
              </w:rPr>
            </w:pPr>
            <w:r w:rsidRPr="005D3ADE">
              <w:rPr>
                <w:rFonts w:ascii="Arial" w:hAnsi="Arial" w:cs="Arial"/>
              </w:rPr>
              <w:t>CLONAZEPAM 2,5MG/ML, solução oral, frasco com 20ml.</w:t>
            </w:r>
          </w:p>
        </w:tc>
        <w:tc>
          <w:tcPr>
            <w:tcW w:w="692" w:type="pct"/>
            <w:vAlign w:val="center"/>
          </w:tcPr>
          <w:p w14:paraId="2D9746A6" w14:textId="01EF6B9B"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15317448" w14:textId="77777777" w:rsidTr="002471F0">
        <w:trPr>
          <w:trHeight w:val="227"/>
        </w:trPr>
        <w:tc>
          <w:tcPr>
            <w:tcW w:w="285" w:type="pct"/>
            <w:vAlign w:val="center"/>
          </w:tcPr>
          <w:p w14:paraId="2ECA69F2" w14:textId="4C7657D4" w:rsidR="0021450F" w:rsidRPr="0096209F" w:rsidRDefault="00437D83" w:rsidP="0021450F">
            <w:pPr>
              <w:jc w:val="center"/>
              <w:rPr>
                <w:rFonts w:ascii="Arial" w:hAnsi="Arial" w:cs="Arial"/>
                <w:b/>
              </w:rPr>
            </w:pPr>
            <w:r>
              <w:rPr>
                <w:rFonts w:ascii="Arial" w:hAnsi="Arial" w:cs="Arial"/>
                <w:b/>
              </w:rPr>
              <w:t>11</w:t>
            </w:r>
          </w:p>
        </w:tc>
        <w:tc>
          <w:tcPr>
            <w:tcW w:w="504" w:type="pct"/>
            <w:vAlign w:val="center"/>
          </w:tcPr>
          <w:p w14:paraId="264F2FE0" w14:textId="79FA5B35" w:rsidR="0021450F" w:rsidRPr="0096209F" w:rsidRDefault="00673AED" w:rsidP="0021450F">
            <w:pPr>
              <w:pStyle w:val="Contedodatabela"/>
              <w:jc w:val="center"/>
              <w:rPr>
                <w:rFonts w:ascii="Arial" w:hAnsi="Arial" w:cs="Arial"/>
                <w:sz w:val="19"/>
                <w:szCs w:val="19"/>
              </w:rPr>
            </w:pPr>
            <w:r w:rsidRPr="00673AED">
              <w:rPr>
                <w:rFonts w:ascii="Arial" w:hAnsi="Arial" w:cs="Arial"/>
                <w:sz w:val="19"/>
                <w:szCs w:val="19"/>
              </w:rPr>
              <w:t>2.516.076</w:t>
            </w:r>
          </w:p>
        </w:tc>
        <w:tc>
          <w:tcPr>
            <w:tcW w:w="407" w:type="pct"/>
            <w:vAlign w:val="center"/>
          </w:tcPr>
          <w:p w14:paraId="46EC5860" w14:textId="03E74CCB"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740736F6" w14:textId="69D22723" w:rsidR="0021450F" w:rsidRPr="005D3ADE" w:rsidRDefault="0021450F" w:rsidP="0021450F">
            <w:pPr>
              <w:pStyle w:val="Contedodatabela"/>
              <w:jc w:val="both"/>
              <w:rPr>
                <w:rFonts w:ascii="Arial" w:hAnsi="Arial" w:cs="Arial"/>
              </w:rPr>
            </w:pPr>
            <w:r w:rsidRPr="005D3ADE">
              <w:rPr>
                <w:rFonts w:ascii="Arial" w:hAnsi="Arial" w:cs="Arial"/>
              </w:rPr>
              <w:t xml:space="preserve">CLONAZEPAM 2MG, comprimido sulcado, em blister com 10 comprimidos. </w:t>
            </w:r>
          </w:p>
        </w:tc>
        <w:tc>
          <w:tcPr>
            <w:tcW w:w="692" w:type="pct"/>
            <w:vAlign w:val="center"/>
          </w:tcPr>
          <w:p w14:paraId="53D45E46" w14:textId="5D30C390"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012C4B41" w14:textId="77777777" w:rsidTr="002471F0">
        <w:trPr>
          <w:trHeight w:val="227"/>
        </w:trPr>
        <w:tc>
          <w:tcPr>
            <w:tcW w:w="285" w:type="pct"/>
            <w:vAlign w:val="center"/>
          </w:tcPr>
          <w:p w14:paraId="45042510" w14:textId="4D47803E" w:rsidR="0021450F" w:rsidRPr="0096209F" w:rsidRDefault="00437D83" w:rsidP="0021450F">
            <w:pPr>
              <w:jc w:val="center"/>
              <w:rPr>
                <w:rFonts w:ascii="Arial" w:hAnsi="Arial" w:cs="Arial"/>
                <w:b/>
              </w:rPr>
            </w:pPr>
            <w:r>
              <w:rPr>
                <w:rFonts w:ascii="Arial" w:hAnsi="Arial" w:cs="Arial"/>
                <w:b/>
              </w:rPr>
              <w:t>12</w:t>
            </w:r>
          </w:p>
        </w:tc>
        <w:tc>
          <w:tcPr>
            <w:tcW w:w="504" w:type="pct"/>
            <w:vAlign w:val="center"/>
          </w:tcPr>
          <w:p w14:paraId="4B0EBF7D" w14:textId="15B52856" w:rsidR="0021450F" w:rsidRPr="0096209F" w:rsidRDefault="00673AED" w:rsidP="0021450F">
            <w:pPr>
              <w:pStyle w:val="Contedodatabela"/>
              <w:jc w:val="center"/>
              <w:rPr>
                <w:rFonts w:ascii="Arial" w:hAnsi="Arial" w:cs="Arial"/>
                <w:sz w:val="19"/>
                <w:szCs w:val="19"/>
              </w:rPr>
            </w:pPr>
            <w:r w:rsidRPr="00673AED">
              <w:rPr>
                <w:rFonts w:ascii="Arial" w:hAnsi="Arial" w:cs="Arial"/>
                <w:sz w:val="19"/>
                <w:szCs w:val="19"/>
              </w:rPr>
              <w:t>420.296</w:t>
            </w:r>
          </w:p>
        </w:tc>
        <w:tc>
          <w:tcPr>
            <w:tcW w:w="407" w:type="pct"/>
            <w:vAlign w:val="center"/>
          </w:tcPr>
          <w:p w14:paraId="0FD4EEBD" w14:textId="79F5E361"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76D77158" w14:textId="307433BC" w:rsidR="0021450F" w:rsidRPr="005D3ADE" w:rsidRDefault="0021450F" w:rsidP="0021450F">
            <w:pPr>
              <w:pStyle w:val="Contedodatabela"/>
              <w:jc w:val="both"/>
              <w:rPr>
                <w:rFonts w:ascii="Arial" w:hAnsi="Arial" w:cs="Arial"/>
              </w:rPr>
            </w:pPr>
            <w:r w:rsidRPr="005D3ADE">
              <w:rPr>
                <w:rFonts w:ascii="Arial" w:hAnsi="Arial" w:cs="Arial"/>
              </w:rPr>
              <w:t xml:space="preserve">CLORPROMAZINA 100MG, comprimido revestido. </w:t>
            </w:r>
          </w:p>
        </w:tc>
        <w:tc>
          <w:tcPr>
            <w:tcW w:w="692" w:type="pct"/>
            <w:vAlign w:val="center"/>
          </w:tcPr>
          <w:p w14:paraId="42242F03" w14:textId="3C9E7872"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6DFEB755" w14:textId="77777777" w:rsidTr="002471F0">
        <w:trPr>
          <w:trHeight w:val="227"/>
        </w:trPr>
        <w:tc>
          <w:tcPr>
            <w:tcW w:w="285" w:type="pct"/>
            <w:vAlign w:val="center"/>
          </w:tcPr>
          <w:p w14:paraId="67D6D1FF" w14:textId="3E63524D" w:rsidR="0021450F" w:rsidRPr="0096209F" w:rsidRDefault="00437D83" w:rsidP="0021450F">
            <w:pPr>
              <w:jc w:val="center"/>
              <w:rPr>
                <w:rFonts w:ascii="Arial" w:hAnsi="Arial" w:cs="Arial"/>
                <w:b/>
              </w:rPr>
            </w:pPr>
            <w:r>
              <w:rPr>
                <w:rFonts w:ascii="Arial" w:hAnsi="Arial" w:cs="Arial"/>
                <w:b/>
              </w:rPr>
              <w:t>13</w:t>
            </w:r>
          </w:p>
        </w:tc>
        <w:tc>
          <w:tcPr>
            <w:tcW w:w="504" w:type="pct"/>
            <w:vAlign w:val="center"/>
          </w:tcPr>
          <w:p w14:paraId="374305CB" w14:textId="0CD8821B" w:rsidR="0021450F" w:rsidRPr="00236BAE" w:rsidRDefault="00673AED" w:rsidP="0021450F">
            <w:pPr>
              <w:pStyle w:val="Contedodatabela"/>
              <w:jc w:val="center"/>
              <w:rPr>
                <w:rFonts w:ascii="Arial" w:hAnsi="Arial" w:cs="Arial"/>
                <w:sz w:val="19"/>
                <w:szCs w:val="19"/>
              </w:rPr>
            </w:pPr>
            <w:r w:rsidRPr="00673AED">
              <w:rPr>
                <w:rFonts w:ascii="Arial" w:hAnsi="Arial" w:cs="Arial"/>
                <w:sz w:val="19"/>
                <w:szCs w:val="19"/>
              </w:rPr>
              <w:t>514.350</w:t>
            </w:r>
          </w:p>
        </w:tc>
        <w:tc>
          <w:tcPr>
            <w:tcW w:w="407" w:type="pct"/>
            <w:vAlign w:val="center"/>
          </w:tcPr>
          <w:p w14:paraId="214214A4" w14:textId="74F184AB"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7F1E8D86" w14:textId="707B77FF" w:rsidR="0021450F" w:rsidRPr="005D3ADE" w:rsidRDefault="0021450F" w:rsidP="0021450F">
            <w:pPr>
              <w:pStyle w:val="Contedodatabela"/>
              <w:jc w:val="both"/>
              <w:rPr>
                <w:rFonts w:ascii="Arial" w:hAnsi="Arial" w:cs="Arial"/>
                <w:lang w:val="pt-PT"/>
              </w:rPr>
            </w:pPr>
            <w:r w:rsidRPr="005D3ADE">
              <w:rPr>
                <w:rFonts w:ascii="Arial" w:hAnsi="Arial" w:cs="Arial"/>
              </w:rPr>
              <w:t xml:space="preserve">CLORPROMAZINA 25MG, comprimido revestido. </w:t>
            </w:r>
          </w:p>
        </w:tc>
        <w:tc>
          <w:tcPr>
            <w:tcW w:w="692" w:type="pct"/>
            <w:vAlign w:val="center"/>
          </w:tcPr>
          <w:p w14:paraId="5228457D" w14:textId="3CAB77CC"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3F9649A4" w14:textId="77777777" w:rsidTr="002471F0">
        <w:trPr>
          <w:trHeight w:val="227"/>
        </w:trPr>
        <w:tc>
          <w:tcPr>
            <w:tcW w:w="285" w:type="pct"/>
            <w:vAlign w:val="center"/>
          </w:tcPr>
          <w:p w14:paraId="6527254C" w14:textId="7F1D2E3E" w:rsidR="0021450F" w:rsidRPr="0096209F" w:rsidRDefault="00437D83" w:rsidP="0021450F">
            <w:pPr>
              <w:jc w:val="center"/>
              <w:rPr>
                <w:rFonts w:ascii="Arial" w:hAnsi="Arial" w:cs="Arial"/>
                <w:b/>
              </w:rPr>
            </w:pPr>
            <w:r>
              <w:rPr>
                <w:rFonts w:ascii="Arial" w:hAnsi="Arial" w:cs="Arial"/>
                <w:b/>
              </w:rPr>
              <w:t>14</w:t>
            </w:r>
          </w:p>
        </w:tc>
        <w:tc>
          <w:tcPr>
            <w:tcW w:w="504" w:type="pct"/>
            <w:vAlign w:val="center"/>
          </w:tcPr>
          <w:p w14:paraId="29CEB8A4" w14:textId="2530D797" w:rsidR="0021450F" w:rsidRPr="00236BAE" w:rsidRDefault="00673AED" w:rsidP="0021450F">
            <w:pPr>
              <w:pStyle w:val="Contedodatabela"/>
              <w:jc w:val="center"/>
              <w:rPr>
                <w:rFonts w:ascii="Arial" w:hAnsi="Arial" w:cs="Arial"/>
                <w:sz w:val="19"/>
                <w:szCs w:val="19"/>
              </w:rPr>
            </w:pPr>
            <w:r w:rsidRPr="00673AED">
              <w:rPr>
                <w:rFonts w:ascii="Arial" w:hAnsi="Arial" w:cs="Arial"/>
                <w:sz w:val="19"/>
                <w:szCs w:val="19"/>
              </w:rPr>
              <w:t>781.664</w:t>
            </w:r>
          </w:p>
        </w:tc>
        <w:tc>
          <w:tcPr>
            <w:tcW w:w="407" w:type="pct"/>
            <w:vAlign w:val="center"/>
          </w:tcPr>
          <w:p w14:paraId="7A8E31DC" w14:textId="4216FBCF"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3C1BAD4C" w14:textId="06C715E9" w:rsidR="0021450F" w:rsidRPr="005D3ADE" w:rsidRDefault="0021450F" w:rsidP="0021450F">
            <w:pPr>
              <w:pStyle w:val="Contedodatabela"/>
              <w:jc w:val="both"/>
              <w:rPr>
                <w:rFonts w:ascii="Arial" w:hAnsi="Arial" w:cs="Arial"/>
                <w:lang w:val="pt-PT"/>
              </w:rPr>
            </w:pPr>
            <w:r w:rsidRPr="005D3ADE">
              <w:rPr>
                <w:rFonts w:ascii="Arial" w:hAnsi="Arial" w:cs="Arial"/>
              </w:rPr>
              <w:t xml:space="preserve">DIAZEPAN 10MG, comprimido sulcado, em blister com 10 comprimidos. </w:t>
            </w:r>
          </w:p>
        </w:tc>
        <w:tc>
          <w:tcPr>
            <w:tcW w:w="692" w:type="pct"/>
            <w:vAlign w:val="center"/>
          </w:tcPr>
          <w:p w14:paraId="0CD41780" w14:textId="7F07A5E0"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076AF82F" w14:textId="77777777" w:rsidTr="002471F0">
        <w:trPr>
          <w:trHeight w:val="227"/>
        </w:trPr>
        <w:tc>
          <w:tcPr>
            <w:tcW w:w="285" w:type="pct"/>
            <w:vAlign w:val="center"/>
          </w:tcPr>
          <w:p w14:paraId="43AD8BFC" w14:textId="164D8DC1" w:rsidR="0021450F" w:rsidRPr="0096209F" w:rsidRDefault="0021450F" w:rsidP="0021450F">
            <w:pPr>
              <w:jc w:val="center"/>
              <w:rPr>
                <w:rFonts w:ascii="Arial" w:hAnsi="Arial" w:cs="Arial"/>
                <w:b/>
              </w:rPr>
            </w:pPr>
            <w:r>
              <w:rPr>
                <w:rFonts w:ascii="Arial" w:hAnsi="Arial" w:cs="Arial"/>
                <w:b/>
              </w:rPr>
              <w:t>15</w:t>
            </w:r>
          </w:p>
        </w:tc>
        <w:tc>
          <w:tcPr>
            <w:tcW w:w="504" w:type="pct"/>
            <w:vAlign w:val="center"/>
          </w:tcPr>
          <w:p w14:paraId="73E014AB" w14:textId="63166BCD" w:rsidR="0021450F" w:rsidRPr="00236BAE" w:rsidRDefault="00673AED" w:rsidP="0021450F">
            <w:pPr>
              <w:pStyle w:val="Contedodatabela"/>
              <w:jc w:val="center"/>
              <w:rPr>
                <w:rFonts w:ascii="Arial" w:hAnsi="Arial" w:cs="Arial"/>
                <w:sz w:val="19"/>
                <w:szCs w:val="19"/>
              </w:rPr>
            </w:pPr>
            <w:r w:rsidRPr="00673AED">
              <w:rPr>
                <w:rFonts w:ascii="Arial" w:hAnsi="Arial" w:cs="Arial"/>
                <w:sz w:val="19"/>
                <w:szCs w:val="19"/>
              </w:rPr>
              <w:t>442.800</w:t>
            </w:r>
          </w:p>
        </w:tc>
        <w:tc>
          <w:tcPr>
            <w:tcW w:w="407" w:type="pct"/>
            <w:vAlign w:val="center"/>
          </w:tcPr>
          <w:p w14:paraId="7685CE97" w14:textId="5F933716"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06537B68" w14:textId="2DB5209C" w:rsidR="0021450F" w:rsidRPr="005D3ADE" w:rsidRDefault="0021450F" w:rsidP="0021450F">
            <w:pPr>
              <w:pStyle w:val="Contedodatabela"/>
              <w:jc w:val="both"/>
              <w:rPr>
                <w:rFonts w:ascii="Arial" w:hAnsi="Arial" w:cs="Arial"/>
                <w:lang w:val="pt-PT"/>
              </w:rPr>
            </w:pPr>
            <w:r w:rsidRPr="005D3ADE">
              <w:rPr>
                <w:rFonts w:ascii="Arial" w:hAnsi="Arial" w:cs="Arial"/>
              </w:rPr>
              <w:t xml:space="preserve">FENITOINA 100MG, comprimido. </w:t>
            </w:r>
          </w:p>
        </w:tc>
        <w:tc>
          <w:tcPr>
            <w:tcW w:w="692" w:type="pct"/>
            <w:vAlign w:val="center"/>
          </w:tcPr>
          <w:p w14:paraId="4BB204B2" w14:textId="7E85494C"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5ECB25F3" w14:textId="77777777" w:rsidTr="002471F0">
        <w:trPr>
          <w:trHeight w:val="227"/>
        </w:trPr>
        <w:tc>
          <w:tcPr>
            <w:tcW w:w="285" w:type="pct"/>
            <w:vAlign w:val="center"/>
          </w:tcPr>
          <w:p w14:paraId="026BE949" w14:textId="68A6E6DE" w:rsidR="0021450F" w:rsidRPr="0096209F" w:rsidRDefault="0021450F" w:rsidP="0021450F">
            <w:pPr>
              <w:jc w:val="center"/>
              <w:rPr>
                <w:rFonts w:ascii="Arial" w:hAnsi="Arial" w:cs="Arial"/>
                <w:b/>
              </w:rPr>
            </w:pPr>
            <w:r>
              <w:rPr>
                <w:rFonts w:ascii="Arial" w:hAnsi="Arial" w:cs="Arial"/>
                <w:b/>
              </w:rPr>
              <w:t>16</w:t>
            </w:r>
          </w:p>
        </w:tc>
        <w:tc>
          <w:tcPr>
            <w:tcW w:w="504" w:type="pct"/>
            <w:vAlign w:val="center"/>
          </w:tcPr>
          <w:p w14:paraId="00E15955" w14:textId="1D7ED8B9" w:rsidR="0021450F" w:rsidRPr="00236BAE" w:rsidRDefault="00673AED" w:rsidP="0021450F">
            <w:pPr>
              <w:pStyle w:val="Contedodatabela"/>
              <w:jc w:val="center"/>
              <w:rPr>
                <w:rFonts w:ascii="Arial" w:hAnsi="Arial" w:cs="Arial"/>
                <w:sz w:val="19"/>
                <w:szCs w:val="19"/>
              </w:rPr>
            </w:pPr>
            <w:r w:rsidRPr="00673AED">
              <w:rPr>
                <w:rFonts w:ascii="Arial" w:hAnsi="Arial" w:cs="Arial"/>
                <w:sz w:val="19"/>
                <w:szCs w:val="19"/>
              </w:rPr>
              <w:t>1.093.635</w:t>
            </w:r>
          </w:p>
        </w:tc>
        <w:tc>
          <w:tcPr>
            <w:tcW w:w="407" w:type="pct"/>
            <w:vAlign w:val="center"/>
          </w:tcPr>
          <w:p w14:paraId="602CD41E" w14:textId="3A5227B9"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32D26340" w14:textId="7CCABF77" w:rsidR="0021450F" w:rsidRPr="005D3ADE" w:rsidRDefault="0021450F" w:rsidP="0021450F">
            <w:pPr>
              <w:pStyle w:val="Contedodatabela"/>
              <w:jc w:val="both"/>
              <w:rPr>
                <w:rFonts w:ascii="Arial" w:hAnsi="Arial" w:cs="Arial"/>
                <w:lang w:val="pt-PT"/>
              </w:rPr>
            </w:pPr>
            <w:r w:rsidRPr="005D3ADE">
              <w:rPr>
                <w:rFonts w:ascii="Arial" w:hAnsi="Arial" w:cs="Arial"/>
              </w:rPr>
              <w:t xml:space="preserve">FENOBARBITAL SÓDICO 100MG, comprimido. </w:t>
            </w:r>
          </w:p>
        </w:tc>
        <w:tc>
          <w:tcPr>
            <w:tcW w:w="692" w:type="pct"/>
            <w:vAlign w:val="center"/>
          </w:tcPr>
          <w:p w14:paraId="4C366B9C" w14:textId="7C0B10CD"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0F1AFBC4" w14:textId="77777777" w:rsidTr="002471F0">
        <w:trPr>
          <w:trHeight w:val="227"/>
        </w:trPr>
        <w:tc>
          <w:tcPr>
            <w:tcW w:w="285" w:type="pct"/>
            <w:vAlign w:val="center"/>
          </w:tcPr>
          <w:p w14:paraId="448457A3" w14:textId="283E74D0" w:rsidR="0021450F" w:rsidRPr="0096209F" w:rsidRDefault="0021450F" w:rsidP="0021450F">
            <w:pPr>
              <w:jc w:val="center"/>
              <w:rPr>
                <w:rFonts w:ascii="Arial" w:hAnsi="Arial" w:cs="Arial"/>
                <w:b/>
              </w:rPr>
            </w:pPr>
            <w:r>
              <w:rPr>
                <w:rFonts w:ascii="Arial" w:hAnsi="Arial" w:cs="Arial"/>
                <w:b/>
              </w:rPr>
              <w:t>17</w:t>
            </w:r>
          </w:p>
        </w:tc>
        <w:tc>
          <w:tcPr>
            <w:tcW w:w="504" w:type="pct"/>
            <w:vAlign w:val="center"/>
          </w:tcPr>
          <w:p w14:paraId="2422DBB0" w14:textId="6D132CB6" w:rsidR="0021450F" w:rsidRPr="00236BAE" w:rsidRDefault="00673AED" w:rsidP="0021450F">
            <w:pPr>
              <w:pStyle w:val="Contedodatabela"/>
              <w:jc w:val="center"/>
              <w:rPr>
                <w:rFonts w:ascii="Arial" w:hAnsi="Arial" w:cs="Arial"/>
                <w:sz w:val="19"/>
                <w:szCs w:val="19"/>
              </w:rPr>
            </w:pPr>
            <w:r w:rsidRPr="00673AED">
              <w:rPr>
                <w:rFonts w:ascii="Arial" w:hAnsi="Arial" w:cs="Arial"/>
                <w:sz w:val="19"/>
                <w:szCs w:val="19"/>
              </w:rPr>
              <w:t>3.114.450</w:t>
            </w:r>
          </w:p>
        </w:tc>
        <w:tc>
          <w:tcPr>
            <w:tcW w:w="407" w:type="pct"/>
            <w:vAlign w:val="center"/>
          </w:tcPr>
          <w:p w14:paraId="6852AFC0" w14:textId="48C45A83" w:rsidR="0021450F" w:rsidRPr="005D3ADE" w:rsidRDefault="0021450F" w:rsidP="0021450F">
            <w:pPr>
              <w:pStyle w:val="Contedodatabela"/>
              <w:jc w:val="center"/>
              <w:rPr>
                <w:rFonts w:ascii="Arial" w:hAnsi="Arial" w:cs="Arial"/>
              </w:rPr>
            </w:pPr>
            <w:r w:rsidRPr="005D3ADE">
              <w:rPr>
                <w:rFonts w:ascii="Arial" w:hAnsi="Arial" w:cs="Arial"/>
              </w:rPr>
              <w:t>CAP</w:t>
            </w:r>
          </w:p>
        </w:tc>
        <w:tc>
          <w:tcPr>
            <w:tcW w:w="3112" w:type="pct"/>
            <w:vAlign w:val="center"/>
          </w:tcPr>
          <w:p w14:paraId="472D3729" w14:textId="6DE369C4" w:rsidR="0021450F" w:rsidRPr="005D3ADE" w:rsidRDefault="0021450F" w:rsidP="0021450F">
            <w:pPr>
              <w:pStyle w:val="Contedodatabela"/>
              <w:jc w:val="both"/>
              <w:rPr>
                <w:rFonts w:ascii="Arial" w:hAnsi="Arial" w:cs="Arial"/>
                <w:lang w:val="pt-PT"/>
              </w:rPr>
            </w:pPr>
            <w:r w:rsidRPr="005D3ADE">
              <w:rPr>
                <w:rFonts w:ascii="Arial" w:hAnsi="Arial" w:cs="Arial"/>
              </w:rPr>
              <w:t xml:space="preserve">FLUOXETINA 20MG, cápsula gelatinosa dura. </w:t>
            </w:r>
          </w:p>
        </w:tc>
        <w:tc>
          <w:tcPr>
            <w:tcW w:w="692" w:type="pct"/>
            <w:vAlign w:val="center"/>
          </w:tcPr>
          <w:p w14:paraId="2CA9F4A4" w14:textId="53A3B07D"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3E829B16" w14:textId="77777777" w:rsidTr="002471F0">
        <w:trPr>
          <w:trHeight w:val="227"/>
        </w:trPr>
        <w:tc>
          <w:tcPr>
            <w:tcW w:w="285" w:type="pct"/>
            <w:vAlign w:val="center"/>
          </w:tcPr>
          <w:p w14:paraId="4C172226" w14:textId="4E48653C" w:rsidR="0021450F" w:rsidRPr="0096209F" w:rsidRDefault="0021450F" w:rsidP="0021450F">
            <w:pPr>
              <w:jc w:val="center"/>
              <w:rPr>
                <w:rFonts w:ascii="Arial" w:hAnsi="Arial" w:cs="Arial"/>
                <w:b/>
              </w:rPr>
            </w:pPr>
            <w:r>
              <w:rPr>
                <w:rFonts w:ascii="Arial" w:hAnsi="Arial" w:cs="Arial"/>
                <w:b/>
              </w:rPr>
              <w:t>18</w:t>
            </w:r>
          </w:p>
        </w:tc>
        <w:tc>
          <w:tcPr>
            <w:tcW w:w="504" w:type="pct"/>
            <w:vAlign w:val="center"/>
          </w:tcPr>
          <w:p w14:paraId="2E85E4F9" w14:textId="438852E2" w:rsidR="0021450F" w:rsidRPr="00236BAE" w:rsidRDefault="00673AED" w:rsidP="0021450F">
            <w:pPr>
              <w:pStyle w:val="Contedodatabela"/>
              <w:jc w:val="center"/>
              <w:rPr>
                <w:rFonts w:ascii="Arial" w:hAnsi="Arial" w:cs="Arial"/>
                <w:sz w:val="19"/>
                <w:szCs w:val="19"/>
              </w:rPr>
            </w:pPr>
            <w:r w:rsidRPr="00673AED">
              <w:rPr>
                <w:rFonts w:ascii="Arial" w:hAnsi="Arial" w:cs="Arial"/>
                <w:sz w:val="19"/>
                <w:szCs w:val="19"/>
              </w:rPr>
              <w:t>332.100</w:t>
            </w:r>
          </w:p>
        </w:tc>
        <w:tc>
          <w:tcPr>
            <w:tcW w:w="407" w:type="pct"/>
            <w:vAlign w:val="center"/>
          </w:tcPr>
          <w:p w14:paraId="61ADDDC7" w14:textId="485D769E"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6621F368" w14:textId="449C7353" w:rsidR="0021450F" w:rsidRPr="005D3ADE" w:rsidRDefault="0021450F" w:rsidP="0021450F">
            <w:pPr>
              <w:pStyle w:val="Contedodatabela"/>
              <w:jc w:val="both"/>
              <w:rPr>
                <w:rFonts w:ascii="Arial" w:hAnsi="Arial" w:cs="Arial"/>
                <w:lang w:val="pt-PT"/>
              </w:rPr>
            </w:pPr>
            <w:r w:rsidRPr="005D3ADE">
              <w:rPr>
                <w:rFonts w:ascii="Arial" w:hAnsi="Arial" w:cs="Arial"/>
              </w:rPr>
              <w:t xml:space="preserve">HALOPERIDOL 1MG, comprimido. </w:t>
            </w:r>
          </w:p>
        </w:tc>
        <w:tc>
          <w:tcPr>
            <w:tcW w:w="692" w:type="pct"/>
            <w:vAlign w:val="center"/>
          </w:tcPr>
          <w:p w14:paraId="3F83CE00" w14:textId="0D20DC59"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7D9AE816" w14:textId="77777777" w:rsidTr="002471F0">
        <w:trPr>
          <w:trHeight w:val="227"/>
        </w:trPr>
        <w:tc>
          <w:tcPr>
            <w:tcW w:w="285" w:type="pct"/>
            <w:vAlign w:val="center"/>
          </w:tcPr>
          <w:p w14:paraId="30CEE358" w14:textId="2454D067" w:rsidR="0021450F" w:rsidRPr="0096209F" w:rsidRDefault="0021450F" w:rsidP="0021450F">
            <w:pPr>
              <w:jc w:val="center"/>
              <w:rPr>
                <w:rFonts w:ascii="Arial" w:hAnsi="Arial" w:cs="Arial"/>
                <w:b/>
              </w:rPr>
            </w:pPr>
            <w:r>
              <w:rPr>
                <w:rFonts w:ascii="Arial" w:hAnsi="Arial" w:cs="Arial"/>
                <w:b/>
              </w:rPr>
              <w:t>19</w:t>
            </w:r>
          </w:p>
        </w:tc>
        <w:tc>
          <w:tcPr>
            <w:tcW w:w="504" w:type="pct"/>
            <w:vAlign w:val="center"/>
          </w:tcPr>
          <w:p w14:paraId="0BF46922" w14:textId="66F8940B" w:rsidR="0021450F" w:rsidRPr="00236BAE" w:rsidRDefault="00673AED" w:rsidP="0021450F">
            <w:pPr>
              <w:pStyle w:val="Contedodatabela"/>
              <w:jc w:val="center"/>
              <w:rPr>
                <w:rFonts w:ascii="Arial" w:hAnsi="Arial" w:cs="Arial"/>
                <w:sz w:val="19"/>
                <w:szCs w:val="19"/>
              </w:rPr>
            </w:pPr>
            <w:r w:rsidRPr="00673AED">
              <w:rPr>
                <w:rFonts w:ascii="Arial" w:hAnsi="Arial" w:cs="Arial"/>
                <w:sz w:val="19"/>
                <w:szCs w:val="19"/>
              </w:rPr>
              <w:t>331.412</w:t>
            </w:r>
          </w:p>
        </w:tc>
        <w:tc>
          <w:tcPr>
            <w:tcW w:w="407" w:type="pct"/>
            <w:vAlign w:val="center"/>
          </w:tcPr>
          <w:p w14:paraId="3A71FFBD" w14:textId="37BD2520"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426CCCF4" w14:textId="6E461663" w:rsidR="0021450F" w:rsidRPr="005D3ADE" w:rsidRDefault="0021450F" w:rsidP="0021450F">
            <w:pPr>
              <w:pStyle w:val="Contedodatabela"/>
              <w:jc w:val="both"/>
              <w:rPr>
                <w:rFonts w:ascii="Arial" w:hAnsi="Arial" w:cs="Arial"/>
                <w:lang w:val="pt-PT"/>
              </w:rPr>
            </w:pPr>
            <w:r w:rsidRPr="005D3ADE">
              <w:rPr>
                <w:rFonts w:ascii="Arial" w:hAnsi="Arial" w:cs="Arial"/>
              </w:rPr>
              <w:t xml:space="preserve">HALOPERIDOL 5MG, comprimido. </w:t>
            </w:r>
          </w:p>
        </w:tc>
        <w:tc>
          <w:tcPr>
            <w:tcW w:w="692" w:type="pct"/>
            <w:vAlign w:val="center"/>
          </w:tcPr>
          <w:p w14:paraId="62FF7791" w14:textId="5C4B24A1"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7EBDC9EB" w14:textId="77777777" w:rsidTr="002471F0">
        <w:trPr>
          <w:trHeight w:val="227"/>
        </w:trPr>
        <w:tc>
          <w:tcPr>
            <w:tcW w:w="285" w:type="pct"/>
            <w:vAlign w:val="center"/>
          </w:tcPr>
          <w:p w14:paraId="6D6CAE6A" w14:textId="41EA0B94" w:rsidR="0021450F" w:rsidRPr="0096209F" w:rsidRDefault="0021450F" w:rsidP="0021450F">
            <w:pPr>
              <w:jc w:val="center"/>
              <w:rPr>
                <w:rFonts w:ascii="Arial" w:hAnsi="Arial" w:cs="Arial"/>
                <w:b/>
              </w:rPr>
            </w:pPr>
            <w:r>
              <w:rPr>
                <w:rFonts w:ascii="Arial" w:hAnsi="Arial" w:cs="Arial"/>
                <w:b/>
              </w:rPr>
              <w:t>20</w:t>
            </w:r>
          </w:p>
        </w:tc>
        <w:tc>
          <w:tcPr>
            <w:tcW w:w="504" w:type="pct"/>
            <w:vAlign w:val="center"/>
          </w:tcPr>
          <w:p w14:paraId="7D6C1A48" w14:textId="62F37C0B" w:rsidR="0021450F" w:rsidRPr="00236BAE" w:rsidRDefault="00673AED" w:rsidP="0021450F">
            <w:pPr>
              <w:pStyle w:val="Contedodatabela"/>
              <w:jc w:val="center"/>
              <w:rPr>
                <w:rFonts w:ascii="Arial" w:hAnsi="Arial" w:cs="Arial"/>
                <w:sz w:val="19"/>
                <w:szCs w:val="19"/>
              </w:rPr>
            </w:pPr>
            <w:r w:rsidRPr="00673AED">
              <w:rPr>
                <w:rFonts w:ascii="Arial" w:hAnsi="Arial" w:cs="Arial"/>
                <w:sz w:val="19"/>
                <w:szCs w:val="19"/>
              </w:rPr>
              <w:t>270.000</w:t>
            </w:r>
          </w:p>
        </w:tc>
        <w:tc>
          <w:tcPr>
            <w:tcW w:w="407" w:type="pct"/>
            <w:vAlign w:val="center"/>
          </w:tcPr>
          <w:p w14:paraId="37392D13" w14:textId="5FBC5BF3"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2783018E" w14:textId="5820671F" w:rsidR="0021450F" w:rsidRPr="005D3ADE" w:rsidRDefault="0021450F" w:rsidP="0021450F">
            <w:pPr>
              <w:pStyle w:val="Contedodatabela"/>
              <w:jc w:val="both"/>
              <w:rPr>
                <w:rFonts w:ascii="Arial" w:hAnsi="Arial" w:cs="Arial"/>
                <w:lang w:val="pt-PT"/>
              </w:rPr>
            </w:pPr>
            <w:r w:rsidRPr="005D3ADE">
              <w:rPr>
                <w:rFonts w:ascii="Arial" w:hAnsi="Arial" w:cs="Arial"/>
              </w:rPr>
              <w:t xml:space="preserve">IMIPRAMINA (cloridrato) 25MG, comprimido revestido. </w:t>
            </w:r>
          </w:p>
        </w:tc>
        <w:tc>
          <w:tcPr>
            <w:tcW w:w="692" w:type="pct"/>
            <w:vAlign w:val="center"/>
          </w:tcPr>
          <w:p w14:paraId="67DF5B48" w14:textId="3ABFAB40"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08517265" w14:textId="77777777" w:rsidTr="002471F0">
        <w:trPr>
          <w:trHeight w:val="227"/>
        </w:trPr>
        <w:tc>
          <w:tcPr>
            <w:tcW w:w="285" w:type="pct"/>
            <w:vAlign w:val="center"/>
          </w:tcPr>
          <w:p w14:paraId="4E33C4B9" w14:textId="4A831A14" w:rsidR="0021450F" w:rsidRPr="0096209F" w:rsidRDefault="0021450F" w:rsidP="0021450F">
            <w:pPr>
              <w:jc w:val="center"/>
              <w:rPr>
                <w:rFonts w:ascii="Arial" w:hAnsi="Arial" w:cs="Arial"/>
                <w:b/>
              </w:rPr>
            </w:pPr>
            <w:r>
              <w:rPr>
                <w:rFonts w:ascii="Arial" w:hAnsi="Arial" w:cs="Arial"/>
                <w:b/>
              </w:rPr>
              <w:t>21</w:t>
            </w:r>
          </w:p>
        </w:tc>
        <w:tc>
          <w:tcPr>
            <w:tcW w:w="504" w:type="pct"/>
            <w:vAlign w:val="center"/>
          </w:tcPr>
          <w:p w14:paraId="330EC087" w14:textId="160F7B30" w:rsidR="0021450F" w:rsidRPr="00236BAE" w:rsidRDefault="00273D34" w:rsidP="0021450F">
            <w:pPr>
              <w:pStyle w:val="Contedodatabela"/>
              <w:jc w:val="center"/>
              <w:rPr>
                <w:rFonts w:ascii="Arial" w:hAnsi="Arial" w:cs="Arial"/>
                <w:sz w:val="19"/>
                <w:szCs w:val="19"/>
              </w:rPr>
            </w:pPr>
            <w:r w:rsidRPr="00273D34">
              <w:rPr>
                <w:rFonts w:ascii="Arial" w:hAnsi="Arial" w:cs="Arial"/>
                <w:sz w:val="19"/>
                <w:szCs w:val="19"/>
              </w:rPr>
              <w:t>595.782</w:t>
            </w:r>
          </w:p>
        </w:tc>
        <w:tc>
          <w:tcPr>
            <w:tcW w:w="407" w:type="pct"/>
            <w:vAlign w:val="center"/>
          </w:tcPr>
          <w:p w14:paraId="57FCD448" w14:textId="6E20F50A" w:rsidR="0021450F" w:rsidRPr="005D3ADE" w:rsidRDefault="0021450F" w:rsidP="0021450F">
            <w:pPr>
              <w:pStyle w:val="Contedodatabela"/>
              <w:jc w:val="center"/>
              <w:rPr>
                <w:rFonts w:ascii="Arial" w:hAnsi="Arial" w:cs="Arial"/>
              </w:rPr>
            </w:pPr>
            <w:r w:rsidRPr="005D3ADE">
              <w:rPr>
                <w:rFonts w:ascii="Arial" w:hAnsi="Arial" w:cs="Arial"/>
              </w:rPr>
              <w:t>CAP</w:t>
            </w:r>
          </w:p>
        </w:tc>
        <w:tc>
          <w:tcPr>
            <w:tcW w:w="3112" w:type="pct"/>
            <w:vAlign w:val="center"/>
          </w:tcPr>
          <w:p w14:paraId="1968B4D0" w14:textId="0165663D" w:rsidR="0021450F" w:rsidRPr="005D3ADE" w:rsidRDefault="0021450F" w:rsidP="0021450F">
            <w:pPr>
              <w:pStyle w:val="Contedodatabela"/>
              <w:jc w:val="both"/>
              <w:rPr>
                <w:rFonts w:ascii="Arial" w:hAnsi="Arial" w:cs="Arial"/>
                <w:lang w:val="pt-PT"/>
              </w:rPr>
            </w:pPr>
            <w:r w:rsidRPr="005D3ADE">
              <w:rPr>
                <w:rFonts w:ascii="Arial" w:hAnsi="Arial" w:cs="Arial"/>
              </w:rPr>
              <w:t xml:space="preserve">LEVODOPA 100MG + BENSERAZIDA 25MG, cápsula de liberação prolongada HBS. </w:t>
            </w:r>
          </w:p>
        </w:tc>
        <w:tc>
          <w:tcPr>
            <w:tcW w:w="692" w:type="pct"/>
            <w:vAlign w:val="center"/>
          </w:tcPr>
          <w:p w14:paraId="60ED3D31" w14:textId="2EC235CD"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7B5CD483" w14:textId="77777777" w:rsidTr="002471F0">
        <w:trPr>
          <w:trHeight w:val="227"/>
        </w:trPr>
        <w:tc>
          <w:tcPr>
            <w:tcW w:w="285" w:type="pct"/>
            <w:vAlign w:val="center"/>
          </w:tcPr>
          <w:p w14:paraId="12E56FB1" w14:textId="68EBEE8A" w:rsidR="0021450F" w:rsidRPr="0096209F" w:rsidRDefault="0021450F" w:rsidP="0021450F">
            <w:pPr>
              <w:jc w:val="center"/>
              <w:rPr>
                <w:rFonts w:ascii="Arial" w:hAnsi="Arial" w:cs="Arial"/>
                <w:b/>
              </w:rPr>
            </w:pPr>
            <w:r>
              <w:rPr>
                <w:rFonts w:ascii="Arial" w:hAnsi="Arial" w:cs="Arial"/>
                <w:b/>
              </w:rPr>
              <w:t>22</w:t>
            </w:r>
          </w:p>
        </w:tc>
        <w:tc>
          <w:tcPr>
            <w:tcW w:w="504" w:type="pct"/>
            <w:vAlign w:val="center"/>
          </w:tcPr>
          <w:p w14:paraId="06FA91BA" w14:textId="0E2F8981" w:rsidR="0021450F" w:rsidRPr="00236BAE" w:rsidRDefault="00273D34" w:rsidP="0021450F">
            <w:pPr>
              <w:pStyle w:val="Contedodatabela"/>
              <w:jc w:val="center"/>
              <w:rPr>
                <w:rFonts w:ascii="Arial" w:hAnsi="Arial" w:cs="Arial"/>
                <w:sz w:val="19"/>
                <w:szCs w:val="19"/>
              </w:rPr>
            </w:pPr>
            <w:r w:rsidRPr="00273D34">
              <w:rPr>
                <w:rFonts w:ascii="Arial" w:hAnsi="Arial" w:cs="Arial"/>
                <w:sz w:val="19"/>
                <w:szCs w:val="19"/>
              </w:rPr>
              <w:t>1.422.765</w:t>
            </w:r>
          </w:p>
        </w:tc>
        <w:tc>
          <w:tcPr>
            <w:tcW w:w="407" w:type="pct"/>
            <w:vAlign w:val="center"/>
          </w:tcPr>
          <w:p w14:paraId="55B5376E" w14:textId="2A0FF154"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241C4CE8" w14:textId="40A9DBB7" w:rsidR="0021450F" w:rsidRPr="005D3ADE" w:rsidRDefault="0021450F" w:rsidP="0021450F">
            <w:pPr>
              <w:pStyle w:val="Contedodatabela"/>
              <w:jc w:val="both"/>
              <w:rPr>
                <w:rFonts w:ascii="Arial" w:hAnsi="Arial" w:cs="Arial"/>
                <w:lang w:val="pt-PT"/>
              </w:rPr>
            </w:pPr>
            <w:r w:rsidRPr="005D3ADE">
              <w:rPr>
                <w:rFonts w:ascii="Arial" w:hAnsi="Arial" w:cs="Arial"/>
              </w:rPr>
              <w:t xml:space="preserve">LEVODOPA 100MG + BENSERAZIDA 25MG, comprimido birranhurado convencional. </w:t>
            </w:r>
          </w:p>
        </w:tc>
        <w:tc>
          <w:tcPr>
            <w:tcW w:w="692" w:type="pct"/>
            <w:vAlign w:val="center"/>
          </w:tcPr>
          <w:p w14:paraId="6CBF20DE" w14:textId="3D33EF1C"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62314009" w14:textId="77777777" w:rsidTr="002471F0">
        <w:trPr>
          <w:trHeight w:val="227"/>
        </w:trPr>
        <w:tc>
          <w:tcPr>
            <w:tcW w:w="285" w:type="pct"/>
            <w:vAlign w:val="center"/>
          </w:tcPr>
          <w:p w14:paraId="07BB9676" w14:textId="3496DE4B" w:rsidR="0021450F" w:rsidRPr="0096209F" w:rsidRDefault="0021450F" w:rsidP="0021450F">
            <w:pPr>
              <w:jc w:val="center"/>
              <w:rPr>
                <w:rFonts w:ascii="Arial" w:hAnsi="Arial" w:cs="Arial"/>
                <w:b/>
              </w:rPr>
            </w:pPr>
            <w:r>
              <w:rPr>
                <w:rFonts w:ascii="Arial" w:hAnsi="Arial" w:cs="Arial"/>
                <w:b/>
              </w:rPr>
              <w:t>23</w:t>
            </w:r>
          </w:p>
        </w:tc>
        <w:tc>
          <w:tcPr>
            <w:tcW w:w="504" w:type="pct"/>
            <w:vAlign w:val="center"/>
          </w:tcPr>
          <w:p w14:paraId="4287D88D" w14:textId="65A60B12" w:rsidR="0021450F" w:rsidRPr="00236BAE" w:rsidRDefault="00273D34" w:rsidP="0021450F">
            <w:pPr>
              <w:pStyle w:val="Contedodatabela"/>
              <w:jc w:val="center"/>
              <w:rPr>
                <w:rFonts w:ascii="Arial" w:hAnsi="Arial" w:cs="Arial"/>
                <w:sz w:val="19"/>
                <w:szCs w:val="19"/>
              </w:rPr>
            </w:pPr>
            <w:r w:rsidRPr="00273D34">
              <w:rPr>
                <w:rFonts w:ascii="Arial" w:hAnsi="Arial" w:cs="Arial"/>
                <w:sz w:val="19"/>
                <w:szCs w:val="19"/>
              </w:rPr>
              <w:t>375.300</w:t>
            </w:r>
          </w:p>
        </w:tc>
        <w:tc>
          <w:tcPr>
            <w:tcW w:w="407" w:type="pct"/>
            <w:vAlign w:val="center"/>
          </w:tcPr>
          <w:p w14:paraId="708B6F16" w14:textId="4F5EC34C"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3031A557" w14:textId="01772B9B" w:rsidR="0021450F" w:rsidRPr="005D3ADE" w:rsidRDefault="0021450F" w:rsidP="0021450F">
            <w:pPr>
              <w:pStyle w:val="Contedodatabela"/>
              <w:jc w:val="both"/>
              <w:rPr>
                <w:rFonts w:ascii="Arial" w:hAnsi="Arial" w:cs="Arial"/>
                <w:lang w:val="pt-PT"/>
              </w:rPr>
            </w:pPr>
            <w:r w:rsidRPr="005D3ADE">
              <w:rPr>
                <w:rFonts w:ascii="Arial" w:hAnsi="Arial" w:cs="Arial"/>
              </w:rPr>
              <w:t xml:space="preserve">LEVODOPA 200MG + BENSERAZIDA 50MG, comprimido. </w:t>
            </w:r>
          </w:p>
        </w:tc>
        <w:tc>
          <w:tcPr>
            <w:tcW w:w="692" w:type="pct"/>
            <w:vAlign w:val="center"/>
          </w:tcPr>
          <w:p w14:paraId="7BA0C84E" w14:textId="135C2808"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205510D6" w14:textId="77777777" w:rsidTr="002471F0">
        <w:trPr>
          <w:trHeight w:val="227"/>
        </w:trPr>
        <w:tc>
          <w:tcPr>
            <w:tcW w:w="285" w:type="pct"/>
            <w:vAlign w:val="center"/>
          </w:tcPr>
          <w:p w14:paraId="05BF7103" w14:textId="08148EBB" w:rsidR="0021450F" w:rsidRPr="0096209F" w:rsidRDefault="0021450F" w:rsidP="0021450F">
            <w:pPr>
              <w:jc w:val="center"/>
              <w:rPr>
                <w:rFonts w:ascii="Arial" w:hAnsi="Arial" w:cs="Arial"/>
                <w:b/>
              </w:rPr>
            </w:pPr>
            <w:r>
              <w:rPr>
                <w:rFonts w:ascii="Arial" w:hAnsi="Arial" w:cs="Arial"/>
                <w:b/>
              </w:rPr>
              <w:t>24</w:t>
            </w:r>
          </w:p>
        </w:tc>
        <w:tc>
          <w:tcPr>
            <w:tcW w:w="504" w:type="pct"/>
            <w:vAlign w:val="center"/>
          </w:tcPr>
          <w:p w14:paraId="1C5F3CDC" w14:textId="2EA4223E" w:rsidR="0021450F" w:rsidRPr="00236BAE" w:rsidRDefault="00273D34" w:rsidP="0021450F">
            <w:pPr>
              <w:pStyle w:val="Contedodatabela"/>
              <w:jc w:val="center"/>
              <w:rPr>
                <w:rFonts w:ascii="Arial" w:hAnsi="Arial" w:cs="Arial"/>
                <w:sz w:val="19"/>
                <w:szCs w:val="19"/>
              </w:rPr>
            </w:pPr>
            <w:r w:rsidRPr="00273D34">
              <w:rPr>
                <w:rFonts w:ascii="Arial" w:hAnsi="Arial" w:cs="Arial"/>
                <w:sz w:val="19"/>
                <w:szCs w:val="19"/>
              </w:rPr>
              <w:t>216.000</w:t>
            </w:r>
          </w:p>
        </w:tc>
        <w:tc>
          <w:tcPr>
            <w:tcW w:w="407" w:type="pct"/>
            <w:vAlign w:val="center"/>
          </w:tcPr>
          <w:p w14:paraId="0CAE8351" w14:textId="53D0897D"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1DF0612B" w14:textId="02375263" w:rsidR="0021450F" w:rsidRPr="005D3ADE" w:rsidRDefault="0021450F" w:rsidP="0021450F">
            <w:pPr>
              <w:pStyle w:val="Contedodatabela"/>
              <w:jc w:val="both"/>
              <w:rPr>
                <w:rFonts w:ascii="Arial" w:hAnsi="Arial" w:cs="Arial"/>
                <w:lang w:val="pt-PT"/>
              </w:rPr>
            </w:pPr>
            <w:r w:rsidRPr="005D3ADE">
              <w:rPr>
                <w:rFonts w:ascii="Arial" w:hAnsi="Arial" w:cs="Arial"/>
              </w:rPr>
              <w:t xml:space="preserve">LEVOMEPROMAZINA 100MG, comprimido revestido, em blister com 10 comprimidos. </w:t>
            </w:r>
          </w:p>
        </w:tc>
        <w:tc>
          <w:tcPr>
            <w:tcW w:w="692" w:type="pct"/>
            <w:vAlign w:val="center"/>
          </w:tcPr>
          <w:p w14:paraId="29CC5E94" w14:textId="59088ED3"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57F7669F" w14:textId="77777777" w:rsidTr="002471F0">
        <w:trPr>
          <w:trHeight w:val="227"/>
        </w:trPr>
        <w:tc>
          <w:tcPr>
            <w:tcW w:w="285" w:type="pct"/>
            <w:vAlign w:val="center"/>
          </w:tcPr>
          <w:p w14:paraId="79D9EC47" w14:textId="76DC6743" w:rsidR="0021450F" w:rsidRPr="0096209F" w:rsidRDefault="0021450F" w:rsidP="0021450F">
            <w:pPr>
              <w:jc w:val="center"/>
              <w:rPr>
                <w:rFonts w:ascii="Arial" w:hAnsi="Arial" w:cs="Arial"/>
                <w:b/>
              </w:rPr>
            </w:pPr>
            <w:r>
              <w:rPr>
                <w:rFonts w:ascii="Arial" w:hAnsi="Arial" w:cs="Arial"/>
                <w:b/>
              </w:rPr>
              <w:t>25</w:t>
            </w:r>
          </w:p>
        </w:tc>
        <w:tc>
          <w:tcPr>
            <w:tcW w:w="504" w:type="pct"/>
            <w:vAlign w:val="center"/>
          </w:tcPr>
          <w:p w14:paraId="384A4FE3" w14:textId="79DB8A8B" w:rsidR="0021450F" w:rsidRPr="00236BAE" w:rsidRDefault="003C1A48" w:rsidP="0021450F">
            <w:pPr>
              <w:pStyle w:val="Contedodatabela"/>
              <w:jc w:val="center"/>
              <w:rPr>
                <w:rFonts w:ascii="Arial" w:hAnsi="Arial" w:cs="Arial"/>
                <w:sz w:val="19"/>
                <w:szCs w:val="19"/>
              </w:rPr>
            </w:pPr>
            <w:r w:rsidRPr="003C1A48">
              <w:rPr>
                <w:rFonts w:ascii="Arial" w:hAnsi="Arial" w:cs="Arial"/>
                <w:sz w:val="19"/>
                <w:szCs w:val="19"/>
              </w:rPr>
              <w:t>203.823</w:t>
            </w:r>
          </w:p>
        </w:tc>
        <w:tc>
          <w:tcPr>
            <w:tcW w:w="407" w:type="pct"/>
            <w:vAlign w:val="center"/>
          </w:tcPr>
          <w:p w14:paraId="15E7871E" w14:textId="42F43B1D"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6E374098" w14:textId="2E8C9862" w:rsidR="0021450F" w:rsidRPr="005D3ADE" w:rsidRDefault="0021450F" w:rsidP="0021450F">
            <w:pPr>
              <w:pStyle w:val="Contedodatabela"/>
              <w:jc w:val="both"/>
              <w:rPr>
                <w:rFonts w:ascii="Arial" w:hAnsi="Arial" w:cs="Arial"/>
                <w:lang w:val="pt-PT"/>
              </w:rPr>
            </w:pPr>
            <w:r w:rsidRPr="005D3ADE">
              <w:rPr>
                <w:rFonts w:ascii="Arial" w:hAnsi="Arial" w:cs="Arial"/>
              </w:rPr>
              <w:t xml:space="preserve">NITRAZEPAM 5 MG, comprimido. </w:t>
            </w:r>
          </w:p>
        </w:tc>
        <w:tc>
          <w:tcPr>
            <w:tcW w:w="692" w:type="pct"/>
            <w:vAlign w:val="center"/>
          </w:tcPr>
          <w:p w14:paraId="58B5F7FC" w14:textId="661DD032" w:rsidR="0021450F" w:rsidRPr="0096209F" w:rsidRDefault="0021450F" w:rsidP="0021450F">
            <w:pPr>
              <w:pStyle w:val="Contedodatabela"/>
              <w:jc w:val="center"/>
              <w:rPr>
                <w:rFonts w:ascii="Arial" w:hAnsi="Arial" w:cs="Arial"/>
              </w:rPr>
            </w:pPr>
            <w:r w:rsidRPr="0096209F">
              <w:rPr>
                <w:rFonts w:ascii="Arial" w:hAnsi="Arial" w:cs="Arial"/>
              </w:rPr>
              <w:t>REGISTRO</w:t>
            </w:r>
          </w:p>
        </w:tc>
      </w:tr>
      <w:tr w:rsidR="0021450F" w:rsidRPr="0096209F" w14:paraId="67EB8B39" w14:textId="77777777" w:rsidTr="002471F0">
        <w:trPr>
          <w:trHeight w:val="227"/>
        </w:trPr>
        <w:tc>
          <w:tcPr>
            <w:tcW w:w="285" w:type="pct"/>
            <w:vAlign w:val="center"/>
          </w:tcPr>
          <w:p w14:paraId="4CF1582D" w14:textId="1CA7C404" w:rsidR="0021450F" w:rsidRPr="0096209F" w:rsidRDefault="0021450F" w:rsidP="0021450F">
            <w:pPr>
              <w:jc w:val="center"/>
              <w:rPr>
                <w:rFonts w:ascii="Arial" w:hAnsi="Arial" w:cs="Arial"/>
                <w:b/>
              </w:rPr>
            </w:pPr>
            <w:r>
              <w:rPr>
                <w:rFonts w:ascii="Arial" w:hAnsi="Arial" w:cs="Arial"/>
                <w:b/>
              </w:rPr>
              <w:t>26</w:t>
            </w:r>
          </w:p>
        </w:tc>
        <w:tc>
          <w:tcPr>
            <w:tcW w:w="504" w:type="pct"/>
            <w:vAlign w:val="center"/>
          </w:tcPr>
          <w:p w14:paraId="61D09A00" w14:textId="39C9D3E8" w:rsidR="0021450F" w:rsidRPr="00236BAE" w:rsidRDefault="003C1A48" w:rsidP="0021450F">
            <w:pPr>
              <w:pStyle w:val="Contedodatabela"/>
              <w:jc w:val="center"/>
              <w:rPr>
                <w:rFonts w:ascii="Arial" w:hAnsi="Arial" w:cs="Arial"/>
                <w:sz w:val="19"/>
                <w:szCs w:val="19"/>
              </w:rPr>
            </w:pPr>
            <w:r w:rsidRPr="003C1A48">
              <w:rPr>
                <w:rFonts w:ascii="Arial" w:hAnsi="Arial" w:cs="Arial"/>
                <w:sz w:val="19"/>
                <w:szCs w:val="19"/>
              </w:rPr>
              <w:t>5.338.305</w:t>
            </w:r>
          </w:p>
        </w:tc>
        <w:tc>
          <w:tcPr>
            <w:tcW w:w="407" w:type="pct"/>
            <w:vAlign w:val="center"/>
          </w:tcPr>
          <w:p w14:paraId="1AB0E22C" w14:textId="62BEC110" w:rsidR="0021450F" w:rsidRPr="005D3ADE" w:rsidRDefault="0021450F" w:rsidP="0021450F">
            <w:pPr>
              <w:pStyle w:val="Contedodatabela"/>
              <w:jc w:val="center"/>
              <w:rPr>
                <w:rFonts w:ascii="Arial" w:hAnsi="Arial" w:cs="Arial"/>
              </w:rPr>
            </w:pPr>
            <w:r w:rsidRPr="005D3ADE">
              <w:rPr>
                <w:rFonts w:ascii="Arial" w:hAnsi="Arial" w:cs="Arial"/>
              </w:rPr>
              <w:t>CP</w:t>
            </w:r>
          </w:p>
        </w:tc>
        <w:tc>
          <w:tcPr>
            <w:tcW w:w="3112" w:type="pct"/>
            <w:vAlign w:val="center"/>
          </w:tcPr>
          <w:p w14:paraId="0EE1623E" w14:textId="4B017E5E" w:rsidR="0021450F" w:rsidRPr="005D3ADE" w:rsidRDefault="0021450F" w:rsidP="0021450F">
            <w:pPr>
              <w:pStyle w:val="Contedodatabela"/>
              <w:jc w:val="both"/>
              <w:rPr>
                <w:rFonts w:ascii="Arial" w:hAnsi="Arial" w:cs="Arial"/>
                <w:lang w:val="pt-PT"/>
              </w:rPr>
            </w:pPr>
            <w:r w:rsidRPr="005D3ADE">
              <w:rPr>
                <w:rFonts w:ascii="Arial" w:hAnsi="Arial" w:cs="Arial"/>
              </w:rPr>
              <w:t xml:space="preserve">SERTRALINA 50MG, comprimido revestido, em blister com 10 comprimidos. </w:t>
            </w:r>
          </w:p>
        </w:tc>
        <w:tc>
          <w:tcPr>
            <w:tcW w:w="692" w:type="pct"/>
            <w:vAlign w:val="center"/>
          </w:tcPr>
          <w:p w14:paraId="77829719" w14:textId="2DC0CF61" w:rsidR="0021450F" w:rsidRPr="0096209F" w:rsidRDefault="0021450F" w:rsidP="0021450F">
            <w:pPr>
              <w:pStyle w:val="Contedodatabela"/>
              <w:jc w:val="center"/>
              <w:rPr>
                <w:rFonts w:ascii="Arial" w:hAnsi="Arial" w:cs="Arial"/>
              </w:rPr>
            </w:pPr>
            <w:r w:rsidRPr="0096209F">
              <w:rPr>
                <w:rFonts w:ascii="Arial" w:hAnsi="Arial" w:cs="Arial"/>
              </w:rPr>
              <w:t>REGISTRO</w:t>
            </w:r>
          </w:p>
        </w:tc>
      </w:tr>
    </w:tbl>
    <w:p w14:paraId="1B0D27E5" w14:textId="1903AD4E" w:rsidR="00FC7621" w:rsidRDefault="00FC7621" w:rsidP="00FC7621">
      <w:pPr>
        <w:tabs>
          <w:tab w:val="left" w:pos="284"/>
        </w:tabs>
        <w:jc w:val="both"/>
        <w:rPr>
          <w:rFonts w:ascii="Arial" w:hAnsi="Arial" w:cs="Arial"/>
        </w:rPr>
      </w:pPr>
    </w:p>
    <w:p w14:paraId="3D1C4B6D" w14:textId="70915062" w:rsidR="00FC7621" w:rsidRDefault="00FC7621" w:rsidP="00FC7621">
      <w:pPr>
        <w:tabs>
          <w:tab w:val="left" w:pos="284"/>
        </w:tabs>
        <w:jc w:val="center"/>
        <w:rPr>
          <w:rFonts w:ascii="Arial" w:eastAsia="Arial" w:hAnsi="Arial" w:cs="Arial"/>
          <w:b/>
          <w:bCs/>
        </w:rPr>
      </w:pPr>
      <w:r>
        <w:rPr>
          <w:rFonts w:ascii="Arial" w:eastAsia="Arial" w:hAnsi="Arial" w:cs="Arial"/>
          <w:b/>
          <w:bCs/>
        </w:rPr>
        <w:t>ITENS EXCLUSIVOS ME/EPP</w:t>
      </w:r>
    </w:p>
    <w:tbl>
      <w:tblPr>
        <w:tblW w:w="5000" w:type="pct"/>
        <w:jc w:val="center"/>
        <w:tblCellMar>
          <w:top w:w="55" w:type="dxa"/>
          <w:left w:w="55" w:type="dxa"/>
          <w:bottom w:w="55" w:type="dxa"/>
          <w:right w:w="55" w:type="dxa"/>
        </w:tblCellMar>
        <w:tblLook w:val="04A0" w:firstRow="1" w:lastRow="0" w:firstColumn="1" w:lastColumn="0" w:noHBand="0" w:noVBand="1"/>
      </w:tblPr>
      <w:tblGrid>
        <w:gridCol w:w="578"/>
        <w:gridCol w:w="993"/>
        <w:gridCol w:w="847"/>
        <w:gridCol w:w="6208"/>
        <w:gridCol w:w="1406"/>
      </w:tblGrid>
      <w:tr w:rsidR="00B5653F" w:rsidRPr="00B5653F" w14:paraId="78F187B9" w14:textId="77777777" w:rsidTr="00EB2864">
        <w:trPr>
          <w:trHeight w:val="227"/>
          <w:tblHeader/>
          <w:jc w:val="center"/>
        </w:trPr>
        <w:tc>
          <w:tcPr>
            <w:tcW w:w="288" w:type="pct"/>
            <w:tcBorders>
              <w:top w:val="single" w:sz="4" w:space="0" w:color="000000"/>
              <w:left w:val="single" w:sz="4" w:space="0" w:color="000000"/>
              <w:bottom w:val="single" w:sz="4" w:space="0" w:color="000000"/>
              <w:right w:val="nil"/>
            </w:tcBorders>
            <w:vAlign w:val="center"/>
            <w:hideMark/>
          </w:tcPr>
          <w:p w14:paraId="7E5925DF" w14:textId="77777777" w:rsidR="00B5653F" w:rsidRPr="00B5653F" w:rsidRDefault="00B5653F" w:rsidP="00350DA2">
            <w:pPr>
              <w:pStyle w:val="Contedodatabela"/>
              <w:jc w:val="center"/>
              <w:rPr>
                <w:rFonts w:ascii="Arial" w:hAnsi="Arial" w:cs="Arial"/>
                <w:b/>
                <w:kern w:val="2"/>
              </w:rPr>
            </w:pPr>
            <w:r w:rsidRPr="00B5653F">
              <w:rPr>
                <w:rFonts w:ascii="Arial" w:hAnsi="Arial" w:cs="Arial"/>
                <w:b/>
              </w:rPr>
              <w:t>Item</w:t>
            </w:r>
          </w:p>
        </w:tc>
        <w:tc>
          <w:tcPr>
            <w:tcW w:w="495" w:type="pct"/>
            <w:tcBorders>
              <w:top w:val="single" w:sz="4" w:space="0" w:color="000000"/>
              <w:left w:val="single" w:sz="4" w:space="0" w:color="000000"/>
              <w:bottom w:val="single" w:sz="4" w:space="0" w:color="000000"/>
              <w:right w:val="nil"/>
            </w:tcBorders>
            <w:vAlign w:val="center"/>
            <w:hideMark/>
          </w:tcPr>
          <w:p w14:paraId="3D0EDB2A" w14:textId="77777777" w:rsidR="00B5653F" w:rsidRPr="00B5653F" w:rsidRDefault="00B5653F" w:rsidP="00CE126C">
            <w:pPr>
              <w:pStyle w:val="Contedodatabela"/>
              <w:jc w:val="center"/>
              <w:rPr>
                <w:rFonts w:ascii="Arial" w:hAnsi="Arial" w:cs="Arial"/>
                <w:b/>
                <w:kern w:val="2"/>
              </w:rPr>
            </w:pPr>
            <w:r w:rsidRPr="00B5653F">
              <w:rPr>
                <w:rFonts w:ascii="Arial" w:hAnsi="Arial" w:cs="Arial"/>
                <w:b/>
              </w:rPr>
              <w:t>Quant.</w:t>
            </w:r>
          </w:p>
        </w:tc>
        <w:tc>
          <w:tcPr>
            <w:tcW w:w="422" w:type="pct"/>
            <w:tcBorders>
              <w:top w:val="single" w:sz="4" w:space="0" w:color="000000"/>
              <w:left w:val="single" w:sz="4" w:space="0" w:color="000000"/>
              <w:bottom w:val="single" w:sz="4" w:space="0" w:color="000000"/>
              <w:right w:val="single" w:sz="4" w:space="0" w:color="auto"/>
            </w:tcBorders>
            <w:vAlign w:val="center"/>
            <w:hideMark/>
          </w:tcPr>
          <w:p w14:paraId="7DFABD89" w14:textId="77777777" w:rsidR="00B5653F" w:rsidRPr="00B5653F" w:rsidRDefault="00B5653F" w:rsidP="00CE126C">
            <w:pPr>
              <w:pStyle w:val="Contedodatabela"/>
              <w:jc w:val="center"/>
              <w:rPr>
                <w:rFonts w:ascii="Arial" w:hAnsi="Arial" w:cs="Arial"/>
                <w:b/>
                <w:kern w:val="2"/>
              </w:rPr>
            </w:pPr>
            <w:r w:rsidRPr="00B5653F">
              <w:rPr>
                <w:rFonts w:ascii="Arial" w:hAnsi="Arial" w:cs="Arial"/>
                <w:b/>
              </w:rPr>
              <w:t>Unid.</w:t>
            </w:r>
          </w:p>
        </w:tc>
        <w:tc>
          <w:tcPr>
            <w:tcW w:w="3094" w:type="pct"/>
            <w:tcBorders>
              <w:top w:val="single" w:sz="4" w:space="0" w:color="auto"/>
              <w:left w:val="single" w:sz="4" w:space="0" w:color="auto"/>
              <w:bottom w:val="single" w:sz="4" w:space="0" w:color="auto"/>
              <w:right w:val="single" w:sz="4" w:space="0" w:color="auto"/>
            </w:tcBorders>
            <w:vAlign w:val="center"/>
            <w:hideMark/>
          </w:tcPr>
          <w:p w14:paraId="0F80AF36" w14:textId="77777777" w:rsidR="00B5653F" w:rsidRPr="00B5653F" w:rsidRDefault="00B5653F" w:rsidP="00CE126C">
            <w:pPr>
              <w:pStyle w:val="Contedodatabela"/>
              <w:jc w:val="center"/>
              <w:rPr>
                <w:rFonts w:ascii="Arial" w:hAnsi="Arial" w:cs="Arial"/>
                <w:b/>
                <w:kern w:val="2"/>
              </w:rPr>
            </w:pPr>
            <w:r w:rsidRPr="00B5653F">
              <w:rPr>
                <w:rFonts w:ascii="Arial" w:hAnsi="Arial" w:cs="Arial"/>
                <w:b/>
              </w:rPr>
              <w:t>Descritivo</w:t>
            </w:r>
          </w:p>
        </w:tc>
        <w:tc>
          <w:tcPr>
            <w:tcW w:w="701" w:type="pct"/>
            <w:tcBorders>
              <w:top w:val="single" w:sz="4" w:space="0" w:color="auto"/>
              <w:left w:val="single" w:sz="4" w:space="0" w:color="auto"/>
              <w:bottom w:val="single" w:sz="4" w:space="0" w:color="auto"/>
              <w:right w:val="single" w:sz="4" w:space="0" w:color="auto"/>
            </w:tcBorders>
            <w:vAlign w:val="center"/>
          </w:tcPr>
          <w:p w14:paraId="17462476" w14:textId="4AA4CD4B" w:rsidR="00B5653F" w:rsidRPr="00B5653F" w:rsidRDefault="00B5653F" w:rsidP="00CE126C">
            <w:pPr>
              <w:pStyle w:val="Contedodatabela"/>
              <w:jc w:val="center"/>
              <w:rPr>
                <w:rFonts w:ascii="Arial" w:hAnsi="Arial" w:cs="Arial"/>
                <w:b/>
                <w:kern w:val="2"/>
              </w:rPr>
            </w:pPr>
            <w:r w:rsidRPr="00B5653F">
              <w:rPr>
                <w:rFonts w:ascii="Arial" w:hAnsi="Arial" w:cs="Arial"/>
                <w:b/>
                <w:kern w:val="2"/>
              </w:rPr>
              <w:t>ANVISA</w:t>
            </w:r>
          </w:p>
        </w:tc>
      </w:tr>
      <w:tr w:rsidR="0021450F" w:rsidRPr="005C6803" w14:paraId="12E47E2E" w14:textId="77777777" w:rsidTr="00716C91">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64F0C1A3" w14:textId="72157535" w:rsidR="0021450F" w:rsidRPr="0096209F" w:rsidRDefault="0021450F" w:rsidP="0021450F">
            <w:pPr>
              <w:jc w:val="center"/>
              <w:rPr>
                <w:rFonts w:ascii="Arial" w:hAnsi="Arial" w:cs="Arial"/>
                <w:b/>
              </w:rPr>
            </w:pPr>
            <w:r>
              <w:rPr>
                <w:rFonts w:ascii="Arial" w:hAnsi="Arial" w:cs="Arial"/>
                <w:b/>
              </w:rPr>
              <w:t>27</w:t>
            </w:r>
          </w:p>
        </w:tc>
        <w:tc>
          <w:tcPr>
            <w:tcW w:w="495" w:type="pct"/>
            <w:tcBorders>
              <w:top w:val="single" w:sz="4" w:space="0" w:color="000000"/>
              <w:left w:val="single" w:sz="4" w:space="0" w:color="000000"/>
              <w:bottom w:val="single" w:sz="4" w:space="0" w:color="000000"/>
              <w:right w:val="nil"/>
            </w:tcBorders>
            <w:vAlign w:val="center"/>
          </w:tcPr>
          <w:p w14:paraId="034166C1" w14:textId="0950A0F6" w:rsidR="0021450F" w:rsidRPr="005D3ADE" w:rsidRDefault="0021450F" w:rsidP="0021450F">
            <w:pPr>
              <w:pStyle w:val="Contedodatabela"/>
              <w:jc w:val="center"/>
              <w:rPr>
                <w:rFonts w:ascii="Arial" w:hAnsi="Arial" w:cs="Arial"/>
              </w:rPr>
            </w:pPr>
            <w:r w:rsidRPr="005D3ADE">
              <w:rPr>
                <w:rFonts w:ascii="Arial" w:hAnsi="Arial" w:cs="Arial"/>
              </w:rPr>
              <w:t>900</w:t>
            </w:r>
          </w:p>
        </w:tc>
        <w:tc>
          <w:tcPr>
            <w:tcW w:w="422" w:type="pct"/>
            <w:tcBorders>
              <w:top w:val="single" w:sz="4" w:space="0" w:color="000000"/>
              <w:left w:val="single" w:sz="4" w:space="0" w:color="000000"/>
              <w:bottom w:val="single" w:sz="4" w:space="0" w:color="000000"/>
              <w:right w:val="single" w:sz="4" w:space="0" w:color="auto"/>
            </w:tcBorders>
            <w:vAlign w:val="center"/>
          </w:tcPr>
          <w:p w14:paraId="7F0FBA19" w14:textId="0D020B65" w:rsidR="0021450F" w:rsidRPr="005D3ADE" w:rsidRDefault="0021450F" w:rsidP="0021450F">
            <w:pPr>
              <w:pStyle w:val="Contedodatabela"/>
              <w:jc w:val="center"/>
              <w:rPr>
                <w:rFonts w:ascii="Arial" w:hAnsi="Arial" w:cs="Arial"/>
              </w:rPr>
            </w:pPr>
            <w:r w:rsidRPr="005D3ADE">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vAlign w:val="center"/>
          </w:tcPr>
          <w:p w14:paraId="52B220F1" w14:textId="059C0E0E" w:rsidR="0021450F" w:rsidRPr="005D3ADE" w:rsidRDefault="0021450F" w:rsidP="0021450F">
            <w:pPr>
              <w:pStyle w:val="Contedodatabela"/>
              <w:jc w:val="both"/>
              <w:rPr>
                <w:rFonts w:ascii="Arial" w:hAnsi="Arial" w:cs="Arial"/>
              </w:rPr>
            </w:pPr>
            <w:r w:rsidRPr="005D3ADE">
              <w:rPr>
                <w:rFonts w:ascii="Arial" w:hAnsi="Arial" w:cs="Arial"/>
              </w:rPr>
              <w:t xml:space="preserve">BIPERIDENO 5MG/ML (Lactato), solução injetável, ampola com 1ml. </w:t>
            </w:r>
          </w:p>
        </w:tc>
        <w:tc>
          <w:tcPr>
            <w:tcW w:w="701" w:type="pct"/>
            <w:tcBorders>
              <w:top w:val="single" w:sz="4" w:space="0" w:color="auto"/>
              <w:left w:val="single" w:sz="4" w:space="0" w:color="auto"/>
              <w:bottom w:val="single" w:sz="4" w:space="0" w:color="auto"/>
              <w:right w:val="single" w:sz="4" w:space="0" w:color="auto"/>
            </w:tcBorders>
            <w:vAlign w:val="center"/>
          </w:tcPr>
          <w:p w14:paraId="196355EF" w14:textId="0F165778" w:rsidR="0021450F" w:rsidRPr="005C6803" w:rsidRDefault="0021450F" w:rsidP="0021450F">
            <w:pPr>
              <w:pStyle w:val="Contedodatabela"/>
              <w:jc w:val="center"/>
              <w:rPr>
                <w:rFonts w:ascii="Arial" w:hAnsi="Arial" w:cs="Arial"/>
              </w:rPr>
            </w:pPr>
            <w:r w:rsidRPr="00DE0316">
              <w:rPr>
                <w:rFonts w:ascii="Arial" w:hAnsi="Arial" w:cs="Arial"/>
              </w:rPr>
              <w:t>REGISTRO</w:t>
            </w:r>
          </w:p>
        </w:tc>
      </w:tr>
      <w:tr w:rsidR="0021450F" w:rsidRPr="005C6803" w14:paraId="6E8982DE" w14:textId="77777777" w:rsidTr="006E67EA">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75B3459D" w14:textId="1C44DB8F" w:rsidR="0021450F" w:rsidRPr="0096209F" w:rsidRDefault="0021450F" w:rsidP="0021450F">
            <w:pPr>
              <w:jc w:val="center"/>
              <w:rPr>
                <w:rFonts w:ascii="Arial" w:hAnsi="Arial" w:cs="Arial"/>
                <w:b/>
              </w:rPr>
            </w:pPr>
            <w:r>
              <w:rPr>
                <w:rFonts w:ascii="Arial" w:hAnsi="Arial" w:cs="Arial"/>
                <w:b/>
              </w:rPr>
              <w:lastRenderedPageBreak/>
              <w:t>28</w:t>
            </w:r>
          </w:p>
        </w:tc>
        <w:tc>
          <w:tcPr>
            <w:tcW w:w="495" w:type="pct"/>
            <w:tcBorders>
              <w:top w:val="single" w:sz="4" w:space="0" w:color="000000"/>
              <w:left w:val="single" w:sz="4" w:space="0" w:color="000000"/>
              <w:bottom w:val="single" w:sz="4" w:space="0" w:color="000000"/>
              <w:right w:val="nil"/>
            </w:tcBorders>
            <w:vAlign w:val="center"/>
          </w:tcPr>
          <w:p w14:paraId="79827EE9" w14:textId="5E276C3C" w:rsidR="0021450F" w:rsidRPr="005D3ADE" w:rsidRDefault="0021450F" w:rsidP="0021450F">
            <w:pPr>
              <w:pStyle w:val="Contedodatabela"/>
              <w:jc w:val="center"/>
              <w:rPr>
                <w:rFonts w:ascii="Arial" w:hAnsi="Arial" w:cs="Arial"/>
              </w:rPr>
            </w:pPr>
            <w:r w:rsidRPr="005D3ADE">
              <w:rPr>
                <w:rFonts w:ascii="Arial" w:hAnsi="Arial" w:cs="Arial"/>
              </w:rPr>
              <w:t>5.454</w:t>
            </w:r>
          </w:p>
        </w:tc>
        <w:tc>
          <w:tcPr>
            <w:tcW w:w="422" w:type="pct"/>
            <w:tcBorders>
              <w:top w:val="single" w:sz="4" w:space="0" w:color="000000"/>
              <w:left w:val="single" w:sz="4" w:space="0" w:color="000000"/>
              <w:bottom w:val="single" w:sz="4" w:space="0" w:color="000000"/>
              <w:right w:val="single" w:sz="4" w:space="0" w:color="auto"/>
            </w:tcBorders>
            <w:vAlign w:val="center"/>
          </w:tcPr>
          <w:p w14:paraId="1E4B999F" w14:textId="4FB33796" w:rsidR="0021450F" w:rsidRPr="005D3ADE" w:rsidRDefault="0021450F" w:rsidP="0021450F">
            <w:pPr>
              <w:pStyle w:val="Contedodatabela"/>
              <w:jc w:val="center"/>
              <w:rPr>
                <w:rFonts w:ascii="Arial" w:hAnsi="Arial" w:cs="Arial"/>
              </w:rPr>
            </w:pPr>
            <w:r w:rsidRPr="005D3ADE">
              <w:rPr>
                <w:rFonts w:ascii="Arial" w:hAnsi="Arial" w:cs="Arial"/>
              </w:rPr>
              <w:t>FRAS</w:t>
            </w:r>
          </w:p>
        </w:tc>
        <w:tc>
          <w:tcPr>
            <w:tcW w:w="3094" w:type="pct"/>
            <w:tcBorders>
              <w:top w:val="single" w:sz="4" w:space="0" w:color="auto"/>
              <w:left w:val="single" w:sz="4" w:space="0" w:color="auto"/>
              <w:bottom w:val="single" w:sz="4" w:space="0" w:color="auto"/>
              <w:right w:val="single" w:sz="4" w:space="0" w:color="auto"/>
            </w:tcBorders>
            <w:vAlign w:val="center"/>
          </w:tcPr>
          <w:p w14:paraId="55512EAB" w14:textId="24C61E60" w:rsidR="0021450F" w:rsidRPr="005D3ADE" w:rsidRDefault="0021450F" w:rsidP="0021450F">
            <w:pPr>
              <w:pStyle w:val="Contedodatabela"/>
              <w:jc w:val="both"/>
              <w:rPr>
                <w:rFonts w:ascii="Arial" w:hAnsi="Arial" w:cs="Arial"/>
              </w:rPr>
            </w:pPr>
            <w:r w:rsidRPr="005D3ADE">
              <w:rPr>
                <w:rFonts w:ascii="Arial" w:hAnsi="Arial" w:cs="Arial"/>
              </w:rPr>
              <w:t xml:space="preserve">CARBAMAZEPINA 2%, suspensão oral, frasco com 100ml. </w:t>
            </w:r>
          </w:p>
        </w:tc>
        <w:tc>
          <w:tcPr>
            <w:tcW w:w="701" w:type="pct"/>
            <w:tcBorders>
              <w:top w:val="single" w:sz="4" w:space="0" w:color="auto"/>
              <w:left w:val="single" w:sz="4" w:space="0" w:color="auto"/>
              <w:bottom w:val="single" w:sz="4" w:space="0" w:color="auto"/>
              <w:right w:val="single" w:sz="4" w:space="0" w:color="auto"/>
            </w:tcBorders>
            <w:vAlign w:val="center"/>
          </w:tcPr>
          <w:p w14:paraId="26784205" w14:textId="6C771CE5" w:rsidR="0021450F" w:rsidRPr="00DE0316" w:rsidRDefault="0021450F" w:rsidP="0021450F">
            <w:pPr>
              <w:pStyle w:val="Contedodatabela"/>
              <w:jc w:val="center"/>
              <w:rPr>
                <w:rFonts w:ascii="Arial" w:hAnsi="Arial" w:cs="Arial"/>
              </w:rPr>
            </w:pPr>
            <w:r w:rsidRPr="008806A0">
              <w:rPr>
                <w:rFonts w:ascii="Arial" w:hAnsi="Arial" w:cs="Arial"/>
              </w:rPr>
              <w:t>REGISTRO</w:t>
            </w:r>
          </w:p>
        </w:tc>
      </w:tr>
      <w:tr w:rsidR="0021450F" w:rsidRPr="005C6803" w14:paraId="36A53BF7" w14:textId="77777777" w:rsidTr="008D4A3E">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19EE3FD1" w14:textId="021DEF16" w:rsidR="0021450F" w:rsidRPr="0096209F" w:rsidRDefault="0021450F" w:rsidP="0021450F">
            <w:pPr>
              <w:jc w:val="center"/>
              <w:rPr>
                <w:rFonts w:ascii="Arial" w:hAnsi="Arial" w:cs="Arial"/>
                <w:b/>
              </w:rPr>
            </w:pPr>
            <w:r>
              <w:rPr>
                <w:rFonts w:ascii="Arial" w:hAnsi="Arial" w:cs="Arial"/>
                <w:b/>
              </w:rPr>
              <w:t>29</w:t>
            </w:r>
          </w:p>
        </w:tc>
        <w:tc>
          <w:tcPr>
            <w:tcW w:w="495" w:type="pct"/>
            <w:tcBorders>
              <w:top w:val="single" w:sz="4" w:space="0" w:color="000000"/>
              <w:left w:val="single" w:sz="4" w:space="0" w:color="000000"/>
              <w:bottom w:val="single" w:sz="4" w:space="0" w:color="000000"/>
              <w:right w:val="nil"/>
            </w:tcBorders>
            <w:vAlign w:val="center"/>
          </w:tcPr>
          <w:p w14:paraId="6412FF2E" w14:textId="664B479B" w:rsidR="0021450F" w:rsidRPr="005D3ADE" w:rsidRDefault="0021450F" w:rsidP="0021450F">
            <w:pPr>
              <w:pStyle w:val="Contedodatabela"/>
              <w:jc w:val="center"/>
              <w:rPr>
                <w:rFonts w:ascii="Arial" w:hAnsi="Arial" w:cs="Arial"/>
              </w:rPr>
            </w:pPr>
            <w:r w:rsidRPr="005D3ADE">
              <w:rPr>
                <w:rFonts w:ascii="Arial" w:hAnsi="Arial" w:cs="Arial"/>
              </w:rPr>
              <w:t>2.700</w:t>
            </w:r>
          </w:p>
        </w:tc>
        <w:tc>
          <w:tcPr>
            <w:tcW w:w="422" w:type="pct"/>
            <w:tcBorders>
              <w:top w:val="single" w:sz="4" w:space="0" w:color="000000"/>
              <w:left w:val="single" w:sz="4" w:space="0" w:color="000000"/>
              <w:bottom w:val="single" w:sz="4" w:space="0" w:color="000000"/>
              <w:right w:val="single" w:sz="4" w:space="0" w:color="auto"/>
            </w:tcBorders>
            <w:vAlign w:val="center"/>
          </w:tcPr>
          <w:p w14:paraId="47D461C6" w14:textId="326055B2" w:rsidR="0021450F" w:rsidRPr="005D3ADE" w:rsidRDefault="0021450F" w:rsidP="0021450F">
            <w:pPr>
              <w:pStyle w:val="Contedodatabela"/>
              <w:jc w:val="center"/>
              <w:rPr>
                <w:rFonts w:ascii="Arial" w:hAnsi="Arial" w:cs="Arial"/>
              </w:rPr>
            </w:pPr>
            <w:r w:rsidRPr="005D3ADE">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vAlign w:val="center"/>
          </w:tcPr>
          <w:p w14:paraId="39B7CF82" w14:textId="6DA11316" w:rsidR="0021450F" w:rsidRPr="005D3ADE" w:rsidRDefault="0021450F" w:rsidP="0021450F">
            <w:pPr>
              <w:pStyle w:val="Contedodatabela"/>
              <w:jc w:val="both"/>
              <w:rPr>
                <w:rFonts w:ascii="Arial" w:hAnsi="Arial" w:cs="Arial"/>
              </w:rPr>
            </w:pPr>
            <w:r w:rsidRPr="005D3ADE">
              <w:rPr>
                <w:rFonts w:ascii="Arial" w:hAnsi="Arial" w:cs="Arial"/>
              </w:rPr>
              <w:t xml:space="preserve">CLORPROMAZINA 5MG/ML, solução injetável, ampola com 5ml. </w:t>
            </w:r>
          </w:p>
        </w:tc>
        <w:tc>
          <w:tcPr>
            <w:tcW w:w="701" w:type="pct"/>
            <w:tcBorders>
              <w:top w:val="single" w:sz="4" w:space="0" w:color="auto"/>
              <w:left w:val="single" w:sz="4" w:space="0" w:color="auto"/>
              <w:bottom w:val="single" w:sz="4" w:space="0" w:color="auto"/>
              <w:right w:val="single" w:sz="4" w:space="0" w:color="auto"/>
            </w:tcBorders>
            <w:vAlign w:val="center"/>
          </w:tcPr>
          <w:p w14:paraId="5BA07B40" w14:textId="014D3163" w:rsidR="0021450F" w:rsidRPr="008806A0" w:rsidRDefault="0021450F" w:rsidP="0021450F">
            <w:pPr>
              <w:pStyle w:val="Contedodatabela"/>
              <w:jc w:val="center"/>
              <w:rPr>
                <w:rFonts w:ascii="Arial" w:hAnsi="Arial" w:cs="Arial"/>
              </w:rPr>
            </w:pPr>
            <w:r w:rsidRPr="008806A0">
              <w:rPr>
                <w:rFonts w:ascii="Arial" w:hAnsi="Arial" w:cs="Arial"/>
              </w:rPr>
              <w:t>REGISTRO</w:t>
            </w:r>
          </w:p>
        </w:tc>
      </w:tr>
      <w:tr w:rsidR="005D3ADE" w:rsidRPr="005C6803" w14:paraId="3D4A3689" w14:textId="77777777" w:rsidTr="003D6AD2">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367DC843" w14:textId="1F28392F" w:rsidR="005D3ADE" w:rsidRPr="0096209F" w:rsidRDefault="005D3ADE" w:rsidP="005D3ADE">
            <w:pPr>
              <w:jc w:val="center"/>
              <w:rPr>
                <w:rFonts w:ascii="Arial" w:hAnsi="Arial" w:cs="Arial"/>
                <w:b/>
              </w:rPr>
            </w:pPr>
            <w:r>
              <w:rPr>
                <w:rFonts w:ascii="Arial" w:hAnsi="Arial" w:cs="Arial"/>
                <w:b/>
              </w:rPr>
              <w:t>30</w:t>
            </w:r>
          </w:p>
        </w:tc>
        <w:tc>
          <w:tcPr>
            <w:tcW w:w="495" w:type="pct"/>
            <w:tcBorders>
              <w:top w:val="single" w:sz="4" w:space="0" w:color="000000"/>
              <w:left w:val="single" w:sz="4" w:space="0" w:color="000000"/>
              <w:bottom w:val="single" w:sz="4" w:space="0" w:color="000000"/>
              <w:right w:val="nil"/>
            </w:tcBorders>
            <w:vAlign w:val="center"/>
          </w:tcPr>
          <w:p w14:paraId="1278952C" w14:textId="1435D624" w:rsidR="005D3ADE" w:rsidRPr="005D3ADE" w:rsidRDefault="005D3ADE" w:rsidP="005D3ADE">
            <w:pPr>
              <w:pStyle w:val="Contedodatabela"/>
              <w:jc w:val="center"/>
              <w:rPr>
                <w:rFonts w:ascii="Arial" w:hAnsi="Arial" w:cs="Arial"/>
              </w:rPr>
            </w:pPr>
            <w:r w:rsidRPr="005D3ADE">
              <w:rPr>
                <w:rFonts w:ascii="Arial" w:hAnsi="Arial" w:cs="Arial"/>
              </w:rPr>
              <w:t>6.120</w:t>
            </w:r>
          </w:p>
        </w:tc>
        <w:tc>
          <w:tcPr>
            <w:tcW w:w="422" w:type="pct"/>
            <w:tcBorders>
              <w:top w:val="single" w:sz="4" w:space="0" w:color="000000"/>
              <w:left w:val="single" w:sz="4" w:space="0" w:color="000000"/>
              <w:bottom w:val="single" w:sz="4" w:space="0" w:color="000000"/>
              <w:right w:val="single" w:sz="4" w:space="0" w:color="auto"/>
            </w:tcBorders>
            <w:vAlign w:val="center"/>
          </w:tcPr>
          <w:p w14:paraId="36FF82DD" w14:textId="678AB720" w:rsidR="005D3ADE" w:rsidRPr="005D3ADE" w:rsidRDefault="005D3ADE" w:rsidP="005D3ADE">
            <w:pPr>
              <w:pStyle w:val="Contedodatabela"/>
              <w:jc w:val="center"/>
              <w:rPr>
                <w:rFonts w:ascii="Arial" w:hAnsi="Arial" w:cs="Arial"/>
              </w:rPr>
            </w:pPr>
            <w:r w:rsidRPr="005D3ADE">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vAlign w:val="center"/>
          </w:tcPr>
          <w:p w14:paraId="034C35E0" w14:textId="521D8C72" w:rsidR="005D3ADE" w:rsidRPr="005D3ADE" w:rsidRDefault="005D3ADE" w:rsidP="005D3ADE">
            <w:pPr>
              <w:pStyle w:val="Contedodatabela"/>
              <w:jc w:val="both"/>
              <w:rPr>
                <w:rFonts w:ascii="Arial" w:hAnsi="Arial" w:cs="Arial"/>
              </w:rPr>
            </w:pPr>
            <w:r w:rsidRPr="005D3ADE">
              <w:rPr>
                <w:rFonts w:ascii="Arial" w:hAnsi="Arial" w:cs="Arial"/>
              </w:rPr>
              <w:t xml:space="preserve">DIAZEPAM 5MG/ML, solução injetável, ampola com 2ml. </w:t>
            </w:r>
          </w:p>
        </w:tc>
        <w:tc>
          <w:tcPr>
            <w:tcW w:w="701" w:type="pct"/>
            <w:tcBorders>
              <w:top w:val="single" w:sz="4" w:space="0" w:color="auto"/>
              <w:left w:val="single" w:sz="4" w:space="0" w:color="auto"/>
              <w:bottom w:val="single" w:sz="4" w:space="0" w:color="auto"/>
              <w:right w:val="single" w:sz="4" w:space="0" w:color="auto"/>
            </w:tcBorders>
            <w:vAlign w:val="center"/>
          </w:tcPr>
          <w:p w14:paraId="1DBB80D5" w14:textId="13CD5912" w:rsidR="005D3ADE" w:rsidRPr="008806A0" w:rsidRDefault="005D3ADE" w:rsidP="005D3ADE">
            <w:pPr>
              <w:pStyle w:val="Contedodatabela"/>
              <w:jc w:val="center"/>
              <w:rPr>
                <w:rFonts w:ascii="Arial" w:hAnsi="Arial" w:cs="Arial"/>
              </w:rPr>
            </w:pPr>
            <w:r w:rsidRPr="008806A0">
              <w:rPr>
                <w:rFonts w:ascii="Arial" w:hAnsi="Arial" w:cs="Arial"/>
              </w:rPr>
              <w:t>REGISTRO</w:t>
            </w:r>
          </w:p>
        </w:tc>
      </w:tr>
      <w:tr w:rsidR="005D3ADE" w:rsidRPr="005C6803" w14:paraId="5A13C7F7" w14:textId="77777777" w:rsidTr="00181769">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33DEDA92" w14:textId="417BF3AF" w:rsidR="005D3ADE" w:rsidRPr="0096209F" w:rsidRDefault="005D3ADE" w:rsidP="005D3ADE">
            <w:pPr>
              <w:jc w:val="center"/>
              <w:rPr>
                <w:rFonts w:ascii="Arial" w:hAnsi="Arial" w:cs="Arial"/>
                <w:b/>
              </w:rPr>
            </w:pPr>
            <w:r>
              <w:rPr>
                <w:rFonts w:ascii="Arial" w:hAnsi="Arial" w:cs="Arial"/>
                <w:b/>
              </w:rPr>
              <w:t>31</w:t>
            </w:r>
          </w:p>
        </w:tc>
        <w:tc>
          <w:tcPr>
            <w:tcW w:w="495" w:type="pct"/>
            <w:tcBorders>
              <w:top w:val="single" w:sz="4" w:space="0" w:color="000000"/>
              <w:left w:val="single" w:sz="4" w:space="0" w:color="000000"/>
              <w:bottom w:val="single" w:sz="4" w:space="0" w:color="000000"/>
              <w:right w:val="nil"/>
            </w:tcBorders>
            <w:vAlign w:val="center"/>
          </w:tcPr>
          <w:p w14:paraId="0773F3B3" w14:textId="6EBA2168" w:rsidR="005D3ADE" w:rsidRPr="005D3ADE" w:rsidRDefault="005D3ADE" w:rsidP="005D3ADE">
            <w:pPr>
              <w:pStyle w:val="Contedodatabela"/>
              <w:jc w:val="center"/>
              <w:rPr>
                <w:rFonts w:ascii="Arial" w:hAnsi="Arial" w:cs="Arial"/>
              </w:rPr>
            </w:pPr>
            <w:r w:rsidRPr="005D3ADE">
              <w:rPr>
                <w:rFonts w:ascii="Arial" w:hAnsi="Arial" w:cs="Arial"/>
              </w:rPr>
              <w:t>6.840</w:t>
            </w:r>
          </w:p>
        </w:tc>
        <w:tc>
          <w:tcPr>
            <w:tcW w:w="422" w:type="pct"/>
            <w:tcBorders>
              <w:top w:val="single" w:sz="4" w:space="0" w:color="000000"/>
              <w:left w:val="single" w:sz="4" w:space="0" w:color="000000"/>
              <w:bottom w:val="single" w:sz="4" w:space="0" w:color="000000"/>
              <w:right w:val="single" w:sz="4" w:space="0" w:color="auto"/>
            </w:tcBorders>
            <w:vAlign w:val="center"/>
          </w:tcPr>
          <w:p w14:paraId="0658D9A5" w14:textId="2B6A6859" w:rsidR="005D3ADE" w:rsidRPr="005D3ADE" w:rsidRDefault="005D3ADE" w:rsidP="005D3ADE">
            <w:pPr>
              <w:pStyle w:val="Contedodatabela"/>
              <w:jc w:val="center"/>
              <w:rPr>
                <w:rFonts w:ascii="Arial" w:hAnsi="Arial" w:cs="Arial"/>
              </w:rPr>
            </w:pPr>
            <w:r w:rsidRPr="005D3ADE">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vAlign w:val="center"/>
          </w:tcPr>
          <w:p w14:paraId="19A24A96" w14:textId="12445618" w:rsidR="005D3ADE" w:rsidRPr="005D3ADE" w:rsidRDefault="005D3ADE" w:rsidP="005D3ADE">
            <w:pPr>
              <w:pStyle w:val="Contedodatabela"/>
              <w:jc w:val="both"/>
              <w:rPr>
                <w:rFonts w:ascii="Arial" w:hAnsi="Arial" w:cs="Arial"/>
              </w:rPr>
            </w:pPr>
            <w:r w:rsidRPr="005D3ADE">
              <w:rPr>
                <w:rFonts w:ascii="Arial" w:hAnsi="Arial" w:cs="Arial"/>
              </w:rPr>
              <w:t xml:space="preserve">FENITOÍNA 5% (50MG/ML), solução injetável, ampola com 5ml. </w:t>
            </w:r>
          </w:p>
        </w:tc>
        <w:tc>
          <w:tcPr>
            <w:tcW w:w="701" w:type="pct"/>
            <w:tcBorders>
              <w:top w:val="single" w:sz="4" w:space="0" w:color="auto"/>
              <w:left w:val="single" w:sz="4" w:space="0" w:color="auto"/>
              <w:bottom w:val="single" w:sz="4" w:space="0" w:color="auto"/>
              <w:right w:val="single" w:sz="4" w:space="0" w:color="auto"/>
            </w:tcBorders>
            <w:vAlign w:val="center"/>
          </w:tcPr>
          <w:p w14:paraId="02142673" w14:textId="5B737191" w:rsidR="005D3ADE" w:rsidRPr="008806A0" w:rsidRDefault="005D3ADE" w:rsidP="005D3ADE">
            <w:pPr>
              <w:pStyle w:val="Contedodatabela"/>
              <w:jc w:val="center"/>
              <w:rPr>
                <w:rFonts w:ascii="Arial" w:hAnsi="Arial" w:cs="Arial"/>
              </w:rPr>
            </w:pPr>
            <w:r w:rsidRPr="008806A0">
              <w:rPr>
                <w:rFonts w:ascii="Arial" w:hAnsi="Arial" w:cs="Arial"/>
              </w:rPr>
              <w:t>REGISTRO</w:t>
            </w:r>
          </w:p>
        </w:tc>
      </w:tr>
      <w:tr w:rsidR="005D3ADE" w:rsidRPr="005C6803" w14:paraId="7DA86AAE" w14:textId="77777777" w:rsidTr="00AB4F1D">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30040181" w14:textId="425C1969" w:rsidR="005D3ADE" w:rsidRPr="0096209F" w:rsidRDefault="005D3ADE" w:rsidP="005D3ADE">
            <w:pPr>
              <w:jc w:val="center"/>
              <w:rPr>
                <w:rFonts w:ascii="Arial" w:hAnsi="Arial" w:cs="Arial"/>
                <w:b/>
              </w:rPr>
            </w:pPr>
            <w:r>
              <w:rPr>
                <w:rFonts w:ascii="Arial" w:hAnsi="Arial" w:cs="Arial"/>
                <w:b/>
              </w:rPr>
              <w:t>32</w:t>
            </w:r>
          </w:p>
        </w:tc>
        <w:tc>
          <w:tcPr>
            <w:tcW w:w="495" w:type="pct"/>
            <w:tcBorders>
              <w:top w:val="single" w:sz="4" w:space="0" w:color="000000"/>
              <w:left w:val="single" w:sz="4" w:space="0" w:color="000000"/>
              <w:bottom w:val="single" w:sz="4" w:space="0" w:color="000000"/>
              <w:right w:val="nil"/>
            </w:tcBorders>
            <w:vAlign w:val="center"/>
          </w:tcPr>
          <w:p w14:paraId="24BA81F7" w14:textId="140F3E8C" w:rsidR="005D3ADE" w:rsidRPr="005D3ADE" w:rsidRDefault="005D3ADE" w:rsidP="005D3ADE">
            <w:pPr>
              <w:pStyle w:val="Contedodatabela"/>
              <w:jc w:val="center"/>
              <w:rPr>
                <w:rFonts w:ascii="Arial" w:hAnsi="Arial" w:cs="Arial"/>
              </w:rPr>
            </w:pPr>
            <w:r w:rsidRPr="005D3ADE">
              <w:rPr>
                <w:rFonts w:ascii="Arial" w:hAnsi="Arial" w:cs="Arial"/>
              </w:rPr>
              <w:t>1.152</w:t>
            </w:r>
          </w:p>
        </w:tc>
        <w:tc>
          <w:tcPr>
            <w:tcW w:w="422" w:type="pct"/>
            <w:tcBorders>
              <w:top w:val="single" w:sz="4" w:space="0" w:color="000000"/>
              <w:left w:val="single" w:sz="4" w:space="0" w:color="000000"/>
              <w:bottom w:val="single" w:sz="4" w:space="0" w:color="000000"/>
              <w:right w:val="single" w:sz="4" w:space="0" w:color="auto"/>
            </w:tcBorders>
            <w:vAlign w:val="center"/>
          </w:tcPr>
          <w:p w14:paraId="22189AE1" w14:textId="39F8ACA1" w:rsidR="005D3ADE" w:rsidRPr="005D3ADE" w:rsidRDefault="005D3ADE" w:rsidP="005D3ADE">
            <w:pPr>
              <w:pStyle w:val="Contedodatabela"/>
              <w:jc w:val="center"/>
              <w:rPr>
                <w:rFonts w:ascii="Arial" w:hAnsi="Arial" w:cs="Arial"/>
              </w:rPr>
            </w:pPr>
            <w:r w:rsidRPr="005D3ADE">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vAlign w:val="center"/>
          </w:tcPr>
          <w:p w14:paraId="24FA5B6B" w14:textId="62A0348A" w:rsidR="005D3ADE" w:rsidRPr="005D3ADE" w:rsidRDefault="005D3ADE" w:rsidP="005D3ADE">
            <w:pPr>
              <w:pStyle w:val="Contedodatabela"/>
              <w:jc w:val="both"/>
              <w:rPr>
                <w:rFonts w:ascii="Arial" w:hAnsi="Arial" w:cs="Arial"/>
              </w:rPr>
            </w:pPr>
            <w:r w:rsidRPr="005D3ADE">
              <w:rPr>
                <w:rFonts w:ascii="Arial" w:hAnsi="Arial" w:cs="Arial"/>
              </w:rPr>
              <w:t xml:space="preserve">FENOBARBITAL SÓDICO 100MG/ML, solução injetável, ampola com 2ml. </w:t>
            </w:r>
          </w:p>
        </w:tc>
        <w:tc>
          <w:tcPr>
            <w:tcW w:w="701" w:type="pct"/>
            <w:tcBorders>
              <w:top w:val="single" w:sz="4" w:space="0" w:color="auto"/>
              <w:left w:val="single" w:sz="4" w:space="0" w:color="auto"/>
              <w:bottom w:val="single" w:sz="4" w:space="0" w:color="auto"/>
              <w:right w:val="single" w:sz="4" w:space="0" w:color="auto"/>
            </w:tcBorders>
            <w:vAlign w:val="center"/>
          </w:tcPr>
          <w:p w14:paraId="3391DBC2" w14:textId="66AFB59E" w:rsidR="005D3ADE" w:rsidRPr="008806A0" w:rsidRDefault="005D3ADE" w:rsidP="005D3ADE">
            <w:pPr>
              <w:pStyle w:val="Contedodatabela"/>
              <w:jc w:val="center"/>
              <w:rPr>
                <w:rFonts w:ascii="Arial" w:hAnsi="Arial" w:cs="Arial"/>
              </w:rPr>
            </w:pPr>
            <w:r w:rsidRPr="008806A0">
              <w:rPr>
                <w:rFonts w:ascii="Arial" w:hAnsi="Arial" w:cs="Arial"/>
              </w:rPr>
              <w:t>REGISTRO</w:t>
            </w:r>
          </w:p>
        </w:tc>
      </w:tr>
      <w:tr w:rsidR="005D3ADE" w:rsidRPr="005C6803" w14:paraId="05663C0F" w14:textId="77777777" w:rsidTr="00AB4F1D">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03506F49" w14:textId="7F9B208B" w:rsidR="005D3ADE" w:rsidRPr="0096209F" w:rsidRDefault="005D3ADE" w:rsidP="005D3ADE">
            <w:pPr>
              <w:jc w:val="center"/>
              <w:rPr>
                <w:rFonts w:ascii="Arial" w:hAnsi="Arial" w:cs="Arial"/>
                <w:b/>
              </w:rPr>
            </w:pPr>
            <w:r>
              <w:rPr>
                <w:rFonts w:ascii="Arial" w:hAnsi="Arial" w:cs="Arial"/>
                <w:b/>
              </w:rPr>
              <w:t>33</w:t>
            </w:r>
          </w:p>
        </w:tc>
        <w:tc>
          <w:tcPr>
            <w:tcW w:w="495" w:type="pct"/>
            <w:tcBorders>
              <w:top w:val="single" w:sz="4" w:space="0" w:color="000000"/>
              <w:left w:val="single" w:sz="4" w:space="0" w:color="000000"/>
              <w:bottom w:val="single" w:sz="4" w:space="0" w:color="000000"/>
              <w:right w:val="nil"/>
            </w:tcBorders>
            <w:vAlign w:val="center"/>
          </w:tcPr>
          <w:p w14:paraId="3FC9E2D7" w14:textId="77D564BB" w:rsidR="005D3ADE" w:rsidRPr="005D3ADE" w:rsidRDefault="005D3ADE" w:rsidP="005D3ADE">
            <w:pPr>
              <w:pStyle w:val="Contedodatabela"/>
              <w:jc w:val="center"/>
              <w:rPr>
                <w:rFonts w:ascii="Arial" w:hAnsi="Arial" w:cs="Arial"/>
              </w:rPr>
            </w:pPr>
            <w:r w:rsidRPr="005D3ADE">
              <w:rPr>
                <w:rFonts w:ascii="Arial" w:hAnsi="Arial" w:cs="Arial"/>
              </w:rPr>
              <w:t>2.700</w:t>
            </w:r>
          </w:p>
        </w:tc>
        <w:tc>
          <w:tcPr>
            <w:tcW w:w="422" w:type="pct"/>
            <w:tcBorders>
              <w:top w:val="single" w:sz="4" w:space="0" w:color="000000"/>
              <w:left w:val="single" w:sz="4" w:space="0" w:color="000000"/>
              <w:bottom w:val="single" w:sz="4" w:space="0" w:color="000000"/>
              <w:right w:val="single" w:sz="4" w:space="0" w:color="auto"/>
            </w:tcBorders>
            <w:vAlign w:val="center"/>
          </w:tcPr>
          <w:p w14:paraId="3F10291A" w14:textId="4C372E28" w:rsidR="005D3ADE" w:rsidRPr="005D3ADE" w:rsidRDefault="005D3ADE" w:rsidP="005D3ADE">
            <w:pPr>
              <w:pStyle w:val="Contedodatabela"/>
              <w:jc w:val="center"/>
              <w:rPr>
                <w:rFonts w:ascii="Arial" w:hAnsi="Arial" w:cs="Arial"/>
              </w:rPr>
            </w:pPr>
            <w:r w:rsidRPr="005D3ADE">
              <w:rPr>
                <w:rFonts w:ascii="Arial" w:hAnsi="Arial" w:cs="Arial"/>
              </w:rPr>
              <w:t>FRAS</w:t>
            </w:r>
          </w:p>
        </w:tc>
        <w:tc>
          <w:tcPr>
            <w:tcW w:w="3094" w:type="pct"/>
            <w:tcBorders>
              <w:top w:val="single" w:sz="4" w:space="0" w:color="auto"/>
              <w:left w:val="single" w:sz="4" w:space="0" w:color="auto"/>
              <w:bottom w:val="single" w:sz="4" w:space="0" w:color="auto"/>
              <w:right w:val="single" w:sz="4" w:space="0" w:color="auto"/>
            </w:tcBorders>
            <w:vAlign w:val="center"/>
          </w:tcPr>
          <w:p w14:paraId="6A059080" w14:textId="21F0D3D6" w:rsidR="005D3ADE" w:rsidRPr="005D3ADE" w:rsidRDefault="005D3ADE" w:rsidP="005D3ADE">
            <w:pPr>
              <w:pStyle w:val="Contedodatabela"/>
              <w:jc w:val="both"/>
              <w:rPr>
                <w:rFonts w:ascii="Arial" w:hAnsi="Arial" w:cs="Arial"/>
              </w:rPr>
            </w:pPr>
            <w:r w:rsidRPr="005D3ADE">
              <w:rPr>
                <w:rFonts w:ascii="Arial" w:hAnsi="Arial" w:cs="Arial"/>
              </w:rPr>
              <w:t xml:space="preserve">FENOBARBITAL SÓDICO 4%, solução oral, frasco com 20 ml. </w:t>
            </w:r>
          </w:p>
        </w:tc>
        <w:tc>
          <w:tcPr>
            <w:tcW w:w="701" w:type="pct"/>
            <w:tcBorders>
              <w:top w:val="single" w:sz="4" w:space="0" w:color="auto"/>
              <w:left w:val="single" w:sz="4" w:space="0" w:color="auto"/>
              <w:bottom w:val="single" w:sz="4" w:space="0" w:color="auto"/>
              <w:right w:val="single" w:sz="4" w:space="0" w:color="auto"/>
            </w:tcBorders>
            <w:vAlign w:val="center"/>
          </w:tcPr>
          <w:p w14:paraId="72857855" w14:textId="2D660A75" w:rsidR="005D3ADE" w:rsidRPr="008806A0" w:rsidRDefault="005D3ADE" w:rsidP="005D3ADE">
            <w:pPr>
              <w:pStyle w:val="Contedodatabela"/>
              <w:jc w:val="center"/>
              <w:rPr>
                <w:rFonts w:ascii="Arial" w:hAnsi="Arial" w:cs="Arial"/>
              </w:rPr>
            </w:pPr>
            <w:r w:rsidRPr="008806A0">
              <w:rPr>
                <w:rFonts w:ascii="Arial" w:hAnsi="Arial" w:cs="Arial"/>
              </w:rPr>
              <w:t>REGISTRO</w:t>
            </w:r>
          </w:p>
        </w:tc>
      </w:tr>
      <w:tr w:rsidR="005D3ADE" w:rsidRPr="005C6803" w14:paraId="21B1E658" w14:textId="77777777" w:rsidTr="00AB4F1D">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6CF451AC" w14:textId="78622E22" w:rsidR="005D3ADE" w:rsidRPr="0096209F" w:rsidRDefault="005D3ADE" w:rsidP="005D3ADE">
            <w:pPr>
              <w:jc w:val="center"/>
              <w:rPr>
                <w:rFonts w:ascii="Arial" w:hAnsi="Arial" w:cs="Arial"/>
                <w:b/>
              </w:rPr>
            </w:pPr>
            <w:r>
              <w:rPr>
                <w:rFonts w:ascii="Arial" w:hAnsi="Arial" w:cs="Arial"/>
                <w:b/>
              </w:rPr>
              <w:t>34</w:t>
            </w:r>
          </w:p>
        </w:tc>
        <w:tc>
          <w:tcPr>
            <w:tcW w:w="495" w:type="pct"/>
            <w:tcBorders>
              <w:top w:val="single" w:sz="4" w:space="0" w:color="000000"/>
              <w:left w:val="single" w:sz="4" w:space="0" w:color="000000"/>
              <w:bottom w:val="single" w:sz="4" w:space="0" w:color="000000"/>
              <w:right w:val="nil"/>
            </w:tcBorders>
            <w:vAlign w:val="center"/>
          </w:tcPr>
          <w:p w14:paraId="73EE28E5" w14:textId="7E6232CA" w:rsidR="005D3ADE" w:rsidRPr="005D3ADE" w:rsidRDefault="005D3ADE" w:rsidP="005D3ADE">
            <w:pPr>
              <w:pStyle w:val="Contedodatabela"/>
              <w:jc w:val="center"/>
              <w:rPr>
                <w:rFonts w:ascii="Arial" w:hAnsi="Arial" w:cs="Arial"/>
              </w:rPr>
            </w:pPr>
            <w:r w:rsidRPr="005D3ADE">
              <w:rPr>
                <w:rFonts w:ascii="Arial" w:hAnsi="Arial" w:cs="Arial"/>
              </w:rPr>
              <w:t>198</w:t>
            </w:r>
          </w:p>
        </w:tc>
        <w:tc>
          <w:tcPr>
            <w:tcW w:w="422" w:type="pct"/>
            <w:tcBorders>
              <w:top w:val="single" w:sz="4" w:space="0" w:color="000000"/>
              <w:left w:val="single" w:sz="4" w:space="0" w:color="000000"/>
              <w:bottom w:val="single" w:sz="4" w:space="0" w:color="000000"/>
              <w:right w:val="single" w:sz="4" w:space="0" w:color="auto"/>
            </w:tcBorders>
            <w:vAlign w:val="center"/>
          </w:tcPr>
          <w:p w14:paraId="12A3CB4F" w14:textId="6C00378D" w:rsidR="005D3ADE" w:rsidRPr="005D3ADE" w:rsidRDefault="005D3ADE" w:rsidP="005D3ADE">
            <w:pPr>
              <w:pStyle w:val="Contedodatabela"/>
              <w:jc w:val="center"/>
              <w:rPr>
                <w:rFonts w:ascii="Arial" w:hAnsi="Arial" w:cs="Arial"/>
              </w:rPr>
            </w:pPr>
            <w:r w:rsidRPr="005D3ADE">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vAlign w:val="center"/>
          </w:tcPr>
          <w:p w14:paraId="30BB61C1" w14:textId="01891D74" w:rsidR="005D3ADE" w:rsidRPr="005D3ADE" w:rsidRDefault="005D3ADE" w:rsidP="005D3ADE">
            <w:pPr>
              <w:pStyle w:val="Contedodatabela"/>
              <w:jc w:val="both"/>
              <w:rPr>
                <w:rFonts w:ascii="Arial" w:hAnsi="Arial" w:cs="Arial"/>
              </w:rPr>
            </w:pPr>
            <w:r w:rsidRPr="005D3ADE">
              <w:rPr>
                <w:rFonts w:ascii="Arial" w:hAnsi="Arial" w:cs="Arial"/>
              </w:rPr>
              <w:t xml:space="preserve">FLUMAZENIL 0,1MG/ML, solução injetável, ampola com 5ml. </w:t>
            </w:r>
          </w:p>
        </w:tc>
        <w:tc>
          <w:tcPr>
            <w:tcW w:w="701" w:type="pct"/>
            <w:tcBorders>
              <w:top w:val="single" w:sz="4" w:space="0" w:color="auto"/>
              <w:left w:val="single" w:sz="4" w:space="0" w:color="auto"/>
              <w:bottom w:val="single" w:sz="4" w:space="0" w:color="auto"/>
              <w:right w:val="single" w:sz="4" w:space="0" w:color="auto"/>
            </w:tcBorders>
            <w:vAlign w:val="center"/>
          </w:tcPr>
          <w:p w14:paraId="1FA1EA9A" w14:textId="1B0451C3" w:rsidR="005D3ADE" w:rsidRPr="008806A0" w:rsidRDefault="005D3ADE" w:rsidP="005D3ADE">
            <w:pPr>
              <w:pStyle w:val="Contedodatabela"/>
              <w:jc w:val="center"/>
              <w:rPr>
                <w:rFonts w:ascii="Arial" w:hAnsi="Arial" w:cs="Arial"/>
              </w:rPr>
            </w:pPr>
            <w:r w:rsidRPr="008806A0">
              <w:rPr>
                <w:rFonts w:ascii="Arial" w:hAnsi="Arial" w:cs="Arial"/>
              </w:rPr>
              <w:t>REGISTRO</w:t>
            </w:r>
          </w:p>
        </w:tc>
      </w:tr>
      <w:tr w:rsidR="005D3ADE" w:rsidRPr="005C6803" w14:paraId="4EEF9EA2"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17EBDCB0" w14:textId="3CC900D9" w:rsidR="005D3ADE" w:rsidRPr="0096209F" w:rsidRDefault="005D3ADE" w:rsidP="005D3ADE">
            <w:pPr>
              <w:jc w:val="center"/>
              <w:rPr>
                <w:rFonts w:ascii="Arial" w:hAnsi="Arial" w:cs="Arial"/>
                <w:b/>
              </w:rPr>
            </w:pPr>
            <w:r>
              <w:rPr>
                <w:rFonts w:ascii="Arial" w:hAnsi="Arial" w:cs="Arial"/>
                <w:b/>
              </w:rPr>
              <w:t>35</w:t>
            </w:r>
          </w:p>
        </w:tc>
        <w:tc>
          <w:tcPr>
            <w:tcW w:w="495" w:type="pct"/>
            <w:tcBorders>
              <w:top w:val="single" w:sz="4" w:space="0" w:color="000000"/>
              <w:left w:val="single" w:sz="4" w:space="0" w:color="000000"/>
              <w:bottom w:val="single" w:sz="4" w:space="0" w:color="000000"/>
              <w:right w:val="nil"/>
            </w:tcBorders>
            <w:vAlign w:val="center"/>
          </w:tcPr>
          <w:p w14:paraId="4E7DFC0A" w14:textId="008A08DF" w:rsidR="005D3ADE" w:rsidRPr="005D3ADE" w:rsidRDefault="005D3ADE" w:rsidP="005D3ADE">
            <w:pPr>
              <w:pStyle w:val="Contedodatabela"/>
              <w:jc w:val="center"/>
              <w:rPr>
                <w:rFonts w:ascii="Arial" w:hAnsi="Arial" w:cs="Arial"/>
              </w:rPr>
            </w:pPr>
            <w:r w:rsidRPr="005D3ADE">
              <w:rPr>
                <w:rFonts w:ascii="Arial" w:hAnsi="Arial" w:cs="Arial"/>
              </w:rPr>
              <w:t>1.710</w:t>
            </w:r>
          </w:p>
        </w:tc>
        <w:tc>
          <w:tcPr>
            <w:tcW w:w="422" w:type="pct"/>
            <w:tcBorders>
              <w:top w:val="single" w:sz="4" w:space="0" w:color="000000"/>
              <w:left w:val="single" w:sz="4" w:space="0" w:color="000000"/>
              <w:bottom w:val="single" w:sz="4" w:space="0" w:color="000000"/>
              <w:right w:val="single" w:sz="4" w:space="0" w:color="auto"/>
            </w:tcBorders>
            <w:vAlign w:val="center"/>
          </w:tcPr>
          <w:p w14:paraId="523AFD00" w14:textId="21A7E38C" w:rsidR="005D3ADE" w:rsidRPr="005D3ADE" w:rsidRDefault="005D3ADE" w:rsidP="005D3ADE">
            <w:pPr>
              <w:pStyle w:val="Contedodatabela"/>
              <w:jc w:val="center"/>
              <w:rPr>
                <w:rFonts w:ascii="Arial" w:hAnsi="Arial" w:cs="Arial"/>
              </w:rPr>
            </w:pPr>
            <w:r w:rsidRPr="005D3ADE">
              <w:rPr>
                <w:rFonts w:ascii="Arial" w:hAnsi="Arial" w:cs="Arial"/>
              </w:rPr>
              <w:t>FRAS</w:t>
            </w:r>
          </w:p>
        </w:tc>
        <w:tc>
          <w:tcPr>
            <w:tcW w:w="3094" w:type="pct"/>
            <w:tcBorders>
              <w:top w:val="single" w:sz="4" w:space="0" w:color="auto"/>
              <w:left w:val="single" w:sz="4" w:space="0" w:color="auto"/>
              <w:bottom w:val="single" w:sz="4" w:space="0" w:color="auto"/>
              <w:right w:val="single" w:sz="4" w:space="0" w:color="auto"/>
            </w:tcBorders>
            <w:vAlign w:val="center"/>
          </w:tcPr>
          <w:p w14:paraId="3C08BC05" w14:textId="36CDD529" w:rsidR="005D3ADE" w:rsidRPr="005D3ADE" w:rsidRDefault="005D3ADE" w:rsidP="005D3ADE">
            <w:pPr>
              <w:pStyle w:val="Contedodatabela"/>
              <w:jc w:val="both"/>
              <w:rPr>
                <w:rFonts w:ascii="Arial" w:hAnsi="Arial" w:cs="Arial"/>
              </w:rPr>
            </w:pPr>
            <w:r w:rsidRPr="005D3ADE">
              <w:rPr>
                <w:rFonts w:ascii="Arial" w:hAnsi="Arial" w:cs="Arial"/>
              </w:rPr>
              <w:t xml:space="preserve">HALOPERIDOL 2MG/ML, solução oral, frasco com 20ml. </w:t>
            </w:r>
          </w:p>
        </w:tc>
        <w:tc>
          <w:tcPr>
            <w:tcW w:w="701" w:type="pct"/>
            <w:tcBorders>
              <w:top w:val="single" w:sz="4" w:space="0" w:color="auto"/>
              <w:left w:val="single" w:sz="4" w:space="0" w:color="auto"/>
              <w:bottom w:val="single" w:sz="4" w:space="0" w:color="auto"/>
              <w:right w:val="single" w:sz="4" w:space="0" w:color="auto"/>
            </w:tcBorders>
            <w:vAlign w:val="center"/>
          </w:tcPr>
          <w:p w14:paraId="3621EF8C" w14:textId="55F209A9" w:rsidR="005D3ADE" w:rsidRPr="008806A0" w:rsidRDefault="005D3ADE" w:rsidP="005D3ADE">
            <w:pPr>
              <w:pStyle w:val="Contedodatabela"/>
              <w:jc w:val="center"/>
              <w:rPr>
                <w:rFonts w:ascii="Arial" w:hAnsi="Arial" w:cs="Arial"/>
              </w:rPr>
            </w:pPr>
            <w:r w:rsidRPr="008806A0">
              <w:rPr>
                <w:rFonts w:ascii="Arial" w:hAnsi="Arial" w:cs="Arial"/>
              </w:rPr>
              <w:t>REGISTRO</w:t>
            </w:r>
          </w:p>
        </w:tc>
      </w:tr>
      <w:tr w:rsidR="005D3ADE" w:rsidRPr="005C6803" w14:paraId="2F0B52D0"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2F75E454" w14:textId="32268631" w:rsidR="005D3ADE" w:rsidRPr="0096209F" w:rsidRDefault="005D3ADE" w:rsidP="005D3ADE">
            <w:pPr>
              <w:jc w:val="center"/>
              <w:rPr>
                <w:rFonts w:ascii="Arial" w:hAnsi="Arial" w:cs="Arial"/>
                <w:b/>
              </w:rPr>
            </w:pPr>
            <w:r>
              <w:rPr>
                <w:rFonts w:ascii="Arial" w:hAnsi="Arial" w:cs="Arial"/>
                <w:b/>
              </w:rPr>
              <w:t>36</w:t>
            </w:r>
          </w:p>
        </w:tc>
        <w:tc>
          <w:tcPr>
            <w:tcW w:w="495" w:type="pct"/>
            <w:tcBorders>
              <w:top w:val="single" w:sz="4" w:space="0" w:color="000000"/>
              <w:left w:val="single" w:sz="4" w:space="0" w:color="000000"/>
              <w:bottom w:val="single" w:sz="4" w:space="0" w:color="000000"/>
              <w:right w:val="nil"/>
            </w:tcBorders>
            <w:vAlign w:val="center"/>
          </w:tcPr>
          <w:p w14:paraId="58C525DC" w14:textId="4E3C0ED9" w:rsidR="005D3ADE" w:rsidRPr="005D3ADE" w:rsidRDefault="005D3ADE" w:rsidP="005D3ADE">
            <w:pPr>
              <w:pStyle w:val="Contedodatabela"/>
              <w:jc w:val="center"/>
              <w:rPr>
                <w:rFonts w:ascii="Arial" w:hAnsi="Arial" w:cs="Arial"/>
              </w:rPr>
            </w:pPr>
            <w:r w:rsidRPr="005D3ADE">
              <w:rPr>
                <w:rFonts w:ascii="Arial" w:hAnsi="Arial" w:cs="Arial"/>
              </w:rPr>
              <w:t>7.920</w:t>
            </w:r>
          </w:p>
        </w:tc>
        <w:tc>
          <w:tcPr>
            <w:tcW w:w="422" w:type="pct"/>
            <w:tcBorders>
              <w:top w:val="single" w:sz="4" w:space="0" w:color="000000"/>
              <w:left w:val="single" w:sz="4" w:space="0" w:color="000000"/>
              <w:bottom w:val="single" w:sz="4" w:space="0" w:color="000000"/>
              <w:right w:val="single" w:sz="4" w:space="0" w:color="auto"/>
            </w:tcBorders>
            <w:vAlign w:val="center"/>
          </w:tcPr>
          <w:p w14:paraId="1E4A3D5E" w14:textId="6CB3B4E9" w:rsidR="005D3ADE" w:rsidRPr="005D3ADE" w:rsidRDefault="005D3ADE" w:rsidP="005D3ADE">
            <w:pPr>
              <w:pStyle w:val="Contedodatabela"/>
              <w:jc w:val="center"/>
              <w:rPr>
                <w:rFonts w:ascii="Arial" w:hAnsi="Arial" w:cs="Arial"/>
              </w:rPr>
            </w:pPr>
            <w:r w:rsidRPr="005D3ADE">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vAlign w:val="center"/>
          </w:tcPr>
          <w:p w14:paraId="21210DD3" w14:textId="692B2E21" w:rsidR="005D3ADE" w:rsidRPr="005D3ADE" w:rsidRDefault="005D3ADE" w:rsidP="005D3ADE">
            <w:pPr>
              <w:pStyle w:val="Contedodatabela"/>
              <w:jc w:val="both"/>
              <w:rPr>
                <w:rFonts w:ascii="Arial" w:hAnsi="Arial" w:cs="Arial"/>
              </w:rPr>
            </w:pPr>
            <w:r w:rsidRPr="005D3ADE">
              <w:rPr>
                <w:rFonts w:ascii="Arial" w:hAnsi="Arial" w:cs="Arial"/>
              </w:rPr>
              <w:t xml:space="preserve">HALOPERIDOL 5MG/ML, solução injetável, ampola com 1ml. </w:t>
            </w:r>
          </w:p>
        </w:tc>
        <w:tc>
          <w:tcPr>
            <w:tcW w:w="701" w:type="pct"/>
            <w:tcBorders>
              <w:top w:val="single" w:sz="4" w:space="0" w:color="auto"/>
              <w:left w:val="single" w:sz="4" w:space="0" w:color="auto"/>
              <w:bottom w:val="single" w:sz="4" w:space="0" w:color="auto"/>
              <w:right w:val="single" w:sz="4" w:space="0" w:color="auto"/>
            </w:tcBorders>
            <w:vAlign w:val="center"/>
          </w:tcPr>
          <w:p w14:paraId="0C1C26DB" w14:textId="1965B1F1" w:rsidR="005D3ADE" w:rsidRPr="008806A0" w:rsidRDefault="005D3ADE" w:rsidP="005D3ADE">
            <w:pPr>
              <w:pStyle w:val="Contedodatabela"/>
              <w:jc w:val="center"/>
              <w:rPr>
                <w:rFonts w:ascii="Arial" w:hAnsi="Arial" w:cs="Arial"/>
              </w:rPr>
            </w:pPr>
            <w:r w:rsidRPr="008806A0">
              <w:rPr>
                <w:rFonts w:ascii="Arial" w:hAnsi="Arial" w:cs="Arial"/>
              </w:rPr>
              <w:t>REGISTRO</w:t>
            </w:r>
          </w:p>
        </w:tc>
      </w:tr>
      <w:tr w:rsidR="005D3ADE" w:rsidRPr="005C6803" w14:paraId="328A3161"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11B0EC28" w14:textId="1B1B55A5" w:rsidR="005D3ADE" w:rsidRPr="0096209F" w:rsidRDefault="005D3ADE" w:rsidP="005D3ADE">
            <w:pPr>
              <w:jc w:val="center"/>
              <w:rPr>
                <w:rFonts w:ascii="Arial" w:hAnsi="Arial" w:cs="Arial"/>
                <w:b/>
              </w:rPr>
            </w:pPr>
            <w:r>
              <w:rPr>
                <w:rFonts w:ascii="Arial" w:hAnsi="Arial" w:cs="Arial"/>
                <w:b/>
              </w:rPr>
              <w:t>37</w:t>
            </w:r>
          </w:p>
        </w:tc>
        <w:tc>
          <w:tcPr>
            <w:tcW w:w="495" w:type="pct"/>
            <w:tcBorders>
              <w:top w:val="single" w:sz="4" w:space="0" w:color="000000"/>
              <w:left w:val="single" w:sz="4" w:space="0" w:color="000000"/>
              <w:bottom w:val="single" w:sz="4" w:space="0" w:color="000000"/>
              <w:right w:val="nil"/>
            </w:tcBorders>
            <w:vAlign w:val="center"/>
          </w:tcPr>
          <w:p w14:paraId="4B606D68" w14:textId="66413642" w:rsidR="005D3ADE" w:rsidRPr="005D3ADE" w:rsidRDefault="005D3ADE" w:rsidP="005D3ADE">
            <w:pPr>
              <w:pStyle w:val="Contedodatabela"/>
              <w:jc w:val="center"/>
              <w:rPr>
                <w:rFonts w:ascii="Arial" w:hAnsi="Arial" w:cs="Arial"/>
              </w:rPr>
            </w:pPr>
            <w:r w:rsidRPr="005D3ADE">
              <w:rPr>
                <w:rFonts w:ascii="Arial" w:hAnsi="Arial" w:cs="Arial"/>
              </w:rPr>
              <w:t>5.598</w:t>
            </w:r>
          </w:p>
        </w:tc>
        <w:tc>
          <w:tcPr>
            <w:tcW w:w="422" w:type="pct"/>
            <w:tcBorders>
              <w:top w:val="single" w:sz="4" w:space="0" w:color="000000"/>
              <w:left w:val="single" w:sz="4" w:space="0" w:color="000000"/>
              <w:bottom w:val="single" w:sz="4" w:space="0" w:color="000000"/>
              <w:right w:val="single" w:sz="4" w:space="0" w:color="auto"/>
            </w:tcBorders>
            <w:vAlign w:val="center"/>
          </w:tcPr>
          <w:p w14:paraId="4D52156F" w14:textId="0B1B0C44" w:rsidR="005D3ADE" w:rsidRPr="005D3ADE" w:rsidRDefault="005D3ADE" w:rsidP="005D3ADE">
            <w:pPr>
              <w:pStyle w:val="Contedodatabela"/>
              <w:jc w:val="center"/>
              <w:rPr>
                <w:rFonts w:ascii="Arial" w:hAnsi="Arial" w:cs="Arial"/>
              </w:rPr>
            </w:pPr>
            <w:r w:rsidRPr="005D3ADE">
              <w:rPr>
                <w:rFonts w:ascii="Arial" w:hAnsi="Arial" w:cs="Arial"/>
              </w:rPr>
              <w:t>FRAS</w:t>
            </w:r>
          </w:p>
        </w:tc>
        <w:tc>
          <w:tcPr>
            <w:tcW w:w="3094" w:type="pct"/>
            <w:tcBorders>
              <w:top w:val="single" w:sz="4" w:space="0" w:color="auto"/>
              <w:left w:val="single" w:sz="4" w:space="0" w:color="auto"/>
              <w:bottom w:val="single" w:sz="4" w:space="0" w:color="auto"/>
              <w:right w:val="single" w:sz="4" w:space="0" w:color="auto"/>
            </w:tcBorders>
            <w:vAlign w:val="center"/>
          </w:tcPr>
          <w:p w14:paraId="610D1751" w14:textId="7AC2887C" w:rsidR="005D3ADE" w:rsidRPr="005D3ADE" w:rsidRDefault="005D3ADE" w:rsidP="005D3ADE">
            <w:pPr>
              <w:pStyle w:val="Contedodatabela"/>
              <w:jc w:val="both"/>
              <w:rPr>
                <w:rFonts w:ascii="Arial" w:hAnsi="Arial" w:cs="Arial"/>
              </w:rPr>
            </w:pPr>
            <w:r w:rsidRPr="005D3ADE">
              <w:rPr>
                <w:rFonts w:ascii="Arial" w:hAnsi="Arial" w:cs="Arial"/>
              </w:rPr>
              <w:t xml:space="preserve">LEVOMEPROMAZINA 4%, solução oral, frasco com 20ml. </w:t>
            </w:r>
          </w:p>
        </w:tc>
        <w:tc>
          <w:tcPr>
            <w:tcW w:w="701" w:type="pct"/>
            <w:tcBorders>
              <w:top w:val="single" w:sz="4" w:space="0" w:color="auto"/>
              <w:left w:val="single" w:sz="4" w:space="0" w:color="auto"/>
              <w:bottom w:val="single" w:sz="4" w:space="0" w:color="auto"/>
              <w:right w:val="single" w:sz="4" w:space="0" w:color="auto"/>
            </w:tcBorders>
            <w:vAlign w:val="center"/>
          </w:tcPr>
          <w:p w14:paraId="4E447004" w14:textId="3A8341BE" w:rsidR="005D3ADE" w:rsidRPr="008806A0" w:rsidRDefault="005D3ADE" w:rsidP="005D3ADE">
            <w:pPr>
              <w:pStyle w:val="Contedodatabela"/>
              <w:jc w:val="center"/>
              <w:rPr>
                <w:rFonts w:ascii="Arial" w:hAnsi="Arial" w:cs="Arial"/>
              </w:rPr>
            </w:pPr>
            <w:r w:rsidRPr="008806A0">
              <w:rPr>
                <w:rFonts w:ascii="Arial" w:hAnsi="Arial" w:cs="Arial"/>
              </w:rPr>
              <w:t>REGISTRO</w:t>
            </w:r>
          </w:p>
        </w:tc>
      </w:tr>
      <w:tr w:rsidR="005D3ADE" w:rsidRPr="005C6803" w14:paraId="6411DE70" w14:textId="77777777" w:rsidTr="000440CA">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59C2186E" w14:textId="13356591" w:rsidR="005D3ADE" w:rsidRPr="0096209F" w:rsidRDefault="005D3ADE" w:rsidP="005D3ADE">
            <w:pPr>
              <w:jc w:val="center"/>
              <w:rPr>
                <w:rFonts w:ascii="Arial" w:hAnsi="Arial" w:cs="Arial"/>
                <w:b/>
              </w:rPr>
            </w:pPr>
            <w:r>
              <w:rPr>
                <w:rFonts w:ascii="Arial" w:hAnsi="Arial" w:cs="Arial"/>
                <w:b/>
              </w:rPr>
              <w:t>38</w:t>
            </w:r>
          </w:p>
        </w:tc>
        <w:tc>
          <w:tcPr>
            <w:tcW w:w="495" w:type="pct"/>
            <w:tcBorders>
              <w:top w:val="single" w:sz="4" w:space="0" w:color="000000"/>
              <w:left w:val="single" w:sz="4" w:space="0" w:color="000000"/>
              <w:bottom w:val="single" w:sz="4" w:space="0" w:color="000000"/>
              <w:right w:val="nil"/>
            </w:tcBorders>
            <w:vAlign w:val="center"/>
          </w:tcPr>
          <w:p w14:paraId="0630239C" w14:textId="1EFA9030" w:rsidR="005D3ADE" w:rsidRPr="005D3ADE" w:rsidRDefault="005D3ADE" w:rsidP="005D3ADE">
            <w:pPr>
              <w:pStyle w:val="Contedodatabela"/>
              <w:jc w:val="center"/>
              <w:rPr>
                <w:rFonts w:ascii="Arial" w:hAnsi="Arial" w:cs="Arial"/>
              </w:rPr>
            </w:pPr>
            <w:r w:rsidRPr="005D3ADE">
              <w:rPr>
                <w:rFonts w:ascii="Arial" w:hAnsi="Arial" w:cs="Arial"/>
              </w:rPr>
              <w:t>5.904</w:t>
            </w:r>
          </w:p>
        </w:tc>
        <w:tc>
          <w:tcPr>
            <w:tcW w:w="422" w:type="pct"/>
            <w:tcBorders>
              <w:top w:val="single" w:sz="4" w:space="0" w:color="000000"/>
              <w:left w:val="single" w:sz="4" w:space="0" w:color="000000"/>
              <w:bottom w:val="single" w:sz="4" w:space="0" w:color="000000"/>
              <w:right w:val="single" w:sz="4" w:space="0" w:color="auto"/>
            </w:tcBorders>
            <w:vAlign w:val="center"/>
          </w:tcPr>
          <w:p w14:paraId="7FD2BD82" w14:textId="2820FA95" w:rsidR="005D3ADE" w:rsidRPr="005D3ADE" w:rsidRDefault="005D3ADE" w:rsidP="005D3ADE">
            <w:pPr>
              <w:pStyle w:val="Contedodatabela"/>
              <w:jc w:val="center"/>
              <w:rPr>
                <w:rFonts w:ascii="Arial" w:hAnsi="Arial" w:cs="Arial"/>
              </w:rPr>
            </w:pPr>
            <w:r w:rsidRPr="005D3ADE">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vAlign w:val="center"/>
          </w:tcPr>
          <w:p w14:paraId="52BD1A03" w14:textId="0C6BE951" w:rsidR="005D3ADE" w:rsidRPr="005D3ADE" w:rsidRDefault="005D3ADE" w:rsidP="005D3ADE">
            <w:pPr>
              <w:pStyle w:val="Contedodatabela"/>
              <w:jc w:val="both"/>
              <w:rPr>
                <w:rFonts w:ascii="Arial" w:hAnsi="Arial" w:cs="Arial"/>
              </w:rPr>
            </w:pPr>
            <w:r w:rsidRPr="005D3ADE">
              <w:rPr>
                <w:rFonts w:ascii="Arial" w:hAnsi="Arial" w:cs="Arial"/>
              </w:rPr>
              <w:t xml:space="preserve">MIDAZOLAM 5MG/ML, solução injetável, ampola com 10ml. </w:t>
            </w:r>
          </w:p>
        </w:tc>
        <w:tc>
          <w:tcPr>
            <w:tcW w:w="701" w:type="pct"/>
            <w:tcBorders>
              <w:top w:val="single" w:sz="4" w:space="0" w:color="auto"/>
              <w:left w:val="single" w:sz="4" w:space="0" w:color="auto"/>
              <w:bottom w:val="single" w:sz="4" w:space="0" w:color="auto"/>
              <w:right w:val="single" w:sz="4" w:space="0" w:color="auto"/>
            </w:tcBorders>
            <w:vAlign w:val="center"/>
          </w:tcPr>
          <w:p w14:paraId="3B9BD39C" w14:textId="152F381F" w:rsidR="005D3ADE" w:rsidRPr="008806A0" w:rsidRDefault="005D3ADE" w:rsidP="005D3ADE">
            <w:pPr>
              <w:pStyle w:val="Contedodatabela"/>
              <w:jc w:val="center"/>
              <w:rPr>
                <w:rFonts w:ascii="Arial" w:hAnsi="Arial" w:cs="Arial"/>
              </w:rPr>
            </w:pPr>
            <w:r w:rsidRPr="008806A0">
              <w:rPr>
                <w:rFonts w:ascii="Arial" w:hAnsi="Arial" w:cs="Arial"/>
              </w:rPr>
              <w:t>REGISTRO</w:t>
            </w:r>
          </w:p>
        </w:tc>
      </w:tr>
      <w:tr w:rsidR="005D3ADE" w:rsidRPr="005C6803" w14:paraId="04568502" w14:textId="77777777" w:rsidTr="000440CA">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4B4EAE47" w14:textId="6079F8FF" w:rsidR="005D3ADE" w:rsidRPr="0096209F" w:rsidRDefault="005D3ADE" w:rsidP="005D3ADE">
            <w:pPr>
              <w:jc w:val="center"/>
              <w:rPr>
                <w:rFonts w:ascii="Arial" w:hAnsi="Arial" w:cs="Arial"/>
                <w:b/>
              </w:rPr>
            </w:pPr>
            <w:r>
              <w:rPr>
                <w:rFonts w:ascii="Arial" w:hAnsi="Arial" w:cs="Arial"/>
                <w:b/>
              </w:rPr>
              <w:t>39</w:t>
            </w:r>
          </w:p>
        </w:tc>
        <w:tc>
          <w:tcPr>
            <w:tcW w:w="495" w:type="pct"/>
            <w:tcBorders>
              <w:top w:val="single" w:sz="4" w:space="0" w:color="000000"/>
              <w:left w:val="single" w:sz="4" w:space="0" w:color="000000"/>
              <w:bottom w:val="single" w:sz="4" w:space="0" w:color="000000"/>
              <w:right w:val="nil"/>
            </w:tcBorders>
            <w:vAlign w:val="center"/>
          </w:tcPr>
          <w:p w14:paraId="2480A912" w14:textId="679DE8BB" w:rsidR="005D3ADE" w:rsidRPr="005D3ADE" w:rsidRDefault="005D3ADE" w:rsidP="005D3ADE">
            <w:pPr>
              <w:pStyle w:val="Contedodatabela"/>
              <w:jc w:val="center"/>
              <w:rPr>
                <w:rFonts w:ascii="Arial" w:hAnsi="Arial" w:cs="Arial"/>
              </w:rPr>
            </w:pPr>
            <w:r w:rsidRPr="005D3ADE">
              <w:rPr>
                <w:rFonts w:ascii="Arial" w:hAnsi="Arial" w:cs="Arial"/>
              </w:rPr>
              <w:t>2.088</w:t>
            </w:r>
          </w:p>
        </w:tc>
        <w:tc>
          <w:tcPr>
            <w:tcW w:w="422" w:type="pct"/>
            <w:tcBorders>
              <w:top w:val="single" w:sz="4" w:space="0" w:color="000000"/>
              <w:left w:val="single" w:sz="4" w:space="0" w:color="000000"/>
              <w:bottom w:val="single" w:sz="4" w:space="0" w:color="000000"/>
              <w:right w:val="single" w:sz="4" w:space="0" w:color="auto"/>
            </w:tcBorders>
            <w:vAlign w:val="center"/>
          </w:tcPr>
          <w:p w14:paraId="76E2D1C1" w14:textId="162C1162" w:rsidR="005D3ADE" w:rsidRPr="005D3ADE" w:rsidRDefault="005D3ADE" w:rsidP="005D3ADE">
            <w:pPr>
              <w:pStyle w:val="Contedodatabela"/>
              <w:jc w:val="center"/>
              <w:rPr>
                <w:rFonts w:ascii="Arial" w:hAnsi="Arial" w:cs="Arial"/>
              </w:rPr>
            </w:pPr>
            <w:r w:rsidRPr="005D3ADE">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vAlign w:val="center"/>
          </w:tcPr>
          <w:p w14:paraId="7695DE7C" w14:textId="258A790D" w:rsidR="005D3ADE" w:rsidRPr="005D3ADE" w:rsidRDefault="005D3ADE" w:rsidP="005D3ADE">
            <w:pPr>
              <w:pStyle w:val="Contedodatabela"/>
              <w:jc w:val="both"/>
              <w:rPr>
                <w:rFonts w:ascii="Arial" w:hAnsi="Arial" w:cs="Arial"/>
              </w:rPr>
            </w:pPr>
            <w:r w:rsidRPr="005D3ADE">
              <w:rPr>
                <w:rFonts w:ascii="Arial" w:hAnsi="Arial" w:cs="Arial"/>
              </w:rPr>
              <w:t xml:space="preserve">MIDAZOLAM 5MG/ML, solução injetável, ampola com 3ml. </w:t>
            </w:r>
          </w:p>
        </w:tc>
        <w:tc>
          <w:tcPr>
            <w:tcW w:w="701" w:type="pct"/>
            <w:tcBorders>
              <w:top w:val="single" w:sz="4" w:space="0" w:color="auto"/>
              <w:left w:val="single" w:sz="4" w:space="0" w:color="auto"/>
              <w:bottom w:val="single" w:sz="4" w:space="0" w:color="auto"/>
              <w:right w:val="single" w:sz="4" w:space="0" w:color="auto"/>
            </w:tcBorders>
            <w:vAlign w:val="center"/>
          </w:tcPr>
          <w:p w14:paraId="6E85212C" w14:textId="7E0BB604" w:rsidR="005D3ADE" w:rsidRPr="008806A0" w:rsidRDefault="005D3ADE" w:rsidP="005D3ADE">
            <w:pPr>
              <w:pStyle w:val="Contedodatabela"/>
              <w:jc w:val="center"/>
              <w:rPr>
                <w:rFonts w:ascii="Arial" w:hAnsi="Arial" w:cs="Arial"/>
              </w:rPr>
            </w:pPr>
            <w:r w:rsidRPr="008806A0">
              <w:rPr>
                <w:rFonts w:ascii="Arial" w:hAnsi="Arial" w:cs="Arial"/>
              </w:rPr>
              <w:t>REGISTRO</w:t>
            </w:r>
          </w:p>
        </w:tc>
      </w:tr>
    </w:tbl>
    <w:p w14:paraId="62C961B5" w14:textId="77777777" w:rsidR="00296753" w:rsidRPr="008F57DC" w:rsidRDefault="00296753" w:rsidP="00296753">
      <w:pPr>
        <w:tabs>
          <w:tab w:val="left" w:pos="284"/>
        </w:tabs>
        <w:jc w:val="both"/>
        <w:rPr>
          <w:rFonts w:ascii="Arial" w:eastAsia="Arial" w:hAnsi="Arial" w:cs="Arial"/>
          <w:sz w:val="10"/>
          <w:szCs w:val="10"/>
        </w:rPr>
      </w:pPr>
    </w:p>
    <w:p w14:paraId="73ED538F" w14:textId="77777777" w:rsidR="00B5653F" w:rsidRDefault="00B5653F" w:rsidP="00296753">
      <w:pPr>
        <w:tabs>
          <w:tab w:val="left" w:pos="284"/>
        </w:tabs>
        <w:jc w:val="center"/>
        <w:rPr>
          <w:rFonts w:ascii="Arial" w:eastAsia="Arial" w:hAnsi="Arial" w:cs="Arial"/>
          <w:b/>
          <w:bCs/>
        </w:rPr>
      </w:pPr>
    </w:p>
    <w:p w14:paraId="62B64307" w14:textId="09CF61F3" w:rsidR="00296753" w:rsidRDefault="00296753" w:rsidP="00296753">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CE126C">
        <w:rPr>
          <w:rFonts w:ascii="Arial" w:eastAsia="Arial" w:hAnsi="Arial" w:cs="Arial"/>
          <w:b/>
          <w:bCs/>
        </w:rPr>
        <w:t xml:space="preserve"> ME/EPP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582"/>
        <w:gridCol w:w="987"/>
        <w:gridCol w:w="845"/>
        <w:gridCol w:w="6208"/>
        <w:gridCol w:w="1410"/>
      </w:tblGrid>
      <w:tr w:rsidR="00B5653F" w:rsidRPr="0096209F" w14:paraId="5D67117F" w14:textId="77777777" w:rsidTr="00350DA2">
        <w:trPr>
          <w:trHeight w:val="227"/>
          <w:tblHeader/>
        </w:trPr>
        <w:tc>
          <w:tcPr>
            <w:tcW w:w="290" w:type="pct"/>
            <w:vAlign w:val="center"/>
            <w:hideMark/>
          </w:tcPr>
          <w:p w14:paraId="6B408B9A" w14:textId="77777777" w:rsidR="00B5653F" w:rsidRPr="0096209F" w:rsidRDefault="00B5653F" w:rsidP="00350DA2">
            <w:pPr>
              <w:pStyle w:val="Contedodatabela"/>
              <w:ind w:right="-15"/>
              <w:jc w:val="center"/>
              <w:rPr>
                <w:rFonts w:ascii="Arial" w:hAnsi="Arial" w:cs="Arial"/>
                <w:b/>
                <w:kern w:val="2"/>
              </w:rPr>
            </w:pPr>
            <w:r w:rsidRPr="0096209F">
              <w:rPr>
                <w:rFonts w:ascii="Arial" w:hAnsi="Arial" w:cs="Arial"/>
                <w:b/>
              </w:rPr>
              <w:t>Item</w:t>
            </w:r>
          </w:p>
        </w:tc>
        <w:tc>
          <w:tcPr>
            <w:tcW w:w="492" w:type="pct"/>
            <w:vAlign w:val="center"/>
            <w:hideMark/>
          </w:tcPr>
          <w:p w14:paraId="263873FB" w14:textId="77777777" w:rsidR="00B5653F" w:rsidRPr="0096209F" w:rsidRDefault="00B5653F" w:rsidP="00A27294">
            <w:pPr>
              <w:pStyle w:val="Contedodatabela"/>
              <w:jc w:val="center"/>
              <w:rPr>
                <w:rFonts w:ascii="Arial" w:hAnsi="Arial" w:cs="Arial"/>
                <w:b/>
                <w:kern w:val="2"/>
              </w:rPr>
            </w:pPr>
            <w:r w:rsidRPr="0096209F">
              <w:rPr>
                <w:rFonts w:ascii="Arial" w:hAnsi="Arial" w:cs="Arial"/>
                <w:b/>
              </w:rPr>
              <w:t>Quant.</w:t>
            </w:r>
          </w:p>
        </w:tc>
        <w:tc>
          <w:tcPr>
            <w:tcW w:w="421" w:type="pct"/>
            <w:vAlign w:val="center"/>
            <w:hideMark/>
          </w:tcPr>
          <w:p w14:paraId="5EC62059" w14:textId="77777777" w:rsidR="00B5653F" w:rsidRPr="0096209F" w:rsidRDefault="00B5653F" w:rsidP="00A27294">
            <w:pPr>
              <w:pStyle w:val="Contedodatabela"/>
              <w:jc w:val="center"/>
              <w:rPr>
                <w:rFonts w:ascii="Arial" w:hAnsi="Arial" w:cs="Arial"/>
                <w:b/>
                <w:kern w:val="2"/>
              </w:rPr>
            </w:pPr>
            <w:r w:rsidRPr="0096209F">
              <w:rPr>
                <w:rFonts w:ascii="Arial" w:hAnsi="Arial" w:cs="Arial"/>
                <w:b/>
              </w:rPr>
              <w:t>Unid.</w:t>
            </w:r>
          </w:p>
        </w:tc>
        <w:tc>
          <w:tcPr>
            <w:tcW w:w="3094" w:type="pct"/>
            <w:vAlign w:val="center"/>
            <w:hideMark/>
          </w:tcPr>
          <w:p w14:paraId="71D3F110" w14:textId="77777777" w:rsidR="00B5653F" w:rsidRPr="0096209F" w:rsidRDefault="00B5653F" w:rsidP="00A27294">
            <w:pPr>
              <w:pStyle w:val="Contedodatabela"/>
              <w:jc w:val="center"/>
              <w:rPr>
                <w:rFonts w:ascii="Arial" w:hAnsi="Arial" w:cs="Arial"/>
                <w:kern w:val="2"/>
              </w:rPr>
            </w:pPr>
            <w:r w:rsidRPr="0096209F">
              <w:rPr>
                <w:rFonts w:ascii="Arial" w:hAnsi="Arial" w:cs="Arial"/>
                <w:b/>
              </w:rPr>
              <w:t>Descritivo</w:t>
            </w:r>
          </w:p>
        </w:tc>
        <w:tc>
          <w:tcPr>
            <w:tcW w:w="703" w:type="pct"/>
            <w:vAlign w:val="center"/>
          </w:tcPr>
          <w:p w14:paraId="6AD3E0E1" w14:textId="77777777" w:rsidR="00B5653F" w:rsidRPr="0096209F" w:rsidRDefault="00B5653F" w:rsidP="00A27294">
            <w:pPr>
              <w:pStyle w:val="Contedodatabela"/>
              <w:jc w:val="center"/>
              <w:rPr>
                <w:rFonts w:ascii="Arial" w:hAnsi="Arial" w:cs="Arial"/>
                <w:kern w:val="2"/>
              </w:rPr>
            </w:pPr>
            <w:r w:rsidRPr="0096209F">
              <w:rPr>
                <w:rFonts w:ascii="Arial" w:hAnsi="Arial" w:cs="Arial"/>
                <w:b/>
                <w:bCs/>
              </w:rPr>
              <w:t>ANVISA</w:t>
            </w:r>
          </w:p>
        </w:tc>
      </w:tr>
      <w:tr w:rsidR="005D3ADE" w:rsidRPr="0096209F" w14:paraId="79FAE467" w14:textId="77777777" w:rsidTr="00350DA2">
        <w:trPr>
          <w:trHeight w:val="227"/>
        </w:trPr>
        <w:tc>
          <w:tcPr>
            <w:tcW w:w="290" w:type="pct"/>
            <w:vAlign w:val="center"/>
          </w:tcPr>
          <w:p w14:paraId="5617156B" w14:textId="14CA1D98" w:rsidR="005D3ADE" w:rsidRPr="0096209F" w:rsidRDefault="005D3ADE" w:rsidP="005D3ADE">
            <w:pPr>
              <w:ind w:right="-15"/>
              <w:jc w:val="center"/>
              <w:rPr>
                <w:rFonts w:ascii="Arial" w:hAnsi="Arial" w:cs="Arial"/>
                <w:b/>
              </w:rPr>
            </w:pPr>
            <w:r>
              <w:rPr>
                <w:rFonts w:ascii="Arial" w:hAnsi="Arial" w:cs="Arial"/>
                <w:b/>
              </w:rPr>
              <w:t>40</w:t>
            </w:r>
          </w:p>
        </w:tc>
        <w:tc>
          <w:tcPr>
            <w:tcW w:w="492" w:type="pct"/>
            <w:vAlign w:val="center"/>
          </w:tcPr>
          <w:p w14:paraId="4E9D935F" w14:textId="76F9CA96" w:rsidR="005D3ADE" w:rsidRPr="0096209F" w:rsidRDefault="005D3ADE" w:rsidP="005D3ADE">
            <w:pPr>
              <w:pStyle w:val="Contedodatabela"/>
              <w:jc w:val="center"/>
              <w:rPr>
                <w:rFonts w:ascii="Arial" w:hAnsi="Arial" w:cs="Arial"/>
                <w:sz w:val="19"/>
                <w:szCs w:val="19"/>
              </w:rPr>
            </w:pPr>
            <w:r w:rsidRPr="005D3ADE">
              <w:rPr>
                <w:rFonts w:ascii="Arial" w:hAnsi="Arial" w:cs="Arial"/>
                <w:sz w:val="19"/>
                <w:szCs w:val="19"/>
              </w:rPr>
              <w:t>666.450</w:t>
            </w:r>
          </w:p>
        </w:tc>
        <w:tc>
          <w:tcPr>
            <w:tcW w:w="421" w:type="pct"/>
            <w:vAlign w:val="center"/>
          </w:tcPr>
          <w:p w14:paraId="0E2B73C3" w14:textId="5B3E9655" w:rsidR="005D3ADE" w:rsidRPr="0096209F" w:rsidRDefault="005D3ADE" w:rsidP="005D3ADE">
            <w:pPr>
              <w:pStyle w:val="Contedodatabela"/>
              <w:jc w:val="center"/>
              <w:rPr>
                <w:rFonts w:ascii="Arial" w:hAnsi="Arial" w:cs="Arial"/>
              </w:rPr>
            </w:pPr>
            <w:r w:rsidRPr="005D3ADE">
              <w:rPr>
                <w:rFonts w:ascii="Arial" w:hAnsi="Arial" w:cs="Arial"/>
              </w:rPr>
              <w:t>CÁP</w:t>
            </w:r>
          </w:p>
        </w:tc>
        <w:tc>
          <w:tcPr>
            <w:tcW w:w="3094" w:type="pct"/>
            <w:vAlign w:val="center"/>
          </w:tcPr>
          <w:p w14:paraId="3404C7EC" w14:textId="07091570" w:rsidR="005D3ADE" w:rsidRPr="0096209F" w:rsidRDefault="005D3ADE" w:rsidP="005D3ADE">
            <w:pPr>
              <w:pStyle w:val="Contedodatabela"/>
              <w:jc w:val="both"/>
              <w:rPr>
                <w:rFonts w:ascii="Arial" w:hAnsi="Arial" w:cs="Arial"/>
              </w:rPr>
            </w:pPr>
            <w:r w:rsidRPr="005D3ADE">
              <w:rPr>
                <w:rFonts w:ascii="Arial" w:hAnsi="Arial" w:cs="Arial"/>
              </w:rPr>
              <w:t xml:space="preserve">ÁCIDO VALPRÓICO 250MG, cápsula. </w:t>
            </w:r>
          </w:p>
        </w:tc>
        <w:tc>
          <w:tcPr>
            <w:tcW w:w="703" w:type="pct"/>
            <w:vAlign w:val="center"/>
          </w:tcPr>
          <w:p w14:paraId="36767889" w14:textId="7DEF49D5"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32412438" w14:textId="77777777" w:rsidTr="00C07B6F">
        <w:trPr>
          <w:trHeight w:val="227"/>
        </w:trPr>
        <w:tc>
          <w:tcPr>
            <w:tcW w:w="290" w:type="pct"/>
            <w:vAlign w:val="center"/>
          </w:tcPr>
          <w:p w14:paraId="215A1290" w14:textId="0D84F892" w:rsidR="005D3ADE" w:rsidRPr="0096209F" w:rsidRDefault="005D3ADE" w:rsidP="005D3ADE">
            <w:pPr>
              <w:ind w:right="-15"/>
              <w:jc w:val="center"/>
              <w:rPr>
                <w:rFonts w:ascii="Arial" w:hAnsi="Arial" w:cs="Arial"/>
                <w:b/>
              </w:rPr>
            </w:pPr>
            <w:r>
              <w:rPr>
                <w:rFonts w:ascii="Arial" w:hAnsi="Arial" w:cs="Arial"/>
                <w:b/>
              </w:rPr>
              <w:t>41</w:t>
            </w:r>
          </w:p>
        </w:tc>
        <w:tc>
          <w:tcPr>
            <w:tcW w:w="492" w:type="pct"/>
            <w:vAlign w:val="center"/>
          </w:tcPr>
          <w:p w14:paraId="1786D935" w14:textId="41650207" w:rsidR="005D3ADE" w:rsidRPr="0096209F" w:rsidRDefault="005D3ADE" w:rsidP="005D3ADE">
            <w:pPr>
              <w:pStyle w:val="Contedodatabela"/>
              <w:jc w:val="center"/>
              <w:rPr>
                <w:rFonts w:ascii="Arial" w:hAnsi="Arial" w:cs="Arial"/>
                <w:sz w:val="19"/>
                <w:szCs w:val="19"/>
              </w:rPr>
            </w:pPr>
            <w:r>
              <w:rPr>
                <w:rFonts w:ascii="Arial" w:hAnsi="Arial" w:cs="Arial"/>
                <w:sz w:val="19"/>
                <w:szCs w:val="19"/>
              </w:rPr>
              <w:t>125.000</w:t>
            </w:r>
          </w:p>
        </w:tc>
        <w:tc>
          <w:tcPr>
            <w:tcW w:w="421" w:type="pct"/>
            <w:vAlign w:val="center"/>
          </w:tcPr>
          <w:p w14:paraId="2B479741" w14:textId="3847234A" w:rsidR="005D3ADE" w:rsidRPr="0096209F" w:rsidRDefault="005D3ADE" w:rsidP="005D3ADE">
            <w:pPr>
              <w:pStyle w:val="Contedodatabela"/>
              <w:jc w:val="center"/>
              <w:rPr>
                <w:rFonts w:ascii="Arial" w:hAnsi="Arial" w:cs="Arial"/>
              </w:rPr>
            </w:pPr>
            <w:r w:rsidRPr="005D3ADE">
              <w:rPr>
                <w:rFonts w:ascii="Arial" w:hAnsi="Arial" w:cs="Arial"/>
              </w:rPr>
              <w:t>FRA</w:t>
            </w:r>
          </w:p>
        </w:tc>
        <w:tc>
          <w:tcPr>
            <w:tcW w:w="3094" w:type="pct"/>
            <w:vAlign w:val="center"/>
          </w:tcPr>
          <w:p w14:paraId="748259A6" w14:textId="4E919665" w:rsidR="005D3ADE" w:rsidRPr="0096209F" w:rsidRDefault="005D3ADE" w:rsidP="005D3ADE">
            <w:pPr>
              <w:pStyle w:val="Contedodatabela"/>
              <w:jc w:val="both"/>
              <w:rPr>
                <w:rFonts w:ascii="Arial" w:hAnsi="Arial" w:cs="Arial"/>
              </w:rPr>
            </w:pPr>
            <w:r w:rsidRPr="005D3ADE">
              <w:rPr>
                <w:rFonts w:ascii="Arial" w:hAnsi="Arial" w:cs="Arial"/>
              </w:rPr>
              <w:t xml:space="preserve">VALPROATO DE SODIO 50MG/ML, frasco com 100ml. (DEPAKENE SOLUÇÃO) </w:t>
            </w:r>
          </w:p>
        </w:tc>
        <w:tc>
          <w:tcPr>
            <w:tcW w:w="703" w:type="pct"/>
            <w:vAlign w:val="center"/>
          </w:tcPr>
          <w:p w14:paraId="47B6289F" w14:textId="4DA194BA"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316C6F6B" w14:textId="77777777" w:rsidTr="00350DA2">
        <w:trPr>
          <w:trHeight w:val="227"/>
        </w:trPr>
        <w:tc>
          <w:tcPr>
            <w:tcW w:w="290" w:type="pct"/>
            <w:vAlign w:val="center"/>
          </w:tcPr>
          <w:p w14:paraId="726848C8" w14:textId="520340E5" w:rsidR="005D3ADE" w:rsidRPr="0096209F" w:rsidRDefault="005D3ADE" w:rsidP="005D3ADE">
            <w:pPr>
              <w:ind w:right="-15"/>
              <w:jc w:val="center"/>
              <w:rPr>
                <w:rFonts w:ascii="Arial" w:hAnsi="Arial" w:cs="Arial"/>
                <w:b/>
              </w:rPr>
            </w:pPr>
            <w:r>
              <w:rPr>
                <w:rFonts w:ascii="Arial" w:hAnsi="Arial" w:cs="Arial"/>
                <w:b/>
              </w:rPr>
              <w:t>42</w:t>
            </w:r>
          </w:p>
        </w:tc>
        <w:tc>
          <w:tcPr>
            <w:tcW w:w="492" w:type="pct"/>
            <w:vAlign w:val="center"/>
          </w:tcPr>
          <w:p w14:paraId="25BD20C9" w14:textId="74290296" w:rsidR="005D3ADE" w:rsidRPr="0096209F" w:rsidRDefault="005D3ADE" w:rsidP="005D3ADE">
            <w:pPr>
              <w:pStyle w:val="Contedodatabela"/>
              <w:jc w:val="center"/>
              <w:rPr>
                <w:rFonts w:ascii="Arial" w:hAnsi="Arial" w:cs="Arial"/>
                <w:sz w:val="19"/>
                <w:szCs w:val="19"/>
              </w:rPr>
            </w:pPr>
            <w:r w:rsidRPr="005D3ADE">
              <w:rPr>
                <w:rFonts w:ascii="Arial" w:hAnsi="Arial" w:cs="Arial"/>
                <w:sz w:val="19"/>
                <w:szCs w:val="19"/>
              </w:rPr>
              <w:t>762.120</w:t>
            </w:r>
          </w:p>
        </w:tc>
        <w:tc>
          <w:tcPr>
            <w:tcW w:w="421" w:type="pct"/>
            <w:vAlign w:val="center"/>
          </w:tcPr>
          <w:p w14:paraId="639F89DF" w14:textId="3319758F" w:rsidR="005D3ADE" w:rsidRPr="0096209F"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7A791B75" w14:textId="43167897" w:rsidR="005D3ADE" w:rsidRPr="0096209F" w:rsidRDefault="005D3ADE" w:rsidP="005D3ADE">
            <w:pPr>
              <w:pStyle w:val="Contedodatabela"/>
              <w:jc w:val="both"/>
              <w:rPr>
                <w:rFonts w:ascii="Arial" w:hAnsi="Arial" w:cs="Arial"/>
              </w:rPr>
            </w:pPr>
            <w:r w:rsidRPr="005D3ADE">
              <w:rPr>
                <w:rFonts w:ascii="Arial" w:hAnsi="Arial" w:cs="Arial"/>
              </w:rPr>
              <w:t xml:space="preserve">AMITRIPTILINA (cloridrato) 25MG, comprimido revestido. </w:t>
            </w:r>
          </w:p>
        </w:tc>
        <w:tc>
          <w:tcPr>
            <w:tcW w:w="703" w:type="pct"/>
            <w:vAlign w:val="center"/>
          </w:tcPr>
          <w:p w14:paraId="131F437B" w14:textId="2E10F40B"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1142DEA2" w14:textId="77777777" w:rsidTr="00350DA2">
        <w:trPr>
          <w:trHeight w:val="227"/>
        </w:trPr>
        <w:tc>
          <w:tcPr>
            <w:tcW w:w="290" w:type="pct"/>
            <w:vAlign w:val="center"/>
          </w:tcPr>
          <w:p w14:paraId="5B2CAD0E" w14:textId="15673769" w:rsidR="005D3ADE" w:rsidRPr="0096209F" w:rsidRDefault="005D3ADE" w:rsidP="005D3ADE">
            <w:pPr>
              <w:ind w:right="-15"/>
              <w:jc w:val="center"/>
              <w:rPr>
                <w:rFonts w:ascii="Arial" w:hAnsi="Arial" w:cs="Arial"/>
                <w:b/>
              </w:rPr>
            </w:pPr>
            <w:r>
              <w:rPr>
                <w:rFonts w:ascii="Arial" w:hAnsi="Arial" w:cs="Arial"/>
                <w:b/>
              </w:rPr>
              <w:t>43</w:t>
            </w:r>
          </w:p>
        </w:tc>
        <w:tc>
          <w:tcPr>
            <w:tcW w:w="492" w:type="pct"/>
            <w:vAlign w:val="center"/>
          </w:tcPr>
          <w:p w14:paraId="5BF7EA45" w14:textId="443566B4" w:rsidR="005D3ADE" w:rsidRPr="0096209F" w:rsidRDefault="005D3ADE" w:rsidP="005D3ADE">
            <w:pPr>
              <w:pStyle w:val="Contedodatabela"/>
              <w:jc w:val="center"/>
              <w:rPr>
                <w:rFonts w:ascii="Arial" w:hAnsi="Arial" w:cs="Arial"/>
                <w:sz w:val="19"/>
                <w:szCs w:val="19"/>
              </w:rPr>
            </w:pPr>
            <w:r w:rsidRPr="005D3ADE">
              <w:rPr>
                <w:rFonts w:ascii="Arial" w:hAnsi="Arial" w:cs="Arial"/>
                <w:sz w:val="19"/>
                <w:szCs w:val="19"/>
              </w:rPr>
              <w:t>184.050</w:t>
            </w:r>
          </w:p>
        </w:tc>
        <w:tc>
          <w:tcPr>
            <w:tcW w:w="421" w:type="pct"/>
            <w:vAlign w:val="center"/>
          </w:tcPr>
          <w:p w14:paraId="50E34064" w14:textId="042FA1B0" w:rsidR="005D3ADE" w:rsidRPr="0096209F"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392A28AD" w14:textId="57A24155" w:rsidR="005D3ADE" w:rsidRPr="0096209F" w:rsidRDefault="005D3ADE" w:rsidP="005D3ADE">
            <w:pPr>
              <w:pStyle w:val="Contedodatabela"/>
              <w:jc w:val="both"/>
              <w:rPr>
                <w:rFonts w:ascii="Arial" w:hAnsi="Arial" w:cs="Arial"/>
              </w:rPr>
            </w:pPr>
            <w:r w:rsidRPr="005D3ADE">
              <w:rPr>
                <w:rFonts w:ascii="Arial" w:hAnsi="Arial" w:cs="Arial"/>
              </w:rPr>
              <w:t xml:space="preserve">BIPERIDENO 2MG, comprimido. </w:t>
            </w:r>
          </w:p>
        </w:tc>
        <w:tc>
          <w:tcPr>
            <w:tcW w:w="703" w:type="pct"/>
            <w:vAlign w:val="center"/>
          </w:tcPr>
          <w:p w14:paraId="2167415A" w14:textId="1EB6DD4D" w:rsidR="005D3ADE" w:rsidRPr="0096209F" w:rsidRDefault="005D3ADE" w:rsidP="005D3ADE">
            <w:pPr>
              <w:pStyle w:val="Contedodatabela"/>
              <w:jc w:val="center"/>
              <w:rPr>
                <w:rFonts w:ascii="Arial" w:hAnsi="Arial" w:cs="Arial"/>
              </w:rPr>
            </w:pPr>
            <w:r w:rsidRPr="000669E8">
              <w:rPr>
                <w:rFonts w:ascii="Arial" w:hAnsi="Arial" w:cs="Arial"/>
              </w:rPr>
              <w:t>REGISTRO</w:t>
            </w:r>
          </w:p>
        </w:tc>
      </w:tr>
      <w:tr w:rsidR="005D3ADE" w:rsidRPr="0096209F" w14:paraId="79F56D41" w14:textId="77777777" w:rsidTr="00350DA2">
        <w:trPr>
          <w:trHeight w:val="227"/>
        </w:trPr>
        <w:tc>
          <w:tcPr>
            <w:tcW w:w="290" w:type="pct"/>
            <w:vAlign w:val="center"/>
          </w:tcPr>
          <w:p w14:paraId="2EA3D070" w14:textId="6809CFD0" w:rsidR="005D3ADE" w:rsidRPr="0096209F" w:rsidRDefault="005D3ADE" w:rsidP="005D3ADE">
            <w:pPr>
              <w:ind w:right="-15"/>
              <w:jc w:val="center"/>
              <w:rPr>
                <w:rFonts w:ascii="Arial" w:hAnsi="Arial" w:cs="Arial"/>
                <w:b/>
              </w:rPr>
            </w:pPr>
            <w:r>
              <w:rPr>
                <w:rFonts w:ascii="Arial" w:hAnsi="Arial" w:cs="Arial"/>
                <w:b/>
              </w:rPr>
              <w:t>44</w:t>
            </w:r>
          </w:p>
        </w:tc>
        <w:tc>
          <w:tcPr>
            <w:tcW w:w="492" w:type="pct"/>
            <w:vAlign w:val="center"/>
          </w:tcPr>
          <w:p w14:paraId="5D8021BE" w14:textId="609BB9DD" w:rsidR="005D3ADE" w:rsidRPr="0096209F" w:rsidRDefault="001C3F0F" w:rsidP="005D3ADE">
            <w:pPr>
              <w:pStyle w:val="Contedodatabela"/>
              <w:jc w:val="center"/>
              <w:rPr>
                <w:rFonts w:ascii="Arial" w:hAnsi="Arial" w:cs="Arial"/>
                <w:sz w:val="19"/>
                <w:szCs w:val="19"/>
              </w:rPr>
            </w:pPr>
            <w:r w:rsidRPr="001C3F0F">
              <w:rPr>
                <w:rFonts w:ascii="Arial" w:hAnsi="Arial" w:cs="Arial"/>
                <w:sz w:val="19"/>
                <w:szCs w:val="19"/>
              </w:rPr>
              <w:t>252.027</w:t>
            </w:r>
          </w:p>
        </w:tc>
        <w:tc>
          <w:tcPr>
            <w:tcW w:w="421" w:type="pct"/>
            <w:vAlign w:val="center"/>
          </w:tcPr>
          <w:p w14:paraId="179B53B0" w14:textId="5AB1C221" w:rsidR="005D3ADE" w:rsidRPr="0096209F"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3CE63C5D" w14:textId="48173F14" w:rsidR="005D3ADE" w:rsidRPr="0096209F" w:rsidRDefault="005D3ADE" w:rsidP="005D3ADE">
            <w:pPr>
              <w:pStyle w:val="Contedodatabela"/>
              <w:jc w:val="both"/>
              <w:rPr>
                <w:rFonts w:ascii="Arial" w:hAnsi="Arial" w:cs="Arial"/>
              </w:rPr>
            </w:pPr>
            <w:r w:rsidRPr="005D3ADE">
              <w:rPr>
                <w:rFonts w:ascii="Arial" w:hAnsi="Arial" w:cs="Arial"/>
              </w:rPr>
              <w:t xml:space="preserve">BROMAZEPAM 3 MG, comprimido sulcado. </w:t>
            </w:r>
          </w:p>
        </w:tc>
        <w:tc>
          <w:tcPr>
            <w:tcW w:w="703" w:type="pct"/>
            <w:vAlign w:val="center"/>
          </w:tcPr>
          <w:p w14:paraId="67A682D1" w14:textId="034CABF1" w:rsidR="005D3ADE" w:rsidRPr="0096209F" w:rsidRDefault="005D3ADE" w:rsidP="005D3ADE">
            <w:pPr>
              <w:pStyle w:val="Contedodatabela"/>
              <w:jc w:val="center"/>
              <w:rPr>
                <w:rFonts w:ascii="Arial" w:hAnsi="Arial" w:cs="Arial"/>
                <w:b/>
              </w:rPr>
            </w:pPr>
            <w:r w:rsidRPr="0096209F">
              <w:rPr>
                <w:rFonts w:ascii="Arial" w:hAnsi="Arial" w:cs="Arial"/>
              </w:rPr>
              <w:t>REGISTRO</w:t>
            </w:r>
          </w:p>
        </w:tc>
      </w:tr>
      <w:tr w:rsidR="001C3F0F" w:rsidRPr="0096209F" w14:paraId="03FE049C" w14:textId="77777777" w:rsidTr="00350DA2">
        <w:trPr>
          <w:trHeight w:val="227"/>
        </w:trPr>
        <w:tc>
          <w:tcPr>
            <w:tcW w:w="290" w:type="pct"/>
            <w:vAlign w:val="center"/>
          </w:tcPr>
          <w:p w14:paraId="21CB6870" w14:textId="14045085" w:rsidR="001C3F0F" w:rsidRPr="0096209F" w:rsidRDefault="001C3F0F" w:rsidP="001C3F0F">
            <w:pPr>
              <w:ind w:right="-15"/>
              <w:jc w:val="center"/>
              <w:rPr>
                <w:rFonts w:ascii="Arial" w:hAnsi="Arial" w:cs="Arial"/>
                <w:b/>
              </w:rPr>
            </w:pPr>
            <w:r>
              <w:rPr>
                <w:rFonts w:ascii="Arial" w:hAnsi="Arial" w:cs="Arial"/>
                <w:b/>
              </w:rPr>
              <w:t>45</w:t>
            </w:r>
          </w:p>
        </w:tc>
        <w:tc>
          <w:tcPr>
            <w:tcW w:w="492" w:type="pct"/>
            <w:vAlign w:val="center"/>
          </w:tcPr>
          <w:p w14:paraId="137256F9" w14:textId="3B0A94B8" w:rsidR="001C3F0F" w:rsidRPr="0096209F" w:rsidRDefault="001C3F0F" w:rsidP="001C3F0F">
            <w:pPr>
              <w:pStyle w:val="Contedodatabela"/>
              <w:jc w:val="center"/>
              <w:rPr>
                <w:rFonts w:ascii="Arial" w:hAnsi="Arial" w:cs="Arial"/>
                <w:sz w:val="19"/>
                <w:szCs w:val="19"/>
              </w:rPr>
            </w:pPr>
            <w:r w:rsidRPr="00096C3D">
              <w:rPr>
                <w:rFonts w:ascii="Arial" w:hAnsi="Arial" w:cs="Arial"/>
                <w:sz w:val="19"/>
                <w:szCs w:val="19"/>
              </w:rPr>
              <w:t>560.610</w:t>
            </w:r>
          </w:p>
        </w:tc>
        <w:tc>
          <w:tcPr>
            <w:tcW w:w="421" w:type="pct"/>
            <w:vAlign w:val="center"/>
          </w:tcPr>
          <w:p w14:paraId="247F5079" w14:textId="1047986A" w:rsidR="001C3F0F" w:rsidRPr="0096209F" w:rsidRDefault="001C3F0F" w:rsidP="001C3F0F">
            <w:pPr>
              <w:pStyle w:val="Contedodatabela"/>
              <w:jc w:val="center"/>
              <w:rPr>
                <w:rFonts w:ascii="Arial" w:hAnsi="Arial" w:cs="Arial"/>
              </w:rPr>
            </w:pPr>
            <w:r w:rsidRPr="005D3ADE">
              <w:rPr>
                <w:rFonts w:ascii="Arial" w:hAnsi="Arial" w:cs="Arial"/>
              </w:rPr>
              <w:t>CP</w:t>
            </w:r>
          </w:p>
        </w:tc>
        <w:tc>
          <w:tcPr>
            <w:tcW w:w="3094" w:type="pct"/>
            <w:vAlign w:val="center"/>
          </w:tcPr>
          <w:p w14:paraId="433EE668" w14:textId="3D075AE5" w:rsidR="001C3F0F" w:rsidRPr="0096209F" w:rsidRDefault="001C3F0F" w:rsidP="001C3F0F">
            <w:pPr>
              <w:pStyle w:val="Contedodatabela"/>
              <w:jc w:val="both"/>
              <w:rPr>
                <w:rFonts w:ascii="Arial" w:hAnsi="Arial" w:cs="Arial"/>
              </w:rPr>
            </w:pPr>
            <w:r w:rsidRPr="005D3ADE">
              <w:rPr>
                <w:rFonts w:ascii="Arial" w:hAnsi="Arial" w:cs="Arial"/>
              </w:rPr>
              <w:t xml:space="preserve">CARBAMAZEPINA 200MG, comprimido, em blister com 10 comprimidos. </w:t>
            </w:r>
          </w:p>
        </w:tc>
        <w:tc>
          <w:tcPr>
            <w:tcW w:w="703" w:type="pct"/>
            <w:vAlign w:val="center"/>
          </w:tcPr>
          <w:p w14:paraId="5F1A0350" w14:textId="541642D8" w:rsidR="001C3F0F" w:rsidRPr="0096209F" w:rsidRDefault="001C3F0F" w:rsidP="001C3F0F">
            <w:pPr>
              <w:pStyle w:val="Contedodatabela"/>
              <w:jc w:val="center"/>
              <w:rPr>
                <w:rFonts w:ascii="Arial" w:hAnsi="Arial" w:cs="Arial"/>
              </w:rPr>
            </w:pPr>
            <w:r w:rsidRPr="0096209F">
              <w:rPr>
                <w:rFonts w:ascii="Arial" w:hAnsi="Arial" w:cs="Arial"/>
              </w:rPr>
              <w:t>REGISTRO</w:t>
            </w:r>
          </w:p>
        </w:tc>
      </w:tr>
      <w:tr w:rsidR="001C3F0F" w:rsidRPr="0096209F" w14:paraId="1FD1028A" w14:textId="77777777" w:rsidTr="00350DA2">
        <w:trPr>
          <w:trHeight w:val="227"/>
        </w:trPr>
        <w:tc>
          <w:tcPr>
            <w:tcW w:w="290" w:type="pct"/>
            <w:vAlign w:val="center"/>
          </w:tcPr>
          <w:p w14:paraId="7719BDF5" w14:textId="3210E1E4" w:rsidR="001C3F0F" w:rsidRPr="0096209F" w:rsidRDefault="001C3F0F" w:rsidP="001C3F0F">
            <w:pPr>
              <w:ind w:right="-15"/>
              <w:jc w:val="center"/>
              <w:rPr>
                <w:rFonts w:ascii="Arial" w:hAnsi="Arial" w:cs="Arial"/>
                <w:b/>
              </w:rPr>
            </w:pPr>
            <w:r>
              <w:rPr>
                <w:rFonts w:ascii="Arial" w:hAnsi="Arial" w:cs="Arial"/>
                <w:b/>
              </w:rPr>
              <w:t>46</w:t>
            </w:r>
          </w:p>
        </w:tc>
        <w:tc>
          <w:tcPr>
            <w:tcW w:w="492" w:type="pct"/>
            <w:vAlign w:val="center"/>
          </w:tcPr>
          <w:p w14:paraId="31995245" w14:textId="0D9ED033" w:rsidR="001C3F0F" w:rsidRPr="0096209F" w:rsidRDefault="001C3F0F" w:rsidP="001C3F0F">
            <w:pPr>
              <w:pStyle w:val="Contedodatabela"/>
              <w:jc w:val="center"/>
              <w:rPr>
                <w:rFonts w:ascii="Arial" w:hAnsi="Arial" w:cs="Arial"/>
                <w:sz w:val="19"/>
                <w:szCs w:val="19"/>
              </w:rPr>
            </w:pPr>
            <w:r w:rsidRPr="00096C3D">
              <w:rPr>
                <w:rFonts w:ascii="Arial" w:hAnsi="Arial" w:cs="Arial"/>
                <w:sz w:val="19"/>
                <w:szCs w:val="19"/>
              </w:rPr>
              <w:t>105.637</w:t>
            </w:r>
          </w:p>
        </w:tc>
        <w:tc>
          <w:tcPr>
            <w:tcW w:w="421" w:type="pct"/>
            <w:vAlign w:val="center"/>
          </w:tcPr>
          <w:p w14:paraId="61F5FB0E" w14:textId="77016DA6" w:rsidR="001C3F0F" w:rsidRPr="0096209F" w:rsidRDefault="001C3F0F" w:rsidP="001C3F0F">
            <w:pPr>
              <w:pStyle w:val="Contedodatabela"/>
              <w:jc w:val="center"/>
              <w:rPr>
                <w:rFonts w:ascii="Arial" w:hAnsi="Arial" w:cs="Arial"/>
              </w:rPr>
            </w:pPr>
            <w:r w:rsidRPr="005D3ADE">
              <w:rPr>
                <w:rFonts w:ascii="Arial" w:hAnsi="Arial" w:cs="Arial"/>
              </w:rPr>
              <w:t>CP</w:t>
            </w:r>
          </w:p>
        </w:tc>
        <w:tc>
          <w:tcPr>
            <w:tcW w:w="3094" w:type="pct"/>
            <w:vAlign w:val="center"/>
          </w:tcPr>
          <w:p w14:paraId="34AD27B2" w14:textId="65981A8B" w:rsidR="001C3F0F" w:rsidRPr="0096209F" w:rsidRDefault="001C3F0F" w:rsidP="001C3F0F">
            <w:pPr>
              <w:pStyle w:val="Contedodatabela"/>
              <w:jc w:val="both"/>
              <w:rPr>
                <w:rFonts w:ascii="Arial" w:hAnsi="Arial" w:cs="Arial"/>
              </w:rPr>
            </w:pPr>
            <w:r w:rsidRPr="005D3ADE">
              <w:rPr>
                <w:rFonts w:ascii="Arial" w:hAnsi="Arial" w:cs="Arial"/>
              </w:rPr>
              <w:t xml:space="preserve">CARBONATO DE LITIO 300MG, comprimido. </w:t>
            </w:r>
          </w:p>
        </w:tc>
        <w:tc>
          <w:tcPr>
            <w:tcW w:w="703" w:type="pct"/>
            <w:vAlign w:val="center"/>
          </w:tcPr>
          <w:p w14:paraId="71D8A8CF" w14:textId="6CD7B5EB" w:rsidR="001C3F0F" w:rsidRPr="0096209F" w:rsidRDefault="001C3F0F" w:rsidP="001C3F0F">
            <w:pPr>
              <w:pStyle w:val="Contedodatabela"/>
              <w:jc w:val="center"/>
              <w:rPr>
                <w:rFonts w:ascii="Arial" w:hAnsi="Arial" w:cs="Arial"/>
              </w:rPr>
            </w:pPr>
            <w:r w:rsidRPr="0096209F">
              <w:rPr>
                <w:rFonts w:ascii="Arial" w:hAnsi="Arial" w:cs="Arial"/>
              </w:rPr>
              <w:t>REGISTRO</w:t>
            </w:r>
          </w:p>
        </w:tc>
      </w:tr>
      <w:tr w:rsidR="001C3F0F" w:rsidRPr="0096209F" w14:paraId="567366EE" w14:textId="77777777" w:rsidTr="00350DA2">
        <w:trPr>
          <w:trHeight w:val="227"/>
        </w:trPr>
        <w:tc>
          <w:tcPr>
            <w:tcW w:w="290" w:type="pct"/>
            <w:vAlign w:val="center"/>
          </w:tcPr>
          <w:p w14:paraId="1C5F5B40" w14:textId="75309039" w:rsidR="001C3F0F" w:rsidRPr="0096209F" w:rsidRDefault="001C3F0F" w:rsidP="001C3F0F">
            <w:pPr>
              <w:ind w:right="-15"/>
              <w:jc w:val="center"/>
              <w:rPr>
                <w:rFonts w:ascii="Arial" w:hAnsi="Arial" w:cs="Arial"/>
                <w:b/>
              </w:rPr>
            </w:pPr>
            <w:r>
              <w:rPr>
                <w:rFonts w:ascii="Arial" w:hAnsi="Arial" w:cs="Arial"/>
                <w:b/>
              </w:rPr>
              <w:t>47</w:t>
            </w:r>
          </w:p>
        </w:tc>
        <w:tc>
          <w:tcPr>
            <w:tcW w:w="492" w:type="pct"/>
            <w:vAlign w:val="center"/>
          </w:tcPr>
          <w:p w14:paraId="113C5682" w14:textId="20A5F6FE" w:rsidR="001C3F0F" w:rsidRPr="0096209F" w:rsidRDefault="001C3F0F" w:rsidP="001C3F0F">
            <w:pPr>
              <w:pStyle w:val="Contedodatabela"/>
              <w:jc w:val="center"/>
              <w:rPr>
                <w:rFonts w:ascii="Arial" w:hAnsi="Arial" w:cs="Arial"/>
                <w:sz w:val="19"/>
                <w:szCs w:val="19"/>
              </w:rPr>
            </w:pPr>
            <w:r w:rsidRPr="00096C3D">
              <w:rPr>
                <w:rFonts w:ascii="Arial" w:hAnsi="Arial" w:cs="Arial"/>
                <w:sz w:val="19"/>
                <w:szCs w:val="19"/>
              </w:rPr>
              <w:t>128.430</w:t>
            </w:r>
          </w:p>
        </w:tc>
        <w:tc>
          <w:tcPr>
            <w:tcW w:w="421" w:type="pct"/>
            <w:vAlign w:val="center"/>
          </w:tcPr>
          <w:p w14:paraId="52CF82CE" w14:textId="6F1E0E80" w:rsidR="001C3F0F" w:rsidRPr="0096209F" w:rsidRDefault="001C3F0F" w:rsidP="001C3F0F">
            <w:pPr>
              <w:pStyle w:val="Contedodatabela"/>
              <w:jc w:val="center"/>
              <w:rPr>
                <w:rFonts w:ascii="Arial" w:hAnsi="Arial" w:cs="Arial"/>
              </w:rPr>
            </w:pPr>
            <w:r w:rsidRPr="005D3ADE">
              <w:rPr>
                <w:rFonts w:ascii="Arial" w:hAnsi="Arial" w:cs="Arial"/>
              </w:rPr>
              <w:t>CP</w:t>
            </w:r>
          </w:p>
        </w:tc>
        <w:tc>
          <w:tcPr>
            <w:tcW w:w="3094" w:type="pct"/>
            <w:vAlign w:val="center"/>
          </w:tcPr>
          <w:p w14:paraId="7DDA00E8" w14:textId="1E1719A7" w:rsidR="001C3F0F" w:rsidRPr="0096209F" w:rsidRDefault="001C3F0F" w:rsidP="001C3F0F">
            <w:pPr>
              <w:pStyle w:val="Contedodatabela"/>
              <w:jc w:val="both"/>
              <w:rPr>
                <w:rFonts w:ascii="Arial" w:hAnsi="Arial" w:cs="Arial"/>
              </w:rPr>
            </w:pPr>
            <w:r w:rsidRPr="005D3ADE">
              <w:rPr>
                <w:rFonts w:ascii="Arial" w:hAnsi="Arial" w:cs="Arial"/>
              </w:rPr>
              <w:t xml:space="preserve">CLOMIPRAMINA 25MG, comprimido. </w:t>
            </w:r>
          </w:p>
        </w:tc>
        <w:tc>
          <w:tcPr>
            <w:tcW w:w="703" w:type="pct"/>
            <w:vAlign w:val="center"/>
          </w:tcPr>
          <w:p w14:paraId="2F61CFF3" w14:textId="49E1A744" w:rsidR="001C3F0F" w:rsidRPr="0096209F" w:rsidRDefault="001C3F0F" w:rsidP="001C3F0F">
            <w:pPr>
              <w:pStyle w:val="Contedodatabela"/>
              <w:jc w:val="center"/>
              <w:rPr>
                <w:rFonts w:ascii="Arial" w:hAnsi="Arial" w:cs="Arial"/>
              </w:rPr>
            </w:pPr>
            <w:r w:rsidRPr="0096209F">
              <w:rPr>
                <w:rFonts w:ascii="Arial" w:hAnsi="Arial" w:cs="Arial"/>
              </w:rPr>
              <w:t>REGISTRO</w:t>
            </w:r>
          </w:p>
        </w:tc>
      </w:tr>
      <w:tr w:rsidR="005D3ADE" w:rsidRPr="0096209F" w14:paraId="4C9004FB" w14:textId="77777777" w:rsidTr="00350DA2">
        <w:trPr>
          <w:trHeight w:val="227"/>
        </w:trPr>
        <w:tc>
          <w:tcPr>
            <w:tcW w:w="290" w:type="pct"/>
            <w:vAlign w:val="center"/>
          </w:tcPr>
          <w:p w14:paraId="688E4BAB" w14:textId="01D81505" w:rsidR="005D3ADE" w:rsidRPr="0096209F" w:rsidRDefault="005D3ADE" w:rsidP="005D3ADE">
            <w:pPr>
              <w:ind w:right="-15"/>
              <w:jc w:val="center"/>
              <w:rPr>
                <w:rFonts w:ascii="Arial" w:hAnsi="Arial" w:cs="Arial"/>
                <w:b/>
              </w:rPr>
            </w:pPr>
            <w:r>
              <w:rPr>
                <w:rFonts w:ascii="Arial" w:hAnsi="Arial" w:cs="Arial"/>
                <w:b/>
              </w:rPr>
              <w:t>48</w:t>
            </w:r>
          </w:p>
        </w:tc>
        <w:tc>
          <w:tcPr>
            <w:tcW w:w="492" w:type="pct"/>
            <w:vAlign w:val="center"/>
          </w:tcPr>
          <w:p w14:paraId="35F9C300" w14:textId="1C709812" w:rsidR="005D3ADE" w:rsidRPr="0096209F" w:rsidRDefault="001C3F0F" w:rsidP="005D3ADE">
            <w:pPr>
              <w:pStyle w:val="Contedodatabela"/>
              <w:jc w:val="center"/>
              <w:rPr>
                <w:rFonts w:ascii="Arial" w:hAnsi="Arial" w:cs="Arial"/>
                <w:sz w:val="19"/>
                <w:szCs w:val="19"/>
              </w:rPr>
            </w:pPr>
            <w:r w:rsidRPr="001C3F0F">
              <w:rPr>
                <w:rFonts w:ascii="Arial" w:hAnsi="Arial" w:cs="Arial"/>
                <w:sz w:val="19"/>
                <w:szCs w:val="19"/>
              </w:rPr>
              <w:t>24.750</w:t>
            </w:r>
          </w:p>
        </w:tc>
        <w:tc>
          <w:tcPr>
            <w:tcW w:w="421" w:type="pct"/>
            <w:vAlign w:val="center"/>
          </w:tcPr>
          <w:p w14:paraId="49BAB5B6" w14:textId="6A335F7C" w:rsidR="005D3ADE" w:rsidRPr="0096209F" w:rsidRDefault="005D3ADE" w:rsidP="005D3ADE">
            <w:pPr>
              <w:pStyle w:val="Contedodatabela"/>
              <w:jc w:val="center"/>
              <w:rPr>
                <w:rFonts w:ascii="Arial" w:hAnsi="Arial" w:cs="Arial"/>
              </w:rPr>
            </w:pPr>
            <w:r w:rsidRPr="005D3ADE">
              <w:rPr>
                <w:rFonts w:ascii="Arial" w:hAnsi="Arial" w:cs="Arial"/>
              </w:rPr>
              <w:t>FRA</w:t>
            </w:r>
          </w:p>
        </w:tc>
        <w:tc>
          <w:tcPr>
            <w:tcW w:w="3094" w:type="pct"/>
            <w:vAlign w:val="center"/>
          </w:tcPr>
          <w:p w14:paraId="1AD9D160" w14:textId="53DBBB4E" w:rsidR="005D3ADE" w:rsidRPr="0096209F" w:rsidRDefault="005D3ADE" w:rsidP="005D3ADE">
            <w:pPr>
              <w:pStyle w:val="Contedodatabela"/>
              <w:jc w:val="both"/>
              <w:rPr>
                <w:rFonts w:ascii="Arial" w:hAnsi="Arial" w:cs="Arial"/>
              </w:rPr>
            </w:pPr>
            <w:r w:rsidRPr="005D3ADE">
              <w:rPr>
                <w:rFonts w:ascii="Arial" w:hAnsi="Arial" w:cs="Arial"/>
              </w:rPr>
              <w:t>CLONAZEPAM 2,5MG/ML, solução oral, frasco com 20ml.</w:t>
            </w:r>
          </w:p>
        </w:tc>
        <w:tc>
          <w:tcPr>
            <w:tcW w:w="703" w:type="pct"/>
            <w:vAlign w:val="center"/>
          </w:tcPr>
          <w:p w14:paraId="31420394" w14:textId="35C464EA"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719709AA" w14:textId="77777777" w:rsidTr="00350DA2">
        <w:trPr>
          <w:trHeight w:val="227"/>
        </w:trPr>
        <w:tc>
          <w:tcPr>
            <w:tcW w:w="290" w:type="pct"/>
            <w:vAlign w:val="center"/>
          </w:tcPr>
          <w:p w14:paraId="7E7EF3FA" w14:textId="2AB66857" w:rsidR="005D3ADE" w:rsidRPr="0096209F" w:rsidRDefault="005D3ADE" w:rsidP="005D3ADE">
            <w:pPr>
              <w:ind w:right="-15"/>
              <w:jc w:val="center"/>
              <w:rPr>
                <w:rFonts w:ascii="Arial" w:hAnsi="Arial" w:cs="Arial"/>
                <w:b/>
              </w:rPr>
            </w:pPr>
            <w:r>
              <w:rPr>
                <w:rFonts w:ascii="Arial" w:hAnsi="Arial" w:cs="Arial"/>
                <w:b/>
              </w:rPr>
              <w:t>49</w:t>
            </w:r>
          </w:p>
        </w:tc>
        <w:tc>
          <w:tcPr>
            <w:tcW w:w="492" w:type="pct"/>
            <w:vAlign w:val="center"/>
          </w:tcPr>
          <w:p w14:paraId="6762B1F5" w14:textId="6A2DBDD6" w:rsidR="005D3ADE" w:rsidRPr="0096209F" w:rsidRDefault="00673AED" w:rsidP="005D3ADE">
            <w:pPr>
              <w:pStyle w:val="Contedodatabela"/>
              <w:jc w:val="center"/>
              <w:rPr>
                <w:rFonts w:ascii="Arial" w:hAnsi="Arial" w:cs="Arial"/>
                <w:sz w:val="19"/>
                <w:szCs w:val="19"/>
              </w:rPr>
            </w:pPr>
            <w:r w:rsidRPr="00673AED">
              <w:rPr>
                <w:rFonts w:ascii="Arial" w:hAnsi="Arial" w:cs="Arial"/>
                <w:sz w:val="19"/>
                <w:szCs w:val="19"/>
              </w:rPr>
              <w:t>838.692</w:t>
            </w:r>
          </w:p>
        </w:tc>
        <w:tc>
          <w:tcPr>
            <w:tcW w:w="421" w:type="pct"/>
            <w:vAlign w:val="center"/>
          </w:tcPr>
          <w:p w14:paraId="5051F2D2" w14:textId="2C7ECB7D" w:rsidR="005D3ADE" w:rsidRPr="0096209F"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72DD54ED" w14:textId="226B1758" w:rsidR="005D3ADE" w:rsidRPr="0096209F" w:rsidRDefault="005D3ADE" w:rsidP="005D3ADE">
            <w:pPr>
              <w:pStyle w:val="Contedodatabela"/>
              <w:jc w:val="both"/>
              <w:rPr>
                <w:rFonts w:ascii="Arial" w:hAnsi="Arial" w:cs="Arial"/>
              </w:rPr>
            </w:pPr>
            <w:r w:rsidRPr="005D3ADE">
              <w:rPr>
                <w:rFonts w:ascii="Arial" w:hAnsi="Arial" w:cs="Arial"/>
              </w:rPr>
              <w:t xml:space="preserve">CLONAZEPAM 2MG, comprimido sulcado, em blister com 10 comprimidos. </w:t>
            </w:r>
          </w:p>
        </w:tc>
        <w:tc>
          <w:tcPr>
            <w:tcW w:w="703" w:type="pct"/>
            <w:vAlign w:val="center"/>
          </w:tcPr>
          <w:p w14:paraId="301004DB" w14:textId="7033CE03"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78390C40" w14:textId="77777777" w:rsidTr="00350DA2">
        <w:trPr>
          <w:trHeight w:val="227"/>
        </w:trPr>
        <w:tc>
          <w:tcPr>
            <w:tcW w:w="290" w:type="pct"/>
            <w:vAlign w:val="center"/>
          </w:tcPr>
          <w:p w14:paraId="759DF115" w14:textId="62472E5C" w:rsidR="005D3ADE" w:rsidRPr="0096209F" w:rsidRDefault="005D3ADE" w:rsidP="005D3ADE">
            <w:pPr>
              <w:ind w:right="-15"/>
              <w:jc w:val="center"/>
              <w:rPr>
                <w:rFonts w:ascii="Arial" w:hAnsi="Arial" w:cs="Arial"/>
                <w:b/>
              </w:rPr>
            </w:pPr>
            <w:r>
              <w:rPr>
                <w:rFonts w:ascii="Arial" w:hAnsi="Arial" w:cs="Arial"/>
                <w:b/>
              </w:rPr>
              <w:t>50</w:t>
            </w:r>
          </w:p>
        </w:tc>
        <w:tc>
          <w:tcPr>
            <w:tcW w:w="492" w:type="pct"/>
            <w:vAlign w:val="center"/>
          </w:tcPr>
          <w:p w14:paraId="4736A9FD" w14:textId="313F752C" w:rsidR="005D3ADE" w:rsidRPr="0096209F" w:rsidRDefault="00673AED" w:rsidP="005D3ADE">
            <w:pPr>
              <w:pStyle w:val="Contedodatabela"/>
              <w:jc w:val="center"/>
              <w:rPr>
                <w:rFonts w:ascii="Arial" w:hAnsi="Arial" w:cs="Arial"/>
                <w:sz w:val="19"/>
                <w:szCs w:val="19"/>
              </w:rPr>
            </w:pPr>
            <w:r w:rsidRPr="00673AED">
              <w:rPr>
                <w:rFonts w:ascii="Arial" w:hAnsi="Arial" w:cs="Arial"/>
                <w:sz w:val="19"/>
                <w:szCs w:val="19"/>
              </w:rPr>
              <w:t>140.098</w:t>
            </w:r>
          </w:p>
        </w:tc>
        <w:tc>
          <w:tcPr>
            <w:tcW w:w="421" w:type="pct"/>
            <w:vAlign w:val="center"/>
          </w:tcPr>
          <w:p w14:paraId="17243664" w14:textId="0B8F1E59" w:rsidR="005D3ADE" w:rsidRPr="0096209F"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634747E2" w14:textId="6E004671" w:rsidR="005D3ADE" w:rsidRPr="0096209F" w:rsidRDefault="005D3ADE" w:rsidP="005D3ADE">
            <w:pPr>
              <w:pStyle w:val="Contedodatabela"/>
              <w:jc w:val="both"/>
              <w:rPr>
                <w:rFonts w:ascii="Arial" w:hAnsi="Arial" w:cs="Arial"/>
              </w:rPr>
            </w:pPr>
            <w:r w:rsidRPr="005D3ADE">
              <w:rPr>
                <w:rFonts w:ascii="Arial" w:hAnsi="Arial" w:cs="Arial"/>
              </w:rPr>
              <w:t xml:space="preserve">CLORPROMAZINA 100MG, comprimido revestido. </w:t>
            </w:r>
          </w:p>
        </w:tc>
        <w:tc>
          <w:tcPr>
            <w:tcW w:w="703" w:type="pct"/>
            <w:vAlign w:val="center"/>
          </w:tcPr>
          <w:p w14:paraId="409D93BA" w14:textId="12019147"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32B558E9" w14:textId="77777777" w:rsidTr="00350DA2">
        <w:trPr>
          <w:trHeight w:val="227"/>
        </w:trPr>
        <w:tc>
          <w:tcPr>
            <w:tcW w:w="290" w:type="pct"/>
            <w:vAlign w:val="center"/>
          </w:tcPr>
          <w:p w14:paraId="46C5126F" w14:textId="3757DCF7" w:rsidR="005D3ADE" w:rsidRDefault="005D3ADE" w:rsidP="005D3ADE">
            <w:pPr>
              <w:ind w:right="-15"/>
              <w:jc w:val="center"/>
              <w:rPr>
                <w:rFonts w:ascii="Arial" w:hAnsi="Arial" w:cs="Arial"/>
                <w:b/>
              </w:rPr>
            </w:pPr>
            <w:r>
              <w:rPr>
                <w:rFonts w:ascii="Arial" w:hAnsi="Arial" w:cs="Arial"/>
                <w:b/>
              </w:rPr>
              <w:t>51</w:t>
            </w:r>
          </w:p>
        </w:tc>
        <w:tc>
          <w:tcPr>
            <w:tcW w:w="492" w:type="pct"/>
            <w:vAlign w:val="center"/>
          </w:tcPr>
          <w:p w14:paraId="1160FC33" w14:textId="71A053FD" w:rsidR="005D3ADE" w:rsidRPr="0096209F" w:rsidRDefault="00673AED" w:rsidP="005D3ADE">
            <w:pPr>
              <w:pStyle w:val="Contedodatabela"/>
              <w:jc w:val="center"/>
              <w:rPr>
                <w:rFonts w:ascii="Arial" w:hAnsi="Arial" w:cs="Arial"/>
                <w:sz w:val="19"/>
                <w:szCs w:val="19"/>
              </w:rPr>
            </w:pPr>
            <w:r w:rsidRPr="00673AED">
              <w:rPr>
                <w:rFonts w:ascii="Arial" w:hAnsi="Arial" w:cs="Arial"/>
                <w:sz w:val="19"/>
                <w:szCs w:val="19"/>
              </w:rPr>
              <w:t>171.450</w:t>
            </w:r>
          </w:p>
        </w:tc>
        <w:tc>
          <w:tcPr>
            <w:tcW w:w="421" w:type="pct"/>
            <w:vAlign w:val="center"/>
          </w:tcPr>
          <w:p w14:paraId="50B7FC21" w14:textId="1B9B4BFC" w:rsidR="005D3ADE"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3D506265" w14:textId="2FBEC635" w:rsidR="005D3ADE" w:rsidRPr="009B2259" w:rsidRDefault="005D3ADE" w:rsidP="005D3ADE">
            <w:pPr>
              <w:pStyle w:val="Contedodatabela"/>
              <w:jc w:val="both"/>
              <w:rPr>
                <w:rFonts w:ascii="Arial" w:hAnsi="Arial" w:cs="Arial"/>
                <w:lang w:val="pt-PT"/>
              </w:rPr>
            </w:pPr>
            <w:r w:rsidRPr="005D3ADE">
              <w:rPr>
                <w:rFonts w:ascii="Arial" w:hAnsi="Arial" w:cs="Arial"/>
              </w:rPr>
              <w:t xml:space="preserve">CLORPROMAZINA 25MG, comprimido revestido. </w:t>
            </w:r>
          </w:p>
        </w:tc>
        <w:tc>
          <w:tcPr>
            <w:tcW w:w="703" w:type="pct"/>
            <w:vAlign w:val="center"/>
          </w:tcPr>
          <w:p w14:paraId="4FDB7F74" w14:textId="14A54C5A"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46BA7938" w14:textId="77777777" w:rsidTr="00350DA2">
        <w:trPr>
          <w:trHeight w:val="227"/>
        </w:trPr>
        <w:tc>
          <w:tcPr>
            <w:tcW w:w="290" w:type="pct"/>
            <w:vAlign w:val="center"/>
          </w:tcPr>
          <w:p w14:paraId="4C3BB498" w14:textId="594B1095" w:rsidR="005D3ADE" w:rsidRDefault="005D3ADE" w:rsidP="005D3ADE">
            <w:pPr>
              <w:ind w:right="-15"/>
              <w:jc w:val="center"/>
              <w:rPr>
                <w:rFonts w:ascii="Arial" w:hAnsi="Arial" w:cs="Arial"/>
                <w:b/>
              </w:rPr>
            </w:pPr>
            <w:r>
              <w:rPr>
                <w:rFonts w:ascii="Arial" w:hAnsi="Arial" w:cs="Arial"/>
                <w:b/>
              </w:rPr>
              <w:t>52</w:t>
            </w:r>
          </w:p>
        </w:tc>
        <w:tc>
          <w:tcPr>
            <w:tcW w:w="492" w:type="pct"/>
            <w:vAlign w:val="center"/>
          </w:tcPr>
          <w:p w14:paraId="298C031D" w14:textId="1389A175" w:rsidR="005D3ADE" w:rsidRPr="0096209F" w:rsidRDefault="00673AED" w:rsidP="005D3ADE">
            <w:pPr>
              <w:pStyle w:val="Contedodatabela"/>
              <w:jc w:val="center"/>
              <w:rPr>
                <w:rFonts w:ascii="Arial" w:hAnsi="Arial" w:cs="Arial"/>
                <w:sz w:val="19"/>
                <w:szCs w:val="19"/>
              </w:rPr>
            </w:pPr>
            <w:r w:rsidRPr="00673AED">
              <w:rPr>
                <w:rFonts w:ascii="Arial" w:hAnsi="Arial" w:cs="Arial"/>
                <w:sz w:val="19"/>
                <w:szCs w:val="19"/>
              </w:rPr>
              <w:t>260.554</w:t>
            </w:r>
          </w:p>
        </w:tc>
        <w:tc>
          <w:tcPr>
            <w:tcW w:w="421" w:type="pct"/>
            <w:vAlign w:val="center"/>
          </w:tcPr>
          <w:p w14:paraId="7B60257B" w14:textId="44C6B9EB" w:rsidR="005D3ADE"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328AD77F" w14:textId="16D73DF9" w:rsidR="005D3ADE" w:rsidRPr="009B2259" w:rsidRDefault="005D3ADE" w:rsidP="005D3ADE">
            <w:pPr>
              <w:pStyle w:val="Contedodatabela"/>
              <w:jc w:val="both"/>
              <w:rPr>
                <w:rFonts w:ascii="Arial" w:hAnsi="Arial" w:cs="Arial"/>
                <w:lang w:val="pt-PT"/>
              </w:rPr>
            </w:pPr>
            <w:r w:rsidRPr="005D3ADE">
              <w:rPr>
                <w:rFonts w:ascii="Arial" w:hAnsi="Arial" w:cs="Arial"/>
              </w:rPr>
              <w:t xml:space="preserve">DIAZEPAN 10MG, comprimido sulcado, em blister com 10 comprimidos. </w:t>
            </w:r>
          </w:p>
        </w:tc>
        <w:tc>
          <w:tcPr>
            <w:tcW w:w="703" w:type="pct"/>
            <w:vAlign w:val="center"/>
          </w:tcPr>
          <w:p w14:paraId="1379E7B3" w14:textId="196DFCCA"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1E72F550" w14:textId="77777777" w:rsidTr="00350DA2">
        <w:trPr>
          <w:trHeight w:val="227"/>
        </w:trPr>
        <w:tc>
          <w:tcPr>
            <w:tcW w:w="290" w:type="pct"/>
            <w:vAlign w:val="center"/>
          </w:tcPr>
          <w:p w14:paraId="00920421" w14:textId="6D0D9B7F" w:rsidR="005D3ADE" w:rsidRDefault="005D3ADE" w:rsidP="00437D83">
            <w:pPr>
              <w:ind w:right="-15"/>
              <w:jc w:val="center"/>
              <w:rPr>
                <w:rFonts w:ascii="Arial" w:hAnsi="Arial" w:cs="Arial"/>
                <w:b/>
              </w:rPr>
            </w:pPr>
            <w:r>
              <w:rPr>
                <w:rFonts w:ascii="Arial" w:hAnsi="Arial" w:cs="Arial"/>
                <w:b/>
              </w:rPr>
              <w:t>5</w:t>
            </w:r>
            <w:r w:rsidR="00437D83">
              <w:rPr>
                <w:rFonts w:ascii="Arial" w:hAnsi="Arial" w:cs="Arial"/>
                <w:b/>
              </w:rPr>
              <w:t>3</w:t>
            </w:r>
          </w:p>
        </w:tc>
        <w:tc>
          <w:tcPr>
            <w:tcW w:w="492" w:type="pct"/>
            <w:vAlign w:val="center"/>
          </w:tcPr>
          <w:p w14:paraId="7CB50947" w14:textId="51BF0F52" w:rsidR="005D3ADE" w:rsidRPr="0096209F" w:rsidRDefault="00673AED" w:rsidP="005D3ADE">
            <w:pPr>
              <w:pStyle w:val="Contedodatabela"/>
              <w:jc w:val="center"/>
              <w:rPr>
                <w:rFonts w:ascii="Arial" w:hAnsi="Arial" w:cs="Arial"/>
                <w:sz w:val="19"/>
                <w:szCs w:val="19"/>
              </w:rPr>
            </w:pPr>
            <w:r w:rsidRPr="00673AED">
              <w:rPr>
                <w:rFonts w:ascii="Arial" w:hAnsi="Arial" w:cs="Arial"/>
                <w:sz w:val="19"/>
                <w:szCs w:val="19"/>
              </w:rPr>
              <w:t>147.600</w:t>
            </w:r>
          </w:p>
        </w:tc>
        <w:tc>
          <w:tcPr>
            <w:tcW w:w="421" w:type="pct"/>
            <w:vAlign w:val="center"/>
          </w:tcPr>
          <w:p w14:paraId="4831D7D6" w14:textId="72F35459" w:rsidR="005D3ADE"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3B321977" w14:textId="7BF7D031" w:rsidR="005D3ADE" w:rsidRPr="009B2259" w:rsidRDefault="005D3ADE" w:rsidP="005D3ADE">
            <w:pPr>
              <w:pStyle w:val="Contedodatabela"/>
              <w:jc w:val="both"/>
              <w:rPr>
                <w:rFonts w:ascii="Arial" w:hAnsi="Arial" w:cs="Arial"/>
                <w:lang w:val="pt-PT"/>
              </w:rPr>
            </w:pPr>
            <w:r w:rsidRPr="005D3ADE">
              <w:rPr>
                <w:rFonts w:ascii="Arial" w:hAnsi="Arial" w:cs="Arial"/>
              </w:rPr>
              <w:t xml:space="preserve">FENITOINA 100MG, comprimido. </w:t>
            </w:r>
          </w:p>
        </w:tc>
        <w:tc>
          <w:tcPr>
            <w:tcW w:w="703" w:type="pct"/>
            <w:vAlign w:val="center"/>
          </w:tcPr>
          <w:p w14:paraId="0C07B337" w14:textId="5BC12E12"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247A38C7" w14:textId="77777777" w:rsidTr="00350DA2">
        <w:trPr>
          <w:trHeight w:val="227"/>
        </w:trPr>
        <w:tc>
          <w:tcPr>
            <w:tcW w:w="290" w:type="pct"/>
            <w:vAlign w:val="center"/>
          </w:tcPr>
          <w:p w14:paraId="4C47F88A" w14:textId="65C0FA08" w:rsidR="005D3ADE" w:rsidRDefault="005D3ADE" w:rsidP="00437D83">
            <w:pPr>
              <w:ind w:right="-15"/>
              <w:jc w:val="center"/>
              <w:rPr>
                <w:rFonts w:ascii="Arial" w:hAnsi="Arial" w:cs="Arial"/>
                <w:b/>
              </w:rPr>
            </w:pPr>
            <w:r>
              <w:rPr>
                <w:rFonts w:ascii="Arial" w:hAnsi="Arial" w:cs="Arial"/>
                <w:b/>
              </w:rPr>
              <w:t>5</w:t>
            </w:r>
            <w:r w:rsidR="00437D83">
              <w:rPr>
                <w:rFonts w:ascii="Arial" w:hAnsi="Arial" w:cs="Arial"/>
                <w:b/>
              </w:rPr>
              <w:t>4</w:t>
            </w:r>
          </w:p>
        </w:tc>
        <w:tc>
          <w:tcPr>
            <w:tcW w:w="492" w:type="pct"/>
            <w:vAlign w:val="center"/>
          </w:tcPr>
          <w:p w14:paraId="00169A35" w14:textId="1145F288" w:rsidR="005D3ADE" w:rsidRPr="0096209F" w:rsidRDefault="00673AED" w:rsidP="005D3ADE">
            <w:pPr>
              <w:pStyle w:val="Contedodatabela"/>
              <w:jc w:val="center"/>
              <w:rPr>
                <w:rFonts w:ascii="Arial" w:hAnsi="Arial" w:cs="Arial"/>
                <w:sz w:val="19"/>
                <w:szCs w:val="19"/>
              </w:rPr>
            </w:pPr>
            <w:r w:rsidRPr="00673AED">
              <w:rPr>
                <w:rFonts w:ascii="Arial" w:hAnsi="Arial" w:cs="Arial"/>
                <w:sz w:val="19"/>
                <w:szCs w:val="19"/>
              </w:rPr>
              <w:t>364.545</w:t>
            </w:r>
          </w:p>
        </w:tc>
        <w:tc>
          <w:tcPr>
            <w:tcW w:w="421" w:type="pct"/>
            <w:vAlign w:val="center"/>
          </w:tcPr>
          <w:p w14:paraId="7E268F15" w14:textId="6CFADD5C" w:rsidR="005D3ADE"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284C22CD" w14:textId="6F0B1279" w:rsidR="005D3ADE" w:rsidRPr="009B2259" w:rsidRDefault="005D3ADE" w:rsidP="005D3ADE">
            <w:pPr>
              <w:pStyle w:val="Contedodatabela"/>
              <w:jc w:val="both"/>
              <w:rPr>
                <w:rFonts w:ascii="Arial" w:hAnsi="Arial" w:cs="Arial"/>
                <w:lang w:val="pt-PT"/>
              </w:rPr>
            </w:pPr>
            <w:r w:rsidRPr="005D3ADE">
              <w:rPr>
                <w:rFonts w:ascii="Arial" w:hAnsi="Arial" w:cs="Arial"/>
              </w:rPr>
              <w:t xml:space="preserve">FENOBARBITAL SÓDICO 100MG, comprimido. </w:t>
            </w:r>
          </w:p>
        </w:tc>
        <w:tc>
          <w:tcPr>
            <w:tcW w:w="703" w:type="pct"/>
            <w:vAlign w:val="center"/>
          </w:tcPr>
          <w:p w14:paraId="0BDFD1A4" w14:textId="3B276AFB"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476E3276" w14:textId="77777777" w:rsidTr="00350DA2">
        <w:trPr>
          <w:trHeight w:val="227"/>
        </w:trPr>
        <w:tc>
          <w:tcPr>
            <w:tcW w:w="290" w:type="pct"/>
            <w:vAlign w:val="center"/>
          </w:tcPr>
          <w:p w14:paraId="51A995A7" w14:textId="49D0EB1E" w:rsidR="005D3ADE" w:rsidRDefault="005D3ADE" w:rsidP="00437D83">
            <w:pPr>
              <w:ind w:right="-15"/>
              <w:jc w:val="center"/>
              <w:rPr>
                <w:rFonts w:ascii="Arial" w:hAnsi="Arial" w:cs="Arial"/>
                <w:b/>
              </w:rPr>
            </w:pPr>
            <w:r>
              <w:rPr>
                <w:rFonts w:ascii="Arial" w:hAnsi="Arial" w:cs="Arial"/>
                <w:b/>
              </w:rPr>
              <w:t>5</w:t>
            </w:r>
            <w:r w:rsidR="00437D83">
              <w:rPr>
                <w:rFonts w:ascii="Arial" w:hAnsi="Arial" w:cs="Arial"/>
                <w:b/>
              </w:rPr>
              <w:t>5</w:t>
            </w:r>
          </w:p>
        </w:tc>
        <w:tc>
          <w:tcPr>
            <w:tcW w:w="492" w:type="pct"/>
            <w:vAlign w:val="center"/>
          </w:tcPr>
          <w:p w14:paraId="71DF0FE4" w14:textId="1A5D37DC" w:rsidR="005D3ADE" w:rsidRPr="0096209F" w:rsidRDefault="00673AED" w:rsidP="005D3ADE">
            <w:pPr>
              <w:pStyle w:val="Contedodatabela"/>
              <w:jc w:val="center"/>
              <w:rPr>
                <w:rFonts w:ascii="Arial" w:hAnsi="Arial" w:cs="Arial"/>
                <w:sz w:val="19"/>
                <w:szCs w:val="19"/>
              </w:rPr>
            </w:pPr>
            <w:r w:rsidRPr="00673AED">
              <w:rPr>
                <w:rFonts w:ascii="Arial" w:hAnsi="Arial" w:cs="Arial"/>
                <w:sz w:val="19"/>
                <w:szCs w:val="19"/>
              </w:rPr>
              <w:t>1.038.150</w:t>
            </w:r>
          </w:p>
        </w:tc>
        <w:tc>
          <w:tcPr>
            <w:tcW w:w="421" w:type="pct"/>
            <w:vAlign w:val="center"/>
          </w:tcPr>
          <w:p w14:paraId="15719112" w14:textId="16D09622" w:rsidR="005D3ADE" w:rsidRDefault="005D3ADE" w:rsidP="005D3ADE">
            <w:pPr>
              <w:pStyle w:val="Contedodatabela"/>
              <w:jc w:val="center"/>
              <w:rPr>
                <w:rFonts w:ascii="Arial" w:hAnsi="Arial" w:cs="Arial"/>
              </w:rPr>
            </w:pPr>
            <w:r w:rsidRPr="005D3ADE">
              <w:rPr>
                <w:rFonts w:ascii="Arial" w:hAnsi="Arial" w:cs="Arial"/>
              </w:rPr>
              <w:t>CAP</w:t>
            </w:r>
          </w:p>
        </w:tc>
        <w:tc>
          <w:tcPr>
            <w:tcW w:w="3094" w:type="pct"/>
            <w:vAlign w:val="center"/>
          </w:tcPr>
          <w:p w14:paraId="40D7211A" w14:textId="5B1C58A9" w:rsidR="005D3ADE" w:rsidRPr="009B2259" w:rsidRDefault="005D3ADE" w:rsidP="005D3ADE">
            <w:pPr>
              <w:pStyle w:val="Contedodatabela"/>
              <w:jc w:val="both"/>
              <w:rPr>
                <w:rFonts w:ascii="Arial" w:hAnsi="Arial" w:cs="Arial"/>
                <w:lang w:val="pt-PT"/>
              </w:rPr>
            </w:pPr>
            <w:r w:rsidRPr="005D3ADE">
              <w:rPr>
                <w:rFonts w:ascii="Arial" w:hAnsi="Arial" w:cs="Arial"/>
              </w:rPr>
              <w:t xml:space="preserve">FLUOXETINA 20MG, cápsula gelatinosa dura. </w:t>
            </w:r>
          </w:p>
        </w:tc>
        <w:tc>
          <w:tcPr>
            <w:tcW w:w="703" w:type="pct"/>
            <w:vAlign w:val="center"/>
          </w:tcPr>
          <w:p w14:paraId="181DB9D1" w14:textId="6CBD7D25"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3E36AEBA" w14:textId="77777777" w:rsidTr="00350DA2">
        <w:trPr>
          <w:trHeight w:val="227"/>
        </w:trPr>
        <w:tc>
          <w:tcPr>
            <w:tcW w:w="290" w:type="pct"/>
            <w:vAlign w:val="center"/>
          </w:tcPr>
          <w:p w14:paraId="6317EA2E" w14:textId="181C48CB" w:rsidR="005D3ADE" w:rsidRDefault="005D3ADE" w:rsidP="00437D83">
            <w:pPr>
              <w:ind w:right="-15"/>
              <w:jc w:val="center"/>
              <w:rPr>
                <w:rFonts w:ascii="Arial" w:hAnsi="Arial" w:cs="Arial"/>
                <w:b/>
              </w:rPr>
            </w:pPr>
            <w:r>
              <w:rPr>
                <w:rFonts w:ascii="Arial" w:hAnsi="Arial" w:cs="Arial"/>
                <w:b/>
              </w:rPr>
              <w:t>5</w:t>
            </w:r>
            <w:r w:rsidR="00437D83">
              <w:rPr>
                <w:rFonts w:ascii="Arial" w:hAnsi="Arial" w:cs="Arial"/>
                <w:b/>
              </w:rPr>
              <w:t>6</w:t>
            </w:r>
          </w:p>
        </w:tc>
        <w:tc>
          <w:tcPr>
            <w:tcW w:w="492" w:type="pct"/>
            <w:vAlign w:val="center"/>
          </w:tcPr>
          <w:p w14:paraId="277FC32D" w14:textId="46ED971F" w:rsidR="005D3ADE" w:rsidRPr="0096209F" w:rsidRDefault="00673AED" w:rsidP="005D3ADE">
            <w:pPr>
              <w:pStyle w:val="Contedodatabela"/>
              <w:jc w:val="center"/>
              <w:rPr>
                <w:rFonts w:ascii="Arial" w:hAnsi="Arial" w:cs="Arial"/>
                <w:sz w:val="19"/>
                <w:szCs w:val="19"/>
              </w:rPr>
            </w:pPr>
            <w:r w:rsidRPr="00673AED">
              <w:rPr>
                <w:rFonts w:ascii="Arial" w:hAnsi="Arial" w:cs="Arial"/>
                <w:sz w:val="19"/>
                <w:szCs w:val="19"/>
              </w:rPr>
              <w:t>110.700</w:t>
            </w:r>
          </w:p>
        </w:tc>
        <w:tc>
          <w:tcPr>
            <w:tcW w:w="421" w:type="pct"/>
            <w:vAlign w:val="center"/>
          </w:tcPr>
          <w:p w14:paraId="6B6F4E5E" w14:textId="69824214" w:rsidR="005D3ADE"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281E4EC1" w14:textId="452DEEAE" w:rsidR="005D3ADE" w:rsidRPr="009B2259" w:rsidRDefault="005D3ADE" w:rsidP="005D3ADE">
            <w:pPr>
              <w:pStyle w:val="Contedodatabela"/>
              <w:jc w:val="both"/>
              <w:rPr>
                <w:rFonts w:ascii="Arial" w:hAnsi="Arial" w:cs="Arial"/>
                <w:lang w:val="pt-PT"/>
              </w:rPr>
            </w:pPr>
            <w:r w:rsidRPr="005D3ADE">
              <w:rPr>
                <w:rFonts w:ascii="Arial" w:hAnsi="Arial" w:cs="Arial"/>
              </w:rPr>
              <w:t xml:space="preserve">HALOPERIDOL 1MG, comprimido. </w:t>
            </w:r>
          </w:p>
        </w:tc>
        <w:tc>
          <w:tcPr>
            <w:tcW w:w="703" w:type="pct"/>
            <w:vAlign w:val="center"/>
          </w:tcPr>
          <w:p w14:paraId="2DC01D74" w14:textId="3FB373FD"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3874D8C7" w14:textId="77777777" w:rsidTr="00350DA2">
        <w:trPr>
          <w:trHeight w:val="227"/>
        </w:trPr>
        <w:tc>
          <w:tcPr>
            <w:tcW w:w="290" w:type="pct"/>
            <w:vAlign w:val="center"/>
          </w:tcPr>
          <w:p w14:paraId="717F710C" w14:textId="231AE4C5" w:rsidR="005D3ADE" w:rsidRDefault="005D3ADE" w:rsidP="00437D83">
            <w:pPr>
              <w:ind w:right="-15"/>
              <w:jc w:val="center"/>
              <w:rPr>
                <w:rFonts w:ascii="Arial" w:hAnsi="Arial" w:cs="Arial"/>
                <w:b/>
              </w:rPr>
            </w:pPr>
            <w:r>
              <w:rPr>
                <w:rFonts w:ascii="Arial" w:hAnsi="Arial" w:cs="Arial"/>
                <w:b/>
              </w:rPr>
              <w:t>5</w:t>
            </w:r>
            <w:r w:rsidR="00437D83">
              <w:rPr>
                <w:rFonts w:ascii="Arial" w:hAnsi="Arial" w:cs="Arial"/>
                <w:b/>
              </w:rPr>
              <w:t>7</w:t>
            </w:r>
          </w:p>
        </w:tc>
        <w:tc>
          <w:tcPr>
            <w:tcW w:w="492" w:type="pct"/>
            <w:vAlign w:val="center"/>
          </w:tcPr>
          <w:p w14:paraId="4120D18B" w14:textId="46CB5BDE" w:rsidR="005D3ADE" w:rsidRPr="0096209F" w:rsidRDefault="00673AED" w:rsidP="005D3ADE">
            <w:pPr>
              <w:pStyle w:val="Contedodatabela"/>
              <w:jc w:val="center"/>
              <w:rPr>
                <w:rFonts w:ascii="Arial" w:hAnsi="Arial" w:cs="Arial"/>
                <w:sz w:val="19"/>
                <w:szCs w:val="19"/>
              </w:rPr>
            </w:pPr>
            <w:r w:rsidRPr="00673AED">
              <w:rPr>
                <w:rFonts w:ascii="Arial" w:hAnsi="Arial" w:cs="Arial"/>
                <w:sz w:val="19"/>
                <w:szCs w:val="19"/>
              </w:rPr>
              <w:t>110.470</w:t>
            </w:r>
          </w:p>
        </w:tc>
        <w:tc>
          <w:tcPr>
            <w:tcW w:w="421" w:type="pct"/>
            <w:vAlign w:val="center"/>
          </w:tcPr>
          <w:p w14:paraId="2313A8D3" w14:textId="0E2A54E4" w:rsidR="005D3ADE"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44406CA3" w14:textId="090773D7" w:rsidR="005D3ADE" w:rsidRPr="009B2259" w:rsidRDefault="005D3ADE" w:rsidP="005D3ADE">
            <w:pPr>
              <w:pStyle w:val="Contedodatabela"/>
              <w:jc w:val="both"/>
              <w:rPr>
                <w:rFonts w:ascii="Arial" w:hAnsi="Arial" w:cs="Arial"/>
                <w:lang w:val="pt-PT"/>
              </w:rPr>
            </w:pPr>
            <w:r w:rsidRPr="005D3ADE">
              <w:rPr>
                <w:rFonts w:ascii="Arial" w:hAnsi="Arial" w:cs="Arial"/>
              </w:rPr>
              <w:t xml:space="preserve">HALOPERIDOL 5MG, comprimido. </w:t>
            </w:r>
          </w:p>
        </w:tc>
        <w:tc>
          <w:tcPr>
            <w:tcW w:w="703" w:type="pct"/>
            <w:vAlign w:val="center"/>
          </w:tcPr>
          <w:p w14:paraId="769475B7" w14:textId="2ADEE83E"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7709E1CE" w14:textId="77777777" w:rsidTr="00350DA2">
        <w:trPr>
          <w:trHeight w:val="227"/>
        </w:trPr>
        <w:tc>
          <w:tcPr>
            <w:tcW w:w="290" w:type="pct"/>
            <w:vAlign w:val="center"/>
          </w:tcPr>
          <w:p w14:paraId="65958ECC" w14:textId="498308EC" w:rsidR="005D3ADE" w:rsidRDefault="005D3ADE" w:rsidP="00437D83">
            <w:pPr>
              <w:ind w:right="-15"/>
              <w:jc w:val="center"/>
              <w:rPr>
                <w:rFonts w:ascii="Arial" w:hAnsi="Arial" w:cs="Arial"/>
                <w:b/>
              </w:rPr>
            </w:pPr>
            <w:r>
              <w:rPr>
                <w:rFonts w:ascii="Arial" w:hAnsi="Arial" w:cs="Arial"/>
                <w:b/>
              </w:rPr>
              <w:t>5</w:t>
            </w:r>
            <w:r w:rsidR="00437D83">
              <w:rPr>
                <w:rFonts w:ascii="Arial" w:hAnsi="Arial" w:cs="Arial"/>
                <w:b/>
              </w:rPr>
              <w:t>8</w:t>
            </w:r>
          </w:p>
        </w:tc>
        <w:tc>
          <w:tcPr>
            <w:tcW w:w="492" w:type="pct"/>
            <w:vAlign w:val="center"/>
          </w:tcPr>
          <w:p w14:paraId="3594235E" w14:textId="24ACBE0D" w:rsidR="005D3ADE" w:rsidRPr="0096209F" w:rsidRDefault="00673AED" w:rsidP="005D3ADE">
            <w:pPr>
              <w:pStyle w:val="Contedodatabela"/>
              <w:jc w:val="center"/>
              <w:rPr>
                <w:rFonts w:ascii="Arial" w:hAnsi="Arial" w:cs="Arial"/>
                <w:sz w:val="19"/>
                <w:szCs w:val="19"/>
              </w:rPr>
            </w:pPr>
            <w:r w:rsidRPr="00673AED">
              <w:rPr>
                <w:rFonts w:ascii="Arial" w:hAnsi="Arial" w:cs="Arial"/>
                <w:sz w:val="19"/>
                <w:szCs w:val="19"/>
              </w:rPr>
              <w:t>90.000</w:t>
            </w:r>
          </w:p>
        </w:tc>
        <w:tc>
          <w:tcPr>
            <w:tcW w:w="421" w:type="pct"/>
            <w:vAlign w:val="center"/>
          </w:tcPr>
          <w:p w14:paraId="0F1D9F46" w14:textId="7DF3BDBE" w:rsidR="005D3ADE"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7E73F6E6" w14:textId="0AC31C89" w:rsidR="005D3ADE" w:rsidRPr="009B2259" w:rsidRDefault="005D3ADE" w:rsidP="005D3ADE">
            <w:pPr>
              <w:pStyle w:val="Contedodatabela"/>
              <w:jc w:val="both"/>
              <w:rPr>
                <w:rFonts w:ascii="Arial" w:hAnsi="Arial" w:cs="Arial"/>
                <w:lang w:val="pt-PT"/>
              </w:rPr>
            </w:pPr>
            <w:r w:rsidRPr="005D3ADE">
              <w:rPr>
                <w:rFonts w:ascii="Arial" w:hAnsi="Arial" w:cs="Arial"/>
              </w:rPr>
              <w:t xml:space="preserve">IMIPRAMINA (cloridrato) 25MG, comprimido revestido. </w:t>
            </w:r>
          </w:p>
        </w:tc>
        <w:tc>
          <w:tcPr>
            <w:tcW w:w="703" w:type="pct"/>
            <w:vAlign w:val="center"/>
          </w:tcPr>
          <w:p w14:paraId="41D3D7C8" w14:textId="25DE0487"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4C9876B3" w14:textId="77777777" w:rsidTr="00350DA2">
        <w:trPr>
          <w:trHeight w:val="227"/>
        </w:trPr>
        <w:tc>
          <w:tcPr>
            <w:tcW w:w="290" w:type="pct"/>
            <w:vAlign w:val="center"/>
          </w:tcPr>
          <w:p w14:paraId="7357DD65" w14:textId="2C208C9D" w:rsidR="005D3ADE" w:rsidRDefault="00437D83" w:rsidP="005D3ADE">
            <w:pPr>
              <w:ind w:right="-15"/>
              <w:jc w:val="center"/>
              <w:rPr>
                <w:rFonts w:ascii="Arial" w:hAnsi="Arial" w:cs="Arial"/>
                <w:b/>
              </w:rPr>
            </w:pPr>
            <w:r>
              <w:rPr>
                <w:rFonts w:ascii="Arial" w:hAnsi="Arial" w:cs="Arial"/>
                <w:b/>
              </w:rPr>
              <w:t>59</w:t>
            </w:r>
          </w:p>
        </w:tc>
        <w:tc>
          <w:tcPr>
            <w:tcW w:w="492" w:type="pct"/>
            <w:vAlign w:val="center"/>
          </w:tcPr>
          <w:p w14:paraId="0CD56468" w14:textId="2BBA34AA" w:rsidR="005D3ADE" w:rsidRPr="0096209F" w:rsidRDefault="00273D34" w:rsidP="005D3ADE">
            <w:pPr>
              <w:pStyle w:val="Contedodatabela"/>
              <w:jc w:val="center"/>
              <w:rPr>
                <w:rFonts w:ascii="Arial" w:hAnsi="Arial" w:cs="Arial"/>
                <w:sz w:val="19"/>
                <w:szCs w:val="19"/>
              </w:rPr>
            </w:pPr>
            <w:r w:rsidRPr="00273D34">
              <w:rPr>
                <w:rFonts w:ascii="Arial" w:hAnsi="Arial" w:cs="Arial"/>
                <w:sz w:val="19"/>
                <w:szCs w:val="19"/>
              </w:rPr>
              <w:t>198.594</w:t>
            </w:r>
          </w:p>
        </w:tc>
        <w:tc>
          <w:tcPr>
            <w:tcW w:w="421" w:type="pct"/>
            <w:vAlign w:val="center"/>
          </w:tcPr>
          <w:p w14:paraId="71798EDE" w14:textId="7A2A66A5" w:rsidR="005D3ADE" w:rsidRDefault="005D3ADE" w:rsidP="005D3ADE">
            <w:pPr>
              <w:pStyle w:val="Contedodatabela"/>
              <w:jc w:val="center"/>
              <w:rPr>
                <w:rFonts w:ascii="Arial" w:hAnsi="Arial" w:cs="Arial"/>
              </w:rPr>
            </w:pPr>
            <w:r w:rsidRPr="005D3ADE">
              <w:rPr>
                <w:rFonts w:ascii="Arial" w:hAnsi="Arial" w:cs="Arial"/>
              </w:rPr>
              <w:t>CAP</w:t>
            </w:r>
          </w:p>
        </w:tc>
        <w:tc>
          <w:tcPr>
            <w:tcW w:w="3094" w:type="pct"/>
            <w:vAlign w:val="center"/>
          </w:tcPr>
          <w:p w14:paraId="5F6AD77A" w14:textId="47B0AE98" w:rsidR="005D3ADE" w:rsidRPr="009B2259" w:rsidRDefault="005D3ADE" w:rsidP="005D3ADE">
            <w:pPr>
              <w:pStyle w:val="Contedodatabela"/>
              <w:jc w:val="both"/>
              <w:rPr>
                <w:rFonts w:ascii="Arial" w:hAnsi="Arial" w:cs="Arial"/>
                <w:lang w:val="pt-PT"/>
              </w:rPr>
            </w:pPr>
            <w:r w:rsidRPr="005D3ADE">
              <w:rPr>
                <w:rFonts w:ascii="Arial" w:hAnsi="Arial" w:cs="Arial"/>
              </w:rPr>
              <w:t xml:space="preserve">LEVODOPA 100MG + BENSERAZIDA 25MG, cápsula de liberação prolongada HBS. </w:t>
            </w:r>
          </w:p>
        </w:tc>
        <w:tc>
          <w:tcPr>
            <w:tcW w:w="703" w:type="pct"/>
            <w:vAlign w:val="center"/>
          </w:tcPr>
          <w:p w14:paraId="20D954D7" w14:textId="55E8283D"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1EA6FD23" w14:textId="77777777" w:rsidTr="00350DA2">
        <w:trPr>
          <w:trHeight w:val="227"/>
        </w:trPr>
        <w:tc>
          <w:tcPr>
            <w:tcW w:w="290" w:type="pct"/>
            <w:vAlign w:val="center"/>
          </w:tcPr>
          <w:p w14:paraId="67C08AA4" w14:textId="242B3A06" w:rsidR="005D3ADE" w:rsidRDefault="005D3ADE" w:rsidP="00437D83">
            <w:pPr>
              <w:ind w:right="-15"/>
              <w:jc w:val="center"/>
              <w:rPr>
                <w:rFonts w:ascii="Arial" w:hAnsi="Arial" w:cs="Arial"/>
                <w:b/>
              </w:rPr>
            </w:pPr>
            <w:r>
              <w:rPr>
                <w:rFonts w:ascii="Arial" w:hAnsi="Arial" w:cs="Arial"/>
                <w:b/>
              </w:rPr>
              <w:lastRenderedPageBreak/>
              <w:t>6</w:t>
            </w:r>
            <w:r w:rsidR="00437D83">
              <w:rPr>
                <w:rFonts w:ascii="Arial" w:hAnsi="Arial" w:cs="Arial"/>
                <w:b/>
              </w:rPr>
              <w:t>0</w:t>
            </w:r>
          </w:p>
        </w:tc>
        <w:tc>
          <w:tcPr>
            <w:tcW w:w="492" w:type="pct"/>
            <w:vAlign w:val="center"/>
          </w:tcPr>
          <w:p w14:paraId="6093A119" w14:textId="34B6ECBA" w:rsidR="005D3ADE" w:rsidRPr="0096209F" w:rsidRDefault="00273D34" w:rsidP="005D3ADE">
            <w:pPr>
              <w:pStyle w:val="Contedodatabela"/>
              <w:jc w:val="center"/>
              <w:rPr>
                <w:rFonts w:ascii="Arial" w:hAnsi="Arial" w:cs="Arial"/>
                <w:sz w:val="19"/>
                <w:szCs w:val="19"/>
              </w:rPr>
            </w:pPr>
            <w:r w:rsidRPr="00273D34">
              <w:rPr>
                <w:rFonts w:ascii="Arial" w:hAnsi="Arial" w:cs="Arial"/>
                <w:sz w:val="19"/>
                <w:szCs w:val="19"/>
              </w:rPr>
              <w:t>474.255</w:t>
            </w:r>
          </w:p>
        </w:tc>
        <w:tc>
          <w:tcPr>
            <w:tcW w:w="421" w:type="pct"/>
            <w:vAlign w:val="center"/>
          </w:tcPr>
          <w:p w14:paraId="1A982F06" w14:textId="6026D15D" w:rsidR="005D3ADE"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5B50C515" w14:textId="4C3AB5F3" w:rsidR="005D3ADE" w:rsidRPr="009B2259" w:rsidRDefault="005D3ADE" w:rsidP="005D3ADE">
            <w:pPr>
              <w:pStyle w:val="Contedodatabela"/>
              <w:jc w:val="both"/>
              <w:rPr>
                <w:rFonts w:ascii="Arial" w:hAnsi="Arial" w:cs="Arial"/>
                <w:lang w:val="pt-PT"/>
              </w:rPr>
            </w:pPr>
            <w:r w:rsidRPr="005D3ADE">
              <w:rPr>
                <w:rFonts w:ascii="Arial" w:hAnsi="Arial" w:cs="Arial"/>
              </w:rPr>
              <w:t xml:space="preserve">LEVODOPA 100MG + BENSERAZIDA 25MG, comprimido birranhurado convencional. </w:t>
            </w:r>
          </w:p>
        </w:tc>
        <w:tc>
          <w:tcPr>
            <w:tcW w:w="703" w:type="pct"/>
            <w:vAlign w:val="center"/>
          </w:tcPr>
          <w:p w14:paraId="44A5908B" w14:textId="65DB53CE"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5E0CCF99" w14:textId="77777777" w:rsidTr="00350DA2">
        <w:trPr>
          <w:trHeight w:val="227"/>
        </w:trPr>
        <w:tc>
          <w:tcPr>
            <w:tcW w:w="290" w:type="pct"/>
            <w:vAlign w:val="center"/>
          </w:tcPr>
          <w:p w14:paraId="08FF2A09" w14:textId="42A97D88" w:rsidR="005D3ADE" w:rsidRDefault="005D3ADE" w:rsidP="00437D83">
            <w:pPr>
              <w:ind w:right="-15"/>
              <w:jc w:val="center"/>
              <w:rPr>
                <w:rFonts w:ascii="Arial" w:hAnsi="Arial" w:cs="Arial"/>
                <w:b/>
              </w:rPr>
            </w:pPr>
            <w:r>
              <w:rPr>
                <w:rFonts w:ascii="Arial" w:hAnsi="Arial" w:cs="Arial"/>
                <w:b/>
              </w:rPr>
              <w:t>6</w:t>
            </w:r>
            <w:r w:rsidR="00437D83">
              <w:rPr>
                <w:rFonts w:ascii="Arial" w:hAnsi="Arial" w:cs="Arial"/>
                <w:b/>
              </w:rPr>
              <w:t>1</w:t>
            </w:r>
          </w:p>
        </w:tc>
        <w:tc>
          <w:tcPr>
            <w:tcW w:w="492" w:type="pct"/>
            <w:vAlign w:val="center"/>
          </w:tcPr>
          <w:p w14:paraId="3FFC587C" w14:textId="732B7EA8" w:rsidR="005D3ADE" w:rsidRPr="0096209F" w:rsidRDefault="00273D34" w:rsidP="005D3ADE">
            <w:pPr>
              <w:pStyle w:val="Contedodatabela"/>
              <w:jc w:val="center"/>
              <w:rPr>
                <w:rFonts w:ascii="Arial" w:hAnsi="Arial" w:cs="Arial"/>
                <w:sz w:val="19"/>
                <w:szCs w:val="19"/>
              </w:rPr>
            </w:pPr>
            <w:r w:rsidRPr="00273D34">
              <w:rPr>
                <w:rFonts w:ascii="Arial" w:hAnsi="Arial" w:cs="Arial"/>
                <w:sz w:val="19"/>
                <w:szCs w:val="19"/>
              </w:rPr>
              <w:t>125.100</w:t>
            </w:r>
          </w:p>
        </w:tc>
        <w:tc>
          <w:tcPr>
            <w:tcW w:w="421" w:type="pct"/>
            <w:vAlign w:val="center"/>
          </w:tcPr>
          <w:p w14:paraId="4EDB763F" w14:textId="03630AF7" w:rsidR="005D3ADE"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545429A0" w14:textId="09A8577D" w:rsidR="005D3ADE" w:rsidRPr="009B2259" w:rsidRDefault="005D3ADE" w:rsidP="005D3ADE">
            <w:pPr>
              <w:pStyle w:val="Contedodatabela"/>
              <w:jc w:val="both"/>
              <w:rPr>
                <w:rFonts w:ascii="Arial" w:hAnsi="Arial" w:cs="Arial"/>
                <w:lang w:val="pt-PT"/>
              </w:rPr>
            </w:pPr>
            <w:r w:rsidRPr="005D3ADE">
              <w:rPr>
                <w:rFonts w:ascii="Arial" w:hAnsi="Arial" w:cs="Arial"/>
              </w:rPr>
              <w:t xml:space="preserve">LEVODOPA 200MG + BENSERAZIDA 50MG, comprimido. </w:t>
            </w:r>
          </w:p>
        </w:tc>
        <w:tc>
          <w:tcPr>
            <w:tcW w:w="703" w:type="pct"/>
            <w:vAlign w:val="center"/>
          </w:tcPr>
          <w:p w14:paraId="3BCDB7B1" w14:textId="25DCA0C9"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78BF825A" w14:textId="77777777" w:rsidTr="00350DA2">
        <w:trPr>
          <w:trHeight w:val="227"/>
        </w:trPr>
        <w:tc>
          <w:tcPr>
            <w:tcW w:w="290" w:type="pct"/>
            <w:vAlign w:val="center"/>
          </w:tcPr>
          <w:p w14:paraId="510F54DC" w14:textId="41D0D6E3" w:rsidR="005D3ADE" w:rsidRDefault="005D3ADE" w:rsidP="00437D83">
            <w:pPr>
              <w:ind w:right="-15"/>
              <w:jc w:val="center"/>
              <w:rPr>
                <w:rFonts w:ascii="Arial" w:hAnsi="Arial" w:cs="Arial"/>
                <w:b/>
              </w:rPr>
            </w:pPr>
            <w:r>
              <w:rPr>
                <w:rFonts w:ascii="Arial" w:hAnsi="Arial" w:cs="Arial"/>
                <w:b/>
              </w:rPr>
              <w:t>6</w:t>
            </w:r>
            <w:r w:rsidR="00437D83">
              <w:rPr>
                <w:rFonts w:ascii="Arial" w:hAnsi="Arial" w:cs="Arial"/>
                <w:b/>
              </w:rPr>
              <w:t>2</w:t>
            </w:r>
          </w:p>
        </w:tc>
        <w:tc>
          <w:tcPr>
            <w:tcW w:w="492" w:type="pct"/>
            <w:vAlign w:val="center"/>
          </w:tcPr>
          <w:p w14:paraId="54374CEB" w14:textId="7692E5B0" w:rsidR="005D3ADE" w:rsidRPr="0096209F" w:rsidRDefault="00273D34" w:rsidP="005D3ADE">
            <w:pPr>
              <w:pStyle w:val="Contedodatabela"/>
              <w:jc w:val="center"/>
              <w:rPr>
                <w:rFonts w:ascii="Arial" w:hAnsi="Arial" w:cs="Arial"/>
                <w:sz w:val="19"/>
                <w:szCs w:val="19"/>
              </w:rPr>
            </w:pPr>
            <w:r w:rsidRPr="00273D34">
              <w:rPr>
                <w:rFonts w:ascii="Arial" w:hAnsi="Arial" w:cs="Arial"/>
                <w:sz w:val="19"/>
                <w:szCs w:val="19"/>
              </w:rPr>
              <w:t>72.000</w:t>
            </w:r>
          </w:p>
        </w:tc>
        <w:tc>
          <w:tcPr>
            <w:tcW w:w="421" w:type="pct"/>
            <w:vAlign w:val="center"/>
          </w:tcPr>
          <w:p w14:paraId="688EBAC5" w14:textId="1A30FAE7" w:rsidR="005D3ADE"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46A00AE2" w14:textId="64163500" w:rsidR="005D3ADE" w:rsidRPr="009B2259" w:rsidRDefault="005D3ADE" w:rsidP="005D3ADE">
            <w:pPr>
              <w:pStyle w:val="Contedodatabela"/>
              <w:jc w:val="both"/>
              <w:rPr>
                <w:rFonts w:ascii="Arial" w:hAnsi="Arial" w:cs="Arial"/>
                <w:lang w:val="pt-PT"/>
              </w:rPr>
            </w:pPr>
            <w:r w:rsidRPr="005D3ADE">
              <w:rPr>
                <w:rFonts w:ascii="Arial" w:hAnsi="Arial" w:cs="Arial"/>
              </w:rPr>
              <w:t xml:space="preserve">LEVOMEPROMAZINA 100MG, comprimido revestido, em blister com 10 comprimidos. </w:t>
            </w:r>
          </w:p>
        </w:tc>
        <w:tc>
          <w:tcPr>
            <w:tcW w:w="703" w:type="pct"/>
            <w:vAlign w:val="center"/>
          </w:tcPr>
          <w:p w14:paraId="04CE487C" w14:textId="26FA4AAF"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0B90217D" w14:textId="77777777" w:rsidTr="00350DA2">
        <w:trPr>
          <w:trHeight w:val="227"/>
        </w:trPr>
        <w:tc>
          <w:tcPr>
            <w:tcW w:w="290" w:type="pct"/>
            <w:vAlign w:val="center"/>
          </w:tcPr>
          <w:p w14:paraId="7802AEFB" w14:textId="0E32C4B5" w:rsidR="005D3ADE" w:rsidRDefault="005D3ADE" w:rsidP="00437D83">
            <w:pPr>
              <w:ind w:right="-15"/>
              <w:jc w:val="center"/>
              <w:rPr>
                <w:rFonts w:ascii="Arial" w:hAnsi="Arial" w:cs="Arial"/>
                <w:b/>
              </w:rPr>
            </w:pPr>
            <w:r>
              <w:rPr>
                <w:rFonts w:ascii="Arial" w:hAnsi="Arial" w:cs="Arial"/>
                <w:b/>
              </w:rPr>
              <w:t>6</w:t>
            </w:r>
            <w:r w:rsidR="00437D83">
              <w:rPr>
                <w:rFonts w:ascii="Arial" w:hAnsi="Arial" w:cs="Arial"/>
                <w:b/>
              </w:rPr>
              <w:t>3</w:t>
            </w:r>
          </w:p>
        </w:tc>
        <w:tc>
          <w:tcPr>
            <w:tcW w:w="492" w:type="pct"/>
            <w:vAlign w:val="center"/>
          </w:tcPr>
          <w:p w14:paraId="19FFBA5D" w14:textId="751E8E5A" w:rsidR="005D3ADE" w:rsidRPr="0096209F" w:rsidRDefault="00273D34" w:rsidP="005D3ADE">
            <w:pPr>
              <w:pStyle w:val="Contedodatabela"/>
              <w:jc w:val="center"/>
              <w:rPr>
                <w:rFonts w:ascii="Arial" w:hAnsi="Arial" w:cs="Arial"/>
                <w:sz w:val="19"/>
                <w:szCs w:val="19"/>
              </w:rPr>
            </w:pPr>
            <w:r w:rsidRPr="00273D34">
              <w:rPr>
                <w:rFonts w:ascii="Arial" w:hAnsi="Arial" w:cs="Arial"/>
                <w:sz w:val="19"/>
                <w:szCs w:val="19"/>
              </w:rPr>
              <w:t>67.941</w:t>
            </w:r>
          </w:p>
        </w:tc>
        <w:tc>
          <w:tcPr>
            <w:tcW w:w="421" w:type="pct"/>
            <w:vAlign w:val="center"/>
          </w:tcPr>
          <w:p w14:paraId="029D39E9" w14:textId="42FC2CF9" w:rsidR="005D3ADE"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64C354FE" w14:textId="5F561C7B" w:rsidR="005D3ADE" w:rsidRPr="009B2259" w:rsidRDefault="005D3ADE" w:rsidP="005D3ADE">
            <w:pPr>
              <w:pStyle w:val="Contedodatabela"/>
              <w:jc w:val="both"/>
              <w:rPr>
                <w:rFonts w:ascii="Arial" w:hAnsi="Arial" w:cs="Arial"/>
                <w:lang w:val="pt-PT"/>
              </w:rPr>
            </w:pPr>
            <w:r w:rsidRPr="005D3ADE">
              <w:rPr>
                <w:rFonts w:ascii="Arial" w:hAnsi="Arial" w:cs="Arial"/>
              </w:rPr>
              <w:t xml:space="preserve">NITRAZEPAM 5 MG, comprimido. </w:t>
            </w:r>
          </w:p>
        </w:tc>
        <w:tc>
          <w:tcPr>
            <w:tcW w:w="703" w:type="pct"/>
            <w:vAlign w:val="center"/>
          </w:tcPr>
          <w:p w14:paraId="34A07AB4" w14:textId="4FC8049A" w:rsidR="005D3ADE" w:rsidRPr="0096209F" w:rsidRDefault="005D3ADE" w:rsidP="005D3ADE">
            <w:pPr>
              <w:pStyle w:val="Contedodatabela"/>
              <w:jc w:val="center"/>
              <w:rPr>
                <w:rFonts w:ascii="Arial" w:hAnsi="Arial" w:cs="Arial"/>
              </w:rPr>
            </w:pPr>
            <w:r w:rsidRPr="0096209F">
              <w:rPr>
                <w:rFonts w:ascii="Arial" w:hAnsi="Arial" w:cs="Arial"/>
              </w:rPr>
              <w:t>REGISTRO</w:t>
            </w:r>
          </w:p>
        </w:tc>
      </w:tr>
      <w:tr w:rsidR="005D3ADE" w:rsidRPr="0096209F" w14:paraId="07EE362E" w14:textId="77777777" w:rsidTr="00350DA2">
        <w:trPr>
          <w:trHeight w:val="227"/>
        </w:trPr>
        <w:tc>
          <w:tcPr>
            <w:tcW w:w="290" w:type="pct"/>
            <w:vAlign w:val="center"/>
          </w:tcPr>
          <w:p w14:paraId="1080033C" w14:textId="7547A38C" w:rsidR="005D3ADE" w:rsidRDefault="005D3ADE" w:rsidP="00437D83">
            <w:pPr>
              <w:ind w:right="-15"/>
              <w:jc w:val="center"/>
              <w:rPr>
                <w:rFonts w:ascii="Arial" w:hAnsi="Arial" w:cs="Arial"/>
                <w:b/>
              </w:rPr>
            </w:pPr>
            <w:r>
              <w:rPr>
                <w:rFonts w:ascii="Arial" w:hAnsi="Arial" w:cs="Arial"/>
                <w:b/>
              </w:rPr>
              <w:t>6</w:t>
            </w:r>
            <w:r w:rsidR="00437D83">
              <w:rPr>
                <w:rFonts w:ascii="Arial" w:hAnsi="Arial" w:cs="Arial"/>
                <w:b/>
              </w:rPr>
              <w:t>4</w:t>
            </w:r>
          </w:p>
        </w:tc>
        <w:tc>
          <w:tcPr>
            <w:tcW w:w="492" w:type="pct"/>
            <w:vAlign w:val="center"/>
          </w:tcPr>
          <w:p w14:paraId="1A08BC5D" w14:textId="6C4E6379" w:rsidR="005D3ADE" w:rsidRPr="0096209F" w:rsidRDefault="003C1A48" w:rsidP="005D3ADE">
            <w:pPr>
              <w:pStyle w:val="Contedodatabela"/>
              <w:jc w:val="center"/>
              <w:rPr>
                <w:rFonts w:ascii="Arial" w:hAnsi="Arial" w:cs="Arial"/>
                <w:sz w:val="19"/>
                <w:szCs w:val="19"/>
              </w:rPr>
            </w:pPr>
            <w:r w:rsidRPr="003C1A48">
              <w:rPr>
                <w:rFonts w:ascii="Arial" w:hAnsi="Arial" w:cs="Arial"/>
                <w:sz w:val="19"/>
                <w:szCs w:val="19"/>
              </w:rPr>
              <w:t>1.779.435</w:t>
            </w:r>
          </w:p>
        </w:tc>
        <w:tc>
          <w:tcPr>
            <w:tcW w:w="421" w:type="pct"/>
            <w:vAlign w:val="center"/>
          </w:tcPr>
          <w:p w14:paraId="5C2EEBAA" w14:textId="058F743A" w:rsidR="005D3ADE" w:rsidRDefault="005D3ADE" w:rsidP="005D3ADE">
            <w:pPr>
              <w:pStyle w:val="Contedodatabela"/>
              <w:jc w:val="center"/>
              <w:rPr>
                <w:rFonts w:ascii="Arial" w:hAnsi="Arial" w:cs="Arial"/>
              </w:rPr>
            </w:pPr>
            <w:r w:rsidRPr="005D3ADE">
              <w:rPr>
                <w:rFonts w:ascii="Arial" w:hAnsi="Arial" w:cs="Arial"/>
              </w:rPr>
              <w:t>CP</w:t>
            </w:r>
          </w:p>
        </w:tc>
        <w:tc>
          <w:tcPr>
            <w:tcW w:w="3094" w:type="pct"/>
            <w:vAlign w:val="center"/>
          </w:tcPr>
          <w:p w14:paraId="0F13B539" w14:textId="6B6A8ADE" w:rsidR="005D3ADE" w:rsidRPr="009B2259" w:rsidRDefault="005D3ADE" w:rsidP="005D3ADE">
            <w:pPr>
              <w:pStyle w:val="Contedodatabela"/>
              <w:jc w:val="both"/>
              <w:rPr>
                <w:rFonts w:ascii="Arial" w:hAnsi="Arial" w:cs="Arial"/>
                <w:lang w:val="pt-PT"/>
              </w:rPr>
            </w:pPr>
            <w:r w:rsidRPr="005D3ADE">
              <w:rPr>
                <w:rFonts w:ascii="Arial" w:hAnsi="Arial" w:cs="Arial"/>
              </w:rPr>
              <w:t xml:space="preserve">SERTRALINA 50MG, comprimido revestido, em blister com 10 comprimidos. </w:t>
            </w:r>
          </w:p>
        </w:tc>
        <w:tc>
          <w:tcPr>
            <w:tcW w:w="703" w:type="pct"/>
            <w:vAlign w:val="center"/>
          </w:tcPr>
          <w:p w14:paraId="021C04BB" w14:textId="7E2762E7" w:rsidR="005D3ADE" w:rsidRPr="0096209F" w:rsidRDefault="005D3ADE" w:rsidP="005D3ADE">
            <w:pPr>
              <w:pStyle w:val="Contedodatabela"/>
              <w:jc w:val="center"/>
              <w:rPr>
                <w:rFonts w:ascii="Arial" w:hAnsi="Arial" w:cs="Arial"/>
              </w:rPr>
            </w:pPr>
            <w:r w:rsidRPr="0096209F">
              <w:rPr>
                <w:rFonts w:ascii="Arial" w:hAnsi="Arial" w:cs="Arial"/>
              </w:rPr>
              <w:t>REGISTRO</w:t>
            </w:r>
          </w:p>
        </w:tc>
      </w:tr>
    </w:tbl>
    <w:p w14:paraId="7A89273A" w14:textId="4303C3A8" w:rsidR="00B5653F" w:rsidRDefault="00B5653F" w:rsidP="00296753">
      <w:pPr>
        <w:tabs>
          <w:tab w:val="left" w:pos="284"/>
        </w:tabs>
        <w:jc w:val="center"/>
        <w:rPr>
          <w:rFonts w:ascii="Arial" w:eastAsia="Arial" w:hAnsi="Arial" w:cs="Arial"/>
          <w:b/>
          <w:bCs/>
        </w:rPr>
      </w:pPr>
    </w:p>
    <w:p w14:paraId="11028325" w14:textId="77777777" w:rsidR="0051667F" w:rsidRPr="00BE5E68" w:rsidRDefault="0051667F" w:rsidP="0051667F">
      <w:pPr>
        <w:shd w:val="clear" w:color="auto" w:fill="CCCCCC"/>
        <w:ind w:firstLine="567"/>
        <w:rPr>
          <w:rFonts w:ascii="Arial" w:hAnsi="Arial" w:cs="Arial"/>
        </w:rPr>
      </w:pPr>
      <w:r>
        <w:rPr>
          <w:rFonts w:ascii="Arial" w:hAnsi="Arial" w:cs="Arial"/>
          <w:b/>
          <w:bCs/>
        </w:rPr>
        <w:t>5</w:t>
      </w:r>
      <w:r w:rsidRPr="00BE5E68">
        <w:rPr>
          <w:rFonts w:ascii="Arial" w:hAnsi="Arial" w:cs="Arial"/>
          <w:b/>
          <w:bCs/>
        </w:rPr>
        <w:t>. DA EMBALAGEM:</w:t>
      </w:r>
    </w:p>
    <w:p w14:paraId="286DDA57" w14:textId="77777777" w:rsidR="0051667F" w:rsidRDefault="0051667F" w:rsidP="0051667F">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195E026A" w14:textId="77777777" w:rsidR="0051667F" w:rsidRPr="00BE5E68" w:rsidRDefault="0051667F" w:rsidP="0051667F">
      <w:pPr>
        <w:numPr>
          <w:ilvl w:val="0"/>
          <w:numId w:val="15"/>
        </w:numPr>
        <w:tabs>
          <w:tab w:val="left" w:pos="284"/>
        </w:tabs>
        <w:jc w:val="both"/>
        <w:rPr>
          <w:rFonts w:ascii="Arial" w:hAnsi="Arial" w:cs="Arial"/>
        </w:rPr>
      </w:pPr>
      <w:r>
        <w:rPr>
          <w:rFonts w:ascii="Arial" w:hAnsi="Arial" w:cs="Arial"/>
        </w:rPr>
        <w:t>O medicamento a ser entregue deve apresentar em sua embalagem secundária e/ou primária a expressão: “</w:t>
      </w:r>
      <w:r w:rsidRPr="0032119F">
        <w:rPr>
          <w:rFonts w:ascii="Arial" w:hAnsi="Arial" w:cs="Arial"/>
          <w:i/>
        </w:rPr>
        <w:t>Proibido a venda no comércio</w:t>
      </w:r>
      <w:r>
        <w:rPr>
          <w:rFonts w:ascii="Arial" w:hAnsi="Arial" w:cs="Arial"/>
        </w:rPr>
        <w:t>”, de acordo com a Portaria n° 2.814, de 29 de maio de 1998, no art. 7.</w:t>
      </w:r>
    </w:p>
    <w:p w14:paraId="468F68EF" w14:textId="77777777" w:rsidR="0051667F" w:rsidRPr="00BE5E68" w:rsidRDefault="0051667F" w:rsidP="0051667F">
      <w:pPr>
        <w:jc w:val="both"/>
        <w:rPr>
          <w:rFonts w:ascii="Arial" w:eastAsia="Arial" w:hAnsi="Arial" w:cs="Arial"/>
          <w:color w:val="000000"/>
        </w:rPr>
      </w:pPr>
    </w:p>
    <w:p w14:paraId="06B97D28" w14:textId="77777777" w:rsidR="0051667F" w:rsidRPr="00BE5E68" w:rsidRDefault="0051667F" w:rsidP="0051667F">
      <w:pPr>
        <w:shd w:val="clear" w:color="auto" w:fill="CCCCCC"/>
        <w:ind w:firstLine="561"/>
        <w:rPr>
          <w:rFonts w:ascii="Arial" w:hAnsi="Arial" w:cs="Arial"/>
        </w:rPr>
      </w:pPr>
      <w:r>
        <w:rPr>
          <w:rFonts w:ascii="Arial" w:hAnsi="Arial" w:cs="Arial"/>
          <w:b/>
          <w:bCs/>
        </w:rPr>
        <w:t>6</w:t>
      </w:r>
      <w:r w:rsidRPr="00BE5E68">
        <w:rPr>
          <w:rFonts w:ascii="Arial" w:hAnsi="Arial" w:cs="Arial"/>
          <w:b/>
          <w:bCs/>
        </w:rPr>
        <w:t>. DA ENTREGA:</w:t>
      </w:r>
    </w:p>
    <w:p w14:paraId="15032354" w14:textId="314E5F88" w:rsidR="0051667F" w:rsidRPr="00BE5E68" w:rsidRDefault="0051667F" w:rsidP="0051667F">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o máximo de </w:t>
      </w:r>
      <w:r w:rsidR="004B490E" w:rsidRPr="0096209F">
        <w:rPr>
          <w:rFonts w:ascii="Arial" w:hAnsi="Arial" w:cs="Arial"/>
          <w:b/>
          <w:color w:val="000000"/>
        </w:rPr>
        <w:t>10 (dez) dias úteis</w:t>
      </w:r>
      <w:r w:rsidR="004B490E" w:rsidRPr="008806A0">
        <w:rPr>
          <w:rFonts w:ascii="Arial" w:hAnsi="Arial" w:cs="Arial"/>
          <w:color w:val="000000"/>
        </w:rPr>
        <w:t xml:space="preserve"> a contar da Ordem de Fornecimento</w:t>
      </w:r>
      <w:r w:rsidRPr="00BE5E68">
        <w:rPr>
          <w:rFonts w:ascii="Arial" w:hAnsi="Arial" w:cs="Arial"/>
          <w:lang w:eastAsia="pt-BR"/>
        </w:rPr>
        <w:t>, emitida pela Unidade Requisitante.</w:t>
      </w:r>
    </w:p>
    <w:p w14:paraId="346EFF0B" w14:textId="77777777" w:rsidR="0051667F" w:rsidRDefault="0051667F" w:rsidP="0051667F">
      <w:pPr>
        <w:numPr>
          <w:ilvl w:val="0"/>
          <w:numId w:val="6"/>
        </w:numPr>
        <w:tabs>
          <w:tab w:val="left" w:pos="284"/>
        </w:tabs>
        <w:jc w:val="both"/>
        <w:rPr>
          <w:rFonts w:ascii="Arial" w:hAnsi="Arial" w:cs="Arial"/>
        </w:rPr>
      </w:pPr>
      <w:r>
        <w:rPr>
          <w:rFonts w:ascii="Arial" w:hAnsi="Arial" w:cs="Arial"/>
        </w:rPr>
        <w:t>A empresa vencedora deverá seguir programação da Prefeitura Municipal de Piracicaba quanto a data, horário e quantidade dos medicamentos a serem entregues.</w:t>
      </w:r>
    </w:p>
    <w:p w14:paraId="50AC5752" w14:textId="77777777" w:rsidR="004B490E" w:rsidRDefault="0051667F" w:rsidP="0051667F">
      <w:pPr>
        <w:numPr>
          <w:ilvl w:val="0"/>
          <w:numId w:val="6"/>
        </w:numPr>
        <w:tabs>
          <w:tab w:val="left" w:pos="284"/>
        </w:tabs>
        <w:jc w:val="both"/>
        <w:rPr>
          <w:rFonts w:ascii="Arial" w:hAnsi="Arial" w:cs="Arial"/>
        </w:rPr>
      </w:pPr>
      <w:r w:rsidRPr="00BE5E68">
        <w:rPr>
          <w:rFonts w:ascii="Arial" w:hAnsi="Arial" w:cs="Arial"/>
          <w:lang w:eastAsia="pt-BR"/>
        </w:rPr>
        <w:t>Local de entrega:</w:t>
      </w:r>
    </w:p>
    <w:p w14:paraId="4F86D5A3" w14:textId="77777777" w:rsidR="004B490E" w:rsidRPr="004B490E" w:rsidRDefault="004B490E" w:rsidP="004B490E">
      <w:pPr>
        <w:jc w:val="both"/>
        <w:rPr>
          <w:rFonts w:ascii="Arial" w:hAnsi="Arial" w:cs="Arial"/>
          <w:b/>
          <w:bCs/>
          <w:shd w:val="clear" w:color="auto" w:fill="FFFF00"/>
        </w:rPr>
      </w:pPr>
      <w:r w:rsidRPr="004B490E">
        <w:rPr>
          <w:rFonts w:ascii="Arial" w:hAnsi="Arial" w:cs="Arial"/>
        </w:rPr>
        <w:t>Almoxarifado da Saúde, endereço conforme ordem de fornecimento.</w:t>
      </w:r>
    </w:p>
    <w:p w14:paraId="02BEBD1D" w14:textId="77777777" w:rsidR="004B490E" w:rsidRPr="004B490E" w:rsidRDefault="004B490E" w:rsidP="004B490E">
      <w:pPr>
        <w:jc w:val="both"/>
        <w:rPr>
          <w:rFonts w:ascii="Arial" w:hAnsi="Arial" w:cs="Arial"/>
          <w:color w:val="000000"/>
        </w:rPr>
      </w:pPr>
      <w:r w:rsidRPr="004B490E">
        <w:rPr>
          <w:rFonts w:ascii="Arial" w:hAnsi="Arial" w:cs="Arial"/>
          <w:color w:val="000000"/>
        </w:rPr>
        <w:t>Almoxarifado Taquaral - Avenida Professor José Ribeiro Borges, nº 50 (CT UNIMEP), bairro Taquaral, Piracicaba/SP.</w:t>
      </w:r>
    </w:p>
    <w:p w14:paraId="40D92A47" w14:textId="6A69AE6A" w:rsidR="004B490E" w:rsidRPr="004B490E" w:rsidRDefault="004B490E" w:rsidP="004B490E">
      <w:pPr>
        <w:tabs>
          <w:tab w:val="left" w:pos="284"/>
        </w:tabs>
        <w:jc w:val="both"/>
        <w:rPr>
          <w:rFonts w:ascii="Arial" w:hAnsi="Arial" w:cs="Arial"/>
          <w:lang w:eastAsia="pt-BR"/>
        </w:rPr>
      </w:pPr>
      <w:r w:rsidRPr="004B490E">
        <w:rPr>
          <w:rFonts w:ascii="Arial" w:hAnsi="Arial" w:cs="Arial"/>
        </w:rPr>
        <w:t>Horário de entrega: de 07:00 às 10:30 e 13:00 às 16:00 horas, de segunda a sexta-feira</w:t>
      </w:r>
    </w:p>
    <w:p w14:paraId="5AC4709F" w14:textId="1274FC46" w:rsidR="0051667F" w:rsidRDefault="0051667F" w:rsidP="0051667F">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w:t>
      </w:r>
    </w:p>
    <w:p w14:paraId="3D215C67" w14:textId="77777777" w:rsidR="0051667F" w:rsidRDefault="0051667F" w:rsidP="0051667F">
      <w:pPr>
        <w:keepLines/>
        <w:numPr>
          <w:ilvl w:val="0"/>
          <w:numId w:val="6"/>
        </w:numPr>
        <w:tabs>
          <w:tab w:val="left" w:pos="284"/>
        </w:tabs>
        <w:jc w:val="both"/>
        <w:rPr>
          <w:rFonts w:ascii="Arial" w:hAnsi="Arial" w:cs="Arial"/>
        </w:rPr>
      </w:pPr>
      <w:r>
        <w:rPr>
          <w:rFonts w:ascii="Arial" w:hAnsi="Arial" w:cs="Arial"/>
        </w:rPr>
        <w:t>Produto com validade entre 65 e 80% será aceito com Carta de compromisso de troca, a ser executada com 60 dias de antecedência a data de expiração da validade.</w:t>
      </w:r>
    </w:p>
    <w:p w14:paraId="43E2B0B0" w14:textId="63F3BEE9" w:rsidR="0051667F"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A CONTRATADA será responsável pelo transporte, carga, descarga e entrega dos medicamentos, observando as condições de armazenamento, conservação e transporte estabelecidas pelo fabricante e pela legislação sanitária vigente, de modo a preservar sua qualidade, estabilidade e integridade até a efetiva entrega. Todas as despesas decorrentes de embalagem, seguros, transporte, tributos, encargos trabalhistas, previdenciários e demais custos inerentes ao fornecimento correrão por conta da CONTRATADA.</w:t>
      </w:r>
    </w:p>
    <w:p w14:paraId="6AA11E89" w14:textId="21567F8E" w:rsidR="0051667F" w:rsidRDefault="0051667F" w:rsidP="0051667F">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CE126C">
        <w:rPr>
          <w:rFonts w:ascii="Arial" w:hAnsi="Arial" w:cs="Arial"/>
        </w:rPr>
        <w:t xml:space="preserve"> 03 (três)</w:t>
      </w:r>
      <w:r>
        <w:rPr>
          <w:rFonts w:ascii="Arial" w:hAnsi="Arial" w:cs="Arial"/>
        </w:rPr>
        <w:t xml:space="preserve"> dias, a contar da data de entrega.</w:t>
      </w:r>
    </w:p>
    <w:p w14:paraId="3D9AD968" w14:textId="7A85A113" w:rsidR="00E81204" w:rsidRPr="00E81204" w:rsidRDefault="0051667F" w:rsidP="00E81204">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185B9971" w14:textId="191244E5"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Todos os medicamentos deverão apresentar, em suas embalagens, identificação do lote e prazo de validade, em conformidade com a legislação sanitária vigente.</w:t>
      </w:r>
    </w:p>
    <w:p w14:paraId="417DA8B5" w14:textId="1E65E773"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Não serão recebidos medicamentos com embalagens danificadas, violadas, deterioradas ou inadequadas, bem como aqueles que apresentem divergência em relação às especificações deste Termo de Referência ou prazo de validade inferior ao mínimo exigido</w:t>
      </w:r>
    </w:p>
    <w:p w14:paraId="69CF790C" w14:textId="3626B0B9"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Constatada alteração na qualidade, composição, estabilidade, eficácia, apresentação ou qualquer outra irregularidade que comprometa a utilização do medicamento durante o prazo de validade, a CONTRATADA deverá promover sua substituição, sem ônus para a CONTRATANTE, no prazo máximo de 10 (dez) dias, contados da notificação.</w:t>
      </w:r>
    </w:p>
    <w:p w14:paraId="7001EE6C" w14:textId="37887350" w:rsidR="00E81204" w:rsidRPr="00E81204" w:rsidRDefault="00E81204" w:rsidP="00E81204">
      <w:pPr>
        <w:keepLines/>
        <w:numPr>
          <w:ilvl w:val="0"/>
          <w:numId w:val="6"/>
        </w:numPr>
        <w:tabs>
          <w:tab w:val="left" w:pos="284"/>
        </w:tabs>
        <w:jc w:val="both"/>
        <w:rPr>
          <w:rFonts w:ascii="Arial" w:hAnsi="Arial" w:cs="Arial"/>
        </w:rPr>
      </w:pPr>
      <w:r w:rsidRPr="008806A0">
        <w:rPr>
          <w:rFonts w:ascii="Arial" w:hAnsi="Arial" w:cs="Arial"/>
          <w:color w:val="000000"/>
        </w:rPr>
        <w:t>Durante a vigência da Ata de Registro de Preços, do Contrato ou de outro instrumento equivalente, caso sejam identificadas ocorrências no âmbito da farmacovigilância que indiquem dúvida quanto à qualidade, eficácia, composição, apresentação ou segurança do medicamento, o respectivo lote poderá ser interditado preventivamente pela Administração, cabendo à CONTRATADA realizar sua substituição no prazo máximo de 48 (quarenta e oito) horas, sem ônus para a CONTRATANTE, bem como apresentar relatório contendo as providências técnicas adotadas e seus respectivos resultados.</w:t>
      </w:r>
    </w:p>
    <w:p w14:paraId="36915747" w14:textId="7A38336C"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Quando os medicamentos forem fornecidos em embalagens hospitalares, a CONTRATADA deverá disponibilizar quantidade suficiente de bulas para possibilitar a dispensação fracionada, quando aplicável.</w:t>
      </w:r>
    </w:p>
    <w:p w14:paraId="06161957" w14:textId="0B21C117" w:rsidR="00E81204" w:rsidRDefault="00E81204" w:rsidP="0051667F">
      <w:pPr>
        <w:keepLines/>
        <w:numPr>
          <w:ilvl w:val="0"/>
          <w:numId w:val="6"/>
        </w:numPr>
        <w:tabs>
          <w:tab w:val="left" w:pos="284"/>
        </w:tabs>
        <w:jc w:val="both"/>
        <w:rPr>
          <w:rFonts w:ascii="Arial" w:hAnsi="Arial" w:cs="Arial"/>
        </w:rPr>
      </w:pPr>
      <w:r w:rsidRPr="008806A0">
        <w:rPr>
          <w:rFonts w:ascii="Arial" w:hAnsi="Arial" w:cs="Arial"/>
          <w:bCs/>
          <w:color w:val="000000" w:themeColor="text1"/>
        </w:rPr>
        <w:lastRenderedPageBreak/>
        <w:t>Os preços unitários ofertados deverão respeitar os limites vigentes estabelecidos pela Câmara de Regulação do Mercado de Medicamentos – CMED/ANVISA. Para os medicamentos não sujeitos ao Coeficiente de Adequação de Preços – CAP, será adotado como limite o Preço Fábrica – PF. Para as apresentações identificadas na tabela CMED como sujeitas ao CAP, será adotado o Preço Máximo de Venda ao Governo – PMVG.  A verificação considerará o medicamento efetivamente ofertado, incluindo fabricante, código GGREM, apresentação, quantidade contida na embalagem e unidade de fornecimento, bem como a alíquota de ICMS aplicável ao Estado de São Paulo ou a desoneração tributária correspondente, quando cabível. Serão desclassificadas as propostas cujos preços unitários excedam o limite CMED aplicável vigente na data da análise da proposta.</w:t>
      </w:r>
    </w:p>
    <w:p w14:paraId="268BE440" w14:textId="353E78C1"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O Município poderá solicitar, a qualquer tempo e sem ônus para a Administração, Laudo Analítico-Laboratorial dos medicamentos fornecidos, emitido por laboratório oficial ou por laboratório acreditado, para verificação da conformidade dos produtos.</w:t>
      </w:r>
    </w:p>
    <w:p w14:paraId="099EB9E5" w14:textId="44EEABE7"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Os medicamentos fornecidos deverão corresponder à marca ofertada na proposta vencedora e registrada no instrumento contratual. A substituição de marca somente será admitida em caso de descontinuidade de fabricação, devidamente comprovada pelo fabricante e previamente autorizada pela Administração, desde que mantidas todas as especificações técnicas e a equivalência do produto</w:t>
      </w:r>
    </w:p>
    <w:p w14:paraId="4F6D73B5" w14:textId="21D9DD75"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Verificada irregularidade no fornecimento que não seja sanada pela CONTRATADA, a ocorrência será formalmente registrada e encaminhada à autoridade competente para adoção das medidas administrativas cabíveis, inclusive aplicação das penalidades previstas na legislação e no instrumento contratual.</w:t>
      </w:r>
    </w:p>
    <w:p w14:paraId="1264869E" w14:textId="1AF43E5A" w:rsidR="00E81204" w:rsidRDefault="00E81204" w:rsidP="0051667F">
      <w:pPr>
        <w:keepLines/>
        <w:numPr>
          <w:ilvl w:val="0"/>
          <w:numId w:val="6"/>
        </w:numPr>
        <w:tabs>
          <w:tab w:val="left" w:pos="284"/>
        </w:tabs>
        <w:jc w:val="both"/>
        <w:rPr>
          <w:rFonts w:ascii="Arial" w:hAnsi="Arial" w:cs="Arial"/>
        </w:rPr>
      </w:pPr>
      <w:r w:rsidRPr="0060620F">
        <w:rPr>
          <w:rFonts w:ascii="Arial" w:eastAsia="MS Mincho" w:hAnsi="Arial" w:cs="Arial"/>
          <w:color w:val="000000"/>
          <w:kern w:val="0"/>
          <w:lang w:eastAsia="pt-BR"/>
        </w:rPr>
        <w:t>Os medicamentos deverão ser entregues acompanhados das respectivas bulas (conforme legislação sanitária vigente) para conferência física, pelo fiscal do contrato, no momento do recebimento provisório, garantindo a verificação da conformidade técnica, lote e validade do produto</w:t>
      </w:r>
    </w:p>
    <w:p w14:paraId="7E7075E9" w14:textId="6252F29D"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Os medicamentos deverão ser entregues acompanhados da respectiva Nota Fiscal, a qual deverá corresponder integralmente às quantidades, especificações e valores constantes da Autorização de Fornecimento ou documento equivalente. Havendo divergências ou ausência da documentação fiscal, o recebimento poderá ser recusado até a devida regularização.</w:t>
      </w:r>
    </w:p>
    <w:p w14:paraId="0E49094C" w14:textId="5BEDF89F" w:rsidR="0051667F" w:rsidRDefault="0051667F" w:rsidP="0051667F">
      <w:pPr>
        <w:jc w:val="both"/>
        <w:rPr>
          <w:rFonts w:ascii="Arial" w:hAnsi="Arial" w:cs="Arial"/>
        </w:rPr>
      </w:pPr>
    </w:p>
    <w:p w14:paraId="69887D10" w14:textId="2A129047" w:rsidR="00E81204" w:rsidRPr="00D43C20" w:rsidRDefault="00E81204" w:rsidP="00E81204">
      <w:pPr>
        <w:shd w:val="clear" w:color="auto" w:fill="DDDDDD"/>
        <w:ind w:firstLine="561"/>
        <w:rPr>
          <w:rFonts w:ascii="Arial" w:hAnsi="Arial" w:cs="Arial"/>
        </w:rPr>
      </w:pPr>
      <w:r>
        <w:rPr>
          <w:rFonts w:ascii="Arial" w:hAnsi="Arial" w:cs="Arial"/>
          <w:b/>
          <w:bCs/>
        </w:rPr>
        <w:t>7</w:t>
      </w:r>
      <w:r w:rsidRPr="00D43C20">
        <w:rPr>
          <w:rFonts w:ascii="Arial" w:hAnsi="Arial" w:cs="Arial"/>
          <w:b/>
          <w:bCs/>
        </w:rPr>
        <w:t xml:space="preserve">. </w:t>
      </w:r>
      <w:r w:rsidRPr="008806A0">
        <w:rPr>
          <w:rFonts w:ascii="Arial" w:hAnsi="Arial" w:cs="Arial"/>
          <w:b/>
          <w:bCs/>
          <w:color w:val="000000"/>
        </w:rPr>
        <w:t>DA SUSTENTABILIDADE</w:t>
      </w:r>
      <w:r w:rsidRPr="00D43C20">
        <w:rPr>
          <w:rFonts w:ascii="Arial" w:hAnsi="Arial" w:cs="Arial"/>
          <w:b/>
          <w:bCs/>
        </w:rPr>
        <w:t>:</w:t>
      </w:r>
    </w:p>
    <w:p w14:paraId="56D96CC7" w14:textId="3F753210" w:rsidR="00E81204" w:rsidRPr="0032119F" w:rsidRDefault="0032119F" w:rsidP="00E81204">
      <w:pPr>
        <w:pStyle w:val="PargrafodaLista"/>
        <w:numPr>
          <w:ilvl w:val="0"/>
          <w:numId w:val="35"/>
        </w:numPr>
        <w:tabs>
          <w:tab w:val="left" w:pos="284"/>
        </w:tabs>
        <w:spacing w:after="0" w:line="240" w:lineRule="auto"/>
        <w:ind w:left="0" w:firstLine="0"/>
        <w:jc w:val="both"/>
        <w:rPr>
          <w:rFonts w:ascii="Arial" w:hAnsi="Arial" w:cs="Arial"/>
          <w:sz w:val="20"/>
          <w:szCs w:val="20"/>
        </w:rPr>
      </w:pPr>
      <w:r w:rsidRPr="0032119F">
        <w:rPr>
          <w:rFonts w:ascii="Arial" w:hAnsi="Arial" w:cs="Arial"/>
          <w:bCs/>
          <w:sz w:val="20"/>
          <w:szCs w:val="20"/>
        </w:rPr>
        <w:t>Além dos critérios de sustentabilidade eventualmente inseridos na descrição do objeto, deve ser atendido o seguinte requisito, que se baseia no Guia Nacional de Contratações Sustentáveis:</w:t>
      </w:r>
      <w:r>
        <w:rPr>
          <w:rFonts w:ascii="Arial" w:hAnsi="Arial" w:cs="Arial"/>
          <w:bCs/>
          <w:sz w:val="20"/>
          <w:szCs w:val="20"/>
        </w:rPr>
        <w:t>3</w:t>
      </w:r>
    </w:p>
    <w:p w14:paraId="02D71144" w14:textId="224DACA1" w:rsidR="0032119F" w:rsidRPr="0032119F" w:rsidRDefault="0032119F" w:rsidP="0032119F">
      <w:pPr>
        <w:pStyle w:val="PargrafodaLista"/>
        <w:numPr>
          <w:ilvl w:val="0"/>
          <w:numId w:val="36"/>
        </w:numPr>
        <w:tabs>
          <w:tab w:val="left" w:pos="284"/>
        </w:tabs>
        <w:spacing w:after="0" w:line="240" w:lineRule="auto"/>
        <w:ind w:left="714" w:hanging="357"/>
        <w:jc w:val="both"/>
        <w:rPr>
          <w:rFonts w:ascii="Arial" w:hAnsi="Arial" w:cs="Arial"/>
        </w:rPr>
      </w:pPr>
      <w:r w:rsidRPr="0032119F">
        <w:rPr>
          <w:rFonts w:ascii="Arial" w:hAnsi="Arial" w:cs="Arial"/>
          <w:bCs/>
          <w:sz w:val="20"/>
        </w:rPr>
        <w:t>Os produtos deverão atender à legislação sanitária aplicável e às certificações compulsórias eventualmente exigíveis, bem como observar, sempre que tecnicamente possível e compatível com a preservação da qualidade, segurança e estabilidade dos medicamentos, a utilização de embalagens que reduzam a geração de resíduos e sejam passíveis de reciclagem.</w:t>
      </w:r>
    </w:p>
    <w:p w14:paraId="32FEC2C6" w14:textId="77777777" w:rsidR="00E81204" w:rsidRPr="00E81204" w:rsidRDefault="00E81204" w:rsidP="00E81204">
      <w:pPr>
        <w:pStyle w:val="PargrafodaLista"/>
        <w:tabs>
          <w:tab w:val="left" w:pos="284"/>
        </w:tabs>
        <w:spacing w:after="0" w:line="240" w:lineRule="auto"/>
        <w:ind w:left="0"/>
        <w:jc w:val="both"/>
        <w:rPr>
          <w:rFonts w:ascii="Arial" w:hAnsi="Arial" w:cs="Arial"/>
          <w:sz w:val="20"/>
          <w:szCs w:val="20"/>
        </w:rPr>
      </w:pPr>
    </w:p>
    <w:p w14:paraId="22F651BF" w14:textId="52B0DD6D" w:rsidR="0051667F" w:rsidRPr="00D43C20" w:rsidRDefault="00E81204" w:rsidP="0051667F">
      <w:pPr>
        <w:shd w:val="clear" w:color="auto" w:fill="DDDDDD"/>
        <w:ind w:firstLine="561"/>
        <w:rPr>
          <w:rFonts w:ascii="Arial" w:hAnsi="Arial" w:cs="Arial"/>
        </w:rPr>
      </w:pPr>
      <w:r>
        <w:rPr>
          <w:rFonts w:ascii="Arial" w:hAnsi="Arial" w:cs="Arial"/>
          <w:b/>
          <w:bCs/>
        </w:rPr>
        <w:t>8</w:t>
      </w:r>
      <w:r w:rsidR="0051667F" w:rsidRPr="00D43C20">
        <w:rPr>
          <w:rFonts w:ascii="Arial" w:hAnsi="Arial" w:cs="Arial"/>
          <w:b/>
          <w:bCs/>
        </w:rPr>
        <w:t>. DO FORNECIMENTO DE INFORMAÇÕES:</w:t>
      </w:r>
    </w:p>
    <w:p w14:paraId="2A529832" w14:textId="77777777" w:rsidR="001E0E78" w:rsidRPr="00AC2BF1" w:rsidRDefault="001E0E78" w:rsidP="001E0E78">
      <w:pPr>
        <w:numPr>
          <w:ilvl w:val="0"/>
          <w:numId w:val="3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558E3DBD" w14:textId="77777777" w:rsidR="0051667F" w:rsidRPr="00D52F28" w:rsidRDefault="0051667F" w:rsidP="0051667F">
      <w:pPr>
        <w:jc w:val="both"/>
        <w:rPr>
          <w:rFonts w:ascii="Arial" w:hAnsi="Arial" w:cs="Arial"/>
        </w:rPr>
      </w:pPr>
    </w:p>
    <w:p w14:paraId="2E9BB6C3" w14:textId="2F8B6911" w:rsidR="00E61472" w:rsidRDefault="008812CD" w:rsidP="00E61472">
      <w:pPr>
        <w:shd w:val="clear" w:color="auto" w:fill="CCCCCC"/>
        <w:ind w:firstLine="561"/>
        <w:jc w:val="both"/>
        <w:rPr>
          <w:rFonts w:ascii="Arial" w:hAnsi="Arial" w:cs="Arial"/>
        </w:rPr>
      </w:pPr>
      <w:r>
        <w:rPr>
          <w:rFonts w:ascii="Arial" w:hAnsi="Arial" w:cs="Arial"/>
          <w:b/>
          <w:bCs/>
        </w:rPr>
        <w:t>9</w:t>
      </w:r>
      <w:r w:rsidR="00E61472">
        <w:rPr>
          <w:rFonts w:ascii="Arial" w:hAnsi="Arial" w:cs="Arial"/>
          <w:b/>
          <w:bCs/>
        </w:rPr>
        <w:t>. EXIGÊNCIA PARA HABILITAÇÃO:</w:t>
      </w:r>
    </w:p>
    <w:p w14:paraId="26BF1675" w14:textId="77777777" w:rsidR="00E61472" w:rsidRDefault="00E61472" w:rsidP="00894272">
      <w:pPr>
        <w:numPr>
          <w:ilvl w:val="0"/>
          <w:numId w:val="28"/>
        </w:numPr>
        <w:tabs>
          <w:tab w:val="left" w:pos="284"/>
        </w:tabs>
        <w:jc w:val="both"/>
        <w:rPr>
          <w:rFonts w:ascii="Arial" w:hAnsi="Arial" w:cs="Arial"/>
          <w:color w:val="000000"/>
        </w:rPr>
      </w:pPr>
      <w:r>
        <w:rPr>
          <w:rFonts w:ascii="Arial" w:hAnsi="Arial" w:cs="Arial"/>
          <w:b/>
          <w:bCs/>
          <w:color w:val="000000"/>
        </w:rPr>
        <w:t>HABILITAÇÃO JURÍDICA</w:t>
      </w:r>
    </w:p>
    <w:p w14:paraId="0BCD4226"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2961EE6A" w14:textId="30DE5788" w:rsidR="00E81204" w:rsidRPr="00E81204" w:rsidRDefault="00E81204" w:rsidP="00894272">
      <w:pPr>
        <w:numPr>
          <w:ilvl w:val="1"/>
          <w:numId w:val="28"/>
        </w:numPr>
        <w:tabs>
          <w:tab w:val="left" w:pos="284"/>
        </w:tabs>
        <w:jc w:val="both"/>
        <w:rPr>
          <w:rFonts w:ascii="Arial" w:hAnsi="Arial" w:cs="Arial"/>
          <w:color w:val="000000"/>
        </w:rPr>
      </w:pPr>
      <w:r w:rsidRPr="008806A0">
        <w:rPr>
          <w:rFonts w:ascii="Arial" w:hAnsi="Arial" w:cs="Arial"/>
        </w:rPr>
        <w:t xml:space="preserve">Autorização de Funcionamento </w:t>
      </w:r>
      <w:r w:rsidRPr="008806A0">
        <w:rPr>
          <w:rFonts w:ascii="Arial" w:eastAsia="Calibri" w:hAnsi="Arial" w:cs="Arial"/>
          <w:color w:val="000000"/>
        </w:rPr>
        <w:t>(AFE) da empresa proponente emitida pela ANVISA</w:t>
      </w:r>
      <w:r w:rsidRPr="008806A0">
        <w:rPr>
          <w:rFonts w:ascii="Arial" w:hAnsi="Arial" w:cs="Arial"/>
        </w:rPr>
        <w:t>.</w:t>
      </w:r>
    </w:p>
    <w:p w14:paraId="1E555F1F" w14:textId="0C3429D6" w:rsidR="00E81204" w:rsidRPr="00E81204" w:rsidRDefault="00E81204" w:rsidP="00894272">
      <w:pPr>
        <w:numPr>
          <w:ilvl w:val="1"/>
          <w:numId w:val="28"/>
        </w:numPr>
        <w:tabs>
          <w:tab w:val="left" w:pos="284"/>
        </w:tabs>
        <w:jc w:val="both"/>
        <w:rPr>
          <w:rFonts w:ascii="Arial" w:hAnsi="Arial" w:cs="Arial"/>
          <w:color w:val="000000"/>
        </w:rPr>
      </w:pPr>
      <w:r w:rsidRPr="008806A0">
        <w:rPr>
          <w:rFonts w:ascii="Arial" w:eastAsia="Calibri" w:hAnsi="Arial" w:cs="Arial"/>
          <w:color w:val="000000"/>
        </w:rPr>
        <w:t>Licença Sanitária Estadual ou Municipal vigentes, compatível com o objeto da licitação, de acordo com a Portaria nº 2.814, de 29 de maio de 1998, no Art. 5º, incisos I e II.</w:t>
      </w:r>
    </w:p>
    <w:p w14:paraId="7ED93BEA" w14:textId="41DB3C5C" w:rsidR="00E81204" w:rsidRPr="00E81204" w:rsidRDefault="00E81204" w:rsidP="00894272">
      <w:pPr>
        <w:numPr>
          <w:ilvl w:val="1"/>
          <w:numId w:val="28"/>
        </w:numPr>
        <w:tabs>
          <w:tab w:val="left" w:pos="284"/>
        </w:tabs>
        <w:jc w:val="both"/>
        <w:rPr>
          <w:rFonts w:ascii="Arial" w:hAnsi="Arial" w:cs="Arial"/>
          <w:color w:val="000000"/>
        </w:rPr>
      </w:pPr>
      <w:r w:rsidRPr="008806A0">
        <w:rPr>
          <w:rFonts w:ascii="Arial" w:eastAsia="Calibri" w:hAnsi="Arial" w:cs="Arial"/>
          <w:color w:val="000000"/>
        </w:rPr>
        <w:t>Apresentar o certificado de registro da Empresa no Conselho Regional de Farmácia</w:t>
      </w:r>
    </w:p>
    <w:p w14:paraId="3B057808" w14:textId="77777777" w:rsidR="00E61472" w:rsidRDefault="00E61472" w:rsidP="00E61472">
      <w:pPr>
        <w:tabs>
          <w:tab w:val="left" w:pos="1005"/>
        </w:tabs>
        <w:jc w:val="both"/>
        <w:rPr>
          <w:rFonts w:ascii="Arial" w:hAnsi="Arial" w:cs="Arial"/>
        </w:rPr>
      </w:pPr>
    </w:p>
    <w:p w14:paraId="5BDA9B9A"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REGULARIDADE FISCAL E TRABALHISTA</w:t>
      </w:r>
    </w:p>
    <w:p w14:paraId="6C9054D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7813732D"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1D3672AC"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CD9E48F"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5E222501"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5EF2762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C0ECEC0" w14:textId="77777777" w:rsidR="00E61472" w:rsidRDefault="00E61472" w:rsidP="00E61472">
      <w:pPr>
        <w:tabs>
          <w:tab w:val="left" w:pos="284"/>
        </w:tabs>
        <w:jc w:val="both"/>
        <w:rPr>
          <w:rFonts w:ascii="Arial" w:hAnsi="Arial" w:cs="Arial"/>
          <w:highlight w:val="yellow"/>
        </w:rPr>
      </w:pPr>
    </w:p>
    <w:p w14:paraId="47B61F7C"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QUALIFICAÇÃO ECONÔMICO-FINANCEIRA</w:t>
      </w:r>
    </w:p>
    <w:p w14:paraId="30E2BF00" w14:textId="0B320C09" w:rsidR="00E61472" w:rsidRDefault="00E61472" w:rsidP="00894272">
      <w:pPr>
        <w:numPr>
          <w:ilvl w:val="1"/>
          <w:numId w:val="28"/>
        </w:numPr>
        <w:tabs>
          <w:tab w:val="left" w:pos="284"/>
        </w:tabs>
        <w:jc w:val="both"/>
        <w:rPr>
          <w:rFonts w:ascii="Arial" w:hAnsi="Arial" w:cs="Arial"/>
        </w:rPr>
      </w:pPr>
      <w:r>
        <w:rPr>
          <w:rFonts w:ascii="Arial" w:hAnsi="Arial" w:cs="Arial"/>
        </w:rPr>
        <w:lastRenderedPageBreak/>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A047A65" w14:textId="6CC6D3C5" w:rsidR="00F80A8C" w:rsidRDefault="00F80A8C" w:rsidP="00F80A8C">
      <w:pPr>
        <w:numPr>
          <w:ilvl w:val="2"/>
          <w:numId w:val="28"/>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1EA631F9" w14:textId="77777777" w:rsidR="00E61472" w:rsidRDefault="00E61472" w:rsidP="00E61472">
      <w:pPr>
        <w:tabs>
          <w:tab w:val="left" w:pos="284"/>
          <w:tab w:val="left" w:pos="426"/>
        </w:tabs>
        <w:jc w:val="both"/>
        <w:rPr>
          <w:rFonts w:ascii="Arial" w:hAnsi="Arial" w:cs="Arial"/>
        </w:rPr>
      </w:pPr>
    </w:p>
    <w:p w14:paraId="68D7E084" w14:textId="77777777" w:rsidR="00E61472" w:rsidRDefault="00E61472" w:rsidP="00894272">
      <w:pPr>
        <w:numPr>
          <w:ilvl w:val="0"/>
          <w:numId w:val="28"/>
        </w:numPr>
        <w:tabs>
          <w:tab w:val="left" w:pos="284"/>
          <w:tab w:val="left" w:pos="426"/>
        </w:tabs>
        <w:jc w:val="both"/>
        <w:rPr>
          <w:rFonts w:ascii="Arial" w:hAnsi="Arial" w:cs="Arial"/>
        </w:rPr>
      </w:pPr>
      <w:r>
        <w:rPr>
          <w:rFonts w:ascii="Arial" w:hAnsi="Arial" w:cs="Arial"/>
          <w:b/>
          <w:bCs/>
        </w:rPr>
        <w:t>DOCUMENTAÇÃO COMPLEMENTAR</w:t>
      </w:r>
    </w:p>
    <w:p w14:paraId="3CCD179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30F14C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149D3272"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DA50791"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F2042CE"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43AFBFDD"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86051D5"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2303C56" w14:textId="77777777" w:rsidR="00E61472" w:rsidRDefault="00E61472" w:rsidP="00E61472">
      <w:pPr>
        <w:jc w:val="both"/>
        <w:rPr>
          <w:rFonts w:ascii="Arial" w:hAnsi="Arial" w:cs="Arial"/>
          <w:color w:val="000000"/>
        </w:rPr>
      </w:pPr>
    </w:p>
    <w:p w14:paraId="7F876E8E" w14:textId="38A5C48B" w:rsidR="00E61472" w:rsidRDefault="00E61472" w:rsidP="00E61472">
      <w:pPr>
        <w:ind w:firstLine="561"/>
        <w:jc w:val="both"/>
        <w:rPr>
          <w:rFonts w:ascii="Arial" w:hAnsi="Arial" w:cs="Arial"/>
        </w:rPr>
      </w:pPr>
      <w:r>
        <w:rPr>
          <w:rFonts w:ascii="Arial" w:hAnsi="Arial" w:cs="Arial"/>
        </w:rPr>
        <w:t>Piracicaba,</w:t>
      </w:r>
      <w:r w:rsidR="004D1E84">
        <w:rPr>
          <w:rFonts w:ascii="Arial" w:hAnsi="Arial" w:cs="Arial"/>
        </w:rPr>
        <w:t xml:space="preserve"> 27 de agosto de 2026.</w:t>
      </w:r>
    </w:p>
    <w:p w14:paraId="09A92A16" w14:textId="41F15DD7" w:rsidR="00E61472" w:rsidRDefault="00E61472" w:rsidP="00E61472">
      <w:pPr>
        <w:rPr>
          <w:rFonts w:ascii="Arial" w:hAnsi="Arial" w:cs="Arial"/>
        </w:rPr>
      </w:pPr>
    </w:p>
    <w:p w14:paraId="63A9E655" w14:textId="45A283CE" w:rsidR="004D1E84" w:rsidRDefault="004D1E84" w:rsidP="00E61472">
      <w:pPr>
        <w:rPr>
          <w:rFonts w:ascii="Arial" w:hAnsi="Arial" w:cs="Arial"/>
        </w:rPr>
      </w:pPr>
    </w:p>
    <w:p w14:paraId="7369CBE9" w14:textId="77777777" w:rsidR="004D1E84" w:rsidRDefault="004D1E84" w:rsidP="004D1E84">
      <w:pPr>
        <w:jc w:val="center"/>
        <w:rPr>
          <w:rFonts w:ascii="Arial" w:hAnsi="Arial" w:cs="Arial"/>
          <w:b/>
        </w:rPr>
      </w:pPr>
      <w:r>
        <w:rPr>
          <w:rFonts w:ascii="Arial" w:hAnsi="Arial" w:cs="Arial"/>
          <w:b/>
        </w:rPr>
        <w:t>Priscila Camargo Rodrigues Grecchi</w:t>
      </w:r>
    </w:p>
    <w:p w14:paraId="06A741BE" w14:textId="3CC0AB7F" w:rsidR="004D1E84" w:rsidRDefault="004D1E84" w:rsidP="004D1E84">
      <w:pPr>
        <w:jc w:val="center"/>
        <w:rPr>
          <w:rFonts w:ascii="Arial" w:hAnsi="Arial" w:cs="Arial"/>
        </w:rPr>
      </w:pPr>
      <w:r>
        <w:rPr>
          <w:rFonts w:ascii="Arial" w:hAnsi="Arial"/>
          <w:b/>
        </w:rPr>
        <w:t>Chef</w:t>
      </w:r>
      <w:bookmarkStart w:id="0" w:name="_GoBack_Copia_1"/>
      <w:bookmarkEnd w:id="0"/>
      <w:r>
        <w:rPr>
          <w:rFonts w:ascii="Arial" w:hAnsi="Arial"/>
          <w:b/>
        </w:rPr>
        <w:t>e da Divisão</w:t>
      </w:r>
    </w:p>
    <w:p w14:paraId="52124C72" w14:textId="77777777" w:rsidR="00B94F1F" w:rsidRPr="00220BDD" w:rsidRDefault="00330E53" w:rsidP="00F85615">
      <w:pPr>
        <w:pStyle w:val="Corpodetexto"/>
        <w:ind w:left="3969"/>
        <w:jc w:val="center"/>
        <w:rPr>
          <w:sz w:val="2"/>
          <w:szCs w:val="2"/>
          <w:highlight w:val="yellow"/>
        </w:rPr>
      </w:pPr>
      <w:bookmarkStart w:id="1" w:name="_GoBack"/>
      <w:bookmarkEnd w:id="1"/>
      <w:r w:rsidRPr="00220BDD">
        <w:rPr>
          <w:sz w:val="2"/>
          <w:szCs w:val="2"/>
          <w:highlight w:val="yellow"/>
        </w:rPr>
        <w:br w:type="page"/>
      </w:r>
    </w:p>
    <w:p w14:paraId="5D8639A9" w14:textId="77777777" w:rsidR="00296753" w:rsidRPr="008F57DC" w:rsidRDefault="00296753" w:rsidP="00296753">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015EF69E" w14:textId="77777777" w:rsidR="00296753" w:rsidRPr="008F57DC" w:rsidRDefault="00296753" w:rsidP="00296753">
      <w:pPr>
        <w:jc w:val="center"/>
        <w:rPr>
          <w:rFonts w:ascii="Arial" w:hAnsi="Arial" w:cs="Arial"/>
        </w:rPr>
      </w:pPr>
    </w:p>
    <w:p w14:paraId="3327C64B" w14:textId="77777777" w:rsidR="00296753" w:rsidRPr="008F57DC" w:rsidRDefault="00296753" w:rsidP="00296753">
      <w:pPr>
        <w:jc w:val="center"/>
        <w:rPr>
          <w:rFonts w:ascii="Arial" w:hAnsi="Arial" w:cs="Arial"/>
          <w:sz w:val="22"/>
          <w:szCs w:val="22"/>
        </w:rPr>
      </w:pPr>
      <w:r w:rsidRPr="008F57DC">
        <w:rPr>
          <w:rFonts w:ascii="Arial" w:hAnsi="Arial" w:cs="Arial"/>
          <w:sz w:val="22"/>
          <w:szCs w:val="22"/>
        </w:rPr>
        <w:t>Pregão Eletrônico – Registro de Preços – Aquisições</w:t>
      </w:r>
    </w:p>
    <w:p w14:paraId="17EEFC3F" w14:textId="77777777" w:rsidR="00296753" w:rsidRPr="008F57DC" w:rsidRDefault="00296753" w:rsidP="00296753">
      <w:pPr>
        <w:jc w:val="center"/>
        <w:rPr>
          <w:rFonts w:ascii="Arial" w:hAnsi="Arial" w:cs="Arial"/>
        </w:rPr>
      </w:pPr>
      <w:r w:rsidRPr="008F57DC">
        <w:rPr>
          <w:rFonts w:ascii="Arial" w:hAnsi="Arial" w:cs="Arial"/>
        </w:rPr>
        <w:tab/>
      </w:r>
    </w:p>
    <w:p w14:paraId="464FC96D" w14:textId="77777777" w:rsidR="00296753" w:rsidRPr="008F57DC" w:rsidRDefault="00296753" w:rsidP="00296753">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7DEF3632" w14:textId="77777777" w:rsidR="00296753" w:rsidRPr="008F57DC" w:rsidRDefault="00296753" w:rsidP="00296753">
      <w:pPr>
        <w:ind w:firstLine="284"/>
        <w:jc w:val="both"/>
        <w:rPr>
          <w:rFonts w:ascii="Arial" w:hAnsi="Arial" w:cs="Arial"/>
          <w:b/>
          <w:bCs/>
        </w:rPr>
      </w:pPr>
    </w:p>
    <w:p w14:paraId="5CFF0B5B" w14:textId="77777777" w:rsidR="00296753" w:rsidRPr="008F57DC" w:rsidRDefault="00296753" w:rsidP="00296753">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3F63912D" w14:textId="77777777" w:rsidR="00296753" w:rsidRPr="008F57DC" w:rsidRDefault="00296753" w:rsidP="00296753">
      <w:pPr>
        <w:ind w:firstLine="284"/>
        <w:jc w:val="both"/>
        <w:rPr>
          <w:rFonts w:ascii="Arial" w:hAnsi="Arial" w:cs="Arial"/>
          <w:b/>
          <w:bCs/>
          <w:highlight w:val="yellow"/>
        </w:rPr>
      </w:pPr>
    </w:p>
    <w:p w14:paraId="52211B68" w14:textId="77777777" w:rsidR="00296753" w:rsidRPr="008F57DC" w:rsidRDefault="00296753" w:rsidP="00296753">
      <w:pPr>
        <w:ind w:firstLine="284"/>
        <w:jc w:val="both"/>
        <w:rPr>
          <w:rFonts w:ascii="Arial" w:hAnsi="Arial" w:cs="Arial"/>
        </w:rPr>
      </w:pPr>
      <w:r w:rsidRPr="008F57DC">
        <w:rPr>
          <w:rFonts w:ascii="Arial" w:hAnsi="Arial" w:cs="Arial"/>
          <w:b/>
          <w:bCs/>
        </w:rPr>
        <w:t>1. DISPOSIÇÕES PRELIMINARES</w:t>
      </w:r>
    </w:p>
    <w:p w14:paraId="5B2550AD" w14:textId="77777777" w:rsidR="00296753" w:rsidRPr="008F57DC" w:rsidRDefault="00296753" w:rsidP="00296753">
      <w:pPr>
        <w:ind w:firstLine="284"/>
        <w:jc w:val="both"/>
        <w:rPr>
          <w:rFonts w:ascii="Arial" w:hAnsi="Arial" w:cs="Arial"/>
        </w:rPr>
      </w:pPr>
    </w:p>
    <w:p w14:paraId="4194EC44" w14:textId="77777777" w:rsidR="00296753" w:rsidRPr="008F57DC" w:rsidRDefault="00296753" w:rsidP="00296753">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0938CA5E" w14:textId="77777777" w:rsidR="00296753" w:rsidRPr="008F57DC" w:rsidRDefault="00296753" w:rsidP="00296753">
      <w:pPr>
        <w:ind w:firstLine="284"/>
        <w:jc w:val="both"/>
        <w:rPr>
          <w:rFonts w:ascii="Arial" w:hAnsi="Arial" w:cs="Arial"/>
        </w:rPr>
      </w:pPr>
    </w:p>
    <w:p w14:paraId="0F735780"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633A2BD4" w14:textId="77777777" w:rsidR="00DA5EC8" w:rsidRPr="00DA5EC8" w:rsidRDefault="00DA5EC8" w:rsidP="00DA5EC8">
      <w:pPr>
        <w:tabs>
          <w:tab w:val="left" w:pos="284"/>
        </w:tabs>
        <w:ind w:firstLine="284"/>
        <w:jc w:val="both"/>
        <w:rPr>
          <w:rFonts w:ascii="Arial" w:hAnsi="Arial" w:cs="Arial"/>
        </w:rPr>
      </w:pPr>
    </w:p>
    <w:p w14:paraId="49B0425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2. FORMALIZAÇÃO DE CONSULTAS</w:t>
      </w:r>
    </w:p>
    <w:p w14:paraId="09EE52DC" w14:textId="77777777" w:rsidR="00DA5EC8" w:rsidRPr="00DA5EC8" w:rsidRDefault="00DA5EC8" w:rsidP="00DA5EC8">
      <w:pPr>
        <w:tabs>
          <w:tab w:val="left" w:pos="284"/>
        </w:tabs>
        <w:ind w:firstLine="284"/>
        <w:jc w:val="both"/>
        <w:rPr>
          <w:rFonts w:ascii="Arial" w:hAnsi="Arial" w:cs="Arial"/>
        </w:rPr>
      </w:pPr>
    </w:p>
    <w:p w14:paraId="6555D934"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1D7FAEC2" w14:textId="77777777" w:rsidR="00296753" w:rsidRPr="008F57DC" w:rsidRDefault="00296753" w:rsidP="00296753">
      <w:pPr>
        <w:ind w:firstLine="284"/>
        <w:jc w:val="both"/>
        <w:rPr>
          <w:rFonts w:ascii="Arial" w:hAnsi="Arial" w:cs="Arial"/>
        </w:rPr>
      </w:pPr>
    </w:p>
    <w:p w14:paraId="7008DAFE" w14:textId="77777777" w:rsidR="00296753" w:rsidRPr="008F57DC" w:rsidRDefault="00296753" w:rsidP="00296753">
      <w:pPr>
        <w:ind w:firstLine="284"/>
        <w:jc w:val="both"/>
        <w:rPr>
          <w:rFonts w:ascii="Arial" w:hAnsi="Arial" w:cs="Arial"/>
          <w:b/>
          <w:bCs/>
        </w:rPr>
      </w:pPr>
      <w:r w:rsidRPr="008F57DC">
        <w:rPr>
          <w:rFonts w:ascii="Arial" w:hAnsi="Arial" w:cs="Arial"/>
          <w:b/>
          <w:bCs/>
        </w:rPr>
        <w:t>3. RECEBIMENTO E ABERTURA DAS PROPOSTAS E DATA DO PREGÃO</w:t>
      </w:r>
    </w:p>
    <w:p w14:paraId="1EC63D88" w14:textId="77777777" w:rsidR="00296753" w:rsidRPr="008F57DC" w:rsidRDefault="00296753" w:rsidP="00296753">
      <w:pPr>
        <w:ind w:firstLine="284"/>
        <w:jc w:val="both"/>
        <w:rPr>
          <w:rFonts w:ascii="Arial" w:hAnsi="Arial" w:cs="Arial"/>
          <w:b/>
          <w:bCs/>
        </w:rPr>
      </w:pPr>
    </w:p>
    <w:p w14:paraId="36335C9A"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B7463BF" w14:textId="77777777" w:rsidR="00296753" w:rsidRPr="008F57DC" w:rsidRDefault="00296753" w:rsidP="00296753">
      <w:pPr>
        <w:ind w:firstLine="284"/>
        <w:jc w:val="both"/>
        <w:rPr>
          <w:rFonts w:ascii="Arial" w:hAnsi="Arial" w:cs="Arial"/>
          <w:highlight w:val="yellow"/>
        </w:rPr>
      </w:pPr>
    </w:p>
    <w:p w14:paraId="4F047439" w14:textId="77777777" w:rsidR="00296753" w:rsidRPr="008F57DC" w:rsidRDefault="00296753" w:rsidP="00296753">
      <w:pPr>
        <w:ind w:firstLine="284"/>
        <w:jc w:val="both"/>
        <w:rPr>
          <w:rFonts w:ascii="Arial" w:hAnsi="Arial" w:cs="Arial"/>
        </w:rPr>
      </w:pPr>
      <w:r w:rsidRPr="008F57DC">
        <w:rPr>
          <w:rFonts w:ascii="Arial" w:hAnsi="Arial" w:cs="Arial"/>
          <w:b/>
          <w:bCs/>
        </w:rPr>
        <w:t>4. REFERÊNCIA DE TEMPO</w:t>
      </w:r>
    </w:p>
    <w:p w14:paraId="78EB8F70" w14:textId="77777777" w:rsidR="00296753" w:rsidRPr="008F57DC" w:rsidRDefault="00296753" w:rsidP="00296753">
      <w:pPr>
        <w:ind w:firstLine="284"/>
        <w:jc w:val="both"/>
        <w:rPr>
          <w:rFonts w:ascii="Arial" w:hAnsi="Arial" w:cs="Arial"/>
        </w:rPr>
      </w:pPr>
    </w:p>
    <w:p w14:paraId="7FEAA8A1"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004AD8CF" w14:textId="77777777" w:rsidR="00296753" w:rsidRPr="008F57DC" w:rsidRDefault="00296753" w:rsidP="00296753">
      <w:pPr>
        <w:ind w:firstLine="284"/>
        <w:jc w:val="both"/>
        <w:rPr>
          <w:rFonts w:ascii="Arial" w:hAnsi="Arial" w:cs="Arial"/>
          <w:highlight w:val="yellow"/>
        </w:rPr>
      </w:pPr>
    </w:p>
    <w:p w14:paraId="526C3698" w14:textId="77777777" w:rsidR="00296753" w:rsidRPr="008F57DC" w:rsidRDefault="00296753" w:rsidP="00296753">
      <w:pPr>
        <w:ind w:firstLine="284"/>
        <w:jc w:val="both"/>
        <w:rPr>
          <w:rFonts w:ascii="Arial" w:hAnsi="Arial" w:cs="Arial"/>
        </w:rPr>
      </w:pPr>
      <w:r w:rsidRPr="008F57DC">
        <w:rPr>
          <w:rFonts w:ascii="Arial" w:hAnsi="Arial" w:cs="Arial"/>
          <w:b/>
          <w:bCs/>
        </w:rPr>
        <w:t>5. CONDIÇÕES PARA PARTICIPAÇÃO</w:t>
      </w:r>
    </w:p>
    <w:p w14:paraId="1C77444F" w14:textId="77777777" w:rsidR="00296753" w:rsidRPr="008F57DC" w:rsidRDefault="00296753" w:rsidP="00296753">
      <w:pPr>
        <w:ind w:firstLine="284"/>
        <w:jc w:val="both"/>
        <w:rPr>
          <w:rFonts w:ascii="Arial" w:hAnsi="Arial" w:cs="Arial"/>
        </w:rPr>
      </w:pPr>
    </w:p>
    <w:p w14:paraId="26843975"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399CFE2B" w14:textId="77777777" w:rsidR="00296753" w:rsidRPr="008F57DC" w:rsidRDefault="00296753" w:rsidP="00296753">
      <w:pPr>
        <w:ind w:firstLine="284"/>
        <w:jc w:val="both"/>
        <w:rPr>
          <w:rFonts w:ascii="Arial" w:hAnsi="Arial" w:cs="Arial"/>
          <w:strike/>
          <w:color w:val="00B050"/>
        </w:rPr>
      </w:pPr>
    </w:p>
    <w:p w14:paraId="56CF8818" w14:textId="77777777" w:rsidR="00296753" w:rsidRPr="008F57DC" w:rsidRDefault="00296753" w:rsidP="00296753">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72A4DDB4" w14:textId="77777777" w:rsidR="00296753" w:rsidRPr="008F57DC" w:rsidRDefault="00296753" w:rsidP="00296753">
      <w:pPr>
        <w:ind w:firstLine="284"/>
        <w:jc w:val="both"/>
        <w:rPr>
          <w:rFonts w:ascii="Arial" w:hAnsi="Arial" w:cs="Arial"/>
        </w:rPr>
      </w:pPr>
    </w:p>
    <w:p w14:paraId="39DA2C31"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1DE1990" w14:textId="77777777" w:rsidR="00296753" w:rsidRPr="008F57DC" w:rsidRDefault="00296753" w:rsidP="00296753">
      <w:pPr>
        <w:ind w:firstLine="284"/>
        <w:jc w:val="both"/>
        <w:rPr>
          <w:rFonts w:ascii="Arial" w:hAnsi="Arial" w:cs="Arial"/>
        </w:rPr>
      </w:pPr>
    </w:p>
    <w:p w14:paraId="408760E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249D9BF2" w14:textId="77777777" w:rsidR="00296753" w:rsidRPr="008F57DC" w:rsidRDefault="00296753" w:rsidP="00296753">
      <w:pPr>
        <w:tabs>
          <w:tab w:val="left" w:pos="735"/>
        </w:tabs>
        <w:ind w:firstLine="284"/>
        <w:jc w:val="both"/>
        <w:rPr>
          <w:rFonts w:ascii="Arial" w:hAnsi="Arial" w:cs="Arial"/>
        </w:rPr>
      </w:pPr>
      <w:r w:rsidRPr="008F57DC">
        <w:rPr>
          <w:rFonts w:ascii="Arial" w:hAnsi="Arial" w:cs="Arial"/>
        </w:rPr>
        <w:tab/>
      </w:r>
    </w:p>
    <w:p w14:paraId="4D746077" w14:textId="77777777" w:rsidR="00296753" w:rsidRPr="008F57DC" w:rsidRDefault="00296753" w:rsidP="00296753">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4A58F00" w14:textId="77777777" w:rsidR="00296753" w:rsidRPr="008F57DC" w:rsidRDefault="00296753" w:rsidP="00296753">
      <w:pPr>
        <w:ind w:firstLine="284"/>
        <w:jc w:val="both"/>
        <w:rPr>
          <w:rFonts w:ascii="Arial" w:hAnsi="Arial" w:cs="Arial"/>
          <w:b/>
          <w:bCs/>
        </w:rPr>
      </w:pPr>
    </w:p>
    <w:p w14:paraId="5E6B9757" w14:textId="77777777" w:rsidR="00296753" w:rsidRDefault="00296753" w:rsidP="00296753">
      <w:pPr>
        <w:ind w:firstLine="284"/>
        <w:jc w:val="both"/>
        <w:rPr>
          <w:rFonts w:ascii="Arial" w:hAnsi="Arial" w:cs="Arial"/>
        </w:rPr>
      </w:pPr>
      <w:r w:rsidRPr="008F57DC">
        <w:rPr>
          <w:rFonts w:ascii="Arial" w:hAnsi="Arial" w:cs="Arial"/>
          <w:b/>
          <w:bCs/>
        </w:rPr>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0A1B423C" w14:textId="77777777" w:rsidR="004616AD" w:rsidRDefault="004616AD" w:rsidP="004616AD">
      <w:pPr>
        <w:tabs>
          <w:tab w:val="left" w:pos="142"/>
          <w:tab w:val="left" w:pos="284"/>
        </w:tabs>
        <w:ind w:firstLine="284"/>
        <w:jc w:val="both"/>
        <w:rPr>
          <w:rFonts w:ascii="Arial" w:hAnsi="Arial" w:cs="Arial"/>
        </w:rPr>
      </w:pPr>
    </w:p>
    <w:p w14:paraId="52C89E76"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573E437" w14:textId="77777777" w:rsidR="004616AD" w:rsidRDefault="004616AD" w:rsidP="004616AD">
      <w:pPr>
        <w:ind w:firstLine="284"/>
        <w:jc w:val="both"/>
        <w:rPr>
          <w:rFonts w:ascii="Arial" w:hAnsi="Arial" w:cs="Arial"/>
          <w:color w:val="000000" w:themeColor="text1"/>
        </w:rPr>
      </w:pPr>
    </w:p>
    <w:p w14:paraId="7A06F987"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581E0D9" w14:textId="77777777" w:rsidR="00296753" w:rsidRPr="008F57DC" w:rsidRDefault="00296753" w:rsidP="00296753">
      <w:pPr>
        <w:ind w:firstLine="284"/>
        <w:jc w:val="both"/>
        <w:rPr>
          <w:rFonts w:ascii="Arial" w:hAnsi="Arial" w:cs="Arial"/>
        </w:rPr>
      </w:pPr>
    </w:p>
    <w:p w14:paraId="729BCAF5" w14:textId="77777777" w:rsidR="00296753" w:rsidRPr="008F57DC" w:rsidRDefault="00296753" w:rsidP="00296753">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DC608F2" w14:textId="77777777" w:rsidR="00296753" w:rsidRPr="008F57DC" w:rsidRDefault="00296753" w:rsidP="00296753">
      <w:pPr>
        <w:ind w:firstLine="284"/>
        <w:jc w:val="both"/>
        <w:rPr>
          <w:rFonts w:ascii="Arial" w:hAnsi="Arial" w:cs="Arial"/>
        </w:rPr>
      </w:pPr>
    </w:p>
    <w:p w14:paraId="1152142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14DB75F5" w14:textId="77777777" w:rsidR="00296753" w:rsidRPr="008F57DC" w:rsidRDefault="00296753" w:rsidP="00296753">
      <w:pPr>
        <w:ind w:firstLine="284"/>
        <w:jc w:val="both"/>
        <w:rPr>
          <w:rFonts w:ascii="Arial" w:hAnsi="Arial" w:cs="Arial"/>
        </w:rPr>
      </w:pPr>
    </w:p>
    <w:p w14:paraId="4248F96B" w14:textId="16EDB04D" w:rsidR="00296753" w:rsidRPr="008F57DC" w:rsidRDefault="00296753" w:rsidP="00296753">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w:t>
      </w:r>
      <w:r w:rsidR="00CE126C">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DDD2F1C" w14:textId="77777777" w:rsidR="00296753" w:rsidRPr="008F57DC" w:rsidRDefault="00296753" w:rsidP="00296753">
      <w:pPr>
        <w:ind w:firstLine="284"/>
        <w:jc w:val="both"/>
        <w:rPr>
          <w:rFonts w:ascii="Arial" w:hAnsi="Arial" w:cs="Arial"/>
        </w:rPr>
      </w:pPr>
    </w:p>
    <w:p w14:paraId="596532B7" w14:textId="77777777" w:rsidR="00296753" w:rsidRPr="008F57DC" w:rsidRDefault="00296753" w:rsidP="00296753">
      <w:pPr>
        <w:ind w:firstLine="284"/>
        <w:jc w:val="both"/>
        <w:rPr>
          <w:rFonts w:ascii="Arial" w:hAnsi="Arial" w:cs="Arial"/>
        </w:rPr>
      </w:pPr>
      <w:r w:rsidRPr="008F57DC">
        <w:rPr>
          <w:rFonts w:ascii="Arial" w:hAnsi="Arial" w:cs="Arial"/>
          <w:b/>
          <w:bCs/>
          <w:caps/>
        </w:rPr>
        <w:t>6. credenciamento NO APLICATIVO LICITAÇÕES</w:t>
      </w:r>
    </w:p>
    <w:p w14:paraId="1A5785E7" w14:textId="77777777" w:rsidR="00296753" w:rsidRPr="008F57DC" w:rsidRDefault="00296753" w:rsidP="00296753">
      <w:pPr>
        <w:ind w:firstLine="284"/>
        <w:jc w:val="both"/>
        <w:rPr>
          <w:rFonts w:ascii="Arial" w:hAnsi="Arial" w:cs="Arial"/>
        </w:rPr>
      </w:pPr>
    </w:p>
    <w:p w14:paraId="5C771744"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4DB4331" w14:textId="77777777" w:rsidR="00DA5EC8" w:rsidRPr="00DA5EC8" w:rsidRDefault="00DA5EC8" w:rsidP="00DA5EC8">
      <w:pPr>
        <w:tabs>
          <w:tab w:val="left" w:pos="284"/>
          <w:tab w:val="left" w:pos="3870"/>
        </w:tabs>
        <w:ind w:firstLine="284"/>
        <w:jc w:val="both"/>
        <w:rPr>
          <w:rFonts w:ascii="Arial" w:hAnsi="Arial" w:cs="Arial"/>
        </w:rPr>
      </w:pPr>
      <w:r w:rsidRPr="00DA5EC8">
        <w:rPr>
          <w:rFonts w:ascii="Arial" w:hAnsi="Arial" w:cs="Arial"/>
        </w:rPr>
        <w:tab/>
      </w:r>
    </w:p>
    <w:p w14:paraId="4B12B799" w14:textId="7AAD91A1" w:rsidR="00296753" w:rsidRPr="008F57DC" w:rsidRDefault="00DA5EC8" w:rsidP="00DA5EC8">
      <w:pPr>
        <w:ind w:firstLine="284"/>
        <w:jc w:val="both"/>
        <w:rPr>
          <w:rFonts w:ascii="Arial" w:hAnsi="Arial" w:cs="Arial"/>
        </w:rPr>
      </w:pPr>
      <w:r w:rsidRPr="00DA5EC8">
        <w:rPr>
          <w:rFonts w:ascii="Arial" w:hAnsi="Arial" w:cs="Arial"/>
          <w:b/>
          <w:bCs/>
        </w:rPr>
        <w:t>6.2.</w:t>
      </w:r>
      <w:r w:rsidRPr="00DA5EC8">
        <w:rPr>
          <w:rFonts w:ascii="Arial" w:hAnsi="Arial" w:cs="Arial"/>
        </w:rPr>
        <w:t xml:space="preserve"> O login de usuário e a senha poderão ser utilizadas em qualquer Licitação deste órgão, salvo quando canceladas por solicitação do credenciado.</w:t>
      </w:r>
    </w:p>
    <w:p w14:paraId="281A49EA" w14:textId="77777777" w:rsidR="00296753" w:rsidRPr="008F57DC" w:rsidRDefault="00296753" w:rsidP="00296753">
      <w:pPr>
        <w:ind w:firstLine="284"/>
        <w:jc w:val="both"/>
        <w:rPr>
          <w:rFonts w:ascii="Arial" w:hAnsi="Arial" w:cs="Arial"/>
        </w:rPr>
      </w:pPr>
    </w:p>
    <w:p w14:paraId="13926DFA" w14:textId="77777777" w:rsidR="00296753" w:rsidRPr="008F57DC" w:rsidRDefault="00296753" w:rsidP="00296753">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391CCBC" w14:textId="77777777" w:rsidR="00296753" w:rsidRPr="008F57DC" w:rsidRDefault="00296753" w:rsidP="00296753">
      <w:pPr>
        <w:ind w:firstLine="284"/>
        <w:jc w:val="both"/>
        <w:rPr>
          <w:rFonts w:ascii="Arial" w:hAnsi="Arial" w:cs="Arial"/>
          <w:lang w:val="x-none"/>
        </w:rPr>
      </w:pPr>
    </w:p>
    <w:p w14:paraId="3B683BFD" w14:textId="77777777" w:rsidR="00296753" w:rsidRPr="008F57DC" w:rsidRDefault="00296753" w:rsidP="00296753">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28D21DC5" w14:textId="77777777" w:rsidR="00296753" w:rsidRPr="008F57DC" w:rsidRDefault="00296753" w:rsidP="00296753">
      <w:pPr>
        <w:ind w:firstLine="284"/>
        <w:jc w:val="both"/>
        <w:rPr>
          <w:rFonts w:ascii="Arial" w:hAnsi="Arial" w:cs="Arial"/>
        </w:rPr>
      </w:pPr>
    </w:p>
    <w:p w14:paraId="1FCCE5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2B68094" w14:textId="77777777" w:rsidR="00296753" w:rsidRPr="008F57DC" w:rsidRDefault="00296753" w:rsidP="00296753">
      <w:pPr>
        <w:ind w:firstLine="284"/>
        <w:jc w:val="both"/>
        <w:rPr>
          <w:rFonts w:ascii="Arial" w:hAnsi="Arial" w:cs="Arial"/>
          <w:highlight w:val="yellow"/>
        </w:rPr>
      </w:pPr>
    </w:p>
    <w:p w14:paraId="7E6F6E20" w14:textId="77777777" w:rsidR="00296753" w:rsidRPr="008F57DC" w:rsidRDefault="00296753" w:rsidP="00296753">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13E0C2F4" w14:textId="77777777" w:rsidR="00296753" w:rsidRPr="008F57DC" w:rsidRDefault="00296753" w:rsidP="00296753">
      <w:pPr>
        <w:ind w:firstLine="284"/>
        <w:jc w:val="both"/>
        <w:rPr>
          <w:rFonts w:ascii="Arial" w:hAnsi="Arial" w:cs="Arial"/>
        </w:rPr>
      </w:pPr>
    </w:p>
    <w:p w14:paraId="0DFC65B6"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1DC703F" w14:textId="77777777" w:rsidR="00DA5EC8" w:rsidRPr="001E0E78"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p>
    <w:p w14:paraId="50CAEA04"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13808016"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rPr>
      </w:pPr>
    </w:p>
    <w:p w14:paraId="43BE7D4C"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DA5EC8">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DA5EC8">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2469FE15" w14:textId="77777777" w:rsidR="00296753" w:rsidRPr="008F57DC" w:rsidRDefault="00296753" w:rsidP="00296753">
      <w:pPr>
        <w:ind w:firstLine="284"/>
        <w:jc w:val="both"/>
        <w:rPr>
          <w:rFonts w:ascii="Arial" w:hAnsi="Arial" w:cs="Arial"/>
          <w:color w:val="000000"/>
          <w:lang w:val="x-none"/>
        </w:rPr>
      </w:pPr>
    </w:p>
    <w:p w14:paraId="114521F5" w14:textId="77777777" w:rsidR="00296753" w:rsidRPr="008F57DC" w:rsidRDefault="00296753" w:rsidP="00296753">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24345B91" w14:textId="77777777" w:rsidR="00296753" w:rsidRPr="008F57DC" w:rsidRDefault="00296753" w:rsidP="00296753">
      <w:pPr>
        <w:ind w:firstLine="284"/>
        <w:jc w:val="both"/>
        <w:rPr>
          <w:rFonts w:ascii="Arial" w:hAnsi="Arial" w:cs="Arial"/>
          <w:color w:val="000000"/>
          <w:highlight w:val="yellow"/>
        </w:rPr>
      </w:pPr>
    </w:p>
    <w:p w14:paraId="1168D6D6"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8. ENVIO DAS PROPOSTAS POR MEIO ELETRÔNICO</w:t>
      </w:r>
    </w:p>
    <w:p w14:paraId="7E0688C2" w14:textId="77777777" w:rsidR="00296753" w:rsidRPr="008F57DC" w:rsidRDefault="00296753" w:rsidP="00296753">
      <w:pPr>
        <w:ind w:firstLine="284"/>
        <w:jc w:val="both"/>
        <w:rPr>
          <w:rFonts w:ascii="Arial" w:hAnsi="Arial" w:cs="Arial"/>
          <w:color w:val="4472C4"/>
        </w:rPr>
      </w:pPr>
    </w:p>
    <w:p w14:paraId="5BB98372" w14:textId="77777777" w:rsidR="00296753" w:rsidRPr="008F57DC" w:rsidRDefault="00296753" w:rsidP="00296753">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6F487C0" w14:textId="77777777" w:rsidR="00296753" w:rsidRPr="008F57DC" w:rsidRDefault="00296753" w:rsidP="00296753">
      <w:pPr>
        <w:ind w:firstLine="284"/>
        <w:jc w:val="both"/>
        <w:rPr>
          <w:rFonts w:ascii="Arial" w:hAnsi="Arial" w:cs="Arial"/>
          <w:b/>
          <w:bCs/>
        </w:rPr>
      </w:pPr>
    </w:p>
    <w:p w14:paraId="1E08BAB3" w14:textId="77777777" w:rsidR="00296753" w:rsidRPr="008F57DC" w:rsidRDefault="00296753" w:rsidP="00296753">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4FEF38DF" w14:textId="77777777" w:rsidR="00296753" w:rsidRPr="008F57DC" w:rsidRDefault="00296753" w:rsidP="00296753">
      <w:pPr>
        <w:ind w:firstLine="284"/>
        <w:jc w:val="both"/>
        <w:rPr>
          <w:rFonts w:ascii="Arial" w:hAnsi="Arial" w:cs="Arial"/>
        </w:rPr>
      </w:pPr>
    </w:p>
    <w:p w14:paraId="6597036F" w14:textId="20F22210" w:rsidR="00DA5EC8" w:rsidRPr="00DA5EC8" w:rsidRDefault="00DA5EC8" w:rsidP="00DA5EC8">
      <w:pPr>
        <w:tabs>
          <w:tab w:val="left" w:pos="284"/>
        </w:tabs>
        <w:ind w:firstLine="284"/>
        <w:jc w:val="both"/>
        <w:rPr>
          <w:rFonts w:ascii="Arial" w:hAnsi="Arial" w:cs="Arial"/>
        </w:rPr>
      </w:pPr>
      <w:r w:rsidRPr="00DA5EC8">
        <w:rPr>
          <w:rFonts w:ascii="Arial" w:hAnsi="Arial" w:cs="Arial"/>
          <w:b/>
          <w:bCs/>
        </w:rPr>
        <w:t>8.3.</w:t>
      </w:r>
      <w:r w:rsidRPr="00DA5EC8">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2427CC">
        <w:rPr>
          <w:rFonts w:ascii="Arial" w:hAnsi="Arial" w:cs="Arial"/>
        </w:rPr>
        <w:t>, após a sessão de disputa de preços</w:t>
      </w:r>
      <w:r w:rsidRPr="00DA5EC8">
        <w:rPr>
          <w:rFonts w:ascii="Arial" w:hAnsi="Arial" w:cs="Arial"/>
        </w:rPr>
        <w:t>.</w:t>
      </w:r>
    </w:p>
    <w:p w14:paraId="6D6B9389" w14:textId="77777777" w:rsidR="00DA5EC8" w:rsidRPr="00DA5EC8" w:rsidRDefault="00DA5EC8" w:rsidP="00DA5EC8">
      <w:pPr>
        <w:tabs>
          <w:tab w:val="left" w:pos="284"/>
        </w:tabs>
        <w:ind w:firstLine="284"/>
        <w:jc w:val="both"/>
        <w:rPr>
          <w:rFonts w:ascii="Arial" w:hAnsi="Arial" w:cs="Arial"/>
        </w:rPr>
      </w:pPr>
    </w:p>
    <w:p w14:paraId="7B90C087" w14:textId="45FEF495" w:rsidR="00296753" w:rsidRDefault="00DA5EC8" w:rsidP="00DA5EC8">
      <w:pPr>
        <w:ind w:firstLine="284"/>
        <w:jc w:val="both"/>
        <w:rPr>
          <w:rFonts w:ascii="Arial" w:hAnsi="Arial" w:cs="Arial"/>
        </w:rPr>
      </w:pPr>
      <w:r w:rsidRPr="00DA5EC8">
        <w:rPr>
          <w:rFonts w:ascii="Arial" w:hAnsi="Arial" w:cs="Arial"/>
          <w:b/>
          <w:bCs/>
        </w:rPr>
        <w:t>8.4.</w:t>
      </w:r>
      <w:r w:rsidRPr="00DA5EC8">
        <w:rPr>
          <w:rFonts w:ascii="Arial" w:hAnsi="Arial" w:cs="Arial"/>
        </w:rPr>
        <w:t xml:space="preserve"> As licitantes deverão </w:t>
      </w:r>
      <w:r w:rsidRPr="001E0E78">
        <w:rPr>
          <w:rFonts w:ascii="Arial" w:hAnsi="Arial" w:cs="Arial"/>
        </w:rPr>
        <w:t>declarar sua condição de Microempresa ou Empresa de Pequeno Porte, selecionando a opção correta no sistema.</w:t>
      </w:r>
    </w:p>
    <w:p w14:paraId="60F9E0BA" w14:textId="77777777" w:rsidR="00DA5EC8" w:rsidRPr="008F57DC" w:rsidRDefault="00DA5EC8" w:rsidP="00DA5EC8">
      <w:pPr>
        <w:ind w:firstLine="284"/>
        <w:jc w:val="both"/>
        <w:rPr>
          <w:rFonts w:ascii="Arial" w:hAnsi="Arial" w:cs="Arial"/>
          <w:b/>
          <w:bCs/>
        </w:rPr>
      </w:pPr>
    </w:p>
    <w:p w14:paraId="7B36F9B5"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5DF2977" w14:textId="36841660" w:rsidR="00296753" w:rsidRPr="008F57DC" w:rsidRDefault="00296753" w:rsidP="00296753">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5D466E61" w14:textId="77777777" w:rsidR="00296753" w:rsidRPr="008F57DC" w:rsidRDefault="00296753" w:rsidP="00296753">
      <w:pPr>
        <w:ind w:firstLine="284"/>
        <w:jc w:val="both"/>
        <w:rPr>
          <w:rFonts w:ascii="Arial" w:hAnsi="Arial" w:cs="Arial"/>
          <w:color w:val="00B050"/>
        </w:rPr>
      </w:pPr>
    </w:p>
    <w:p w14:paraId="7205694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4A40A01" w14:textId="77777777" w:rsidR="00296753" w:rsidRPr="008F57DC" w:rsidRDefault="00296753" w:rsidP="00296753">
      <w:pPr>
        <w:ind w:firstLine="284"/>
        <w:jc w:val="both"/>
        <w:rPr>
          <w:rFonts w:ascii="Arial" w:hAnsi="Arial" w:cs="Arial"/>
        </w:rPr>
      </w:pPr>
    </w:p>
    <w:p w14:paraId="34209A1C" w14:textId="77777777" w:rsidR="00296753" w:rsidRPr="008F57DC" w:rsidRDefault="00296753" w:rsidP="00296753">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61C50487" w14:textId="77777777" w:rsidR="00296753" w:rsidRPr="008F57DC" w:rsidRDefault="00296753" w:rsidP="00296753">
      <w:pPr>
        <w:ind w:firstLine="284"/>
        <w:jc w:val="both"/>
        <w:rPr>
          <w:rFonts w:ascii="Arial" w:hAnsi="Arial" w:cs="Arial"/>
        </w:rPr>
      </w:pPr>
    </w:p>
    <w:p w14:paraId="12524FCE" w14:textId="77777777" w:rsidR="00DA5EC8" w:rsidRPr="00DA5EC8" w:rsidRDefault="00DA5EC8" w:rsidP="00DA5EC8">
      <w:pPr>
        <w:numPr>
          <w:ilvl w:val="0"/>
          <w:numId w:val="1"/>
        </w:numPr>
        <w:tabs>
          <w:tab w:val="clear" w:pos="0"/>
          <w:tab w:val="left" w:pos="284"/>
        </w:tabs>
        <w:ind w:left="0" w:firstLine="284"/>
        <w:jc w:val="both"/>
        <w:rPr>
          <w:rFonts w:ascii="Arial" w:hAnsi="Arial" w:cs="Arial"/>
        </w:rPr>
      </w:pPr>
      <w:r w:rsidRPr="00DA5EC8">
        <w:rPr>
          <w:rFonts w:ascii="Arial" w:hAnsi="Arial" w:cs="Arial"/>
          <w:b/>
          <w:bCs/>
        </w:rPr>
        <w:t>8.8.</w:t>
      </w:r>
      <w:r w:rsidRPr="00DA5EC8">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ACC5BC9" w14:textId="77777777" w:rsidR="00DA5EC8" w:rsidRPr="00DA5EC8" w:rsidRDefault="00DA5EC8" w:rsidP="00DA5EC8">
      <w:pPr>
        <w:tabs>
          <w:tab w:val="left" w:pos="284"/>
        </w:tabs>
        <w:ind w:firstLine="284"/>
        <w:jc w:val="both"/>
        <w:rPr>
          <w:rFonts w:ascii="Arial" w:hAnsi="Arial" w:cs="Arial"/>
        </w:rPr>
      </w:pPr>
    </w:p>
    <w:p w14:paraId="44E0CB4D" w14:textId="0CEA38F1" w:rsidR="00296753" w:rsidRPr="008F57DC" w:rsidRDefault="00DA5EC8" w:rsidP="00DA5EC8">
      <w:pPr>
        <w:ind w:firstLine="284"/>
        <w:jc w:val="both"/>
        <w:rPr>
          <w:rFonts w:ascii="Arial" w:hAnsi="Arial" w:cs="Arial"/>
        </w:rPr>
      </w:pPr>
      <w:r w:rsidRPr="00DA5EC8">
        <w:rPr>
          <w:rFonts w:ascii="Arial" w:hAnsi="Arial" w:cs="Arial"/>
          <w:b/>
          <w:bCs/>
        </w:rPr>
        <w:t>8.8.1</w:t>
      </w:r>
      <w:r w:rsidRPr="00DA5EC8">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F100EA5" w14:textId="77777777" w:rsidR="00296753" w:rsidRPr="008F57DC" w:rsidRDefault="00296753" w:rsidP="00296753">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760E940C" w14:textId="77777777" w:rsidR="00296753" w:rsidRPr="008F57DC" w:rsidRDefault="00296753" w:rsidP="00296753">
      <w:pPr>
        <w:numPr>
          <w:ilvl w:val="0"/>
          <w:numId w:val="1"/>
        </w:numPr>
        <w:ind w:left="0" w:firstLine="284"/>
        <w:jc w:val="both"/>
        <w:rPr>
          <w:rFonts w:ascii="Arial" w:hAnsi="Arial" w:cs="Arial"/>
          <w:b/>
        </w:rPr>
      </w:pPr>
    </w:p>
    <w:p w14:paraId="285294D6" w14:textId="77777777" w:rsidR="00296753" w:rsidRPr="008F57DC" w:rsidRDefault="00296753" w:rsidP="00296753">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03248E9E" w14:textId="77777777" w:rsidR="00296753" w:rsidRPr="008F57DC" w:rsidRDefault="00296753" w:rsidP="00296753">
      <w:pPr>
        <w:ind w:firstLine="284"/>
        <w:jc w:val="both"/>
        <w:rPr>
          <w:rFonts w:ascii="Arial" w:hAnsi="Arial" w:cs="Arial"/>
        </w:rPr>
      </w:pPr>
    </w:p>
    <w:p w14:paraId="2C7FF1B5" w14:textId="77777777" w:rsidR="00296753" w:rsidRPr="008F57DC" w:rsidRDefault="00296753" w:rsidP="00296753">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17B64F4D" w14:textId="77777777" w:rsidR="00296753" w:rsidRPr="00CE126C" w:rsidRDefault="00296753" w:rsidP="00296753">
      <w:pPr>
        <w:ind w:firstLine="284"/>
        <w:rPr>
          <w:rFonts w:ascii="Arial" w:hAnsi="Arial" w:cs="Arial"/>
          <w:highlight w:val="yellow"/>
        </w:rPr>
      </w:pPr>
    </w:p>
    <w:p w14:paraId="480CE848" w14:textId="77777777" w:rsidR="00296753" w:rsidRPr="008F57DC" w:rsidRDefault="00296753" w:rsidP="00296753">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3237EB8C" w14:textId="77777777" w:rsidR="00296753" w:rsidRPr="008F57DC" w:rsidRDefault="00296753" w:rsidP="00296753">
      <w:pPr>
        <w:ind w:firstLine="284"/>
        <w:rPr>
          <w:rFonts w:ascii="Arial" w:hAnsi="Arial" w:cs="Arial"/>
          <w:b/>
        </w:rPr>
      </w:pPr>
    </w:p>
    <w:p w14:paraId="3443A98D" w14:textId="77777777" w:rsidR="00CE126C" w:rsidRPr="00E11586" w:rsidRDefault="00CE126C" w:rsidP="00CE126C">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22CC60BD" w14:textId="77777777" w:rsidR="00CE126C" w:rsidRDefault="00CE126C" w:rsidP="00CE126C">
      <w:pPr>
        <w:tabs>
          <w:tab w:val="left" w:pos="284"/>
        </w:tabs>
        <w:ind w:firstLine="284"/>
        <w:jc w:val="both"/>
        <w:rPr>
          <w:rFonts w:ascii="Arial" w:hAnsi="Arial" w:cs="Arial"/>
        </w:rPr>
      </w:pPr>
    </w:p>
    <w:p w14:paraId="473A1290" w14:textId="3679755F" w:rsidR="00DA5EC8" w:rsidRPr="00DA5EC8" w:rsidRDefault="00DA5EC8" w:rsidP="00DA5EC8">
      <w:pPr>
        <w:numPr>
          <w:ilvl w:val="0"/>
          <w:numId w:val="1"/>
        </w:numPr>
        <w:ind w:left="0" w:firstLine="284"/>
        <w:jc w:val="both"/>
        <w:rPr>
          <w:rFonts w:ascii="Arial" w:hAnsi="Arial" w:cs="Arial"/>
        </w:rPr>
      </w:pPr>
      <w:r w:rsidRPr="00DA5EC8">
        <w:rPr>
          <w:rFonts w:ascii="Arial" w:hAnsi="Arial" w:cs="Arial"/>
          <w:b/>
          <w:bCs/>
        </w:rPr>
        <w:t>9.1.1.</w:t>
      </w:r>
      <w:r w:rsidRPr="00DA5EC8">
        <w:rPr>
          <w:rFonts w:ascii="Arial" w:hAnsi="Arial" w:cs="Arial"/>
        </w:rPr>
        <w:t xml:space="preserve"> Encerrada a etapa de negociação, a licitante declarada vencedora deverá, no prazo máximo de 1 (um) dia útil, obrigatoriamente, anexar no sistema eletrônico, no campo denominado </w:t>
      </w:r>
      <w:r w:rsidR="006046AB">
        <w:rPr>
          <w:rFonts w:ascii="Arial" w:hAnsi="Arial" w:cs="Arial"/>
        </w:rPr>
        <w:t>“Documentos Complementares”</w:t>
      </w:r>
      <w:r w:rsidRPr="00DA5EC8">
        <w:rPr>
          <w:rFonts w:ascii="Arial" w:hAnsi="Arial" w:cs="Arial"/>
        </w:rPr>
        <w:t>, os documentos exigidos para habilitação, NA FORMA DIGITALIZADA, sob pena de inabilitação pelo não cumprimento.</w:t>
      </w:r>
    </w:p>
    <w:p w14:paraId="19E7020B" w14:textId="77777777" w:rsidR="00DA5EC8" w:rsidRPr="00DA5EC8" w:rsidRDefault="00DA5EC8" w:rsidP="00DA5EC8">
      <w:pPr>
        <w:ind w:firstLine="284"/>
        <w:jc w:val="both"/>
        <w:rPr>
          <w:rFonts w:ascii="Arial" w:hAnsi="Arial" w:cs="Arial"/>
        </w:rPr>
      </w:pPr>
    </w:p>
    <w:p w14:paraId="4E4630C5" w14:textId="77777777" w:rsidR="00DA5EC8" w:rsidRPr="00E11586" w:rsidRDefault="00DA5EC8" w:rsidP="00DA5EC8">
      <w:pPr>
        <w:ind w:firstLine="284"/>
        <w:jc w:val="both"/>
        <w:rPr>
          <w:rFonts w:ascii="Arial" w:hAnsi="Arial" w:cs="Arial"/>
        </w:rPr>
      </w:pPr>
      <w:r w:rsidRPr="00DA5EC8">
        <w:rPr>
          <w:rFonts w:ascii="Arial" w:hAnsi="Arial" w:cs="Arial"/>
          <w:b/>
          <w:bCs/>
        </w:rPr>
        <w:lastRenderedPageBreak/>
        <w:t>9.1.2.</w:t>
      </w:r>
      <w:r w:rsidRPr="00DA5EC8">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F8A86AA" w14:textId="77777777" w:rsidR="00296753" w:rsidRPr="008F57DC" w:rsidRDefault="00296753" w:rsidP="00296753">
      <w:pPr>
        <w:ind w:firstLine="284"/>
        <w:jc w:val="both"/>
        <w:rPr>
          <w:rFonts w:ascii="Arial" w:hAnsi="Arial" w:cs="Arial"/>
        </w:rPr>
      </w:pPr>
    </w:p>
    <w:p w14:paraId="605D22A3" w14:textId="77777777" w:rsidR="00296753" w:rsidRPr="008F57DC" w:rsidRDefault="00296753" w:rsidP="00296753">
      <w:pPr>
        <w:ind w:firstLine="284"/>
        <w:jc w:val="both"/>
        <w:rPr>
          <w:rFonts w:ascii="Arial" w:hAnsi="Arial" w:cs="Arial"/>
        </w:rPr>
      </w:pPr>
      <w:r w:rsidRPr="008F57DC">
        <w:rPr>
          <w:rFonts w:ascii="Arial" w:hAnsi="Arial" w:cs="Arial"/>
          <w:b/>
          <w:bCs/>
        </w:rPr>
        <w:t>9.2. Considerações Gerais da habilitação:</w:t>
      </w:r>
    </w:p>
    <w:p w14:paraId="7006C338" w14:textId="77777777" w:rsidR="00296753" w:rsidRPr="008F57DC" w:rsidRDefault="00296753" w:rsidP="00296753">
      <w:pPr>
        <w:ind w:firstLine="284"/>
        <w:jc w:val="both"/>
        <w:rPr>
          <w:rFonts w:ascii="Arial" w:hAnsi="Arial" w:cs="Arial"/>
        </w:rPr>
      </w:pPr>
    </w:p>
    <w:p w14:paraId="4E7C2CC9" w14:textId="77777777" w:rsidR="00296753" w:rsidRPr="008F57DC" w:rsidRDefault="00296753" w:rsidP="00296753">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CCEF529" w14:textId="77777777" w:rsidR="00296753" w:rsidRPr="008F57DC" w:rsidRDefault="00296753" w:rsidP="00296753">
      <w:pPr>
        <w:ind w:firstLine="284"/>
        <w:jc w:val="both"/>
        <w:rPr>
          <w:rFonts w:ascii="Arial" w:hAnsi="Arial" w:cs="Arial"/>
        </w:rPr>
      </w:pPr>
    </w:p>
    <w:p w14:paraId="52379E51"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DA5EC8">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AC17459" w14:textId="77777777" w:rsidR="00DA5EC8" w:rsidRPr="000E0F32" w:rsidRDefault="00DA5EC8" w:rsidP="00DA5EC8">
      <w:pPr>
        <w:tabs>
          <w:tab w:val="left" w:pos="284"/>
        </w:tabs>
        <w:ind w:firstLine="284"/>
        <w:jc w:val="both"/>
        <w:rPr>
          <w:rFonts w:ascii="Arial" w:hAnsi="Arial" w:cs="Arial"/>
        </w:rPr>
      </w:pPr>
    </w:p>
    <w:p w14:paraId="2A995BE4" w14:textId="314609EC" w:rsidR="00DA5EC8" w:rsidRPr="000E0F32" w:rsidRDefault="00DA5EC8" w:rsidP="00DA5EC8">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DA5EC8">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DA5EC8">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1DD4F7A8" w14:textId="77777777" w:rsidR="00296753" w:rsidRPr="008F57DC" w:rsidRDefault="00296753" w:rsidP="00296753">
      <w:pPr>
        <w:ind w:firstLine="284"/>
        <w:jc w:val="both"/>
        <w:rPr>
          <w:rFonts w:ascii="Arial" w:hAnsi="Arial" w:cs="Arial"/>
        </w:rPr>
      </w:pPr>
    </w:p>
    <w:p w14:paraId="0E2DAA32" w14:textId="77777777" w:rsidR="00296753" w:rsidRPr="008F57DC" w:rsidRDefault="00296753" w:rsidP="00296753">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8E7028E" w14:textId="77777777" w:rsidR="00296753" w:rsidRPr="008F57DC" w:rsidRDefault="00296753" w:rsidP="00296753">
      <w:pPr>
        <w:ind w:firstLine="284"/>
        <w:jc w:val="both"/>
        <w:rPr>
          <w:rFonts w:ascii="Arial" w:hAnsi="Arial" w:cs="Arial"/>
        </w:rPr>
      </w:pPr>
    </w:p>
    <w:p w14:paraId="2159B284" w14:textId="77777777" w:rsidR="00296753" w:rsidRPr="008F57DC" w:rsidRDefault="00296753" w:rsidP="00296753">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9223CE3" w14:textId="77777777" w:rsidR="00296753" w:rsidRPr="008F57DC" w:rsidRDefault="00296753" w:rsidP="00296753">
      <w:pPr>
        <w:ind w:firstLine="284"/>
        <w:jc w:val="both"/>
        <w:rPr>
          <w:rFonts w:ascii="Arial" w:eastAsia="Arial" w:hAnsi="Arial" w:cs="Arial"/>
        </w:rPr>
      </w:pPr>
      <w:r w:rsidRPr="008F57DC">
        <w:rPr>
          <w:rFonts w:ascii="Arial" w:eastAsia="Arial" w:hAnsi="Arial" w:cs="Arial"/>
        </w:rPr>
        <w:t xml:space="preserve"> </w:t>
      </w:r>
    </w:p>
    <w:p w14:paraId="01867628" w14:textId="77777777" w:rsidR="00296753" w:rsidRPr="008F57DC" w:rsidRDefault="00296753" w:rsidP="00296753">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E6F9E05" w14:textId="77777777" w:rsidR="00296753" w:rsidRPr="008F57DC" w:rsidRDefault="00296753" w:rsidP="00296753">
      <w:pPr>
        <w:keepLines/>
        <w:ind w:firstLine="284"/>
        <w:jc w:val="both"/>
        <w:rPr>
          <w:rFonts w:ascii="Arial" w:hAnsi="Arial" w:cs="Arial"/>
          <w:strike/>
        </w:rPr>
      </w:pPr>
    </w:p>
    <w:p w14:paraId="3B0DF637" w14:textId="77777777" w:rsidR="00296753" w:rsidRPr="008F57DC" w:rsidRDefault="00296753" w:rsidP="00296753">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21AB7D80" w14:textId="77777777" w:rsidR="00296753" w:rsidRPr="008F57DC" w:rsidRDefault="00296753" w:rsidP="00296753">
      <w:pPr>
        <w:ind w:firstLine="284"/>
        <w:jc w:val="both"/>
        <w:rPr>
          <w:rFonts w:ascii="Arial" w:hAnsi="Arial" w:cs="Arial"/>
        </w:rPr>
      </w:pPr>
    </w:p>
    <w:p w14:paraId="4AFA6DAB" w14:textId="77777777" w:rsidR="00296753" w:rsidRPr="008F57DC" w:rsidRDefault="00296753" w:rsidP="00296753">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44E0E9E" w14:textId="77777777" w:rsidR="00296753" w:rsidRPr="008F57DC" w:rsidRDefault="00296753" w:rsidP="00296753">
      <w:pPr>
        <w:ind w:firstLine="284"/>
        <w:jc w:val="both"/>
        <w:rPr>
          <w:rFonts w:ascii="Arial" w:hAnsi="Arial" w:cs="Arial"/>
        </w:rPr>
      </w:pPr>
    </w:p>
    <w:p w14:paraId="4193808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52B7105D" w14:textId="77777777" w:rsidR="00296753" w:rsidRPr="008F57DC" w:rsidRDefault="00296753" w:rsidP="00296753">
      <w:pPr>
        <w:ind w:firstLine="284"/>
        <w:jc w:val="both"/>
        <w:rPr>
          <w:rFonts w:ascii="Arial" w:hAnsi="Arial" w:cs="Arial"/>
        </w:rPr>
      </w:pPr>
    </w:p>
    <w:p w14:paraId="53FB9EA5" w14:textId="56CE8EDB" w:rsidR="00296753" w:rsidRPr="008F57DC" w:rsidRDefault="00296753" w:rsidP="00296753">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CE126C">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701F821" w14:textId="77777777" w:rsidR="00296753" w:rsidRPr="008F57DC" w:rsidRDefault="00296753" w:rsidP="00296753">
      <w:pPr>
        <w:ind w:firstLine="284"/>
        <w:jc w:val="both"/>
        <w:rPr>
          <w:rFonts w:ascii="Arial" w:hAnsi="Arial" w:cs="Arial"/>
        </w:rPr>
      </w:pPr>
    </w:p>
    <w:p w14:paraId="598C178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E7045E0" w14:textId="77777777" w:rsidR="001E0E78" w:rsidRPr="00B3036E" w:rsidRDefault="001E0E78" w:rsidP="001E0E78">
      <w:pPr>
        <w:ind w:firstLine="284"/>
        <w:jc w:val="both"/>
        <w:rPr>
          <w:rFonts w:ascii="Arial" w:hAnsi="Arial" w:cs="Arial"/>
        </w:rPr>
      </w:pPr>
    </w:p>
    <w:p w14:paraId="6435916B"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76189733" w14:textId="77777777" w:rsidR="001E0E78" w:rsidRPr="00B3036E" w:rsidRDefault="001E0E78" w:rsidP="001E0E78">
      <w:pPr>
        <w:ind w:firstLine="284"/>
        <w:jc w:val="both"/>
        <w:rPr>
          <w:rFonts w:ascii="Arial" w:hAnsi="Arial" w:cs="Arial"/>
        </w:rPr>
      </w:pPr>
    </w:p>
    <w:p w14:paraId="286D7DD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0B821DFE" w14:textId="77777777" w:rsidR="001E0E78" w:rsidRPr="008F57DC" w:rsidRDefault="001E0E78" w:rsidP="001E0E78">
      <w:pPr>
        <w:ind w:firstLine="284"/>
        <w:jc w:val="both"/>
        <w:rPr>
          <w:rFonts w:ascii="Arial" w:hAnsi="Arial" w:cs="Arial"/>
          <w:color w:val="00B050"/>
          <w:highlight w:val="yellow"/>
        </w:rPr>
      </w:pPr>
      <w:r w:rsidRPr="00B3036E">
        <w:rPr>
          <w:rFonts w:ascii="Arial" w:hAnsi="Arial" w:cs="Arial"/>
          <w:color w:val="00B050"/>
        </w:rPr>
        <w:t xml:space="preserve"> </w:t>
      </w:r>
      <w:r w:rsidRPr="008F57DC">
        <w:rPr>
          <w:rFonts w:ascii="Arial" w:hAnsi="Arial" w:cs="Arial"/>
          <w:color w:val="00B050"/>
        </w:rPr>
        <w:t xml:space="preserve"> </w:t>
      </w:r>
    </w:p>
    <w:p w14:paraId="516EC383" w14:textId="77777777" w:rsidR="00296753" w:rsidRPr="008F57DC" w:rsidRDefault="00296753" w:rsidP="00296753">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lastRenderedPageBreak/>
        <w:t>1</w:t>
      </w:r>
      <w:r w:rsidRPr="008F57DC">
        <w:rPr>
          <w:rFonts w:ascii="Arial" w:hAnsi="Arial" w:cs="Arial"/>
          <w:b/>
          <w:bCs/>
          <w:caps/>
        </w:rPr>
        <w:t>0.</w:t>
      </w:r>
      <w:r w:rsidRPr="008F57DC">
        <w:rPr>
          <w:rFonts w:ascii="Arial" w:hAnsi="Arial" w:cs="Arial"/>
          <w:b/>
          <w:bCs/>
          <w:caps/>
          <w:lang w:val="x-none"/>
        </w:rPr>
        <w:t xml:space="preserve"> abertura</w:t>
      </w:r>
    </w:p>
    <w:p w14:paraId="214F68C2" w14:textId="77777777" w:rsidR="00296753" w:rsidRPr="008F57DC" w:rsidRDefault="00296753" w:rsidP="00296753">
      <w:pPr>
        <w:ind w:firstLine="284"/>
        <w:jc w:val="both"/>
        <w:rPr>
          <w:rFonts w:ascii="Arial" w:hAnsi="Arial" w:cs="Arial"/>
        </w:rPr>
      </w:pPr>
    </w:p>
    <w:p w14:paraId="7E72B117" w14:textId="63778B18" w:rsidR="00296753" w:rsidRPr="008F57DC" w:rsidRDefault="00296753" w:rsidP="00296753">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DA5EC8" w:rsidRPr="00DA5EC8">
        <w:rPr>
          <w:rFonts w:ascii="Arial" w:hAnsi="Arial" w:cs="Arial"/>
        </w:rPr>
        <w:t>Agente de Contratação</w:t>
      </w:r>
      <w:r w:rsidRPr="008F57DC">
        <w:rPr>
          <w:rFonts w:ascii="Arial" w:hAnsi="Arial" w:cs="Arial"/>
        </w:rPr>
        <w:t xml:space="preserve"> a avaliar a aceitabilidade delas.</w:t>
      </w:r>
    </w:p>
    <w:p w14:paraId="1100BEA9" w14:textId="77777777" w:rsidR="00296753" w:rsidRPr="008F57DC" w:rsidRDefault="00296753" w:rsidP="00296753">
      <w:pPr>
        <w:numPr>
          <w:ilvl w:val="0"/>
          <w:numId w:val="3"/>
        </w:numPr>
        <w:ind w:left="0" w:firstLine="284"/>
        <w:jc w:val="both"/>
        <w:rPr>
          <w:rFonts w:ascii="Arial" w:hAnsi="Arial" w:cs="Arial"/>
        </w:rPr>
      </w:pPr>
    </w:p>
    <w:p w14:paraId="649F243F"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83E7055" w14:textId="77777777" w:rsidR="00296753" w:rsidRPr="008F57DC" w:rsidRDefault="00296753" w:rsidP="00296753">
      <w:pPr>
        <w:numPr>
          <w:ilvl w:val="0"/>
          <w:numId w:val="3"/>
        </w:numPr>
        <w:ind w:left="0" w:firstLine="284"/>
        <w:jc w:val="both"/>
        <w:rPr>
          <w:rFonts w:ascii="Arial" w:hAnsi="Arial" w:cs="Arial"/>
        </w:rPr>
      </w:pPr>
    </w:p>
    <w:p w14:paraId="1E6858DA" w14:textId="77777777" w:rsidR="00296753" w:rsidRPr="008F57DC" w:rsidRDefault="00296753" w:rsidP="00296753">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24257339" w14:textId="77777777" w:rsidR="00296753" w:rsidRPr="008F57DC" w:rsidRDefault="00296753" w:rsidP="00296753">
      <w:pPr>
        <w:numPr>
          <w:ilvl w:val="0"/>
          <w:numId w:val="3"/>
        </w:numPr>
        <w:ind w:left="0" w:firstLine="284"/>
        <w:jc w:val="both"/>
        <w:rPr>
          <w:rFonts w:ascii="Arial" w:hAnsi="Arial" w:cs="Arial"/>
        </w:rPr>
      </w:pPr>
    </w:p>
    <w:p w14:paraId="4BC204E2" w14:textId="77777777" w:rsidR="00296753" w:rsidRPr="008F57DC" w:rsidRDefault="00296753" w:rsidP="00296753">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D422E43" w14:textId="77777777" w:rsidR="00296753" w:rsidRPr="008F57DC" w:rsidRDefault="00296753" w:rsidP="00296753">
      <w:pPr>
        <w:numPr>
          <w:ilvl w:val="0"/>
          <w:numId w:val="3"/>
        </w:numPr>
        <w:ind w:left="0" w:firstLine="284"/>
        <w:jc w:val="both"/>
        <w:rPr>
          <w:rFonts w:ascii="Arial" w:hAnsi="Arial" w:cs="Arial"/>
        </w:rPr>
      </w:pPr>
    </w:p>
    <w:p w14:paraId="1EF5AA3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18FCCC8" w14:textId="77777777" w:rsidR="00296753" w:rsidRPr="008F57DC" w:rsidRDefault="00296753" w:rsidP="00296753">
      <w:pPr>
        <w:numPr>
          <w:ilvl w:val="0"/>
          <w:numId w:val="3"/>
        </w:numPr>
        <w:ind w:left="0" w:firstLine="284"/>
        <w:jc w:val="both"/>
        <w:rPr>
          <w:rFonts w:ascii="Arial" w:hAnsi="Arial" w:cs="Arial"/>
        </w:rPr>
      </w:pPr>
    </w:p>
    <w:p w14:paraId="14AFF57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3D68A3C8" w14:textId="77777777" w:rsidR="00296753" w:rsidRPr="008F57DC" w:rsidRDefault="00296753" w:rsidP="00296753">
      <w:pPr>
        <w:numPr>
          <w:ilvl w:val="0"/>
          <w:numId w:val="3"/>
        </w:numPr>
        <w:ind w:left="0" w:firstLine="284"/>
        <w:jc w:val="both"/>
        <w:rPr>
          <w:rFonts w:ascii="Arial" w:hAnsi="Arial" w:cs="Arial"/>
        </w:rPr>
      </w:pPr>
    </w:p>
    <w:p w14:paraId="7260096B" w14:textId="77777777"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69563EF0" w14:textId="77777777" w:rsidR="00296753" w:rsidRPr="008F57DC" w:rsidRDefault="00296753" w:rsidP="00296753">
      <w:pPr>
        <w:ind w:firstLine="284"/>
        <w:jc w:val="both"/>
        <w:rPr>
          <w:rFonts w:ascii="Arial" w:hAnsi="Arial" w:cs="Arial"/>
          <w:highlight w:val="yellow"/>
          <w:lang w:val="x-none"/>
        </w:rPr>
      </w:pPr>
    </w:p>
    <w:p w14:paraId="2CB95AC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5DDC32BF" w14:textId="77777777" w:rsidR="00296753" w:rsidRPr="008F57DC" w:rsidRDefault="00296753" w:rsidP="00296753">
      <w:pPr>
        <w:ind w:firstLine="284"/>
        <w:jc w:val="both"/>
        <w:rPr>
          <w:rFonts w:ascii="Arial" w:hAnsi="Arial" w:cs="Arial"/>
          <w:lang w:val="x-none"/>
        </w:rPr>
      </w:pPr>
    </w:p>
    <w:p w14:paraId="6393BAE7"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57610E0" w14:textId="77777777" w:rsidR="00296753" w:rsidRPr="008F57DC" w:rsidRDefault="00296753" w:rsidP="00296753">
      <w:pPr>
        <w:ind w:firstLine="284"/>
        <w:jc w:val="both"/>
        <w:rPr>
          <w:rFonts w:ascii="Arial" w:hAnsi="Arial" w:cs="Arial"/>
          <w:lang w:val="x-none"/>
        </w:rPr>
      </w:pPr>
    </w:p>
    <w:p w14:paraId="0D723CDE"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295BBCE" w14:textId="77777777" w:rsidR="00296753" w:rsidRPr="008F57DC" w:rsidRDefault="00296753" w:rsidP="00296753">
      <w:pPr>
        <w:ind w:firstLine="284"/>
        <w:jc w:val="both"/>
        <w:rPr>
          <w:rFonts w:ascii="Arial" w:hAnsi="Arial" w:cs="Arial"/>
          <w:lang w:val="x-none"/>
        </w:rPr>
      </w:pPr>
    </w:p>
    <w:p w14:paraId="7552BFA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028F4037" w14:textId="77777777" w:rsidR="00296753" w:rsidRPr="008F57DC" w:rsidRDefault="00296753" w:rsidP="00296753">
      <w:pPr>
        <w:ind w:firstLine="284"/>
        <w:jc w:val="both"/>
        <w:rPr>
          <w:rFonts w:ascii="Arial" w:hAnsi="Arial" w:cs="Arial"/>
          <w:lang w:val="x-none"/>
        </w:rPr>
      </w:pPr>
    </w:p>
    <w:p w14:paraId="4C9F29AA" w14:textId="14622F13"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 xml:space="preserve">.9, </w:t>
      </w:r>
      <w:r w:rsidR="00DA5EC8">
        <w:rPr>
          <w:rFonts w:ascii="Arial" w:hAnsi="Arial" w:cs="Arial"/>
        </w:rPr>
        <w:t>o</w:t>
      </w:r>
      <w:r w:rsidR="00DA5EC8" w:rsidRPr="00DA5EC8">
        <w:rPr>
          <w:rFonts w:ascii="Arial" w:hAnsi="Arial" w:cs="Arial"/>
        </w:rPr>
        <w:t xml:space="preserve"> Agente de Contratação</w:t>
      </w:r>
      <w:r w:rsidRPr="008F57DC">
        <w:rPr>
          <w:rFonts w:ascii="Arial" w:hAnsi="Arial" w:cs="Arial"/>
          <w:lang w:val="x-none"/>
        </w:rPr>
        <w:t xml:space="preserve"> examinará a conformidade da proposta e a aceitabilidade do preço ofertado, de acordo com o praticado no mercado vigente, apurado mediante pesquisa realizada pela Unidade Requisitante.</w:t>
      </w:r>
    </w:p>
    <w:p w14:paraId="110E34A2" w14:textId="77777777" w:rsidR="00296753" w:rsidRPr="008F57DC" w:rsidRDefault="00296753" w:rsidP="00296753">
      <w:pPr>
        <w:ind w:firstLine="284"/>
        <w:jc w:val="both"/>
        <w:rPr>
          <w:rFonts w:ascii="Arial" w:hAnsi="Arial" w:cs="Arial"/>
          <w:highlight w:val="yellow"/>
          <w:lang w:val="x-none"/>
        </w:rPr>
      </w:pPr>
    </w:p>
    <w:p w14:paraId="6DE16B8B" w14:textId="77777777" w:rsidR="001E0E78" w:rsidRPr="008F57DC" w:rsidRDefault="001E0E78" w:rsidP="001E0E78">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1FCD7E19" w14:textId="77777777" w:rsidR="00296753" w:rsidRPr="001E0E78" w:rsidRDefault="00296753" w:rsidP="00296753">
      <w:pPr>
        <w:ind w:firstLine="284"/>
        <w:jc w:val="both"/>
        <w:rPr>
          <w:rFonts w:ascii="Arial" w:hAnsi="Arial" w:cs="Arial"/>
          <w:b/>
          <w:bCs/>
          <w:szCs w:val="22"/>
          <w:lang w:val="x-none"/>
        </w:rPr>
      </w:pPr>
    </w:p>
    <w:p w14:paraId="296B4047" w14:textId="77777777" w:rsidR="00296753" w:rsidRPr="008F57DC" w:rsidRDefault="00296753" w:rsidP="00296753">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128DAA4E" w14:textId="77777777" w:rsidR="00296753" w:rsidRPr="008F57DC" w:rsidRDefault="00296753" w:rsidP="00296753">
      <w:pPr>
        <w:numPr>
          <w:ilvl w:val="0"/>
          <w:numId w:val="3"/>
        </w:numPr>
        <w:ind w:left="0" w:firstLine="284"/>
        <w:jc w:val="both"/>
        <w:rPr>
          <w:rFonts w:ascii="Arial" w:hAnsi="Arial" w:cs="Arial"/>
          <w:lang w:val="x-none"/>
        </w:rPr>
      </w:pPr>
    </w:p>
    <w:p w14:paraId="5FCB22E3" w14:textId="2E1CD2E5"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DA5EC8" w:rsidRPr="00DA5EC8">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DA5EC8" w:rsidRPr="00DA5EC8">
        <w:rPr>
          <w:rFonts w:ascii="Arial" w:hAnsi="Arial" w:cs="Arial"/>
        </w:rPr>
        <w:t>Agente de Contratação</w:t>
      </w:r>
      <w:r w:rsidRPr="008F57DC">
        <w:rPr>
          <w:rFonts w:ascii="Arial" w:hAnsi="Arial" w:cs="Arial"/>
          <w:lang w:val="x-none"/>
        </w:rPr>
        <w:t xml:space="preserve"> poderá negociar com a licitante para que seja obtido menor preço.</w:t>
      </w:r>
    </w:p>
    <w:p w14:paraId="0F065348" w14:textId="77777777" w:rsidR="00296753" w:rsidRPr="008F57DC" w:rsidRDefault="00296753" w:rsidP="00296753">
      <w:pPr>
        <w:ind w:firstLine="284"/>
        <w:jc w:val="both"/>
        <w:rPr>
          <w:rFonts w:ascii="Arial" w:hAnsi="Arial" w:cs="Arial"/>
        </w:rPr>
      </w:pPr>
    </w:p>
    <w:p w14:paraId="00B5AB74"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3C013FBF" w14:textId="77777777" w:rsidR="00296753" w:rsidRPr="008F57DC" w:rsidRDefault="00296753" w:rsidP="00296753">
      <w:pPr>
        <w:ind w:firstLine="284"/>
        <w:jc w:val="both"/>
        <w:rPr>
          <w:rFonts w:ascii="Arial" w:hAnsi="Arial" w:cs="Arial"/>
          <w:color w:val="00B050"/>
        </w:rPr>
      </w:pPr>
    </w:p>
    <w:p w14:paraId="16F768BE" w14:textId="77777777" w:rsidR="00296753" w:rsidRPr="008F57DC" w:rsidRDefault="00296753" w:rsidP="00296753">
      <w:pPr>
        <w:ind w:firstLine="284"/>
        <w:jc w:val="both"/>
        <w:rPr>
          <w:rFonts w:ascii="Arial" w:hAnsi="Arial" w:cs="Arial"/>
          <w:b/>
          <w:bCs/>
        </w:rPr>
      </w:pPr>
      <w:r w:rsidRPr="008F57DC">
        <w:rPr>
          <w:rFonts w:ascii="Arial" w:hAnsi="Arial" w:cs="Arial"/>
          <w:b/>
          <w:bCs/>
        </w:rPr>
        <w:t>11. FASE DE JULGAMENTO</w:t>
      </w:r>
    </w:p>
    <w:p w14:paraId="2C79F925" w14:textId="77777777" w:rsidR="00296753" w:rsidRPr="008F57DC" w:rsidRDefault="00296753" w:rsidP="00296753">
      <w:pPr>
        <w:ind w:firstLine="284"/>
        <w:jc w:val="both"/>
        <w:rPr>
          <w:rFonts w:ascii="Arial" w:hAnsi="Arial" w:cs="Arial"/>
          <w:b/>
          <w:bCs/>
        </w:rPr>
      </w:pPr>
    </w:p>
    <w:p w14:paraId="62BA7B00" w14:textId="77777777" w:rsidR="00DA5EC8" w:rsidRPr="000E0F32" w:rsidRDefault="00DA5EC8" w:rsidP="00DA5EC8">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DA5EC8">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70D90EF" w14:textId="77777777" w:rsidR="00DA5EC8" w:rsidRPr="000E0F32" w:rsidRDefault="00DA5EC8" w:rsidP="00DA5EC8">
      <w:pPr>
        <w:tabs>
          <w:tab w:val="left" w:pos="284"/>
        </w:tabs>
        <w:ind w:firstLine="284"/>
        <w:jc w:val="both"/>
        <w:rPr>
          <w:rFonts w:ascii="Arial" w:hAnsi="Arial" w:cs="Arial"/>
        </w:rPr>
      </w:pPr>
    </w:p>
    <w:p w14:paraId="4E7DE3CF"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4E9964E0" w14:textId="77777777" w:rsidR="00DA5EC8" w:rsidRPr="000E0F32" w:rsidRDefault="00DA5EC8" w:rsidP="00DA5EC8">
      <w:pPr>
        <w:tabs>
          <w:tab w:val="left" w:pos="284"/>
        </w:tabs>
        <w:ind w:firstLine="284"/>
        <w:jc w:val="both"/>
        <w:rPr>
          <w:rFonts w:ascii="Arial" w:hAnsi="Arial" w:cs="Arial"/>
        </w:rPr>
      </w:pPr>
    </w:p>
    <w:p w14:paraId="6DBFB5B2"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DA5EC8">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EAA6313" w14:textId="77777777" w:rsidR="00DA5EC8" w:rsidRPr="000E0F32" w:rsidRDefault="00DA5EC8" w:rsidP="00DA5EC8">
      <w:pPr>
        <w:tabs>
          <w:tab w:val="left" w:pos="284"/>
        </w:tabs>
        <w:ind w:firstLine="284"/>
        <w:jc w:val="both"/>
        <w:rPr>
          <w:rFonts w:ascii="Arial" w:hAnsi="Arial" w:cs="Arial"/>
        </w:rPr>
      </w:pPr>
    </w:p>
    <w:p w14:paraId="19A7C205" w14:textId="77777777" w:rsidR="00DA5EC8" w:rsidRDefault="00DA5EC8" w:rsidP="00DA5EC8">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ACFD80" w14:textId="77777777" w:rsidR="00DA5EC8" w:rsidRDefault="00DA5EC8" w:rsidP="00DA5EC8">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551E3892" w14:textId="77777777" w:rsidR="00DA5EC8" w:rsidRDefault="00DA5EC8" w:rsidP="00DA5EC8">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7C70C1" w14:textId="77777777" w:rsidR="00DA5EC8" w:rsidRDefault="00DA5EC8" w:rsidP="00DA5EC8">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D655856" w14:textId="77777777" w:rsidR="00DA5EC8" w:rsidRDefault="00DA5EC8" w:rsidP="00DA5EC8">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42FB63B" w14:textId="77777777" w:rsidR="00DA5EC8" w:rsidRPr="00B3036E" w:rsidRDefault="00DA5EC8" w:rsidP="00DA5EC8">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73A26F8" w14:textId="77777777" w:rsidR="00296753" w:rsidRPr="008F57DC" w:rsidRDefault="00296753" w:rsidP="00296753">
      <w:pPr>
        <w:ind w:firstLine="284"/>
        <w:jc w:val="both"/>
        <w:rPr>
          <w:rFonts w:ascii="Arial" w:hAnsi="Arial" w:cs="Arial"/>
          <w:b/>
          <w:bCs/>
          <w:highlight w:val="yellow"/>
        </w:rPr>
      </w:pPr>
    </w:p>
    <w:p w14:paraId="0CF5DE00" w14:textId="77777777" w:rsidR="00296753" w:rsidRPr="008F57DC" w:rsidRDefault="00296753" w:rsidP="00296753">
      <w:pPr>
        <w:ind w:firstLine="284"/>
        <w:jc w:val="both"/>
        <w:rPr>
          <w:rFonts w:ascii="Arial" w:hAnsi="Arial" w:cs="Arial"/>
          <w:b/>
          <w:bCs/>
        </w:rPr>
      </w:pPr>
      <w:r w:rsidRPr="008F57DC">
        <w:rPr>
          <w:rFonts w:ascii="Arial" w:hAnsi="Arial" w:cs="Arial"/>
          <w:b/>
          <w:bCs/>
        </w:rPr>
        <w:t>12. IMPUGNAÇÃO AO EDITAL E RECURSOS</w:t>
      </w:r>
    </w:p>
    <w:p w14:paraId="4F525AAD" w14:textId="77777777" w:rsidR="00296753" w:rsidRPr="008F57DC" w:rsidRDefault="00296753" w:rsidP="00296753">
      <w:pPr>
        <w:ind w:firstLine="284"/>
        <w:jc w:val="both"/>
        <w:rPr>
          <w:rFonts w:ascii="Arial" w:hAnsi="Arial" w:cs="Arial"/>
          <w:highlight w:val="yellow"/>
        </w:rPr>
      </w:pPr>
    </w:p>
    <w:p w14:paraId="256D6CED" w14:textId="4B647CD6" w:rsidR="00296753" w:rsidRPr="008F57DC" w:rsidRDefault="00296753" w:rsidP="00296753">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w:t>
      </w:r>
      <w:r w:rsidR="00CE126C">
        <w:rPr>
          <w:rFonts w:ascii="Arial" w:hAnsi="Arial" w:cs="Arial"/>
        </w:rPr>
        <w:t xml:space="preserve"> 03 (três)</w:t>
      </w:r>
      <w:r w:rsidRPr="008F57DC">
        <w:rPr>
          <w:rFonts w:ascii="Arial" w:hAnsi="Arial" w:cs="Arial"/>
        </w:rPr>
        <w:t> dias úteis antes da data da abertura do certame.</w:t>
      </w:r>
    </w:p>
    <w:p w14:paraId="71F87DE9" w14:textId="77777777" w:rsidR="00296753" w:rsidRPr="008F57DC" w:rsidRDefault="00296753" w:rsidP="00296753">
      <w:pPr>
        <w:ind w:firstLine="284"/>
        <w:jc w:val="both"/>
        <w:rPr>
          <w:rFonts w:ascii="Arial" w:hAnsi="Arial" w:cs="Arial"/>
          <w:highlight w:val="yellow"/>
        </w:rPr>
      </w:pPr>
    </w:p>
    <w:p w14:paraId="65034E3A" w14:textId="77777777" w:rsidR="00296753" w:rsidRPr="008F57DC" w:rsidRDefault="00296753" w:rsidP="00296753">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ADCE734" w14:textId="77777777" w:rsidR="00296753" w:rsidRPr="008F57DC" w:rsidRDefault="00296753" w:rsidP="00296753">
      <w:pPr>
        <w:ind w:firstLine="284"/>
        <w:jc w:val="both"/>
        <w:rPr>
          <w:rFonts w:ascii="Arial" w:hAnsi="Arial" w:cs="Arial"/>
        </w:rPr>
      </w:pPr>
    </w:p>
    <w:p w14:paraId="179E9175" w14:textId="77777777" w:rsidR="00296753" w:rsidRPr="008F57DC" w:rsidRDefault="00296753" w:rsidP="00296753">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93EE7A2" w14:textId="77777777" w:rsidR="00296753" w:rsidRPr="008F57DC" w:rsidRDefault="00296753" w:rsidP="00296753">
      <w:pPr>
        <w:ind w:firstLine="284"/>
        <w:jc w:val="both"/>
        <w:rPr>
          <w:rFonts w:ascii="Arial" w:hAnsi="Arial" w:cs="Arial"/>
        </w:rPr>
      </w:pPr>
      <w:r w:rsidRPr="008F57DC">
        <w:rPr>
          <w:rFonts w:ascii="Arial" w:hAnsi="Arial" w:cs="Arial"/>
        </w:rPr>
        <w:t xml:space="preserve"> </w:t>
      </w:r>
    </w:p>
    <w:p w14:paraId="3D48F92F" w14:textId="08B57375" w:rsidR="00296753" w:rsidRPr="008F57DC" w:rsidRDefault="00296753" w:rsidP="00296753">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DA5EC8" w:rsidRPr="00DA5EC8">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338C56EB" w14:textId="77777777" w:rsidR="00296753" w:rsidRPr="008F57DC" w:rsidRDefault="00296753" w:rsidP="00296753">
      <w:pPr>
        <w:ind w:firstLine="284"/>
        <w:jc w:val="both"/>
        <w:rPr>
          <w:rFonts w:ascii="Arial" w:hAnsi="Arial" w:cs="Arial"/>
        </w:rPr>
      </w:pPr>
    </w:p>
    <w:p w14:paraId="50C5EFD3" w14:textId="77777777" w:rsidR="007055A9" w:rsidRPr="000E0F32" w:rsidRDefault="007055A9" w:rsidP="007055A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548E621E" w14:textId="77777777" w:rsidR="007055A9" w:rsidRPr="00FB67A9" w:rsidRDefault="007055A9" w:rsidP="007055A9">
      <w:pPr>
        <w:ind w:firstLine="284"/>
        <w:jc w:val="both"/>
        <w:rPr>
          <w:rFonts w:ascii="Arial" w:hAnsi="Arial" w:cs="Arial"/>
        </w:rPr>
      </w:pPr>
    </w:p>
    <w:p w14:paraId="75570B63" w14:textId="77777777" w:rsidR="007055A9" w:rsidRPr="00FB67A9" w:rsidRDefault="007055A9" w:rsidP="007055A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75CC3C9" w14:textId="77777777" w:rsidR="007055A9" w:rsidRPr="00FB67A9" w:rsidRDefault="007055A9" w:rsidP="007055A9">
      <w:pPr>
        <w:ind w:firstLine="284"/>
        <w:jc w:val="both"/>
        <w:rPr>
          <w:rFonts w:ascii="Arial" w:hAnsi="Arial" w:cs="Arial"/>
        </w:rPr>
      </w:pPr>
    </w:p>
    <w:p w14:paraId="18BFBEAE" w14:textId="2CCFC25F" w:rsidR="00296753" w:rsidRPr="008F57DC" w:rsidRDefault="007055A9" w:rsidP="007055A9">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B3F38EA" w14:textId="77777777" w:rsidR="00296753" w:rsidRPr="008F57DC" w:rsidRDefault="00296753" w:rsidP="00296753">
      <w:pPr>
        <w:ind w:firstLine="284"/>
        <w:jc w:val="both"/>
        <w:rPr>
          <w:rFonts w:ascii="Arial" w:hAnsi="Arial" w:cs="Arial"/>
          <w:highlight w:val="yellow"/>
        </w:rPr>
      </w:pPr>
    </w:p>
    <w:p w14:paraId="43776191" w14:textId="77777777" w:rsidR="00296753" w:rsidRPr="008F57DC" w:rsidRDefault="00296753" w:rsidP="00296753">
      <w:pPr>
        <w:ind w:firstLine="284"/>
        <w:jc w:val="both"/>
        <w:rPr>
          <w:rFonts w:ascii="Arial" w:hAnsi="Arial" w:cs="Arial"/>
        </w:rPr>
      </w:pPr>
      <w:r w:rsidRPr="008F57DC">
        <w:rPr>
          <w:rFonts w:ascii="Arial" w:hAnsi="Arial" w:cs="Arial"/>
          <w:b/>
          <w:bCs/>
        </w:rPr>
        <w:t>13. SANÇÕES ADMINISTRATIVAS</w:t>
      </w:r>
    </w:p>
    <w:p w14:paraId="55E6DB8E" w14:textId="77777777" w:rsidR="00296753" w:rsidRPr="008F57DC" w:rsidRDefault="00296753" w:rsidP="00296753">
      <w:pPr>
        <w:ind w:firstLine="284"/>
        <w:jc w:val="both"/>
        <w:rPr>
          <w:rFonts w:ascii="Arial" w:hAnsi="Arial" w:cs="Arial"/>
          <w:highlight w:val="yellow"/>
        </w:rPr>
      </w:pPr>
    </w:p>
    <w:p w14:paraId="1481B54C"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4F14EEDD" w14:textId="77777777" w:rsidR="00296753" w:rsidRPr="008F57DC" w:rsidRDefault="00296753" w:rsidP="00296753">
      <w:pPr>
        <w:ind w:firstLine="284"/>
        <w:jc w:val="both"/>
        <w:rPr>
          <w:rFonts w:ascii="Arial" w:hAnsi="Arial" w:cs="Arial"/>
        </w:rPr>
      </w:pPr>
    </w:p>
    <w:p w14:paraId="711C6E59" w14:textId="77777777" w:rsidR="00296753" w:rsidRPr="008F57DC" w:rsidRDefault="00296753" w:rsidP="00296753">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2" w:name="_Ref114668085"/>
      <w:bookmarkStart w:id="3" w:name="_Hlk114652595"/>
      <w:r w:rsidRPr="008F57DC">
        <w:rPr>
          <w:rFonts w:ascii="Arial" w:hAnsi="Arial" w:cs="Arial"/>
        </w:rPr>
        <w:t>deixar de entregar a documentação exigida para o certame ou não entregar qualquer documento que tenha sido solicitado pelo/a pregoeiro/a durante o certame;</w:t>
      </w:r>
      <w:bookmarkEnd w:id="2"/>
    </w:p>
    <w:p w14:paraId="6AC232E8" w14:textId="77777777" w:rsidR="00296753" w:rsidRPr="008F57DC" w:rsidRDefault="00296753" w:rsidP="00296753">
      <w:pPr>
        <w:ind w:firstLine="284"/>
        <w:jc w:val="both"/>
        <w:rPr>
          <w:rFonts w:ascii="Arial" w:hAnsi="Arial" w:cs="Arial"/>
        </w:rPr>
      </w:pPr>
      <w:bookmarkStart w:id="4" w:name="_Ref114668108"/>
    </w:p>
    <w:p w14:paraId="3727E1BF" w14:textId="77777777" w:rsidR="00296753" w:rsidRPr="008F57DC" w:rsidRDefault="00296753" w:rsidP="00296753">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4"/>
    </w:p>
    <w:p w14:paraId="100C32B5" w14:textId="77777777" w:rsidR="00296753" w:rsidRPr="008F57DC" w:rsidRDefault="00296753" w:rsidP="00296753">
      <w:pPr>
        <w:ind w:firstLine="284"/>
        <w:jc w:val="both"/>
        <w:rPr>
          <w:rFonts w:ascii="Arial" w:hAnsi="Arial" w:cs="Arial"/>
          <w:sz w:val="18"/>
        </w:rPr>
      </w:pPr>
    </w:p>
    <w:p w14:paraId="3F0206D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4BCC818D" w14:textId="77777777" w:rsidR="00296753" w:rsidRPr="008F57DC" w:rsidRDefault="00296753" w:rsidP="00296753">
      <w:pPr>
        <w:ind w:firstLine="284"/>
        <w:jc w:val="both"/>
        <w:rPr>
          <w:rFonts w:ascii="Arial" w:hAnsi="Arial" w:cs="Arial"/>
          <w:sz w:val="18"/>
        </w:rPr>
      </w:pPr>
    </w:p>
    <w:p w14:paraId="7F92E13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40D65FB5" w14:textId="77777777" w:rsidR="00296753" w:rsidRPr="008F57DC" w:rsidRDefault="00296753" w:rsidP="00296753">
      <w:pPr>
        <w:ind w:firstLine="284"/>
        <w:jc w:val="both"/>
        <w:rPr>
          <w:rFonts w:ascii="Arial" w:hAnsi="Arial" w:cs="Arial"/>
          <w:sz w:val="18"/>
        </w:rPr>
      </w:pPr>
    </w:p>
    <w:p w14:paraId="7B227818"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74662CA6" w14:textId="77777777" w:rsidR="00296753" w:rsidRPr="008F57DC" w:rsidRDefault="00296753" w:rsidP="00296753">
      <w:pPr>
        <w:ind w:firstLine="284"/>
        <w:jc w:val="both"/>
        <w:rPr>
          <w:rFonts w:ascii="Arial" w:hAnsi="Arial" w:cs="Arial"/>
          <w:sz w:val="18"/>
        </w:rPr>
      </w:pPr>
    </w:p>
    <w:p w14:paraId="0ECBC6EE"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3A9B5E38" w14:textId="77777777" w:rsidR="00296753" w:rsidRPr="008F57DC" w:rsidRDefault="00296753" w:rsidP="00296753">
      <w:pPr>
        <w:ind w:firstLine="284"/>
        <w:jc w:val="both"/>
        <w:rPr>
          <w:rFonts w:ascii="Arial" w:hAnsi="Arial" w:cs="Arial"/>
          <w:sz w:val="18"/>
        </w:rPr>
      </w:pPr>
    </w:p>
    <w:p w14:paraId="757A684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740049A1" w14:textId="77777777" w:rsidR="00296753" w:rsidRPr="008F57DC" w:rsidRDefault="00296753" w:rsidP="00296753">
      <w:pPr>
        <w:ind w:firstLine="284"/>
        <w:jc w:val="both"/>
        <w:rPr>
          <w:rFonts w:ascii="Arial" w:hAnsi="Arial" w:cs="Arial"/>
        </w:rPr>
      </w:pPr>
      <w:bookmarkStart w:id="5" w:name="_Ref114668139"/>
    </w:p>
    <w:p w14:paraId="4A15A8D6" w14:textId="77777777" w:rsidR="00296753" w:rsidRPr="008F57DC" w:rsidRDefault="00296753" w:rsidP="00296753">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5"/>
    </w:p>
    <w:p w14:paraId="3BFB039E" w14:textId="77777777" w:rsidR="00296753" w:rsidRPr="008F57DC" w:rsidRDefault="00296753" w:rsidP="00296753">
      <w:pPr>
        <w:ind w:firstLine="284"/>
        <w:jc w:val="both"/>
        <w:rPr>
          <w:rFonts w:ascii="Arial" w:hAnsi="Arial" w:cs="Arial"/>
        </w:rPr>
      </w:pPr>
    </w:p>
    <w:p w14:paraId="27C69120" w14:textId="77777777" w:rsidR="00296753" w:rsidRPr="008F57DC" w:rsidRDefault="00296753" w:rsidP="00296753">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07BA5278" w14:textId="77777777" w:rsidR="00296753" w:rsidRPr="008F57DC" w:rsidRDefault="00296753" w:rsidP="00296753">
      <w:pPr>
        <w:ind w:firstLine="284"/>
        <w:jc w:val="both"/>
        <w:rPr>
          <w:rFonts w:ascii="Arial" w:hAnsi="Arial" w:cs="Arial"/>
        </w:rPr>
      </w:pPr>
      <w:bookmarkStart w:id="6" w:name="_Ref114668249"/>
    </w:p>
    <w:p w14:paraId="11FA70E8" w14:textId="77777777" w:rsidR="00296753" w:rsidRPr="008F57DC" w:rsidRDefault="00296753" w:rsidP="00296753">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6"/>
    </w:p>
    <w:p w14:paraId="4FCA274F" w14:textId="77777777" w:rsidR="00296753" w:rsidRPr="008F57DC" w:rsidRDefault="00296753" w:rsidP="00296753">
      <w:pPr>
        <w:ind w:firstLine="284"/>
        <w:jc w:val="both"/>
        <w:rPr>
          <w:rFonts w:ascii="Arial" w:hAnsi="Arial" w:cs="Arial"/>
        </w:rPr>
      </w:pPr>
      <w:bookmarkStart w:id="7" w:name="_Ref114668245"/>
    </w:p>
    <w:p w14:paraId="1952CFED" w14:textId="77777777" w:rsidR="00296753" w:rsidRPr="008F57DC" w:rsidRDefault="00296753" w:rsidP="00296753">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7"/>
    </w:p>
    <w:p w14:paraId="18FF82DA" w14:textId="77777777" w:rsidR="00296753" w:rsidRPr="008F57DC" w:rsidRDefault="00296753" w:rsidP="00296753">
      <w:pPr>
        <w:ind w:firstLine="284"/>
        <w:jc w:val="both"/>
        <w:rPr>
          <w:rFonts w:ascii="Arial" w:hAnsi="Arial" w:cs="Arial"/>
        </w:rPr>
      </w:pPr>
      <w:bookmarkStart w:id="8" w:name="_Ref114668247"/>
    </w:p>
    <w:p w14:paraId="1D4BB12D" w14:textId="77777777" w:rsidR="00296753" w:rsidRPr="008F57DC" w:rsidRDefault="00296753" w:rsidP="00296753">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8"/>
    </w:p>
    <w:p w14:paraId="7BD8C5DD" w14:textId="77777777" w:rsidR="00296753" w:rsidRPr="008F57DC" w:rsidRDefault="00296753" w:rsidP="00296753">
      <w:pPr>
        <w:ind w:firstLine="284"/>
        <w:jc w:val="both"/>
        <w:rPr>
          <w:rFonts w:ascii="Arial" w:hAnsi="Arial" w:cs="Arial"/>
          <w:sz w:val="18"/>
        </w:rPr>
      </w:pPr>
    </w:p>
    <w:p w14:paraId="462BAA2B" w14:textId="77777777" w:rsidR="00296753" w:rsidRPr="008F57DC" w:rsidRDefault="00296753" w:rsidP="00296753">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142C0944" w14:textId="77777777" w:rsidR="00296753" w:rsidRPr="008F57DC" w:rsidRDefault="00296753" w:rsidP="00296753">
      <w:pPr>
        <w:ind w:firstLine="284"/>
        <w:jc w:val="both"/>
        <w:rPr>
          <w:rFonts w:ascii="Arial" w:hAnsi="Arial" w:cs="Arial"/>
          <w:sz w:val="18"/>
        </w:rPr>
      </w:pPr>
    </w:p>
    <w:p w14:paraId="786C40C7" w14:textId="77777777" w:rsidR="00296753" w:rsidRPr="008F57DC" w:rsidRDefault="00296753" w:rsidP="00296753">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6BFE12A5" w14:textId="77777777" w:rsidR="00296753" w:rsidRPr="008F57DC" w:rsidRDefault="00296753" w:rsidP="00296753">
      <w:pPr>
        <w:ind w:firstLine="284"/>
        <w:jc w:val="both"/>
        <w:rPr>
          <w:rFonts w:ascii="Arial" w:hAnsi="Arial" w:cs="Arial"/>
          <w:sz w:val="18"/>
        </w:rPr>
      </w:pPr>
    </w:p>
    <w:p w14:paraId="0D1E23A1" w14:textId="77777777" w:rsidR="00296753" w:rsidRPr="008F57DC" w:rsidRDefault="00296753" w:rsidP="00296753">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58498950" w14:textId="77777777" w:rsidR="00296753" w:rsidRPr="008F57DC" w:rsidRDefault="00296753" w:rsidP="00296753">
      <w:pPr>
        <w:ind w:firstLine="284"/>
        <w:jc w:val="both"/>
        <w:rPr>
          <w:rFonts w:ascii="Arial" w:hAnsi="Arial" w:cs="Arial"/>
        </w:rPr>
      </w:pPr>
      <w:bookmarkStart w:id="9" w:name="_Ref114668251"/>
    </w:p>
    <w:p w14:paraId="1825BA40" w14:textId="77777777" w:rsidR="00296753" w:rsidRPr="008F57DC" w:rsidRDefault="00296753" w:rsidP="00296753">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9"/>
    </w:p>
    <w:p w14:paraId="7A66EA36" w14:textId="77777777" w:rsidR="00296753" w:rsidRPr="008F57DC" w:rsidRDefault="00296753" w:rsidP="00296753">
      <w:pPr>
        <w:ind w:firstLine="284"/>
        <w:jc w:val="both"/>
        <w:rPr>
          <w:rFonts w:ascii="Arial" w:hAnsi="Arial" w:cs="Arial"/>
        </w:rPr>
      </w:pPr>
      <w:bookmarkStart w:id="10" w:name="_Ref114668252"/>
    </w:p>
    <w:p w14:paraId="593405F6" w14:textId="77777777" w:rsidR="00296753" w:rsidRPr="008F57DC" w:rsidRDefault="00296753" w:rsidP="00296753">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10"/>
    </w:p>
    <w:bookmarkEnd w:id="3"/>
    <w:p w14:paraId="3BD5A162" w14:textId="77777777" w:rsidR="00296753" w:rsidRPr="008F57DC" w:rsidRDefault="00296753" w:rsidP="00296753">
      <w:pPr>
        <w:ind w:firstLine="284"/>
        <w:jc w:val="both"/>
        <w:rPr>
          <w:rFonts w:ascii="Arial" w:hAnsi="Arial" w:cs="Arial"/>
          <w:highlight w:val="yellow"/>
        </w:rPr>
      </w:pPr>
    </w:p>
    <w:p w14:paraId="0D9CFF7A" w14:textId="77777777" w:rsidR="00296753" w:rsidRPr="008F57DC" w:rsidRDefault="00296753" w:rsidP="00296753">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5B019AC0" w14:textId="77777777" w:rsidR="00296753" w:rsidRPr="008F57DC" w:rsidRDefault="00296753" w:rsidP="00296753">
      <w:pPr>
        <w:ind w:firstLine="284"/>
        <w:jc w:val="both"/>
        <w:rPr>
          <w:rFonts w:ascii="Arial" w:hAnsi="Arial" w:cs="Arial"/>
        </w:rPr>
      </w:pPr>
    </w:p>
    <w:p w14:paraId="679A90C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2FB080F4" w14:textId="77777777" w:rsidR="00296753" w:rsidRPr="008F57DC" w:rsidRDefault="00296753" w:rsidP="00296753">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214FCAA3" w14:textId="77777777" w:rsidR="00296753" w:rsidRPr="008F57DC" w:rsidRDefault="00296753" w:rsidP="00296753">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0D1D9953" w14:textId="77777777" w:rsidR="00296753" w:rsidRPr="008F57DC" w:rsidRDefault="00296753" w:rsidP="00296753">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438FAAEB" w14:textId="77777777" w:rsidR="00296753" w:rsidRPr="008F57DC" w:rsidRDefault="00296753" w:rsidP="00296753">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799CC1D3" w14:textId="77777777" w:rsidR="00296753" w:rsidRPr="008F57DC" w:rsidRDefault="00296753" w:rsidP="00296753">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0DC4AE4C" w14:textId="77777777" w:rsidR="00296753" w:rsidRPr="008F57DC" w:rsidRDefault="00296753" w:rsidP="00296753">
      <w:pPr>
        <w:ind w:firstLine="284"/>
        <w:jc w:val="both"/>
        <w:rPr>
          <w:rFonts w:ascii="Arial" w:hAnsi="Arial" w:cs="Arial"/>
          <w:highlight w:val="yellow"/>
        </w:rPr>
      </w:pPr>
    </w:p>
    <w:p w14:paraId="4D5F49CA" w14:textId="77777777" w:rsidR="00296753" w:rsidRPr="008F57DC" w:rsidRDefault="00296753" w:rsidP="00296753">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5B9E9C5A" w14:textId="77777777" w:rsidR="00296753" w:rsidRPr="008F57DC" w:rsidRDefault="00296753" w:rsidP="00296753">
      <w:pPr>
        <w:ind w:firstLine="284"/>
        <w:jc w:val="both"/>
        <w:rPr>
          <w:rFonts w:ascii="Arial" w:hAnsi="Arial" w:cs="Arial"/>
        </w:rPr>
      </w:pPr>
    </w:p>
    <w:p w14:paraId="6EE11DF5" w14:textId="77777777" w:rsidR="00296753" w:rsidRPr="008F57DC" w:rsidRDefault="00296753" w:rsidP="00296753">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4D47241C" w14:textId="77777777" w:rsidR="00296753" w:rsidRPr="008F57DC" w:rsidRDefault="00296753" w:rsidP="00296753">
      <w:pPr>
        <w:ind w:firstLine="284"/>
        <w:jc w:val="both"/>
        <w:rPr>
          <w:rFonts w:ascii="Arial" w:hAnsi="Arial" w:cs="Arial"/>
        </w:rPr>
      </w:pPr>
    </w:p>
    <w:p w14:paraId="3D41136C" w14:textId="77777777" w:rsidR="00296753" w:rsidRPr="008F57DC" w:rsidRDefault="00296753" w:rsidP="00296753">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0492FA7E" w14:textId="77777777" w:rsidR="00296753" w:rsidRPr="008F57DC" w:rsidRDefault="00296753" w:rsidP="00296753">
      <w:pPr>
        <w:ind w:firstLine="284"/>
        <w:jc w:val="both"/>
        <w:rPr>
          <w:rFonts w:ascii="Arial" w:hAnsi="Arial" w:cs="Arial"/>
        </w:rPr>
      </w:pPr>
    </w:p>
    <w:p w14:paraId="15A0689A" w14:textId="77777777" w:rsidR="00296753" w:rsidRPr="008F57DC" w:rsidRDefault="00296753" w:rsidP="00296753">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45D99198" w14:textId="77777777" w:rsidR="00296753" w:rsidRPr="008F57DC" w:rsidRDefault="00296753" w:rsidP="00296753">
      <w:pPr>
        <w:ind w:firstLine="284"/>
        <w:jc w:val="both"/>
        <w:rPr>
          <w:rFonts w:ascii="Arial" w:hAnsi="Arial" w:cs="Arial"/>
        </w:rPr>
      </w:pPr>
    </w:p>
    <w:p w14:paraId="46B35028" w14:textId="77777777" w:rsidR="00296753" w:rsidRPr="008F57DC" w:rsidRDefault="00296753" w:rsidP="00296753">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6816E37F" w14:textId="77777777" w:rsidR="00296753" w:rsidRPr="008F57DC" w:rsidRDefault="00296753" w:rsidP="00296753">
      <w:pPr>
        <w:ind w:firstLine="284"/>
        <w:jc w:val="both"/>
        <w:rPr>
          <w:rFonts w:ascii="Arial" w:hAnsi="Arial" w:cs="Arial"/>
        </w:rPr>
      </w:pPr>
    </w:p>
    <w:p w14:paraId="51227E97" w14:textId="77777777" w:rsidR="00296753" w:rsidRPr="008F57DC" w:rsidRDefault="00296753" w:rsidP="00296753">
      <w:pPr>
        <w:ind w:firstLine="284"/>
        <w:jc w:val="both"/>
        <w:rPr>
          <w:rFonts w:ascii="Arial" w:hAnsi="Arial" w:cs="Arial"/>
        </w:rPr>
      </w:pPr>
      <w:r w:rsidRPr="008F57DC">
        <w:rPr>
          <w:rFonts w:ascii="Arial" w:hAnsi="Arial" w:cs="Arial"/>
          <w:b/>
          <w:bCs/>
        </w:rPr>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35F3F92" w14:textId="77777777" w:rsidR="00296753" w:rsidRPr="008F57DC" w:rsidRDefault="00296753" w:rsidP="00296753">
      <w:pPr>
        <w:ind w:firstLine="284"/>
        <w:jc w:val="both"/>
        <w:rPr>
          <w:rFonts w:ascii="Arial" w:hAnsi="Arial" w:cs="Arial"/>
        </w:rPr>
      </w:pPr>
    </w:p>
    <w:p w14:paraId="6816A046"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13.3.2.5.</w:t>
      </w:r>
      <w:r w:rsidRPr="008F57DC">
        <w:rPr>
          <w:rFonts w:ascii="Arial" w:hAnsi="Arial" w:cs="Arial"/>
        </w:rPr>
        <w:t xml:space="preserve"> multa de 20% (vinte por cento) sobre o valor total do contrato, no caso recusa injustificada de assinar/receber o contrato.</w:t>
      </w:r>
    </w:p>
    <w:p w14:paraId="470F8E46" w14:textId="77777777" w:rsidR="00296753" w:rsidRPr="008F57DC" w:rsidRDefault="00296753" w:rsidP="00296753">
      <w:pPr>
        <w:ind w:firstLine="284"/>
        <w:jc w:val="both"/>
        <w:rPr>
          <w:rFonts w:ascii="Arial" w:hAnsi="Arial" w:cs="Arial"/>
        </w:rPr>
      </w:pPr>
    </w:p>
    <w:p w14:paraId="3AD1DC09" w14:textId="77777777" w:rsidR="00296753" w:rsidRPr="008F57DC" w:rsidRDefault="00296753" w:rsidP="00296753">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1FF31F7C" w14:textId="77777777" w:rsidR="00296753" w:rsidRPr="008F57DC" w:rsidRDefault="00296753" w:rsidP="00296753">
      <w:pPr>
        <w:ind w:firstLine="284"/>
        <w:jc w:val="both"/>
        <w:rPr>
          <w:rFonts w:ascii="Arial" w:hAnsi="Arial" w:cs="Arial"/>
        </w:rPr>
      </w:pPr>
    </w:p>
    <w:p w14:paraId="4D0BA632" w14:textId="72F8779C" w:rsidR="00296753" w:rsidRPr="008F57DC" w:rsidRDefault="00296753" w:rsidP="00296753">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CE6C6D">
        <w:rPr>
          <w:rFonts w:ascii="Arial" w:hAnsi="Arial" w:cs="Arial"/>
        </w:rPr>
        <w:t>1</w:t>
      </w:r>
      <w:r w:rsidRPr="008F57DC">
        <w:rPr>
          <w:rFonts w:ascii="Arial" w:hAnsi="Arial" w:cs="Arial"/>
        </w:rPr>
        <w:t>5 (</w:t>
      </w:r>
      <w:r w:rsidR="00CE6C6D">
        <w:rPr>
          <w:rFonts w:ascii="Arial" w:hAnsi="Arial" w:cs="Arial"/>
        </w:rPr>
        <w:t>quinze) dias úteis</w:t>
      </w:r>
      <w:r w:rsidRPr="008F57DC">
        <w:rPr>
          <w:rFonts w:ascii="Arial" w:hAnsi="Arial" w:cs="Arial"/>
        </w:rPr>
        <w:t>.</w:t>
      </w:r>
    </w:p>
    <w:p w14:paraId="52F3B750" w14:textId="77777777" w:rsidR="00296753" w:rsidRPr="008F57DC" w:rsidRDefault="00296753" w:rsidP="00296753">
      <w:pPr>
        <w:keepLines/>
        <w:ind w:firstLine="284"/>
        <w:jc w:val="both"/>
        <w:rPr>
          <w:rFonts w:ascii="Arial" w:hAnsi="Arial" w:cs="Arial"/>
        </w:rPr>
      </w:pPr>
    </w:p>
    <w:p w14:paraId="6ACC4829" w14:textId="77777777" w:rsidR="00296753" w:rsidRPr="008F57DC" w:rsidRDefault="00296753" w:rsidP="00296753">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9F92D67" w14:textId="77777777" w:rsidR="00296753" w:rsidRPr="008F57DC" w:rsidRDefault="00296753" w:rsidP="00296753">
      <w:pPr>
        <w:ind w:firstLine="284"/>
        <w:jc w:val="both"/>
        <w:rPr>
          <w:rFonts w:ascii="Arial" w:hAnsi="Arial" w:cs="Arial"/>
        </w:rPr>
      </w:pPr>
    </w:p>
    <w:p w14:paraId="274FA07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34CB92C1" w14:textId="77777777" w:rsidR="00296753" w:rsidRPr="008F57DC" w:rsidRDefault="00296753" w:rsidP="00296753">
      <w:pPr>
        <w:ind w:firstLine="284"/>
        <w:jc w:val="both"/>
        <w:rPr>
          <w:rFonts w:ascii="Arial" w:hAnsi="Arial" w:cs="Arial"/>
        </w:rPr>
      </w:pPr>
    </w:p>
    <w:p w14:paraId="00C9BF53" w14:textId="77777777" w:rsidR="00296753" w:rsidRPr="008F57DC" w:rsidRDefault="00296753" w:rsidP="00296753">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56BD7206" w14:textId="77777777" w:rsidR="00296753" w:rsidRPr="008F57DC" w:rsidRDefault="00296753" w:rsidP="00296753">
      <w:pPr>
        <w:ind w:firstLine="284"/>
        <w:jc w:val="both"/>
        <w:rPr>
          <w:rFonts w:ascii="Arial" w:hAnsi="Arial" w:cs="Arial"/>
        </w:rPr>
      </w:pPr>
    </w:p>
    <w:p w14:paraId="3CCC23BA" w14:textId="77777777" w:rsidR="00296753" w:rsidRPr="008F57DC" w:rsidRDefault="00296753" w:rsidP="00296753">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7E8369D0" w14:textId="77777777" w:rsidR="00296753" w:rsidRPr="008F57DC" w:rsidRDefault="00296753" w:rsidP="00296753">
      <w:pPr>
        <w:ind w:firstLine="284"/>
        <w:rPr>
          <w:rFonts w:ascii="Arial" w:hAnsi="Arial" w:cs="Arial"/>
          <w:highlight w:val="yellow"/>
        </w:rPr>
      </w:pPr>
    </w:p>
    <w:p w14:paraId="3827EE16" w14:textId="77777777" w:rsidR="00296753" w:rsidRPr="008F57DC" w:rsidRDefault="00296753" w:rsidP="00296753">
      <w:pPr>
        <w:ind w:firstLine="284"/>
        <w:jc w:val="both"/>
        <w:rPr>
          <w:rFonts w:ascii="Arial" w:hAnsi="Arial" w:cs="Arial"/>
        </w:rPr>
      </w:pPr>
      <w:r w:rsidRPr="008F57DC">
        <w:rPr>
          <w:rFonts w:ascii="Arial" w:hAnsi="Arial" w:cs="Arial"/>
          <w:b/>
          <w:bCs/>
        </w:rPr>
        <w:t>14. DA ATA DE REGISTROS DE PREÇOS</w:t>
      </w:r>
    </w:p>
    <w:p w14:paraId="6EE5A38C" w14:textId="77777777" w:rsidR="00296753" w:rsidRPr="008F57DC" w:rsidRDefault="00296753" w:rsidP="00296753">
      <w:pPr>
        <w:ind w:firstLine="284"/>
        <w:jc w:val="both"/>
        <w:rPr>
          <w:rFonts w:ascii="Arial" w:hAnsi="Arial" w:cs="Arial"/>
        </w:rPr>
      </w:pPr>
    </w:p>
    <w:p w14:paraId="7AC01EB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3767C2ED" w14:textId="77777777" w:rsidR="00296753" w:rsidRPr="008F57DC" w:rsidRDefault="00296753" w:rsidP="00296753">
      <w:pPr>
        <w:ind w:firstLine="284"/>
        <w:jc w:val="both"/>
        <w:rPr>
          <w:rFonts w:ascii="Arial" w:hAnsi="Arial" w:cs="Arial"/>
        </w:rPr>
      </w:pPr>
    </w:p>
    <w:p w14:paraId="22ADD398" w14:textId="25D179A2" w:rsidR="00296753" w:rsidRPr="008F57DC" w:rsidRDefault="00296753" w:rsidP="00296753">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CE126C">
        <w:rPr>
          <w:rFonts w:ascii="Arial" w:hAnsi="Arial" w:cs="Arial"/>
        </w:rPr>
        <w:t xml:space="preserve"> 05 (cinco)</w:t>
      </w:r>
      <w:r w:rsidRPr="008F57DC">
        <w:rPr>
          <w:rFonts w:ascii="Arial" w:hAnsi="Arial" w:cs="Arial"/>
        </w:rPr>
        <w:t xml:space="preserve"> dias úteis, prorrogáveis </w:t>
      </w:r>
      <w:r w:rsidR="006046AB">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019B2B5D" w14:textId="77777777" w:rsidR="00296753" w:rsidRPr="008F57DC" w:rsidRDefault="00296753" w:rsidP="00296753">
      <w:pPr>
        <w:ind w:firstLine="284"/>
        <w:jc w:val="both"/>
        <w:rPr>
          <w:rFonts w:ascii="Arial" w:hAnsi="Arial" w:cs="Arial"/>
        </w:rPr>
      </w:pPr>
    </w:p>
    <w:p w14:paraId="57B269B2" w14:textId="2F51EDB7"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6046AB">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728DC1D4" w14:textId="77777777" w:rsidR="00296753" w:rsidRPr="008F57DC" w:rsidRDefault="00296753" w:rsidP="00296753">
      <w:pPr>
        <w:ind w:firstLine="284"/>
        <w:jc w:val="both"/>
        <w:rPr>
          <w:rFonts w:ascii="Arial" w:hAnsi="Arial" w:cs="Arial"/>
        </w:rPr>
      </w:pPr>
    </w:p>
    <w:p w14:paraId="4351DEFF" w14:textId="1528E19B"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6E4B594" w14:textId="77777777" w:rsidR="00296753" w:rsidRPr="008F57DC" w:rsidRDefault="00296753" w:rsidP="00296753">
      <w:pPr>
        <w:ind w:firstLine="284"/>
        <w:jc w:val="both"/>
        <w:rPr>
          <w:rFonts w:ascii="Arial" w:hAnsi="Arial" w:cs="Arial"/>
        </w:rPr>
      </w:pPr>
    </w:p>
    <w:p w14:paraId="7F16B98A" w14:textId="0510612A"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0E2E59A1" w14:textId="77777777" w:rsidR="00296753" w:rsidRDefault="00296753" w:rsidP="00296753">
      <w:pPr>
        <w:ind w:firstLine="284"/>
        <w:jc w:val="both"/>
        <w:rPr>
          <w:rFonts w:ascii="Arial" w:hAnsi="Arial" w:cs="Arial"/>
        </w:rPr>
      </w:pPr>
    </w:p>
    <w:p w14:paraId="233125BF" w14:textId="1755209E"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5</w:t>
      </w:r>
      <w:r w:rsidR="00296753" w:rsidRPr="008F57DC">
        <w:rPr>
          <w:rFonts w:ascii="Arial" w:hAnsi="Arial" w:cs="Arial"/>
          <w:b/>
          <w:bCs/>
        </w:rPr>
        <w:t>. PRAZO DE VIGÊNCIA DA ATA DE REGISTRO DE PREÇOS</w:t>
      </w:r>
    </w:p>
    <w:p w14:paraId="2F81C2F7" w14:textId="77777777" w:rsidR="00296753" w:rsidRPr="008F57DC" w:rsidRDefault="00296753" w:rsidP="00296753">
      <w:pPr>
        <w:ind w:firstLine="284"/>
        <w:jc w:val="both"/>
        <w:rPr>
          <w:rFonts w:ascii="Arial" w:hAnsi="Arial" w:cs="Arial"/>
        </w:rPr>
      </w:pPr>
    </w:p>
    <w:p w14:paraId="20214883" w14:textId="1AE5B40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5</w:t>
      </w:r>
      <w:r w:rsidR="00296753" w:rsidRPr="008F57DC">
        <w:rPr>
          <w:rFonts w:ascii="Arial" w:hAnsi="Arial" w:cs="Arial"/>
          <w:b/>
          <w:bCs/>
        </w:rPr>
        <w:t xml:space="preserve">.1. </w:t>
      </w:r>
      <w:r w:rsidR="009157CC" w:rsidRPr="00A40F8A">
        <w:rPr>
          <w:rFonts w:ascii="Arial" w:hAnsi="Arial" w:cs="Arial"/>
        </w:rPr>
        <w:t xml:space="preserve">O prazo da vigência da Ata de Registro de Preços será de 12 (doze) meses, a contar da data de sua </w:t>
      </w:r>
      <w:r w:rsidR="009157CC">
        <w:rPr>
          <w:rFonts w:ascii="Arial" w:hAnsi="Arial" w:cs="Arial"/>
        </w:rPr>
        <w:t>emissão</w:t>
      </w:r>
      <w:r w:rsidR="009157CC" w:rsidRPr="00291EED">
        <w:rPr>
          <w:rFonts w:ascii="Arial" w:hAnsi="Arial" w:cs="Arial"/>
        </w:rPr>
        <w:t>, podendo ser prorrogado por igua</w:t>
      </w:r>
      <w:r w:rsidR="009157CC">
        <w:rPr>
          <w:rFonts w:ascii="Arial" w:hAnsi="Arial" w:cs="Arial"/>
        </w:rPr>
        <w:t>l</w:t>
      </w:r>
      <w:r w:rsidR="009157CC" w:rsidRPr="00291EED">
        <w:rPr>
          <w:rFonts w:ascii="Arial" w:hAnsi="Arial" w:cs="Arial"/>
        </w:rPr>
        <w:t xml:space="preserve"> </w:t>
      </w:r>
      <w:r w:rsidR="00254844" w:rsidRPr="00EC4CB2">
        <w:rPr>
          <w:rFonts w:ascii="Arial" w:hAnsi="Arial" w:cs="Arial"/>
        </w:rPr>
        <w:t>período, renovadas as quantidades, desde que comprovado o preço vantajoso, conforme previsto no artigo 84 da Lei 14.133, de 2021.</w:t>
      </w:r>
    </w:p>
    <w:p w14:paraId="484DF47C" w14:textId="77777777" w:rsidR="00296753" w:rsidRPr="008F57DC" w:rsidRDefault="00296753" w:rsidP="00296753">
      <w:pPr>
        <w:ind w:firstLine="284"/>
        <w:jc w:val="both"/>
        <w:rPr>
          <w:rFonts w:ascii="Arial" w:hAnsi="Arial" w:cs="Arial"/>
        </w:rPr>
      </w:pPr>
    </w:p>
    <w:p w14:paraId="71A908B1" w14:textId="1904069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6</w:t>
      </w:r>
      <w:r w:rsidR="00296753" w:rsidRPr="008F57DC">
        <w:rPr>
          <w:rFonts w:ascii="Arial" w:hAnsi="Arial" w:cs="Arial"/>
          <w:b/>
          <w:bCs/>
        </w:rPr>
        <w:t>. ALTERAÇÕES NA ATA DE REGISTRO DE PREÇOS</w:t>
      </w:r>
    </w:p>
    <w:p w14:paraId="7CBF71B9" w14:textId="77777777" w:rsidR="00296753" w:rsidRPr="008F57DC" w:rsidRDefault="00296753" w:rsidP="00296753">
      <w:pPr>
        <w:ind w:firstLine="284"/>
        <w:jc w:val="both"/>
        <w:rPr>
          <w:rFonts w:ascii="Arial" w:hAnsi="Arial" w:cs="Arial"/>
          <w:b/>
          <w:bCs/>
        </w:rPr>
      </w:pPr>
    </w:p>
    <w:p w14:paraId="577AB71F" w14:textId="13EDC7F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.1. </w:t>
      </w:r>
      <w:r w:rsidR="00296753" w:rsidRPr="008F57DC">
        <w:rPr>
          <w:rFonts w:ascii="Arial" w:hAnsi="Arial" w:cs="Arial"/>
        </w:rPr>
        <w:t>A ata de Registro de Preços poderá sofrer alterações, obedecidas as disposições contidas no art. 124, da Lei 14.133, de 2021.</w:t>
      </w:r>
    </w:p>
    <w:p w14:paraId="19D01647" w14:textId="77777777" w:rsidR="00296753" w:rsidRPr="008F57DC" w:rsidRDefault="00296753" w:rsidP="00296753">
      <w:pPr>
        <w:ind w:firstLine="284"/>
        <w:jc w:val="both"/>
        <w:rPr>
          <w:rFonts w:ascii="Arial" w:hAnsi="Arial" w:cs="Arial"/>
        </w:rPr>
      </w:pPr>
    </w:p>
    <w:p w14:paraId="5EF3587D" w14:textId="1BC597A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.2. </w:t>
      </w:r>
      <w:r w:rsidR="00296753"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3896A42E" w14:textId="77777777" w:rsidR="00296753" w:rsidRPr="008F57DC" w:rsidRDefault="00296753" w:rsidP="00296753">
      <w:pPr>
        <w:ind w:firstLine="284"/>
        <w:jc w:val="both"/>
        <w:rPr>
          <w:rFonts w:ascii="Arial" w:hAnsi="Arial" w:cs="Arial"/>
        </w:rPr>
      </w:pPr>
    </w:p>
    <w:p w14:paraId="06253A5A" w14:textId="4FAE31BD"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.3.</w:t>
      </w:r>
      <w:r w:rsidR="00296753" w:rsidRPr="008F57DC">
        <w:rPr>
          <w:rFonts w:ascii="Arial" w:hAnsi="Arial" w:cs="Arial"/>
        </w:rPr>
        <w:t xml:space="preserve"> Quando o preço inicialmente registrado, por motivo superveniente, tornar-se superior ao praticado mercado a Administração (Unidade Gerenciadora) deverá:</w:t>
      </w:r>
    </w:p>
    <w:p w14:paraId="5D3C46AA" w14:textId="77777777" w:rsidR="00296753" w:rsidRPr="008F57DC" w:rsidRDefault="00296753" w:rsidP="00296753">
      <w:pPr>
        <w:ind w:firstLine="284"/>
        <w:jc w:val="both"/>
        <w:rPr>
          <w:rFonts w:ascii="Arial" w:hAnsi="Arial" w:cs="Arial"/>
        </w:rPr>
      </w:pPr>
    </w:p>
    <w:p w14:paraId="6C6FDBE5" w14:textId="4E49F9B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.3.1. </w:t>
      </w:r>
      <w:r w:rsidR="00296753" w:rsidRPr="008F57DC">
        <w:rPr>
          <w:rFonts w:ascii="Arial" w:hAnsi="Arial" w:cs="Arial"/>
        </w:rPr>
        <w:t>Convocar o fornecedor visando à negociação para redução de preços de sua adequação ao praticado pelo mercado.</w:t>
      </w:r>
    </w:p>
    <w:p w14:paraId="1A53CEDD" w14:textId="77777777" w:rsidR="00296753" w:rsidRPr="008F57DC" w:rsidRDefault="00296753" w:rsidP="00296753">
      <w:pPr>
        <w:ind w:firstLine="284"/>
        <w:jc w:val="both"/>
        <w:rPr>
          <w:rFonts w:ascii="Arial" w:hAnsi="Arial" w:cs="Arial"/>
        </w:rPr>
      </w:pPr>
    </w:p>
    <w:p w14:paraId="1C33B2B4" w14:textId="50ED0948"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.3.2. </w:t>
      </w:r>
      <w:r w:rsidR="00296753" w:rsidRPr="008F57DC">
        <w:rPr>
          <w:rFonts w:ascii="Arial" w:hAnsi="Arial" w:cs="Arial"/>
        </w:rPr>
        <w:t>Frustrada a negociação, o fornecedor será liberado do compromisso assumido.</w:t>
      </w:r>
    </w:p>
    <w:p w14:paraId="065B62A2" w14:textId="77777777" w:rsidR="00296753" w:rsidRPr="008F57DC" w:rsidRDefault="00296753" w:rsidP="00296753">
      <w:pPr>
        <w:ind w:firstLine="284"/>
        <w:jc w:val="both"/>
        <w:rPr>
          <w:rFonts w:ascii="Arial" w:hAnsi="Arial" w:cs="Arial"/>
        </w:rPr>
      </w:pPr>
    </w:p>
    <w:p w14:paraId="7AE3A003" w14:textId="5034C4D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.4.</w:t>
      </w:r>
      <w:r w:rsidR="00296753"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97E9804" w14:textId="77777777" w:rsidR="00296753" w:rsidRPr="008F57DC" w:rsidRDefault="00296753" w:rsidP="00296753">
      <w:pPr>
        <w:ind w:firstLine="284"/>
        <w:jc w:val="both"/>
        <w:rPr>
          <w:rFonts w:ascii="Arial" w:hAnsi="Arial" w:cs="Arial"/>
        </w:rPr>
      </w:pPr>
    </w:p>
    <w:p w14:paraId="589A8DEB" w14:textId="50F9A4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.4.1. </w:t>
      </w:r>
      <w:r w:rsidR="00296753"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3C43609D" w14:textId="77777777" w:rsidR="00296753" w:rsidRPr="008F57DC" w:rsidRDefault="00296753" w:rsidP="00296753">
      <w:pPr>
        <w:ind w:firstLine="284"/>
        <w:jc w:val="both"/>
        <w:rPr>
          <w:rFonts w:ascii="Arial" w:hAnsi="Arial" w:cs="Arial"/>
        </w:rPr>
      </w:pPr>
    </w:p>
    <w:p w14:paraId="7FDE449E" w14:textId="1321368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.4.2. </w:t>
      </w:r>
      <w:r w:rsidR="00296753"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21B8B49" w14:textId="77777777" w:rsidR="00296753" w:rsidRPr="008F57DC" w:rsidRDefault="00296753" w:rsidP="00296753">
      <w:pPr>
        <w:ind w:firstLine="284"/>
        <w:jc w:val="both"/>
        <w:rPr>
          <w:rFonts w:ascii="Arial" w:hAnsi="Arial" w:cs="Arial"/>
        </w:rPr>
      </w:pPr>
    </w:p>
    <w:p w14:paraId="15BB2A1E" w14:textId="43554E7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7</w:t>
      </w:r>
      <w:r w:rsidR="00296753" w:rsidRPr="008F57DC">
        <w:rPr>
          <w:rFonts w:ascii="Arial" w:hAnsi="Arial" w:cs="Arial"/>
          <w:b/>
          <w:bCs/>
        </w:rPr>
        <w:t>. CANCELAMENTO DO REGISTRO DE PREÇOS</w:t>
      </w:r>
    </w:p>
    <w:p w14:paraId="484B7606" w14:textId="77777777" w:rsidR="00296753" w:rsidRPr="008F57DC" w:rsidRDefault="00296753" w:rsidP="00296753">
      <w:pPr>
        <w:ind w:firstLine="284"/>
        <w:jc w:val="both"/>
        <w:rPr>
          <w:rFonts w:ascii="Arial" w:hAnsi="Arial" w:cs="Arial"/>
          <w:b/>
          <w:bCs/>
        </w:rPr>
      </w:pPr>
    </w:p>
    <w:p w14:paraId="11FB95B4" w14:textId="35BA4C4A"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 </w:t>
      </w:r>
      <w:r w:rsidR="00296753" w:rsidRPr="008F57DC">
        <w:rPr>
          <w:rFonts w:ascii="Arial" w:hAnsi="Arial" w:cs="Arial"/>
        </w:rPr>
        <w:t>O fornecedor terá seu registro cancelado quando:</w:t>
      </w:r>
    </w:p>
    <w:p w14:paraId="7BAAE5D7" w14:textId="77777777" w:rsidR="00296753" w:rsidRPr="008F57DC" w:rsidRDefault="00296753" w:rsidP="00296753">
      <w:pPr>
        <w:ind w:firstLine="284"/>
        <w:jc w:val="both"/>
        <w:rPr>
          <w:rFonts w:ascii="Arial" w:hAnsi="Arial" w:cs="Arial"/>
        </w:rPr>
      </w:pPr>
    </w:p>
    <w:p w14:paraId="664065EF" w14:textId="5C75C23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.1.1. </w:t>
      </w:r>
      <w:r w:rsidR="00296753" w:rsidRPr="008F57DC">
        <w:rPr>
          <w:rFonts w:ascii="Arial" w:hAnsi="Arial" w:cs="Arial"/>
        </w:rPr>
        <w:t>Descumprir as condições da Ata de Registro de Preços;</w:t>
      </w:r>
    </w:p>
    <w:p w14:paraId="4F937357" w14:textId="77777777" w:rsidR="00296753" w:rsidRPr="008F57DC" w:rsidRDefault="00296753" w:rsidP="00296753">
      <w:pPr>
        <w:ind w:firstLine="284"/>
        <w:jc w:val="both"/>
        <w:rPr>
          <w:rFonts w:ascii="Arial" w:hAnsi="Arial" w:cs="Arial"/>
        </w:rPr>
      </w:pPr>
    </w:p>
    <w:p w14:paraId="66BCB190" w14:textId="755C1E2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.1.2. </w:t>
      </w:r>
      <w:r w:rsidR="00296753" w:rsidRPr="008F57DC">
        <w:rPr>
          <w:rFonts w:ascii="Arial" w:hAnsi="Arial" w:cs="Arial"/>
        </w:rPr>
        <w:t>Não retirar a respectiva nota de empenho ou instrumento equivalente, no prazo estabelecido pela Administração, sem justificativa aceitável;</w:t>
      </w:r>
    </w:p>
    <w:p w14:paraId="6FF4BCCC" w14:textId="77777777" w:rsidR="00296753" w:rsidRPr="008F57DC" w:rsidRDefault="00296753" w:rsidP="00296753">
      <w:pPr>
        <w:ind w:firstLine="284"/>
        <w:jc w:val="both"/>
        <w:rPr>
          <w:rFonts w:ascii="Arial" w:hAnsi="Arial" w:cs="Arial"/>
        </w:rPr>
      </w:pPr>
    </w:p>
    <w:p w14:paraId="1AFBD5FF" w14:textId="16CEAD54"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.1.3. </w:t>
      </w:r>
      <w:r w:rsidR="00296753" w:rsidRPr="008F57DC">
        <w:rPr>
          <w:rFonts w:ascii="Arial" w:hAnsi="Arial" w:cs="Arial"/>
        </w:rPr>
        <w:t>Não aceitar reduzir o preço registrado, na hipótese de este se tornar superior àqueles praticados no mercado;</w:t>
      </w:r>
    </w:p>
    <w:p w14:paraId="4A4D6317" w14:textId="77777777" w:rsidR="00296753" w:rsidRPr="008F57DC" w:rsidRDefault="00296753" w:rsidP="00296753">
      <w:pPr>
        <w:ind w:firstLine="284"/>
        <w:jc w:val="both"/>
        <w:rPr>
          <w:rFonts w:ascii="Arial" w:hAnsi="Arial" w:cs="Arial"/>
        </w:rPr>
      </w:pPr>
    </w:p>
    <w:p w14:paraId="15DF3FD3" w14:textId="1B68241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.1.4. </w:t>
      </w:r>
      <w:r w:rsidR="00296753" w:rsidRPr="008F57DC">
        <w:rPr>
          <w:rFonts w:ascii="Arial" w:hAnsi="Arial" w:cs="Arial"/>
        </w:rPr>
        <w:t>Tiver presentes razões de interesse público.</w:t>
      </w:r>
    </w:p>
    <w:p w14:paraId="30A04CA8" w14:textId="77777777" w:rsidR="00296753" w:rsidRPr="008F57DC" w:rsidRDefault="00296753" w:rsidP="00296753">
      <w:pPr>
        <w:ind w:firstLine="284"/>
        <w:jc w:val="both"/>
        <w:rPr>
          <w:rFonts w:ascii="Arial" w:hAnsi="Arial" w:cs="Arial"/>
        </w:rPr>
      </w:pPr>
    </w:p>
    <w:p w14:paraId="10A99C0E" w14:textId="3AC2D0D5"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.2. </w:t>
      </w:r>
      <w:r w:rsidR="00296753" w:rsidRPr="008F57DC">
        <w:rPr>
          <w:rFonts w:ascii="Arial" w:hAnsi="Arial" w:cs="Arial"/>
        </w:rPr>
        <w:t>O cancelamento de registro, nas hipóteses previstas, assegurados o contraditório e a ampla defesa, será formalizado por despacho da autoridade superior.</w:t>
      </w:r>
    </w:p>
    <w:p w14:paraId="55D48274" w14:textId="77777777" w:rsidR="00296753" w:rsidRPr="008F57DC" w:rsidRDefault="00296753" w:rsidP="00296753">
      <w:pPr>
        <w:ind w:firstLine="284"/>
        <w:jc w:val="both"/>
        <w:rPr>
          <w:rFonts w:ascii="Arial" w:hAnsi="Arial" w:cs="Arial"/>
        </w:rPr>
      </w:pPr>
    </w:p>
    <w:p w14:paraId="549D6CEA" w14:textId="29DC628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.3. </w:t>
      </w:r>
      <w:r w:rsidR="00296753"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36681F81" w14:textId="77777777" w:rsidR="00296753" w:rsidRPr="008F57DC" w:rsidRDefault="00296753" w:rsidP="00296753">
      <w:pPr>
        <w:ind w:firstLine="284"/>
        <w:jc w:val="both"/>
        <w:rPr>
          <w:rFonts w:ascii="Arial" w:hAnsi="Arial" w:cs="Arial"/>
        </w:rPr>
      </w:pPr>
    </w:p>
    <w:p w14:paraId="743BB8F7" w14:textId="5C5CC9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 DOS PAGAMENTOS</w:t>
      </w:r>
    </w:p>
    <w:p w14:paraId="3233D1F8" w14:textId="77777777" w:rsidR="00296753" w:rsidRPr="008F57DC" w:rsidRDefault="00296753" w:rsidP="00296753">
      <w:pPr>
        <w:ind w:firstLine="284"/>
        <w:jc w:val="both"/>
        <w:rPr>
          <w:rFonts w:ascii="Arial" w:hAnsi="Arial" w:cs="Arial"/>
        </w:rPr>
      </w:pPr>
    </w:p>
    <w:p w14:paraId="090AE2DA" w14:textId="7C222165" w:rsidR="00296753" w:rsidRPr="008F57DC" w:rsidRDefault="00C1483D" w:rsidP="00296753">
      <w:pPr>
        <w:ind w:firstLine="284"/>
        <w:jc w:val="both"/>
        <w:rPr>
          <w:rFonts w:ascii="Arial" w:hAnsi="Arial" w:cs="Arial"/>
          <w:kern w:val="2"/>
        </w:rPr>
      </w:pPr>
      <w:r>
        <w:rPr>
          <w:rFonts w:ascii="Arial" w:hAnsi="Arial" w:cs="Arial"/>
          <w:b/>
          <w:bCs/>
        </w:rPr>
        <w:t>1</w:t>
      </w:r>
      <w:r w:rsidR="006F3EB3">
        <w:rPr>
          <w:rFonts w:ascii="Arial" w:hAnsi="Arial" w:cs="Arial"/>
          <w:b/>
          <w:bCs/>
        </w:rPr>
        <w:t>8</w:t>
      </w:r>
      <w:r w:rsidR="00296753" w:rsidRPr="008F57DC">
        <w:rPr>
          <w:rFonts w:ascii="Arial" w:hAnsi="Arial" w:cs="Arial"/>
          <w:b/>
          <w:bCs/>
        </w:rPr>
        <w:t>.1.</w:t>
      </w:r>
      <w:r w:rsidR="00296753"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01AD6AD0" w14:textId="77777777" w:rsidR="00296753" w:rsidRPr="008F57DC" w:rsidRDefault="00296753" w:rsidP="00296753">
      <w:pPr>
        <w:ind w:firstLine="284"/>
        <w:jc w:val="both"/>
        <w:rPr>
          <w:rFonts w:ascii="Arial" w:hAnsi="Arial" w:cs="Arial"/>
        </w:rPr>
      </w:pPr>
    </w:p>
    <w:p w14:paraId="74E76814" w14:textId="475DEA79"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.1.1.</w:t>
      </w:r>
      <w:r w:rsidR="00296753"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6C90C226" w14:textId="77777777" w:rsidR="00296753" w:rsidRPr="008F57DC" w:rsidRDefault="00296753" w:rsidP="00296753">
      <w:pPr>
        <w:ind w:firstLine="284"/>
        <w:jc w:val="both"/>
        <w:rPr>
          <w:rFonts w:ascii="Arial" w:hAnsi="Arial" w:cs="Arial"/>
        </w:rPr>
      </w:pPr>
    </w:p>
    <w:p w14:paraId="08751888" w14:textId="532AA07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.1.2.</w:t>
      </w:r>
      <w:r w:rsidR="00296753" w:rsidRPr="008F57DC">
        <w:rPr>
          <w:rFonts w:ascii="Arial" w:hAnsi="Arial" w:cs="Arial"/>
        </w:rPr>
        <w:t xml:space="preserve"> E-mail para envio da NF-e: </w:t>
      </w:r>
      <w:hyperlink r:id="rId20" w:history="1">
        <w:r w:rsidR="00296753" w:rsidRPr="008F57DC">
          <w:rPr>
            <w:rFonts w:ascii="Arial" w:hAnsi="Arial" w:cs="Arial"/>
            <w:color w:val="0000FF"/>
            <w:u w:val="single"/>
          </w:rPr>
          <w:t>notafiscal@piracicaba.sp.gov.br</w:t>
        </w:r>
      </w:hyperlink>
      <w:r w:rsidR="00296753" w:rsidRPr="008F57DC">
        <w:rPr>
          <w:rFonts w:ascii="Arial" w:hAnsi="Arial" w:cs="Arial"/>
        </w:rPr>
        <w:t>.</w:t>
      </w:r>
    </w:p>
    <w:p w14:paraId="0F3ABC1A" w14:textId="77777777" w:rsidR="00296753" w:rsidRPr="008F57DC" w:rsidRDefault="00296753" w:rsidP="00296753">
      <w:pPr>
        <w:ind w:firstLine="284"/>
        <w:jc w:val="both"/>
        <w:rPr>
          <w:rFonts w:ascii="Arial" w:hAnsi="Arial" w:cs="Arial"/>
        </w:rPr>
      </w:pPr>
    </w:p>
    <w:p w14:paraId="5B4EE8BE" w14:textId="2768787C"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.1.3.</w:t>
      </w:r>
      <w:r w:rsidR="00296753"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D439CCF" w14:textId="77777777" w:rsidR="00296753" w:rsidRPr="008F57DC" w:rsidRDefault="00296753" w:rsidP="00296753">
      <w:pPr>
        <w:ind w:firstLine="284"/>
        <w:jc w:val="both"/>
        <w:rPr>
          <w:rFonts w:ascii="Arial" w:hAnsi="Arial" w:cs="Arial"/>
        </w:rPr>
      </w:pPr>
    </w:p>
    <w:p w14:paraId="25E39E99" w14:textId="6953EBEE" w:rsidR="00296753" w:rsidRPr="00CE126C" w:rsidRDefault="00C1483D" w:rsidP="00296753">
      <w:pPr>
        <w:ind w:firstLine="284"/>
        <w:jc w:val="both"/>
        <w:rPr>
          <w:rFonts w:ascii="Arial" w:hAnsi="Arial" w:cs="Arial"/>
          <w:color w:val="000000" w:themeColor="text1"/>
        </w:rPr>
      </w:pPr>
      <w:r>
        <w:rPr>
          <w:rFonts w:ascii="Arial" w:hAnsi="Arial" w:cs="Arial"/>
          <w:b/>
          <w:bCs/>
          <w:color w:val="000000" w:themeColor="text1"/>
        </w:rPr>
        <w:t>1</w:t>
      </w:r>
      <w:r w:rsidR="006F3EB3">
        <w:rPr>
          <w:rFonts w:ascii="Arial" w:hAnsi="Arial" w:cs="Arial"/>
          <w:b/>
          <w:bCs/>
          <w:color w:val="000000" w:themeColor="text1"/>
        </w:rPr>
        <w:t>8</w:t>
      </w:r>
      <w:r w:rsidR="00296753" w:rsidRPr="00CE126C">
        <w:rPr>
          <w:rFonts w:ascii="Arial" w:hAnsi="Arial" w:cs="Arial"/>
          <w:b/>
          <w:bCs/>
          <w:color w:val="000000" w:themeColor="text1"/>
        </w:rPr>
        <w:t>.2.</w:t>
      </w:r>
      <w:r w:rsidR="00296753" w:rsidRPr="00CE126C">
        <w:rPr>
          <w:rFonts w:ascii="Arial" w:hAnsi="Arial" w:cs="Arial"/>
          <w:color w:val="000000" w:themeColor="text1"/>
        </w:rPr>
        <w:t xml:space="preserve"> Com a Nota Fiscal, deverá obrigatoriamente ser comprovada pela CONTRATADA a persistência das condições licitatórias da habilitação e qualificação a que alude o inciso XVI do art. 92 da Lei n° 14.</w:t>
      </w:r>
      <w:r w:rsidR="00DA5EC8">
        <w:rPr>
          <w:rFonts w:ascii="Arial" w:hAnsi="Arial" w:cs="Arial"/>
          <w:color w:val="000000" w:themeColor="text1"/>
        </w:rPr>
        <w:t>1</w:t>
      </w:r>
      <w:r w:rsidR="00296753" w:rsidRPr="00CE126C">
        <w:rPr>
          <w:rFonts w:ascii="Arial" w:hAnsi="Arial" w:cs="Arial"/>
          <w:color w:val="000000" w:themeColor="text1"/>
        </w:rPr>
        <w:t xml:space="preserve">33 e </w:t>
      </w:r>
      <w:r w:rsidR="00296753" w:rsidRPr="00CE126C">
        <w:rPr>
          <w:rFonts w:ascii="Arial" w:hAnsi="Arial" w:cs="Arial"/>
          <w:color w:val="000000" w:themeColor="text1"/>
        </w:rPr>
        <w:lastRenderedPageBreak/>
        <w:t>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28480E8D" w14:textId="77777777" w:rsidR="00296753" w:rsidRPr="008F57DC" w:rsidRDefault="00296753" w:rsidP="00296753">
      <w:pPr>
        <w:ind w:firstLine="284"/>
        <w:jc w:val="both"/>
        <w:rPr>
          <w:rFonts w:ascii="Arial" w:hAnsi="Arial" w:cs="Arial"/>
        </w:rPr>
      </w:pPr>
    </w:p>
    <w:p w14:paraId="6F630F30" w14:textId="7EDF9454" w:rsidR="00296753" w:rsidRPr="008F57DC" w:rsidRDefault="00C1483D" w:rsidP="00296753">
      <w:pPr>
        <w:ind w:firstLine="284"/>
        <w:jc w:val="both"/>
        <w:rPr>
          <w:rFonts w:ascii="Arial" w:hAnsi="Arial" w:cs="Arial"/>
          <w:b/>
        </w:rPr>
      </w:pPr>
      <w:r>
        <w:rPr>
          <w:rFonts w:ascii="Arial" w:hAnsi="Arial" w:cs="Arial"/>
          <w:b/>
        </w:rPr>
        <w:t>1</w:t>
      </w:r>
      <w:r w:rsidR="006F3EB3">
        <w:rPr>
          <w:rFonts w:ascii="Arial" w:hAnsi="Arial" w:cs="Arial"/>
          <w:b/>
        </w:rPr>
        <w:t>8</w:t>
      </w:r>
      <w:r w:rsidR="00296753"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4456B3F" w14:textId="77777777" w:rsidR="00296753" w:rsidRPr="008F57DC" w:rsidRDefault="00296753" w:rsidP="00296753">
      <w:pPr>
        <w:ind w:firstLine="284"/>
        <w:jc w:val="both"/>
        <w:rPr>
          <w:rFonts w:ascii="Arial" w:hAnsi="Arial" w:cs="Arial"/>
          <w:highlight w:val="yellow"/>
        </w:rPr>
      </w:pPr>
    </w:p>
    <w:p w14:paraId="66301BB6" w14:textId="3846911D"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 DISPOSIÇÕES FINAIS</w:t>
      </w:r>
    </w:p>
    <w:p w14:paraId="5EA40E6D" w14:textId="77777777" w:rsidR="00296753" w:rsidRPr="008F57DC" w:rsidRDefault="00296753" w:rsidP="00296753">
      <w:pPr>
        <w:ind w:firstLine="284"/>
        <w:jc w:val="both"/>
        <w:rPr>
          <w:rFonts w:ascii="Arial" w:hAnsi="Arial" w:cs="Arial"/>
        </w:rPr>
      </w:pPr>
    </w:p>
    <w:p w14:paraId="56CA485C" w14:textId="5DC8A8AF"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w:t>
      </w:r>
      <w:r w:rsidR="00296753"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946C651" w14:textId="77777777" w:rsidR="00296753" w:rsidRPr="008F57DC" w:rsidRDefault="00296753" w:rsidP="00296753">
      <w:pPr>
        <w:ind w:firstLine="284"/>
        <w:jc w:val="both"/>
        <w:rPr>
          <w:rFonts w:ascii="Arial" w:hAnsi="Arial" w:cs="Arial"/>
        </w:rPr>
      </w:pPr>
    </w:p>
    <w:p w14:paraId="1B32E38D" w14:textId="0A409B47"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.2.</w:t>
      </w:r>
      <w:r w:rsidR="00296753"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A504EB3" w14:textId="77777777" w:rsidR="00296753" w:rsidRPr="008F57DC" w:rsidRDefault="00296753" w:rsidP="00296753">
      <w:pPr>
        <w:ind w:firstLine="284"/>
        <w:jc w:val="both"/>
        <w:rPr>
          <w:rFonts w:ascii="Arial" w:hAnsi="Arial" w:cs="Arial"/>
        </w:rPr>
      </w:pPr>
    </w:p>
    <w:p w14:paraId="45E7DE87" w14:textId="73CADFD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.3.</w:t>
      </w:r>
      <w:r w:rsidR="00296753"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B50AF0A" w14:textId="77777777" w:rsidR="00296753" w:rsidRPr="008F57DC" w:rsidRDefault="00296753" w:rsidP="00296753">
      <w:pPr>
        <w:ind w:firstLine="284"/>
        <w:jc w:val="both"/>
        <w:rPr>
          <w:rFonts w:ascii="Arial" w:hAnsi="Arial" w:cs="Arial"/>
        </w:rPr>
      </w:pPr>
    </w:p>
    <w:p w14:paraId="11581636" w14:textId="0E4E7E7A"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.4.</w:t>
      </w:r>
      <w:r w:rsidR="00296753" w:rsidRPr="008F57DC">
        <w:rPr>
          <w:rFonts w:ascii="Arial" w:hAnsi="Arial" w:cs="Arial"/>
        </w:rPr>
        <w:t xml:space="preserve"> Após a apresentação da proposta, não caberá desistência, salvo por motivo justo decorrente de fato superveniente e aceito pelo Pregoeiro.</w:t>
      </w:r>
    </w:p>
    <w:p w14:paraId="7B58C797" w14:textId="77777777" w:rsidR="00296753" w:rsidRPr="008F57DC" w:rsidRDefault="00296753" w:rsidP="00296753">
      <w:pPr>
        <w:ind w:firstLine="284"/>
        <w:jc w:val="both"/>
        <w:rPr>
          <w:rFonts w:ascii="Arial" w:hAnsi="Arial" w:cs="Arial"/>
        </w:rPr>
      </w:pPr>
    </w:p>
    <w:p w14:paraId="17EDF1FB" w14:textId="471786E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.5.</w:t>
      </w:r>
      <w:r w:rsidR="00296753"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E68E30E" w14:textId="77777777" w:rsidR="00296753" w:rsidRPr="008F57DC" w:rsidRDefault="00296753" w:rsidP="00296753">
      <w:pPr>
        <w:ind w:firstLine="284"/>
        <w:jc w:val="both"/>
        <w:rPr>
          <w:rFonts w:ascii="Arial" w:hAnsi="Arial" w:cs="Arial"/>
        </w:rPr>
      </w:pPr>
    </w:p>
    <w:p w14:paraId="38DB64C1" w14:textId="25CC2D7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.6.</w:t>
      </w:r>
      <w:r w:rsidR="00296753"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3B523B1" w14:textId="77777777" w:rsidR="00296753" w:rsidRPr="008F57DC" w:rsidRDefault="00296753" w:rsidP="00296753">
      <w:pPr>
        <w:ind w:firstLine="284"/>
        <w:jc w:val="both"/>
        <w:rPr>
          <w:rFonts w:ascii="Arial" w:hAnsi="Arial" w:cs="Arial"/>
        </w:rPr>
      </w:pPr>
    </w:p>
    <w:p w14:paraId="6727267F" w14:textId="786950C8"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.7.</w:t>
      </w:r>
      <w:r w:rsidR="00296753" w:rsidRPr="008F57DC">
        <w:rPr>
          <w:rFonts w:ascii="Arial" w:hAnsi="Arial" w:cs="Arial"/>
        </w:rPr>
        <w:t xml:space="preserve"> As licitantes intimadas para prestar qualquer esclarecimento adicional deverão fazê-lo no prazo determinado pelo Pregoeiro, sob pena de desclassificação /inabilitação.</w:t>
      </w:r>
    </w:p>
    <w:p w14:paraId="63FCD73C" w14:textId="77777777" w:rsidR="00296753" w:rsidRPr="008F57DC" w:rsidRDefault="00296753" w:rsidP="00296753">
      <w:pPr>
        <w:ind w:firstLine="284"/>
        <w:jc w:val="both"/>
        <w:rPr>
          <w:rFonts w:ascii="Arial" w:hAnsi="Arial" w:cs="Arial"/>
        </w:rPr>
      </w:pPr>
    </w:p>
    <w:p w14:paraId="75DA17B9" w14:textId="690F7EF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.8.</w:t>
      </w:r>
      <w:r w:rsidR="00296753"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4ACD08DF" w14:textId="77777777" w:rsidR="00296753" w:rsidRPr="008F57DC" w:rsidRDefault="00296753" w:rsidP="00296753">
      <w:pPr>
        <w:ind w:firstLine="284"/>
        <w:jc w:val="both"/>
        <w:rPr>
          <w:rFonts w:ascii="Arial" w:hAnsi="Arial" w:cs="Arial"/>
        </w:rPr>
      </w:pPr>
    </w:p>
    <w:p w14:paraId="36DA25CF" w14:textId="062C5DA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.9.</w:t>
      </w:r>
      <w:r w:rsidR="00296753"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69E94506" w14:textId="77777777" w:rsidR="00296753" w:rsidRPr="008F57DC" w:rsidRDefault="00296753" w:rsidP="00296753">
      <w:pPr>
        <w:ind w:firstLine="284"/>
        <w:jc w:val="both"/>
        <w:rPr>
          <w:rFonts w:ascii="Arial" w:hAnsi="Arial" w:cs="Arial"/>
        </w:rPr>
      </w:pPr>
    </w:p>
    <w:p w14:paraId="3509D451" w14:textId="559695B0"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.10.</w:t>
      </w:r>
      <w:r w:rsidR="00296753"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522F8CC" w14:textId="77777777" w:rsidR="00296753" w:rsidRPr="008F57DC" w:rsidRDefault="00296753" w:rsidP="00296753">
      <w:pPr>
        <w:ind w:firstLine="284"/>
        <w:jc w:val="both"/>
        <w:rPr>
          <w:rFonts w:ascii="Arial" w:hAnsi="Arial" w:cs="Arial"/>
        </w:rPr>
      </w:pPr>
    </w:p>
    <w:p w14:paraId="39AF8DFD" w14:textId="21F5DEF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.11.</w:t>
      </w:r>
      <w:r w:rsidR="00296753" w:rsidRPr="008F57DC">
        <w:rPr>
          <w:rFonts w:ascii="Arial" w:hAnsi="Arial" w:cs="Arial"/>
        </w:rPr>
        <w:t xml:space="preserve"> A participação da licitante nesta licitação implicará na aceitação de todos os termos e condições deste Edital.</w:t>
      </w:r>
    </w:p>
    <w:p w14:paraId="1EE7019F" w14:textId="77777777" w:rsidR="00296753" w:rsidRPr="008F57DC" w:rsidRDefault="00296753" w:rsidP="00296753">
      <w:pPr>
        <w:ind w:firstLine="284"/>
        <w:jc w:val="both"/>
        <w:rPr>
          <w:rFonts w:ascii="Arial" w:hAnsi="Arial" w:cs="Arial"/>
        </w:rPr>
      </w:pPr>
    </w:p>
    <w:p w14:paraId="1F35FB05" w14:textId="7DF9943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.12.</w:t>
      </w:r>
      <w:r w:rsidR="00296753"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4EBA284" w14:textId="77777777" w:rsidR="00296753" w:rsidRPr="008F57DC" w:rsidRDefault="00296753" w:rsidP="00296753">
      <w:pPr>
        <w:ind w:firstLine="284"/>
        <w:jc w:val="both"/>
        <w:rPr>
          <w:rFonts w:ascii="Arial" w:hAnsi="Arial" w:cs="Arial"/>
          <w:kern w:val="2"/>
        </w:rPr>
      </w:pPr>
    </w:p>
    <w:p w14:paraId="5B5C7865" w14:textId="573A544C" w:rsidR="00DA5EC8" w:rsidRPr="00DA5EC8" w:rsidRDefault="006F3EB3" w:rsidP="00DA5EC8">
      <w:pPr>
        <w:tabs>
          <w:tab w:val="left" w:pos="284"/>
        </w:tabs>
        <w:ind w:firstLine="284"/>
        <w:jc w:val="both"/>
        <w:rPr>
          <w:rFonts w:ascii="Arial" w:hAnsi="Arial" w:cs="Arial"/>
        </w:rPr>
      </w:pPr>
      <w:r>
        <w:rPr>
          <w:rFonts w:ascii="Arial" w:hAnsi="Arial" w:cs="Arial"/>
          <w:b/>
          <w:bCs/>
        </w:rPr>
        <w:lastRenderedPageBreak/>
        <w:t>19</w:t>
      </w:r>
      <w:r w:rsidR="00DA5EC8" w:rsidRPr="00DA5EC8">
        <w:rPr>
          <w:rFonts w:ascii="Arial" w:hAnsi="Arial" w:cs="Arial"/>
          <w:b/>
          <w:bCs/>
        </w:rPr>
        <w:t>.13.</w:t>
      </w:r>
      <w:r w:rsidR="00DA5EC8" w:rsidRPr="00DA5EC8">
        <w:rPr>
          <w:rFonts w:ascii="Arial" w:hAnsi="Arial" w:cs="Arial"/>
        </w:rPr>
        <w:t xml:space="preserve"> Os casos omissos serão decididos pelo Pregoeiro em conformidade com as disposições constantes do presente Edital e legislação pertinente.</w:t>
      </w:r>
    </w:p>
    <w:p w14:paraId="0583AD09" w14:textId="77777777" w:rsidR="00DA5EC8" w:rsidRPr="00DA5EC8" w:rsidRDefault="00DA5EC8" w:rsidP="00DA5EC8">
      <w:pPr>
        <w:tabs>
          <w:tab w:val="left" w:pos="284"/>
        </w:tabs>
        <w:ind w:firstLine="284"/>
        <w:jc w:val="both"/>
        <w:rPr>
          <w:rFonts w:ascii="Arial" w:hAnsi="Arial" w:cs="Arial"/>
        </w:rPr>
      </w:pPr>
    </w:p>
    <w:p w14:paraId="2791ECCA" w14:textId="058BFB1B" w:rsidR="00DA5EC8" w:rsidRPr="00DA5EC8" w:rsidRDefault="006F3EB3" w:rsidP="00DA5EC8">
      <w:pPr>
        <w:tabs>
          <w:tab w:val="left" w:pos="284"/>
        </w:tabs>
        <w:ind w:firstLine="284"/>
        <w:jc w:val="both"/>
        <w:rPr>
          <w:rFonts w:ascii="Arial" w:hAnsi="Arial" w:cs="Arial"/>
        </w:rPr>
      </w:pPr>
      <w:r>
        <w:rPr>
          <w:rFonts w:ascii="Arial" w:hAnsi="Arial" w:cs="Arial"/>
          <w:b/>
          <w:bCs/>
        </w:rPr>
        <w:t>19</w:t>
      </w:r>
      <w:r w:rsidR="00DA5EC8" w:rsidRPr="00DA5EC8">
        <w:rPr>
          <w:rFonts w:ascii="Arial" w:hAnsi="Arial" w:cs="Arial"/>
          <w:b/>
          <w:bCs/>
        </w:rPr>
        <w:t>.14.</w:t>
      </w:r>
      <w:r w:rsidR="00DA5EC8" w:rsidRPr="00DA5EC8">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435D5E7" w14:textId="77777777" w:rsidR="00DA5EC8" w:rsidRPr="00DA5EC8" w:rsidRDefault="00DA5EC8" w:rsidP="00DA5EC8">
      <w:pPr>
        <w:tabs>
          <w:tab w:val="left" w:pos="284"/>
        </w:tabs>
        <w:ind w:firstLine="284"/>
        <w:jc w:val="both"/>
        <w:rPr>
          <w:rFonts w:ascii="Arial" w:hAnsi="Arial" w:cs="Arial"/>
        </w:rPr>
      </w:pPr>
    </w:p>
    <w:p w14:paraId="405BD490" w14:textId="441ECDED"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.15.</w:t>
      </w:r>
      <w:r w:rsidR="00DA5EC8" w:rsidRPr="00DA5EC8">
        <w:rPr>
          <w:rFonts w:ascii="Arial" w:hAnsi="Arial" w:cs="Arial"/>
        </w:rPr>
        <w:t xml:space="preserve"> O edital de pregão</w:t>
      </w:r>
      <w:r w:rsidR="00DA5EC8" w:rsidRPr="00DA5EC8">
        <w:rPr>
          <w:rStyle w:val="Hyperlink"/>
          <w:rFonts w:ascii="Arial" w:hAnsi="Arial" w:cs="Arial"/>
          <w:color w:val="auto"/>
          <w:u w:val="none"/>
        </w:rPr>
        <w:t xml:space="preserve"> será composto de:</w:t>
      </w:r>
    </w:p>
    <w:p w14:paraId="1DF66365"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a) </w:t>
      </w:r>
      <w:r w:rsidRPr="00DA5EC8">
        <w:rPr>
          <w:rStyle w:val="Hyperlink"/>
          <w:rFonts w:ascii="Arial" w:hAnsi="Arial" w:cs="Arial"/>
          <w:color w:val="auto"/>
          <w:u w:val="none"/>
        </w:rPr>
        <w:t>Termo de Referência;</w:t>
      </w:r>
    </w:p>
    <w:p w14:paraId="104FCD52"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b) </w:t>
      </w:r>
      <w:r w:rsidRPr="00DA5EC8">
        <w:rPr>
          <w:rStyle w:val="Hyperlink"/>
          <w:rFonts w:ascii="Arial" w:hAnsi="Arial" w:cs="Arial"/>
          <w:color w:val="auto"/>
          <w:u w:val="none"/>
        </w:rPr>
        <w:t>Regulamento Geral;</w:t>
      </w:r>
    </w:p>
    <w:p w14:paraId="60847C08"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c) </w:t>
      </w:r>
      <w:r w:rsidRPr="00DA5EC8">
        <w:rPr>
          <w:rFonts w:ascii="Arial" w:hAnsi="Arial" w:cs="Arial"/>
        </w:rPr>
        <w:t>Anexo I: Declarações Diversas;</w:t>
      </w:r>
    </w:p>
    <w:p w14:paraId="5597366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d) </w:t>
      </w:r>
      <w:r w:rsidRPr="00DA5EC8">
        <w:rPr>
          <w:rFonts w:ascii="Arial" w:hAnsi="Arial" w:cs="Arial"/>
        </w:rPr>
        <w:t>Anexo II: Declaração de elaboração independente de proposta e atuação conforme ao marco legal anticorrupção;</w:t>
      </w:r>
    </w:p>
    <w:p w14:paraId="250F75D9"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e) </w:t>
      </w:r>
      <w:r w:rsidRPr="00DA5EC8">
        <w:rPr>
          <w:rFonts w:ascii="Arial" w:hAnsi="Arial" w:cs="Arial"/>
        </w:rPr>
        <w:t>Anexo III: Declaração de enquadramento como microempresa (ME) ou empresa de pequeno porte (EPP);</w:t>
      </w:r>
    </w:p>
    <w:p w14:paraId="5D28CA8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f)</w:t>
      </w:r>
      <w:r w:rsidRPr="00DA5EC8">
        <w:rPr>
          <w:rFonts w:ascii="Arial" w:hAnsi="Arial" w:cs="Arial"/>
        </w:rPr>
        <w:t xml:space="preserve"> Anexo IV: Modelo de Proposta;</w:t>
      </w:r>
    </w:p>
    <w:p w14:paraId="00EEFFA1"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g)</w:t>
      </w:r>
      <w:r w:rsidRPr="00DA5EC8">
        <w:rPr>
          <w:rFonts w:ascii="Arial" w:hAnsi="Arial" w:cs="Arial"/>
        </w:rPr>
        <w:t xml:space="preserve"> Anexo V: Minuta de Contrato ou Termo equivalente. </w:t>
      </w:r>
    </w:p>
    <w:p w14:paraId="6BD181C0" w14:textId="77777777" w:rsidR="00DA5EC8" w:rsidRPr="00DA5EC8" w:rsidRDefault="00DA5EC8" w:rsidP="00DA5EC8">
      <w:pPr>
        <w:tabs>
          <w:tab w:val="left" w:pos="284"/>
        </w:tabs>
        <w:ind w:firstLine="284"/>
        <w:jc w:val="both"/>
        <w:rPr>
          <w:rFonts w:ascii="Arial" w:hAnsi="Arial" w:cs="Arial"/>
        </w:rPr>
      </w:pPr>
    </w:p>
    <w:p w14:paraId="5F6BA0C7" w14:textId="0F16F43C"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.16.</w:t>
      </w:r>
      <w:r w:rsidR="00DA5EC8" w:rsidRPr="00DA5EC8">
        <w:rPr>
          <w:rFonts w:ascii="Arial" w:hAnsi="Arial" w:cs="Arial"/>
        </w:rPr>
        <w:t xml:space="preserve"> O procedimento licitatório </w:t>
      </w:r>
      <w:r w:rsidR="00DA5EC8" w:rsidRPr="00DA5EC8">
        <w:rPr>
          <w:rFonts w:ascii="Arial" w:hAnsi="Arial" w:cs="Arial"/>
          <w:color w:val="000000"/>
        </w:rPr>
        <w:t>observará as seguintes fases, em sequência</w:t>
      </w:r>
      <w:r w:rsidR="00DA5EC8" w:rsidRPr="00DA5EC8">
        <w:rPr>
          <w:rStyle w:val="Hyperlink"/>
          <w:rFonts w:ascii="Arial" w:hAnsi="Arial" w:cs="Arial"/>
          <w:color w:val="auto"/>
          <w:u w:val="none"/>
        </w:rPr>
        <w:t>:</w:t>
      </w:r>
    </w:p>
    <w:p w14:paraId="3F03EB9A"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I. </w:t>
      </w:r>
      <w:r w:rsidRPr="00DA5EC8">
        <w:rPr>
          <w:rStyle w:val="Hyperlink"/>
          <w:rFonts w:ascii="Arial" w:hAnsi="Arial" w:cs="Arial"/>
          <w:color w:val="auto"/>
          <w:u w:val="none"/>
        </w:rPr>
        <w:t xml:space="preserve">Envio das Propostas Eletrônicas; </w:t>
      </w:r>
    </w:p>
    <w:p w14:paraId="14724FB6"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II. </w:t>
      </w:r>
      <w:r w:rsidRPr="00DA5EC8">
        <w:rPr>
          <w:rStyle w:val="Hyperlink"/>
          <w:rFonts w:ascii="Arial" w:hAnsi="Arial" w:cs="Arial"/>
          <w:color w:val="auto"/>
          <w:u w:val="none"/>
        </w:rPr>
        <w:t>Abertura das Propostas e Disputa de Lances;</w:t>
      </w:r>
    </w:p>
    <w:p w14:paraId="0068A7A7" w14:textId="77777777" w:rsidR="00DA5EC8" w:rsidRPr="00DA5EC8" w:rsidRDefault="00DA5EC8" w:rsidP="00DA5EC8">
      <w:pPr>
        <w:tabs>
          <w:tab w:val="left" w:pos="284"/>
        </w:tabs>
        <w:ind w:firstLine="284"/>
        <w:jc w:val="both"/>
        <w:rPr>
          <w:rFonts w:ascii="Arial" w:hAnsi="Arial" w:cs="Arial"/>
          <w:b/>
        </w:rPr>
      </w:pPr>
      <w:r w:rsidRPr="00DA5EC8">
        <w:rPr>
          <w:rFonts w:ascii="Arial" w:hAnsi="Arial" w:cs="Arial"/>
          <w:b/>
          <w:bCs/>
        </w:rPr>
        <w:t xml:space="preserve">III. </w:t>
      </w:r>
      <w:r w:rsidRPr="00DA5EC8">
        <w:rPr>
          <w:rFonts w:ascii="Arial" w:hAnsi="Arial" w:cs="Arial"/>
        </w:rPr>
        <w:t xml:space="preserve">Verificação das Condições de Participação; </w:t>
      </w:r>
    </w:p>
    <w:p w14:paraId="49F45D6D"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IV. </w:t>
      </w:r>
      <w:r w:rsidRPr="00DA5EC8">
        <w:rPr>
          <w:rFonts w:ascii="Arial" w:hAnsi="Arial" w:cs="Arial"/>
        </w:rPr>
        <w:t>Negociação e Classificação;</w:t>
      </w:r>
    </w:p>
    <w:p w14:paraId="3EB0FB70"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 </w:t>
      </w:r>
      <w:r w:rsidRPr="00DA5EC8">
        <w:rPr>
          <w:rFonts w:ascii="Arial" w:hAnsi="Arial" w:cs="Arial"/>
          <w:bCs/>
        </w:rPr>
        <w:t xml:space="preserve">Julgamento e </w:t>
      </w:r>
      <w:r w:rsidRPr="00DA5EC8">
        <w:rPr>
          <w:rFonts w:ascii="Arial" w:hAnsi="Arial" w:cs="Arial"/>
        </w:rPr>
        <w:t xml:space="preserve">Habilitação; </w:t>
      </w:r>
    </w:p>
    <w:p w14:paraId="26AABB93"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VI. </w:t>
      </w:r>
      <w:r w:rsidRPr="00DA5EC8">
        <w:rPr>
          <w:rFonts w:ascii="Arial" w:hAnsi="Arial" w:cs="Arial"/>
        </w:rPr>
        <w:t>Manifestação de Recurso;</w:t>
      </w:r>
    </w:p>
    <w:p w14:paraId="5784D07F" w14:textId="7EEABF9B" w:rsidR="00296753" w:rsidRPr="008F57DC" w:rsidRDefault="00DA5EC8" w:rsidP="00DA5EC8">
      <w:pPr>
        <w:ind w:firstLine="284"/>
        <w:jc w:val="both"/>
        <w:rPr>
          <w:rFonts w:ascii="Arial" w:hAnsi="Arial" w:cs="Arial"/>
          <w:kern w:val="2"/>
        </w:rPr>
      </w:pPr>
      <w:r w:rsidRPr="00DA5EC8">
        <w:rPr>
          <w:rFonts w:ascii="Arial" w:hAnsi="Arial" w:cs="Arial"/>
          <w:b/>
          <w:bCs/>
        </w:rPr>
        <w:t xml:space="preserve">VII. </w:t>
      </w:r>
      <w:r w:rsidRPr="00DA5EC8">
        <w:rPr>
          <w:rFonts w:ascii="Arial" w:hAnsi="Arial" w:cs="Arial"/>
          <w:bCs/>
        </w:rPr>
        <w:t>Adjudicação e/ou</w:t>
      </w:r>
      <w:r w:rsidRPr="00DA5EC8">
        <w:rPr>
          <w:rFonts w:ascii="Arial" w:hAnsi="Arial" w:cs="Arial"/>
        </w:rPr>
        <w:t xml:space="preserve"> Homologação.</w:t>
      </w:r>
    </w:p>
    <w:p w14:paraId="1D3F7606"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269F8E83" w14:textId="77777777" w:rsidR="00296753" w:rsidRPr="008F57DC" w:rsidRDefault="00296753" w:rsidP="00296753">
      <w:pPr>
        <w:tabs>
          <w:tab w:val="left" w:pos="284"/>
        </w:tabs>
        <w:jc w:val="center"/>
        <w:rPr>
          <w:rFonts w:ascii="Arial" w:hAnsi="Arial" w:cs="Arial"/>
        </w:rPr>
      </w:pPr>
    </w:p>
    <w:p w14:paraId="522AF242"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DECLARAÇÕES DIVERSAS**</w:t>
      </w:r>
    </w:p>
    <w:p w14:paraId="549CB06E" w14:textId="77777777" w:rsidR="00296753" w:rsidRPr="008F57DC" w:rsidRDefault="00296753" w:rsidP="00296753">
      <w:pPr>
        <w:tabs>
          <w:tab w:val="left" w:pos="284"/>
        </w:tabs>
        <w:jc w:val="center"/>
        <w:rPr>
          <w:rFonts w:ascii="Arial" w:hAnsi="Arial" w:cs="Arial"/>
        </w:rPr>
      </w:pPr>
    </w:p>
    <w:p w14:paraId="1A295FBA" w14:textId="77777777" w:rsidR="00296753" w:rsidRPr="008F57DC" w:rsidRDefault="00296753" w:rsidP="00296753">
      <w:pPr>
        <w:tabs>
          <w:tab w:val="left" w:pos="284"/>
        </w:tabs>
        <w:jc w:val="center"/>
        <w:rPr>
          <w:rFonts w:ascii="Arial" w:hAnsi="Arial" w:cs="Arial"/>
        </w:rPr>
      </w:pPr>
    </w:p>
    <w:p w14:paraId="404A2E6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78E2D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309F26C3" w14:textId="77777777" w:rsidR="00296753" w:rsidRPr="008F57DC" w:rsidRDefault="00296753" w:rsidP="00296753">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649EDBE2" w14:textId="77777777" w:rsidR="00296753" w:rsidRPr="008F57DC" w:rsidRDefault="00296753" w:rsidP="00296753">
      <w:pPr>
        <w:tabs>
          <w:tab w:val="left" w:pos="284"/>
        </w:tabs>
        <w:ind w:firstLine="561"/>
        <w:jc w:val="both"/>
        <w:rPr>
          <w:rFonts w:ascii="Arial" w:hAnsi="Arial" w:cs="Arial"/>
        </w:rPr>
      </w:pPr>
    </w:p>
    <w:p w14:paraId="3D664D29" w14:textId="77777777" w:rsidR="00296753" w:rsidRPr="008F57DC" w:rsidRDefault="00296753" w:rsidP="00296753">
      <w:pPr>
        <w:tabs>
          <w:tab w:val="left" w:pos="284"/>
        </w:tabs>
        <w:ind w:firstLine="561"/>
        <w:jc w:val="both"/>
        <w:rPr>
          <w:rFonts w:ascii="Arial" w:hAnsi="Arial" w:cs="Arial"/>
        </w:rPr>
      </w:pPr>
    </w:p>
    <w:p w14:paraId="18AAF27E" w14:textId="77777777" w:rsidR="00296753" w:rsidRPr="008F57DC" w:rsidRDefault="00296753" w:rsidP="00296753">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71258205" w14:textId="77777777" w:rsidR="00296753" w:rsidRPr="008F57DC" w:rsidRDefault="00296753" w:rsidP="00296753">
      <w:pPr>
        <w:tabs>
          <w:tab w:val="left" w:pos="284"/>
        </w:tabs>
        <w:ind w:firstLine="561"/>
        <w:jc w:val="both"/>
        <w:rPr>
          <w:rFonts w:ascii="Arial" w:hAnsi="Arial" w:cs="Arial"/>
        </w:rPr>
      </w:pPr>
    </w:p>
    <w:p w14:paraId="46F9E723"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C250426"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1D2F39"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1A97CA5"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E1F7EBC"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4DE65C"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3C8B4A96"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6B93D60" w14:textId="77777777" w:rsidR="00296753" w:rsidRPr="008F57DC" w:rsidRDefault="00296753" w:rsidP="00296753">
      <w:pPr>
        <w:tabs>
          <w:tab w:val="left" w:pos="284"/>
        </w:tabs>
        <w:ind w:firstLine="561"/>
        <w:jc w:val="both"/>
        <w:rPr>
          <w:rFonts w:ascii="Arial" w:hAnsi="Arial" w:cs="Arial"/>
        </w:rPr>
      </w:pPr>
    </w:p>
    <w:p w14:paraId="4B746065" w14:textId="77777777" w:rsidR="00296753" w:rsidRPr="008F57DC" w:rsidRDefault="00296753" w:rsidP="00296753">
      <w:pPr>
        <w:tabs>
          <w:tab w:val="left" w:pos="284"/>
        </w:tabs>
        <w:ind w:firstLine="561"/>
        <w:jc w:val="both"/>
        <w:rPr>
          <w:rFonts w:ascii="Arial" w:hAnsi="Arial" w:cs="Arial"/>
        </w:rPr>
      </w:pPr>
    </w:p>
    <w:p w14:paraId="4AA2D856" w14:textId="77777777" w:rsidR="00296753" w:rsidRPr="008F57DC" w:rsidRDefault="00296753" w:rsidP="00296753">
      <w:pPr>
        <w:tabs>
          <w:tab w:val="left" w:pos="284"/>
        </w:tabs>
        <w:ind w:firstLine="561"/>
        <w:jc w:val="both"/>
        <w:rPr>
          <w:rFonts w:ascii="Arial" w:hAnsi="Arial" w:cs="Arial"/>
        </w:rPr>
      </w:pPr>
    </w:p>
    <w:p w14:paraId="64522652" w14:textId="77777777" w:rsidR="00296753" w:rsidRPr="008F57DC" w:rsidRDefault="00296753" w:rsidP="00296753">
      <w:pPr>
        <w:tabs>
          <w:tab w:val="left" w:pos="284"/>
        </w:tabs>
        <w:ind w:firstLine="561"/>
        <w:jc w:val="both"/>
        <w:rPr>
          <w:rFonts w:ascii="Arial" w:hAnsi="Arial" w:cs="Arial"/>
        </w:rPr>
      </w:pPr>
    </w:p>
    <w:p w14:paraId="3E94F1C7"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730C3EE6" w14:textId="77777777" w:rsidR="00296753" w:rsidRPr="008F57DC" w:rsidRDefault="00296753" w:rsidP="00296753">
      <w:pPr>
        <w:tabs>
          <w:tab w:val="left" w:pos="284"/>
        </w:tabs>
        <w:jc w:val="center"/>
        <w:rPr>
          <w:rFonts w:ascii="Arial" w:hAnsi="Arial" w:cs="Arial"/>
        </w:rPr>
      </w:pPr>
    </w:p>
    <w:p w14:paraId="37D5F511" w14:textId="77777777" w:rsidR="00296753" w:rsidRPr="008F57DC" w:rsidRDefault="00296753" w:rsidP="00296753">
      <w:pPr>
        <w:tabs>
          <w:tab w:val="left" w:pos="284"/>
        </w:tabs>
        <w:jc w:val="center"/>
        <w:rPr>
          <w:rFonts w:ascii="Arial" w:hAnsi="Arial" w:cs="Arial"/>
        </w:rPr>
      </w:pPr>
    </w:p>
    <w:p w14:paraId="26275C3A" w14:textId="77777777" w:rsidR="00296753" w:rsidRPr="008F57DC" w:rsidRDefault="00296753" w:rsidP="00296753">
      <w:pPr>
        <w:tabs>
          <w:tab w:val="left" w:pos="284"/>
        </w:tabs>
        <w:jc w:val="center"/>
        <w:rPr>
          <w:rFonts w:ascii="Arial" w:hAnsi="Arial" w:cs="Arial"/>
        </w:rPr>
      </w:pPr>
    </w:p>
    <w:p w14:paraId="4F09E8BF" w14:textId="77777777" w:rsidR="00296753" w:rsidRPr="008F57DC" w:rsidRDefault="00296753" w:rsidP="00296753">
      <w:pPr>
        <w:tabs>
          <w:tab w:val="left" w:pos="284"/>
        </w:tabs>
        <w:jc w:val="center"/>
        <w:rPr>
          <w:rFonts w:ascii="Arial" w:hAnsi="Arial" w:cs="Arial"/>
        </w:rPr>
      </w:pPr>
    </w:p>
    <w:p w14:paraId="4A32D2C2"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1ACC417C"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28F8DFD4" w14:textId="77777777" w:rsidR="00296753" w:rsidRPr="008F57DC" w:rsidRDefault="00296753" w:rsidP="00296753">
      <w:pPr>
        <w:tabs>
          <w:tab w:val="left" w:pos="284"/>
        </w:tabs>
        <w:ind w:firstLine="561"/>
        <w:jc w:val="center"/>
        <w:rPr>
          <w:rFonts w:ascii="Arial" w:hAnsi="Arial" w:cs="Arial"/>
        </w:rPr>
      </w:pPr>
    </w:p>
    <w:p w14:paraId="6EAFA12E" w14:textId="77777777" w:rsidR="00296753" w:rsidRPr="008F57DC" w:rsidRDefault="00296753" w:rsidP="00296753">
      <w:pPr>
        <w:tabs>
          <w:tab w:val="left" w:pos="284"/>
        </w:tabs>
        <w:ind w:firstLine="561"/>
        <w:jc w:val="center"/>
        <w:rPr>
          <w:rFonts w:ascii="Arial" w:hAnsi="Arial" w:cs="Arial"/>
        </w:rPr>
      </w:pPr>
    </w:p>
    <w:p w14:paraId="62C74164"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112497E3" w14:textId="77777777" w:rsidR="00296753" w:rsidRPr="008F57DC" w:rsidRDefault="00296753" w:rsidP="00296753">
      <w:pPr>
        <w:tabs>
          <w:tab w:val="left" w:pos="284"/>
        </w:tabs>
        <w:ind w:firstLine="561"/>
        <w:jc w:val="center"/>
        <w:rPr>
          <w:rFonts w:ascii="Arial" w:hAnsi="Arial" w:cs="Arial"/>
          <w:b/>
        </w:rPr>
      </w:pPr>
    </w:p>
    <w:p w14:paraId="43E38AEC" w14:textId="77777777" w:rsidR="00296753" w:rsidRPr="008F57DC" w:rsidRDefault="00296753" w:rsidP="0029675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0B556710"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665F96CB"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7C28DC9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46A437F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2504032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5F8E14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7E653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3A1A79A0"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24B8B57C" w14:textId="77777777" w:rsidR="00296753" w:rsidRPr="008F57DC" w:rsidRDefault="00296753" w:rsidP="00296753">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5D171F0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B0E263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48DDABB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B11056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57097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2067305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31B702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E4001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49E5121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73F37649"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5E0DB35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4EA7303B"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7EF236C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D2C46FD"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6AC1188"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62295C0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7BC7FA3" w14:textId="77777777" w:rsidR="00296753" w:rsidRPr="008F57DC" w:rsidRDefault="00296753" w:rsidP="00296753">
      <w:pPr>
        <w:tabs>
          <w:tab w:val="left" w:pos="284"/>
        </w:tabs>
        <w:jc w:val="both"/>
        <w:rPr>
          <w:rFonts w:ascii="Arial" w:hAnsi="Arial" w:cs="Arial"/>
        </w:rPr>
      </w:pPr>
    </w:p>
    <w:p w14:paraId="45797D29"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60C36BC7" w14:textId="77777777" w:rsidR="00296753" w:rsidRPr="008F57DC" w:rsidRDefault="00296753" w:rsidP="00296753">
      <w:pPr>
        <w:tabs>
          <w:tab w:val="left" w:pos="284"/>
        </w:tabs>
        <w:jc w:val="center"/>
        <w:rPr>
          <w:rFonts w:ascii="Arial" w:hAnsi="Arial" w:cs="Arial"/>
        </w:rPr>
      </w:pPr>
    </w:p>
    <w:p w14:paraId="440AA1FC" w14:textId="77777777" w:rsidR="00296753" w:rsidRPr="008F57DC" w:rsidRDefault="00296753" w:rsidP="00296753">
      <w:pPr>
        <w:tabs>
          <w:tab w:val="left" w:pos="284"/>
        </w:tabs>
        <w:jc w:val="center"/>
        <w:rPr>
          <w:rFonts w:ascii="Arial" w:hAnsi="Arial" w:cs="Arial"/>
        </w:rPr>
      </w:pPr>
    </w:p>
    <w:p w14:paraId="66F52194"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65160D38"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1A06111C" w14:textId="77777777" w:rsidR="00296753" w:rsidRPr="008F57DC" w:rsidRDefault="00296753" w:rsidP="00296753">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75CB2AFF"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E3D71F3" w14:textId="77777777" w:rsidR="00296753" w:rsidRPr="008F57DC" w:rsidRDefault="00296753" w:rsidP="00296753">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66492DC0" w14:textId="77777777" w:rsidR="00296753" w:rsidRPr="008F57DC" w:rsidRDefault="00296753" w:rsidP="00296753">
      <w:pPr>
        <w:tabs>
          <w:tab w:val="left" w:pos="284"/>
        </w:tabs>
        <w:jc w:val="center"/>
        <w:rPr>
          <w:rFonts w:ascii="Arial" w:hAnsi="Arial" w:cs="Arial"/>
        </w:rPr>
      </w:pPr>
      <w:r w:rsidRPr="008F57DC">
        <w:rPr>
          <w:rFonts w:ascii="Arial" w:hAnsi="Arial" w:cs="Arial"/>
          <w:b/>
          <w:bCs/>
        </w:rPr>
        <w:t>OU EMPRESA DE PEQUENO PORTE (EPP)</w:t>
      </w:r>
    </w:p>
    <w:p w14:paraId="206CFA9D"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FD7270A" w14:textId="77777777" w:rsidR="00296753" w:rsidRPr="008F57DC" w:rsidRDefault="00296753" w:rsidP="00296753">
      <w:pPr>
        <w:widowControl w:val="0"/>
        <w:tabs>
          <w:tab w:val="left" w:pos="284"/>
        </w:tabs>
        <w:jc w:val="both"/>
        <w:textAlignment w:val="baseline"/>
        <w:rPr>
          <w:rFonts w:ascii="Arial" w:hAnsi="Arial" w:cs="Arial"/>
          <w:lang w:val="x-none"/>
        </w:rPr>
      </w:pPr>
    </w:p>
    <w:p w14:paraId="4C01617B" w14:textId="77777777" w:rsidR="00296753" w:rsidRPr="008F57DC" w:rsidRDefault="00296753" w:rsidP="00296753">
      <w:pPr>
        <w:widowControl w:val="0"/>
        <w:tabs>
          <w:tab w:val="left" w:pos="284"/>
        </w:tabs>
        <w:jc w:val="both"/>
        <w:textAlignment w:val="baseline"/>
        <w:rPr>
          <w:rFonts w:ascii="Arial" w:hAnsi="Arial" w:cs="Arial"/>
          <w:lang w:val="x-none"/>
        </w:rPr>
      </w:pPr>
    </w:p>
    <w:p w14:paraId="6C058406" w14:textId="77777777" w:rsidR="00296753" w:rsidRPr="008F57DC" w:rsidRDefault="00296753" w:rsidP="00296753">
      <w:pPr>
        <w:widowControl w:val="0"/>
        <w:tabs>
          <w:tab w:val="left" w:pos="284"/>
        </w:tabs>
        <w:jc w:val="both"/>
        <w:textAlignment w:val="baseline"/>
        <w:rPr>
          <w:rFonts w:ascii="Arial" w:hAnsi="Arial" w:cs="Arial"/>
          <w:lang w:val="x-none"/>
        </w:rPr>
      </w:pPr>
    </w:p>
    <w:p w14:paraId="2AA6B9F1" w14:textId="77777777" w:rsidR="00296753" w:rsidRPr="008F57DC" w:rsidRDefault="00296753" w:rsidP="00296753">
      <w:pPr>
        <w:widowControl w:val="0"/>
        <w:tabs>
          <w:tab w:val="left" w:pos="284"/>
        </w:tabs>
        <w:jc w:val="both"/>
        <w:textAlignment w:val="baseline"/>
        <w:rPr>
          <w:rFonts w:ascii="Arial" w:hAnsi="Arial" w:cs="Arial"/>
          <w:lang w:val="x-none"/>
        </w:rPr>
      </w:pPr>
    </w:p>
    <w:p w14:paraId="59380B6C" w14:textId="77777777" w:rsidR="00296753" w:rsidRPr="008F57DC" w:rsidRDefault="00296753" w:rsidP="00296753">
      <w:pPr>
        <w:widowControl w:val="0"/>
        <w:tabs>
          <w:tab w:val="left" w:pos="284"/>
        </w:tabs>
        <w:jc w:val="both"/>
        <w:textAlignment w:val="baseline"/>
        <w:rPr>
          <w:rFonts w:ascii="Arial" w:hAnsi="Arial" w:cs="Arial"/>
          <w:lang w:val="x-none"/>
        </w:rPr>
      </w:pPr>
    </w:p>
    <w:p w14:paraId="561B02E7" w14:textId="77777777" w:rsidR="00296753" w:rsidRPr="008F57DC" w:rsidRDefault="00296753" w:rsidP="00296753">
      <w:pPr>
        <w:widowControl w:val="0"/>
        <w:tabs>
          <w:tab w:val="left" w:pos="284"/>
        </w:tabs>
        <w:jc w:val="both"/>
        <w:rPr>
          <w:rFonts w:ascii="Arial" w:hAnsi="Arial" w:cs="Arial"/>
          <w:lang w:val="x-none"/>
        </w:rPr>
      </w:pPr>
    </w:p>
    <w:p w14:paraId="654B3B7F" w14:textId="77777777" w:rsidR="00296753" w:rsidRPr="008F57DC" w:rsidRDefault="00296753" w:rsidP="00296753">
      <w:pPr>
        <w:tabs>
          <w:tab w:val="left" w:pos="284"/>
        </w:tabs>
        <w:overflowPunct w:val="0"/>
        <w:autoSpaceDE w:val="0"/>
        <w:jc w:val="both"/>
        <w:textAlignment w:val="baseline"/>
        <w:rPr>
          <w:rFonts w:ascii="Arial" w:hAnsi="Arial" w:cs="Arial"/>
          <w:lang w:val="x-none"/>
        </w:rPr>
      </w:pPr>
    </w:p>
    <w:p w14:paraId="12366057" w14:textId="77777777" w:rsidR="00296753" w:rsidRPr="008F57DC" w:rsidRDefault="00296753" w:rsidP="00296753">
      <w:pPr>
        <w:tabs>
          <w:tab w:val="left" w:pos="284"/>
        </w:tabs>
        <w:rPr>
          <w:rFonts w:ascii="Arial" w:hAnsi="Arial" w:cs="Arial"/>
        </w:rPr>
      </w:pPr>
    </w:p>
    <w:p w14:paraId="4B1A9DFB" w14:textId="77777777" w:rsidR="00296753" w:rsidRPr="008F57DC" w:rsidRDefault="00296753" w:rsidP="00296753">
      <w:pPr>
        <w:tabs>
          <w:tab w:val="left" w:pos="284"/>
        </w:tabs>
        <w:rPr>
          <w:rFonts w:ascii="Arial" w:hAnsi="Arial" w:cs="Arial"/>
        </w:rPr>
      </w:pPr>
    </w:p>
    <w:p w14:paraId="572B7EBF" w14:textId="77777777" w:rsidR="00296753" w:rsidRPr="008F57DC" w:rsidRDefault="00296753" w:rsidP="00296753">
      <w:pPr>
        <w:tabs>
          <w:tab w:val="left" w:pos="284"/>
        </w:tabs>
        <w:rPr>
          <w:rFonts w:ascii="Arial" w:hAnsi="Arial" w:cs="Arial"/>
        </w:rPr>
      </w:pPr>
    </w:p>
    <w:p w14:paraId="3AAA5A0D" w14:textId="77777777" w:rsidR="00296753" w:rsidRPr="008F57DC" w:rsidRDefault="00296753" w:rsidP="00296753">
      <w:pPr>
        <w:tabs>
          <w:tab w:val="left" w:pos="284"/>
        </w:tabs>
        <w:rPr>
          <w:rFonts w:ascii="Arial" w:hAnsi="Arial" w:cs="Arial"/>
        </w:rPr>
      </w:pPr>
    </w:p>
    <w:p w14:paraId="344D7772" w14:textId="77777777" w:rsidR="00296753" w:rsidRPr="008F57DC" w:rsidRDefault="00296753" w:rsidP="00296753">
      <w:pPr>
        <w:tabs>
          <w:tab w:val="left" w:pos="284"/>
        </w:tabs>
        <w:rPr>
          <w:rFonts w:ascii="Arial" w:hAnsi="Arial" w:cs="Arial"/>
        </w:rPr>
      </w:pPr>
    </w:p>
    <w:p w14:paraId="1AEC1846" w14:textId="77777777" w:rsidR="00296753" w:rsidRPr="008F57DC" w:rsidRDefault="00296753" w:rsidP="00296753">
      <w:pPr>
        <w:tabs>
          <w:tab w:val="left" w:pos="284"/>
        </w:tabs>
        <w:rPr>
          <w:rFonts w:ascii="Arial" w:hAnsi="Arial" w:cs="Arial"/>
        </w:rPr>
      </w:pPr>
    </w:p>
    <w:p w14:paraId="6E6BF052" w14:textId="77777777" w:rsidR="00296753" w:rsidRPr="008F57DC" w:rsidRDefault="00296753" w:rsidP="00296753">
      <w:pPr>
        <w:tabs>
          <w:tab w:val="left" w:pos="284"/>
        </w:tabs>
        <w:rPr>
          <w:rFonts w:ascii="Arial" w:hAnsi="Arial" w:cs="Arial"/>
        </w:rPr>
      </w:pPr>
    </w:p>
    <w:p w14:paraId="3DEF7126"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Pr>
          <w:rFonts w:ascii="Arial" w:hAnsi="Arial" w:cs="Arial"/>
        </w:rPr>
        <w:t xml:space="preserve">13.1.4. </w:t>
      </w:r>
      <w:r w:rsidRPr="008F57DC">
        <w:rPr>
          <w:rFonts w:ascii="Arial" w:hAnsi="Arial" w:cs="Arial"/>
        </w:rPr>
        <w:t>do edital no caso de declaração falsa, independente do processo judicial cabível.</w:t>
      </w:r>
    </w:p>
    <w:p w14:paraId="25D4A648" w14:textId="77777777" w:rsidR="00296753" w:rsidRPr="008F57DC" w:rsidRDefault="00296753" w:rsidP="00296753">
      <w:pPr>
        <w:tabs>
          <w:tab w:val="left" w:pos="284"/>
        </w:tabs>
        <w:jc w:val="both"/>
        <w:rPr>
          <w:rFonts w:ascii="Arial" w:hAnsi="Arial" w:cs="Arial"/>
        </w:rPr>
      </w:pPr>
    </w:p>
    <w:p w14:paraId="69FBEC13" w14:textId="77777777" w:rsidR="00296753" w:rsidRPr="008F57DC" w:rsidRDefault="00296753" w:rsidP="00296753">
      <w:pPr>
        <w:tabs>
          <w:tab w:val="left" w:pos="284"/>
        </w:tabs>
        <w:jc w:val="both"/>
        <w:rPr>
          <w:rFonts w:ascii="Arial" w:hAnsi="Arial" w:cs="Arial"/>
        </w:rPr>
      </w:pPr>
    </w:p>
    <w:p w14:paraId="009C7F88" w14:textId="77777777" w:rsidR="00296753" w:rsidRPr="008F57DC" w:rsidRDefault="00296753" w:rsidP="00296753">
      <w:pPr>
        <w:tabs>
          <w:tab w:val="left" w:pos="284"/>
        </w:tabs>
        <w:jc w:val="both"/>
        <w:rPr>
          <w:rFonts w:ascii="Arial" w:hAnsi="Arial" w:cs="Arial"/>
        </w:rPr>
      </w:pPr>
    </w:p>
    <w:p w14:paraId="0ED523BB" w14:textId="77777777" w:rsidR="00296753" w:rsidRPr="008F57DC" w:rsidRDefault="00296753" w:rsidP="00296753">
      <w:pPr>
        <w:tabs>
          <w:tab w:val="left" w:pos="284"/>
        </w:tabs>
        <w:jc w:val="both"/>
        <w:rPr>
          <w:rFonts w:ascii="Arial" w:hAnsi="Arial" w:cs="Arial"/>
        </w:rPr>
      </w:pPr>
    </w:p>
    <w:p w14:paraId="21C86D91" w14:textId="77777777" w:rsidR="00296753" w:rsidRPr="008F57DC" w:rsidRDefault="00296753" w:rsidP="00296753">
      <w:pPr>
        <w:tabs>
          <w:tab w:val="left" w:pos="284"/>
        </w:tabs>
        <w:ind w:firstLine="561"/>
        <w:jc w:val="both"/>
        <w:rPr>
          <w:rFonts w:ascii="Arial" w:hAnsi="Arial" w:cs="Arial"/>
        </w:rPr>
      </w:pPr>
    </w:p>
    <w:p w14:paraId="21200E3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Local e data</w:t>
      </w:r>
    </w:p>
    <w:p w14:paraId="65CED89E" w14:textId="77777777" w:rsidR="00296753" w:rsidRPr="008F57DC" w:rsidRDefault="00296753" w:rsidP="00296753">
      <w:pPr>
        <w:tabs>
          <w:tab w:val="left" w:pos="284"/>
        </w:tabs>
        <w:ind w:firstLine="561"/>
        <w:jc w:val="center"/>
        <w:rPr>
          <w:rFonts w:ascii="Arial" w:hAnsi="Arial" w:cs="Arial"/>
        </w:rPr>
      </w:pPr>
    </w:p>
    <w:p w14:paraId="4B590C2A" w14:textId="77777777" w:rsidR="00296753" w:rsidRPr="008F57DC" w:rsidRDefault="00296753" w:rsidP="00296753">
      <w:pPr>
        <w:tabs>
          <w:tab w:val="left" w:pos="284"/>
        </w:tabs>
        <w:ind w:firstLine="561"/>
        <w:jc w:val="center"/>
        <w:rPr>
          <w:rFonts w:ascii="Arial" w:hAnsi="Arial" w:cs="Arial"/>
        </w:rPr>
      </w:pPr>
    </w:p>
    <w:p w14:paraId="3234727D" w14:textId="77777777" w:rsidR="00296753" w:rsidRPr="008F57DC" w:rsidRDefault="00296753" w:rsidP="00296753">
      <w:pPr>
        <w:tabs>
          <w:tab w:val="left" w:pos="284"/>
        </w:tabs>
        <w:ind w:firstLine="561"/>
        <w:jc w:val="center"/>
        <w:rPr>
          <w:rFonts w:ascii="Arial" w:hAnsi="Arial" w:cs="Arial"/>
        </w:rPr>
      </w:pPr>
    </w:p>
    <w:p w14:paraId="2118E6FA" w14:textId="77777777" w:rsidR="00296753" w:rsidRPr="008F57DC" w:rsidRDefault="00296753" w:rsidP="00296753">
      <w:pPr>
        <w:tabs>
          <w:tab w:val="left" w:pos="284"/>
        </w:tabs>
        <w:ind w:firstLine="561"/>
        <w:jc w:val="center"/>
        <w:rPr>
          <w:rFonts w:ascii="Arial" w:hAnsi="Arial" w:cs="Arial"/>
        </w:rPr>
      </w:pPr>
    </w:p>
    <w:p w14:paraId="5361B5D3"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_______________________________________________</w:t>
      </w:r>
    </w:p>
    <w:p w14:paraId="6689318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Nome e assinatura do representante legal</w:t>
      </w:r>
    </w:p>
    <w:p w14:paraId="383EB628" w14:textId="77777777" w:rsidR="00296753" w:rsidRPr="008F57DC" w:rsidRDefault="00296753" w:rsidP="00296753">
      <w:pPr>
        <w:tabs>
          <w:tab w:val="left" w:pos="284"/>
        </w:tabs>
        <w:jc w:val="center"/>
        <w:rPr>
          <w:rFonts w:ascii="Arial" w:hAnsi="Arial" w:cs="Arial"/>
        </w:rPr>
      </w:pPr>
    </w:p>
    <w:p w14:paraId="58DEDE64" w14:textId="77777777" w:rsidR="00296753" w:rsidRPr="008F57DC" w:rsidRDefault="00296753" w:rsidP="00296753">
      <w:pPr>
        <w:tabs>
          <w:tab w:val="left" w:pos="284"/>
        </w:tabs>
        <w:jc w:val="center"/>
        <w:rPr>
          <w:rFonts w:ascii="Arial" w:hAnsi="Arial" w:cs="Arial"/>
        </w:rPr>
      </w:pPr>
    </w:p>
    <w:p w14:paraId="79069591" w14:textId="77777777" w:rsidR="00296753" w:rsidRPr="008F57DC" w:rsidRDefault="00296753" w:rsidP="00296753">
      <w:pPr>
        <w:tabs>
          <w:tab w:val="left" w:pos="284"/>
        </w:tabs>
        <w:jc w:val="center"/>
        <w:rPr>
          <w:rFonts w:ascii="Arial" w:hAnsi="Arial" w:cs="Arial"/>
        </w:rPr>
      </w:pPr>
    </w:p>
    <w:p w14:paraId="0CA4C374" w14:textId="77777777" w:rsidR="00296753" w:rsidRPr="008F57DC" w:rsidRDefault="00296753" w:rsidP="00296753">
      <w:pPr>
        <w:tabs>
          <w:tab w:val="left" w:pos="284"/>
        </w:tabs>
        <w:jc w:val="center"/>
        <w:rPr>
          <w:rFonts w:ascii="Arial" w:hAnsi="Arial" w:cs="Arial"/>
        </w:rPr>
      </w:pPr>
    </w:p>
    <w:p w14:paraId="27EB02A6" w14:textId="77777777" w:rsidR="00296753" w:rsidRPr="008F57DC" w:rsidRDefault="00296753" w:rsidP="00296753">
      <w:pPr>
        <w:tabs>
          <w:tab w:val="left" w:pos="284"/>
        </w:tabs>
        <w:jc w:val="center"/>
        <w:rPr>
          <w:rFonts w:ascii="Arial" w:hAnsi="Arial" w:cs="Arial"/>
        </w:rPr>
      </w:pPr>
    </w:p>
    <w:p w14:paraId="7DD1550C" w14:textId="77777777" w:rsidR="00296753" w:rsidRPr="008F57DC" w:rsidRDefault="00296753" w:rsidP="00296753">
      <w:pPr>
        <w:tabs>
          <w:tab w:val="left" w:pos="284"/>
        </w:tabs>
        <w:jc w:val="center"/>
        <w:rPr>
          <w:rFonts w:ascii="Arial" w:hAnsi="Arial" w:cs="Arial"/>
        </w:rPr>
      </w:pPr>
    </w:p>
    <w:p w14:paraId="62B896C8" w14:textId="77777777" w:rsidR="00296753" w:rsidRPr="008F57DC" w:rsidRDefault="00296753" w:rsidP="00296753">
      <w:pPr>
        <w:tabs>
          <w:tab w:val="left" w:pos="284"/>
        </w:tabs>
        <w:rPr>
          <w:rFonts w:ascii="Arial" w:hAnsi="Arial" w:cs="Arial"/>
        </w:rPr>
      </w:pPr>
    </w:p>
    <w:p w14:paraId="5E7D665F" w14:textId="77777777" w:rsidR="00296753" w:rsidRPr="008F57DC" w:rsidRDefault="00296753" w:rsidP="00296753">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0BCD440D"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5CB84BA9"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PROPOSTA</w:t>
      </w:r>
    </w:p>
    <w:p w14:paraId="253B814A"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76DBC720" w14:textId="77777777" w:rsidR="00296753" w:rsidRPr="008F57DC" w:rsidRDefault="00296753" w:rsidP="00296753">
      <w:pPr>
        <w:tabs>
          <w:tab w:val="left" w:pos="284"/>
        </w:tabs>
        <w:jc w:val="both"/>
        <w:rPr>
          <w:rFonts w:ascii="Arial" w:hAnsi="Arial" w:cs="Arial"/>
        </w:rPr>
      </w:pPr>
    </w:p>
    <w:p w14:paraId="68730F42" w14:textId="77777777" w:rsidR="00296753" w:rsidRPr="008F57DC" w:rsidRDefault="00296753" w:rsidP="00296753">
      <w:pPr>
        <w:tabs>
          <w:tab w:val="left" w:pos="284"/>
        </w:tabs>
        <w:jc w:val="both"/>
        <w:rPr>
          <w:rFonts w:ascii="Arial" w:hAnsi="Arial" w:cs="Arial"/>
        </w:rPr>
      </w:pPr>
    </w:p>
    <w:p w14:paraId="211D41E7" w14:textId="77777777" w:rsidR="00296753" w:rsidRPr="008F57DC" w:rsidRDefault="00296753" w:rsidP="00296753">
      <w:pPr>
        <w:tabs>
          <w:tab w:val="left" w:pos="284"/>
        </w:tabs>
        <w:jc w:val="both"/>
        <w:rPr>
          <w:rFonts w:ascii="Arial" w:hAnsi="Arial" w:cs="Arial"/>
          <w:b/>
        </w:rPr>
      </w:pPr>
      <w:r w:rsidRPr="008F57DC">
        <w:rPr>
          <w:rFonts w:ascii="Arial" w:hAnsi="Arial" w:cs="Arial"/>
          <w:b/>
        </w:rPr>
        <w:t>EMPRESA:</w:t>
      </w:r>
    </w:p>
    <w:p w14:paraId="7A75F61C" w14:textId="77777777" w:rsidR="00296753" w:rsidRPr="008F57DC" w:rsidRDefault="00296753" w:rsidP="00296753">
      <w:pPr>
        <w:tabs>
          <w:tab w:val="left" w:pos="284"/>
        </w:tabs>
        <w:jc w:val="both"/>
        <w:rPr>
          <w:rFonts w:ascii="Arial" w:hAnsi="Arial" w:cs="Arial"/>
        </w:rPr>
      </w:pPr>
      <w:r w:rsidRPr="008F57DC">
        <w:rPr>
          <w:rFonts w:ascii="Arial" w:hAnsi="Arial" w:cs="Arial"/>
        </w:rPr>
        <w:t>Razão Social:</w:t>
      </w:r>
    </w:p>
    <w:p w14:paraId="1A6F7D0C" w14:textId="77777777" w:rsidR="00296753" w:rsidRPr="008F57DC" w:rsidRDefault="00296753" w:rsidP="00296753">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421CE5FD" w14:textId="77777777" w:rsidR="00296753" w:rsidRPr="008F57DC" w:rsidRDefault="00296753" w:rsidP="00296753">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69AFF054" w14:textId="77777777" w:rsidR="00296753" w:rsidRPr="008F57DC" w:rsidRDefault="00296753" w:rsidP="00296753">
      <w:pPr>
        <w:tabs>
          <w:tab w:val="left" w:pos="284"/>
        </w:tabs>
        <w:jc w:val="both"/>
        <w:rPr>
          <w:rFonts w:ascii="Arial" w:hAnsi="Arial" w:cs="Arial"/>
        </w:rPr>
      </w:pPr>
      <w:r w:rsidRPr="008F57DC">
        <w:rPr>
          <w:rFonts w:ascii="Arial" w:hAnsi="Arial" w:cs="Arial"/>
        </w:rPr>
        <w:t>Telefone:</w:t>
      </w:r>
    </w:p>
    <w:p w14:paraId="1DA3A30E" w14:textId="77777777" w:rsidR="00296753" w:rsidRPr="008F57DC" w:rsidRDefault="00296753" w:rsidP="00296753">
      <w:pPr>
        <w:tabs>
          <w:tab w:val="left" w:pos="284"/>
        </w:tabs>
        <w:jc w:val="both"/>
        <w:rPr>
          <w:rFonts w:ascii="Arial" w:hAnsi="Arial" w:cs="Arial"/>
        </w:rPr>
      </w:pPr>
      <w:r w:rsidRPr="008F57DC">
        <w:rPr>
          <w:rFonts w:ascii="Arial" w:hAnsi="Arial" w:cs="Arial"/>
        </w:rPr>
        <w:t xml:space="preserve">Email Comercial: </w:t>
      </w:r>
    </w:p>
    <w:p w14:paraId="29B31014" w14:textId="77777777" w:rsidR="00296753" w:rsidRPr="008F57DC" w:rsidRDefault="00296753" w:rsidP="00296753">
      <w:pPr>
        <w:tabs>
          <w:tab w:val="left" w:pos="567"/>
        </w:tabs>
        <w:jc w:val="both"/>
        <w:rPr>
          <w:rFonts w:ascii="Arial" w:hAnsi="Arial" w:cs="Arial"/>
        </w:rPr>
      </w:pPr>
      <w:r w:rsidRPr="008F57DC">
        <w:rPr>
          <w:rFonts w:ascii="Arial" w:hAnsi="Arial" w:cs="Arial"/>
        </w:rPr>
        <w:tab/>
        <w:t>Porte: ( ) Microempresa ( ) Empresa de Pequeno Porte ( ) Outros</w:t>
      </w:r>
    </w:p>
    <w:p w14:paraId="557C8763" w14:textId="77777777" w:rsidR="00296753" w:rsidRPr="008F57DC" w:rsidRDefault="00296753" w:rsidP="00296753">
      <w:pPr>
        <w:tabs>
          <w:tab w:val="left" w:pos="284"/>
        </w:tabs>
        <w:jc w:val="both"/>
        <w:rPr>
          <w:rFonts w:ascii="Arial" w:hAnsi="Arial" w:cs="Arial"/>
        </w:rPr>
      </w:pPr>
    </w:p>
    <w:p w14:paraId="2562BCAE" w14:textId="77777777" w:rsidR="00296753" w:rsidRPr="008F57DC" w:rsidRDefault="00296753" w:rsidP="0029675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96753" w:rsidRPr="008F57DC" w14:paraId="1C36F562"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7ED1F46"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ED5A5E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49A6B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58CBB1B" w14:textId="77777777" w:rsidR="00296753" w:rsidRPr="008F57DC" w:rsidRDefault="00296753" w:rsidP="00CE126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52F2B660"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44B6A39"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Total</w:t>
            </w:r>
          </w:p>
        </w:tc>
      </w:tr>
      <w:tr w:rsidR="00296753" w:rsidRPr="008F57DC" w14:paraId="5BB609AA"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37080EE"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E0ED326"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9C7247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7CF6E0F"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BBDF41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149EA81"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r w:rsidR="00296753" w:rsidRPr="008F57DC" w14:paraId="0402CB3D"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9D9E70"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6D42D2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4D5957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0D42E6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051165"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878F95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bl>
    <w:p w14:paraId="7A3B98F5" w14:textId="77777777" w:rsidR="00296753" w:rsidRPr="008F57DC" w:rsidRDefault="00296753" w:rsidP="00296753">
      <w:pPr>
        <w:tabs>
          <w:tab w:val="left" w:pos="284"/>
        </w:tabs>
        <w:jc w:val="both"/>
        <w:rPr>
          <w:rFonts w:ascii="Arial" w:hAnsi="Arial" w:cs="Arial"/>
        </w:rPr>
      </w:pPr>
    </w:p>
    <w:p w14:paraId="5B67D8E0" w14:textId="77777777" w:rsidR="00296753" w:rsidRPr="008F57DC" w:rsidRDefault="00296753" w:rsidP="00296753">
      <w:pPr>
        <w:tabs>
          <w:tab w:val="left" w:pos="284"/>
        </w:tabs>
        <w:jc w:val="both"/>
        <w:rPr>
          <w:rFonts w:ascii="Arial" w:hAnsi="Arial" w:cs="Arial"/>
        </w:rPr>
      </w:pPr>
    </w:p>
    <w:p w14:paraId="39F7FC8A" w14:textId="77777777" w:rsidR="00296753" w:rsidRPr="008F57DC" w:rsidRDefault="00296753" w:rsidP="00296753">
      <w:pPr>
        <w:tabs>
          <w:tab w:val="left" w:pos="284"/>
        </w:tabs>
        <w:jc w:val="both"/>
        <w:rPr>
          <w:rFonts w:ascii="Arial" w:hAnsi="Arial" w:cs="Arial"/>
        </w:rPr>
      </w:pPr>
    </w:p>
    <w:p w14:paraId="79A01AF0" w14:textId="77777777" w:rsidR="00296753" w:rsidRPr="008F57DC" w:rsidRDefault="00296753" w:rsidP="00296753">
      <w:pPr>
        <w:tabs>
          <w:tab w:val="left" w:pos="284"/>
        </w:tabs>
        <w:jc w:val="both"/>
        <w:rPr>
          <w:rFonts w:ascii="Arial" w:hAnsi="Arial" w:cs="Arial"/>
        </w:rPr>
      </w:pPr>
    </w:p>
    <w:p w14:paraId="0E365D1B" w14:textId="77777777" w:rsidR="00296753" w:rsidRPr="008F57DC" w:rsidRDefault="00296753" w:rsidP="00296753">
      <w:pPr>
        <w:tabs>
          <w:tab w:val="left" w:pos="284"/>
        </w:tabs>
        <w:jc w:val="both"/>
        <w:rPr>
          <w:rFonts w:ascii="Arial" w:hAnsi="Arial" w:cs="Arial"/>
        </w:rPr>
      </w:pPr>
    </w:p>
    <w:p w14:paraId="569E8849" w14:textId="77777777" w:rsidR="00296753" w:rsidRPr="008F57DC" w:rsidRDefault="00296753" w:rsidP="00296753">
      <w:pPr>
        <w:tabs>
          <w:tab w:val="left" w:pos="284"/>
        </w:tabs>
        <w:jc w:val="both"/>
        <w:rPr>
          <w:rFonts w:ascii="Arial" w:hAnsi="Arial" w:cs="Arial"/>
          <w:b/>
        </w:rPr>
      </w:pPr>
      <w:r w:rsidRPr="008F57DC">
        <w:rPr>
          <w:rFonts w:ascii="Arial" w:hAnsi="Arial" w:cs="Arial"/>
          <w:b/>
        </w:rPr>
        <w:t>DADOS BANCÁRIOS PARA FINS DE PAGAMENTO:</w:t>
      </w:r>
    </w:p>
    <w:p w14:paraId="1ADF2A32" w14:textId="77777777" w:rsidR="00296753" w:rsidRPr="008F57DC" w:rsidRDefault="00296753" w:rsidP="00296753">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7E627330" w14:textId="77777777" w:rsidR="00296753" w:rsidRPr="008F57DC" w:rsidRDefault="00296753" w:rsidP="00296753">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21E9ED07" w14:textId="77777777" w:rsidR="00296753" w:rsidRPr="008F57DC" w:rsidRDefault="00296753" w:rsidP="00296753">
      <w:pPr>
        <w:tabs>
          <w:tab w:val="left" w:pos="284"/>
        </w:tabs>
        <w:jc w:val="both"/>
        <w:rPr>
          <w:rFonts w:ascii="Arial" w:hAnsi="Arial" w:cs="Arial"/>
          <w:b/>
        </w:rPr>
      </w:pPr>
      <w:r w:rsidRPr="008F57DC">
        <w:rPr>
          <w:rFonts w:ascii="Arial" w:hAnsi="Arial" w:cs="Arial"/>
        </w:rPr>
        <w:t>Nº Conta Corrente</w:t>
      </w:r>
    </w:p>
    <w:p w14:paraId="2636F14C" w14:textId="77777777" w:rsidR="00296753" w:rsidRPr="008F57DC" w:rsidRDefault="00296753" w:rsidP="00296753">
      <w:pPr>
        <w:tabs>
          <w:tab w:val="left" w:pos="284"/>
        </w:tabs>
        <w:jc w:val="both"/>
        <w:rPr>
          <w:rFonts w:ascii="Arial" w:hAnsi="Arial" w:cs="Arial"/>
          <w:b/>
        </w:rPr>
      </w:pPr>
    </w:p>
    <w:p w14:paraId="24D3BC97" w14:textId="77777777" w:rsidR="00296753" w:rsidRPr="008F57DC" w:rsidRDefault="00296753" w:rsidP="00296753">
      <w:pPr>
        <w:tabs>
          <w:tab w:val="left" w:pos="284"/>
        </w:tabs>
        <w:jc w:val="both"/>
        <w:rPr>
          <w:rFonts w:ascii="Arial" w:hAnsi="Arial" w:cs="Arial"/>
          <w:b/>
        </w:rPr>
      </w:pPr>
    </w:p>
    <w:p w14:paraId="69F6A75F" w14:textId="77777777" w:rsidR="00296753" w:rsidRPr="008F57DC" w:rsidRDefault="00296753" w:rsidP="00296753">
      <w:pPr>
        <w:tabs>
          <w:tab w:val="left" w:pos="284"/>
        </w:tabs>
        <w:jc w:val="both"/>
        <w:rPr>
          <w:rFonts w:ascii="Arial" w:hAnsi="Arial" w:cs="Arial"/>
          <w:b/>
        </w:rPr>
      </w:pPr>
    </w:p>
    <w:p w14:paraId="367FE265" w14:textId="77777777" w:rsidR="00296753" w:rsidRPr="008F57DC" w:rsidRDefault="00296753" w:rsidP="00296753">
      <w:pPr>
        <w:tabs>
          <w:tab w:val="left" w:pos="284"/>
        </w:tabs>
        <w:jc w:val="both"/>
        <w:rPr>
          <w:rFonts w:ascii="Arial" w:hAnsi="Arial" w:cs="Arial"/>
          <w:b/>
        </w:rPr>
      </w:pPr>
    </w:p>
    <w:p w14:paraId="631D1255" w14:textId="77777777" w:rsidR="00296753" w:rsidRPr="008F57DC" w:rsidRDefault="00296753" w:rsidP="00296753">
      <w:pPr>
        <w:tabs>
          <w:tab w:val="left" w:pos="284"/>
        </w:tabs>
        <w:jc w:val="both"/>
        <w:rPr>
          <w:rFonts w:ascii="Arial" w:hAnsi="Arial" w:cs="Arial"/>
          <w:b/>
        </w:rPr>
      </w:pPr>
    </w:p>
    <w:p w14:paraId="6D553851" w14:textId="77777777" w:rsidR="00296753" w:rsidRPr="008F57DC" w:rsidRDefault="00296753" w:rsidP="00296753">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795E7BC6" w14:textId="77777777" w:rsidR="00296753" w:rsidRPr="008F57DC" w:rsidRDefault="00296753" w:rsidP="00296753">
      <w:pPr>
        <w:tabs>
          <w:tab w:val="left" w:pos="284"/>
        </w:tabs>
        <w:jc w:val="both"/>
        <w:rPr>
          <w:rFonts w:ascii="Arial" w:hAnsi="Arial" w:cs="Arial"/>
        </w:rPr>
      </w:pPr>
      <w:r w:rsidRPr="008F57DC">
        <w:rPr>
          <w:rFonts w:ascii="Arial" w:hAnsi="Arial" w:cs="Arial"/>
        </w:rPr>
        <w:t>Nome:</w:t>
      </w:r>
    </w:p>
    <w:p w14:paraId="38BF60FA" w14:textId="77777777" w:rsidR="00296753" w:rsidRPr="008F57DC" w:rsidRDefault="00296753" w:rsidP="00296753">
      <w:pPr>
        <w:tabs>
          <w:tab w:val="left" w:pos="284"/>
        </w:tabs>
        <w:jc w:val="both"/>
        <w:rPr>
          <w:rFonts w:ascii="Arial" w:hAnsi="Arial" w:cs="Arial"/>
        </w:rPr>
      </w:pPr>
      <w:r w:rsidRPr="008F57DC">
        <w:rPr>
          <w:rFonts w:ascii="Arial" w:hAnsi="Arial" w:cs="Arial"/>
        </w:rPr>
        <w:t>CPF:</w:t>
      </w:r>
    </w:p>
    <w:p w14:paraId="20F82F03" w14:textId="77777777" w:rsidR="00296753" w:rsidRPr="008F57DC" w:rsidRDefault="00296753" w:rsidP="00296753">
      <w:pPr>
        <w:tabs>
          <w:tab w:val="left" w:pos="284"/>
        </w:tabs>
        <w:jc w:val="both"/>
        <w:rPr>
          <w:rFonts w:ascii="Arial" w:hAnsi="Arial" w:cs="Arial"/>
        </w:rPr>
      </w:pPr>
      <w:r w:rsidRPr="008F57DC">
        <w:rPr>
          <w:rFonts w:ascii="Arial" w:hAnsi="Arial" w:cs="Arial"/>
        </w:rPr>
        <w:t>RG:</w:t>
      </w:r>
    </w:p>
    <w:p w14:paraId="6C3057E9" w14:textId="77777777" w:rsidR="00296753" w:rsidRPr="008F57DC" w:rsidRDefault="00296753" w:rsidP="00296753">
      <w:pPr>
        <w:tabs>
          <w:tab w:val="left" w:pos="284"/>
        </w:tabs>
        <w:jc w:val="both"/>
        <w:rPr>
          <w:rFonts w:ascii="Arial" w:hAnsi="Arial" w:cs="Arial"/>
        </w:rPr>
      </w:pPr>
      <w:r w:rsidRPr="008F57DC">
        <w:rPr>
          <w:rFonts w:ascii="Arial" w:hAnsi="Arial" w:cs="Arial"/>
        </w:rPr>
        <w:t>Nacionalidade:</w:t>
      </w:r>
    </w:p>
    <w:p w14:paraId="15A96CF9" w14:textId="77777777" w:rsidR="00296753" w:rsidRPr="008F57DC" w:rsidRDefault="00296753" w:rsidP="00296753">
      <w:pPr>
        <w:tabs>
          <w:tab w:val="left" w:pos="284"/>
        </w:tabs>
        <w:jc w:val="both"/>
        <w:rPr>
          <w:rFonts w:ascii="Arial" w:hAnsi="Arial" w:cs="Arial"/>
        </w:rPr>
      </w:pPr>
      <w:r w:rsidRPr="008F57DC">
        <w:rPr>
          <w:rFonts w:ascii="Arial" w:hAnsi="Arial" w:cs="Arial"/>
        </w:rPr>
        <w:t>Estado Civil:</w:t>
      </w:r>
    </w:p>
    <w:p w14:paraId="1FC65284" w14:textId="77777777" w:rsidR="00296753" w:rsidRPr="008F57DC" w:rsidRDefault="00296753" w:rsidP="00296753">
      <w:pPr>
        <w:tabs>
          <w:tab w:val="left" w:pos="284"/>
        </w:tabs>
        <w:jc w:val="both"/>
        <w:rPr>
          <w:rFonts w:ascii="Arial" w:hAnsi="Arial" w:cs="Arial"/>
        </w:rPr>
      </w:pPr>
      <w:r w:rsidRPr="008F57DC">
        <w:rPr>
          <w:rFonts w:ascii="Arial" w:hAnsi="Arial" w:cs="Arial"/>
        </w:rPr>
        <w:t>Endereço residencial:</w:t>
      </w:r>
    </w:p>
    <w:p w14:paraId="1658656D" w14:textId="77777777" w:rsidR="00296753" w:rsidRPr="008F57DC" w:rsidRDefault="00296753" w:rsidP="00296753">
      <w:pPr>
        <w:tabs>
          <w:tab w:val="left" w:pos="284"/>
        </w:tabs>
        <w:jc w:val="both"/>
        <w:rPr>
          <w:rFonts w:ascii="Arial" w:hAnsi="Arial" w:cs="Arial"/>
        </w:rPr>
      </w:pPr>
      <w:r w:rsidRPr="008F57DC">
        <w:rPr>
          <w:rFonts w:ascii="Arial" w:hAnsi="Arial" w:cs="Arial"/>
        </w:rPr>
        <w:t>Profissão:</w:t>
      </w:r>
    </w:p>
    <w:p w14:paraId="5837C769" w14:textId="77777777" w:rsidR="00296753" w:rsidRPr="008F57DC" w:rsidRDefault="00296753" w:rsidP="00296753">
      <w:pPr>
        <w:tabs>
          <w:tab w:val="left" w:pos="284"/>
        </w:tabs>
        <w:jc w:val="both"/>
        <w:rPr>
          <w:rFonts w:ascii="Arial" w:hAnsi="Arial" w:cs="Arial"/>
        </w:rPr>
      </w:pPr>
      <w:r w:rsidRPr="008F57DC">
        <w:rPr>
          <w:rFonts w:ascii="Arial" w:hAnsi="Arial" w:cs="Arial"/>
        </w:rPr>
        <w:t>Cargo que ocupa na empresa:</w:t>
      </w:r>
    </w:p>
    <w:p w14:paraId="6EE9E58D" w14:textId="77777777" w:rsidR="00296753" w:rsidRPr="008F57DC" w:rsidRDefault="00296753" w:rsidP="00296753">
      <w:pPr>
        <w:tabs>
          <w:tab w:val="left" w:pos="284"/>
        </w:tabs>
        <w:ind w:left="142" w:firstLine="709"/>
        <w:jc w:val="both"/>
        <w:rPr>
          <w:rFonts w:ascii="Arial" w:hAnsi="Arial" w:cs="Arial"/>
        </w:rPr>
      </w:pPr>
    </w:p>
    <w:p w14:paraId="1E184D55" w14:textId="77777777" w:rsidR="00296753" w:rsidRPr="008F57DC" w:rsidRDefault="00296753" w:rsidP="00296753">
      <w:pPr>
        <w:tabs>
          <w:tab w:val="left" w:pos="284"/>
        </w:tabs>
        <w:ind w:left="142" w:firstLine="709"/>
        <w:jc w:val="both"/>
        <w:rPr>
          <w:rFonts w:ascii="Arial" w:hAnsi="Arial" w:cs="Arial"/>
        </w:rPr>
      </w:pPr>
    </w:p>
    <w:p w14:paraId="255B7A24" w14:textId="77777777" w:rsidR="00296753" w:rsidRPr="008F57DC" w:rsidRDefault="00296753" w:rsidP="00296753">
      <w:pPr>
        <w:tabs>
          <w:tab w:val="left" w:pos="284"/>
        </w:tabs>
        <w:ind w:left="142" w:firstLine="709"/>
        <w:jc w:val="both"/>
        <w:rPr>
          <w:rFonts w:ascii="Arial" w:hAnsi="Arial" w:cs="Arial"/>
        </w:rPr>
      </w:pPr>
    </w:p>
    <w:p w14:paraId="41697CC3" w14:textId="77777777" w:rsidR="00296753" w:rsidRPr="008F57DC" w:rsidRDefault="00296753" w:rsidP="00296753">
      <w:pPr>
        <w:tabs>
          <w:tab w:val="left" w:pos="284"/>
        </w:tabs>
        <w:ind w:left="142" w:firstLine="709"/>
        <w:jc w:val="both"/>
        <w:rPr>
          <w:rFonts w:ascii="Arial" w:hAnsi="Arial" w:cs="Arial"/>
        </w:rPr>
      </w:pPr>
    </w:p>
    <w:p w14:paraId="06E41BD6" w14:textId="77777777" w:rsidR="00296753" w:rsidRPr="008F57DC" w:rsidRDefault="00296753" w:rsidP="00296753">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780C8FCB" w14:textId="77777777" w:rsidR="00296753" w:rsidRPr="008F57DC" w:rsidRDefault="00296753" w:rsidP="00296753">
      <w:pPr>
        <w:tabs>
          <w:tab w:val="left" w:pos="284"/>
        </w:tabs>
        <w:jc w:val="both"/>
        <w:rPr>
          <w:rFonts w:ascii="Arial" w:hAnsi="Arial" w:cs="Arial"/>
        </w:rPr>
      </w:pPr>
    </w:p>
    <w:p w14:paraId="14F561A6" w14:textId="77777777" w:rsidR="00296753" w:rsidRPr="008F57DC" w:rsidRDefault="00296753" w:rsidP="00296753">
      <w:pPr>
        <w:tabs>
          <w:tab w:val="left" w:pos="284"/>
        </w:tabs>
        <w:jc w:val="both"/>
        <w:rPr>
          <w:rFonts w:ascii="Arial" w:hAnsi="Arial" w:cs="Arial"/>
        </w:rPr>
      </w:pPr>
    </w:p>
    <w:p w14:paraId="24AFDD5F" w14:textId="77777777" w:rsidR="00296753" w:rsidRPr="008F57DC" w:rsidRDefault="00296753" w:rsidP="00296753">
      <w:pPr>
        <w:tabs>
          <w:tab w:val="left" w:pos="284"/>
        </w:tabs>
        <w:jc w:val="both"/>
        <w:rPr>
          <w:rFonts w:ascii="Arial" w:hAnsi="Arial" w:cs="Arial"/>
        </w:rPr>
      </w:pPr>
    </w:p>
    <w:p w14:paraId="09CC449B"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w:t>
      </w:r>
    </w:p>
    <w:p w14:paraId="7C709F88" w14:textId="77777777" w:rsidR="00296753" w:rsidRPr="008F57DC" w:rsidRDefault="00296753" w:rsidP="00296753">
      <w:pPr>
        <w:tabs>
          <w:tab w:val="left" w:pos="284"/>
        </w:tabs>
        <w:jc w:val="center"/>
        <w:rPr>
          <w:rFonts w:ascii="Arial" w:hAnsi="Arial" w:cs="Arial"/>
        </w:rPr>
      </w:pPr>
      <w:r w:rsidRPr="008F57DC">
        <w:rPr>
          <w:rFonts w:ascii="Arial" w:hAnsi="Arial" w:cs="Arial"/>
        </w:rPr>
        <w:t>Assinatura e identificação do representante legal</w:t>
      </w:r>
    </w:p>
    <w:p w14:paraId="07A53193" w14:textId="77777777" w:rsidR="00296753" w:rsidRPr="008F57DC" w:rsidRDefault="00296753" w:rsidP="00296753">
      <w:pPr>
        <w:widowControl w:val="0"/>
        <w:tabs>
          <w:tab w:val="left" w:pos="284"/>
        </w:tabs>
        <w:autoSpaceDN w:val="0"/>
        <w:jc w:val="center"/>
        <w:textAlignment w:val="baseline"/>
        <w:rPr>
          <w:rFonts w:ascii="Arial" w:hAnsi="Arial" w:cs="Arial"/>
          <w:lang w:val="x-none"/>
        </w:rPr>
      </w:pPr>
    </w:p>
    <w:p w14:paraId="676B8FF8"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247F0672"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382705BA" w14:textId="77777777" w:rsidR="00296753" w:rsidRPr="008F57DC" w:rsidRDefault="00296753" w:rsidP="00296753">
      <w:pPr>
        <w:ind w:firstLine="284"/>
        <w:jc w:val="center"/>
        <w:rPr>
          <w:rFonts w:ascii="Arial" w:hAnsi="Arial" w:cs="Arial"/>
        </w:rPr>
      </w:pPr>
      <w:r w:rsidRPr="008F57DC">
        <w:rPr>
          <w:rFonts w:ascii="Arial" w:hAnsi="Arial" w:cs="Arial"/>
          <w:b/>
          <w:bCs/>
        </w:rPr>
        <w:t>MINUTA DA ATA DE REGISTRO DE PREÇOS</w:t>
      </w:r>
    </w:p>
    <w:p w14:paraId="4C1380E5"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344A03E" w14:textId="77777777" w:rsidR="00296753" w:rsidRPr="008F57DC" w:rsidRDefault="00296753" w:rsidP="00296753">
      <w:pPr>
        <w:ind w:firstLine="284"/>
        <w:jc w:val="both"/>
        <w:rPr>
          <w:rFonts w:ascii="Arial" w:hAnsi="Arial" w:cs="Arial"/>
        </w:rPr>
      </w:pPr>
    </w:p>
    <w:p w14:paraId="1AC43634" w14:textId="77777777" w:rsidR="00296753" w:rsidRPr="008F57DC" w:rsidRDefault="00296753" w:rsidP="00296753">
      <w:pPr>
        <w:ind w:firstLine="284"/>
        <w:jc w:val="both"/>
        <w:rPr>
          <w:rFonts w:ascii="Arial" w:hAnsi="Arial" w:cs="Arial"/>
        </w:rPr>
      </w:pPr>
    </w:p>
    <w:p w14:paraId="74602DE6" w14:textId="77777777" w:rsidR="00296753" w:rsidRPr="008F57DC" w:rsidRDefault="00296753" w:rsidP="00296753">
      <w:pPr>
        <w:ind w:firstLine="284"/>
        <w:jc w:val="both"/>
        <w:rPr>
          <w:rFonts w:ascii="Arial" w:hAnsi="Arial" w:cs="Arial"/>
        </w:rPr>
      </w:pPr>
    </w:p>
    <w:p w14:paraId="28CDB58F" w14:textId="77777777" w:rsidR="00296753" w:rsidRPr="008F57DC" w:rsidRDefault="00296753" w:rsidP="00296753">
      <w:pPr>
        <w:ind w:firstLine="284"/>
        <w:jc w:val="center"/>
        <w:rPr>
          <w:rFonts w:ascii="Arial" w:hAnsi="Arial" w:cs="Arial"/>
          <w:b/>
        </w:rPr>
      </w:pPr>
      <w:r w:rsidRPr="008F57DC">
        <w:rPr>
          <w:rFonts w:ascii="Arial" w:hAnsi="Arial" w:cs="Arial"/>
          <w:b/>
        </w:rPr>
        <w:t>ATA DE REGISTRO DE PREÇOS Nº __/____</w:t>
      </w:r>
    </w:p>
    <w:p w14:paraId="76BB0317" w14:textId="77777777" w:rsidR="00296753" w:rsidRPr="008F57DC" w:rsidRDefault="00296753" w:rsidP="00296753">
      <w:pPr>
        <w:ind w:firstLine="284"/>
        <w:jc w:val="center"/>
        <w:rPr>
          <w:rFonts w:ascii="Arial" w:hAnsi="Arial" w:cs="Arial"/>
          <w:b/>
        </w:rPr>
      </w:pPr>
    </w:p>
    <w:p w14:paraId="7F7288E1" w14:textId="77777777" w:rsidR="00296753" w:rsidRPr="008F57DC" w:rsidRDefault="00296753" w:rsidP="00296753">
      <w:pPr>
        <w:ind w:firstLine="284"/>
        <w:jc w:val="center"/>
        <w:rPr>
          <w:rFonts w:ascii="Arial" w:hAnsi="Arial" w:cs="Arial"/>
          <w:b/>
        </w:rPr>
      </w:pPr>
      <w:r w:rsidRPr="008F57DC">
        <w:rPr>
          <w:rFonts w:ascii="Arial" w:hAnsi="Arial" w:cs="Arial"/>
          <w:b/>
        </w:rPr>
        <w:t>PREGÃO ELETRÔNICO Nº ____/____</w:t>
      </w:r>
    </w:p>
    <w:p w14:paraId="67FA25EF" w14:textId="77777777" w:rsidR="00296753" w:rsidRPr="008F57DC" w:rsidRDefault="00296753" w:rsidP="00296753">
      <w:pPr>
        <w:ind w:firstLine="284"/>
        <w:jc w:val="center"/>
        <w:rPr>
          <w:rFonts w:ascii="Arial" w:hAnsi="Arial" w:cs="Arial"/>
          <w:b/>
        </w:rPr>
      </w:pPr>
    </w:p>
    <w:p w14:paraId="028E27F5"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w:t>
      </w:r>
    </w:p>
    <w:p w14:paraId="229F8539" w14:textId="77777777" w:rsidR="00296753" w:rsidRPr="008F57DC" w:rsidRDefault="00296753" w:rsidP="00296753">
      <w:pPr>
        <w:spacing w:before="240"/>
        <w:ind w:firstLine="284"/>
        <w:jc w:val="center"/>
        <w:rPr>
          <w:rFonts w:ascii="Arial" w:hAnsi="Arial" w:cs="Arial"/>
          <w:b/>
        </w:rPr>
      </w:pPr>
      <w:r w:rsidRPr="008F57DC">
        <w:rPr>
          <w:rFonts w:ascii="Arial" w:hAnsi="Arial" w:cs="Arial"/>
          <w:b/>
        </w:rPr>
        <w:t>VALIDADE: 12 (DOZE) MESES</w:t>
      </w:r>
    </w:p>
    <w:p w14:paraId="5CC69D6C" w14:textId="77777777" w:rsidR="00296753" w:rsidRPr="008F57DC" w:rsidRDefault="00296753" w:rsidP="00296753">
      <w:pPr>
        <w:spacing w:before="240"/>
        <w:ind w:firstLine="284"/>
        <w:jc w:val="center"/>
        <w:rPr>
          <w:rFonts w:ascii="Arial" w:hAnsi="Arial" w:cs="Arial"/>
          <w:b/>
        </w:rPr>
      </w:pPr>
    </w:p>
    <w:p w14:paraId="4A920E2D" w14:textId="77777777" w:rsidR="00296753" w:rsidRPr="008F57DC" w:rsidRDefault="00296753" w:rsidP="00296753">
      <w:pPr>
        <w:spacing w:before="240"/>
        <w:ind w:firstLine="284"/>
        <w:jc w:val="center"/>
        <w:rPr>
          <w:rFonts w:ascii="Arial" w:hAnsi="Arial" w:cs="Arial"/>
          <w:b/>
        </w:rPr>
      </w:pPr>
    </w:p>
    <w:p w14:paraId="6036BB4C" w14:textId="77777777" w:rsidR="00296753" w:rsidRPr="008F57DC" w:rsidRDefault="00296753" w:rsidP="00296753">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EBC427B" w14:textId="77777777" w:rsidR="00296753" w:rsidRPr="008F57DC" w:rsidRDefault="00296753" w:rsidP="00296753">
      <w:pPr>
        <w:ind w:firstLine="284"/>
        <w:jc w:val="both"/>
        <w:rPr>
          <w:rFonts w:ascii="Arial" w:hAnsi="Arial" w:cs="Arial"/>
        </w:rPr>
      </w:pPr>
    </w:p>
    <w:p w14:paraId="074F236E" w14:textId="77777777" w:rsidR="00296753" w:rsidRPr="008F57DC" w:rsidRDefault="00296753" w:rsidP="00296753">
      <w:pPr>
        <w:ind w:firstLine="284"/>
        <w:jc w:val="both"/>
        <w:rPr>
          <w:rFonts w:ascii="Arial" w:hAnsi="Arial" w:cs="Arial"/>
        </w:rPr>
      </w:pPr>
      <w:r w:rsidRPr="008F57DC">
        <w:rPr>
          <w:rFonts w:ascii="Arial" w:hAnsi="Arial" w:cs="Arial"/>
        </w:rPr>
        <w:t>Empresa classificada:</w:t>
      </w:r>
    </w:p>
    <w:p w14:paraId="020EF607" w14:textId="77777777" w:rsidR="00296753" w:rsidRPr="008F57DC" w:rsidRDefault="00296753" w:rsidP="00296753">
      <w:pPr>
        <w:ind w:firstLine="284"/>
        <w:jc w:val="both"/>
        <w:rPr>
          <w:rFonts w:ascii="Arial" w:hAnsi="Arial" w:cs="Arial"/>
        </w:rPr>
      </w:pPr>
      <w:r w:rsidRPr="008F57DC">
        <w:rPr>
          <w:rFonts w:ascii="Arial" w:hAnsi="Arial" w:cs="Arial"/>
        </w:rPr>
        <w:t>Endereço:</w:t>
      </w:r>
    </w:p>
    <w:p w14:paraId="13010D76" w14:textId="77777777" w:rsidR="00296753" w:rsidRPr="008F57DC" w:rsidRDefault="00296753" w:rsidP="00296753">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A6E3413" w14:textId="77777777" w:rsidR="00296753" w:rsidRPr="008F57DC" w:rsidRDefault="00296753" w:rsidP="00296753">
      <w:pPr>
        <w:ind w:firstLine="284"/>
        <w:jc w:val="both"/>
        <w:rPr>
          <w:rFonts w:ascii="Arial" w:hAnsi="Arial" w:cs="Arial"/>
        </w:rPr>
      </w:pPr>
      <w:r w:rsidRPr="008F57DC">
        <w:rPr>
          <w:rFonts w:ascii="Arial" w:hAnsi="Arial" w:cs="Arial"/>
        </w:rPr>
        <w:t>CEP:</w:t>
      </w:r>
    </w:p>
    <w:p w14:paraId="60D07CF7" w14:textId="77777777" w:rsidR="00296753" w:rsidRPr="008F57DC" w:rsidRDefault="00296753" w:rsidP="00296753">
      <w:pPr>
        <w:ind w:firstLine="284"/>
        <w:jc w:val="both"/>
        <w:rPr>
          <w:rFonts w:ascii="Arial" w:hAnsi="Arial" w:cs="Arial"/>
        </w:rPr>
      </w:pPr>
      <w:r w:rsidRPr="008F57DC">
        <w:rPr>
          <w:rFonts w:ascii="Arial" w:hAnsi="Arial" w:cs="Arial"/>
        </w:rPr>
        <w:t>Telefone:</w:t>
      </w:r>
    </w:p>
    <w:p w14:paraId="3956F52F" w14:textId="77777777" w:rsidR="00296753" w:rsidRPr="008F57DC" w:rsidRDefault="00296753" w:rsidP="00296753">
      <w:pPr>
        <w:ind w:firstLine="284"/>
        <w:jc w:val="both"/>
        <w:rPr>
          <w:rFonts w:ascii="Arial" w:hAnsi="Arial" w:cs="Arial"/>
        </w:rPr>
      </w:pPr>
      <w:r w:rsidRPr="008F57DC">
        <w:rPr>
          <w:rFonts w:ascii="Arial" w:hAnsi="Arial" w:cs="Arial"/>
        </w:rPr>
        <w:t>E-mail:</w:t>
      </w:r>
    </w:p>
    <w:p w14:paraId="5808E3AA" w14:textId="77777777" w:rsidR="00296753" w:rsidRPr="008F57DC" w:rsidRDefault="00296753" w:rsidP="00296753">
      <w:pPr>
        <w:ind w:firstLine="284"/>
        <w:jc w:val="both"/>
        <w:rPr>
          <w:rFonts w:ascii="Arial" w:hAnsi="Arial" w:cs="Arial"/>
        </w:rPr>
      </w:pPr>
      <w:r w:rsidRPr="008F57DC">
        <w:rPr>
          <w:rFonts w:ascii="Arial" w:hAnsi="Arial" w:cs="Arial"/>
        </w:rPr>
        <w:t>Contato:</w:t>
      </w:r>
    </w:p>
    <w:p w14:paraId="6812D78F" w14:textId="77777777" w:rsidR="00296753" w:rsidRPr="008F57DC" w:rsidRDefault="00296753" w:rsidP="00296753">
      <w:pPr>
        <w:ind w:firstLine="284"/>
        <w:jc w:val="both"/>
        <w:rPr>
          <w:rFonts w:ascii="Arial" w:hAnsi="Arial" w:cs="Arial"/>
        </w:rPr>
      </w:pPr>
    </w:p>
    <w:p w14:paraId="35E46AE2" w14:textId="77777777" w:rsidR="00296753" w:rsidRPr="008F57DC" w:rsidRDefault="00296753" w:rsidP="00296753">
      <w:pPr>
        <w:ind w:firstLine="284"/>
        <w:jc w:val="both"/>
        <w:rPr>
          <w:rFonts w:ascii="Arial" w:hAnsi="Arial" w:cs="Arial"/>
        </w:rPr>
      </w:pPr>
    </w:p>
    <w:p w14:paraId="16E52317" w14:textId="77777777" w:rsidR="00296753" w:rsidRPr="008F57DC" w:rsidRDefault="00296753" w:rsidP="00296753">
      <w:pPr>
        <w:ind w:firstLine="284"/>
        <w:jc w:val="both"/>
        <w:rPr>
          <w:rFonts w:ascii="Arial" w:hAnsi="Arial" w:cs="Arial"/>
        </w:rPr>
      </w:pPr>
      <w:r w:rsidRPr="008F57DC">
        <w:rPr>
          <w:rFonts w:ascii="Arial" w:hAnsi="Arial" w:cs="Arial"/>
          <w:b/>
        </w:rPr>
        <w:t>CLAÚSULA 1ª – DO OBJETO</w:t>
      </w:r>
    </w:p>
    <w:p w14:paraId="6F7FEBAA" w14:textId="77777777" w:rsidR="00296753" w:rsidRPr="008F57DC" w:rsidRDefault="00296753" w:rsidP="00296753">
      <w:pPr>
        <w:ind w:firstLine="284"/>
        <w:jc w:val="both"/>
        <w:rPr>
          <w:rFonts w:ascii="Arial" w:hAnsi="Arial" w:cs="Arial"/>
        </w:rPr>
      </w:pPr>
    </w:p>
    <w:p w14:paraId="1980CF7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7DA31776" w14:textId="77777777" w:rsidR="00296753" w:rsidRPr="008F57DC" w:rsidRDefault="00296753" w:rsidP="00296753">
      <w:pPr>
        <w:ind w:firstLine="284"/>
        <w:jc w:val="both"/>
        <w:rPr>
          <w:rFonts w:ascii="Arial" w:hAnsi="Arial" w:cs="Arial"/>
        </w:rPr>
      </w:pPr>
    </w:p>
    <w:p w14:paraId="74C7FBE8" w14:textId="77777777" w:rsidR="00296753" w:rsidRPr="008F57DC" w:rsidRDefault="00296753" w:rsidP="00296753">
      <w:pPr>
        <w:ind w:firstLine="284"/>
        <w:jc w:val="both"/>
        <w:rPr>
          <w:rFonts w:ascii="Arial" w:hAnsi="Arial" w:cs="Arial"/>
        </w:rPr>
      </w:pPr>
    </w:p>
    <w:p w14:paraId="3717DECE" w14:textId="77777777" w:rsidR="00296753" w:rsidRPr="008F57DC" w:rsidRDefault="00296753" w:rsidP="00296753">
      <w:pPr>
        <w:ind w:firstLine="284"/>
        <w:jc w:val="both"/>
        <w:rPr>
          <w:rFonts w:ascii="Arial" w:hAnsi="Arial" w:cs="Arial"/>
          <w:b/>
        </w:rPr>
      </w:pPr>
      <w:r w:rsidRPr="008F57DC">
        <w:rPr>
          <w:rFonts w:ascii="Arial" w:hAnsi="Arial" w:cs="Arial"/>
          <w:b/>
        </w:rPr>
        <w:t>CLAÚSULA 2ª – DA VALIDADE DOS PREÇOS</w:t>
      </w:r>
    </w:p>
    <w:p w14:paraId="29CB517D" w14:textId="77777777" w:rsidR="00296753" w:rsidRPr="008F57DC" w:rsidRDefault="00296753" w:rsidP="00296753">
      <w:pPr>
        <w:ind w:firstLine="284"/>
        <w:jc w:val="both"/>
        <w:rPr>
          <w:rFonts w:ascii="Arial" w:hAnsi="Arial" w:cs="Arial"/>
          <w:b/>
        </w:rPr>
      </w:pPr>
    </w:p>
    <w:p w14:paraId="7801FB47" w14:textId="15D021BC" w:rsidR="00296753" w:rsidRPr="008F57DC" w:rsidRDefault="00296753" w:rsidP="00296753">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FF5FF1">
        <w:rPr>
          <w:rFonts w:ascii="Arial" w:hAnsi="Arial" w:cs="Arial"/>
        </w:rPr>
        <w:t xml:space="preserve">, </w:t>
      </w:r>
      <w:r w:rsidR="00FF5FF1" w:rsidRPr="00FF5FF1">
        <w:rPr>
          <w:rFonts w:ascii="Arial" w:hAnsi="Arial" w:cs="Arial"/>
        </w:rPr>
        <w:t xml:space="preserve">podendo ser prorrogado, por igual </w:t>
      </w:r>
      <w:r w:rsidR="00254844" w:rsidRPr="00EC4CB2">
        <w:rPr>
          <w:rFonts w:ascii="Arial" w:hAnsi="Arial" w:cs="Arial"/>
        </w:rPr>
        <w:t>período, renovadas as quantidades, desde que comprovado o preço vantajoso, conforme previsto no artigo 84 da Lei 14.133, de 2021.</w:t>
      </w:r>
    </w:p>
    <w:p w14:paraId="7F11CEF2" w14:textId="77777777" w:rsidR="00296753" w:rsidRPr="008F57DC" w:rsidRDefault="00296753" w:rsidP="00296753">
      <w:pPr>
        <w:ind w:firstLine="284"/>
        <w:jc w:val="both"/>
        <w:rPr>
          <w:rFonts w:ascii="Arial" w:hAnsi="Arial" w:cs="Arial"/>
        </w:rPr>
      </w:pPr>
    </w:p>
    <w:p w14:paraId="693D195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80303F0" w14:textId="77777777" w:rsidR="00296753" w:rsidRPr="008F57DC" w:rsidRDefault="00296753" w:rsidP="00296753">
      <w:pPr>
        <w:ind w:firstLine="284"/>
        <w:jc w:val="both"/>
        <w:rPr>
          <w:rFonts w:ascii="Arial" w:hAnsi="Arial" w:cs="Arial"/>
        </w:rPr>
      </w:pPr>
    </w:p>
    <w:p w14:paraId="56BAF16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5CCB760C" w14:textId="77777777" w:rsidR="00296753" w:rsidRPr="008F57DC" w:rsidRDefault="00296753" w:rsidP="00296753">
      <w:pPr>
        <w:ind w:firstLine="284"/>
        <w:jc w:val="both"/>
        <w:rPr>
          <w:rFonts w:ascii="Arial" w:hAnsi="Arial" w:cs="Arial"/>
        </w:rPr>
      </w:pPr>
    </w:p>
    <w:p w14:paraId="047C99B5" w14:textId="77777777" w:rsidR="00296753" w:rsidRPr="008F57DC" w:rsidRDefault="00296753" w:rsidP="00296753">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B216515" w14:textId="77777777" w:rsidR="00296753" w:rsidRPr="008F57DC" w:rsidRDefault="00296753" w:rsidP="00296753">
      <w:pPr>
        <w:ind w:firstLine="284"/>
        <w:jc w:val="both"/>
        <w:rPr>
          <w:rFonts w:ascii="Arial" w:hAnsi="Arial" w:cs="Arial"/>
          <w:b/>
        </w:rPr>
      </w:pPr>
    </w:p>
    <w:p w14:paraId="0B2FB68A" w14:textId="77777777" w:rsidR="00296753" w:rsidRPr="008F57DC" w:rsidRDefault="00296753" w:rsidP="00296753">
      <w:pPr>
        <w:ind w:firstLine="284"/>
        <w:jc w:val="both"/>
        <w:rPr>
          <w:rFonts w:ascii="Arial" w:hAnsi="Arial" w:cs="Arial"/>
          <w:b/>
        </w:rPr>
      </w:pPr>
    </w:p>
    <w:p w14:paraId="407A92CA" w14:textId="77777777" w:rsidR="00296753" w:rsidRPr="008F57DC" w:rsidRDefault="00296753" w:rsidP="00296753">
      <w:pPr>
        <w:ind w:firstLine="284"/>
        <w:jc w:val="both"/>
        <w:rPr>
          <w:rFonts w:ascii="Arial" w:hAnsi="Arial" w:cs="Arial"/>
        </w:rPr>
      </w:pPr>
      <w:r w:rsidRPr="008F57DC">
        <w:rPr>
          <w:rFonts w:ascii="Arial" w:hAnsi="Arial" w:cs="Arial"/>
          <w:b/>
        </w:rPr>
        <w:t>CLAÚSULA 3ª – DA UTILIZAÇÃO DA ATA DE REGISTRO DE PREÇOS</w:t>
      </w:r>
    </w:p>
    <w:p w14:paraId="395E343D" w14:textId="77777777" w:rsidR="00296753" w:rsidRPr="008F57DC" w:rsidRDefault="00296753" w:rsidP="00296753">
      <w:pPr>
        <w:ind w:firstLine="284"/>
        <w:jc w:val="both"/>
        <w:rPr>
          <w:rFonts w:ascii="Arial" w:hAnsi="Arial" w:cs="Arial"/>
        </w:rPr>
      </w:pPr>
    </w:p>
    <w:p w14:paraId="6E06CE5E"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1627CD8F" w14:textId="77777777" w:rsidR="00296753" w:rsidRPr="008F57DC" w:rsidRDefault="00296753" w:rsidP="00296753">
      <w:pPr>
        <w:ind w:firstLine="284"/>
        <w:jc w:val="both"/>
        <w:rPr>
          <w:rFonts w:ascii="Arial" w:hAnsi="Arial" w:cs="Arial"/>
        </w:rPr>
      </w:pPr>
    </w:p>
    <w:p w14:paraId="10059F86" w14:textId="77777777" w:rsidR="00296753" w:rsidRPr="008F57DC" w:rsidRDefault="00296753" w:rsidP="00296753">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42C5907A" w14:textId="77777777" w:rsidR="00296753" w:rsidRPr="008F57DC" w:rsidRDefault="00296753" w:rsidP="00296753">
      <w:pPr>
        <w:ind w:firstLine="284"/>
        <w:jc w:val="both"/>
        <w:rPr>
          <w:rFonts w:ascii="Arial" w:hAnsi="Arial" w:cs="Arial"/>
        </w:rPr>
      </w:pPr>
    </w:p>
    <w:p w14:paraId="30446606" w14:textId="77777777" w:rsidR="00296753" w:rsidRPr="008F57DC" w:rsidRDefault="00296753" w:rsidP="00296753">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B0AB584" w14:textId="77777777" w:rsidR="00296753" w:rsidRPr="008F57DC" w:rsidRDefault="00296753" w:rsidP="00296753">
      <w:pPr>
        <w:ind w:firstLine="284"/>
        <w:jc w:val="both"/>
        <w:rPr>
          <w:rFonts w:ascii="Arial" w:hAnsi="Arial" w:cs="Arial"/>
        </w:rPr>
      </w:pPr>
    </w:p>
    <w:p w14:paraId="74E271C6" w14:textId="77777777" w:rsidR="00296753" w:rsidRPr="008F57DC" w:rsidRDefault="00296753" w:rsidP="00296753">
      <w:pPr>
        <w:ind w:firstLine="284"/>
        <w:jc w:val="both"/>
        <w:rPr>
          <w:rFonts w:ascii="Arial" w:hAnsi="Arial" w:cs="Arial"/>
        </w:rPr>
      </w:pPr>
    </w:p>
    <w:p w14:paraId="2E33BD8E" w14:textId="77777777" w:rsidR="00296753" w:rsidRPr="008F57DC" w:rsidRDefault="00296753" w:rsidP="00296753">
      <w:pPr>
        <w:ind w:firstLine="284"/>
        <w:jc w:val="both"/>
        <w:rPr>
          <w:rFonts w:ascii="Arial" w:hAnsi="Arial" w:cs="Arial"/>
          <w:b/>
        </w:rPr>
      </w:pPr>
      <w:r w:rsidRPr="008F57DC">
        <w:rPr>
          <w:rFonts w:ascii="Arial" w:hAnsi="Arial" w:cs="Arial"/>
          <w:b/>
        </w:rPr>
        <w:t>CLAÚSULA 4ª – DO LOCAL E PRAZO DE ENTREGA</w:t>
      </w:r>
    </w:p>
    <w:p w14:paraId="11FBB78C" w14:textId="77777777" w:rsidR="00296753" w:rsidRPr="008F57DC" w:rsidRDefault="00296753" w:rsidP="00296753">
      <w:pPr>
        <w:ind w:firstLine="284"/>
        <w:jc w:val="both"/>
        <w:rPr>
          <w:rFonts w:ascii="Arial" w:hAnsi="Arial" w:cs="Arial"/>
          <w:b/>
        </w:rPr>
      </w:pPr>
    </w:p>
    <w:p w14:paraId="00BD29DD"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3FBB902" w14:textId="77777777" w:rsidR="00296753" w:rsidRPr="008F57DC" w:rsidRDefault="00296753" w:rsidP="00296753">
      <w:pPr>
        <w:ind w:firstLine="284"/>
        <w:jc w:val="both"/>
        <w:rPr>
          <w:rFonts w:ascii="Arial" w:hAnsi="Arial" w:cs="Arial"/>
        </w:rPr>
      </w:pPr>
    </w:p>
    <w:p w14:paraId="1AF564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5322773D" w14:textId="77777777" w:rsidR="00296753" w:rsidRPr="008F57DC" w:rsidRDefault="00296753" w:rsidP="00296753">
      <w:pPr>
        <w:ind w:firstLine="284"/>
        <w:jc w:val="both"/>
        <w:rPr>
          <w:rFonts w:ascii="Arial" w:hAnsi="Arial" w:cs="Arial"/>
        </w:rPr>
      </w:pPr>
    </w:p>
    <w:p w14:paraId="6C453793" w14:textId="77777777" w:rsidR="00296753" w:rsidRPr="008F57DC" w:rsidRDefault="00296753" w:rsidP="00296753">
      <w:pPr>
        <w:ind w:firstLine="284"/>
        <w:jc w:val="both"/>
        <w:rPr>
          <w:rFonts w:ascii="Arial" w:hAnsi="Arial" w:cs="Arial"/>
        </w:rPr>
      </w:pPr>
    </w:p>
    <w:p w14:paraId="3671E921" w14:textId="77777777" w:rsidR="00296753" w:rsidRPr="008F57DC" w:rsidRDefault="00296753" w:rsidP="00296753">
      <w:pPr>
        <w:ind w:firstLine="284"/>
        <w:jc w:val="both"/>
        <w:rPr>
          <w:rFonts w:ascii="Arial" w:hAnsi="Arial" w:cs="Arial"/>
        </w:rPr>
      </w:pPr>
      <w:r w:rsidRPr="008F57DC">
        <w:rPr>
          <w:rFonts w:ascii="Arial" w:hAnsi="Arial" w:cs="Arial"/>
          <w:b/>
        </w:rPr>
        <w:t>CLAÚSULA 5ª – DAS OBRIGAÇÕES</w:t>
      </w:r>
    </w:p>
    <w:p w14:paraId="4B097207" w14:textId="77777777" w:rsidR="00296753" w:rsidRPr="008F57DC" w:rsidRDefault="00296753" w:rsidP="00296753">
      <w:pPr>
        <w:ind w:firstLine="284"/>
        <w:jc w:val="both"/>
        <w:rPr>
          <w:rFonts w:ascii="Arial" w:hAnsi="Arial" w:cs="Arial"/>
        </w:rPr>
      </w:pPr>
    </w:p>
    <w:p w14:paraId="4468449E"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6F1D4593" w14:textId="77777777" w:rsidR="00296753" w:rsidRPr="008F57DC" w:rsidRDefault="00296753" w:rsidP="00296753">
      <w:pPr>
        <w:ind w:firstLine="284"/>
        <w:jc w:val="both"/>
        <w:rPr>
          <w:rFonts w:ascii="Arial" w:hAnsi="Arial" w:cs="Arial"/>
        </w:rPr>
      </w:pPr>
    </w:p>
    <w:p w14:paraId="510312FC" w14:textId="77777777" w:rsidR="00296753" w:rsidRPr="008F57DC" w:rsidRDefault="00296753" w:rsidP="00296753">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7DFC2DAD" w14:textId="77777777" w:rsidR="00296753" w:rsidRPr="008F57DC" w:rsidRDefault="00296753" w:rsidP="00296753">
      <w:pPr>
        <w:ind w:firstLine="284"/>
        <w:jc w:val="both"/>
        <w:rPr>
          <w:rFonts w:ascii="Arial" w:hAnsi="Arial" w:cs="Arial"/>
        </w:rPr>
      </w:pPr>
    </w:p>
    <w:p w14:paraId="4E7147C6"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6ADB4F91" w14:textId="77777777" w:rsidR="00296753" w:rsidRPr="008F57DC" w:rsidRDefault="00296753" w:rsidP="00296753">
      <w:pPr>
        <w:ind w:firstLine="284"/>
        <w:jc w:val="both"/>
        <w:rPr>
          <w:rFonts w:ascii="Arial" w:hAnsi="Arial" w:cs="Arial"/>
        </w:rPr>
      </w:pPr>
    </w:p>
    <w:p w14:paraId="7A88694E" w14:textId="77777777" w:rsidR="00296753" w:rsidRPr="008F57DC" w:rsidRDefault="00296753" w:rsidP="00296753">
      <w:pPr>
        <w:ind w:firstLine="284"/>
        <w:jc w:val="both"/>
        <w:rPr>
          <w:rFonts w:ascii="Arial" w:hAnsi="Arial" w:cs="Arial"/>
        </w:rPr>
      </w:pPr>
    </w:p>
    <w:p w14:paraId="5E3CCA73" w14:textId="77777777" w:rsidR="00296753" w:rsidRPr="008F57DC" w:rsidRDefault="00296753" w:rsidP="00296753">
      <w:pPr>
        <w:ind w:firstLine="284"/>
        <w:jc w:val="both"/>
        <w:rPr>
          <w:rFonts w:ascii="Arial" w:hAnsi="Arial" w:cs="Arial"/>
          <w:b/>
        </w:rPr>
      </w:pPr>
      <w:r w:rsidRPr="008F57DC">
        <w:rPr>
          <w:rFonts w:ascii="Arial" w:hAnsi="Arial" w:cs="Arial"/>
          <w:b/>
        </w:rPr>
        <w:t>CLAÚSULA 6ª – DO PAGAMENTO</w:t>
      </w:r>
    </w:p>
    <w:p w14:paraId="5D2F7405" w14:textId="77777777" w:rsidR="00296753" w:rsidRPr="008F57DC" w:rsidRDefault="00296753" w:rsidP="00296753">
      <w:pPr>
        <w:ind w:firstLine="284"/>
        <w:jc w:val="both"/>
        <w:rPr>
          <w:rFonts w:ascii="Arial" w:hAnsi="Arial" w:cs="Arial"/>
          <w:b/>
        </w:rPr>
      </w:pPr>
    </w:p>
    <w:p w14:paraId="0082C048" w14:textId="508E3DE4" w:rsidR="00296753" w:rsidRPr="008F57DC" w:rsidRDefault="00296753" w:rsidP="00296753">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7B23EE" w:rsidRPr="007B49EB">
        <w:rPr>
          <w:rFonts w:ascii="Arial" w:hAnsi="Arial" w:cs="Arial"/>
        </w:rPr>
        <w:t>O pagamento será efetuado em até 15 (quinze) dias úteis, conforme Decreto Municipal nº 17.640, de 30 de outubro de 2018</w:t>
      </w:r>
      <w:r w:rsidR="007B23EE" w:rsidRPr="008F57DC">
        <w:rPr>
          <w:rFonts w:ascii="Arial" w:hAnsi="Arial" w:cs="Arial"/>
        </w:rPr>
        <w:t>.</w:t>
      </w:r>
    </w:p>
    <w:p w14:paraId="3317432E" w14:textId="77777777" w:rsidR="00296753" w:rsidRPr="008F57DC" w:rsidRDefault="00296753" w:rsidP="00296753">
      <w:pPr>
        <w:ind w:firstLine="284"/>
        <w:jc w:val="both"/>
        <w:rPr>
          <w:rFonts w:ascii="Arial" w:hAnsi="Arial" w:cs="Arial"/>
        </w:rPr>
      </w:pPr>
    </w:p>
    <w:p w14:paraId="1E78F7F5" w14:textId="77777777" w:rsidR="00296753" w:rsidRPr="008F57DC" w:rsidRDefault="00296753" w:rsidP="00296753">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21CD327B" w14:textId="77777777" w:rsidR="00296753" w:rsidRPr="008F57DC" w:rsidRDefault="00296753" w:rsidP="00296753">
      <w:pPr>
        <w:ind w:firstLine="284"/>
        <w:jc w:val="both"/>
        <w:rPr>
          <w:rFonts w:ascii="Arial" w:hAnsi="Arial" w:cs="Arial"/>
        </w:rPr>
      </w:pPr>
    </w:p>
    <w:p w14:paraId="58166AEB" w14:textId="77777777" w:rsidR="00296753" w:rsidRPr="008F57DC" w:rsidRDefault="00296753" w:rsidP="00296753">
      <w:pPr>
        <w:ind w:firstLine="284"/>
        <w:jc w:val="both"/>
        <w:rPr>
          <w:rFonts w:ascii="Arial" w:hAnsi="Arial" w:cs="Arial"/>
        </w:rPr>
      </w:pPr>
    </w:p>
    <w:p w14:paraId="6F108D7A" w14:textId="77777777" w:rsidR="00296753" w:rsidRPr="008F57DC" w:rsidRDefault="00296753" w:rsidP="00296753">
      <w:pPr>
        <w:ind w:firstLine="284"/>
        <w:jc w:val="both"/>
        <w:rPr>
          <w:rFonts w:ascii="Arial" w:hAnsi="Arial" w:cs="Arial"/>
          <w:b/>
        </w:rPr>
      </w:pPr>
      <w:r w:rsidRPr="008F57DC">
        <w:rPr>
          <w:rFonts w:ascii="Arial" w:hAnsi="Arial" w:cs="Arial"/>
          <w:b/>
        </w:rPr>
        <w:t>CLAÚSULA 7ª – DO REAJUSTAMENTO DE PREÇOS</w:t>
      </w:r>
    </w:p>
    <w:p w14:paraId="69106A38" w14:textId="77777777" w:rsidR="00296753" w:rsidRPr="008F57DC" w:rsidRDefault="00296753" w:rsidP="00296753">
      <w:pPr>
        <w:ind w:firstLine="284"/>
        <w:jc w:val="both"/>
        <w:rPr>
          <w:rFonts w:ascii="Arial" w:hAnsi="Arial" w:cs="Arial"/>
          <w:b/>
        </w:rPr>
      </w:pPr>
    </w:p>
    <w:p w14:paraId="35C7CB9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4CD98917" w14:textId="77777777" w:rsidR="00296753" w:rsidRPr="008F57DC" w:rsidRDefault="00296753" w:rsidP="00296753">
      <w:pPr>
        <w:ind w:firstLine="284"/>
        <w:jc w:val="both"/>
        <w:rPr>
          <w:rFonts w:ascii="Arial" w:hAnsi="Arial" w:cs="Arial"/>
        </w:rPr>
      </w:pPr>
    </w:p>
    <w:p w14:paraId="506D0428" w14:textId="77777777" w:rsidR="00296753" w:rsidRPr="008F57DC" w:rsidRDefault="00296753" w:rsidP="00296753">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1455358" w14:textId="77777777" w:rsidR="00296753" w:rsidRPr="008F57DC" w:rsidRDefault="00296753" w:rsidP="00296753">
      <w:pPr>
        <w:ind w:firstLine="284"/>
        <w:jc w:val="both"/>
        <w:rPr>
          <w:rFonts w:ascii="Arial" w:hAnsi="Arial" w:cs="Arial"/>
        </w:rPr>
      </w:pPr>
    </w:p>
    <w:p w14:paraId="5B9AFE28" w14:textId="77777777" w:rsidR="00296753" w:rsidRPr="008F57DC" w:rsidRDefault="00296753" w:rsidP="00296753">
      <w:pPr>
        <w:ind w:firstLine="284"/>
        <w:jc w:val="both"/>
        <w:rPr>
          <w:rFonts w:ascii="Arial" w:hAnsi="Arial" w:cs="Arial"/>
        </w:rPr>
      </w:pPr>
    </w:p>
    <w:p w14:paraId="64151E4B" w14:textId="77777777" w:rsidR="00296753" w:rsidRPr="008F57DC" w:rsidRDefault="00296753" w:rsidP="00296753">
      <w:pPr>
        <w:ind w:firstLine="284"/>
        <w:jc w:val="both"/>
        <w:rPr>
          <w:rFonts w:ascii="Arial" w:hAnsi="Arial" w:cs="Arial"/>
          <w:b/>
        </w:rPr>
      </w:pPr>
      <w:r w:rsidRPr="008F57DC">
        <w:rPr>
          <w:rFonts w:ascii="Arial" w:hAnsi="Arial" w:cs="Arial"/>
          <w:b/>
        </w:rPr>
        <w:t>CLAÚSULA 8ª – DO CANCELAMENTO DA ATA DE REGISTRO DE PREÇOS</w:t>
      </w:r>
    </w:p>
    <w:p w14:paraId="19381FC8" w14:textId="77777777" w:rsidR="00296753" w:rsidRPr="008F57DC" w:rsidRDefault="00296753" w:rsidP="00296753">
      <w:pPr>
        <w:ind w:firstLine="284"/>
        <w:jc w:val="both"/>
        <w:rPr>
          <w:rFonts w:ascii="Arial" w:hAnsi="Arial" w:cs="Arial"/>
          <w:b/>
        </w:rPr>
      </w:pPr>
    </w:p>
    <w:p w14:paraId="1927EACA" w14:textId="77777777" w:rsidR="00296753" w:rsidRPr="008F57DC" w:rsidRDefault="00296753" w:rsidP="00296753">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2B670487" w14:textId="77777777" w:rsidR="00296753" w:rsidRPr="008F57DC" w:rsidRDefault="00296753" w:rsidP="00296753">
      <w:pPr>
        <w:ind w:firstLine="284"/>
        <w:jc w:val="both"/>
        <w:rPr>
          <w:rFonts w:ascii="Arial" w:hAnsi="Arial" w:cs="Arial"/>
        </w:rPr>
      </w:pPr>
    </w:p>
    <w:p w14:paraId="2A256AEA"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8.1.1.</w:t>
      </w:r>
      <w:r w:rsidRPr="008F57DC">
        <w:rPr>
          <w:rFonts w:ascii="Arial" w:hAnsi="Arial" w:cs="Arial"/>
        </w:rPr>
        <w:t xml:space="preserve"> A pedido do FORNECEDOR, quando:</w:t>
      </w:r>
    </w:p>
    <w:p w14:paraId="78834B80" w14:textId="77777777" w:rsidR="00296753" w:rsidRPr="008F57DC" w:rsidRDefault="00296753" w:rsidP="00296753">
      <w:pPr>
        <w:ind w:firstLine="284"/>
        <w:jc w:val="both"/>
        <w:rPr>
          <w:rFonts w:ascii="Arial" w:hAnsi="Arial" w:cs="Arial"/>
        </w:rPr>
      </w:pPr>
    </w:p>
    <w:p w14:paraId="5FF46C0D" w14:textId="77777777" w:rsidR="00296753" w:rsidRPr="008F57DC" w:rsidRDefault="00296753" w:rsidP="00296753">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EE226FC" w14:textId="77777777" w:rsidR="00296753" w:rsidRPr="008F57DC" w:rsidRDefault="00296753" w:rsidP="00296753">
      <w:pPr>
        <w:ind w:firstLine="284"/>
        <w:jc w:val="both"/>
        <w:rPr>
          <w:rFonts w:ascii="Arial" w:hAnsi="Arial" w:cs="Arial"/>
        </w:rPr>
      </w:pPr>
    </w:p>
    <w:p w14:paraId="04FE597B" w14:textId="77777777" w:rsidR="00296753" w:rsidRPr="008F57DC" w:rsidRDefault="00296753" w:rsidP="00296753">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CBB858C" w14:textId="77777777" w:rsidR="00296753" w:rsidRPr="008F57DC" w:rsidRDefault="00296753" w:rsidP="00296753">
      <w:pPr>
        <w:ind w:firstLine="284"/>
        <w:jc w:val="both"/>
        <w:rPr>
          <w:rFonts w:ascii="Arial" w:hAnsi="Arial" w:cs="Arial"/>
        </w:rPr>
      </w:pPr>
    </w:p>
    <w:p w14:paraId="30FF18BD" w14:textId="77777777" w:rsidR="00296753" w:rsidRPr="008F57DC" w:rsidRDefault="00296753" w:rsidP="00296753">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4564CC13" w14:textId="77777777" w:rsidR="00296753" w:rsidRPr="008F57DC" w:rsidRDefault="00296753" w:rsidP="00296753">
      <w:pPr>
        <w:ind w:firstLine="284"/>
        <w:jc w:val="both"/>
        <w:rPr>
          <w:rFonts w:ascii="Arial" w:hAnsi="Arial" w:cs="Arial"/>
        </w:rPr>
      </w:pPr>
    </w:p>
    <w:p w14:paraId="46F5BE55" w14:textId="77777777" w:rsidR="00296753" w:rsidRPr="008F57DC" w:rsidRDefault="00296753" w:rsidP="00296753">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5C939D04" w14:textId="77777777" w:rsidR="00296753" w:rsidRPr="008F57DC" w:rsidRDefault="00296753" w:rsidP="00296753">
      <w:pPr>
        <w:ind w:firstLine="284"/>
        <w:jc w:val="both"/>
        <w:rPr>
          <w:rFonts w:ascii="Arial" w:hAnsi="Arial" w:cs="Arial"/>
        </w:rPr>
      </w:pPr>
    </w:p>
    <w:p w14:paraId="25FB9000" w14:textId="77777777" w:rsidR="00296753" w:rsidRPr="008F57DC" w:rsidRDefault="00296753" w:rsidP="00296753">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3ED018E8" w14:textId="77777777" w:rsidR="00296753" w:rsidRPr="008F57DC" w:rsidRDefault="00296753" w:rsidP="00296753">
      <w:pPr>
        <w:ind w:firstLine="284"/>
        <w:jc w:val="both"/>
        <w:rPr>
          <w:rFonts w:ascii="Arial" w:eastAsia="Arial" w:hAnsi="Arial" w:cs="Arial"/>
        </w:rPr>
      </w:pPr>
    </w:p>
    <w:p w14:paraId="50584C01" w14:textId="77777777" w:rsidR="00296753" w:rsidRPr="008F57DC" w:rsidRDefault="00296753" w:rsidP="00296753">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6668A664" w14:textId="77777777" w:rsidR="00296753" w:rsidRPr="008F57DC" w:rsidRDefault="00296753" w:rsidP="00296753">
      <w:pPr>
        <w:ind w:firstLine="284"/>
        <w:jc w:val="both"/>
        <w:rPr>
          <w:rFonts w:ascii="Arial" w:hAnsi="Arial" w:cs="Arial"/>
        </w:rPr>
      </w:pPr>
    </w:p>
    <w:p w14:paraId="57C436F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1D7DD6D6" w14:textId="77777777" w:rsidR="00296753" w:rsidRPr="008F57DC" w:rsidRDefault="00296753" w:rsidP="00296753">
      <w:pPr>
        <w:ind w:firstLine="284"/>
        <w:jc w:val="both"/>
        <w:rPr>
          <w:rFonts w:ascii="Arial" w:hAnsi="Arial" w:cs="Arial"/>
        </w:rPr>
      </w:pPr>
    </w:p>
    <w:p w14:paraId="7FA7843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58872B55" w14:textId="77777777" w:rsidR="00296753" w:rsidRPr="008F57DC" w:rsidRDefault="00296753" w:rsidP="00296753">
      <w:pPr>
        <w:ind w:firstLine="284"/>
        <w:jc w:val="both"/>
        <w:rPr>
          <w:rFonts w:ascii="Arial" w:hAnsi="Arial" w:cs="Arial"/>
        </w:rPr>
      </w:pPr>
    </w:p>
    <w:p w14:paraId="54964C7F"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25017E34" w14:textId="77777777" w:rsidR="00296753" w:rsidRPr="008F57DC" w:rsidRDefault="00296753" w:rsidP="00296753">
      <w:pPr>
        <w:ind w:firstLine="284"/>
        <w:jc w:val="both"/>
        <w:rPr>
          <w:rFonts w:ascii="Arial" w:hAnsi="Arial" w:cs="Arial"/>
        </w:rPr>
      </w:pPr>
    </w:p>
    <w:p w14:paraId="4553511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285B45D6" w14:textId="77777777" w:rsidR="00296753" w:rsidRPr="008F57DC" w:rsidRDefault="00296753" w:rsidP="00296753">
      <w:pPr>
        <w:ind w:firstLine="284"/>
        <w:jc w:val="both"/>
        <w:rPr>
          <w:rFonts w:ascii="Arial" w:hAnsi="Arial" w:cs="Arial"/>
        </w:rPr>
      </w:pPr>
    </w:p>
    <w:p w14:paraId="5092F217" w14:textId="77777777" w:rsidR="00296753" w:rsidRPr="008F57DC" w:rsidRDefault="00296753" w:rsidP="00296753">
      <w:pPr>
        <w:ind w:firstLine="284"/>
        <w:jc w:val="both"/>
        <w:rPr>
          <w:rFonts w:ascii="Arial" w:hAnsi="Arial" w:cs="Arial"/>
        </w:rPr>
      </w:pPr>
    </w:p>
    <w:p w14:paraId="305E43E8" w14:textId="77777777" w:rsidR="00296753" w:rsidRPr="008F57DC" w:rsidRDefault="00296753" w:rsidP="00296753">
      <w:pPr>
        <w:ind w:firstLine="284"/>
        <w:jc w:val="both"/>
        <w:rPr>
          <w:rFonts w:ascii="Arial" w:hAnsi="Arial" w:cs="Arial"/>
          <w:b/>
        </w:rPr>
      </w:pPr>
      <w:r w:rsidRPr="008F57DC">
        <w:rPr>
          <w:rFonts w:ascii="Arial" w:hAnsi="Arial" w:cs="Arial"/>
          <w:b/>
        </w:rPr>
        <w:t>CLAÚSULA 9ª – DA AUTORIZAÇÃO DA AQUISIÇÃO E EMISSÃO DAS ORDENS DE FORNECIMENTO.</w:t>
      </w:r>
    </w:p>
    <w:p w14:paraId="2B5FF62C" w14:textId="77777777" w:rsidR="00296753" w:rsidRPr="008F57DC" w:rsidRDefault="00296753" w:rsidP="00296753">
      <w:pPr>
        <w:ind w:firstLine="284"/>
        <w:jc w:val="both"/>
        <w:rPr>
          <w:rFonts w:ascii="Arial" w:hAnsi="Arial" w:cs="Arial"/>
          <w:b/>
        </w:rPr>
      </w:pPr>
    </w:p>
    <w:p w14:paraId="1B73B62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411EAFAF" w14:textId="77777777" w:rsidR="00296753" w:rsidRPr="008F57DC" w:rsidRDefault="00296753" w:rsidP="00296753">
      <w:pPr>
        <w:ind w:firstLine="284"/>
        <w:jc w:val="both"/>
        <w:rPr>
          <w:rFonts w:ascii="Arial" w:hAnsi="Arial" w:cs="Arial"/>
        </w:rPr>
      </w:pPr>
    </w:p>
    <w:p w14:paraId="5146A00B" w14:textId="77777777" w:rsidR="00296753" w:rsidRPr="008F57DC" w:rsidRDefault="00296753" w:rsidP="00296753">
      <w:pPr>
        <w:ind w:firstLine="284"/>
        <w:jc w:val="both"/>
        <w:rPr>
          <w:rFonts w:ascii="Arial" w:hAnsi="Arial" w:cs="Arial"/>
        </w:rPr>
      </w:pPr>
    </w:p>
    <w:p w14:paraId="1D76AD2D" w14:textId="77777777" w:rsidR="00296753" w:rsidRPr="008F57DC" w:rsidRDefault="00296753" w:rsidP="00296753">
      <w:pPr>
        <w:ind w:firstLine="284"/>
        <w:jc w:val="both"/>
        <w:rPr>
          <w:rFonts w:ascii="Arial" w:hAnsi="Arial" w:cs="Arial"/>
        </w:rPr>
      </w:pPr>
      <w:r w:rsidRPr="008F57DC">
        <w:rPr>
          <w:rFonts w:ascii="Arial" w:hAnsi="Arial" w:cs="Arial"/>
          <w:b/>
        </w:rPr>
        <w:t>CLAÚSULA 10ª – DAS DISPOSIÇÕES FINAIS</w:t>
      </w:r>
    </w:p>
    <w:p w14:paraId="6CDE4F64" w14:textId="77777777" w:rsidR="00296753" w:rsidRPr="008F57DC" w:rsidRDefault="00296753" w:rsidP="00296753">
      <w:pPr>
        <w:ind w:firstLine="284"/>
        <w:jc w:val="both"/>
        <w:rPr>
          <w:rFonts w:ascii="Arial" w:hAnsi="Arial" w:cs="Arial"/>
        </w:rPr>
      </w:pPr>
    </w:p>
    <w:p w14:paraId="2798AA70" w14:textId="77777777" w:rsidR="00296753" w:rsidRPr="008F57DC" w:rsidRDefault="00296753" w:rsidP="00296753">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26CF4EF3" w14:textId="77777777" w:rsidR="00296753" w:rsidRPr="008F57DC" w:rsidRDefault="00296753" w:rsidP="00296753">
      <w:pPr>
        <w:ind w:firstLine="284"/>
        <w:jc w:val="both"/>
        <w:rPr>
          <w:rFonts w:ascii="Arial" w:hAnsi="Arial" w:cs="Arial"/>
        </w:rPr>
      </w:pPr>
    </w:p>
    <w:p w14:paraId="7A1485F5" w14:textId="77777777" w:rsidR="00296753" w:rsidRPr="008F57DC" w:rsidRDefault="00296753" w:rsidP="00296753">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0064055D" w14:textId="77777777" w:rsidR="00296753" w:rsidRPr="008F57DC" w:rsidRDefault="00296753" w:rsidP="00296753">
      <w:pPr>
        <w:ind w:firstLine="284"/>
        <w:jc w:val="both"/>
        <w:rPr>
          <w:rFonts w:ascii="Arial" w:hAnsi="Arial" w:cs="Arial"/>
        </w:rPr>
      </w:pPr>
    </w:p>
    <w:p w14:paraId="182E6FE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48884784" w14:textId="77777777" w:rsidR="00296753" w:rsidRPr="008F57DC" w:rsidRDefault="00296753" w:rsidP="00296753">
      <w:pPr>
        <w:ind w:firstLine="284"/>
        <w:jc w:val="both"/>
        <w:rPr>
          <w:rFonts w:ascii="Arial" w:hAnsi="Arial" w:cs="Arial"/>
        </w:rPr>
      </w:pPr>
    </w:p>
    <w:p w14:paraId="2F2C5D31" w14:textId="77777777" w:rsidR="00296753" w:rsidRPr="008F57DC" w:rsidRDefault="00296753" w:rsidP="00296753">
      <w:pPr>
        <w:ind w:firstLine="284"/>
        <w:jc w:val="both"/>
        <w:rPr>
          <w:rFonts w:ascii="Arial" w:hAnsi="Arial" w:cs="Arial"/>
        </w:rPr>
      </w:pPr>
    </w:p>
    <w:p w14:paraId="53FFDC5E" w14:textId="77777777" w:rsidR="00296753" w:rsidRPr="008F57DC" w:rsidRDefault="00296753" w:rsidP="00296753">
      <w:pPr>
        <w:ind w:firstLine="284"/>
        <w:jc w:val="both"/>
        <w:rPr>
          <w:rFonts w:ascii="Arial" w:hAnsi="Arial" w:cs="Arial"/>
        </w:rPr>
      </w:pPr>
      <w:r w:rsidRPr="008F57DC">
        <w:rPr>
          <w:rFonts w:ascii="Arial" w:hAnsi="Arial" w:cs="Arial"/>
        </w:rPr>
        <w:t>Piracicaba, ____de ________ de _____.</w:t>
      </w:r>
    </w:p>
    <w:p w14:paraId="19B5EB80" w14:textId="77777777" w:rsidR="00296753" w:rsidRPr="008F57DC" w:rsidRDefault="00296753" w:rsidP="00296753">
      <w:pPr>
        <w:ind w:firstLine="284"/>
        <w:jc w:val="both"/>
        <w:rPr>
          <w:rFonts w:ascii="Arial" w:hAnsi="Arial" w:cs="Arial"/>
        </w:rPr>
      </w:pPr>
    </w:p>
    <w:p w14:paraId="73184FCF" w14:textId="77777777" w:rsidR="00296753" w:rsidRPr="008F57DC" w:rsidRDefault="00296753" w:rsidP="00296753">
      <w:pPr>
        <w:ind w:firstLine="284"/>
        <w:jc w:val="both"/>
        <w:rPr>
          <w:rFonts w:ascii="Arial" w:hAnsi="Arial" w:cs="Arial"/>
        </w:rPr>
      </w:pPr>
    </w:p>
    <w:p w14:paraId="06BAAEE4" w14:textId="77777777" w:rsidR="00296753" w:rsidRPr="008F57DC" w:rsidRDefault="00296753" w:rsidP="00296753">
      <w:pPr>
        <w:ind w:firstLine="284"/>
        <w:jc w:val="both"/>
        <w:rPr>
          <w:rFonts w:ascii="Arial" w:hAnsi="Arial" w:cs="Arial"/>
          <w:b/>
          <w:bCs/>
        </w:rPr>
      </w:pPr>
    </w:p>
    <w:p w14:paraId="42D40984" w14:textId="77777777" w:rsidR="00296753" w:rsidRPr="008F57DC" w:rsidRDefault="00296753" w:rsidP="00296753">
      <w:pPr>
        <w:ind w:firstLine="284"/>
        <w:jc w:val="both"/>
        <w:rPr>
          <w:rFonts w:ascii="Arial" w:hAnsi="Arial" w:cs="Arial"/>
          <w:b/>
          <w:bCs/>
        </w:rPr>
      </w:pPr>
    </w:p>
    <w:p w14:paraId="5B7DD8A1" w14:textId="77777777" w:rsidR="00296753" w:rsidRPr="008F57DC" w:rsidRDefault="00296753" w:rsidP="00296753">
      <w:pPr>
        <w:ind w:firstLine="284"/>
        <w:jc w:val="both"/>
        <w:rPr>
          <w:rFonts w:ascii="Arial" w:hAnsi="Arial" w:cs="Arial"/>
          <w:b/>
          <w:bCs/>
        </w:rPr>
      </w:pPr>
    </w:p>
    <w:p w14:paraId="05EC83DD" w14:textId="77777777" w:rsidR="00296753" w:rsidRPr="008F57DC" w:rsidRDefault="00296753" w:rsidP="00296753">
      <w:pPr>
        <w:ind w:firstLine="284"/>
        <w:jc w:val="center"/>
        <w:rPr>
          <w:rFonts w:ascii="Arial" w:hAnsi="Arial" w:cs="Arial"/>
          <w:b/>
          <w:bCs/>
        </w:rPr>
      </w:pPr>
      <w:r w:rsidRPr="008F57DC">
        <w:rPr>
          <w:rFonts w:ascii="Arial" w:hAnsi="Arial" w:cs="Arial"/>
          <w:b/>
          <w:bCs/>
        </w:rPr>
        <w:t>__________________________</w:t>
      </w:r>
    </w:p>
    <w:p w14:paraId="5D8B73EC" w14:textId="77777777" w:rsidR="00296753" w:rsidRPr="008F57DC" w:rsidRDefault="00296753" w:rsidP="00296753">
      <w:pPr>
        <w:ind w:firstLine="284"/>
        <w:jc w:val="center"/>
        <w:rPr>
          <w:rFonts w:ascii="Arial" w:hAnsi="Arial" w:cs="Arial"/>
          <w:b/>
          <w:bCs/>
        </w:rPr>
      </w:pPr>
      <w:r w:rsidRPr="008F57DC">
        <w:rPr>
          <w:rFonts w:ascii="Arial" w:hAnsi="Arial" w:cs="Arial"/>
          <w:b/>
          <w:bCs/>
        </w:rPr>
        <w:t>Prefeito Municipal</w:t>
      </w:r>
    </w:p>
    <w:p w14:paraId="49EB1F3E" w14:textId="77777777" w:rsidR="00296753" w:rsidRPr="008F57DC" w:rsidRDefault="00296753" w:rsidP="00296753">
      <w:pPr>
        <w:ind w:firstLine="284"/>
        <w:jc w:val="center"/>
        <w:rPr>
          <w:rFonts w:ascii="Arial" w:hAnsi="Arial" w:cs="Arial"/>
          <w:b/>
          <w:bCs/>
        </w:rPr>
      </w:pPr>
    </w:p>
    <w:p w14:paraId="5C1A66B0" w14:textId="77777777" w:rsidR="00296753" w:rsidRPr="008F57DC" w:rsidRDefault="00296753" w:rsidP="00296753">
      <w:pPr>
        <w:widowControl w:val="0"/>
        <w:autoSpaceDN w:val="0"/>
        <w:jc w:val="both"/>
        <w:textAlignment w:val="baseline"/>
        <w:rPr>
          <w:rFonts w:ascii="Arial" w:hAnsi="Arial" w:cs="Arial"/>
          <w:b/>
          <w:bCs/>
          <w:color w:val="000000"/>
          <w:lang w:val="x-none"/>
        </w:rPr>
      </w:pPr>
    </w:p>
    <w:p w14:paraId="7BE24D9E" w14:textId="77777777" w:rsidR="00296753" w:rsidRPr="008F57DC" w:rsidRDefault="00296753" w:rsidP="00296753">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33C8A4E1" w14:textId="77777777" w:rsidR="00296753" w:rsidRPr="008F57DC" w:rsidRDefault="00296753" w:rsidP="00296753">
      <w:pPr>
        <w:ind w:firstLine="284"/>
        <w:jc w:val="center"/>
        <w:rPr>
          <w:rFonts w:ascii="Arial" w:hAnsi="Arial" w:cs="Arial"/>
          <w:b/>
        </w:rPr>
      </w:pPr>
    </w:p>
    <w:p w14:paraId="336A1698" w14:textId="77777777" w:rsidR="00296753" w:rsidRPr="008F57DC" w:rsidRDefault="00296753" w:rsidP="00296753">
      <w:pPr>
        <w:ind w:firstLine="284"/>
        <w:jc w:val="center"/>
        <w:rPr>
          <w:rFonts w:ascii="Arial" w:hAnsi="Arial" w:cs="Arial"/>
          <w:b/>
        </w:rPr>
      </w:pPr>
    </w:p>
    <w:p w14:paraId="07F18A4E" w14:textId="77777777" w:rsidR="00296753" w:rsidRPr="008F57DC" w:rsidRDefault="00296753" w:rsidP="00296753">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585397F1" w14:textId="77777777" w:rsidR="00296753" w:rsidRPr="008F57DC" w:rsidRDefault="00296753" w:rsidP="00296753">
      <w:pPr>
        <w:ind w:firstLine="284"/>
        <w:jc w:val="center"/>
        <w:rPr>
          <w:rFonts w:ascii="Arial" w:hAnsi="Arial" w:cs="Arial"/>
        </w:rPr>
      </w:pPr>
    </w:p>
    <w:p w14:paraId="19F8EEF1"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____/_______</w:t>
      </w:r>
    </w:p>
    <w:p w14:paraId="7DF346B9" w14:textId="77777777" w:rsidR="00296753" w:rsidRPr="008F57DC" w:rsidRDefault="00296753" w:rsidP="00296753">
      <w:pPr>
        <w:spacing w:before="240"/>
        <w:ind w:firstLine="284"/>
        <w:jc w:val="center"/>
        <w:rPr>
          <w:rFonts w:ascii="Arial" w:hAnsi="Arial" w:cs="Arial"/>
        </w:rPr>
      </w:pPr>
      <w:r w:rsidRPr="008F57DC">
        <w:rPr>
          <w:rFonts w:ascii="Arial" w:hAnsi="Arial" w:cs="Arial"/>
          <w:b/>
        </w:rPr>
        <w:t>VALIDADE DA ATA: DE____/______/______ A ____/_____/______</w:t>
      </w:r>
    </w:p>
    <w:p w14:paraId="78ED29BB" w14:textId="77777777" w:rsidR="00296753" w:rsidRPr="008F57DC" w:rsidRDefault="00296753" w:rsidP="00296753">
      <w:pPr>
        <w:ind w:firstLine="284"/>
        <w:jc w:val="center"/>
        <w:rPr>
          <w:rFonts w:ascii="Arial" w:hAnsi="Arial" w:cs="Arial"/>
        </w:rPr>
      </w:pPr>
    </w:p>
    <w:p w14:paraId="3D66D4F5" w14:textId="77777777" w:rsidR="00296753" w:rsidRPr="008F57DC" w:rsidRDefault="00296753" w:rsidP="00296753">
      <w:pPr>
        <w:ind w:firstLine="284"/>
        <w:jc w:val="center"/>
        <w:rPr>
          <w:rFonts w:ascii="Arial" w:hAnsi="Arial" w:cs="Arial"/>
        </w:rPr>
      </w:pPr>
    </w:p>
    <w:p w14:paraId="2D0495BE" w14:textId="77777777" w:rsidR="00296753" w:rsidRPr="008F57DC" w:rsidRDefault="00296753" w:rsidP="00296753">
      <w:pPr>
        <w:ind w:firstLine="284"/>
        <w:jc w:val="center"/>
        <w:rPr>
          <w:rFonts w:ascii="Arial" w:hAnsi="Arial" w:cs="Arial"/>
        </w:rPr>
      </w:pPr>
    </w:p>
    <w:p w14:paraId="23F17297" w14:textId="77777777" w:rsidR="00296753" w:rsidRPr="008F57DC" w:rsidRDefault="00296753" w:rsidP="00296753">
      <w:pPr>
        <w:ind w:firstLine="284"/>
        <w:jc w:val="center"/>
        <w:rPr>
          <w:rFonts w:ascii="Arial" w:hAnsi="Arial" w:cs="Arial"/>
        </w:rPr>
      </w:pPr>
    </w:p>
    <w:p w14:paraId="00C5D929" w14:textId="77777777" w:rsidR="00296753" w:rsidRPr="008F57DC" w:rsidRDefault="00296753" w:rsidP="00296753">
      <w:pPr>
        <w:ind w:firstLine="284"/>
        <w:jc w:val="center"/>
        <w:rPr>
          <w:rFonts w:ascii="Arial" w:hAnsi="Arial" w:cs="Arial"/>
        </w:rPr>
      </w:pPr>
      <w:r w:rsidRPr="008F57DC">
        <w:rPr>
          <w:rFonts w:ascii="Arial" w:hAnsi="Arial" w:cs="Arial"/>
          <w:b/>
        </w:rPr>
        <w:t>PREÇO REGISTRADO:</w:t>
      </w:r>
    </w:p>
    <w:p w14:paraId="4128A641" w14:textId="77777777" w:rsidR="00296753" w:rsidRPr="008F57DC" w:rsidRDefault="00296753" w:rsidP="00296753">
      <w:pPr>
        <w:ind w:firstLine="284"/>
        <w:jc w:val="center"/>
        <w:rPr>
          <w:rFonts w:ascii="Arial" w:hAnsi="Arial" w:cs="Arial"/>
        </w:rPr>
      </w:pPr>
    </w:p>
    <w:p w14:paraId="4F7ED378" w14:textId="77777777" w:rsidR="00296753" w:rsidRPr="008F57DC" w:rsidRDefault="00296753" w:rsidP="00296753">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96753" w:rsidRPr="008F57DC" w14:paraId="10938831" w14:textId="77777777" w:rsidTr="00CE126C">
        <w:tc>
          <w:tcPr>
            <w:tcW w:w="766" w:type="dxa"/>
            <w:tcBorders>
              <w:top w:val="single" w:sz="2" w:space="0" w:color="000000"/>
              <w:left w:val="single" w:sz="2" w:space="0" w:color="000000"/>
              <w:bottom w:val="single" w:sz="2" w:space="0" w:color="000000"/>
              <w:right w:val="nil"/>
            </w:tcBorders>
            <w:shd w:val="clear" w:color="auto" w:fill="DDDDDD"/>
            <w:hideMark/>
          </w:tcPr>
          <w:p w14:paraId="4F838F50" w14:textId="77777777" w:rsidR="00296753" w:rsidRPr="008F57DC" w:rsidRDefault="00296753" w:rsidP="00CE126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051DDF69" w14:textId="77777777" w:rsidR="00296753" w:rsidRPr="008F57DC" w:rsidRDefault="00296753" w:rsidP="00CE126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66106F79" w14:textId="77777777" w:rsidR="00296753" w:rsidRPr="008F57DC" w:rsidRDefault="00296753" w:rsidP="00CE126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F9154DE" w14:textId="77777777" w:rsidR="00296753" w:rsidRPr="008F57DC" w:rsidRDefault="00296753" w:rsidP="00CE126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5718F4F" w14:textId="77777777" w:rsidR="00296753" w:rsidRPr="008F57DC" w:rsidRDefault="00296753" w:rsidP="00CE126C">
            <w:pPr>
              <w:suppressLineNumbers/>
              <w:jc w:val="center"/>
              <w:rPr>
                <w:rFonts w:ascii="Arial" w:hAnsi="Arial" w:cs="Arial"/>
              </w:rPr>
            </w:pPr>
            <w:r w:rsidRPr="008F57DC">
              <w:rPr>
                <w:rFonts w:ascii="Arial" w:hAnsi="Arial" w:cs="Arial"/>
                <w:b/>
              </w:rPr>
              <w:t>Preço unitário</w:t>
            </w:r>
          </w:p>
        </w:tc>
      </w:tr>
      <w:tr w:rsidR="00296753" w:rsidRPr="008F57DC" w14:paraId="313A2859" w14:textId="77777777" w:rsidTr="00CE126C">
        <w:tc>
          <w:tcPr>
            <w:tcW w:w="766" w:type="dxa"/>
            <w:tcBorders>
              <w:top w:val="nil"/>
              <w:left w:val="single" w:sz="2" w:space="0" w:color="000000"/>
              <w:bottom w:val="single" w:sz="2" w:space="0" w:color="000000"/>
              <w:right w:val="nil"/>
            </w:tcBorders>
          </w:tcPr>
          <w:p w14:paraId="06DC8603" w14:textId="77777777" w:rsidR="00296753" w:rsidRPr="008F57DC" w:rsidRDefault="00296753" w:rsidP="00CE126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550DDC22" w14:textId="77777777" w:rsidR="00296753" w:rsidRPr="008F57DC" w:rsidRDefault="00296753" w:rsidP="00CE126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0FC2E34A" w14:textId="77777777" w:rsidR="00296753" w:rsidRPr="008F57DC" w:rsidRDefault="00296753" w:rsidP="00CE126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429646AE" w14:textId="77777777" w:rsidR="00296753" w:rsidRPr="008F57DC" w:rsidRDefault="00296753" w:rsidP="00CE126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1A224EEA" w14:textId="77777777" w:rsidR="00296753" w:rsidRPr="008F57DC" w:rsidRDefault="00296753" w:rsidP="00CE126C">
            <w:pPr>
              <w:snapToGrid w:val="0"/>
              <w:ind w:firstLine="284"/>
              <w:jc w:val="both"/>
              <w:rPr>
                <w:rFonts w:ascii="Arial" w:hAnsi="Arial" w:cs="Arial"/>
                <w:color w:val="000000"/>
                <w:kern w:val="2"/>
              </w:rPr>
            </w:pPr>
          </w:p>
        </w:tc>
      </w:tr>
    </w:tbl>
    <w:p w14:paraId="1F2AA0CC" w14:textId="77777777" w:rsidR="00296753" w:rsidRPr="008F57DC" w:rsidRDefault="00296753" w:rsidP="00296753">
      <w:pPr>
        <w:widowControl w:val="0"/>
        <w:ind w:firstLine="284"/>
        <w:jc w:val="center"/>
        <w:rPr>
          <w:rFonts w:ascii="Arial" w:hAnsi="Arial" w:cs="Arial"/>
          <w:b/>
          <w:kern w:val="2"/>
          <w:u w:val="single"/>
        </w:rPr>
      </w:pPr>
    </w:p>
    <w:p w14:paraId="41676A02"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375A9589"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9277533" w14:textId="77777777" w:rsidR="00296753" w:rsidRPr="008F57DC" w:rsidRDefault="00296753" w:rsidP="00296753">
      <w:pPr>
        <w:jc w:val="center"/>
        <w:rPr>
          <w:rFonts w:ascii="Arial" w:hAnsi="Arial" w:cs="Arial"/>
          <w:color w:val="000000"/>
        </w:rPr>
      </w:pPr>
      <w:r w:rsidRPr="008F57DC">
        <w:rPr>
          <w:rFonts w:ascii="Arial" w:hAnsi="Arial" w:cs="Arial"/>
          <w:b/>
          <w:bCs/>
        </w:rPr>
        <w:t>MINUTA DE CONTRATO OU TERMO EQUIVALENTE</w:t>
      </w:r>
    </w:p>
    <w:p w14:paraId="69C7E37E"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DA30422" w14:textId="77777777" w:rsidR="00776230" w:rsidRDefault="00776230" w:rsidP="00776230">
      <w:pPr>
        <w:jc w:val="both"/>
        <w:rPr>
          <w:b/>
          <w:sz w:val="24"/>
          <w:szCs w:val="24"/>
          <w:u w:val="single"/>
        </w:rPr>
      </w:pPr>
      <w:r>
        <w:rPr>
          <w:b/>
          <w:sz w:val="24"/>
          <w:szCs w:val="24"/>
          <w:u w:val="single"/>
        </w:rPr>
        <w:t>CONTRATO QUE ENTRE SI FAZEM A PREFEITURA DO MUNICÍPIO DE PIRACICABA E ................................................, PARA O FORNECIMENTO DE MEDICAMENTOS PADRONIZADOS.</w:t>
      </w:r>
    </w:p>
    <w:p w14:paraId="61E24705" w14:textId="77777777" w:rsidR="00776230" w:rsidRDefault="00776230" w:rsidP="00776230">
      <w:pPr>
        <w:jc w:val="both"/>
        <w:rPr>
          <w:b/>
          <w:sz w:val="24"/>
          <w:szCs w:val="24"/>
          <w:u w:val="single"/>
        </w:rPr>
      </w:pPr>
    </w:p>
    <w:p w14:paraId="40CB6D46" w14:textId="77777777" w:rsidR="00776230" w:rsidRDefault="00776230" w:rsidP="00776230">
      <w:pPr>
        <w:jc w:val="both"/>
        <w:rPr>
          <w:b/>
          <w:sz w:val="24"/>
          <w:szCs w:val="24"/>
          <w:u w:val="single"/>
        </w:rPr>
      </w:pPr>
    </w:p>
    <w:p w14:paraId="572BE3D4" w14:textId="77777777" w:rsidR="00776230" w:rsidRDefault="00776230" w:rsidP="00776230">
      <w:pPr>
        <w:jc w:val="both"/>
        <w:rPr>
          <w:b/>
          <w:sz w:val="24"/>
          <w:szCs w:val="24"/>
        </w:rPr>
      </w:pPr>
      <w:r>
        <w:rPr>
          <w:b/>
          <w:sz w:val="24"/>
          <w:szCs w:val="24"/>
        </w:rPr>
        <w:t xml:space="preserve">Data: </w:t>
      </w:r>
    </w:p>
    <w:p w14:paraId="49D02E35" w14:textId="77777777" w:rsidR="00776230" w:rsidRDefault="00776230" w:rsidP="00776230">
      <w:pPr>
        <w:jc w:val="both"/>
        <w:rPr>
          <w:sz w:val="24"/>
          <w:szCs w:val="24"/>
        </w:rPr>
      </w:pPr>
    </w:p>
    <w:p w14:paraId="52897A33" w14:textId="77777777" w:rsidR="00776230" w:rsidRDefault="00776230" w:rsidP="00776230">
      <w:pPr>
        <w:jc w:val="both"/>
        <w:rPr>
          <w:sz w:val="24"/>
          <w:szCs w:val="24"/>
        </w:rPr>
      </w:pPr>
      <w:r>
        <w:rPr>
          <w:b/>
          <w:sz w:val="24"/>
          <w:szCs w:val="24"/>
        </w:rPr>
        <w:t>Prazo: até ... de .................. de 202..</w:t>
      </w:r>
    </w:p>
    <w:p w14:paraId="7F21D349" w14:textId="77777777" w:rsidR="00776230" w:rsidRDefault="00776230" w:rsidP="00776230">
      <w:pPr>
        <w:jc w:val="both"/>
        <w:rPr>
          <w:sz w:val="24"/>
          <w:szCs w:val="24"/>
        </w:rPr>
      </w:pPr>
      <w:r>
        <w:rPr>
          <w:b/>
          <w:sz w:val="24"/>
          <w:szCs w:val="24"/>
        </w:rPr>
        <w:t>Valor: R$ ........ (............).</w:t>
      </w:r>
    </w:p>
    <w:p w14:paraId="4FB392C7" w14:textId="77777777" w:rsidR="00776230" w:rsidRDefault="00776230" w:rsidP="00776230">
      <w:pPr>
        <w:jc w:val="both"/>
        <w:rPr>
          <w:sz w:val="24"/>
          <w:szCs w:val="24"/>
        </w:rPr>
      </w:pPr>
      <w:r>
        <w:rPr>
          <w:b/>
          <w:sz w:val="24"/>
          <w:szCs w:val="24"/>
        </w:rPr>
        <w:t>Processo Administrativo nº 158.291/2026.</w:t>
      </w:r>
    </w:p>
    <w:p w14:paraId="3712AE7D" w14:textId="77777777" w:rsidR="00776230" w:rsidRDefault="00776230" w:rsidP="00776230">
      <w:pPr>
        <w:jc w:val="both"/>
        <w:rPr>
          <w:b/>
          <w:sz w:val="24"/>
          <w:szCs w:val="24"/>
        </w:rPr>
      </w:pPr>
      <w:r>
        <w:rPr>
          <w:b/>
          <w:sz w:val="24"/>
          <w:szCs w:val="24"/>
        </w:rPr>
        <w:t>Pregão Eletrônico n.º ..../2026.</w:t>
      </w:r>
    </w:p>
    <w:p w14:paraId="62BCD536" w14:textId="77777777" w:rsidR="00776230" w:rsidRDefault="00776230" w:rsidP="00776230">
      <w:pPr>
        <w:jc w:val="both"/>
        <w:rPr>
          <w:sz w:val="24"/>
          <w:szCs w:val="24"/>
        </w:rPr>
      </w:pPr>
      <w:r>
        <w:rPr>
          <w:b/>
          <w:sz w:val="24"/>
          <w:szCs w:val="24"/>
        </w:rPr>
        <w:t>Ata de Registro de Preços nº .../2026 (validade de 12 (doze) meses, contados da data de sua assinatura, prorrogável por igual período, nos termos do art. 84 da Lei Federal nº 14.133/21).</w:t>
      </w:r>
    </w:p>
    <w:p w14:paraId="014C76BA" w14:textId="77777777" w:rsidR="00776230" w:rsidRDefault="00776230" w:rsidP="00776230">
      <w:pPr>
        <w:jc w:val="both"/>
        <w:rPr>
          <w:sz w:val="24"/>
          <w:szCs w:val="24"/>
        </w:rPr>
      </w:pPr>
      <w:r>
        <w:rPr>
          <w:b/>
          <w:sz w:val="24"/>
          <w:szCs w:val="24"/>
        </w:rPr>
        <w:t>Contrato n.º …./2026.</w:t>
      </w:r>
    </w:p>
    <w:p w14:paraId="6D736594" w14:textId="77777777" w:rsidR="00776230" w:rsidRDefault="00776230" w:rsidP="00776230">
      <w:pPr>
        <w:jc w:val="both"/>
        <w:rPr>
          <w:sz w:val="24"/>
          <w:szCs w:val="24"/>
        </w:rPr>
      </w:pPr>
    </w:p>
    <w:p w14:paraId="7F0CDED1" w14:textId="77777777" w:rsidR="00776230" w:rsidRDefault="00776230" w:rsidP="00776230">
      <w:pPr>
        <w:jc w:val="both"/>
        <w:rPr>
          <w:strike/>
          <w:sz w:val="24"/>
          <w:szCs w:val="24"/>
        </w:rPr>
      </w:pPr>
    </w:p>
    <w:tbl>
      <w:tblPr>
        <w:tblW w:w="5000" w:type="pct"/>
        <w:tblLayout w:type="fixed"/>
        <w:tblLook w:val="0000" w:firstRow="0" w:lastRow="0" w:firstColumn="0" w:lastColumn="0" w:noHBand="0" w:noVBand="0"/>
      </w:tblPr>
      <w:tblGrid>
        <w:gridCol w:w="10138"/>
      </w:tblGrid>
      <w:tr w:rsidR="00776230" w14:paraId="6FC56DD7" w14:textId="77777777" w:rsidTr="00D4655D">
        <w:tc>
          <w:tcPr>
            <w:tcW w:w="8494" w:type="dxa"/>
            <w:tcBorders>
              <w:top w:val="single" w:sz="4" w:space="0" w:color="000000"/>
              <w:left w:val="single" w:sz="4" w:space="0" w:color="000000"/>
              <w:bottom w:val="single" w:sz="4" w:space="0" w:color="000000"/>
              <w:right w:val="single" w:sz="4" w:space="0" w:color="000000"/>
            </w:tcBorders>
          </w:tcPr>
          <w:p w14:paraId="2BCCEDA4" w14:textId="77777777" w:rsidR="00776230" w:rsidRDefault="00776230" w:rsidP="00D4655D">
            <w:pPr>
              <w:ind w:firstLine="851"/>
              <w:jc w:val="both"/>
              <w:rPr>
                <w:sz w:val="24"/>
                <w:szCs w:val="24"/>
              </w:rPr>
            </w:pPr>
            <w:r>
              <w:rPr>
                <w:b/>
                <w:sz w:val="24"/>
                <w:szCs w:val="24"/>
              </w:rPr>
              <w:t>CLÁUSULA 1ª - DAS PARTES</w:t>
            </w:r>
          </w:p>
        </w:tc>
      </w:tr>
    </w:tbl>
    <w:p w14:paraId="0413B2F7" w14:textId="77777777" w:rsidR="00776230" w:rsidRDefault="00776230" w:rsidP="00776230">
      <w:pPr>
        <w:ind w:firstLine="851"/>
        <w:jc w:val="both"/>
        <w:rPr>
          <w:b/>
          <w:sz w:val="24"/>
          <w:szCs w:val="24"/>
        </w:rPr>
      </w:pPr>
    </w:p>
    <w:p w14:paraId="02C569E7" w14:textId="77777777" w:rsidR="00776230" w:rsidRDefault="00776230" w:rsidP="00776230">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sz w:val="24"/>
          <w:szCs w:val="24"/>
        </w:rPr>
        <w:t>GUSTAVO LAPOSTA DE AGUIAR</w:t>
      </w:r>
      <w:r>
        <w:rPr>
          <w:sz w:val="24"/>
          <w:szCs w:val="24"/>
          <w:shd w:val="clear" w:color="auto" w:fill="FFFFFF"/>
        </w:rPr>
        <w:t>, inscrito no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6A7C70EC" w14:textId="77777777" w:rsidR="00776230" w:rsidRDefault="00776230" w:rsidP="00776230">
      <w:pPr>
        <w:ind w:firstLine="851"/>
        <w:jc w:val="both"/>
        <w:rPr>
          <w:b/>
          <w:sz w:val="24"/>
          <w:szCs w:val="24"/>
        </w:rPr>
      </w:pPr>
    </w:p>
    <w:tbl>
      <w:tblPr>
        <w:tblW w:w="5000" w:type="pct"/>
        <w:tblLayout w:type="fixed"/>
        <w:tblLook w:val="0000" w:firstRow="0" w:lastRow="0" w:firstColumn="0" w:lastColumn="0" w:noHBand="0" w:noVBand="0"/>
      </w:tblPr>
      <w:tblGrid>
        <w:gridCol w:w="10138"/>
      </w:tblGrid>
      <w:tr w:rsidR="00776230" w14:paraId="313CF829" w14:textId="77777777" w:rsidTr="00D4655D">
        <w:tc>
          <w:tcPr>
            <w:tcW w:w="8504" w:type="dxa"/>
            <w:tcBorders>
              <w:top w:val="single" w:sz="4" w:space="0" w:color="000000"/>
              <w:left w:val="single" w:sz="4" w:space="0" w:color="000000"/>
              <w:bottom w:val="single" w:sz="4" w:space="0" w:color="000000"/>
              <w:right w:val="single" w:sz="4" w:space="0" w:color="000000"/>
            </w:tcBorders>
          </w:tcPr>
          <w:p w14:paraId="4304FBCE" w14:textId="77777777" w:rsidR="00776230" w:rsidRDefault="00776230" w:rsidP="00D4655D">
            <w:pPr>
              <w:ind w:firstLine="851"/>
              <w:jc w:val="both"/>
              <w:rPr>
                <w:sz w:val="24"/>
                <w:szCs w:val="24"/>
              </w:rPr>
            </w:pPr>
            <w:r>
              <w:rPr>
                <w:b/>
                <w:sz w:val="24"/>
                <w:szCs w:val="24"/>
              </w:rPr>
              <w:t>CLÁUSULA 2ª - DO OBJETO</w:t>
            </w:r>
          </w:p>
        </w:tc>
      </w:tr>
    </w:tbl>
    <w:p w14:paraId="0B090D12" w14:textId="77777777" w:rsidR="00776230" w:rsidRDefault="00776230" w:rsidP="00776230">
      <w:pPr>
        <w:ind w:firstLine="851"/>
        <w:jc w:val="both"/>
        <w:rPr>
          <w:b/>
          <w:sz w:val="24"/>
          <w:szCs w:val="24"/>
        </w:rPr>
      </w:pPr>
    </w:p>
    <w:p w14:paraId="75472CA6" w14:textId="77777777" w:rsidR="00776230" w:rsidRDefault="00776230" w:rsidP="00776230">
      <w:pPr>
        <w:pStyle w:val="Recuodecorpodetexto"/>
        <w:ind w:firstLine="851"/>
      </w:pPr>
      <w:r>
        <w:rPr>
          <w:b/>
        </w:rPr>
        <w:t>2.1. A CONTRATADA se obriga ao fornecimento parcelado do(s) item(ns) ..... de medicamentos padronizados, conforme especificações, quantidades e condições constantes do Termo de Referência do Edital de Pregão Eletrônico nº ..../2026 e da Ata de Registro de Preços nº .../2026, bem como da proposta apresentada pela CONTRATADA, documentos que ficam fazendo parte integrante do presente instrumento, independentemente de transcrição.</w:t>
      </w:r>
    </w:p>
    <w:p w14:paraId="4688D696" w14:textId="77777777" w:rsidR="00776230" w:rsidRDefault="00776230" w:rsidP="00776230">
      <w:pPr>
        <w:pStyle w:val="Recuodecorpodetexto"/>
        <w:ind w:firstLine="851"/>
      </w:pPr>
    </w:p>
    <w:p w14:paraId="0A9D231E" w14:textId="77777777" w:rsidR="00776230" w:rsidRDefault="00776230" w:rsidP="00776230">
      <w:pPr>
        <w:pStyle w:val="Recuodecorpodetexto"/>
        <w:ind w:firstLine="851"/>
      </w:pPr>
      <w:r>
        <w:rPr>
          <w:b/>
        </w:rPr>
        <w:t>2.2. O fornecimento será realizado de forma parcelada, mediante Ordem de Fornecimento expedida pela Unidade Requisitante, não gerando à CONTRATADA direito subjetivo ao fornecimento da totalidade dos quantitativos registrados.</w:t>
      </w:r>
    </w:p>
    <w:p w14:paraId="4958FB95" w14:textId="77777777" w:rsidR="00776230" w:rsidRDefault="00776230" w:rsidP="00776230">
      <w:pPr>
        <w:pStyle w:val="Recuodecorpodetexto"/>
        <w:ind w:firstLine="851"/>
      </w:pPr>
    </w:p>
    <w:p w14:paraId="75B85A1E" w14:textId="77777777" w:rsidR="00776230" w:rsidRDefault="00776230" w:rsidP="00776230">
      <w:pPr>
        <w:pStyle w:val="Recuodecorpodetexto"/>
        <w:ind w:firstLine="851"/>
      </w:pPr>
      <w:r>
        <w:rPr>
          <w:b/>
        </w:rPr>
        <w:t>2.3. O prazo de entrega é de até 10 (dez) dias úteis, contados do recebimento da Ordem de Fornecimento, no endereço e nos horários indicados pela Unidade Requisitante, observada a programação por esta emitida.</w:t>
      </w:r>
    </w:p>
    <w:p w14:paraId="3C662CAE" w14:textId="77777777" w:rsidR="00776230" w:rsidRDefault="00776230" w:rsidP="00776230">
      <w:pPr>
        <w:pStyle w:val="Recuodecorpodetexto"/>
        <w:ind w:firstLine="851"/>
      </w:pPr>
    </w:p>
    <w:p w14:paraId="36CCEBC0" w14:textId="77777777" w:rsidR="00776230" w:rsidRDefault="00776230" w:rsidP="00776230">
      <w:pPr>
        <w:pStyle w:val="Recuodecorpodetexto"/>
        <w:ind w:firstLine="851"/>
      </w:pPr>
      <w:r>
        <w:rPr>
          <w:b/>
        </w:rPr>
        <w:t xml:space="preserve">2.4. Os medicamentos deverão ser entregues com, no mínimo, 80% (oitenta por cento) do respectivo prazo de validade, admitindo-se produtos com validade remanescente entre 65% (sessenta e cinco por cento) e 80% (oitenta por cento) </w:t>
      </w:r>
      <w:r>
        <w:rPr>
          <w:b/>
        </w:rPr>
        <w:lastRenderedPageBreak/>
        <w:t>mediante carta de compromisso de troca, a ser executada com 60 (sessenta) dias de antecedência da data de expiração.</w:t>
      </w:r>
    </w:p>
    <w:p w14:paraId="6E7CE4BC" w14:textId="77777777" w:rsidR="00776230" w:rsidRDefault="00776230" w:rsidP="00776230">
      <w:pPr>
        <w:pStyle w:val="Recuodecorpodetexto"/>
        <w:ind w:firstLine="851"/>
      </w:pPr>
    </w:p>
    <w:p w14:paraId="48600525" w14:textId="77777777" w:rsidR="00776230" w:rsidRDefault="00776230" w:rsidP="00776230">
      <w:pPr>
        <w:pStyle w:val="Recuodecorpodetexto"/>
        <w:ind w:firstLine="851"/>
      </w:pPr>
      <w:r>
        <w:rPr>
          <w:b/>
        </w:rPr>
        <w:t>2.5. Os medicamentos deverão ser entregues acompanhados das respectivas bulas, na forma da legislação sanitária vigente, para conferência física pelo fiscal do contrato no momento do recebimento provisório; tratando-se de embalagem hospitalar, a CONTRATADA deverá disponibilizar quantidade de bulas suficiente para a dispensação fracionada nas unidades de saúde.</w:t>
      </w:r>
    </w:p>
    <w:p w14:paraId="26B2383B" w14:textId="77777777" w:rsidR="00776230" w:rsidRDefault="00776230" w:rsidP="00776230">
      <w:pPr>
        <w:pStyle w:val="Recuodecorpodetexto"/>
        <w:ind w:firstLine="851"/>
      </w:pPr>
    </w:p>
    <w:p w14:paraId="1E23F678" w14:textId="77777777" w:rsidR="00776230" w:rsidRDefault="00776230" w:rsidP="00776230">
      <w:pPr>
        <w:pStyle w:val="Recuodecorpodetexto"/>
        <w:ind w:firstLine="851"/>
      </w:pPr>
      <w:r>
        <w:rPr>
          <w:b/>
        </w:rPr>
        <w:t>2.6. Todos os medicamentos deverão apresentar, em suas embalagens, a identificação do lote e do prazo de validade, não sendo recebidos produtos com embalagens danificadas, violadas, deterioradas ou inadequadas, nem aqueles em desacordo com as especificações do Termo de Referência.</w:t>
      </w:r>
    </w:p>
    <w:p w14:paraId="64B3148F" w14:textId="77777777" w:rsidR="00776230" w:rsidRDefault="00776230" w:rsidP="00776230">
      <w:pPr>
        <w:pStyle w:val="Recuodecorpodetexto"/>
        <w:ind w:firstLine="851"/>
      </w:pPr>
    </w:p>
    <w:p w14:paraId="4528B047" w14:textId="77777777" w:rsidR="00776230" w:rsidRDefault="00776230" w:rsidP="00776230">
      <w:pPr>
        <w:pStyle w:val="Recuodecorpodetexto"/>
        <w:ind w:firstLine="851"/>
      </w:pPr>
      <w:r>
        <w:rPr>
          <w:b/>
        </w:rPr>
        <w:t>2.7. A CONTRATADA deverá manter, durante toda a execução contratual, a regularidade sanitária dos produtos fornecidos perante a ANVISA, comunicando de imediato à CONTRATANTE eventual suspensão, cancelamento ou recolhimento determinado pela autoridade sanitária.</w:t>
      </w:r>
    </w:p>
    <w:p w14:paraId="44FF7713" w14:textId="77777777" w:rsidR="00776230" w:rsidRDefault="00776230" w:rsidP="00776230">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776230" w14:paraId="52D8594B" w14:textId="77777777" w:rsidTr="00D4655D">
        <w:tc>
          <w:tcPr>
            <w:tcW w:w="8504" w:type="dxa"/>
            <w:tcBorders>
              <w:top w:val="single" w:sz="4" w:space="0" w:color="000000"/>
              <w:left w:val="single" w:sz="4" w:space="0" w:color="000000"/>
              <w:bottom w:val="single" w:sz="4" w:space="0" w:color="000000"/>
              <w:right w:val="single" w:sz="4" w:space="0" w:color="000000"/>
            </w:tcBorders>
          </w:tcPr>
          <w:p w14:paraId="1787E13B" w14:textId="77777777" w:rsidR="00776230" w:rsidRDefault="00776230" w:rsidP="00D4655D">
            <w:pPr>
              <w:keepLines/>
              <w:ind w:firstLine="851"/>
              <w:jc w:val="both"/>
              <w:rPr>
                <w:sz w:val="24"/>
                <w:szCs w:val="24"/>
              </w:rPr>
            </w:pPr>
            <w:r>
              <w:rPr>
                <w:b/>
                <w:sz w:val="24"/>
                <w:szCs w:val="24"/>
              </w:rPr>
              <w:t>CLÁUSULA 3ª - DOS RECURSOS FINANCEIROS</w:t>
            </w:r>
          </w:p>
        </w:tc>
      </w:tr>
    </w:tbl>
    <w:p w14:paraId="50E66950" w14:textId="77777777" w:rsidR="00776230" w:rsidRDefault="00776230" w:rsidP="00776230">
      <w:pPr>
        <w:pStyle w:val="Recuodecorpodetexto"/>
        <w:ind w:firstLine="851"/>
        <w:rPr>
          <w:b/>
        </w:rPr>
      </w:pPr>
    </w:p>
    <w:p w14:paraId="3262FE73" w14:textId="77777777" w:rsidR="00776230" w:rsidRPr="00B9318A" w:rsidRDefault="00776230" w:rsidP="00776230">
      <w:pPr>
        <w:ind w:firstLine="851"/>
        <w:jc w:val="both"/>
        <w:rPr>
          <w:sz w:val="24"/>
          <w:szCs w:val="24"/>
        </w:rPr>
      </w:pPr>
      <w:r w:rsidRPr="00B9318A">
        <w:rPr>
          <w:sz w:val="24"/>
          <w:szCs w:val="24"/>
        </w:rPr>
        <w:t>3.1. As despesas decorrentes da execução deste contrato correrão por conta das seguintes dotações orçamentárias, consignadas no orçamento vigente e, no que exceder, nas dotações correspondentes dos exercícios subsequentes, na classificação econômica 33903009 – Material Farmacológico:</w:t>
      </w:r>
    </w:p>
    <w:p w14:paraId="1AC85A32" w14:textId="77777777" w:rsidR="00776230" w:rsidRPr="00B9318A" w:rsidRDefault="00776230" w:rsidP="00776230">
      <w:pPr>
        <w:ind w:firstLine="851"/>
        <w:jc w:val="both"/>
        <w:rPr>
          <w:sz w:val="24"/>
          <w:szCs w:val="24"/>
        </w:rPr>
      </w:pPr>
      <w:r w:rsidRPr="00B9318A">
        <w:rPr>
          <w:sz w:val="24"/>
          <w:szCs w:val="24"/>
        </w:rPr>
        <w:t>3.1.1. Padronizados RENAME – Atenção Básica: dotação 10.303.0014.2084.0000, fonte 0202030085 (Lei Estadual nº 18.387, de 06 de janeiro de 2026); dotação 10.303.0014.2084.0000, fonte 0205030008 e dotação 10.301.0014.2083.0000, fonte 0205030009 (Lei Complementar nº 141, de 13 de janeiro de 2012, e Portaria nº 3.992, de 28 de dezembro de 2017);</w:t>
      </w:r>
    </w:p>
    <w:p w14:paraId="1338F088" w14:textId="77777777" w:rsidR="00776230" w:rsidRPr="00B9318A" w:rsidRDefault="00776230" w:rsidP="00776230">
      <w:pPr>
        <w:ind w:firstLine="851"/>
        <w:jc w:val="both"/>
        <w:rPr>
          <w:sz w:val="24"/>
          <w:szCs w:val="24"/>
        </w:rPr>
      </w:pPr>
      <w:r w:rsidRPr="00B9318A">
        <w:rPr>
          <w:sz w:val="24"/>
          <w:szCs w:val="24"/>
        </w:rPr>
        <w:t>3.1.2. Padronizados RENAME – MAC: dotação 10.302.0014.2082.0000, fonte 0205030011 (Lei Complementar nº 141, de 13 de janeiro de 2012, e Portaria nº 3.992, de 28 de dezembro de 2017);</w:t>
      </w:r>
    </w:p>
    <w:p w14:paraId="0A704602" w14:textId="77777777" w:rsidR="00776230" w:rsidRPr="00B9318A" w:rsidRDefault="00776230" w:rsidP="00776230">
      <w:pPr>
        <w:ind w:firstLine="851"/>
        <w:jc w:val="both"/>
        <w:rPr>
          <w:sz w:val="24"/>
          <w:szCs w:val="24"/>
        </w:rPr>
      </w:pPr>
      <w:r w:rsidRPr="00B9318A">
        <w:rPr>
          <w:sz w:val="24"/>
          <w:szCs w:val="24"/>
        </w:rPr>
        <w:t>3.1.3. Padronização Municipal – Atenção Básica: dotação 10.301.0014.2083.0000, fonte 0101031000 (Lei Municipal nº 10.478, de 16 de dezembro de 2025);</w:t>
      </w:r>
    </w:p>
    <w:p w14:paraId="103A81D6" w14:textId="77777777" w:rsidR="00776230" w:rsidRPr="00B9318A" w:rsidRDefault="00776230" w:rsidP="00776230">
      <w:pPr>
        <w:ind w:firstLine="851"/>
        <w:jc w:val="both"/>
        <w:rPr>
          <w:sz w:val="24"/>
          <w:szCs w:val="24"/>
        </w:rPr>
      </w:pPr>
      <w:r w:rsidRPr="00B9318A">
        <w:rPr>
          <w:sz w:val="24"/>
          <w:szCs w:val="24"/>
        </w:rPr>
        <w:t>3.1.4. Padronização Municipal – MAC: dotação 10.302.0014.2082.0000, fonte 0101031000 (Lei Municipal nº 10.478, de 16 de dezembro de 2025).</w:t>
      </w:r>
    </w:p>
    <w:p w14:paraId="2F93B0AE" w14:textId="77777777" w:rsidR="00776230" w:rsidRPr="00B9318A" w:rsidRDefault="00776230" w:rsidP="00776230">
      <w:pPr>
        <w:ind w:firstLine="851"/>
        <w:jc w:val="both"/>
        <w:rPr>
          <w:sz w:val="24"/>
          <w:szCs w:val="24"/>
        </w:rPr>
      </w:pPr>
    </w:p>
    <w:p w14:paraId="4FEDD70E" w14:textId="77777777" w:rsidR="00776230" w:rsidRPr="00B9318A" w:rsidRDefault="00776230" w:rsidP="00776230">
      <w:pPr>
        <w:ind w:firstLine="851"/>
        <w:jc w:val="both"/>
        <w:rPr>
          <w:sz w:val="24"/>
          <w:szCs w:val="24"/>
        </w:rPr>
      </w:pPr>
      <w:r w:rsidRPr="00B9318A">
        <w:rPr>
          <w:sz w:val="24"/>
          <w:szCs w:val="24"/>
        </w:rPr>
        <w:t>3.2. A CONTRATANTE emitirá a respectiva nota de empenho previamente a cada fornecimento, nos termos do art. 6º, inciso LIII, da Lei Federal nº 14.133/21.</w:t>
      </w:r>
    </w:p>
    <w:p w14:paraId="726017BD" w14:textId="77777777" w:rsidR="00776230" w:rsidRPr="00B9318A" w:rsidRDefault="00776230" w:rsidP="00776230">
      <w:pPr>
        <w:ind w:firstLine="851"/>
        <w:jc w:val="both"/>
        <w:rPr>
          <w:sz w:val="24"/>
          <w:szCs w:val="24"/>
        </w:rPr>
      </w:pPr>
    </w:p>
    <w:tbl>
      <w:tblPr>
        <w:tblW w:w="5000" w:type="pct"/>
        <w:tblLayout w:type="fixed"/>
        <w:tblLook w:val="0000" w:firstRow="0" w:lastRow="0" w:firstColumn="0" w:lastColumn="0" w:noHBand="0" w:noVBand="0"/>
      </w:tblPr>
      <w:tblGrid>
        <w:gridCol w:w="10138"/>
      </w:tblGrid>
      <w:tr w:rsidR="00776230" w14:paraId="0062A4B6" w14:textId="77777777" w:rsidTr="00D4655D">
        <w:tc>
          <w:tcPr>
            <w:tcW w:w="8494" w:type="dxa"/>
            <w:tcBorders>
              <w:top w:val="single" w:sz="4" w:space="0" w:color="000000"/>
              <w:left w:val="single" w:sz="4" w:space="0" w:color="000000"/>
              <w:bottom w:val="single" w:sz="4" w:space="0" w:color="000000"/>
              <w:right w:val="single" w:sz="4" w:space="0" w:color="000000"/>
            </w:tcBorders>
          </w:tcPr>
          <w:p w14:paraId="6B7B9DD3" w14:textId="77777777" w:rsidR="00776230" w:rsidRDefault="00776230" w:rsidP="00D4655D">
            <w:pPr>
              <w:keepLines/>
              <w:ind w:firstLine="851"/>
              <w:jc w:val="both"/>
              <w:rPr>
                <w:sz w:val="24"/>
                <w:szCs w:val="24"/>
              </w:rPr>
            </w:pPr>
            <w:r>
              <w:rPr>
                <w:b/>
                <w:sz w:val="24"/>
                <w:szCs w:val="24"/>
              </w:rPr>
              <w:t>CLÁUSULA 4ª – DO SUPORTE LEGAL</w:t>
            </w:r>
          </w:p>
        </w:tc>
      </w:tr>
    </w:tbl>
    <w:p w14:paraId="635593BC" w14:textId="77777777" w:rsidR="00776230" w:rsidRDefault="00776230" w:rsidP="00776230">
      <w:pPr>
        <w:ind w:firstLine="851"/>
        <w:jc w:val="both"/>
        <w:rPr>
          <w:sz w:val="24"/>
          <w:szCs w:val="24"/>
        </w:rPr>
      </w:pPr>
    </w:p>
    <w:p w14:paraId="65118749" w14:textId="77777777" w:rsidR="00776230" w:rsidRDefault="00776230" w:rsidP="00776230">
      <w:pPr>
        <w:keepLines/>
        <w:ind w:firstLine="851"/>
        <w:jc w:val="both"/>
        <w:rPr>
          <w:sz w:val="24"/>
          <w:szCs w:val="24"/>
        </w:rPr>
      </w:pPr>
      <w:r>
        <w:rPr>
          <w:b/>
          <w:sz w:val="24"/>
          <w:szCs w:val="24"/>
        </w:rPr>
        <w:t>4.1.</w:t>
      </w:r>
      <w:r>
        <w:rPr>
          <w:sz w:val="24"/>
          <w:szCs w:val="24"/>
        </w:rPr>
        <w:t xml:space="preserve"> Este contrato é regulado pelos seguintes dispositivos legais:</w:t>
      </w:r>
    </w:p>
    <w:p w14:paraId="6C7FEAA3" w14:textId="77777777" w:rsidR="00776230" w:rsidRDefault="00776230" w:rsidP="00776230">
      <w:pPr>
        <w:keepLines/>
        <w:ind w:firstLine="851"/>
        <w:jc w:val="both"/>
      </w:pPr>
      <w:r>
        <w:rPr>
          <w:b/>
          <w:sz w:val="24"/>
          <w:szCs w:val="24"/>
        </w:rPr>
        <w:t>4.1.1.</w:t>
      </w:r>
      <w:r>
        <w:rPr>
          <w:sz w:val="24"/>
          <w:szCs w:val="24"/>
        </w:rPr>
        <w:t xml:space="preserve"> Constituição da República Federativa do Brasil;</w:t>
      </w:r>
    </w:p>
    <w:p w14:paraId="0259575F" w14:textId="77777777" w:rsidR="00776230" w:rsidRDefault="00776230" w:rsidP="00776230">
      <w:pPr>
        <w:keepLines/>
        <w:ind w:firstLine="851"/>
        <w:jc w:val="both"/>
      </w:pPr>
      <w:r>
        <w:rPr>
          <w:b/>
          <w:sz w:val="24"/>
          <w:szCs w:val="24"/>
        </w:rPr>
        <w:t>4.1.2.</w:t>
      </w:r>
      <w:r>
        <w:rPr>
          <w:sz w:val="24"/>
          <w:szCs w:val="24"/>
        </w:rPr>
        <w:t xml:space="preserve"> Lei Orgânica do Município de Piracicaba;</w:t>
      </w:r>
    </w:p>
    <w:p w14:paraId="38797735" w14:textId="77777777" w:rsidR="00776230" w:rsidRDefault="00776230" w:rsidP="00776230">
      <w:pPr>
        <w:keepLines/>
        <w:ind w:firstLine="851"/>
        <w:jc w:val="both"/>
      </w:pPr>
      <w:r>
        <w:rPr>
          <w:b/>
          <w:sz w:val="24"/>
          <w:szCs w:val="24"/>
        </w:rPr>
        <w:t>4.1.3.</w:t>
      </w:r>
      <w:r>
        <w:rPr>
          <w:sz w:val="24"/>
          <w:szCs w:val="24"/>
        </w:rPr>
        <w:t xml:space="preserve"> Lei Federal nº 14.133, de 01/04/2021;</w:t>
      </w:r>
    </w:p>
    <w:p w14:paraId="26DEFFBA" w14:textId="77777777" w:rsidR="00776230" w:rsidRDefault="00776230" w:rsidP="00776230">
      <w:pPr>
        <w:keepLines/>
        <w:ind w:firstLine="851"/>
        <w:jc w:val="both"/>
      </w:pPr>
      <w:r>
        <w:rPr>
          <w:b/>
          <w:sz w:val="24"/>
          <w:szCs w:val="24"/>
        </w:rPr>
        <w:t>4.1.4.</w:t>
      </w:r>
      <w:r>
        <w:rPr>
          <w:sz w:val="24"/>
          <w:szCs w:val="24"/>
        </w:rPr>
        <w:t xml:space="preserve"> Decreto Municipal nº 17.640, de 30/10/2018;</w:t>
      </w:r>
    </w:p>
    <w:p w14:paraId="54055A63" w14:textId="77777777" w:rsidR="00776230" w:rsidRPr="00B9318A" w:rsidRDefault="00776230" w:rsidP="00776230">
      <w:pPr>
        <w:keepLines/>
        <w:ind w:firstLine="851"/>
        <w:jc w:val="both"/>
      </w:pPr>
      <w:r>
        <w:rPr>
          <w:b/>
          <w:sz w:val="24"/>
          <w:szCs w:val="24"/>
        </w:rPr>
        <w:t xml:space="preserve">4.1.5. </w:t>
      </w:r>
      <w:r w:rsidRPr="00B9318A">
        <w:rPr>
          <w:sz w:val="24"/>
          <w:szCs w:val="24"/>
        </w:rPr>
        <w:t>Decreto Municipal nº 19.670, de 2023 (Sistema de Registro de Preços);</w:t>
      </w:r>
    </w:p>
    <w:p w14:paraId="6C695D4E" w14:textId="77777777" w:rsidR="00776230" w:rsidRPr="00B9318A" w:rsidRDefault="00776230" w:rsidP="00776230">
      <w:pPr>
        <w:keepLines/>
        <w:ind w:firstLine="851"/>
        <w:jc w:val="both"/>
      </w:pPr>
      <w:r>
        <w:rPr>
          <w:b/>
          <w:sz w:val="24"/>
          <w:szCs w:val="24"/>
        </w:rPr>
        <w:t xml:space="preserve">4.1.6. </w:t>
      </w:r>
      <w:r w:rsidRPr="00B9318A">
        <w:rPr>
          <w:sz w:val="24"/>
          <w:szCs w:val="24"/>
        </w:rPr>
        <w:t>Lei Complementar Federal nº 123, de 14/12/2006, e alterações;</w:t>
      </w:r>
    </w:p>
    <w:p w14:paraId="212D7545" w14:textId="77777777" w:rsidR="00776230" w:rsidRPr="00B9318A" w:rsidRDefault="00776230" w:rsidP="00776230">
      <w:pPr>
        <w:keepLines/>
        <w:ind w:firstLine="851"/>
        <w:jc w:val="both"/>
      </w:pPr>
      <w:r>
        <w:rPr>
          <w:b/>
          <w:sz w:val="24"/>
          <w:szCs w:val="24"/>
        </w:rPr>
        <w:t xml:space="preserve">4.1.7. </w:t>
      </w:r>
      <w:r w:rsidRPr="00B9318A">
        <w:rPr>
          <w:sz w:val="24"/>
          <w:szCs w:val="24"/>
        </w:rPr>
        <w:t>Lei Federal nº 6.360, de 23/09/1976, e demais normas sanitárias aplicáveis aos medicamentos, inclusive as editadas pela ANVISA;</w:t>
      </w:r>
    </w:p>
    <w:p w14:paraId="67F89C53" w14:textId="77777777" w:rsidR="00776230" w:rsidRPr="00B9318A" w:rsidRDefault="00776230" w:rsidP="00776230">
      <w:pPr>
        <w:keepLines/>
        <w:ind w:firstLine="851"/>
        <w:jc w:val="both"/>
      </w:pPr>
      <w:r>
        <w:rPr>
          <w:b/>
          <w:sz w:val="24"/>
          <w:szCs w:val="24"/>
        </w:rPr>
        <w:lastRenderedPageBreak/>
        <w:t xml:space="preserve">4.1.9. </w:t>
      </w:r>
      <w:r w:rsidRPr="00B9318A">
        <w:rPr>
          <w:sz w:val="24"/>
          <w:szCs w:val="24"/>
        </w:rPr>
        <w:t>Demais disposições legais aplicáveis, inclusive subsidiariamente, os princípios gerais de Direito.</w:t>
      </w:r>
    </w:p>
    <w:p w14:paraId="47920833" w14:textId="77777777" w:rsidR="00776230" w:rsidRPr="00B9318A" w:rsidRDefault="00776230" w:rsidP="00776230">
      <w:pPr>
        <w:keepLines/>
        <w:ind w:firstLine="851"/>
        <w:jc w:val="both"/>
      </w:pPr>
    </w:p>
    <w:p w14:paraId="48516385" w14:textId="77777777" w:rsidR="00776230" w:rsidRPr="00B9318A" w:rsidRDefault="00776230" w:rsidP="00776230">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776230" w14:paraId="0DFF9AD6" w14:textId="77777777" w:rsidTr="00D4655D">
        <w:tc>
          <w:tcPr>
            <w:tcW w:w="8504" w:type="dxa"/>
            <w:tcBorders>
              <w:top w:val="single" w:sz="4" w:space="0" w:color="000000"/>
              <w:left w:val="single" w:sz="4" w:space="0" w:color="000000"/>
              <w:bottom w:val="single" w:sz="4" w:space="0" w:color="000000"/>
              <w:right w:val="single" w:sz="4" w:space="0" w:color="000000"/>
            </w:tcBorders>
          </w:tcPr>
          <w:p w14:paraId="7563BABB" w14:textId="77777777" w:rsidR="00776230" w:rsidRDefault="00776230" w:rsidP="00D4655D">
            <w:pPr>
              <w:ind w:firstLine="851"/>
              <w:jc w:val="both"/>
              <w:rPr>
                <w:sz w:val="24"/>
                <w:szCs w:val="24"/>
              </w:rPr>
            </w:pPr>
            <w:r>
              <w:rPr>
                <w:b/>
                <w:sz w:val="24"/>
                <w:szCs w:val="24"/>
              </w:rPr>
              <w:t>CLÁUSULA 5ª - DO PREÇO</w:t>
            </w:r>
          </w:p>
        </w:tc>
      </w:tr>
    </w:tbl>
    <w:p w14:paraId="21E3C3CF" w14:textId="77777777" w:rsidR="00776230" w:rsidRDefault="00776230" w:rsidP="00776230">
      <w:pPr>
        <w:ind w:firstLine="851"/>
        <w:jc w:val="both"/>
        <w:rPr>
          <w:sz w:val="24"/>
          <w:szCs w:val="24"/>
        </w:rPr>
      </w:pPr>
    </w:p>
    <w:p w14:paraId="39DB9B4A" w14:textId="77777777" w:rsidR="00776230" w:rsidRDefault="00776230" w:rsidP="00776230">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38E13D7A" w14:textId="77777777" w:rsidR="00776230" w:rsidRDefault="00776230" w:rsidP="00776230">
      <w:pPr>
        <w:ind w:firstLine="851"/>
        <w:jc w:val="both"/>
        <w:rPr>
          <w:b/>
          <w:sz w:val="24"/>
          <w:szCs w:val="24"/>
        </w:rPr>
      </w:pPr>
    </w:p>
    <w:p w14:paraId="340031C2" w14:textId="77777777" w:rsidR="00776230" w:rsidRDefault="00776230" w:rsidP="00776230">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681C169" w14:textId="77777777" w:rsidR="00776230" w:rsidRDefault="00776230" w:rsidP="00776230">
      <w:pPr>
        <w:ind w:firstLine="851"/>
        <w:jc w:val="both"/>
      </w:pPr>
    </w:p>
    <w:p w14:paraId="3AE59C22" w14:textId="77777777" w:rsidR="00776230" w:rsidRPr="00B9318A" w:rsidRDefault="00776230" w:rsidP="00776230">
      <w:pPr>
        <w:ind w:firstLine="851"/>
        <w:jc w:val="both"/>
      </w:pPr>
      <w:r>
        <w:rPr>
          <w:b/>
          <w:sz w:val="24"/>
          <w:szCs w:val="24"/>
        </w:rPr>
        <w:t xml:space="preserve">5.3. </w:t>
      </w:r>
      <w:r w:rsidRPr="00B9318A">
        <w:rPr>
          <w:sz w:val="24"/>
          <w:szCs w:val="24"/>
        </w:rPr>
        <w:t>Os preços contratados são fixos e irreajustáveis, nos termos do art. 84 da Lei Federal nº 14.133/21 e da Ata de Registro de Preços que dá origem a este contrato, ressalvadas as hipóteses de restabelecimento do equilíbrio econômico-financeiro previstas no art. 124, inciso II, alínea “d”, da mesma Lei, e de redução dos preços praticados no mercado.</w:t>
      </w:r>
    </w:p>
    <w:p w14:paraId="15A386AA" w14:textId="77777777" w:rsidR="00776230" w:rsidRDefault="00776230" w:rsidP="00776230">
      <w:pPr>
        <w:ind w:firstLine="851"/>
        <w:jc w:val="both"/>
      </w:pPr>
    </w:p>
    <w:p w14:paraId="3D71F815" w14:textId="77777777" w:rsidR="00776230" w:rsidRPr="00B9318A" w:rsidRDefault="00776230" w:rsidP="00776230">
      <w:pPr>
        <w:ind w:firstLine="851"/>
        <w:jc w:val="both"/>
      </w:pPr>
      <w:r>
        <w:rPr>
          <w:b/>
          <w:sz w:val="24"/>
          <w:szCs w:val="24"/>
        </w:rPr>
        <w:t xml:space="preserve">5.4. </w:t>
      </w:r>
      <w:r w:rsidRPr="00B9318A">
        <w:rPr>
          <w:sz w:val="24"/>
          <w:szCs w:val="24"/>
        </w:rPr>
        <w:t>O pedido de restabelecimento do equilíbrio econômico-financeiro deverá ser formulado por escrito, devidamente instruído com a documentação comprobatória do fato superveniente e da efetiva repercussão sobre os custos contratados, e será respondido pela CONTRATANTE no prazo de até 30 (trinta) dias, contados do protocolo do requerimento devidamente instruído, em atendimento ao art. 92, incisos X e XI, da Lei Federal nº 14.133/21.</w:t>
      </w:r>
    </w:p>
    <w:p w14:paraId="58470CAD" w14:textId="77777777" w:rsidR="00776230" w:rsidRPr="00B9318A" w:rsidRDefault="00776230" w:rsidP="00776230">
      <w:pPr>
        <w:ind w:firstLine="851"/>
        <w:jc w:val="both"/>
      </w:pPr>
    </w:p>
    <w:p w14:paraId="38BE3AE4" w14:textId="77777777" w:rsidR="00776230" w:rsidRDefault="00776230" w:rsidP="00776230">
      <w:pPr>
        <w:ind w:firstLine="851"/>
        <w:jc w:val="both"/>
        <w:rPr>
          <w:b/>
          <w:sz w:val="24"/>
          <w:szCs w:val="24"/>
        </w:rPr>
      </w:pPr>
    </w:p>
    <w:tbl>
      <w:tblPr>
        <w:tblW w:w="5000" w:type="pct"/>
        <w:tblLayout w:type="fixed"/>
        <w:tblLook w:val="0000" w:firstRow="0" w:lastRow="0" w:firstColumn="0" w:lastColumn="0" w:noHBand="0" w:noVBand="0"/>
      </w:tblPr>
      <w:tblGrid>
        <w:gridCol w:w="10138"/>
      </w:tblGrid>
      <w:tr w:rsidR="00776230" w14:paraId="36E153BF" w14:textId="77777777" w:rsidTr="00D4655D">
        <w:tc>
          <w:tcPr>
            <w:tcW w:w="8504" w:type="dxa"/>
            <w:tcBorders>
              <w:top w:val="single" w:sz="4" w:space="0" w:color="000000"/>
              <w:left w:val="single" w:sz="4" w:space="0" w:color="000000"/>
              <w:bottom w:val="single" w:sz="4" w:space="0" w:color="000000"/>
              <w:right w:val="single" w:sz="4" w:space="0" w:color="000000"/>
            </w:tcBorders>
          </w:tcPr>
          <w:p w14:paraId="74E601D6" w14:textId="77777777" w:rsidR="00776230" w:rsidRDefault="00776230" w:rsidP="00D4655D">
            <w:pPr>
              <w:ind w:firstLine="851"/>
              <w:jc w:val="both"/>
              <w:rPr>
                <w:sz w:val="24"/>
                <w:szCs w:val="24"/>
              </w:rPr>
            </w:pPr>
            <w:r>
              <w:rPr>
                <w:b/>
                <w:sz w:val="24"/>
                <w:szCs w:val="24"/>
              </w:rPr>
              <w:t>CLÁUSULA 6ª - DOS PAGAMENTOS</w:t>
            </w:r>
          </w:p>
        </w:tc>
      </w:tr>
    </w:tbl>
    <w:p w14:paraId="7D569A87" w14:textId="77777777" w:rsidR="00776230" w:rsidRDefault="00776230" w:rsidP="00776230">
      <w:pPr>
        <w:ind w:firstLine="851"/>
        <w:jc w:val="both"/>
        <w:rPr>
          <w:sz w:val="24"/>
          <w:szCs w:val="24"/>
        </w:rPr>
      </w:pPr>
    </w:p>
    <w:p w14:paraId="7E732C91" w14:textId="77777777" w:rsidR="00776230" w:rsidRDefault="00776230" w:rsidP="00776230">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381BCE0" w14:textId="77777777" w:rsidR="00776230" w:rsidRDefault="00776230" w:rsidP="00776230">
      <w:pPr>
        <w:ind w:firstLine="850"/>
        <w:jc w:val="both"/>
        <w:rPr>
          <w:b/>
          <w:sz w:val="24"/>
          <w:szCs w:val="24"/>
        </w:rPr>
      </w:pPr>
    </w:p>
    <w:p w14:paraId="43379D24" w14:textId="77777777" w:rsidR="00776230" w:rsidRDefault="00776230" w:rsidP="00776230">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Pr>
          <w:b/>
          <w:sz w:val="24"/>
          <w:szCs w:val="24"/>
        </w:rPr>
        <w:t>CONTRATADA</w:t>
      </w:r>
      <w:r>
        <w:rPr>
          <w:sz w:val="24"/>
          <w:szCs w:val="24"/>
        </w:rPr>
        <w:t xml:space="preserve">. </w:t>
      </w:r>
    </w:p>
    <w:p w14:paraId="479437A8" w14:textId="77777777" w:rsidR="00776230" w:rsidRDefault="00776230" w:rsidP="00776230">
      <w:pPr>
        <w:ind w:firstLine="850"/>
        <w:jc w:val="both"/>
        <w:rPr>
          <w:sz w:val="24"/>
          <w:szCs w:val="24"/>
        </w:rPr>
      </w:pPr>
    </w:p>
    <w:p w14:paraId="1C28101C" w14:textId="77777777" w:rsidR="00776230" w:rsidRDefault="00776230" w:rsidP="00776230">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7FEC11D" w14:textId="77777777" w:rsidR="00776230" w:rsidRDefault="00776230" w:rsidP="00776230">
      <w:pPr>
        <w:ind w:firstLine="850"/>
        <w:jc w:val="both"/>
        <w:rPr>
          <w:sz w:val="24"/>
          <w:szCs w:val="24"/>
        </w:rPr>
      </w:pPr>
    </w:p>
    <w:p w14:paraId="13433F31" w14:textId="77777777" w:rsidR="00776230" w:rsidRDefault="00776230" w:rsidP="00776230">
      <w:pPr>
        <w:ind w:firstLine="850"/>
        <w:jc w:val="both"/>
        <w:rPr>
          <w:sz w:val="24"/>
          <w:szCs w:val="24"/>
        </w:rPr>
      </w:pPr>
      <w:r>
        <w:rPr>
          <w:sz w:val="24"/>
          <w:szCs w:val="24"/>
        </w:rPr>
        <w:t>E-mail para envio da NF-e: notasfiscaisalm@gmail.com</w:t>
      </w:r>
    </w:p>
    <w:p w14:paraId="15DC037C" w14:textId="77777777" w:rsidR="00776230" w:rsidRDefault="00776230" w:rsidP="00776230">
      <w:pPr>
        <w:jc w:val="both"/>
        <w:rPr>
          <w:b/>
          <w:sz w:val="24"/>
          <w:szCs w:val="24"/>
        </w:rPr>
      </w:pPr>
    </w:p>
    <w:p w14:paraId="347E66DE" w14:textId="77777777" w:rsidR="00776230" w:rsidRDefault="00776230" w:rsidP="00776230">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703D1CAD" w14:textId="77777777" w:rsidR="00776230" w:rsidRDefault="00776230" w:rsidP="00776230">
      <w:pPr>
        <w:ind w:firstLine="850"/>
        <w:jc w:val="both"/>
        <w:rPr>
          <w:sz w:val="24"/>
          <w:szCs w:val="24"/>
        </w:rPr>
      </w:pPr>
    </w:p>
    <w:p w14:paraId="7382045E" w14:textId="77777777" w:rsidR="00776230" w:rsidRDefault="00776230" w:rsidP="00776230">
      <w:pPr>
        <w:ind w:firstLine="850"/>
        <w:jc w:val="both"/>
      </w:pPr>
      <w:r>
        <w:rPr>
          <w:b/>
          <w:sz w:val="24"/>
          <w:szCs w:val="24"/>
        </w:rPr>
        <w:t xml:space="preserve">6.3.1. </w:t>
      </w:r>
      <w:r>
        <w:rPr>
          <w:sz w:val="24"/>
          <w:szCs w:val="24"/>
        </w:rPr>
        <w:t>Certidão de Regularidade perante a Fazenda Federal (INSS), com validade em vigor;</w:t>
      </w:r>
    </w:p>
    <w:p w14:paraId="5DEE7D29" w14:textId="77777777" w:rsidR="00776230" w:rsidRDefault="00776230" w:rsidP="00776230">
      <w:pPr>
        <w:ind w:firstLine="850"/>
        <w:jc w:val="both"/>
        <w:rPr>
          <w:sz w:val="24"/>
          <w:szCs w:val="24"/>
        </w:rPr>
      </w:pPr>
    </w:p>
    <w:p w14:paraId="21448735" w14:textId="77777777" w:rsidR="00776230" w:rsidRDefault="00776230" w:rsidP="00776230">
      <w:pPr>
        <w:ind w:firstLine="850"/>
        <w:jc w:val="both"/>
      </w:pPr>
      <w:r>
        <w:rPr>
          <w:b/>
          <w:sz w:val="24"/>
          <w:szCs w:val="24"/>
        </w:rPr>
        <w:lastRenderedPageBreak/>
        <w:t xml:space="preserve">6.3.2. </w:t>
      </w:r>
      <w:r>
        <w:rPr>
          <w:sz w:val="24"/>
          <w:szCs w:val="24"/>
        </w:rPr>
        <w:t>Certidão de regularidade do FGTS fornecido pela Caixa Econômica Federal, com validade em vigor;</w:t>
      </w:r>
      <w:r>
        <w:rPr>
          <w:b/>
          <w:sz w:val="24"/>
          <w:szCs w:val="24"/>
        </w:rPr>
        <w:t xml:space="preserve"> </w:t>
      </w:r>
    </w:p>
    <w:p w14:paraId="5D03B2A7" w14:textId="77777777" w:rsidR="00776230" w:rsidRDefault="00776230" w:rsidP="00776230">
      <w:pPr>
        <w:ind w:firstLine="850"/>
        <w:jc w:val="both"/>
        <w:rPr>
          <w:b/>
          <w:sz w:val="24"/>
          <w:szCs w:val="24"/>
        </w:rPr>
      </w:pPr>
    </w:p>
    <w:p w14:paraId="71E9858F" w14:textId="77777777" w:rsidR="00776230" w:rsidRDefault="00776230" w:rsidP="00776230">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26B5B770" w14:textId="77777777" w:rsidR="00776230" w:rsidRDefault="00776230" w:rsidP="00776230">
      <w:pPr>
        <w:keepLines/>
        <w:ind w:firstLine="850"/>
        <w:jc w:val="both"/>
        <w:rPr>
          <w:sz w:val="24"/>
          <w:szCs w:val="24"/>
        </w:rPr>
      </w:pPr>
    </w:p>
    <w:p w14:paraId="244AFA2A" w14:textId="77777777" w:rsidR="00776230" w:rsidRDefault="00776230" w:rsidP="00776230">
      <w:pPr>
        <w:keepLines/>
        <w:ind w:firstLine="850"/>
        <w:jc w:val="both"/>
      </w:pPr>
      <w:r>
        <w:rPr>
          <w:b/>
          <w:sz w:val="24"/>
          <w:szCs w:val="24"/>
        </w:rPr>
        <w:t>6.3.4.</w:t>
      </w:r>
      <w:r>
        <w:rPr>
          <w:sz w:val="24"/>
          <w:szCs w:val="24"/>
        </w:rPr>
        <w:t xml:space="preserve"> Certidão Negativa de Débitos Trabalhistas (CNDT).</w:t>
      </w:r>
    </w:p>
    <w:p w14:paraId="6B6BD2C1" w14:textId="77777777" w:rsidR="00776230" w:rsidRDefault="00776230" w:rsidP="00776230">
      <w:pPr>
        <w:jc w:val="both"/>
        <w:rPr>
          <w:b/>
          <w:sz w:val="24"/>
          <w:szCs w:val="24"/>
        </w:rPr>
      </w:pPr>
    </w:p>
    <w:p w14:paraId="22812A7B" w14:textId="77777777" w:rsidR="00776230" w:rsidRDefault="00776230" w:rsidP="00776230">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5047679B" w14:textId="77777777" w:rsidR="00776230" w:rsidRDefault="00776230" w:rsidP="00776230">
      <w:pPr>
        <w:ind w:firstLine="850"/>
        <w:jc w:val="both"/>
        <w:rPr>
          <w:sz w:val="24"/>
          <w:szCs w:val="24"/>
        </w:rPr>
      </w:pPr>
    </w:p>
    <w:p w14:paraId="5E5E849E" w14:textId="77777777" w:rsidR="00776230" w:rsidRDefault="00776230" w:rsidP="00776230">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6B127D09" w14:textId="77777777" w:rsidR="00776230" w:rsidRDefault="00776230" w:rsidP="00776230">
      <w:pPr>
        <w:ind w:firstLine="851"/>
        <w:jc w:val="both"/>
        <w:rPr>
          <w:sz w:val="24"/>
          <w:szCs w:val="24"/>
        </w:rPr>
      </w:pPr>
    </w:p>
    <w:p w14:paraId="3F53A1BB" w14:textId="77777777" w:rsidR="00776230" w:rsidRDefault="00776230" w:rsidP="00776230">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776230" w14:paraId="1C459067" w14:textId="77777777" w:rsidTr="00D4655D">
        <w:tc>
          <w:tcPr>
            <w:tcW w:w="8750" w:type="dxa"/>
            <w:tcBorders>
              <w:top w:val="single" w:sz="4" w:space="0" w:color="000000"/>
              <w:left w:val="single" w:sz="4" w:space="0" w:color="000000"/>
              <w:bottom w:val="single" w:sz="4" w:space="0" w:color="000000"/>
              <w:right w:val="single" w:sz="4" w:space="0" w:color="000000"/>
            </w:tcBorders>
          </w:tcPr>
          <w:p w14:paraId="0670464C" w14:textId="77777777" w:rsidR="00776230" w:rsidRDefault="00776230" w:rsidP="00D4655D">
            <w:pPr>
              <w:ind w:firstLine="851"/>
              <w:jc w:val="both"/>
              <w:rPr>
                <w:sz w:val="24"/>
                <w:szCs w:val="24"/>
              </w:rPr>
            </w:pPr>
            <w:r>
              <w:rPr>
                <w:b/>
                <w:sz w:val="24"/>
                <w:szCs w:val="24"/>
              </w:rPr>
              <w:t>CLÁUSULA 7ª - DA FISCALIZAÇÃO</w:t>
            </w:r>
          </w:p>
        </w:tc>
      </w:tr>
    </w:tbl>
    <w:p w14:paraId="33C17B23" w14:textId="77777777" w:rsidR="00776230" w:rsidRDefault="00776230" w:rsidP="00776230">
      <w:pPr>
        <w:ind w:firstLine="851"/>
        <w:jc w:val="both"/>
        <w:rPr>
          <w:b/>
          <w:sz w:val="24"/>
          <w:szCs w:val="24"/>
        </w:rPr>
      </w:pPr>
    </w:p>
    <w:p w14:paraId="209DBEA4" w14:textId="77777777" w:rsidR="00776230" w:rsidRPr="00B9318A" w:rsidRDefault="00776230" w:rsidP="00776230">
      <w:pPr>
        <w:ind w:firstLine="851"/>
        <w:jc w:val="both"/>
      </w:pPr>
      <w:r>
        <w:rPr>
          <w:b/>
          <w:sz w:val="24"/>
          <w:szCs w:val="24"/>
        </w:rPr>
        <w:t>7.1.</w:t>
      </w:r>
      <w:r w:rsidRPr="00B9318A">
        <w:rPr>
          <w:sz w:val="24"/>
          <w:szCs w:val="24"/>
        </w:rPr>
        <w:t xml:space="preserve"> A execução do presente contrato será acompanhada e fiscalizada pela Secretaria Municipal de Saúde, nos termos do art. 117 da Lei Federal nº 14.133/21, ficando designados, na forma do Termo de Referência: como GESTOR do contrato, o Sr. ....................., e como FISCAL TÉCNICO, a Sra. ............................, ou seus respectivos substitutos.</w:t>
      </w:r>
    </w:p>
    <w:p w14:paraId="5EA753A5" w14:textId="77777777" w:rsidR="00776230" w:rsidRPr="00B9318A" w:rsidRDefault="00776230" w:rsidP="00776230">
      <w:pPr>
        <w:ind w:firstLine="851"/>
        <w:jc w:val="both"/>
      </w:pPr>
    </w:p>
    <w:p w14:paraId="5440D860" w14:textId="77777777" w:rsidR="00776230" w:rsidRPr="00B9318A" w:rsidRDefault="00776230" w:rsidP="00776230">
      <w:pPr>
        <w:ind w:firstLine="851"/>
        <w:jc w:val="both"/>
      </w:pPr>
      <w:r w:rsidRPr="00B9318A">
        <w:rPr>
          <w:b/>
          <w:sz w:val="24"/>
          <w:szCs w:val="24"/>
        </w:rPr>
        <w:t>7.2.</w:t>
      </w:r>
      <w:r w:rsidRPr="00B9318A">
        <w:rPr>
          <w:sz w:val="24"/>
          <w:szCs w:val="24"/>
        </w:rPr>
        <w:t xml:space="preserve"> A fiscalização exercida pela CONTRATANTE não exclui nem reduz a responsabilidade da CONTRATADA, inclusive perante terceiros, por qualquer irregularidade, ainda que resultante de imperfeições técnicas, vícios ou emprego de material inadequado ou de qualidade inferior.</w:t>
      </w:r>
    </w:p>
    <w:p w14:paraId="56B9C93E" w14:textId="77777777" w:rsidR="00776230" w:rsidRPr="00B9318A" w:rsidRDefault="00776230" w:rsidP="00776230">
      <w:pPr>
        <w:ind w:firstLine="851"/>
        <w:jc w:val="both"/>
      </w:pPr>
    </w:p>
    <w:p w14:paraId="306A3EB8" w14:textId="77777777" w:rsidR="00776230" w:rsidRPr="00B9318A" w:rsidRDefault="00776230" w:rsidP="00776230">
      <w:pPr>
        <w:ind w:firstLine="851"/>
        <w:jc w:val="both"/>
      </w:pPr>
      <w:r w:rsidRPr="00B9318A">
        <w:rPr>
          <w:b/>
          <w:sz w:val="24"/>
          <w:szCs w:val="24"/>
        </w:rPr>
        <w:t>7.3.</w:t>
      </w:r>
      <w:r w:rsidRPr="00B9318A">
        <w:rPr>
          <w:sz w:val="24"/>
          <w:szCs w:val="24"/>
        </w:rPr>
        <w:t xml:space="preserve"> O gestor e o fiscal do contrato registrarão as ocorrências relacionadas à execução contratual, determinando o que for necessário à regularização das faltas ou dos defeitos observados, e comunicarão à autoridade competente as situações que demandem a instauração de processo administrativo para aplicação de sanções.</w:t>
      </w:r>
    </w:p>
    <w:p w14:paraId="76F4E199" w14:textId="77777777" w:rsidR="00776230" w:rsidRDefault="00776230" w:rsidP="00776230">
      <w:pPr>
        <w:ind w:firstLine="851"/>
        <w:jc w:val="both"/>
        <w:rPr>
          <w:b/>
          <w:sz w:val="24"/>
          <w:szCs w:val="24"/>
        </w:rPr>
      </w:pPr>
    </w:p>
    <w:tbl>
      <w:tblPr>
        <w:tblW w:w="8750" w:type="dxa"/>
        <w:tblInd w:w="-15" w:type="dxa"/>
        <w:tblLayout w:type="fixed"/>
        <w:tblLook w:val="0000" w:firstRow="0" w:lastRow="0" w:firstColumn="0" w:lastColumn="0" w:noHBand="0" w:noVBand="0"/>
      </w:tblPr>
      <w:tblGrid>
        <w:gridCol w:w="8750"/>
      </w:tblGrid>
      <w:tr w:rsidR="00776230" w14:paraId="582CFC5B" w14:textId="77777777" w:rsidTr="00D4655D">
        <w:tc>
          <w:tcPr>
            <w:tcW w:w="8750" w:type="dxa"/>
            <w:tcBorders>
              <w:top w:val="single" w:sz="4" w:space="0" w:color="000000"/>
              <w:left w:val="single" w:sz="4" w:space="0" w:color="000000"/>
              <w:bottom w:val="single" w:sz="4" w:space="0" w:color="000000"/>
              <w:right w:val="single" w:sz="4" w:space="0" w:color="000000"/>
            </w:tcBorders>
          </w:tcPr>
          <w:p w14:paraId="2B7F92BC" w14:textId="77777777" w:rsidR="00776230" w:rsidRDefault="00776230" w:rsidP="00D4655D">
            <w:pPr>
              <w:ind w:firstLine="851"/>
              <w:jc w:val="both"/>
              <w:rPr>
                <w:sz w:val="24"/>
                <w:szCs w:val="24"/>
              </w:rPr>
            </w:pPr>
            <w:r>
              <w:rPr>
                <w:b/>
                <w:sz w:val="24"/>
                <w:szCs w:val="24"/>
              </w:rPr>
              <w:t>CLÁUSULA 8ª - DO PRAZO DE VIGÊNCIA</w:t>
            </w:r>
          </w:p>
        </w:tc>
      </w:tr>
    </w:tbl>
    <w:p w14:paraId="50DA0287" w14:textId="77777777" w:rsidR="00776230" w:rsidRDefault="00776230" w:rsidP="00776230">
      <w:pPr>
        <w:ind w:firstLine="851"/>
        <w:jc w:val="both"/>
        <w:rPr>
          <w:b/>
          <w:sz w:val="24"/>
          <w:szCs w:val="24"/>
        </w:rPr>
      </w:pPr>
    </w:p>
    <w:p w14:paraId="569FDC38" w14:textId="77777777" w:rsidR="00776230" w:rsidRPr="00B9318A" w:rsidRDefault="00776230" w:rsidP="00776230">
      <w:pPr>
        <w:ind w:firstLine="851"/>
        <w:jc w:val="both"/>
      </w:pPr>
      <w:r>
        <w:rPr>
          <w:b/>
          <w:sz w:val="24"/>
          <w:szCs w:val="24"/>
        </w:rPr>
        <w:t xml:space="preserve">8.1. </w:t>
      </w:r>
      <w:r w:rsidRPr="00B9318A">
        <w:rPr>
          <w:sz w:val="24"/>
          <w:szCs w:val="24"/>
        </w:rPr>
        <w:t>O presente contrato terá vigência de ..... (..........) meses, contados da data de sua assinatura, observado o disposto no parágrafo único do art. 84 e nos arts. 105 e 106 da Lei Federal nº 14.133/21, não podendo ultrapassar o prazo de validade da Ata de Registro de Preços que lhe dá origem, salvo quanto às obrigações de garantia e substituição do objeto já entregue.</w:t>
      </w:r>
    </w:p>
    <w:p w14:paraId="4DD02EC1" w14:textId="77777777" w:rsidR="00776230" w:rsidRDefault="00776230" w:rsidP="00776230">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776230" w14:paraId="48429A1B" w14:textId="77777777" w:rsidTr="00D4655D">
        <w:tc>
          <w:tcPr>
            <w:tcW w:w="8750" w:type="dxa"/>
            <w:tcBorders>
              <w:top w:val="single" w:sz="4" w:space="0" w:color="000000"/>
              <w:left w:val="single" w:sz="4" w:space="0" w:color="000000"/>
              <w:bottom w:val="single" w:sz="4" w:space="0" w:color="000000"/>
              <w:right w:val="single" w:sz="4" w:space="0" w:color="000000"/>
            </w:tcBorders>
          </w:tcPr>
          <w:p w14:paraId="469E76DB" w14:textId="77777777" w:rsidR="00776230" w:rsidRDefault="00776230" w:rsidP="00D4655D">
            <w:pPr>
              <w:ind w:firstLine="851"/>
              <w:jc w:val="both"/>
              <w:rPr>
                <w:sz w:val="24"/>
                <w:szCs w:val="24"/>
              </w:rPr>
            </w:pPr>
            <w:r>
              <w:rPr>
                <w:b/>
                <w:sz w:val="24"/>
                <w:szCs w:val="24"/>
              </w:rPr>
              <w:t>CLÁUSULA 9ª - DA EXTINÇÃO DO CONTRATO</w:t>
            </w:r>
          </w:p>
        </w:tc>
      </w:tr>
    </w:tbl>
    <w:p w14:paraId="3E1EE2E3" w14:textId="77777777" w:rsidR="00776230" w:rsidRDefault="00776230" w:rsidP="00776230">
      <w:pPr>
        <w:ind w:firstLine="851"/>
        <w:jc w:val="both"/>
        <w:rPr>
          <w:b/>
          <w:sz w:val="24"/>
          <w:szCs w:val="24"/>
        </w:rPr>
      </w:pPr>
    </w:p>
    <w:p w14:paraId="41F2F994" w14:textId="77777777" w:rsidR="00776230" w:rsidRDefault="00776230" w:rsidP="00776230">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215D77D0" w14:textId="77777777" w:rsidR="00776230" w:rsidRDefault="00776230" w:rsidP="00776230">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776230" w14:paraId="7A445891" w14:textId="77777777" w:rsidTr="00D4655D">
        <w:tc>
          <w:tcPr>
            <w:tcW w:w="8750" w:type="dxa"/>
            <w:tcBorders>
              <w:top w:val="single" w:sz="4" w:space="0" w:color="000000"/>
              <w:left w:val="single" w:sz="4" w:space="0" w:color="000000"/>
              <w:bottom w:val="single" w:sz="4" w:space="0" w:color="000000"/>
              <w:right w:val="single" w:sz="4" w:space="0" w:color="000000"/>
            </w:tcBorders>
          </w:tcPr>
          <w:p w14:paraId="19CA2043" w14:textId="77777777" w:rsidR="00776230" w:rsidRDefault="00776230" w:rsidP="00D4655D">
            <w:pPr>
              <w:ind w:firstLine="851"/>
              <w:jc w:val="both"/>
              <w:rPr>
                <w:sz w:val="24"/>
                <w:szCs w:val="24"/>
              </w:rPr>
            </w:pPr>
            <w:r>
              <w:rPr>
                <w:b/>
                <w:sz w:val="24"/>
                <w:szCs w:val="24"/>
              </w:rPr>
              <w:t>CLÁUSULA 10. - DO RECEBIMENTO</w:t>
            </w:r>
          </w:p>
        </w:tc>
      </w:tr>
    </w:tbl>
    <w:p w14:paraId="2B06B5A7" w14:textId="77777777" w:rsidR="00776230" w:rsidRDefault="00776230" w:rsidP="00776230">
      <w:pPr>
        <w:ind w:firstLine="851"/>
        <w:jc w:val="both"/>
        <w:rPr>
          <w:b/>
          <w:sz w:val="24"/>
          <w:szCs w:val="24"/>
        </w:rPr>
      </w:pPr>
    </w:p>
    <w:p w14:paraId="3B738EA0" w14:textId="77777777" w:rsidR="00776230" w:rsidRDefault="00776230" w:rsidP="00776230">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5B336A7D" w14:textId="77777777" w:rsidR="00776230" w:rsidRDefault="00776230" w:rsidP="00776230">
      <w:pPr>
        <w:ind w:firstLine="851"/>
        <w:jc w:val="both"/>
        <w:rPr>
          <w:b/>
          <w:sz w:val="24"/>
          <w:szCs w:val="24"/>
        </w:rPr>
      </w:pPr>
    </w:p>
    <w:p w14:paraId="5E89197F" w14:textId="77777777" w:rsidR="00776230" w:rsidRDefault="00776230" w:rsidP="00776230">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4CA4000B" w14:textId="77777777" w:rsidR="00776230" w:rsidRDefault="00776230" w:rsidP="00776230">
      <w:pPr>
        <w:ind w:firstLine="851"/>
        <w:jc w:val="both"/>
        <w:rPr>
          <w:sz w:val="24"/>
          <w:szCs w:val="24"/>
        </w:rPr>
      </w:pPr>
    </w:p>
    <w:p w14:paraId="4AA276D8" w14:textId="77777777" w:rsidR="00776230" w:rsidRDefault="00776230" w:rsidP="00776230">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55B615EF" w14:textId="77777777" w:rsidR="00776230" w:rsidRDefault="00776230" w:rsidP="00776230">
      <w:pPr>
        <w:ind w:firstLine="851"/>
        <w:jc w:val="both"/>
        <w:rPr>
          <w:b/>
          <w:sz w:val="24"/>
          <w:szCs w:val="24"/>
        </w:rPr>
      </w:pPr>
    </w:p>
    <w:p w14:paraId="45744705" w14:textId="77777777" w:rsidR="00776230" w:rsidRDefault="00776230" w:rsidP="00776230">
      <w:pPr>
        <w:ind w:firstLine="851"/>
        <w:jc w:val="both"/>
      </w:pPr>
      <w:r>
        <w:rPr>
          <w:b/>
          <w:sz w:val="24"/>
          <w:szCs w:val="24"/>
        </w:rPr>
        <w:t xml:space="preserve">10.2. </w:t>
      </w:r>
      <w:r>
        <w:rPr>
          <w:sz w:val="24"/>
          <w:szCs w:val="24"/>
        </w:rPr>
        <w:t>O recebimento de que trata este item far-se-á mediante recibo.</w:t>
      </w:r>
    </w:p>
    <w:p w14:paraId="18D55273" w14:textId="77777777" w:rsidR="00776230" w:rsidRDefault="00776230" w:rsidP="00776230">
      <w:pPr>
        <w:ind w:firstLine="851"/>
        <w:jc w:val="both"/>
        <w:rPr>
          <w:b/>
          <w:sz w:val="24"/>
          <w:szCs w:val="24"/>
        </w:rPr>
      </w:pPr>
    </w:p>
    <w:p w14:paraId="4AC8D221" w14:textId="77777777" w:rsidR="00776230" w:rsidRDefault="00776230" w:rsidP="00776230">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1532195A" w14:textId="77777777" w:rsidR="00776230" w:rsidRDefault="00776230" w:rsidP="00776230">
      <w:pPr>
        <w:ind w:firstLine="851"/>
        <w:jc w:val="both"/>
      </w:pPr>
    </w:p>
    <w:tbl>
      <w:tblPr>
        <w:tblW w:w="8750" w:type="dxa"/>
        <w:tblInd w:w="-15" w:type="dxa"/>
        <w:tblLayout w:type="fixed"/>
        <w:tblLook w:val="0000" w:firstRow="0" w:lastRow="0" w:firstColumn="0" w:lastColumn="0" w:noHBand="0" w:noVBand="0"/>
      </w:tblPr>
      <w:tblGrid>
        <w:gridCol w:w="8750"/>
      </w:tblGrid>
      <w:tr w:rsidR="00776230" w14:paraId="205EA531" w14:textId="77777777" w:rsidTr="00D4655D">
        <w:tc>
          <w:tcPr>
            <w:tcW w:w="8750" w:type="dxa"/>
            <w:tcBorders>
              <w:top w:val="single" w:sz="4" w:space="0" w:color="000000"/>
              <w:left w:val="single" w:sz="4" w:space="0" w:color="000000"/>
              <w:bottom w:val="single" w:sz="4" w:space="0" w:color="000000"/>
              <w:right w:val="single" w:sz="4" w:space="0" w:color="000000"/>
            </w:tcBorders>
          </w:tcPr>
          <w:p w14:paraId="3E03519C" w14:textId="77777777" w:rsidR="00776230" w:rsidRDefault="00776230" w:rsidP="00D4655D">
            <w:pPr>
              <w:keepLines/>
              <w:ind w:firstLine="851"/>
              <w:jc w:val="both"/>
              <w:rPr>
                <w:sz w:val="24"/>
                <w:szCs w:val="24"/>
              </w:rPr>
            </w:pPr>
            <w:r>
              <w:rPr>
                <w:b/>
                <w:sz w:val="24"/>
                <w:szCs w:val="24"/>
              </w:rPr>
              <w:t>CLÁUSULA 11. - DAS SANÇÕES ADMINISTRATIVAS</w:t>
            </w:r>
          </w:p>
        </w:tc>
      </w:tr>
    </w:tbl>
    <w:p w14:paraId="69F40245" w14:textId="77777777" w:rsidR="00776230" w:rsidRDefault="00776230" w:rsidP="00776230">
      <w:pPr>
        <w:ind w:firstLine="851"/>
        <w:jc w:val="both"/>
        <w:rPr>
          <w:b/>
          <w:sz w:val="24"/>
          <w:szCs w:val="24"/>
        </w:rPr>
      </w:pPr>
    </w:p>
    <w:p w14:paraId="5107F71E" w14:textId="77777777" w:rsidR="00776230" w:rsidRPr="00B9318A" w:rsidRDefault="00776230" w:rsidP="00776230">
      <w:pPr>
        <w:ind w:firstLine="851"/>
        <w:jc w:val="both"/>
      </w:pPr>
      <w:r>
        <w:rPr>
          <w:b/>
          <w:sz w:val="24"/>
          <w:szCs w:val="24"/>
        </w:rPr>
        <w:t xml:space="preserve">11.1. </w:t>
      </w:r>
      <w:r w:rsidRPr="00B9318A">
        <w:rPr>
          <w:sz w:val="24"/>
          <w:szCs w:val="24"/>
        </w:rPr>
        <w:t xml:space="preserve">Comete infração administrativa, nos termos dos arts. 155 e seguintes da Lei Federal nº 14.133/21, o licitante ou a CONTRATADA que, com dolo ou culpa: </w:t>
      </w:r>
    </w:p>
    <w:p w14:paraId="39A022E0" w14:textId="77777777" w:rsidR="00776230" w:rsidRDefault="00776230" w:rsidP="00776230">
      <w:pPr>
        <w:ind w:firstLine="851"/>
        <w:jc w:val="both"/>
        <w:rPr>
          <w:b/>
          <w:sz w:val="24"/>
          <w:szCs w:val="24"/>
        </w:rPr>
      </w:pPr>
    </w:p>
    <w:p w14:paraId="4F66B135" w14:textId="77777777" w:rsidR="00776230" w:rsidRDefault="00776230" w:rsidP="00776230">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31A9232F" w14:textId="77777777" w:rsidR="00776230" w:rsidRDefault="00776230" w:rsidP="00776230">
      <w:pPr>
        <w:ind w:firstLine="851"/>
        <w:jc w:val="both"/>
        <w:rPr>
          <w:sz w:val="24"/>
          <w:szCs w:val="24"/>
        </w:rPr>
      </w:pPr>
    </w:p>
    <w:p w14:paraId="40B78F40" w14:textId="77777777" w:rsidR="00776230" w:rsidRDefault="00776230" w:rsidP="00776230">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5CFF6789" w14:textId="77777777" w:rsidR="00776230" w:rsidRDefault="00776230" w:rsidP="00776230">
      <w:pPr>
        <w:ind w:firstLine="851"/>
        <w:jc w:val="both"/>
        <w:rPr>
          <w:sz w:val="24"/>
          <w:szCs w:val="24"/>
        </w:rPr>
      </w:pPr>
    </w:p>
    <w:p w14:paraId="4D33D214" w14:textId="77777777" w:rsidR="00776230" w:rsidRDefault="00776230" w:rsidP="00776230">
      <w:pPr>
        <w:ind w:firstLine="851"/>
        <w:jc w:val="both"/>
      </w:pPr>
      <w:r>
        <w:rPr>
          <w:b/>
          <w:sz w:val="24"/>
          <w:szCs w:val="24"/>
        </w:rPr>
        <w:t>11.1.2.1.</w:t>
      </w:r>
      <w:r>
        <w:rPr>
          <w:sz w:val="24"/>
          <w:szCs w:val="24"/>
        </w:rPr>
        <w:t xml:space="preserve"> Não enviar a proposta adequada ao último lance ofertado ou após a negociação; </w:t>
      </w:r>
    </w:p>
    <w:p w14:paraId="580F24E7" w14:textId="77777777" w:rsidR="00776230" w:rsidRDefault="00776230" w:rsidP="00776230">
      <w:pPr>
        <w:ind w:firstLine="851"/>
        <w:jc w:val="both"/>
        <w:rPr>
          <w:sz w:val="24"/>
          <w:szCs w:val="24"/>
        </w:rPr>
      </w:pPr>
    </w:p>
    <w:p w14:paraId="58079160" w14:textId="77777777" w:rsidR="00776230" w:rsidRDefault="00776230" w:rsidP="00776230">
      <w:pPr>
        <w:ind w:firstLine="851"/>
        <w:jc w:val="both"/>
      </w:pPr>
      <w:r>
        <w:rPr>
          <w:b/>
          <w:sz w:val="24"/>
          <w:szCs w:val="24"/>
        </w:rPr>
        <w:t>11.1.2.2.</w:t>
      </w:r>
      <w:r>
        <w:rPr>
          <w:sz w:val="24"/>
          <w:szCs w:val="24"/>
        </w:rPr>
        <w:t xml:space="preserve"> Recusar-se a enviar o detalhamento da proposta quando exigível; </w:t>
      </w:r>
    </w:p>
    <w:p w14:paraId="3560F973" w14:textId="77777777" w:rsidR="00776230" w:rsidRDefault="00776230" w:rsidP="00776230">
      <w:pPr>
        <w:ind w:firstLine="851"/>
        <w:jc w:val="both"/>
        <w:rPr>
          <w:sz w:val="24"/>
          <w:szCs w:val="24"/>
        </w:rPr>
      </w:pPr>
    </w:p>
    <w:p w14:paraId="644E87FE" w14:textId="77777777" w:rsidR="00776230" w:rsidRDefault="00776230" w:rsidP="00776230">
      <w:pPr>
        <w:ind w:firstLine="851"/>
        <w:jc w:val="both"/>
        <w:rPr>
          <w:sz w:val="24"/>
          <w:szCs w:val="24"/>
        </w:rPr>
      </w:pPr>
      <w:r>
        <w:rPr>
          <w:b/>
          <w:sz w:val="24"/>
          <w:szCs w:val="24"/>
        </w:rPr>
        <w:t>11.1.2.3.</w:t>
      </w:r>
      <w:r>
        <w:rPr>
          <w:sz w:val="24"/>
          <w:szCs w:val="24"/>
        </w:rPr>
        <w:t xml:space="preserve"> Pedir para ser desclassificado quando encerrada a etapa competitiva; </w:t>
      </w:r>
    </w:p>
    <w:p w14:paraId="33C40599" w14:textId="77777777" w:rsidR="00776230" w:rsidRDefault="00776230" w:rsidP="00776230">
      <w:pPr>
        <w:jc w:val="both"/>
        <w:rPr>
          <w:sz w:val="24"/>
          <w:szCs w:val="24"/>
        </w:rPr>
      </w:pPr>
    </w:p>
    <w:p w14:paraId="02178EC2" w14:textId="77777777" w:rsidR="00776230" w:rsidRDefault="00776230" w:rsidP="00776230">
      <w:pPr>
        <w:ind w:firstLine="851"/>
        <w:jc w:val="both"/>
      </w:pPr>
      <w:r>
        <w:rPr>
          <w:b/>
          <w:sz w:val="24"/>
          <w:szCs w:val="24"/>
        </w:rPr>
        <w:t>11.1.2.4.</w:t>
      </w:r>
      <w:r>
        <w:rPr>
          <w:sz w:val="24"/>
          <w:szCs w:val="24"/>
        </w:rPr>
        <w:t xml:space="preserve"> Deixar de apresentar amostra; </w:t>
      </w:r>
    </w:p>
    <w:p w14:paraId="5CCC6996" w14:textId="77777777" w:rsidR="00776230" w:rsidRDefault="00776230" w:rsidP="00776230">
      <w:pPr>
        <w:ind w:firstLine="851"/>
        <w:jc w:val="both"/>
        <w:rPr>
          <w:sz w:val="24"/>
          <w:szCs w:val="24"/>
        </w:rPr>
      </w:pPr>
    </w:p>
    <w:p w14:paraId="28FB99C7" w14:textId="77777777" w:rsidR="00776230" w:rsidRDefault="00776230" w:rsidP="00776230">
      <w:pPr>
        <w:ind w:firstLine="851"/>
        <w:jc w:val="both"/>
      </w:pPr>
      <w:r>
        <w:rPr>
          <w:b/>
          <w:sz w:val="24"/>
          <w:szCs w:val="24"/>
        </w:rPr>
        <w:t>11.1.2.5</w:t>
      </w:r>
      <w:r>
        <w:rPr>
          <w:sz w:val="24"/>
          <w:szCs w:val="24"/>
        </w:rPr>
        <w:t xml:space="preserve">. Apresentar proposta ou amostra em desacordo com as especificações do edital; </w:t>
      </w:r>
    </w:p>
    <w:p w14:paraId="5747428E" w14:textId="77777777" w:rsidR="00776230" w:rsidRDefault="00776230" w:rsidP="00776230">
      <w:pPr>
        <w:ind w:firstLine="851"/>
        <w:jc w:val="both"/>
        <w:rPr>
          <w:sz w:val="24"/>
          <w:szCs w:val="24"/>
        </w:rPr>
      </w:pPr>
    </w:p>
    <w:p w14:paraId="63D12490" w14:textId="77777777" w:rsidR="00776230" w:rsidRDefault="00776230" w:rsidP="00776230">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6974A67D" w14:textId="77777777" w:rsidR="00776230" w:rsidRDefault="00776230" w:rsidP="00776230">
      <w:pPr>
        <w:ind w:firstLine="851"/>
        <w:jc w:val="both"/>
        <w:rPr>
          <w:sz w:val="24"/>
          <w:szCs w:val="24"/>
        </w:rPr>
      </w:pPr>
    </w:p>
    <w:p w14:paraId="3B24051E" w14:textId="77777777" w:rsidR="00776230" w:rsidRDefault="00776230" w:rsidP="00776230">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6FE52577" w14:textId="77777777" w:rsidR="00776230" w:rsidRDefault="00776230" w:rsidP="00776230">
      <w:pPr>
        <w:ind w:firstLine="851"/>
        <w:jc w:val="both"/>
        <w:rPr>
          <w:sz w:val="24"/>
          <w:szCs w:val="24"/>
        </w:rPr>
      </w:pPr>
    </w:p>
    <w:p w14:paraId="44DB30B4" w14:textId="77777777" w:rsidR="00776230" w:rsidRDefault="00776230" w:rsidP="00776230">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27E84794" w14:textId="77777777" w:rsidR="00776230" w:rsidRDefault="00776230" w:rsidP="00776230">
      <w:pPr>
        <w:ind w:firstLine="851"/>
        <w:jc w:val="both"/>
        <w:rPr>
          <w:sz w:val="24"/>
          <w:szCs w:val="24"/>
        </w:rPr>
      </w:pPr>
    </w:p>
    <w:p w14:paraId="150EB89C" w14:textId="77777777" w:rsidR="00776230" w:rsidRDefault="00776230" w:rsidP="00776230">
      <w:pPr>
        <w:ind w:firstLine="851"/>
        <w:jc w:val="both"/>
      </w:pPr>
      <w:r>
        <w:rPr>
          <w:b/>
          <w:sz w:val="24"/>
          <w:szCs w:val="24"/>
        </w:rPr>
        <w:t>11.1.5.</w:t>
      </w:r>
      <w:r>
        <w:rPr>
          <w:sz w:val="24"/>
          <w:szCs w:val="24"/>
        </w:rPr>
        <w:t xml:space="preserve"> Fraudar a licitação </w:t>
      </w:r>
    </w:p>
    <w:p w14:paraId="70CCE2DB" w14:textId="77777777" w:rsidR="00776230" w:rsidRDefault="00776230" w:rsidP="00776230">
      <w:pPr>
        <w:ind w:firstLine="851"/>
        <w:jc w:val="both"/>
        <w:rPr>
          <w:b/>
          <w:sz w:val="24"/>
          <w:szCs w:val="24"/>
        </w:rPr>
      </w:pPr>
    </w:p>
    <w:p w14:paraId="7F27CF82" w14:textId="77777777" w:rsidR="00776230" w:rsidRDefault="00776230" w:rsidP="00776230">
      <w:pPr>
        <w:ind w:firstLine="851"/>
        <w:jc w:val="both"/>
      </w:pPr>
      <w:r>
        <w:rPr>
          <w:b/>
          <w:sz w:val="24"/>
          <w:szCs w:val="24"/>
        </w:rPr>
        <w:t>11.1.6.</w:t>
      </w:r>
      <w:r>
        <w:rPr>
          <w:sz w:val="24"/>
          <w:szCs w:val="24"/>
        </w:rPr>
        <w:t xml:space="preserve"> Comportar-se de modo inidôneo ou cometer fraude de qualquer natureza, em especial quando: </w:t>
      </w:r>
    </w:p>
    <w:p w14:paraId="3550BA6B" w14:textId="77777777" w:rsidR="00776230" w:rsidRDefault="00776230" w:rsidP="00776230">
      <w:pPr>
        <w:ind w:firstLine="851"/>
        <w:jc w:val="both"/>
        <w:rPr>
          <w:sz w:val="24"/>
          <w:szCs w:val="24"/>
        </w:rPr>
      </w:pPr>
    </w:p>
    <w:p w14:paraId="750C6F03" w14:textId="77777777" w:rsidR="00776230" w:rsidRDefault="00776230" w:rsidP="00776230">
      <w:pPr>
        <w:ind w:firstLine="851"/>
        <w:jc w:val="both"/>
      </w:pPr>
      <w:r>
        <w:rPr>
          <w:b/>
          <w:sz w:val="24"/>
          <w:szCs w:val="24"/>
        </w:rPr>
        <w:t>11.1.6.1.</w:t>
      </w:r>
      <w:r>
        <w:rPr>
          <w:sz w:val="24"/>
          <w:szCs w:val="24"/>
        </w:rPr>
        <w:t xml:space="preserve"> Agir em conluio ou em desconformidade com a lei; </w:t>
      </w:r>
    </w:p>
    <w:p w14:paraId="790BC59D" w14:textId="77777777" w:rsidR="00776230" w:rsidRDefault="00776230" w:rsidP="00776230">
      <w:pPr>
        <w:ind w:firstLine="851"/>
        <w:jc w:val="both"/>
        <w:rPr>
          <w:sz w:val="24"/>
          <w:szCs w:val="24"/>
        </w:rPr>
      </w:pPr>
    </w:p>
    <w:p w14:paraId="53A91E3B" w14:textId="77777777" w:rsidR="00776230" w:rsidRDefault="00776230" w:rsidP="00776230">
      <w:pPr>
        <w:ind w:firstLine="851"/>
        <w:jc w:val="both"/>
        <w:rPr>
          <w:sz w:val="24"/>
          <w:szCs w:val="24"/>
        </w:rPr>
      </w:pPr>
      <w:r>
        <w:rPr>
          <w:b/>
          <w:sz w:val="24"/>
          <w:szCs w:val="24"/>
        </w:rPr>
        <w:t>11.1.6.2.</w:t>
      </w:r>
      <w:r>
        <w:rPr>
          <w:sz w:val="24"/>
          <w:szCs w:val="24"/>
        </w:rPr>
        <w:t xml:space="preserve"> Induzir deliberadamente a erro no julgamento;</w:t>
      </w:r>
    </w:p>
    <w:p w14:paraId="19F9A390" w14:textId="77777777" w:rsidR="00776230" w:rsidRDefault="00776230" w:rsidP="00776230">
      <w:pPr>
        <w:ind w:firstLine="851"/>
        <w:jc w:val="both"/>
        <w:rPr>
          <w:b/>
          <w:sz w:val="24"/>
          <w:szCs w:val="24"/>
        </w:rPr>
      </w:pPr>
    </w:p>
    <w:p w14:paraId="190494E5" w14:textId="77777777" w:rsidR="00776230" w:rsidRDefault="00776230" w:rsidP="00776230">
      <w:pPr>
        <w:ind w:firstLine="851"/>
        <w:jc w:val="both"/>
        <w:rPr>
          <w:sz w:val="24"/>
          <w:szCs w:val="24"/>
        </w:rPr>
      </w:pPr>
      <w:r>
        <w:rPr>
          <w:b/>
          <w:sz w:val="24"/>
          <w:szCs w:val="24"/>
        </w:rPr>
        <w:t>11.1.6.3.</w:t>
      </w:r>
      <w:r>
        <w:rPr>
          <w:sz w:val="24"/>
          <w:szCs w:val="24"/>
        </w:rPr>
        <w:t xml:space="preserve"> Apresentar amostra falsificada ou deteriorada;</w:t>
      </w:r>
    </w:p>
    <w:p w14:paraId="5FD0D6E7" w14:textId="77777777" w:rsidR="00776230" w:rsidRDefault="00776230" w:rsidP="00776230">
      <w:pPr>
        <w:ind w:firstLine="851"/>
        <w:jc w:val="both"/>
        <w:rPr>
          <w:sz w:val="24"/>
          <w:szCs w:val="24"/>
        </w:rPr>
      </w:pPr>
    </w:p>
    <w:p w14:paraId="69D14138" w14:textId="77777777" w:rsidR="00776230" w:rsidRDefault="00776230" w:rsidP="00776230">
      <w:pPr>
        <w:ind w:firstLine="851"/>
        <w:jc w:val="both"/>
      </w:pPr>
      <w:r>
        <w:rPr>
          <w:b/>
          <w:sz w:val="24"/>
          <w:szCs w:val="24"/>
        </w:rPr>
        <w:lastRenderedPageBreak/>
        <w:t>11.1.7.</w:t>
      </w:r>
      <w:r>
        <w:rPr>
          <w:sz w:val="24"/>
          <w:szCs w:val="24"/>
        </w:rPr>
        <w:t xml:space="preserve"> Praticar atos ilícitos com vistas a frustrar os objetivos da licitação </w:t>
      </w:r>
    </w:p>
    <w:p w14:paraId="1BBFF15D" w14:textId="77777777" w:rsidR="00776230" w:rsidRDefault="00776230" w:rsidP="00776230">
      <w:pPr>
        <w:ind w:firstLine="851"/>
        <w:jc w:val="both"/>
        <w:rPr>
          <w:sz w:val="24"/>
          <w:szCs w:val="24"/>
        </w:rPr>
      </w:pPr>
    </w:p>
    <w:p w14:paraId="2D9B4578" w14:textId="77777777" w:rsidR="00776230" w:rsidRDefault="00776230" w:rsidP="00776230">
      <w:pPr>
        <w:ind w:firstLine="851"/>
        <w:jc w:val="both"/>
      </w:pPr>
      <w:r>
        <w:rPr>
          <w:b/>
          <w:sz w:val="24"/>
          <w:szCs w:val="24"/>
        </w:rPr>
        <w:t>11.1.8.</w:t>
      </w:r>
      <w:r>
        <w:rPr>
          <w:sz w:val="24"/>
          <w:szCs w:val="24"/>
        </w:rPr>
        <w:t xml:space="preserve"> Praticar ato lesivo previsto no art. 5º da Lei n.º 12.846, de 2013. </w:t>
      </w:r>
    </w:p>
    <w:p w14:paraId="38C4C76A" w14:textId="77777777" w:rsidR="00776230" w:rsidRDefault="00776230" w:rsidP="00776230">
      <w:pPr>
        <w:ind w:firstLine="851"/>
        <w:jc w:val="both"/>
      </w:pPr>
    </w:p>
    <w:p w14:paraId="7022F789" w14:textId="77777777" w:rsidR="00776230" w:rsidRPr="00B9318A" w:rsidRDefault="00776230" w:rsidP="00776230">
      <w:pPr>
        <w:ind w:firstLine="851"/>
        <w:jc w:val="both"/>
      </w:pPr>
      <w:r>
        <w:rPr>
          <w:b/>
          <w:sz w:val="24"/>
          <w:szCs w:val="24"/>
        </w:rPr>
        <w:t xml:space="preserve">11.1.9. </w:t>
      </w:r>
      <w:r w:rsidRPr="00B9318A">
        <w:rPr>
          <w:sz w:val="24"/>
          <w:szCs w:val="24"/>
        </w:rPr>
        <w:t>Dar causa à inexecução parcial do contrato;</w:t>
      </w:r>
    </w:p>
    <w:p w14:paraId="087F2E4C" w14:textId="77777777" w:rsidR="00776230" w:rsidRDefault="00776230" w:rsidP="00776230">
      <w:pPr>
        <w:ind w:firstLine="851"/>
        <w:jc w:val="both"/>
      </w:pPr>
    </w:p>
    <w:p w14:paraId="121FBFE7" w14:textId="77777777" w:rsidR="00776230" w:rsidRPr="00B9318A" w:rsidRDefault="00776230" w:rsidP="00776230">
      <w:pPr>
        <w:ind w:firstLine="851"/>
        <w:jc w:val="both"/>
      </w:pPr>
      <w:r>
        <w:rPr>
          <w:b/>
          <w:sz w:val="24"/>
          <w:szCs w:val="24"/>
        </w:rPr>
        <w:t xml:space="preserve">11.1.10. </w:t>
      </w:r>
      <w:r w:rsidRPr="00B9318A">
        <w:rPr>
          <w:sz w:val="24"/>
          <w:szCs w:val="24"/>
        </w:rPr>
        <w:t>Dar causa à inexecução parcial do contrato que cause grave dano à Administração, ao funcionamento dos serviços públicos ou ao interesse coletivo;</w:t>
      </w:r>
    </w:p>
    <w:p w14:paraId="6711AD6C" w14:textId="77777777" w:rsidR="00776230" w:rsidRDefault="00776230" w:rsidP="00776230">
      <w:pPr>
        <w:ind w:firstLine="851"/>
        <w:jc w:val="both"/>
      </w:pPr>
    </w:p>
    <w:p w14:paraId="2C370464" w14:textId="77777777" w:rsidR="00776230" w:rsidRPr="00B9318A" w:rsidRDefault="00776230" w:rsidP="00776230">
      <w:pPr>
        <w:ind w:firstLine="851"/>
        <w:jc w:val="both"/>
      </w:pPr>
      <w:r>
        <w:rPr>
          <w:b/>
          <w:sz w:val="24"/>
          <w:szCs w:val="24"/>
        </w:rPr>
        <w:t xml:space="preserve">11.1.11. </w:t>
      </w:r>
      <w:r w:rsidRPr="00B9318A">
        <w:rPr>
          <w:sz w:val="24"/>
          <w:szCs w:val="24"/>
        </w:rPr>
        <w:t>Dar causa à inexecução total do contrato;</w:t>
      </w:r>
    </w:p>
    <w:p w14:paraId="55B04958" w14:textId="77777777" w:rsidR="00776230" w:rsidRDefault="00776230" w:rsidP="00776230">
      <w:pPr>
        <w:ind w:firstLine="851"/>
        <w:jc w:val="both"/>
      </w:pPr>
    </w:p>
    <w:p w14:paraId="66FA86B7" w14:textId="77777777" w:rsidR="00776230" w:rsidRPr="00B9318A" w:rsidRDefault="00776230" w:rsidP="00776230">
      <w:pPr>
        <w:ind w:firstLine="851"/>
        <w:jc w:val="both"/>
      </w:pPr>
      <w:r>
        <w:rPr>
          <w:b/>
          <w:sz w:val="24"/>
          <w:szCs w:val="24"/>
        </w:rPr>
        <w:t xml:space="preserve">11.1.12. </w:t>
      </w:r>
      <w:r w:rsidRPr="00B9318A">
        <w:rPr>
          <w:sz w:val="24"/>
          <w:szCs w:val="24"/>
        </w:rPr>
        <w:t>Ensejar o retardamento da execução ou da entrega do objeto sem motivo justificado;</w:t>
      </w:r>
    </w:p>
    <w:p w14:paraId="340EFAD7" w14:textId="77777777" w:rsidR="00776230" w:rsidRDefault="00776230" w:rsidP="00776230">
      <w:pPr>
        <w:ind w:firstLine="851"/>
        <w:jc w:val="both"/>
      </w:pPr>
    </w:p>
    <w:p w14:paraId="3DB9D436" w14:textId="77777777" w:rsidR="00776230" w:rsidRPr="00B9318A" w:rsidRDefault="00776230" w:rsidP="00776230">
      <w:pPr>
        <w:ind w:firstLine="851"/>
        <w:jc w:val="both"/>
      </w:pPr>
      <w:r>
        <w:rPr>
          <w:b/>
          <w:sz w:val="24"/>
          <w:szCs w:val="24"/>
        </w:rPr>
        <w:t xml:space="preserve">11.1.13. </w:t>
      </w:r>
      <w:r w:rsidRPr="00B9318A">
        <w:rPr>
          <w:sz w:val="24"/>
          <w:szCs w:val="24"/>
        </w:rPr>
        <w:t>Praticar ato fraudulento na execução do contrato ou prestar declaração falsa durante a sua execução.</w:t>
      </w:r>
    </w:p>
    <w:p w14:paraId="1D0EE7BF" w14:textId="77777777" w:rsidR="00776230" w:rsidRPr="00B9318A" w:rsidRDefault="00776230" w:rsidP="00776230">
      <w:pPr>
        <w:ind w:firstLine="851"/>
        <w:jc w:val="both"/>
        <w:rPr>
          <w:sz w:val="24"/>
          <w:szCs w:val="16"/>
        </w:rPr>
      </w:pPr>
    </w:p>
    <w:p w14:paraId="5FDD52D7" w14:textId="77777777" w:rsidR="00776230" w:rsidRDefault="00776230" w:rsidP="00776230">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48BFF4BF" w14:textId="77777777" w:rsidR="00776230" w:rsidRDefault="00776230" w:rsidP="00776230">
      <w:pPr>
        <w:ind w:firstLine="851"/>
        <w:jc w:val="both"/>
        <w:rPr>
          <w:sz w:val="24"/>
          <w:szCs w:val="24"/>
        </w:rPr>
      </w:pPr>
    </w:p>
    <w:p w14:paraId="071D19C8" w14:textId="77777777" w:rsidR="00776230" w:rsidRDefault="00776230" w:rsidP="00776230">
      <w:pPr>
        <w:ind w:firstLine="851"/>
        <w:jc w:val="both"/>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272D1B2" w14:textId="77777777" w:rsidR="00776230" w:rsidRDefault="00776230" w:rsidP="00776230">
      <w:pPr>
        <w:ind w:firstLine="851"/>
        <w:jc w:val="both"/>
        <w:rPr>
          <w:b/>
          <w:sz w:val="24"/>
          <w:szCs w:val="24"/>
        </w:rPr>
      </w:pPr>
    </w:p>
    <w:p w14:paraId="09E34A72" w14:textId="77777777" w:rsidR="00776230" w:rsidRPr="00B9318A" w:rsidRDefault="00776230" w:rsidP="00776230">
      <w:pPr>
        <w:ind w:firstLine="851"/>
        <w:jc w:val="both"/>
      </w:pPr>
      <w:r>
        <w:rPr>
          <w:b/>
          <w:sz w:val="24"/>
          <w:szCs w:val="24"/>
        </w:rPr>
        <w:t xml:space="preserve">11.3. </w:t>
      </w:r>
      <w:r w:rsidRPr="00B9318A">
        <w:rPr>
          <w:sz w:val="24"/>
          <w:szCs w:val="24"/>
        </w:rPr>
        <w:t xml:space="preserve">Com fulcro na Lei nº 14.133, de 2021, a Administração poderá, assegurados o contraditório e a ampla defesa, aplicar ao licitante, ao adjudicatário e/ou à CONTRATADA as seguintes sanções, sem prejuízo das responsabilidades civil e criminal: </w:t>
      </w:r>
    </w:p>
    <w:p w14:paraId="6FABB468" w14:textId="77777777" w:rsidR="00776230" w:rsidRPr="00B9318A" w:rsidRDefault="00776230" w:rsidP="00776230">
      <w:pPr>
        <w:ind w:firstLine="851"/>
        <w:jc w:val="both"/>
        <w:rPr>
          <w:sz w:val="24"/>
          <w:szCs w:val="16"/>
        </w:rPr>
      </w:pPr>
    </w:p>
    <w:p w14:paraId="2934E512" w14:textId="77777777" w:rsidR="00776230" w:rsidRDefault="00776230" w:rsidP="00776230">
      <w:pPr>
        <w:ind w:firstLine="851"/>
        <w:jc w:val="both"/>
      </w:pPr>
      <w:r>
        <w:rPr>
          <w:b/>
          <w:sz w:val="24"/>
          <w:szCs w:val="24"/>
        </w:rPr>
        <w:t>11.3.1.</w:t>
      </w:r>
      <w:r>
        <w:rPr>
          <w:sz w:val="24"/>
          <w:szCs w:val="24"/>
        </w:rPr>
        <w:t xml:space="preserve"> Advertência; </w:t>
      </w:r>
    </w:p>
    <w:p w14:paraId="6D44B270" w14:textId="77777777" w:rsidR="00776230" w:rsidRDefault="00776230" w:rsidP="00776230">
      <w:pPr>
        <w:ind w:firstLine="851"/>
        <w:jc w:val="both"/>
        <w:rPr>
          <w:sz w:val="24"/>
          <w:szCs w:val="16"/>
        </w:rPr>
      </w:pPr>
    </w:p>
    <w:p w14:paraId="7F7E56CA" w14:textId="77777777" w:rsidR="00776230" w:rsidRDefault="00776230" w:rsidP="00776230">
      <w:pPr>
        <w:ind w:firstLine="851"/>
        <w:jc w:val="both"/>
        <w:rPr>
          <w:sz w:val="24"/>
          <w:szCs w:val="24"/>
        </w:rPr>
      </w:pPr>
      <w:r>
        <w:rPr>
          <w:b/>
          <w:sz w:val="24"/>
          <w:szCs w:val="24"/>
        </w:rPr>
        <w:t>11.3.2.</w:t>
      </w:r>
      <w:r>
        <w:rPr>
          <w:sz w:val="24"/>
          <w:szCs w:val="24"/>
        </w:rPr>
        <w:t xml:space="preserve"> Multa de mora;</w:t>
      </w:r>
    </w:p>
    <w:p w14:paraId="2CD47700" w14:textId="77777777" w:rsidR="00776230" w:rsidRDefault="00776230" w:rsidP="00776230">
      <w:pPr>
        <w:ind w:firstLine="851"/>
        <w:jc w:val="both"/>
        <w:rPr>
          <w:sz w:val="24"/>
          <w:szCs w:val="16"/>
        </w:rPr>
      </w:pPr>
    </w:p>
    <w:p w14:paraId="6DE5F8F7" w14:textId="77777777" w:rsidR="00776230" w:rsidRDefault="00776230" w:rsidP="00776230">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2A8CFDE3" w14:textId="77777777" w:rsidR="00776230" w:rsidRDefault="00776230" w:rsidP="00776230">
      <w:pPr>
        <w:ind w:firstLine="851"/>
        <w:jc w:val="both"/>
        <w:rPr>
          <w:sz w:val="24"/>
          <w:szCs w:val="24"/>
        </w:rPr>
      </w:pPr>
    </w:p>
    <w:p w14:paraId="7DF4C581" w14:textId="77777777" w:rsidR="00776230" w:rsidRDefault="00776230" w:rsidP="00776230">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3249D01D" w14:textId="77777777" w:rsidR="00776230" w:rsidRDefault="00776230" w:rsidP="00776230">
      <w:pPr>
        <w:ind w:firstLine="851"/>
        <w:jc w:val="both"/>
        <w:rPr>
          <w:sz w:val="24"/>
          <w:szCs w:val="16"/>
        </w:rPr>
      </w:pPr>
    </w:p>
    <w:p w14:paraId="54C1B1E4" w14:textId="77777777" w:rsidR="00776230" w:rsidRDefault="00776230" w:rsidP="00776230">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25D24B00" w14:textId="77777777" w:rsidR="00776230" w:rsidRDefault="00776230" w:rsidP="00776230">
      <w:pPr>
        <w:ind w:firstLine="851"/>
        <w:jc w:val="both"/>
        <w:rPr>
          <w:sz w:val="24"/>
          <w:szCs w:val="24"/>
        </w:rPr>
      </w:pPr>
    </w:p>
    <w:p w14:paraId="0F940A4E" w14:textId="77777777" w:rsidR="00776230" w:rsidRDefault="00776230" w:rsidP="00776230">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3D5C1ADE" w14:textId="77777777" w:rsidR="00776230" w:rsidRDefault="00776230" w:rsidP="00776230">
      <w:pPr>
        <w:ind w:firstLine="851"/>
        <w:jc w:val="both"/>
        <w:rPr>
          <w:sz w:val="24"/>
          <w:szCs w:val="24"/>
        </w:rPr>
      </w:pPr>
    </w:p>
    <w:p w14:paraId="117F89E6" w14:textId="77777777" w:rsidR="00776230" w:rsidRDefault="00776230" w:rsidP="00776230">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64D9E876" w14:textId="77777777" w:rsidR="00776230" w:rsidRDefault="00776230" w:rsidP="00776230">
      <w:pPr>
        <w:ind w:firstLine="851"/>
        <w:jc w:val="both"/>
      </w:pPr>
    </w:p>
    <w:p w14:paraId="16B7E1A5" w14:textId="77777777" w:rsidR="00776230" w:rsidRPr="00B9318A" w:rsidRDefault="00776230" w:rsidP="00776230">
      <w:pPr>
        <w:ind w:firstLine="851"/>
        <w:jc w:val="both"/>
      </w:pPr>
      <w:r>
        <w:rPr>
          <w:b/>
          <w:sz w:val="24"/>
          <w:szCs w:val="24"/>
        </w:rPr>
        <w:t xml:space="preserve">11.3.3. </w:t>
      </w:r>
      <w:r w:rsidRPr="00B9318A">
        <w:rPr>
          <w:sz w:val="24"/>
          <w:szCs w:val="24"/>
        </w:rPr>
        <w:t>Impedimento de licitar e contratar com a Administração Pública direta e indireta do Município de Piracicaba, pelo prazo máximo de 03 (três) anos, nas hipóteses do art. 156, § 4º, da Lei Federal nº 14.133/21;</w:t>
      </w:r>
    </w:p>
    <w:p w14:paraId="27582433" w14:textId="77777777" w:rsidR="00776230" w:rsidRPr="00B9318A" w:rsidRDefault="00776230" w:rsidP="00776230">
      <w:pPr>
        <w:ind w:firstLine="851"/>
        <w:jc w:val="both"/>
      </w:pPr>
    </w:p>
    <w:p w14:paraId="7B718746" w14:textId="77777777" w:rsidR="00776230" w:rsidRPr="00B9318A" w:rsidRDefault="00776230" w:rsidP="00776230">
      <w:pPr>
        <w:ind w:firstLine="851"/>
        <w:jc w:val="both"/>
      </w:pPr>
      <w:r>
        <w:rPr>
          <w:b/>
          <w:sz w:val="24"/>
          <w:szCs w:val="24"/>
        </w:rPr>
        <w:t xml:space="preserve">11.3.4. </w:t>
      </w:r>
      <w:r w:rsidRPr="00B9318A">
        <w:rPr>
          <w:sz w:val="24"/>
          <w:szCs w:val="24"/>
        </w:rPr>
        <w:t>Declaração de inidoneidade para licitar e contratar com a Administração Pública direta e indireta de todos os entes federativos, pelo prazo mínimo de 03 (três) e máximo de 06 (seis) anos, nas hipóteses do art. 156, § 5º, da Lei Federal nº 14.133/21;</w:t>
      </w:r>
    </w:p>
    <w:p w14:paraId="4D5F84F6" w14:textId="77777777" w:rsidR="00776230" w:rsidRPr="00B9318A" w:rsidRDefault="00776230" w:rsidP="00776230">
      <w:pPr>
        <w:ind w:firstLine="851"/>
        <w:jc w:val="both"/>
      </w:pPr>
    </w:p>
    <w:p w14:paraId="647CA702" w14:textId="77777777" w:rsidR="00776230" w:rsidRPr="00B9318A" w:rsidRDefault="00776230" w:rsidP="00776230">
      <w:pPr>
        <w:ind w:firstLine="851"/>
        <w:jc w:val="both"/>
      </w:pPr>
      <w:r>
        <w:rPr>
          <w:b/>
          <w:sz w:val="24"/>
          <w:szCs w:val="24"/>
        </w:rPr>
        <w:t xml:space="preserve">11.3.5. </w:t>
      </w:r>
      <w:r w:rsidRPr="00B9318A">
        <w:rPr>
          <w:sz w:val="24"/>
          <w:szCs w:val="24"/>
        </w:rPr>
        <w:t>As multas previstas nesta cláusula observarão os limites do art. 156, § 3º, da Lei Federal nº 14.133/21, não podendo ser inferiores a 0,5% (cinco décimos por cento) nem superiores a 30% (trinta por cento) do valor do contrato, e serão dosadas segundo os critérios do § 1º do mesmo artigo.</w:t>
      </w:r>
    </w:p>
    <w:p w14:paraId="1D1FE92C" w14:textId="77777777" w:rsidR="00776230" w:rsidRDefault="00776230" w:rsidP="00776230">
      <w:pPr>
        <w:ind w:firstLine="851"/>
        <w:jc w:val="both"/>
      </w:pPr>
    </w:p>
    <w:p w14:paraId="6C40F09C" w14:textId="77777777" w:rsidR="00776230" w:rsidRDefault="00776230" w:rsidP="00776230">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125B7049" w14:textId="77777777" w:rsidR="00776230" w:rsidRDefault="00776230" w:rsidP="00776230">
      <w:pPr>
        <w:ind w:firstLine="851"/>
        <w:jc w:val="both"/>
        <w:rPr>
          <w:b/>
          <w:sz w:val="24"/>
          <w:szCs w:val="24"/>
        </w:rPr>
      </w:pPr>
    </w:p>
    <w:p w14:paraId="58EF4B4D" w14:textId="77777777" w:rsidR="00776230" w:rsidRDefault="00776230" w:rsidP="00776230">
      <w:pPr>
        <w:ind w:firstLine="851"/>
        <w:jc w:val="both"/>
      </w:pPr>
      <w:r>
        <w:rPr>
          <w:b/>
          <w:sz w:val="24"/>
          <w:szCs w:val="24"/>
        </w:rPr>
        <w:t>11.5.</w:t>
      </w:r>
      <w:r>
        <w:rPr>
          <w:sz w:val="24"/>
          <w:szCs w:val="24"/>
        </w:rPr>
        <w:t xml:space="preserve"> O prazo para defesa prévia será de 15 (quinze) dias úteis. </w:t>
      </w:r>
    </w:p>
    <w:p w14:paraId="6F28BE4F" w14:textId="77777777" w:rsidR="00776230" w:rsidRDefault="00776230" w:rsidP="00776230">
      <w:pPr>
        <w:ind w:firstLine="851"/>
        <w:jc w:val="both"/>
        <w:rPr>
          <w:b/>
          <w:sz w:val="16"/>
          <w:szCs w:val="16"/>
        </w:rPr>
      </w:pPr>
    </w:p>
    <w:p w14:paraId="0919C7C7" w14:textId="77777777" w:rsidR="00776230" w:rsidRDefault="00776230" w:rsidP="00776230">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D11C023" w14:textId="77777777" w:rsidR="00776230" w:rsidRDefault="00776230" w:rsidP="00776230">
      <w:pPr>
        <w:ind w:firstLine="851"/>
        <w:jc w:val="both"/>
        <w:rPr>
          <w:b/>
          <w:sz w:val="24"/>
          <w:szCs w:val="24"/>
        </w:rPr>
      </w:pPr>
    </w:p>
    <w:p w14:paraId="6D04C3F2" w14:textId="77777777" w:rsidR="00776230" w:rsidRDefault="00776230" w:rsidP="00776230">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6ADE14D2" w14:textId="77777777" w:rsidR="00776230" w:rsidRDefault="00776230" w:rsidP="00776230">
      <w:pPr>
        <w:ind w:firstLine="851"/>
        <w:jc w:val="both"/>
        <w:rPr>
          <w:sz w:val="24"/>
          <w:szCs w:val="24"/>
        </w:rPr>
      </w:pPr>
    </w:p>
    <w:p w14:paraId="64D1AA82" w14:textId="77777777" w:rsidR="00776230" w:rsidRDefault="00776230" w:rsidP="00776230">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5A871E8F" w14:textId="77777777" w:rsidR="00776230" w:rsidRDefault="00776230" w:rsidP="00776230">
      <w:pPr>
        <w:ind w:firstLine="851"/>
        <w:jc w:val="both"/>
        <w:rPr>
          <w:sz w:val="24"/>
          <w:szCs w:val="24"/>
        </w:rPr>
      </w:pPr>
    </w:p>
    <w:p w14:paraId="0CAC2BEB" w14:textId="77777777" w:rsidR="00776230" w:rsidRPr="00B9318A" w:rsidRDefault="00776230" w:rsidP="00776230">
      <w:pPr>
        <w:ind w:firstLine="851"/>
        <w:jc w:val="both"/>
      </w:pPr>
      <w:r>
        <w:rPr>
          <w:b/>
          <w:sz w:val="24"/>
          <w:szCs w:val="24"/>
        </w:rPr>
        <w:t xml:space="preserve">11.9. </w:t>
      </w:r>
      <w:r w:rsidRPr="00B9318A">
        <w:rPr>
          <w:sz w:val="24"/>
          <w:szCs w:val="24"/>
        </w:rPr>
        <w:t>A aplicação das sanções previstas neste contrato não exclui, em hipótese alguma, a obrigação de reparação integral dos danos causados.</w:t>
      </w:r>
    </w:p>
    <w:p w14:paraId="441D934A" w14:textId="77777777" w:rsidR="00776230" w:rsidRDefault="00776230" w:rsidP="00776230">
      <w:pPr>
        <w:ind w:firstLine="851"/>
        <w:jc w:val="both"/>
        <w:rPr>
          <w:sz w:val="24"/>
          <w:szCs w:val="24"/>
        </w:rPr>
      </w:pPr>
    </w:p>
    <w:tbl>
      <w:tblPr>
        <w:tblW w:w="5000" w:type="pct"/>
        <w:tblLayout w:type="fixed"/>
        <w:tblLook w:val="0000" w:firstRow="0" w:lastRow="0" w:firstColumn="0" w:lastColumn="0" w:noHBand="0" w:noVBand="0"/>
      </w:tblPr>
      <w:tblGrid>
        <w:gridCol w:w="10138"/>
      </w:tblGrid>
      <w:tr w:rsidR="00776230" w14:paraId="7C5A1B79" w14:textId="77777777" w:rsidTr="00D4655D">
        <w:tc>
          <w:tcPr>
            <w:tcW w:w="8504" w:type="dxa"/>
            <w:tcBorders>
              <w:top w:val="single" w:sz="4" w:space="0" w:color="000000"/>
              <w:left w:val="single" w:sz="4" w:space="0" w:color="000000"/>
              <w:bottom w:val="single" w:sz="4" w:space="0" w:color="000000"/>
              <w:right w:val="single" w:sz="4" w:space="0" w:color="000000"/>
            </w:tcBorders>
          </w:tcPr>
          <w:p w14:paraId="3DA84B36" w14:textId="77777777" w:rsidR="00776230" w:rsidRDefault="00776230" w:rsidP="00D4655D">
            <w:pPr>
              <w:ind w:firstLine="851"/>
              <w:jc w:val="both"/>
              <w:rPr>
                <w:sz w:val="24"/>
                <w:szCs w:val="24"/>
              </w:rPr>
            </w:pPr>
            <w:r>
              <w:rPr>
                <w:b/>
                <w:sz w:val="24"/>
                <w:szCs w:val="24"/>
              </w:rPr>
              <w:t>CLÁUSULA 12. - DAS MEDIDAS ANTICORRUPÇÃO</w:t>
            </w:r>
          </w:p>
        </w:tc>
      </w:tr>
    </w:tbl>
    <w:p w14:paraId="27DCEE64" w14:textId="77777777" w:rsidR="00776230" w:rsidRDefault="00776230" w:rsidP="00776230">
      <w:pPr>
        <w:rPr>
          <w:b/>
          <w:sz w:val="24"/>
          <w:szCs w:val="24"/>
        </w:rPr>
      </w:pPr>
    </w:p>
    <w:p w14:paraId="61B22880" w14:textId="77777777" w:rsidR="00776230" w:rsidRDefault="00776230" w:rsidP="00776230">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AC89CDB" w14:textId="77777777" w:rsidR="00776230" w:rsidRDefault="00776230" w:rsidP="00776230">
      <w:pPr>
        <w:jc w:val="both"/>
        <w:rPr>
          <w:sz w:val="24"/>
          <w:szCs w:val="24"/>
        </w:rPr>
      </w:pPr>
    </w:p>
    <w:tbl>
      <w:tblPr>
        <w:tblW w:w="5000" w:type="pct"/>
        <w:tblLayout w:type="fixed"/>
        <w:tblLook w:val="0000" w:firstRow="0" w:lastRow="0" w:firstColumn="0" w:lastColumn="0" w:noHBand="0" w:noVBand="0"/>
      </w:tblPr>
      <w:tblGrid>
        <w:gridCol w:w="10138"/>
      </w:tblGrid>
      <w:tr w:rsidR="00776230" w14:paraId="33B62FED" w14:textId="77777777" w:rsidTr="00D4655D">
        <w:tc>
          <w:tcPr>
            <w:tcW w:w="8504" w:type="dxa"/>
            <w:tcBorders>
              <w:top w:val="single" w:sz="4" w:space="0" w:color="000000"/>
              <w:left w:val="single" w:sz="4" w:space="0" w:color="000000"/>
              <w:bottom w:val="single" w:sz="4" w:space="0" w:color="000000"/>
              <w:right w:val="single" w:sz="4" w:space="0" w:color="000000"/>
            </w:tcBorders>
          </w:tcPr>
          <w:p w14:paraId="4D3635AE" w14:textId="77777777" w:rsidR="00776230" w:rsidRDefault="00776230" w:rsidP="00D4655D">
            <w:pPr>
              <w:ind w:firstLine="851"/>
              <w:jc w:val="both"/>
              <w:rPr>
                <w:sz w:val="24"/>
                <w:szCs w:val="24"/>
              </w:rPr>
            </w:pPr>
            <w:r>
              <w:rPr>
                <w:b/>
                <w:sz w:val="24"/>
                <w:szCs w:val="24"/>
              </w:rPr>
              <w:t>CLÁUSULA 13. - DAS DISPOSIÇÕES FINAIS</w:t>
            </w:r>
          </w:p>
        </w:tc>
      </w:tr>
    </w:tbl>
    <w:p w14:paraId="6F595729" w14:textId="77777777" w:rsidR="00776230" w:rsidRDefault="00776230" w:rsidP="00776230">
      <w:pPr>
        <w:ind w:firstLine="851"/>
        <w:jc w:val="both"/>
        <w:rPr>
          <w:b/>
          <w:sz w:val="24"/>
          <w:szCs w:val="24"/>
        </w:rPr>
      </w:pPr>
    </w:p>
    <w:p w14:paraId="5171A559" w14:textId="77777777" w:rsidR="00776230" w:rsidRDefault="00776230" w:rsidP="00776230">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FE11F14" w14:textId="77777777" w:rsidR="00776230" w:rsidRDefault="00776230" w:rsidP="00776230">
      <w:pPr>
        <w:ind w:firstLine="851"/>
        <w:jc w:val="both"/>
        <w:rPr>
          <w:sz w:val="24"/>
          <w:szCs w:val="24"/>
        </w:rPr>
      </w:pPr>
    </w:p>
    <w:p w14:paraId="4A71EA47" w14:textId="77777777" w:rsidR="00776230" w:rsidRDefault="00776230" w:rsidP="00776230">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0F357F7C" w14:textId="77777777" w:rsidR="00776230" w:rsidRDefault="00776230" w:rsidP="00776230">
      <w:pPr>
        <w:keepLines/>
        <w:ind w:firstLine="851"/>
        <w:jc w:val="both"/>
        <w:rPr>
          <w:b/>
          <w:sz w:val="24"/>
          <w:szCs w:val="24"/>
        </w:rPr>
      </w:pPr>
    </w:p>
    <w:p w14:paraId="12687BC9" w14:textId="77777777" w:rsidR="00776230" w:rsidRDefault="00776230" w:rsidP="00776230">
      <w:pPr>
        <w:keepLines/>
        <w:ind w:firstLine="851"/>
        <w:jc w:val="both"/>
      </w:pPr>
      <w:r>
        <w:rPr>
          <w:b/>
          <w:sz w:val="24"/>
          <w:szCs w:val="24"/>
        </w:rPr>
        <w:lastRenderedPageBreak/>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4D61894A" w14:textId="77777777" w:rsidR="00776230" w:rsidRDefault="00776230" w:rsidP="00776230">
      <w:pPr>
        <w:keepLines/>
        <w:ind w:firstLine="851"/>
        <w:jc w:val="both"/>
        <w:rPr>
          <w:sz w:val="24"/>
          <w:szCs w:val="24"/>
        </w:rPr>
      </w:pPr>
    </w:p>
    <w:p w14:paraId="31DCA95C" w14:textId="77777777" w:rsidR="00776230" w:rsidRDefault="00776230" w:rsidP="00776230">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795A0137" w14:textId="77777777" w:rsidR="00776230" w:rsidRDefault="00776230" w:rsidP="00776230">
      <w:pPr>
        <w:keepLines/>
        <w:ind w:firstLine="851"/>
        <w:jc w:val="both"/>
        <w:rPr>
          <w:sz w:val="24"/>
          <w:szCs w:val="24"/>
        </w:rPr>
      </w:pPr>
    </w:p>
    <w:p w14:paraId="0CED902C" w14:textId="77777777" w:rsidR="00776230" w:rsidRDefault="00776230" w:rsidP="00776230">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10C09EC3" w14:textId="77777777" w:rsidR="00776230" w:rsidRDefault="00776230" w:rsidP="00776230">
      <w:pPr>
        <w:keepLines/>
        <w:jc w:val="both"/>
        <w:rPr>
          <w:b/>
          <w:sz w:val="24"/>
          <w:szCs w:val="24"/>
        </w:rPr>
      </w:pPr>
    </w:p>
    <w:p w14:paraId="489749D9" w14:textId="77777777" w:rsidR="00776230" w:rsidRDefault="00776230" w:rsidP="00776230">
      <w:pPr>
        <w:ind w:firstLine="851"/>
        <w:jc w:val="both"/>
      </w:pPr>
      <w:r>
        <w:rPr>
          <w:b/>
          <w:sz w:val="24"/>
          <w:szCs w:val="24"/>
        </w:rPr>
        <w:t xml:space="preserve">13.6.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14:paraId="6EF8EDB5" w14:textId="77777777" w:rsidR="00776230" w:rsidRDefault="00776230" w:rsidP="00776230">
      <w:pPr>
        <w:keepLines/>
        <w:jc w:val="both"/>
        <w:rPr>
          <w:b/>
          <w:sz w:val="24"/>
          <w:szCs w:val="24"/>
        </w:rPr>
      </w:pPr>
    </w:p>
    <w:p w14:paraId="5EC43DD3" w14:textId="77777777" w:rsidR="00776230" w:rsidRDefault="00776230" w:rsidP="00776230">
      <w:pPr>
        <w:keepLines/>
        <w:ind w:firstLine="851"/>
        <w:jc w:val="both"/>
      </w:pPr>
      <w:r>
        <w:rPr>
          <w:b/>
          <w:sz w:val="24"/>
          <w:szCs w:val="24"/>
        </w:rPr>
        <w:t>13.7.</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2984B845" w14:textId="77777777" w:rsidR="00776230" w:rsidRDefault="00776230" w:rsidP="00776230">
      <w:pPr>
        <w:keepLines/>
        <w:ind w:firstLine="851"/>
        <w:jc w:val="both"/>
        <w:rPr>
          <w:sz w:val="24"/>
          <w:szCs w:val="24"/>
        </w:rPr>
      </w:pPr>
    </w:p>
    <w:p w14:paraId="639E0921" w14:textId="77777777" w:rsidR="00776230" w:rsidRDefault="00776230" w:rsidP="00776230">
      <w:pPr>
        <w:ind w:firstLine="851"/>
        <w:jc w:val="both"/>
      </w:pPr>
      <w:r>
        <w:rPr>
          <w:b/>
          <w:sz w:val="24"/>
          <w:szCs w:val="24"/>
        </w:rPr>
        <w:t>13.8.</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0D11D91" w14:textId="77777777" w:rsidR="00776230" w:rsidRDefault="00776230" w:rsidP="00776230">
      <w:pPr>
        <w:ind w:firstLine="851"/>
        <w:jc w:val="both"/>
      </w:pPr>
    </w:p>
    <w:p w14:paraId="316810B4" w14:textId="77777777" w:rsidR="00776230" w:rsidRDefault="00776230" w:rsidP="00776230">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005598BE" w14:textId="77777777" w:rsidR="00776230" w:rsidRDefault="00776230" w:rsidP="00776230">
      <w:pPr>
        <w:ind w:firstLine="851"/>
        <w:jc w:val="both"/>
        <w:rPr>
          <w:sz w:val="24"/>
          <w:szCs w:val="24"/>
        </w:rPr>
      </w:pPr>
    </w:p>
    <w:p w14:paraId="6ED17235" w14:textId="77777777" w:rsidR="00776230" w:rsidRDefault="00776230" w:rsidP="00776230">
      <w:pPr>
        <w:ind w:firstLine="851"/>
        <w:jc w:val="both"/>
      </w:pPr>
      <w:r>
        <w:rPr>
          <w:sz w:val="24"/>
          <w:szCs w:val="24"/>
        </w:rPr>
        <w:t>Piracicaba, ..... de ........................... de 2026.</w:t>
      </w:r>
    </w:p>
    <w:p w14:paraId="74175C81" w14:textId="77777777" w:rsidR="00776230" w:rsidRDefault="00776230" w:rsidP="00776230">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776230" w14:paraId="17D141CF" w14:textId="77777777" w:rsidTr="00D4655D">
        <w:tc>
          <w:tcPr>
            <w:tcW w:w="4113" w:type="dxa"/>
            <w:tcBorders>
              <w:top w:val="single" w:sz="4" w:space="0" w:color="000000"/>
              <w:left w:val="single" w:sz="4" w:space="0" w:color="000000"/>
              <w:bottom w:val="single" w:sz="4" w:space="0" w:color="000000"/>
            </w:tcBorders>
          </w:tcPr>
          <w:p w14:paraId="3F44B5D4" w14:textId="77777777" w:rsidR="00776230" w:rsidRDefault="00776230" w:rsidP="00D4655D">
            <w:pPr>
              <w:snapToGrid w:val="0"/>
              <w:jc w:val="center"/>
              <w:rPr>
                <w:b/>
                <w:sz w:val="24"/>
                <w:szCs w:val="24"/>
              </w:rPr>
            </w:pPr>
          </w:p>
          <w:p w14:paraId="4A004E52" w14:textId="77777777" w:rsidR="00776230" w:rsidRDefault="00776230" w:rsidP="00D4655D">
            <w:pPr>
              <w:jc w:val="center"/>
              <w:rPr>
                <w:b/>
                <w:sz w:val="24"/>
                <w:szCs w:val="24"/>
              </w:rPr>
            </w:pPr>
          </w:p>
          <w:p w14:paraId="08C9847F" w14:textId="77777777" w:rsidR="00776230" w:rsidRDefault="00776230" w:rsidP="00D4655D">
            <w:pPr>
              <w:jc w:val="center"/>
              <w:rPr>
                <w:b/>
                <w:sz w:val="24"/>
                <w:szCs w:val="24"/>
              </w:rPr>
            </w:pPr>
          </w:p>
          <w:p w14:paraId="35ECB469" w14:textId="77777777" w:rsidR="00776230" w:rsidRDefault="00776230" w:rsidP="00D4655D">
            <w:pPr>
              <w:jc w:val="center"/>
              <w:rPr>
                <w:b/>
                <w:sz w:val="24"/>
                <w:szCs w:val="24"/>
              </w:rPr>
            </w:pPr>
          </w:p>
          <w:p w14:paraId="54D1E36E" w14:textId="77777777" w:rsidR="00776230" w:rsidRDefault="00776230" w:rsidP="00D4655D">
            <w:pPr>
              <w:rPr>
                <w:b/>
                <w:sz w:val="24"/>
                <w:szCs w:val="24"/>
              </w:rPr>
            </w:pPr>
          </w:p>
          <w:p w14:paraId="130ED126" w14:textId="77777777" w:rsidR="00776230" w:rsidRDefault="00776230" w:rsidP="00D4655D">
            <w:pPr>
              <w:rPr>
                <w:b/>
                <w:sz w:val="24"/>
                <w:szCs w:val="24"/>
              </w:rPr>
            </w:pPr>
          </w:p>
          <w:p w14:paraId="3A7A5EA5" w14:textId="77777777" w:rsidR="00776230" w:rsidRDefault="00776230" w:rsidP="00D4655D">
            <w:pPr>
              <w:jc w:val="center"/>
              <w:rPr>
                <w:sz w:val="24"/>
                <w:szCs w:val="24"/>
              </w:rPr>
            </w:pPr>
            <w:r>
              <w:rPr>
                <w:b/>
                <w:sz w:val="24"/>
                <w:szCs w:val="24"/>
              </w:rPr>
              <w:t>GUSTAVO LAPOSTA DE AGUIAR</w:t>
            </w:r>
          </w:p>
          <w:p w14:paraId="038DB07E" w14:textId="77777777" w:rsidR="00776230" w:rsidRDefault="00776230" w:rsidP="00D4655D">
            <w:pPr>
              <w:jc w:val="center"/>
              <w:rPr>
                <w:b/>
                <w:sz w:val="24"/>
                <w:szCs w:val="24"/>
              </w:rPr>
            </w:pPr>
            <w:r>
              <w:rPr>
                <w:b/>
                <w:sz w:val="24"/>
                <w:szCs w:val="24"/>
              </w:rPr>
              <w:t>Secretário Municipal de Saúde</w:t>
            </w:r>
          </w:p>
          <w:p w14:paraId="6DB88F5D" w14:textId="77777777" w:rsidR="00776230" w:rsidRDefault="00776230" w:rsidP="00D4655D">
            <w:pPr>
              <w:jc w:val="center"/>
              <w:rPr>
                <w:b/>
                <w:sz w:val="24"/>
                <w:szCs w:val="24"/>
              </w:rPr>
            </w:pPr>
          </w:p>
        </w:tc>
        <w:tc>
          <w:tcPr>
            <w:tcW w:w="276" w:type="dxa"/>
            <w:tcBorders>
              <w:left w:val="single" w:sz="4" w:space="0" w:color="000000"/>
            </w:tcBorders>
          </w:tcPr>
          <w:p w14:paraId="5C60C876" w14:textId="77777777" w:rsidR="00776230" w:rsidRDefault="00776230" w:rsidP="00D4655D">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07F74371" w14:textId="77777777" w:rsidR="00776230" w:rsidRDefault="00776230" w:rsidP="00D4655D">
            <w:pPr>
              <w:snapToGrid w:val="0"/>
              <w:jc w:val="center"/>
              <w:rPr>
                <w:b/>
                <w:sz w:val="24"/>
                <w:szCs w:val="24"/>
              </w:rPr>
            </w:pPr>
          </w:p>
          <w:p w14:paraId="33E30118" w14:textId="77777777" w:rsidR="00776230" w:rsidRDefault="00776230" w:rsidP="00D4655D">
            <w:pPr>
              <w:jc w:val="center"/>
              <w:rPr>
                <w:b/>
                <w:sz w:val="24"/>
                <w:szCs w:val="24"/>
              </w:rPr>
            </w:pPr>
          </w:p>
          <w:p w14:paraId="26ADD4A8" w14:textId="77777777" w:rsidR="00776230" w:rsidRDefault="00776230" w:rsidP="00D4655D">
            <w:pPr>
              <w:jc w:val="center"/>
              <w:rPr>
                <w:b/>
                <w:sz w:val="24"/>
                <w:szCs w:val="24"/>
              </w:rPr>
            </w:pPr>
          </w:p>
          <w:p w14:paraId="75C3E9D3" w14:textId="77777777" w:rsidR="00776230" w:rsidRDefault="00776230" w:rsidP="00D4655D">
            <w:pPr>
              <w:jc w:val="center"/>
              <w:rPr>
                <w:b/>
                <w:sz w:val="24"/>
                <w:szCs w:val="24"/>
              </w:rPr>
            </w:pPr>
          </w:p>
          <w:p w14:paraId="77EE37B7" w14:textId="77777777" w:rsidR="00776230" w:rsidRDefault="00776230" w:rsidP="00D4655D">
            <w:pPr>
              <w:jc w:val="center"/>
              <w:rPr>
                <w:b/>
                <w:sz w:val="24"/>
                <w:szCs w:val="24"/>
              </w:rPr>
            </w:pPr>
          </w:p>
          <w:p w14:paraId="08DC4F43" w14:textId="77777777" w:rsidR="00776230" w:rsidRDefault="00776230" w:rsidP="00D4655D">
            <w:pPr>
              <w:rPr>
                <w:b/>
                <w:sz w:val="24"/>
                <w:szCs w:val="24"/>
              </w:rPr>
            </w:pPr>
          </w:p>
          <w:p w14:paraId="06D9607C" w14:textId="77777777" w:rsidR="00776230" w:rsidRDefault="00776230" w:rsidP="00D4655D">
            <w:pPr>
              <w:jc w:val="center"/>
              <w:rPr>
                <w:sz w:val="24"/>
                <w:szCs w:val="24"/>
              </w:rPr>
            </w:pPr>
            <w:r>
              <w:rPr>
                <w:b/>
                <w:sz w:val="24"/>
                <w:szCs w:val="24"/>
              </w:rPr>
              <w:t>::: EMPRESA CONTRATADA :::</w:t>
            </w:r>
          </w:p>
          <w:p w14:paraId="5C572FCA" w14:textId="77777777" w:rsidR="00776230" w:rsidRDefault="00776230" w:rsidP="00D4655D">
            <w:pPr>
              <w:jc w:val="center"/>
              <w:rPr>
                <w:sz w:val="24"/>
                <w:szCs w:val="24"/>
              </w:rPr>
            </w:pPr>
            <w:r>
              <w:rPr>
                <w:b/>
                <w:sz w:val="24"/>
                <w:szCs w:val="24"/>
              </w:rPr>
              <w:t xml:space="preserve">Representante Legal </w:t>
            </w:r>
          </w:p>
        </w:tc>
      </w:tr>
    </w:tbl>
    <w:p w14:paraId="51D66B7A" w14:textId="77777777" w:rsidR="00776230" w:rsidRDefault="00776230" w:rsidP="00776230">
      <w:pPr>
        <w:rPr>
          <w:b/>
          <w:sz w:val="24"/>
          <w:szCs w:val="24"/>
        </w:rPr>
      </w:pPr>
    </w:p>
    <w:p w14:paraId="29E619E3" w14:textId="77777777" w:rsidR="00776230" w:rsidRDefault="00776230" w:rsidP="00776230">
      <w:pPr>
        <w:jc w:val="both"/>
        <w:rPr>
          <w:sz w:val="24"/>
          <w:szCs w:val="24"/>
        </w:rPr>
      </w:pPr>
      <w:r>
        <w:rPr>
          <w:b/>
          <w:sz w:val="24"/>
          <w:szCs w:val="24"/>
          <w:u w:val="single"/>
        </w:rPr>
        <w:t>TESTEMUNHAS:</w:t>
      </w:r>
    </w:p>
    <w:p w14:paraId="7B7BE8E3" w14:textId="77777777" w:rsidR="00776230" w:rsidRDefault="00776230" w:rsidP="00776230">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776230" w14:paraId="1C76C3CB" w14:textId="77777777" w:rsidTr="00D4655D">
        <w:trPr>
          <w:trHeight w:val="1089"/>
        </w:trPr>
        <w:tc>
          <w:tcPr>
            <w:tcW w:w="4115" w:type="dxa"/>
            <w:tcBorders>
              <w:top w:val="single" w:sz="4" w:space="0" w:color="000000"/>
              <w:left w:val="single" w:sz="4" w:space="0" w:color="000000"/>
              <w:bottom w:val="single" w:sz="4" w:space="0" w:color="000000"/>
            </w:tcBorders>
          </w:tcPr>
          <w:p w14:paraId="5BA23AFC" w14:textId="77777777" w:rsidR="00776230" w:rsidRDefault="00776230" w:rsidP="00D4655D">
            <w:pPr>
              <w:snapToGrid w:val="0"/>
              <w:rPr>
                <w:b/>
                <w:sz w:val="24"/>
                <w:szCs w:val="24"/>
              </w:rPr>
            </w:pPr>
          </w:p>
          <w:p w14:paraId="79BDAC63" w14:textId="77777777" w:rsidR="00776230" w:rsidRDefault="00776230" w:rsidP="00D4655D">
            <w:pPr>
              <w:rPr>
                <w:b/>
                <w:sz w:val="24"/>
                <w:szCs w:val="24"/>
              </w:rPr>
            </w:pPr>
          </w:p>
          <w:p w14:paraId="7C8B3FCE" w14:textId="77777777" w:rsidR="00776230" w:rsidRDefault="00776230" w:rsidP="00D4655D">
            <w:pPr>
              <w:rPr>
                <w:sz w:val="24"/>
                <w:szCs w:val="24"/>
              </w:rPr>
            </w:pPr>
            <w:r>
              <w:rPr>
                <w:b/>
                <w:sz w:val="24"/>
                <w:szCs w:val="24"/>
              </w:rPr>
              <w:t>_________________________</w:t>
            </w:r>
          </w:p>
          <w:p w14:paraId="051BCD22" w14:textId="77777777" w:rsidR="00776230" w:rsidRDefault="00776230" w:rsidP="00D4655D">
            <w:pPr>
              <w:rPr>
                <w:sz w:val="24"/>
                <w:szCs w:val="24"/>
              </w:rPr>
            </w:pPr>
            <w:r>
              <w:rPr>
                <w:b/>
                <w:sz w:val="24"/>
                <w:szCs w:val="24"/>
              </w:rPr>
              <w:t>Nome:</w:t>
            </w:r>
          </w:p>
          <w:p w14:paraId="1699383E" w14:textId="77777777" w:rsidR="00776230" w:rsidRDefault="00776230" w:rsidP="00D4655D">
            <w:pPr>
              <w:rPr>
                <w:sz w:val="24"/>
                <w:szCs w:val="24"/>
              </w:rPr>
            </w:pPr>
            <w:r>
              <w:rPr>
                <w:b/>
                <w:sz w:val="24"/>
                <w:szCs w:val="24"/>
              </w:rPr>
              <w:t>CPF:</w:t>
            </w:r>
          </w:p>
        </w:tc>
        <w:tc>
          <w:tcPr>
            <w:tcW w:w="274" w:type="dxa"/>
            <w:tcBorders>
              <w:left w:val="single" w:sz="4" w:space="0" w:color="000000"/>
            </w:tcBorders>
          </w:tcPr>
          <w:p w14:paraId="0F0F606B" w14:textId="77777777" w:rsidR="00776230" w:rsidRDefault="00776230" w:rsidP="00D4655D">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5BF29DB2" w14:textId="77777777" w:rsidR="00776230" w:rsidRDefault="00776230" w:rsidP="00D4655D">
            <w:pPr>
              <w:snapToGrid w:val="0"/>
              <w:rPr>
                <w:b/>
                <w:sz w:val="24"/>
                <w:szCs w:val="24"/>
              </w:rPr>
            </w:pPr>
          </w:p>
          <w:p w14:paraId="059891AE" w14:textId="77777777" w:rsidR="00776230" w:rsidRDefault="00776230" w:rsidP="00D4655D">
            <w:pPr>
              <w:rPr>
                <w:b/>
                <w:sz w:val="24"/>
                <w:szCs w:val="24"/>
              </w:rPr>
            </w:pPr>
          </w:p>
          <w:p w14:paraId="491975C9" w14:textId="77777777" w:rsidR="00776230" w:rsidRDefault="00776230" w:rsidP="00D4655D">
            <w:pPr>
              <w:rPr>
                <w:sz w:val="24"/>
                <w:szCs w:val="24"/>
              </w:rPr>
            </w:pPr>
            <w:r>
              <w:rPr>
                <w:b/>
                <w:sz w:val="24"/>
                <w:szCs w:val="24"/>
              </w:rPr>
              <w:t>__________________________</w:t>
            </w:r>
          </w:p>
          <w:p w14:paraId="70C874FC" w14:textId="77777777" w:rsidR="00776230" w:rsidRDefault="00776230" w:rsidP="00D4655D">
            <w:pPr>
              <w:rPr>
                <w:sz w:val="24"/>
                <w:szCs w:val="24"/>
              </w:rPr>
            </w:pPr>
            <w:r>
              <w:rPr>
                <w:b/>
                <w:sz w:val="24"/>
                <w:szCs w:val="24"/>
              </w:rPr>
              <w:t>Nome:</w:t>
            </w:r>
          </w:p>
          <w:p w14:paraId="553CE700" w14:textId="77777777" w:rsidR="00776230" w:rsidRDefault="00776230" w:rsidP="00D4655D">
            <w:pPr>
              <w:jc w:val="both"/>
              <w:rPr>
                <w:sz w:val="24"/>
                <w:szCs w:val="24"/>
              </w:rPr>
            </w:pPr>
            <w:r>
              <w:rPr>
                <w:b/>
                <w:sz w:val="24"/>
                <w:szCs w:val="24"/>
              </w:rPr>
              <w:t>CPF:</w:t>
            </w:r>
          </w:p>
        </w:tc>
      </w:tr>
    </w:tbl>
    <w:p w14:paraId="1341FF97" w14:textId="77777777" w:rsidR="00776230" w:rsidRDefault="00776230" w:rsidP="00776230">
      <w:pPr>
        <w:rPr>
          <w:sz w:val="24"/>
          <w:szCs w:val="24"/>
        </w:rPr>
      </w:pPr>
      <w:bookmarkStart w:id="11" w:name="art2§1"/>
      <w:bookmarkStart w:id="12" w:name="art1p"/>
      <w:bookmarkEnd w:id="11"/>
      <w:bookmarkEnd w:id="12"/>
    </w:p>
    <w:p w14:paraId="78D53F96" w14:textId="77777777" w:rsidR="00ED126A" w:rsidRDefault="00ED126A" w:rsidP="00296753">
      <w:pPr>
        <w:pStyle w:val="Ttulo2"/>
        <w:tabs>
          <w:tab w:val="clear" w:pos="0"/>
        </w:tabs>
        <w:ind w:left="0" w:firstLine="0"/>
      </w:pPr>
    </w:p>
    <w:sectPr w:rsidR="00ED126A" w:rsidSect="00D16989">
      <w:headerReference w:type="default" r:id="rId21"/>
      <w:footerReference w:type="default" r:id="rId22"/>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4E3C072" w16cid:durableId="2848403B"/>
  <w16cid:commentId w16cid:paraId="105AB972"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5338C" w14:textId="77777777" w:rsidR="001A5CBF" w:rsidRDefault="001A5CBF">
      <w:r>
        <w:separator/>
      </w:r>
    </w:p>
  </w:endnote>
  <w:endnote w:type="continuationSeparator" w:id="0">
    <w:p w14:paraId="46B396AC" w14:textId="77777777" w:rsidR="001A5CBF" w:rsidRDefault="001A5CBF">
      <w:r>
        <w:continuationSeparator/>
      </w:r>
    </w:p>
  </w:endnote>
  <w:endnote w:type="continuationNotice" w:id="1">
    <w:p w14:paraId="3946894E" w14:textId="77777777" w:rsidR="001A5CBF" w:rsidRDefault="001A5C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6AFDFFF4" w:rsidR="001A5CBF" w:rsidRPr="00D408F2" w:rsidRDefault="001A5CBF" w:rsidP="00183407">
    <w:pPr>
      <w:ind w:left="3346"/>
      <w:rPr>
        <w:rFonts w:ascii="Arial" w:hAnsi="Arial" w:cs="Arial"/>
        <w:sz w:val="6"/>
        <w:szCs w:val="6"/>
      </w:rPr>
    </w:pPr>
  </w:p>
  <w:p w14:paraId="66EAFB0F" w14:textId="44D78827" w:rsidR="001A5CBF" w:rsidRPr="00BF6A10" w:rsidRDefault="001A5CBF" w:rsidP="00183407">
    <w:pPr>
      <w:ind w:left="3346"/>
      <w:rPr>
        <w:rFonts w:ascii="Arial" w:hAnsi="Arial" w:cs="Arial"/>
        <w:sz w:val="16"/>
      </w:rPr>
    </w:pPr>
    <w:r w:rsidRPr="00BF6A10">
      <w:rPr>
        <w:rFonts w:ascii="Arial" w:hAnsi="Arial" w:cs="Arial"/>
        <w:sz w:val="16"/>
      </w:rPr>
      <w:t xml:space="preserve">Pregão Eletrônico nº </w:t>
    </w:r>
    <w:r w:rsidR="004D1E84">
      <w:rPr>
        <w:rFonts w:ascii="Arial" w:hAnsi="Arial" w:cs="Arial"/>
        <w:sz w:val="16"/>
      </w:rPr>
      <w:t>247</w:t>
    </w:r>
    <w:r w:rsidRPr="00BF6A10">
      <w:rPr>
        <w:rFonts w:ascii="Arial" w:hAnsi="Arial" w:cs="Arial"/>
        <w:sz w:val="16"/>
      </w:rPr>
      <w:t>/</w:t>
    </w:r>
    <w:r w:rsidR="004D1E84">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D1E84">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D1E84">
      <w:rPr>
        <w:rFonts w:ascii="Arial" w:hAnsi="Arial" w:cs="Arial"/>
        <w:b/>
        <w:noProof/>
        <w:sz w:val="16"/>
      </w:rPr>
      <w:t>33</w:t>
    </w:r>
    <w:r w:rsidRPr="003426BF">
      <w:rPr>
        <w:rFonts w:ascii="Arial" w:hAnsi="Arial" w:cs="Arial"/>
        <w:b/>
        <w:sz w:val="16"/>
      </w:rPr>
      <w:fldChar w:fldCharType="end"/>
    </w:r>
  </w:p>
  <w:p w14:paraId="5FAE6968" w14:textId="77777777" w:rsidR="001A5CBF" w:rsidRPr="00BF6A10" w:rsidRDefault="001A5CBF" w:rsidP="00183407">
    <w:pPr>
      <w:ind w:left="3346"/>
      <w:rPr>
        <w:rFonts w:ascii="Arial" w:hAnsi="Arial" w:cs="Arial"/>
        <w:sz w:val="4"/>
        <w:szCs w:val="4"/>
      </w:rPr>
    </w:pPr>
  </w:p>
  <w:p w14:paraId="6CA6F235" w14:textId="115F5591" w:rsidR="001A5CBF" w:rsidRDefault="001A5CBF" w:rsidP="00183407">
    <w:pPr>
      <w:jc w:val="center"/>
    </w:pPr>
    <w:r>
      <w:rPr>
        <w:noProof/>
        <w:lang w:eastAsia="pt-BR"/>
      </w:rPr>
      <w:drawing>
        <wp:inline distT="0" distB="0" distL="0" distR="0" wp14:anchorId="28BB072C" wp14:editId="34A6BD1E">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E5796" w14:textId="77777777" w:rsidR="001A5CBF" w:rsidRDefault="001A5CBF">
      <w:r>
        <w:separator/>
      </w:r>
    </w:p>
  </w:footnote>
  <w:footnote w:type="continuationSeparator" w:id="0">
    <w:p w14:paraId="7EC79249" w14:textId="77777777" w:rsidR="001A5CBF" w:rsidRDefault="001A5CBF">
      <w:r>
        <w:continuationSeparator/>
      </w:r>
    </w:p>
  </w:footnote>
  <w:footnote w:type="continuationNotice" w:id="1">
    <w:p w14:paraId="51C24843" w14:textId="77777777" w:rsidR="001A5CBF" w:rsidRDefault="001A5CB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42874" w14:textId="77777777" w:rsidR="001A5CBF" w:rsidRPr="00A1795D" w:rsidRDefault="001A5CBF" w:rsidP="00D408F2">
    <w:pPr>
      <w:pStyle w:val="Cabealho"/>
      <w:rPr>
        <w:sz w:val="12"/>
      </w:rPr>
    </w:pPr>
    <w:r>
      <w:rPr>
        <w:noProof/>
        <w:lang w:eastAsia="pt-BR"/>
      </w:rPr>
      <mc:AlternateContent>
        <mc:Choice Requires="wps">
          <w:drawing>
            <wp:anchor distT="0" distB="0" distL="114935" distR="114935" simplePos="0" relativeHeight="251659776" behindDoc="0" locked="0" layoutInCell="0" allowOverlap="1" wp14:anchorId="3670E207" wp14:editId="239BF1F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5A8ADD" w14:textId="77777777" w:rsidR="001A5CBF" w:rsidRPr="00786D96" w:rsidRDefault="001A5CBF"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1A5CBF" w:rsidRPr="00786D96" w:rsidRDefault="001A5CBF"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1A5CBF" w:rsidRPr="000B6937" w:rsidRDefault="001A5CBF" w:rsidP="00D408F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0E207"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59776;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05A8ADD" w14:textId="77777777" w:rsidR="001A5CBF" w:rsidRPr="00786D96" w:rsidRDefault="001A5CBF"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1A5CBF" w:rsidRPr="00786D96" w:rsidRDefault="001A5CBF"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1A5CBF" w:rsidRPr="000B6937" w:rsidRDefault="001A5CBF" w:rsidP="00D408F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7728" behindDoc="0" locked="0" layoutInCell="1" allowOverlap="1" wp14:anchorId="309F9A1B" wp14:editId="75E7C8CF">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29D176EA"/>
    <w:multiLevelType w:val="multilevel"/>
    <w:tmpl w:val="14382E44"/>
    <w:lvl w:ilvl="0">
      <w:start w:val="1"/>
      <w:numFmt w:val="lowerLetter"/>
      <w:lvlText w:val="%1)"/>
      <w:lvlJc w:val="left"/>
      <w:pPr>
        <w:ind w:left="0" w:firstLine="0"/>
      </w:pPr>
      <w:rPr>
        <w:rFonts w:ascii="Arial" w:hAnsi="Arial" w:hint="default"/>
        <w:b/>
        <w:color w:val="auto"/>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2B7D2305"/>
    <w:multiLevelType w:val="hybridMultilevel"/>
    <w:tmpl w:val="7F26330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6C153C7"/>
    <w:multiLevelType w:val="multilevel"/>
    <w:tmpl w:val="BCD26628"/>
    <w:numStyleLink w:val="PrefPira"/>
  </w:abstractNum>
  <w:abstractNum w:abstractNumId="20" w15:restartNumberingAfterBreak="0">
    <w:nsid w:val="4BA6587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39D6575"/>
    <w:multiLevelType w:val="multilevel"/>
    <w:tmpl w:val="BCD26628"/>
    <w:numStyleLink w:val="PrefPira"/>
  </w:abstractNum>
  <w:abstractNum w:abstractNumId="23"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5" w15:restartNumberingAfterBreak="0">
    <w:nsid w:val="56B82139"/>
    <w:multiLevelType w:val="multilevel"/>
    <w:tmpl w:val="BCD26628"/>
    <w:numStyleLink w:val="PrefPira"/>
  </w:abstractNum>
  <w:abstractNum w:abstractNumId="26"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15:restartNumberingAfterBreak="0">
    <w:nsid w:val="64706B77"/>
    <w:multiLevelType w:val="hybridMultilevel"/>
    <w:tmpl w:val="F59E33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DC44D5"/>
    <w:multiLevelType w:val="hybridMultilevel"/>
    <w:tmpl w:val="E41CB6E0"/>
    <w:lvl w:ilvl="0" w:tplc="1CEAAF42">
      <w:start w:val="1"/>
      <w:numFmt w:val="lowerLetter"/>
      <w:lvlText w:val="%1)"/>
      <w:lvlJc w:val="left"/>
      <w:pPr>
        <w:ind w:left="720" w:hanging="360"/>
      </w:pPr>
      <w:rPr>
        <w:rFonts w:ascii="Arial" w:hAnsi="Arial" w:hint="default"/>
        <w:b/>
        <w:i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6D6B7EAC"/>
    <w:multiLevelType w:val="multilevel"/>
    <w:tmpl w:val="BCD26628"/>
    <w:numStyleLink w:val="PrefPira"/>
  </w:abstractNum>
  <w:abstractNum w:abstractNumId="33" w15:restartNumberingAfterBreak="0">
    <w:nsid w:val="738B7E55"/>
    <w:multiLevelType w:val="multilevel"/>
    <w:tmpl w:val="BCD26628"/>
    <w:numStyleLink w:val="PrefPira"/>
  </w:abstractNum>
  <w:abstractNum w:abstractNumId="3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6"/>
  </w:num>
  <w:num w:numId="6">
    <w:abstractNumId w:val="19"/>
  </w:num>
  <w:num w:numId="7">
    <w:abstractNumId w:val="16"/>
  </w:num>
  <w:num w:numId="8">
    <w:abstractNumId w:val="34"/>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3"/>
  </w:num>
  <w:num w:numId="12">
    <w:abstractNumId w:val="31"/>
  </w:num>
  <w:num w:numId="13">
    <w:abstractNumId w:val="36"/>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6"/>
  </w:num>
  <w:num w:numId="15">
    <w:abstractNumId w:val="32"/>
  </w:num>
  <w:num w:numId="16">
    <w:abstractNumId w:val="13"/>
  </w:num>
  <w:num w:numId="17">
    <w:abstractNumId w:val="15"/>
  </w:num>
  <w:num w:numId="18">
    <w:abstractNumId w:val="27"/>
  </w:num>
  <w:num w:numId="19">
    <w:abstractNumId w:val="23"/>
  </w:num>
  <w:num w:numId="20">
    <w:abstractNumId w:val="36"/>
    <w:lvlOverride w:ilvl="2">
      <w:lvl w:ilvl="2">
        <w:start w:val="1"/>
        <w:numFmt w:val="decimal"/>
        <w:lvlText w:val="%2.%3."/>
        <w:lvlJc w:val="left"/>
        <w:pPr>
          <w:ind w:left="0" w:firstLine="0"/>
        </w:pPr>
        <w:rPr>
          <w:rFonts w:ascii="Arial" w:hAnsi="Arial" w:hint="default"/>
          <w:b/>
          <w:sz w:val="20"/>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abstractNumId w:val="20"/>
  </w:num>
  <w:num w:numId="29">
    <w:abstractNumId w:val="24"/>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35"/>
  </w:num>
  <w:num w:numId="33">
    <w:abstractNumId w:val="25"/>
  </w:num>
  <w:num w:numId="34">
    <w:abstractNumId w:val="18"/>
  </w:num>
  <w:num w:numId="35">
    <w:abstractNumId w:val="30"/>
  </w:num>
  <w:num w:numId="36">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53E7"/>
    <w:rsid w:val="000202AF"/>
    <w:rsid w:val="00023FBE"/>
    <w:rsid w:val="00025E62"/>
    <w:rsid w:val="00030622"/>
    <w:rsid w:val="00033677"/>
    <w:rsid w:val="00034F85"/>
    <w:rsid w:val="00041E0E"/>
    <w:rsid w:val="000449CB"/>
    <w:rsid w:val="00045137"/>
    <w:rsid w:val="0004580A"/>
    <w:rsid w:val="00046F7D"/>
    <w:rsid w:val="00047809"/>
    <w:rsid w:val="00050737"/>
    <w:rsid w:val="000529B0"/>
    <w:rsid w:val="00052C21"/>
    <w:rsid w:val="00054C12"/>
    <w:rsid w:val="00057152"/>
    <w:rsid w:val="000609BC"/>
    <w:rsid w:val="0006113A"/>
    <w:rsid w:val="00061BBA"/>
    <w:rsid w:val="000638A0"/>
    <w:rsid w:val="00064B31"/>
    <w:rsid w:val="000654D2"/>
    <w:rsid w:val="000669E8"/>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6C3D"/>
    <w:rsid w:val="00097DE0"/>
    <w:rsid w:val="000A07C0"/>
    <w:rsid w:val="000A3A68"/>
    <w:rsid w:val="000A3DA3"/>
    <w:rsid w:val="000A4647"/>
    <w:rsid w:val="000A7866"/>
    <w:rsid w:val="000B460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4E69"/>
    <w:rsid w:val="00186223"/>
    <w:rsid w:val="00187756"/>
    <w:rsid w:val="00187D0D"/>
    <w:rsid w:val="00192258"/>
    <w:rsid w:val="00192C3B"/>
    <w:rsid w:val="00193F9E"/>
    <w:rsid w:val="00197666"/>
    <w:rsid w:val="001A3A4D"/>
    <w:rsid w:val="001A52B8"/>
    <w:rsid w:val="001A5CBF"/>
    <w:rsid w:val="001A70B2"/>
    <w:rsid w:val="001A7209"/>
    <w:rsid w:val="001A7CB9"/>
    <w:rsid w:val="001B0ECD"/>
    <w:rsid w:val="001B206E"/>
    <w:rsid w:val="001B3882"/>
    <w:rsid w:val="001B3FE1"/>
    <w:rsid w:val="001B449C"/>
    <w:rsid w:val="001B6061"/>
    <w:rsid w:val="001B762C"/>
    <w:rsid w:val="001C0369"/>
    <w:rsid w:val="001C03A3"/>
    <w:rsid w:val="001C0C87"/>
    <w:rsid w:val="001C1A5A"/>
    <w:rsid w:val="001C3F0F"/>
    <w:rsid w:val="001C4A72"/>
    <w:rsid w:val="001C5917"/>
    <w:rsid w:val="001C6AB3"/>
    <w:rsid w:val="001D40CD"/>
    <w:rsid w:val="001E055C"/>
    <w:rsid w:val="001E0E78"/>
    <w:rsid w:val="001E12C7"/>
    <w:rsid w:val="001E276F"/>
    <w:rsid w:val="001E3032"/>
    <w:rsid w:val="001E5D5C"/>
    <w:rsid w:val="001E6649"/>
    <w:rsid w:val="001E6FFC"/>
    <w:rsid w:val="001E7554"/>
    <w:rsid w:val="001E7A89"/>
    <w:rsid w:val="001F4822"/>
    <w:rsid w:val="001F683A"/>
    <w:rsid w:val="001F687B"/>
    <w:rsid w:val="002003DD"/>
    <w:rsid w:val="002016DD"/>
    <w:rsid w:val="00201F21"/>
    <w:rsid w:val="002041D2"/>
    <w:rsid w:val="00204EB5"/>
    <w:rsid w:val="00213AAB"/>
    <w:rsid w:val="0021450F"/>
    <w:rsid w:val="00215C56"/>
    <w:rsid w:val="00217F72"/>
    <w:rsid w:val="00220B9E"/>
    <w:rsid w:val="00220BDD"/>
    <w:rsid w:val="00226E17"/>
    <w:rsid w:val="00232CA6"/>
    <w:rsid w:val="00233A5C"/>
    <w:rsid w:val="00236BAE"/>
    <w:rsid w:val="00237C3E"/>
    <w:rsid w:val="00240B18"/>
    <w:rsid w:val="0024151E"/>
    <w:rsid w:val="002427CC"/>
    <w:rsid w:val="0024287F"/>
    <w:rsid w:val="002471F0"/>
    <w:rsid w:val="002541C8"/>
    <w:rsid w:val="00254844"/>
    <w:rsid w:val="00256C66"/>
    <w:rsid w:val="002619E4"/>
    <w:rsid w:val="00265A6D"/>
    <w:rsid w:val="00270999"/>
    <w:rsid w:val="00271A36"/>
    <w:rsid w:val="00273D34"/>
    <w:rsid w:val="0027468D"/>
    <w:rsid w:val="00275C8D"/>
    <w:rsid w:val="00275FFB"/>
    <w:rsid w:val="0028145B"/>
    <w:rsid w:val="0028507B"/>
    <w:rsid w:val="0028529C"/>
    <w:rsid w:val="002857B2"/>
    <w:rsid w:val="002870AA"/>
    <w:rsid w:val="00293B60"/>
    <w:rsid w:val="00296753"/>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A2F"/>
    <w:rsid w:val="002F5C44"/>
    <w:rsid w:val="002F61D5"/>
    <w:rsid w:val="00300B3C"/>
    <w:rsid w:val="00305146"/>
    <w:rsid w:val="00305B03"/>
    <w:rsid w:val="00306A6E"/>
    <w:rsid w:val="00307956"/>
    <w:rsid w:val="00310773"/>
    <w:rsid w:val="0031140A"/>
    <w:rsid w:val="00315C8D"/>
    <w:rsid w:val="0032019D"/>
    <w:rsid w:val="0032119F"/>
    <w:rsid w:val="00330E53"/>
    <w:rsid w:val="0033304F"/>
    <w:rsid w:val="0033414C"/>
    <w:rsid w:val="00334D7F"/>
    <w:rsid w:val="003426BF"/>
    <w:rsid w:val="0034358F"/>
    <w:rsid w:val="0034427C"/>
    <w:rsid w:val="00345345"/>
    <w:rsid w:val="003474E9"/>
    <w:rsid w:val="003505DC"/>
    <w:rsid w:val="00350DA2"/>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948"/>
    <w:rsid w:val="003B4D3E"/>
    <w:rsid w:val="003B4E43"/>
    <w:rsid w:val="003B6C98"/>
    <w:rsid w:val="003B6DB0"/>
    <w:rsid w:val="003C1A48"/>
    <w:rsid w:val="003C3589"/>
    <w:rsid w:val="003C37F5"/>
    <w:rsid w:val="003C38B4"/>
    <w:rsid w:val="003C3BB6"/>
    <w:rsid w:val="003C4CA8"/>
    <w:rsid w:val="003C4F71"/>
    <w:rsid w:val="003C5D04"/>
    <w:rsid w:val="003D1BFF"/>
    <w:rsid w:val="003D365C"/>
    <w:rsid w:val="003D53BD"/>
    <w:rsid w:val="003E145E"/>
    <w:rsid w:val="003E7308"/>
    <w:rsid w:val="003E73E4"/>
    <w:rsid w:val="003F20AC"/>
    <w:rsid w:val="003F2BFE"/>
    <w:rsid w:val="003F5747"/>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BA4"/>
    <w:rsid w:val="00430EF9"/>
    <w:rsid w:val="004318D3"/>
    <w:rsid w:val="004324C6"/>
    <w:rsid w:val="00432F0C"/>
    <w:rsid w:val="00434E74"/>
    <w:rsid w:val="00435D73"/>
    <w:rsid w:val="00437D83"/>
    <w:rsid w:val="00441CC0"/>
    <w:rsid w:val="00443610"/>
    <w:rsid w:val="00446EEC"/>
    <w:rsid w:val="00451A76"/>
    <w:rsid w:val="004549B8"/>
    <w:rsid w:val="00455D2F"/>
    <w:rsid w:val="00460D42"/>
    <w:rsid w:val="004616AD"/>
    <w:rsid w:val="00461880"/>
    <w:rsid w:val="00463D55"/>
    <w:rsid w:val="004641E2"/>
    <w:rsid w:val="00464DA3"/>
    <w:rsid w:val="00465F5B"/>
    <w:rsid w:val="0047397D"/>
    <w:rsid w:val="004744A4"/>
    <w:rsid w:val="00477329"/>
    <w:rsid w:val="004800A5"/>
    <w:rsid w:val="00481D26"/>
    <w:rsid w:val="00483D78"/>
    <w:rsid w:val="004850B2"/>
    <w:rsid w:val="00485728"/>
    <w:rsid w:val="00485B82"/>
    <w:rsid w:val="0048687B"/>
    <w:rsid w:val="004900AC"/>
    <w:rsid w:val="00491DF6"/>
    <w:rsid w:val="004928A5"/>
    <w:rsid w:val="00496972"/>
    <w:rsid w:val="00497BDD"/>
    <w:rsid w:val="004A046B"/>
    <w:rsid w:val="004A145A"/>
    <w:rsid w:val="004A36E2"/>
    <w:rsid w:val="004A3859"/>
    <w:rsid w:val="004A439E"/>
    <w:rsid w:val="004A7127"/>
    <w:rsid w:val="004B0B4C"/>
    <w:rsid w:val="004B0EAF"/>
    <w:rsid w:val="004B17D3"/>
    <w:rsid w:val="004B47B3"/>
    <w:rsid w:val="004B490E"/>
    <w:rsid w:val="004B6A78"/>
    <w:rsid w:val="004B6BD7"/>
    <w:rsid w:val="004B6D0F"/>
    <w:rsid w:val="004C02A5"/>
    <w:rsid w:val="004C5D5D"/>
    <w:rsid w:val="004C6FCD"/>
    <w:rsid w:val="004D00B8"/>
    <w:rsid w:val="004D1C85"/>
    <w:rsid w:val="004D1CF1"/>
    <w:rsid w:val="004D1E84"/>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4DBF"/>
    <w:rsid w:val="0050582F"/>
    <w:rsid w:val="005063F9"/>
    <w:rsid w:val="0050708D"/>
    <w:rsid w:val="005074D4"/>
    <w:rsid w:val="00510E92"/>
    <w:rsid w:val="00513B98"/>
    <w:rsid w:val="00513BD6"/>
    <w:rsid w:val="00513DF8"/>
    <w:rsid w:val="00514C8B"/>
    <w:rsid w:val="00515EE7"/>
    <w:rsid w:val="0051667F"/>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621"/>
    <w:rsid w:val="00554DC7"/>
    <w:rsid w:val="00555121"/>
    <w:rsid w:val="00555710"/>
    <w:rsid w:val="00556569"/>
    <w:rsid w:val="0056018D"/>
    <w:rsid w:val="005601BB"/>
    <w:rsid w:val="005601CA"/>
    <w:rsid w:val="005617D0"/>
    <w:rsid w:val="00561CF5"/>
    <w:rsid w:val="00562FA7"/>
    <w:rsid w:val="00563433"/>
    <w:rsid w:val="00563705"/>
    <w:rsid w:val="00564264"/>
    <w:rsid w:val="0056461F"/>
    <w:rsid w:val="005653E6"/>
    <w:rsid w:val="0056574E"/>
    <w:rsid w:val="00565B84"/>
    <w:rsid w:val="0056757E"/>
    <w:rsid w:val="005703D9"/>
    <w:rsid w:val="00570CDF"/>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C7DD2"/>
    <w:rsid w:val="005D0AA1"/>
    <w:rsid w:val="005D1FA8"/>
    <w:rsid w:val="005D3ADE"/>
    <w:rsid w:val="005D59C7"/>
    <w:rsid w:val="005E1B2D"/>
    <w:rsid w:val="005E2637"/>
    <w:rsid w:val="005E3609"/>
    <w:rsid w:val="005E52AF"/>
    <w:rsid w:val="005E54F6"/>
    <w:rsid w:val="005E6682"/>
    <w:rsid w:val="005F2451"/>
    <w:rsid w:val="005F4348"/>
    <w:rsid w:val="005F6F5E"/>
    <w:rsid w:val="005F7615"/>
    <w:rsid w:val="00601772"/>
    <w:rsid w:val="006046AB"/>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AED"/>
    <w:rsid w:val="00673C41"/>
    <w:rsid w:val="00675C31"/>
    <w:rsid w:val="00677552"/>
    <w:rsid w:val="006813FF"/>
    <w:rsid w:val="00681575"/>
    <w:rsid w:val="006830BE"/>
    <w:rsid w:val="006843DC"/>
    <w:rsid w:val="006872E6"/>
    <w:rsid w:val="006920D6"/>
    <w:rsid w:val="0069316E"/>
    <w:rsid w:val="006932BF"/>
    <w:rsid w:val="006945E0"/>
    <w:rsid w:val="00695CC2"/>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7D"/>
    <w:rsid w:val="006E6182"/>
    <w:rsid w:val="006F0848"/>
    <w:rsid w:val="006F1352"/>
    <w:rsid w:val="006F3062"/>
    <w:rsid w:val="006F3EB3"/>
    <w:rsid w:val="006F664F"/>
    <w:rsid w:val="006F7339"/>
    <w:rsid w:val="007016D9"/>
    <w:rsid w:val="0070188A"/>
    <w:rsid w:val="0070204C"/>
    <w:rsid w:val="007055A9"/>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861"/>
    <w:rsid w:val="007706A7"/>
    <w:rsid w:val="0077368C"/>
    <w:rsid w:val="007736B1"/>
    <w:rsid w:val="0077541C"/>
    <w:rsid w:val="00775987"/>
    <w:rsid w:val="00775F16"/>
    <w:rsid w:val="00776230"/>
    <w:rsid w:val="00782C54"/>
    <w:rsid w:val="00784264"/>
    <w:rsid w:val="00784EC7"/>
    <w:rsid w:val="0078633E"/>
    <w:rsid w:val="00786447"/>
    <w:rsid w:val="00787F75"/>
    <w:rsid w:val="00790B74"/>
    <w:rsid w:val="00791E0D"/>
    <w:rsid w:val="00793F9A"/>
    <w:rsid w:val="007A6329"/>
    <w:rsid w:val="007A7A52"/>
    <w:rsid w:val="007A7ACE"/>
    <w:rsid w:val="007A7D51"/>
    <w:rsid w:val="007B23EE"/>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2919"/>
    <w:rsid w:val="0080345C"/>
    <w:rsid w:val="008046E6"/>
    <w:rsid w:val="008069F1"/>
    <w:rsid w:val="0081433A"/>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12CD"/>
    <w:rsid w:val="00882B23"/>
    <w:rsid w:val="0088558F"/>
    <w:rsid w:val="00894272"/>
    <w:rsid w:val="0089458B"/>
    <w:rsid w:val="00895B25"/>
    <w:rsid w:val="008A008C"/>
    <w:rsid w:val="008A41AF"/>
    <w:rsid w:val="008A4943"/>
    <w:rsid w:val="008B295D"/>
    <w:rsid w:val="008B62DB"/>
    <w:rsid w:val="008C0B8F"/>
    <w:rsid w:val="008C0E60"/>
    <w:rsid w:val="008C143A"/>
    <w:rsid w:val="008C38D8"/>
    <w:rsid w:val="008C39B7"/>
    <w:rsid w:val="008C68A9"/>
    <w:rsid w:val="008C6C7F"/>
    <w:rsid w:val="008D397D"/>
    <w:rsid w:val="008E0671"/>
    <w:rsid w:val="008E135B"/>
    <w:rsid w:val="008E1F93"/>
    <w:rsid w:val="008F13DD"/>
    <w:rsid w:val="008F1C7E"/>
    <w:rsid w:val="008F1DA5"/>
    <w:rsid w:val="008F4F5B"/>
    <w:rsid w:val="008F679C"/>
    <w:rsid w:val="009008F4"/>
    <w:rsid w:val="00906BC5"/>
    <w:rsid w:val="00910ACC"/>
    <w:rsid w:val="00913B06"/>
    <w:rsid w:val="009157CC"/>
    <w:rsid w:val="00916507"/>
    <w:rsid w:val="0091674B"/>
    <w:rsid w:val="00916E74"/>
    <w:rsid w:val="00922C83"/>
    <w:rsid w:val="00926E34"/>
    <w:rsid w:val="009275E4"/>
    <w:rsid w:val="00934479"/>
    <w:rsid w:val="009346CA"/>
    <w:rsid w:val="009372BB"/>
    <w:rsid w:val="00941F2A"/>
    <w:rsid w:val="00944162"/>
    <w:rsid w:val="00945B21"/>
    <w:rsid w:val="00952CAC"/>
    <w:rsid w:val="00953A40"/>
    <w:rsid w:val="009566DE"/>
    <w:rsid w:val="00960EB0"/>
    <w:rsid w:val="009619A5"/>
    <w:rsid w:val="0096209F"/>
    <w:rsid w:val="009632C7"/>
    <w:rsid w:val="009660B4"/>
    <w:rsid w:val="00966670"/>
    <w:rsid w:val="0097196E"/>
    <w:rsid w:val="009755DC"/>
    <w:rsid w:val="00976439"/>
    <w:rsid w:val="009765D6"/>
    <w:rsid w:val="00982636"/>
    <w:rsid w:val="0098272C"/>
    <w:rsid w:val="00984A09"/>
    <w:rsid w:val="009875EB"/>
    <w:rsid w:val="009938AC"/>
    <w:rsid w:val="00995196"/>
    <w:rsid w:val="009952FE"/>
    <w:rsid w:val="009972F2"/>
    <w:rsid w:val="00997A88"/>
    <w:rsid w:val="00997F60"/>
    <w:rsid w:val="009A46C8"/>
    <w:rsid w:val="009A6AF4"/>
    <w:rsid w:val="009B0F3C"/>
    <w:rsid w:val="009B2259"/>
    <w:rsid w:val="009B4555"/>
    <w:rsid w:val="009C09CF"/>
    <w:rsid w:val="009C0A5F"/>
    <w:rsid w:val="009C1E09"/>
    <w:rsid w:val="009C1FDE"/>
    <w:rsid w:val="009C2D9D"/>
    <w:rsid w:val="009C6EBF"/>
    <w:rsid w:val="009D2E25"/>
    <w:rsid w:val="009D48CA"/>
    <w:rsid w:val="009D4C5C"/>
    <w:rsid w:val="009D530D"/>
    <w:rsid w:val="009D733A"/>
    <w:rsid w:val="009D7994"/>
    <w:rsid w:val="009E39D0"/>
    <w:rsid w:val="009E4983"/>
    <w:rsid w:val="009E4E66"/>
    <w:rsid w:val="009E5AD1"/>
    <w:rsid w:val="009F02AD"/>
    <w:rsid w:val="009F5531"/>
    <w:rsid w:val="009F6B34"/>
    <w:rsid w:val="009F7031"/>
    <w:rsid w:val="00A0185E"/>
    <w:rsid w:val="00A01861"/>
    <w:rsid w:val="00A02596"/>
    <w:rsid w:val="00A06561"/>
    <w:rsid w:val="00A11984"/>
    <w:rsid w:val="00A14F1F"/>
    <w:rsid w:val="00A1508D"/>
    <w:rsid w:val="00A15262"/>
    <w:rsid w:val="00A179DD"/>
    <w:rsid w:val="00A21F7C"/>
    <w:rsid w:val="00A25E51"/>
    <w:rsid w:val="00A2625B"/>
    <w:rsid w:val="00A27294"/>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25F9"/>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105"/>
    <w:rsid w:val="00B21585"/>
    <w:rsid w:val="00B21E86"/>
    <w:rsid w:val="00B23731"/>
    <w:rsid w:val="00B23A27"/>
    <w:rsid w:val="00B24CB7"/>
    <w:rsid w:val="00B31009"/>
    <w:rsid w:val="00B36CC9"/>
    <w:rsid w:val="00B374A3"/>
    <w:rsid w:val="00B37D5B"/>
    <w:rsid w:val="00B408CA"/>
    <w:rsid w:val="00B41DD9"/>
    <w:rsid w:val="00B42652"/>
    <w:rsid w:val="00B50BAD"/>
    <w:rsid w:val="00B537BD"/>
    <w:rsid w:val="00B5653F"/>
    <w:rsid w:val="00B56E73"/>
    <w:rsid w:val="00B60706"/>
    <w:rsid w:val="00B616FA"/>
    <w:rsid w:val="00B62116"/>
    <w:rsid w:val="00B70247"/>
    <w:rsid w:val="00B73F54"/>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0B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483D"/>
    <w:rsid w:val="00C161B1"/>
    <w:rsid w:val="00C205CA"/>
    <w:rsid w:val="00C226D0"/>
    <w:rsid w:val="00C23C69"/>
    <w:rsid w:val="00C23F9D"/>
    <w:rsid w:val="00C2437B"/>
    <w:rsid w:val="00C24747"/>
    <w:rsid w:val="00C2506A"/>
    <w:rsid w:val="00C301A1"/>
    <w:rsid w:val="00C34B8B"/>
    <w:rsid w:val="00C36B7E"/>
    <w:rsid w:val="00C416A3"/>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2FC7"/>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126C"/>
    <w:rsid w:val="00CE3EFF"/>
    <w:rsid w:val="00CE62C1"/>
    <w:rsid w:val="00CE6C6D"/>
    <w:rsid w:val="00CF15F7"/>
    <w:rsid w:val="00CF2CB5"/>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989"/>
    <w:rsid w:val="00D20A14"/>
    <w:rsid w:val="00D20AEE"/>
    <w:rsid w:val="00D20DC7"/>
    <w:rsid w:val="00D21A5A"/>
    <w:rsid w:val="00D243F7"/>
    <w:rsid w:val="00D30AD2"/>
    <w:rsid w:val="00D30D96"/>
    <w:rsid w:val="00D33091"/>
    <w:rsid w:val="00D33DE3"/>
    <w:rsid w:val="00D37D27"/>
    <w:rsid w:val="00D408F2"/>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1C7A"/>
    <w:rsid w:val="00D82C39"/>
    <w:rsid w:val="00D83ABC"/>
    <w:rsid w:val="00D86BD3"/>
    <w:rsid w:val="00D87D2F"/>
    <w:rsid w:val="00D9110E"/>
    <w:rsid w:val="00D94DB2"/>
    <w:rsid w:val="00D97E71"/>
    <w:rsid w:val="00DA40EB"/>
    <w:rsid w:val="00DA5EC8"/>
    <w:rsid w:val="00DA7522"/>
    <w:rsid w:val="00DB117F"/>
    <w:rsid w:val="00DB1C76"/>
    <w:rsid w:val="00DB3671"/>
    <w:rsid w:val="00DB4D7D"/>
    <w:rsid w:val="00DB66F5"/>
    <w:rsid w:val="00DB67AF"/>
    <w:rsid w:val="00DC01C1"/>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0316"/>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882"/>
    <w:rsid w:val="00E35C31"/>
    <w:rsid w:val="00E3674B"/>
    <w:rsid w:val="00E37701"/>
    <w:rsid w:val="00E42A88"/>
    <w:rsid w:val="00E43B4E"/>
    <w:rsid w:val="00E44B38"/>
    <w:rsid w:val="00E45790"/>
    <w:rsid w:val="00E505A9"/>
    <w:rsid w:val="00E55DE0"/>
    <w:rsid w:val="00E560B9"/>
    <w:rsid w:val="00E61472"/>
    <w:rsid w:val="00E61885"/>
    <w:rsid w:val="00E628D0"/>
    <w:rsid w:val="00E651AB"/>
    <w:rsid w:val="00E67300"/>
    <w:rsid w:val="00E71DA4"/>
    <w:rsid w:val="00E76F71"/>
    <w:rsid w:val="00E806DE"/>
    <w:rsid w:val="00E80EB2"/>
    <w:rsid w:val="00E81204"/>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461F"/>
    <w:rsid w:val="00EA55E5"/>
    <w:rsid w:val="00EA5A53"/>
    <w:rsid w:val="00EA6A5F"/>
    <w:rsid w:val="00EA72EF"/>
    <w:rsid w:val="00EB2574"/>
    <w:rsid w:val="00EB27F3"/>
    <w:rsid w:val="00EB2864"/>
    <w:rsid w:val="00EB3E05"/>
    <w:rsid w:val="00EB40D3"/>
    <w:rsid w:val="00EC0F10"/>
    <w:rsid w:val="00EC23DC"/>
    <w:rsid w:val="00EC4CB2"/>
    <w:rsid w:val="00EC6B1B"/>
    <w:rsid w:val="00ED126A"/>
    <w:rsid w:val="00ED167F"/>
    <w:rsid w:val="00EE1016"/>
    <w:rsid w:val="00EE130E"/>
    <w:rsid w:val="00EE374E"/>
    <w:rsid w:val="00EE4489"/>
    <w:rsid w:val="00EE6277"/>
    <w:rsid w:val="00EE6DCA"/>
    <w:rsid w:val="00EE6EAC"/>
    <w:rsid w:val="00EE7693"/>
    <w:rsid w:val="00EE7FAA"/>
    <w:rsid w:val="00EF135E"/>
    <w:rsid w:val="00EF1F64"/>
    <w:rsid w:val="00EF21AA"/>
    <w:rsid w:val="00EF3B7E"/>
    <w:rsid w:val="00EF7D0C"/>
    <w:rsid w:val="00F12C92"/>
    <w:rsid w:val="00F15BC9"/>
    <w:rsid w:val="00F15CBF"/>
    <w:rsid w:val="00F16602"/>
    <w:rsid w:val="00F173C3"/>
    <w:rsid w:val="00F24754"/>
    <w:rsid w:val="00F2615F"/>
    <w:rsid w:val="00F2699D"/>
    <w:rsid w:val="00F27D45"/>
    <w:rsid w:val="00F30B93"/>
    <w:rsid w:val="00F31B66"/>
    <w:rsid w:val="00F31BE4"/>
    <w:rsid w:val="00F34F34"/>
    <w:rsid w:val="00F44F37"/>
    <w:rsid w:val="00F45177"/>
    <w:rsid w:val="00F47237"/>
    <w:rsid w:val="00F4776B"/>
    <w:rsid w:val="00F528A6"/>
    <w:rsid w:val="00F539FE"/>
    <w:rsid w:val="00F55837"/>
    <w:rsid w:val="00F55C31"/>
    <w:rsid w:val="00F56B2B"/>
    <w:rsid w:val="00F57426"/>
    <w:rsid w:val="00F57F1E"/>
    <w:rsid w:val="00F6035B"/>
    <w:rsid w:val="00F6211B"/>
    <w:rsid w:val="00F63B9A"/>
    <w:rsid w:val="00F63BDA"/>
    <w:rsid w:val="00F66307"/>
    <w:rsid w:val="00F66662"/>
    <w:rsid w:val="00F6680C"/>
    <w:rsid w:val="00F669C5"/>
    <w:rsid w:val="00F66D04"/>
    <w:rsid w:val="00F7168F"/>
    <w:rsid w:val="00F71FC0"/>
    <w:rsid w:val="00F72111"/>
    <w:rsid w:val="00F72F67"/>
    <w:rsid w:val="00F77459"/>
    <w:rsid w:val="00F77B77"/>
    <w:rsid w:val="00F80A45"/>
    <w:rsid w:val="00F80A8C"/>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C7621"/>
    <w:rsid w:val="00FD09DB"/>
    <w:rsid w:val="00FD434A"/>
    <w:rsid w:val="00FD47CC"/>
    <w:rsid w:val="00FD6925"/>
    <w:rsid w:val="00FE0D43"/>
    <w:rsid w:val="00FE10DD"/>
    <w:rsid w:val="00FE4423"/>
    <w:rsid w:val="00FE5A17"/>
    <w:rsid w:val="00FE6EEA"/>
    <w:rsid w:val="00FF3A5E"/>
    <w:rsid w:val="00FF5FF1"/>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84A30548-EACE-4378-BF77-E70F3BE8D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83"/>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 w:type="paragraph" w:customStyle="1" w:styleId="TableParagraph">
    <w:name w:val="Table Paragraph"/>
    <w:basedOn w:val="Normal"/>
    <w:uiPriority w:val="1"/>
    <w:qFormat/>
    <w:rsid w:val="00EB2864"/>
    <w:pPr>
      <w:widowControl w:val="0"/>
      <w:suppressAutoHyphens w:val="0"/>
      <w:autoSpaceDE w:val="0"/>
      <w:autoSpaceDN w:val="0"/>
      <w:jc w:val="center"/>
    </w:pPr>
    <w:rPr>
      <w:kern w:val="0"/>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1745228">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20129365">
      <w:bodyDiv w:val="1"/>
      <w:marLeft w:val="0"/>
      <w:marRight w:val="0"/>
      <w:marTop w:val="0"/>
      <w:marBottom w:val="0"/>
      <w:divBdr>
        <w:top w:val="none" w:sz="0" w:space="0" w:color="auto"/>
        <w:left w:val="none" w:sz="0" w:space="0" w:color="auto"/>
        <w:bottom w:val="none" w:sz="0" w:space="0" w:color="auto"/>
        <w:right w:val="none" w:sz="0" w:space="0" w:color="auto"/>
      </w:divBdr>
    </w:div>
    <w:div w:id="1429934942">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24547065">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8366242">
      <w:bodyDiv w:val="1"/>
      <w:marLeft w:val="0"/>
      <w:marRight w:val="0"/>
      <w:marTop w:val="0"/>
      <w:marBottom w:val="0"/>
      <w:divBdr>
        <w:top w:val="none" w:sz="0" w:space="0" w:color="auto"/>
        <w:left w:val="none" w:sz="0" w:space="0" w:color="auto"/>
        <w:bottom w:val="none" w:sz="0" w:space="0" w:color="auto"/>
        <w:right w:val="none" w:sz="0" w:space="0" w:color="auto"/>
      </w:divBdr>
    </w:div>
    <w:div w:id="2075003252">
      <w:bodyDiv w:val="1"/>
      <w:marLeft w:val="0"/>
      <w:marRight w:val="0"/>
      <w:marTop w:val="0"/>
      <w:marBottom w:val="0"/>
      <w:divBdr>
        <w:top w:val="none" w:sz="0" w:space="0" w:color="auto"/>
        <w:left w:val="none" w:sz="0" w:space="0" w:color="auto"/>
        <w:bottom w:val="none" w:sz="0" w:space="0" w:color="auto"/>
        <w:right w:val="none" w:sz="0" w:space="0" w:color="auto"/>
      </w:divBdr>
    </w:div>
    <w:div w:id="2141531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ntTable" Target="fontTable.xml"/><Relationship Id="rId36"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footer" Target="footer1.xml"/><Relationship Id="rId35"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openxmlformats.org/package/2006/metadata/core-properties"/>
    <ds:schemaRef ds:uri="http://purl.org/dc/terms/"/>
    <ds:schemaRef ds:uri="http://www.w3.org/XML/1998/namespace"/>
    <ds:schemaRef ds:uri="60198707-c4ff-4d5d-8bc5-5efdd47f407d"/>
    <ds:schemaRef ds:uri="http://purl.org/dc/dcmitype/"/>
    <ds:schemaRef ds:uri="http://schemas.microsoft.com/office/2006/metadata/properties"/>
    <ds:schemaRef ds:uri="http://schemas.microsoft.com/office/2006/documentManagement/types"/>
    <ds:schemaRef ds:uri="http://schemas.microsoft.com/office/infopath/2007/PartnerControls"/>
    <ds:schemaRef ds:uri="71763c0a-43a9-4215-9c1e-ac13867d38db"/>
  </ds:schemaRefs>
</ds:datastoreItem>
</file>

<file path=customXml/itemProps4.xml><?xml version="1.0" encoding="utf-8"?>
<ds:datastoreItem xmlns:ds="http://schemas.openxmlformats.org/officeDocument/2006/customXml" ds:itemID="{BF9D3B87-7E8B-41F5-985E-A3360D564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33</Pages>
  <Words>14119</Words>
  <Characters>76243</Characters>
  <Application>Microsoft Office Word</Application>
  <DocSecurity>0</DocSecurity>
  <Lines>635</Lines>
  <Paragraphs>180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90182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5</cp:revision>
  <cp:lastPrinted>2022-08-03T17:48:00Z</cp:lastPrinted>
  <dcterms:created xsi:type="dcterms:W3CDTF">2026-08-26T11:52:00Z</dcterms:created>
  <dcterms:modified xsi:type="dcterms:W3CDTF">2026-08-27T11:29:00Z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