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79D9B7C"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822BBB">
        <w:rPr>
          <w:b/>
          <w:sz w:val="20"/>
          <w:szCs w:val="20"/>
          <w:lang w:val="pt-BR"/>
        </w:rPr>
        <w:t>271/2026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0851D7">
      <w:pPr>
        <w:pStyle w:val="Recuodecorpodetexto"/>
        <w:widowControl w:val="0"/>
        <w:overflowPunct/>
        <w:autoSpaceDE/>
        <w:spacing w:line="276" w:lineRule="auto"/>
        <w:rPr>
          <w:b/>
          <w:sz w:val="20"/>
          <w:szCs w:val="20"/>
          <w:lang w:val="pt-BR"/>
        </w:rPr>
      </w:pPr>
    </w:p>
    <w:p w14:paraId="70297EEA" w14:textId="77777777" w:rsidR="00906BC5" w:rsidRPr="00EF135E" w:rsidRDefault="00906BC5" w:rsidP="000851D7">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BCFAC1E" w:rsidR="00B039A0" w:rsidRPr="00B039A0" w:rsidRDefault="00906BC5" w:rsidP="00C033AA">
      <w:pPr>
        <w:pStyle w:val="Recuodecorpodetexto"/>
        <w:widowControl w:val="0"/>
        <w:numPr>
          <w:ilvl w:val="0"/>
          <w:numId w:val="7"/>
        </w:numPr>
        <w:tabs>
          <w:tab w:val="left" w:pos="284"/>
        </w:tabs>
        <w:overflowPunct/>
        <w:autoSpaceDE/>
        <w:autoSpaceDN w:val="0"/>
        <w:spacing w:line="276"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72707" w:rsidRPr="00F72707">
        <w:rPr>
          <w:b/>
          <w:sz w:val="20"/>
          <w:szCs w:val="20"/>
          <w:lang w:val="pt-BR"/>
        </w:rPr>
        <w:t>154.432</w:t>
      </w:r>
      <w:r w:rsidR="00F72707">
        <w:rPr>
          <w:b/>
          <w:sz w:val="20"/>
          <w:szCs w:val="20"/>
          <w:lang w:val="pt-BR"/>
        </w:rPr>
        <w:t>/2026</w:t>
      </w:r>
    </w:p>
    <w:p w14:paraId="4DF3BAAE" w14:textId="6DA6365B" w:rsidR="00B039A0" w:rsidRPr="00B039A0" w:rsidRDefault="00906BC5" w:rsidP="00C033AA">
      <w:pPr>
        <w:pStyle w:val="Recuodecorpodetexto"/>
        <w:widowControl w:val="0"/>
        <w:numPr>
          <w:ilvl w:val="0"/>
          <w:numId w:val="7"/>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822BBB">
        <w:rPr>
          <w:b/>
          <w:sz w:val="20"/>
          <w:szCs w:val="20"/>
          <w:lang w:val="pt-BR"/>
        </w:rPr>
        <w:t>02/10/2026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2324A70" w:rsidR="00B039A0" w:rsidRPr="00B039A0" w:rsidRDefault="00906BC5" w:rsidP="00C033AA">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822BBB">
        <w:rPr>
          <w:b/>
          <w:sz w:val="20"/>
          <w:szCs w:val="20"/>
          <w:lang w:val="pt-BR"/>
        </w:rPr>
        <w:t>02/10/2026</w:t>
      </w:r>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C033AA">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0851D7">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0851D7">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4AF5CB29" w:rsidR="00ED4243" w:rsidRPr="00A40F8A" w:rsidRDefault="00ED4243" w:rsidP="00C033AA">
      <w:pPr>
        <w:numPr>
          <w:ilvl w:val="0"/>
          <w:numId w:val="6"/>
        </w:numPr>
        <w:tabs>
          <w:tab w:val="left" w:pos="284"/>
        </w:tabs>
        <w:spacing w:line="276" w:lineRule="auto"/>
        <w:jc w:val="both"/>
        <w:rPr>
          <w:rFonts w:ascii="Arial" w:hAnsi="Arial" w:cs="Arial"/>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EA4C19">
        <w:rPr>
          <w:rFonts w:ascii="Arial" w:hAnsi="Arial" w:cs="Arial"/>
          <w:b/>
        </w:rPr>
        <w:t>P</w:t>
      </w:r>
      <w:r w:rsidR="00F72707" w:rsidRPr="00F72707">
        <w:rPr>
          <w:rFonts w:ascii="Arial" w:hAnsi="Arial" w:cs="Arial"/>
          <w:b/>
        </w:rPr>
        <w:t>restação de Serviços Gráficos para confecção, impressão e eventual acabamento de materiais institucionais, administrativos e informativos de Vigilância em Saúde</w:t>
      </w:r>
      <w:r w:rsidR="00F72707">
        <w:rPr>
          <w:rFonts w:ascii="Arial" w:hAnsi="Arial" w:cs="Arial"/>
          <w:b/>
        </w:rPr>
        <w:t>.</w:t>
      </w:r>
    </w:p>
    <w:p w14:paraId="4DD8D191" w14:textId="7A8CAE42" w:rsidR="00B039A0" w:rsidRDefault="00906BC5" w:rsidP="00C033AA">
      <w:pPr>
        <w:numPr>
          <w:ilvl w:val="0"/>
          <w:numId w:val="6"/>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F72707" w:rsidRPr="00F72707">
        <w:rPr>
          <w:rFonts w:ascii="Arial" w:hAnsi="Arial" w:cs="Arial"/>
          <w:b/>
        </w:rPr>
        <w:t>SECRETARIA MUNICIPAL DE SAÚDE</w:t>
      </w:r>
    </w:p>
    <w:p w14:paraId="109A3D3D" w14:textId="77777777" w:rsidR="00BE3501" w:rsidRDefault="00906BC5" w:rsidP="00C033AA">
      <w:pPr>
        <w:numPr>
          <w:ilvl w:val="0"/>
          <w:numId w:val="6"/>
        </w:numPr>
        <w:tabs>
          <w:tab w:val="left" w:pos="284"/>
        </w:tabs>
        <w:spacing w:line="276" w:lineRule="auto"/>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14C7114E" w14:textId="77777777" w:rsidR="00F72707" w:rsidRDefault="00F72707" w:rsidP="000851D7">
      <w:pPr>
        <w:tabs>
          <w:tab w:val="left" w:pos="284"/>
        </w:tabs>
        <w:spacing w:line="276" w:lineRule="auto"/>
        <w:ind w:left="284"/>
        <w:jc w:val="both"/>
        <w:rPr>
          <w:rFonts w:ascii="Arial" w:hAnsi="Arial" w:cs="Arial"/>
        </w:rPr>
      </w:pPr>
      <w:r>
        <w:rPr>
          <w:rFonts w:ascii="Arial" w:hAnsi="Arial" w:cs="Arial"/>
        </w:rPr>
        <w:t>10.305.0014.2086 – 0205030012</w:t>
      </w:r>
    </w:p>
    <w:p w14:paraId="7573B704" w14:textId="089BECDA" w:rsidR="00F72707" w:rsidRPr="00F72707" w:rsidRDefault="00F72707" w:rsidP="000851D7">
      <w:pPr>
        <w:tabs>
          <w:tab w:val="left" w:pos="284"/>
        </w:tabs>
        <w:spacing w:line="276" w:lineRule="auto"/>
        <w:ind w:left="284"/>
        <w:jc w:val="both"/>
        <w:rPr>
          <w:rFonts w:ascii="Arial" w:hAnsi="Arial" w:cs="Arial"/>
        </w:rPr>
      </w:pPr>
      <w:r w:rsidRPr="00F72707">
        <w:rPr>
          <w:rFonts w:ascii="Arial" w:hAnsi="Arial" w:cs="Arial"/>
        </w:rPr>
        <w:t>Lei Complementar nº 141, de 13 de janeiro de 2012; Portaria nº 3.992, de 28 de dezembro de 2017.</w:t>
      </w:r>
    </w:p>
    <w:p w14:paraId="28528046" w14:textId="512F6D06" w:rsidR="00F72707" w:rsidRDefault="00F72707" w:rsidP="000851D7">
      <w:pPr>
        <w:tabs>
          <w:tab w:val="left" w:pos="284"/>
        </w:tabs>
        <w:spacing w:line="276" w:lineRule="auto"/>
        <w:ind w:left="284"/>
        <w:jc w:val="both"/>
        <w:rPr>
          <w:rFonts w:ascii="Arial" w:hAnsi="Arial" w:cs="Arial"/>
        </w:rPr>
      </w:pPr>
      <w:r w:rsidRPr="00F72707">
        <w:rPr>
          <w:rFonts w:ascii="Arial" w:hAnsi="Arial" w:cs="Arial"/>
        </w:rPr>
        <w:t xml:space="preserve">10.305.0014.2086 </w:t>
      </w:r>
      <w:r>
        <w:rPr>
          <w:rFonts w:ascii="Arial" w:hAnsi="Arial" w:cs="Arial"/>
        </w:rPr>
        <w:t>–</w:t>
      </w:r>
      <w:r w:rsidRPr="00F72707">
        <w:rPr>
          <w:rFonts w:ascii="Arial" w:hAnsi="Arial" w:cs="Arial"/>
        </w:rPr>
        <w:t xml:space="preserve"> 0101031000</w:t>
      </w:r>
    </w:p>
    <w:p w14:paraId="4D3A1E98" w14:textId="000FBE9F" w:rsidR="00F72707" w:rsidRDefault="00F72707" w:rsidP="000851D7">
      <w:pPr>
        <w:tabs>
          <w:tab w:val="left" w:pos="284"/>
        </w:tabs>
        <w:spacing w:line="276" w:lineRule="auto"/>
        <w:ind w:left="284"/>
        <w:jc w:val="both"/>
        <w:rPr>
          <w:rFonts w:ascii="Arial" w:hAnsi="Arial" w:cs="Arial"/>
        </w:rPr>
      </w:pPr>
      <w:r w:rsidRPr="00F72707">
        <w:rPr>
          <w:rFonts w:ascii="Arial" w:hAnsi="Arial" w:cs="Arial"/>
        </w:rPr>
        <w:t>Lei Municipal nº 10.478, de 16 de dezembro de 2025.</w:t>
      </w:r>
    </w:p>
    <w:p w14:paraId="3BE35796" w14:textId="3F6F3290" w:rsidR="00B039A0" w:rsidRPr="00BE3501" w:rsidRDefault="00906BC5" w:rsidP="00C033AA">
      <w:pPr>
        <w:numPr>
          <w:ilvl w:val="0"/>
          <w:numId w:val="6"/>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F72707" w:rsidRPr="00F72707">
        <w:rPr>
          <w:rFonts w:ascii="Arial" w:hAnsi="Arial" w:cs="Arial"/>
          <w:b/>
          <w:bCs/>
        </w:rPr>
        <w:t xml:space="preserve">62.117,14 </w:t>
      </w:r>
      <w:r w:rsidR="00F72707" w:rsidRPr="00F72707">
        <w:rPr>
          <w:rFonts w:ascii="Arial" w:hAnsi="Arial" w:cs="Arial"/>
          <w:b/>
        </w:rPr>
        <w:t>(</w:t>
      </w:r>
      <w:proofErr w:type="gramStart"/>
      <w:r w:rsidR="00F72707" w:rsidRPr="00F72707">
        <w:rPr>
          <w:rFonts w:ascii="Arial" w:hAnsi="Arial" w:cs="Arial"/>
          <w:b/>
        </w:rPr>
        <w:t>Sessenta e dois mil, cento e dezessete</w:t>
      </w:r>
      <w:proofErr w:type="gramEnd"/>
      <w:r w:rsidR="00F72707" w:rsidRPr="00F72707">
        <w:rPr>
          <w:rFonts w:ascii="Arial" w:hAnsi="Arial" w:cs="Arial"/>
          <w:b/>
        </w:rPr>
        <w:t xml:space="preserve"> reais e quatorze centavos)</w:t>
      </w:r>
      <w:r w:rsidR="00F72707">
        <w:rPr>
          <w:rFonts w:ascii="Arial" w:hAnsi="Arial" w:cs="Arial"/>
          <w:b/>
        </w:rPr>
        <w:t>;</w:t>
      </w:r>
    </w:p>
    <w:p w14:paraId="13ADB1B3" w14:textId="404DCF9A" w:rsidR="00ED4243" w:rsidRPr="00F72707" w:rsidRDefault="00ED4243" w:rsidP="00C033AA">
      <w:pPr>
        <w:numPr>
          <w:ilvl w:val="0"/>
          <w:numId w:val="6"/>
        </w:numPr>
        <w:tabs>
          <w:tab w:val="left" w:pos="284"/>
        </w:tabs>
        <w:spacing w:line="276" w:lineRule="auto"/>
        <w:jc w:val="both"/>
        <w:rPr>
          <w:rFonts w:ascii="Arial" w:hAnsi="Arial" w:cs="Arial"/>
        </w:rPr>
      </w:pPr>
      <w:r w:rsidRPr="00F72707">
        <w:rPr>
          <w:rFonts w:ascii="Arial" w:hAnsi="Arial" w:cs="Arial"/>
        </w:rPr>
        <w:t xml:space="preserve">Validade da Ata de Registro de Preços: 12 (doze) meses, podendo ser prorrogado, por igual período, </w:t>
      </w:r>
      <w:r w:rsidR="009B7D2F" w:rsidRPr="00F72707">
        <w:rPr>
          <w:rFonts w:ascii="Arial" w:hAnsi="Arial" w:cs="Arial"/>
        </w:rPr>
        <w:t xml:space="preserve">renovadas as quantidades, </w:t>
      </w:r>
      <w:r w:rsidRPr="00F72707">
        <w:rPr>
          <w:rFonts w:ascii="Arial" w:hAnsi="Arial" w:cs="Arial"/>
        </w:rPr>
        <w:t>desde que comprovado o preço vantajoso, conforme previsto no artigo 84 da Lei 14.133, de 2021.</w:t>
      </w:r>
    </w:p>
    <w:p w14:paraId="5B352A28" w14:textId="77777777" w:rsidR="0026227D" w:rsidRPr="004A74B5" w:rsidRDefault="0026227D" w:rsidP="000851D7">
      <w:pPr>
        <w:spacing w:line="276" w:lineRule="auto"/>
        <w:ind w:firstLine="561"/>
        <w:rPr>
          <w:rFonts w:ascii="Arial" w:hAnsi="Arial" w:cs="Arial"/>
        </w:rPr>
      </w:pPr>
    </w:p>
    <w:p w14:paraId="73D01005" w14:textId="77777777" w:rsidR="00EF135E" w:rsidRPr="00EF135E" w:rsidRDefault="00906BC5" w:rsidP="000851D7">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C033AA">
      <w:pPr>
        <w:widowControl w:val="0"/>
        <w:numPr>
          <w:ilvl w:val="0"/>
          <w:numId w:val="8"/>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45577708" w:rsidR="00B039A0" w:rsidRPr="003A206B" w:rsidRDefault="00906BC5" w:rsidP="00C033AA">
      <w:pPr>
        <w:widowControl w:val="0"/>
        <w:numPr>
          <w:ilvl w:val="0"/>
          <w:numId w:val="8"/>
        </w:numPr>
        <w:tabs>
          <w:tab w:val="left" w:pos="284"/>
        </w:tabs>
        <w:autoSpaceDN w:val="0"/>
        <w:spacing w:line="276" w:lineRule="auto"/>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77E53F5" w14:textId="21A4CB9D" w:rsidR="003A206B" w:rsidRPr="00F72707" w:rsidRDefault="003A206B" w:rsidP="00C033AA">
      <w:pPr>
        <w:widowControl w:val="0"/>
        <w:numPr>
          <w:ilvl w:val="0"/>
          <w:numId w:val="8"/>
        </w:numPr>
        <w:tabs>
          <w:tab w:val="left" w:pos="284"/>
        </w:tabs>
        <w:autoSpaceDN w:val="0"/>
        <w:spacing w:line="276" w:lineRule="auto"/>
        <w:jc w:val="both"/>
        <w:rPr>
          <w:rFonts w:ascii="Arial" w:hAnsi="Arial" w:cs="Arial"/>
          <w:b/>
        </w:rPr>
      </w:pPr>
      <w:r w:rsidRPr="00F72707">
        <w:rPr>
          <w:rFonts w:ascii="Arial" w:hAnsi="Arial" w:cs="Arial"/>
        </w:rPr>
        <w:t>Modo de disputa: Aberto</w:t>
      </w:r>
    </w:p>
    <w:p w14:paraId="29FC4DDB" w14:textId="705B758C" w:rsidR="000C39C1" w:rsidRPr="00B039A0" w:rsidRDefault="000C39C1" w:rsidP="00C033AA">
      <w:pPr>
        <w:widowControl w:val="0"/>
        <w:numPr>
          <w:ilvl w:val="0"/>
          <w:numId w:val="8"/>
        </w:numPr>
        <w:tabs>
          <w:tab w:val="left" w:pos="284"/>
        </w:tabs>
        <w:autoSpaceDN w:val="0"/>
        <w:spacing w:line="276" w:lineRule="auto"/>
        <w:jc w:val="both"/>
        <w:rPr>
          <w:rFonts w:ascii="Arial" w:hAnsi="Arial" w:cs="Arial"/>
          <w:b/>
        </w:rPr>
      </w:pPr>
      <w:r>
        <w:rPr>
          <w:rFonts w:ascii="Arial" w:hAnsi="Arial" w:cs="Arial"/>
          <w:b/>
          <w:bCs/>
        </w:rPr>
        <w:t xml:space="preserve">A participação nesta licitação é exclusiva </w:t>
      </w:r>
      <w:r w:rsidR="003F46BB">
        <w:rPr>
          <w:rFonts w:ascii="Arial" w:hAnsi="Arial" w:cs="Arial"/>
          <w:b/>
          <w:bCs/>
        </w:rPr>
        <w:t>a</w:t>
      </w:r>
      <w:r>
        <w:rPr>
          <w:rFonts w:ascii="Arial" w:hAnsi="Arial" w:cs="Arial"/>
          <w:b/>
          <w:bCs/>
        </w:rPr>
        <w:t xml:space="preserve"> Microempresas e Empresas de Pequeno Porte.</w:t>
      </w:r>
    </w:p>
    <w:p w14:paraId="740AAEE8" w14:textId="77777777" w:rsidR="0026227D" w:rsidRPr="00F113B2" w:rsidRDefault="0026227D" w:rsidP="000851D7">
      <w:pPr>
        <w:spacing w:line="276" w:lineRule="auto"/>
        <w:ind w:firstLine="567"/>
        <w:jc w:val="both"/>
        <w:rPr>
          <w:rFonts w:ascii="Arial" w:hAnsi="Arial" w:cs="Arial"/>
        </w:rPr>
      </w:pPr>
    </w:p>
    <w:p w14:paraId="1B2E8B8B" w14:textId="77777777" w:rsidR="00906BC5" w:rsidRPr="003155DC" w:rsidRDefault="00EF135E" w:rsidP="000851D7">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C033AA">
      <w:pPr>
        <w:numPr>
          <w:ilvl w:val="0"/>
          <w:numId w:val="5"/>
        </w:numPr>
        <w:tabs>
          <w:tab w:val="left" w:pos="284"/>
        </w:tabs>
        <w:spacing w:line="276" w:lineRule="auto"/>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C033AA">
      <w:pPr>
        <w:numPr>
          <w:ilvl w:val="0"/>
          <w:numId w:val="5"/>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A7E522F" w14:textId="0D5BF0D6" w:rsidR="00B417AD" w:rsidRPr="00F72707" w:rsidRDefault="00B417AD" w:rsidP="00C033AA">
      <w:pPr>
        <w:numPr>
          <w:ilvl w:val="0"/>
          <w:numId w:val="5"/>
        </w:numPr>
        <w:tabs>
          <w:tab w:val="left" w:pos="284"/>
        </w:tabs>
        <w:spacing w:line="276" w:lineRule="auto"/>
        <w:jc w:val="both"/>
        <w:rPr>
          <w:rFonts w:ascii="Arial" w:hAnsi="Arial" w:cs="Arial"/>
        </w:rPr>
      </w:pPr>
      <w:r w:rsidRPr="00F72707">
        <w:rPr>
          <w:rFonts w:ascii="Arial" w:hAnsi="Arial" w:cs="Arial"/>
        </w:rPr>
        <w:t xml:space="preserve">Deverá ser especificado na proposta o </w:t>
      </w:r>
      <w:r w:rsidRPr="00F72707">
        <w:rPr>
          <w:rFonts w:ascii="Arial" w:hAnsi="Arial" w:cs="Arial"/>
          <w:b/>
        </w:rPr>
        <w:t>valor unitário e total</w:t>
      </w:r>
      <w:r w:rsidRPr="00F72707">
        <w:rPr>
          <w:rFonts w:ascii="Arial" w:hAnsi="Arial" w:cs="Arial"/>
        </w:rPr>
        <w:t xml:space="preserve"> expresso em moeda corrente nacional</w:t>
      </w:r>
      <w:r w:rsidR="00F72707" w:rsidRPr="00F72707">
        <w:rPr>
          <w:rFonts w:ascii="Arial" w:hAnsi="Arial" w:cs="Arial"/>
        </w:rPr>
        <w:t>;</w:t>
      </w:r>
      <w:r w:rsidRPr="00F72707">
        <w:rPr>
          <w:rFonts w:ascii="Arial" w:hAnsi="Arial" w:cs="Arial"/>
        </w:rPr>
        <w:t xml:space="preserve"> </w:t>
      </w:r>
    </w:p>
    <w:p w14:paraId="7424EF68" w14:textId="77777777" w:rsidR="00B039A0" w:rsidRPr="00F72707" w:rsidRDefault="00906BC5" w:rsidP="00C033AA">
      <w:pPr>
        <w:numPr>
          <w:ilvl w:val="0"/>
          <w:numId w:val="5"/>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1B330B8D" w14:textId="77777777" w:rsidR="00F72707" w:rsidRPr="00B039A0" w:rsidRDefault="00F72707" w:rsidP="000851D7">
      <w:pPr>
        <w:tabs>
          <w:tab w:val="left" w:pos="284"/>
        </w:tabs>
        <w:spacing w:line="276" w:lineRule="auto"/>
        <w:jc w:val="both"/>
        <w:rPr>
          <w:rFonts w:ascii="Arial" w:eastAsia="Arial" w:hAnsi="Arial" w:cs="Arial"/>
        </w:rPr>
      </w:pPr>
    </w:p>
    <w:p w14:paraId="4801708D" w14:textId="77777777" w:rsidR="00B039A0" w:rsidRPr="00B039A0" w:rsidRDefault="00B039A0" w:rsidP="000851D7">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3F46BB">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0851D7">
            <w:pPr>
              <w:pStyle w:val="Contedodatabela"/>
              <w:spacing w:line="276" w:lineRule="auto"/>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0851D7">
            <w:pPr>
              <w:pStyle w:val="Contedodatabela"/>
              <w:spacing w:line="276" w:lineRule="auto"/>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0851D7">
            <w:pPr>
              <w:pStyle w:val="Contedodatabela"/>
              <w:spacing w:line="276" w:lineRule="auto"/>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0851D7">
            <w:pPr>
              <w:pStyle w:val="Contedodatabela"/>
              <w:spacing w:line="276" w:lineRule="auto"/>
              <w:jc w:val="center"/>
              <w:rPr>
                <w:rFonts w:ascii="Arial" w:hAnsi="Arial" w:cs="Arial"/>
                <w:kern w:val="2"/>
              </w:rPr>
            </w:pPr>
            <w:r w:rsidRPr="00F113B2">
              <w:rPr>
                <w:rFonts w:ascii="Arial" w:hAnsi="Arial" w:cs="Arial"/>
                <w:b/>
              </w:rPr>
              <w:t>Descritivo</w:t>
            </w:r>
          </w:p>
        </w:tc>
      </w:tr>
      <w:tr w:rsidR="00F72707" w:rsidRPr="00F113B2" w14:paraId="53AC8B79" w14:textId="77777777" w:rsidTr="003F46B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753BB3D2" w:rsidR="00F72707" w:rsidRPr="00F72707" w:rsidRDefault="00F72707" w:rsidP="000851D7">
            <w:pPr>
              <w:spacing w:line="276" w:lineRule="auto"/>
              <w:jc w:val="center"/>
              <w:rPr>
                <w:rFonts w:ascii="Arial" w:hAnsi="Arial" w:cs="Arial"/>
                <w:b/>
              </w:rPr>
            </w:pPr>
            <w:r w:rsidRPr="00F72707">
              <w:rPr>
                <w:rFonts w:ascii="Arial" w:hAnsi="Arial"/>
                <w:b/>
                <w:spacing w:val="-10"/>
              </w:rPr>
              <w:t>01</w:t>
            </w:r>
          </w:p>
        </w:tc>
        <w:tc>
          <w:tcPr>
            <w:tcW w:w="850" w:type="dxa"/>
            <w:tcBorders>
              <w:top w:val="single" w:sz="4" w:space="0" w:color="000000"/>
              <w:left w:val="single" w:sz="4" w:space="0" w:color="000000"/>
              <w:bottom w:val="single" w:sz="4" w:space="0" w:color="000000"/>
              <w:right w:val="nil"/>
            </w:tcBorders>
            <w:vAlign w:val="center"/>
          </w:tcPr>
          <w:p w14:paraId="127149D5" w14:textId="34267AB1" w:rsidR="00F72707" w:rsidRPr="00874D8F" w:rsidRDefault="00F72707" w:rsidP="000851D7">
            <w:pPr>
              <w:pStyle w:val="Contedodatabela"/>
              <w:spacing w:line="276" w:lineRule="auto"/>
              <w:jc w:val="center"/>
              <w:rPr>
                <w:rFonts w:ascii="Arial" w:hAnsi="Arial" w:cs="Arial"/>
              </w:rPr>
            </w:pPr>
            <w:r>
              <w:rPr>
                <w:rFonts w:ascii="Arial" w:hAnsi="Arial"/>
                <w:spacing w:val="-4"/>
              </w:rPr>
              <w:t>80.000</w:t>
            </w:r>
          </w:p>
        </w:tc>
        <w:tc>
          <w:tcPr>
            <w:tcW w:w="850" w:type="dxa"/>
            <w:tcBorders>
              <w:top w:val="single" w:sz="4" w:space="0" w:color="000000"/>
              <w:left w:val="single" w:sz="4" w:space="0" w:color="000000"/>
              <w:bottom w:val="single" w:sz="4" w:space="0" w:color="000000"/>
              <w:right w:val="nil"/>
            </w:tcBorders>
            <w:vAlign w:val="center"/>
          </w:tcPr>
          <w:p w14:paraId="1F2A3AB6" w14:textId="13B8B1AC" w:rsidR="00F72707" w:rsidRPr="00874D8F" w:rsidRDefault="00F72707" w:rsidP="000851D7">
            <w:pPr>
              <w:pStyle w:val="Contedodatabela"/>
              <w:spacing w:line="276" w:lineRule="auto"/>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868D4E3" w:rsidR="00F72707" w:rsidRPr="00874D8F" w:rsidRDefault="00F72707" w:rsidP="000851D7">
            <w:pPr>
              <w:pStyle w:val="Contedodatabela"/>
              <w:spacing w:line="276" w:lineRule="auto"/>
              <w:rPr>
                <w:rFonts w:ascii="Arial" w:hAnsi="Arial" w:cs="Arial"/>
              </w:rPr>
            </w:pPr>
            <w:r>
              <w:rPr>
                <w:rFonts w:ascii="Arial" w:hAnsi="Arial" w:cs="Calibri"/>
                <w:kern w:val="0"/>
                <w:lang w:eastAsia="pt-BR"/>
              </w:rPr>
              <w:t>Folder</w:t>
            </w:r>
          </w:p>
        </w:tc>
      </w:tr>
      <w:tr w:rsidR="00F72707" w:rsidRPr="00F113B2" w14:paraId="57A2B8EB" w14:textId="77777777" w:rsidTr="000851D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0E6E6B1D" w:rsidR="00F72707" w:rsidRPr="00F72707" w:rsidRDefault="00F72707" w:rsidP="000851D7">
            <w:pPr>
              <w:spacing w:line="276" w:lineRule="auto"/>
              <w:jc w:val="center"/>
              <w:rPr>
                <w:rFonts w:ascii="Arial" w:hAnsi="Arial" w:cs="Arial"/>
                <w:b/>
                <w:bCs/>
                <w:sz w:val="18"/>
                <w:szCs w:val="18"/>
              </w:rPr>
            </w:pPr>
            <w:r w:rsidRPr="00F72707">
              <w:rPr>
                <w:rFonts w:ascii="Arial" w:hAnsi="Arial"/>
                <w:b/>
                <w:spacing w:val="-10"/>
              </w:rPr>
              <w:t>02</w:t>
            </w:r>
          </w:p>
        </w:tc>
        <w:tc>
          <w:tcPr>
            <w:tcW w:w="850" w:type="dxa"/>
            <w:tcBorders>
              <w:top w:val="single" w:sz="4" w:space="0" w:color="000000"/>
              <w:left w:val="single" w:sz="4" w:space="0" w:color="000000"/>
              <w:bottom w:val="single" w:sz="4" w:space="0" w:color="000000"/>
              <w:right w:val="nil"/>
            </w:tcBorders>
            <w:vAlign w:val="center"/>
          </w:tcPr>
          <w:p w14:paraId="5CA94908" w14:textId="433DA1CE" w:rsidR="00F72707" w:rsidRPr="00874D8F" w:rsidRDefault="00F72707" w:rsidP="000851D7">
            <w:pPr>
              <w:pStyle w:val="Contedodatabela"/>
              <w:spacing w:line="276" w:lineRule="auto"/>
              <w:jc w:val="center"/>
              <w:rPr>
                <w:rFonts w:ascii="Arial" w:hAnsi="Arial" w:cs="Arial"/>
              </w:rPr>
            </w:pPr>
            <w:r>
              <w:rPr>
                <w:rFonts w:ascii="Arial" w:hAnsi="Arial"/>
                <w:spacing w:val="-4"/>
              </w:rPr>
              <w:t>10.000</w:t>
            </w:r>
          </w:p>
        </w:tc>
        <w:tc>
          <w:tcPr>
            <w:tcW w:w="850" w:type="dxa"/>
            <w:tcBorders>
              <w:top w:val="single" w:sz="4" w:space="0" w:color="000000"/>
              <w:left w:val="single" w:sz="4" w:space="0" w:color="000000"/>
              <w:bottom w:val="single" w:sz="4" w:space="0" w:color="000000"/>
              <w:right w:val="nil"/>
            </w:tcBorders>
            <w:vAlign w:val="center"/>
          </w:tcPr>
          <w:p w14:paraId="6563B137" w14:textId="2F84CB15" w:rsidR="00F72707" w:rsidRPr="00874D8F" w:rsidRDefault="00F72707" w:rsidP="000851D7">
            <w:pPr>
              <w:spacing w:line="276" w:lineRule="auto"/>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78BBDDF4" w:rsidR="00F72707" w:rsidRPr="00874D8F" w:rsidRDefault="00F72707" w:rsidP="000851D7">
            <w:pPr>
              <w:pStyle w:val="Contedodatabela"/>
              <w:spacing w:line="276" w:lineRule="auto"/>
              <w:rPr>
                <w:rFonts w:ascii="Arial" w:hAnsi="Arial" w:cs="Arial"/>
              </w:rPr>
            </w:pPr>
            <w:r>
              <w:rPr>
                <w:rFonts w:ascii="Arial" w:hAnsi="Arial" w:cs="Calibri"/>
                <w:kern w:val="0"/>
                <w:lang w:eastAsia="pt-BR"/>
              </w:rPr>
              <w:t>Boletim carbonado</w:t>
            </w:r>
          </w:p>
        </w:tc>
      </w:tr>
      <w:tr w:rsidR="00F72707" w:rsidRPr="00F113B2" w14:paraId="4F89C892" w14:textId="77777777" w:rsidTr="000851D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AD87331" w14:textId="3D0FF9B3" w:rsidR="00F72707" w:rsidRPr="00F72707" w:rsidRDefault="00F72707" w:rsidP="000851D7">
            <w:pPr>
              <w:spacing w:line="276" w:lineRule="auto"/>
              <w:jc w:val="center"/>
              <w:rPr>
                <w:rFonts w:ascii="Arial" w:hAnsi="Arial" w:cs="Arial"/>
                <w:b/>
                <w:bCs/>
                <w:sz w:val="18"/>
                <w:szCs w:val="18"/>
              </w:rPr>
            </w:pPr>
            <w:r w:rsidRPr="00F72707">
              <w:rPr>
                <w:rFonts w:ascii="Arial" w:hAnsi="Arial"/>
                <w:b/>
                <w:spacing w:val="-10"/>
              </w:rPr>
              <w:t>03</w:t>
            </w:r>
          </w:p>
        </w:tc>
        <w:tc>
          <w:tcPr>
            <w:tcW w:w="850" w:type="dxa"/>
            <w:tcBorders>
              <w:top w:val="single" w:sz="4" w:space="0" w:color="000000"/>
              <w:left w:val="single" w:sz="4" w:space="0" w:color="000000"/>
              <w:bottom w:val="single" w:sz="4" w:space="0" w:color="000000"/>
              <w:right w:val="nil"/>
            </w:tcBorders>
            <w:vAlign w:val="center"/>
          </w:tcPr>
          <w:p w14:paraId="1CC7E78F" w14:textId="2E753CF2" w:rsidR="00F72707" w:rsidRPr="00874D8F" w:rsidRDefault="00F72707" w:rsidP="000851D7">
            <w:pPr>
              <w:pStyle w:val="Contedodatabela"/>
              <w:spacing w:line="276" w:lineRule="auto"/>
              <w:jc w:val="center"/>
              <w:rPr>
                <w:rFonts w:ascii="Arial" w:hAnsi="Arial" w:cs="Arial"/>
              </w:rPr>
            </w:pPr>
            <w:r>
              <w:rPr>
                <w:rFonts w:ascii="Arial" w:hAnsi="Arial"/>
                <w:spacing w:val="-4"/>
              </w:rPr>
              <w:t>4.000</w:t>
            </w:r>
          </w:p>
        </w:tc>
        <w:tc>
          <w:tcPr>
            <w:tcW w:w="850" w:type="dxa"/>
            <w:tcBorders>
              <w:top w:val="single" w:sz="4" w:space="0" w:color="000000"/>
              <w:left w:val="single" w:sz="4" w:space="0" w:color="000000"/>
              <w:bottom w:val="single" w:sz="4" w:space="0" w:color="000000"/>
              <w:right w:val="nil"/>
            </w:tcBorders>
            <w:vAlign w:val="center"/>
          </w:tcPr>
          <w:p w14:paraId="3C0B1ABD" w14:textId="146FB5EE" w:rsidR="00F72707" w:rsidRPr="00874D8F" w:rsidRDefault="00F72707" w:rsidP="000851D7">
            <w:pPr>
              <w:spacing w:line="276" w:lineRule="auto"/>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0D8A92" w14:textId="5A3EE382" w:rsidR="00F72707" w:rsidRPr="00874D8F" w:rsidRDefault="00F72707" w:rsidP="000851D7">
            <w:pPr>
              <w:pStyle w:val="Contedodatabela"/>
              <w:spacing w:line="276" w:lineRule="auto"/>
              <w:rPr>
                <w:rFonts w:ascii="Arial" w:hAnsi="Arial" w:cs="Arial"/>
              </w:rPr>
            </w:pPr>
            <w:r>
              <w:rPr>
                <w:rFonts w:ascii="Arial" w:hAnsi="Arial"/>
              </w:rPr>
              <w:t>Boletim Simples</w:t>
            </w:r>
          </w:p>
        </w:tc>
      </w:tr>
      <w:tr w:rsidR="00F72707" w:rsidRPr="00F113B2" w14:paraId="60DD56B1" w14:textId="77777777" w:rsidTr="000851D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B7FBF8" w14:textId="28EB0A6A" w:rsidR="00F72707" w:rsidRPr="00F72707" w:rsidRDefault="00F72707" w:rsidP="000851D7">
            <w:pPr>
              <w:spacing w:line="276" w:lineRule="auto"/>
              <w:jc w:val="center"/>
              <w:rPr>
                <w:rFonts w:ascii="Arial" w:hAnsi="Arial" w:cs="Arial"/>
                <w:b/>
                <w:bCs/>
                <w:sz w:val="18"/>
                <w:szCs w:val="18"/>
              </w:rPr>
            </w:pPr>
            <w:r w:rsidRPr="00F72707">
              <w:rPr>
                <w:rFonts w:ascii="Arial" w:hAnsi="Arial"/>
                <w:b/>
                <w:spacing w:val="-10"/>
              </w:rPr>
              <w:t>04</w:t>
            </w:r>
          </w:p>
        </w:tc>
        <w:tc>
          <w:tcPr>
            <w:tcW w:w="850" w:type="dxa"/>
            <w:tcBorders>
              <w:top w:val="single" w:sz="4" w:space="0" w:color="000000"/>
              <w:left w:val="single" w:sz="4" w:space="0" w:color="000000"/>
              <w:bottom w:val="single" w:sz="4" w:space="0" w:color="000000"/>
              <w:right w:val="nil"/>
            </w:tcBorders>
            <w:vAlign w:val="center"/>
          </w:tcPr>
          <w:p w14:paraId="074A28BF" w14:textId="62AFD2F9" w:rsidR="00F72707" w:rsidRPr="00874D8F" w:rsidRDefault="00F72707" w:rsidP="000851D7">
            <w:pPr>
              <w:pStyle w:val="Contedodatabela"/>
              <w:spacing w:line="276" w:lineRule="auto"/>
              <w:jc w:val="center"/>
              <w:rPr>
                <w:rFonts w:ascii="Arial" w:hAnsi="Arial" w:cs="Arial"/>
              </w:rPr>
            </w:pPr>
            <w:r>
              <w:rPr>
                <w:rFonts w:ascii="Arial" w:hAnsi="Arial"/>
                <w:spacing w:val="-4"/>
              </w:rPr>
              <w:t>27.000</w:t>
            </w:r>
          </w:p>
        </w:tc>
        <w:tc>
          <w:tcPr>
            <w:tcW w:w="850" w:type="dxa"/>
            <w:tcBorders>
              <w:top w:val="single" w:sz="4" w:space="0" w:color="000000"/>
              <w:left w:val="single" w:sz="4" w:space="0" w:color="000000"/>
              <w:bottom w:val="single" w:sz="4" w:space="0" w:color="000000"/>
              <w:right w:val="nil"/>
            </w:tcBorders>
            <w:vAlign w:val="center"/>
          </w:tcPr>
          <w:p w14:paraId="4309DE16" w14:textId="1CA32203" w:rsidR="00F72707" w:rsidRPr="00874D8F" w:rsidRDefault="00F72707" w:rsidP="000851D7">
            <w:pPr>
              <w:spacing w:line="276" w:lineRule="auto"/>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9BC65" w14:textId="39AAD475" w:rsidR="00F72707" w:rsidRPr="00874D8F" w:rsidRDefault="00F72707" w:rsidP="000851D7">
            <w:pPr>
              <w:pStyle w:val="Contedodatabela"/>
              <w:spacing w:line="276" w:lineRule="auto"/>
              <w:rPr>
                <w:rFonts w:ascii="Arial" w:hAnsi="Arial" w:cs="Arial"/>
              </w:rPr>
            </w:pPr>
            <w:r>
              <w:rPr>
                <w:rFonts w:ascii="Arial" w:hAnsi="Arial"/>
              </w:rPr>
              <w:t>Panfleto A5</w:t>
            </w:r>
          </w:p>
        </w:tc>
      </w:tr>
      <w:tr w:rsidR="00F72707" w:rsidRPr="00F113B2" w14:paraId="536E4019" w14:textId="77777777" w:rsidTr="000851D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653A2A3" w14:textId="5BFB5BCC" w:rsidR="00F72707" w:rsidRPr="00F72707" w:rsidRDefault="00F72707" w:rsidP="000851D7">
            <w:pPr>
              <w:spacing w:line="276" w:lineRule="auto"/>
              <w:jc w:val="center"/>
              <w:rPr>
                <w:rFonts w:ascii="Arial" w:hAnsi="Arial" w:cs="Arial"/>
                <w:b/>
                <w:bCs/>
                <w:sz w:val="18"/>
                <w:szCs w:val="18"/>
              </w:rPr>
            </w:pPr>
            <w:r w:rsidRPr="00F72707">
              <w:rPr>
                <w:rFonts w:ascii="Arial" w:hAnsi="Arial"/>
                <w:b/>
                <w:spacing w:val="-10"/>
              </w:rPr>
              <w:t>05</w:t>
            </w:r>
          </w:p>
        </w:tc>
        <w:tc>
          <w:tcPr>
            <w:tcW w:w="850" w:type="dxa"/>
            <w:tcBorders>
              <w:top w:val="single" w:sz="4" w:space="0" w:color="000000"/>
              <w:left w:val="single" w:sz="4" w:space="0" w:color="000000"/>
              <w:bottom w:val="single" w:sz="4" w:space="0" w:color="000000"/>
              <w:right w:val="nil"/>
            </w:tcBorders>
            <w:vAlign w:val="center"/>
          </w:tcPr>
          <w:p w14:paraId="719314FD" w14:textId="6047A901" w:rsidR="00F72707" w:rsidRPr="00874D8F" w:rsidRDefault="00F72707" w:rsidP="000851D7">
            <w:pPr>
              <w:pStyle w:val="Contedodatabela"/>
              <w:spacing w:line="276" w:lineRule="auto"/>
              <w:jc w:val="center"/>
              <w:rPr>
                <w:rFonts w:ascii="Arial" w:hAnsi="Arial" w:cs="Arial"/>
              </w:rPr>
            </w:pPr>
            <w:r>
              <w:rPr>
                <w:rFonts w:ascii="Arial" w:hAnsi="Arial"/>
                <w:spacing w:val="-5"/>
              </w:rPr>
              <w:t>180</w:t>
            </w:r>
          </w:p>
        </w:tc>
        <w:tc>
          <w:tcPr>
            <w:tcW w:w="850" w:type="dxa"/>
            <w:tcBorders>
              <w:top w:val="single" w:sz="4" w:space="0" w:color="000000"/>
              <w:left w:val="single" w:sz="4" w:space="0" w:color="000000"/>
              <w:bottom w:val="single" w:sz="4" w:space="0" w:color="000000"/>
              <w:right w:val="nil"/>
            </w:tcBorders>
            <w:vAlign w:val="center"/>
          </w:tcPr>
          <w:p w14:paraId="32991C95" w14:textId="395C898F" w:rsidR="00F72707" w:rsidRPr="00874D8F" w:rsidRDefault="00F72707" w:rsidP="000851D7">
            <w:pPr>
              <w:spacing w:line="276" w:lineRule="auto"/>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6EA3E8C" w14:textId="69A56B5C" w:rsidR="00F72707" w:rsidRPr="00874D8F" w:rsidRDefault="00F72707" w:rsidP="000851D7">
            <w:pPr>
              <w:pStyle w:val="Contedodatabela"/>
              <w:spacing w:line="276" w:lineRule="auto"/>
              <w:rPr>
                <w:rFonts w:ascii="Arial" w:hAnsi="Arial" w:cs="Arial"/>
              </w:rPr>
            </w:pPr>
            <w:r>
              <w:rPr>
                <w:rFonts w:ascii="Arial" w:hAnsi="Arial"/>
              </w:rPr>
              <w:t>Banner</w:t>
            </w:r>
          </w:p>
        </w:tc>
      </w:tr>
      <w:tr w:rsidR="00F72707" w:rsidRPr="00F113B2" w14:paraId="7DFF594E" w14:textId="77777777" w:rsidTr="000851D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FC98EF" w14:textId="54FD9266" w:rsidR="00F72707" w:rsidRPr="00F72707" w:rsidRDefault="00F72707" w:rsidP="000851D7">
            <w:pPr>
              <w:spacing w:line="276" w:lineRule="auto"/>
              <w:jc w:val="center"/>
              <w:rPr>
                <w:rFonts w:ascii="Arial" w:hAnsi="Arial" w:cs="Arial"/>
                <w:b/>
                <w:bCs/>
                <w:sz w:val="18"/>
                <w:szCs w:val="18"/>
              </w:rPr>
            </w:pPr>
            <w:r w:rsidRPr="00F72707">
              <w:rPr>
                <w:rFonts w:ascii="Arial" w:hAnsi="Arial"/>
                <w:b/>
                <w:spacing w:val="-10"/>
              </w:rPr>
              <w:t>06</w:t>
            </w:r>
          </w:p>
        </w:tc>
        <w:tc>
          <w:tcPr>
            <w:tcW w:w="850" w:type="dxa"/>
            <w:tcBorders>
              <w:top w:val="single" w:sz="4" w:space="0" w:color="000000"/>
              <w:left w:val="single" w:sz="4" w:space="0" w:color="000000"/>
              <w:bottom w:val="single" w:sz="4" w:space="0" w:color="000000"/>
              <w:right w:val="nil"/>
            </w:tcBorders>
            <w:vAlign w:val="center"/>
          </w:tcPr>
          <w:p w14:paraId="1083DCE6" w14:textId="382B856C" w:rsidR="00F72707" w:rsidRPr="00874D8F" w:rsidRDefault="00F72707" w:rsidP="000851D7">
            <w:pPr>
              <w:pStyle w:val="Contedodatabela"/>
              <w:spacing w:line="276" w:lineRule="auto"/>
              <w:jc w:val="center"/>
              <w:rPr>
                <w:rFonts w:ascii="Arial" w:hAnsi="Arial" w:cs="Arial"/>
              </w:rPr>
            </w:pPr>
            <w:r>
              <w:rPr>
                <w:rFonts w:ascii="Arial" w:hAnsi="Arial"/>
                <w:spacing w:val="-5"/>
              </w:rPr>
              <w:t>80</w:t>
            </w:r>
          </w:p>
        </w:tc>
        <w:tc>
          <w:tcPr>
            <w:tcW w:w="850" w:type="dxa"/>
            <w:tcBorders>
              <w:top w:val="single" w:sz="4" w:space="0" w:color="000000"/>
              <w:left w:val="single" w:sz="4" w:space="0" w:color="000000"/>
              <w:bottom w:val="single" w:sz="4" w:space="0" w:color="000000"/>
              <w:right w:val="nil"/>
            </w:tcBorders>
            <w:vAlign w:val="center"/>
          </w:tcPr>
          <w:p w14:paraId="2DBE0F64" w14:textId="2E15FCD4" w:rsidR="00F72707" w:rsidRPr="00874D8F" w:rsidRDefault="00F72707" w:rsidP="000851D7">
            <w:pPr>
              <w:spacing w:line="276" w:lineRule="auto"/>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F612CC4" w14:textId="0A14A6FB" w:rsidR="00F72707" w:rsidRPr="00874D8F" w:rsidRDefault="00F72707" w:rsidP="000851D7">
            <w:pPr>
              <w:pStyle w:val="Contedodatabela"/>
              <w:spacing w:line="276" w:lineRule="auto"/>
              <w:rPr>
                <w:rFonts w:ascii="Arial" w:hAnsi="Arial" w:cs="Arial"/>
              </w:rPr>
            </w:pPr>
            <w:r>
              <w:rPr>
                <w:rFonts w:ascii="Arial" w:hAnsi="Arial"/>
                <w:color w:val="000000"/>
              </w:rPr>
              <w:t xml:space="preserve">Impressão e encadernação da Norma técnica do programa de imunização/Centro de Vigilância Epidemiológica “Prof. Alexandre </w:t>
            </w:r>
            <w:proofErr w:type="spellStart"/>
            <w:r>
              <w:rPr>
                <w:rFonts w:ascii="Arial" w:hAnsi="Arial"/>
                <w:color w:val="000000"/>
              </w:rPr>
              <w:t>Vranjac</w:t>
            </w:r>
            <w:proofErr w:type="spellEnd"/>
            <w:r>
              <w:rPr>
                <w:rFonts w:ascii="Arial" w:hAnsi="Arial"/>
                <w:color w:val="000000"/>
              </w:rPr>
              <w:t>”. – São Paulo: SES/CCD/CVE, 2025.</w:t>
            </w:r>
          </w:p>
        </w:tc>
      </w:tr>
      <w:tr w:rsidR="00F72707" w:rsidRPr="00F113B2" w14:paraId="31578A38" w14:textId="77777777" w:rsidTr="000851D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811FA26" w14:textId="1EE64579" w:rsidR="00F72707" w:rsidRPr="00F72707" w:rsidRDefault="00F72707" w:rsidP="000851D7">
            <w:pPr>
              <w:spacing w:line="276" w:lineRule="auto"/>
              <w:jc w:val="center"/>
              <w:rPr>
                <w:rFonts w:ascii="Arial" w:hAnsi="Arial" w:cs="Arial"/>
                <w:b/>
                <w:bCs/>
                <w:sz w:val="18"/>
                <w:szCs w:val="18"/>
              </w:rPr>
            </w:pPr>
            <w:r w:rsidRPr="00F72707">
              <w:rPr>
                <w:rFonts w:ascii="Arial" w:hAnsi="Arial"/>
                <w:b/>
                <w:spacing w:val="-10"/>
              </w:rPr>
              <w:lastRenderedPageBreak/>
              <w:t>07</w:t>
            </w:r>
          </w:p>
        </w:tc>
        <w:tc>
          <w:tcPr>
            <w:tcW w:w="850" w:type="dxa"/>
            <w:tcBorders>
              <w:top w:val="single" w:sz="4" w:space="0" w:color="000000"/>
              <w:left w:val="single" w:sz="4" w:space="0" w:color="000000"/>
              <w:bottom w:val="single" w:sz="4" w:space="0" w:color="000000"/>
              <w:right w:val="nil"/>
            </w:tcBorders>
            <w:vAlign w:val="center"/>
          </w:tcPr>
          <w:p w14:paraId="74B66489" w14:textId="0E3D8A1B" w:rsidR="00F72707" w:rsidRPr="00874D8F" w:rsidRDefault="00F72707" w:rsidP="000851D7">
            <w:pPr>
              <w:pStyle w:val="Contedodatabela"/>
              <w:spacing w:line="276" w:lineRule="auto"/>
              <w:jc w:val="center"/>
              <w:rPr>
                <w:rFonts w:ascii="Arial" w:hAnsi="Arial" w:cs="Arial"/>
              </w:rPr>
            </w:pPr>
            <w:r>
              <w:rPr>
                <w:rFonts w:ascii="Arial" w:hAnsi="Arial"/>
                <w:spacing w:val="-4"/>
              </w:rPr>
              <w:t>14.000</w:t>
            </w:r>
          </w:p>
        </w:tc>
        <w:tc>
          <w:tcPr>
            <w:tcW w:w="850" w:type="dxa"/>
            <w:tcBorders>
              <w:top w:val="single" w:sz="4" w:space="0" w:color="000000"/>
              <w:left w:val="single" w:sz="4" w:space="0" w:color="000000"/>
              <w:bottom w:val="single" w:sz="4" w:space="0" w:color="000000"/>
              <w:right w:val="nil"/>
            </w:tcBorders>
            <w:vAlign w:val="center"/>
          </w:tcPr>
          <w:p w14:paraId="143BC8B8" w14:textId="1C912E9B" w:rsidR="00F72707" w:rsidRPr="00874D8F" w:rsidRDefault="00F72707" w:rsidP="000851D7">
            <w:pPr>
              <w:spacing w:line="276" w:lineRule="auto"/>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8FF284" w14:textId="555696A4" w:rsidR="00F72707" w:rsidRPr="00874D8F" w:rsidRDefault="00F72707" w:rsidP="000851D7">
            <w:pPr>
              <w:pStyle w:val="Contedodatabela"/>
              <w:spacing w:line="276" w:lineRule="auto"/>
              <w:rPr>
                <w:rFonts w:ascii="Arial" w:hAnsi="Arial" w:cs="Arial"/>
              </w:rPr>
            </w:pPr>
            <w:r>
              <w:rPr>
                <w:rFonts w:ascii="Arial" w:hAnsi="Arial"/>
              </w:rPr>
              <w:t>Impressão de ficha espelho</w:t>
            </w:r>
          </w:p>
        </w:tc>
      </w:tr>
      <w:tr w:rsidR="00F72707" w:rsidRPr="00F113B2" w14:paraId="74AAD6C5" w14:textId="77777777" w:rsidTr="000851D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65E5F23" w14:textId="0303F473" w:rsidR="00F72707" w:rsidRPr="00F72707" w:rsidRDefault="00F72707" w:rsidP="000851D7">
            <w:pPr>
              <w:spacing w:line="276" w:lineRule="auto"/>
              <w:jc w:val="center"/>
              <w:rPr>
                <w:rFonts w:ascii="Arial" w:hAnsi="Arial" w:cs="Arial"/>
                <w:b/>
                <w:bCs/>
                <w:sz w:val="18"/>
                <w:szCs w:val="18"/>
              </w:rPr>
            </w:pPr>
            <w:r w:rsidRPr="00F72707">
              <w:rPr>
                <w:rFonts w:ascii="Arial" w:hAnsi="Arial"/>
                <w:b/>
                <w:spacing w:val="-10"/>
              </w:rPr>
              <w:t>08</w:t>
            </w:r>
          </w:p>
        </w:tc>
        <w:tc>
          <w:tcPr>
            <w:tcW w:w="850" w:type="dxa"/>
            <w:tcBorders>
              <w:top w:val="single" w:sz="4" w:space="0" w:color="000000"/>
              <w:left w:val="single" w:sz="4" w:space="0" w:color="000000"/>
              <w:bottom w:val="single" w:sz="4" w:space="0" w:color="000000"/>
              <w:right w:val="nil"/>
            </w:tcBorders>
            <w:vAlign w:val="center"/>
          </w:tcPr>
          <w:p w14:paraId="6D747E8E" w14:textId="69E7D3A5" w:rsidR="00F72707" w:rsidRPr="00874D8F" w:rsidRDefault="00F72707" w:rsidP="000851D7">
            <w:pPr>
              <w:pStyle w:val="Contedodatabela"/>
              <w:spacing w:line="276" w:lineRule="auto"/>
              <w:jc w:val="center"/>
              <w:rPr>
                <w:rFonts w:ascii="Arial" w:hAnsi="Arial" w:cs="Arial"/>
              </w:rPr>
            </w:pPr>
            <w:r>
              <w:rPr>
                <w:rFonts w:ascii="Arial" w:hAnsi="Arial"/>
                <w:spacing w:val="-2"/>
              </w:rPr>
              <w:t>15.000</w:t>
            </w:r>
          </w:p>
        </w:tc>
        <w:tc>
          <w:tcPr>
            <w:tcW w:w="850" w:type="dxa"/>
            <w:tcBorders>
              <w:top w:val="single" w:sz="4" w:space="0" w:color="000000"/>
              <w:left w:val="single" w:sz="4" w:space="0" w:color="000000"/>
              <w:bottom w:val="single" w:sz="4" w:space="0" w:color="000000"/>
              <w:right w:val="nil"/>
            </w:tcBorders>
            <w:vAlign w:val="center"/>
          </w:tcPr>
          <w:p w14:paraId="2927FA4F" w14:textId="08B59EC5" w:rsidR="00F72707" w:rsidRPr="00874D8F" w:rsidRDefault="00F72707" w:rsidP="000851D7">
            <w:pPr>
              <w:spacing w:line="276" w:lineRule="auto"/>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DBA71C0" w14:textId="75DDF8E7" w:rsidR="00F72707" w:rsidRPr="00874D8F" w:rsidRDefault="00F72707" w:rsidP="000851D7">
            <w:pPr>
              <w:pStyle w:val="Contedodatabela"/>
              <w:spacing w:line="276" w:lineRule="auto"/>
              <w:rPr>
                <w:rFonts w:ascii="Arial" w:hAnsi="Arial" w:cs="Arial"/>
              </w:rPr>
            </w:pPr>
            <w:r>
              <w:rPr>
                <w:rFonts w:ascii="Arial" w:hAnsi="Arial"/>
              </w:rPr>
              <w:t xml:space="preserve">Impressão da planilha </w:t>
            </w:r>
            <w:proofErr w:type="gramStart"/>
            <w:r>
              <w:rPr>
                <w:rFonts w:ascii="Arial" w:hAnsi="Arial"/>
              </w:rPr>
              <w:t>do Dupla</w:t>
            </w:r>
            <w:proofErr w:type="gramEnd"/>
            <w:r>
              <w:rPr>
                <w:rFonts w:ascii="Arial" w:hAnsi="Arial"/>
              </w:rPr>
              <w:t xml:space="preserve"> Dose – Mãe e RN</w:t>
            </w:r>
          </w:p>
        </w:tc>
      </w:tr>
      <w:tr w:rsidR="00F72707" w:rsidRPr="00F113B2" w14:paraId="2531C411" w14:textId="77777777" w:rsidTr="000851D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FE45DE" w14:textId="49C589D0" w:rsidR="00F72707" w:rsidRPr="00F72707" w:rsidRDefault="00F72707" w:rsidP="000851D7">
            <w:pPr>
              <w:spacing w:line="276" w:lineRule="auto"/>
              <w:jc w:val="center"/>
              <w:rPr>
                <w:rFonts w:ascii="Arial" w:hAnsi="Arial" w:cs="Arial"/>
                <w:b/>
                <w:bCs/>
                <w:sz w:val="18"/>
                <w:szCs w:val="18"/>
              </w:rPr>
            </w:pPr>
            <w:r w:rsidRPr="00F72707">
              <w:rPr>
                <w:rFonts w:ascii="Arial" w:hAnsi="Arial"/>
                <w:b/>
                <w:spacing w:val="-10"/>
              </w:rPr>
              <w:t>09</w:t>
            </w:r>
          </w:p>
        </w:tc>
        <w:tc>
          <w:tcPr>
            <w:tcW w:w="850" w:type="dxa"/>
            <w:tcBorders>
              <w:top w:val="single" w:sz="4" w:space="0" w:color="000000"/>
              <w:left w:val="single" w:sz="4" w:space="0" w:color="000000"/>
              <w:bottom w:val="single" w:sz="4" w:space="0" w:color="000000"/>
              <w:right w:val="nil"/>
            </w:tcBorders>
            <w:vAlign w:val="center"/>
          </w:tcPr>
          <w:p w14:paraId="2DCB2AB2" w14:textId="3A218CE2" w:rsidR="00F72707" w:rsidRPr="00874D8F" w:rsidRDefault="00F72707" w:rsidP="000851D7">
            <w:pPr>
              <w:pStyle w:val="Contedodatabela"/>
              <w:spacing w:line="276" w:lineRule="auto"/>
              <w:jc w:val="center"/>
              <w:rPr>
                <w:rFonts w:ascii="Arial" w:hAnsi="Arial" w:cs="Arial"/>
              </w:rPr>
            </w:pPr>
            <w:r>
              <w:rPr>
                <w:rFonts w:ascii="Arial" w:hAnsi="Arial"/>
                <w:spacing w:val="-2"/>
              </w:rPr>
              <w:t>200</w:t>
            </w:r>
          </w:p>
        </w:tc>
        <w:tc>
          <w:tcPr>
            <w:tcW w:w="850" w:type="dxa"/>
            <w:tcBorders>
              <w:top w:val="single" w:sz="4" w:space="0" w:color="000000"/>
              <w:left w:val="single" w:sz="4" w:space="0" w:color="000000"/>
              <w:bottom w:val="single" w:sz="4" w:space="0" w:color="000000"/>
              <w:right w:val="nil"/>
            </w:tcBorders>
            <w:vAlign w:val="center"/>
          </w:tcPr>
          <w:p w14:paraId="6631A85B" w14:textId="49F9EAFC" w:rsidR="00F72707" w:rsidRPr="00874D8F" w:rsidRDefault="00F72707" w:rsidP="000851D7">
            <w:pPr>
              <w:spacing w:line="276" w:lineRule="auto"/>
              <w:jc w:val="center"/>
              <w:rPr>
                <w:rFonts w:ascii="Arial" w:hAnsi="Arial" w:cs="Arial"/>
              </w:rPr>
            </w:pPr>
            <w:r>
              <w:rPr>
                <w:rFonts w:ascii="Arial" w:hAnsi="Arial"/>
                <w:spacing w:val="-5"/>
              </w:rPr>
              <w:t>Blocos</w:t>
            </w:r>
          </w:p>
        </w:tc>
        <w:tc>
          <w:tcPr>
            <w:tcW w:w="7370" w:type="dxa"/>
            <w:tcBorders>
              <w:top w:val="single" w:sz="4" w:space="0" w:color="000000"/>
              <w:left w:val="single" w:sz="4" w:space="0" w:color="000000"/>
              <w:bottom w:val="single" w:sz="4" w:space="0" w:color="000000"/>
              <w:right w:val="single" w:sz="4" w:space="0" w:color="000000"/>
            </w:tcBorders>
            <w:vAlign w:val="center"/>
          </w:tcPr>
          <w:p w14:paraId="1A14A605" w14:textId="5BA79E18" w:rsidR="00F72707" w:rsidRPr="00874D8F" w:rsidRDefault="00F72707" w:rsidP="000851D7">
            <w:pPr>
              <w:pStyle w:val="Contedodatabela"/>
              <w:spacing w:line="276" w:lineRule="auto"/>
              <w:rPr>
                <w:rFonts w:ascii="Arial" w:hAnsi="Arial" w:cs="Arial"/>
              </w:rPr>
            </w:pPr>
            <w:r>
              <w:rPr>
                <w:rFonts w:ascii="Arial" w:hAnsi="Arial"/>
              </w:rPr>
              <w:t>Impressão Requisição de Vacinas</w:t>
            </w:r>
          </w:p>
        </w:tc>
      </w:tr>
    </w:tbl>
    <w:p w14:paraId="189CE17F" w14:textId="77777777" w:rsidR="00B039A0" w:rsidRPr="00B039A0" w:rsidRDefault="00B039A0" w:rsidP="000851D7">
      <w:pPr>
        <w:tabs>
          <w:tab w:val="left" w:pos="284"/>
        </w:tabs>
        <w:spacing w:line="276" w:lineRule="auto"/>
        <w:jc w:val="both"/>
        <w:rPr>
          <w:rFonts w:ascii="Arial" w:eastAsia="Arial" w:hAnsi="Arial" w:cs="Arial"/>
          <w:sz w:val="10"/>
          <w:szCs w:val="10"/>
        </w:rPr>
      </w:pPr>
    </w:p>
    <w:p w14:paraId="55837B9C" w14:textId="77777777" w:rsidR="00906BC5" w:rsidRPr="00B039A0" w:rsidRDefault="00906BC5" w:rsidP="00C033AA">
      <w:pPr>
        <w:numPr>
          <w:ilvl w:val="0"/>
          <w:numId w:val="5"/>
        </w:numPr>
        <w:tabs>
          <w:tab w:val="left" w:pos="284"/>
        </w:tabs>
        <w:spacing w:line="276" w:lineRule="auto"/>
        <w:jc w:val="both"/>
        <w:rPr>
          <w:rFonts w:ascii="Arial" w:eastAsia="Arial" w:hAnsi="Arial" w:cs="Arial"/>
        </w:rPr>
      </w:pPr>
      <w:r w:rsidRPr="00B039A0">
        <w:rPr>
          <w:rFonts w:ascii="Arial" w:hAnsi="Arial" w:cs="Arial"/>
        </w:rPr>
        <w:t>Descritivo técnico:</w:t>
      </w:r>
    </w:p>
    <w:p w14:paraId="63C354DC" w14:textId="77777777" w:rsidR="0026227D" w:rsidRDefault="0026227D" w:rsidP="000851D7">
      <w:pPr>
        <w:spacing w:line="276" w:lineRule="auto"/>
        <w:jc w:val="both"/>
        <w:rPr>
          <w:rFonts w:ascii="Arial" w:hAnsi="Arial" w:cs="Arial"/>
        </w:rPr>
      </w:pPr>
    </w:p>
    <w:p w14:paraId="714E6119" w14:textId="4C8E7B2D" w:rsidR="00F72707" w:rsidRPr="00F72707" w:rsidRDefault="00F72707" w:rsidP="000851D7">
      <w:pPr>
        <w:pStyle w:val="Standard"/>
        <w:autoSpaceDN w:val="0"/>
        <w:spacing w:before="40" w:after="40" w:line="276" w:lineRule="auto"/>
        <w:jc w:val="both"/>
      </w:pPr>
      <w:r w:rsidRPr="00F72707">
        <w:rPr>
          <w:rFonts w:ascii="Arial" w:hAnsi="Arial"/>
          <w:b/>
          <w:bCs/>
        </w:rPr>
        <w:t xml:space="preserve">Item </w:t>
      </w:r>
      <w:r>
        <w:rPr>
          <w:rFonts w:ascii="Arial" w:hAnsi="Arial"/>
          <w:b/>
          <w:bCs/>
        </w:rPr>
        <w:t>0</w:t>
      </w:r>
      <w:r w:rsidRPr="00F72707">
        <w:rPr>
          <w:rFonts w:ascii="Arial" w:hAnsi="Arial"/>
          <w:b/>
          <w:bCs/>
        </w:rPr>
        <w:t xml:space="preserve">1: </w:t>
      </w:r>
      <w:r w:rsidRPr="00F72707">
        <w:rPr>
          <w:rFonts w:ascii="Arial" w:hAnsi="Arial"/>
        </w:rPr>
        <w:t xml:space="preserve">impressão em folhas </w:t>
      </w:r>
      <w:proofErr w:type="spellStart"/>
      <w:r w:rsidRPr="00F72707">
        <w:rPr>
          <w:rFonts w:ascii="Arial" w:hAnsi="Arial"/>
        </w:rPr>
        <w:t>couchê</w:t>
      </w:r>
      <w:proofErr w:type="spellEnd"/>
      <w:r w:rsidRPr="00F72707">
        <w:rPr>
          <w:rFonts w:ascii="Arial" w:hAnsi="Arial"/>
        </w:rPr>
        <w:t xml:space="preserve"> A4,</w:t>
      </w:r>
      <w:r w:rsidRPr="00F72707">
        <w:rPr>
          <w:rFonts w:ascii="Arial" w:hAnsi="Arial"/>
          <w:spacing w:val="-2"/>
        </w:rPr>
        <w:t xml:space="preserve"> </w:t>
      </w:r>
      <w:r w:rsidRPr="00F72707">
        <w:rPr>
          <w:rFonts w:ascii="Arial" w:hAnsi="Arial"/>
        </w:rPr>
        <w:t xml:space="preserve">115g, que serão dobradas ao meio, perfazendo folder de </w:t>
      </w:r>
      <w:proofErr w:type="gramStart"/>
      <w:r w:rsidRPr="00F72707">
        <w:rPr>
          <w:rFonts w:ascii="Arial" w:hAnsi="Arial"/>
        </w:rPr>
        <w:t>4</w:t>
      </w:r>
      <w:proofErr w:type="gramEnd"/>
      <w:r w:rsidRPr="00F72707">
        <w:rPr>
          <w:rFonts w:ascii="Arial" w:hAnsi="Arial"/>
        </w:rPr>
        <w:t xml:space="preserve"> páginas,</w:t>
      </w:r>
      <w:r w:rsidRPr="00F72707">
        <w:rPr>
          <w:rFonts w:ascii="Arial" w:hAnsi="Arial"/>
          <w:spacing w:val="-2"/>
        </w:rPr>
        <w:t xml:space="preserve"> </w:t>
      </w:r>
      <w:r w:rsidRPr="00F72707">
        <w:rPr>
          <w:rFonts w:ascii="Arial" w:hAnsi="Arial"/>
        </w:rPr>
        <w:t>contando</w:t>
      </w:r>
      <w:r w:rsidRPr="00F72707">
        <w:rPr>
          <w:rFonts w:ascii="Arial" w:hAnsi="Arial"/>
          <w:spacing w:val="-1"/>
        </w:rPr>
        <w:t xml:space="preserve"> </w:t>
      </w:r>
      <w:r w:rsidRPr="00F72707">
        <w:rPr>
          <w:rFonts w:ascii="Arial" w:hAnsi="Arial"/>
        </w:rPr>
        <w:t>a</w:t>
      </w:r>
      <w:r w:rsidRPr="00F72707">
        <w:rPr>
          <w:rFonts w:ascii="Arial" w:hAnsi="Arial"/>
          <w:spacing w:val="-1"/>
        </w:rPr>
        <w:t xml:space="preserve"> </w:t>
      </w:r>
      <w:r w:rsidRPr="00F72707">
        <w:rPr>
          <w:rFonts w:ascii="Arial" w:hAnsi="Arial"/>
        </w:rPr>
        <w:t>capa,</w:t>
      </w:r>
      <w:r w:rsidRPr="00F72707">
        <w:rPr>
          <w:rFonts w:ascii="Arial" w:hAnsi="Arial"/>
          <w:spacing w:val="-1"/>
        </w:rPr>
        <w:t xml:space="preserve"> </w:t>
      </w:r>
      <w:r w:rsidRPr="00F72707">
        <w:rPr>
          <w:rFonts w:ascii="Arial" w:hAnsi="Arial"/>
        </w:rPr>
        <w:t>com</w:t>
      </w:r>
      <w:r w:rsidRPr="00F72707">
        <w:rPr>
          <w:rFonts w:ascii="Arial" w:hAnsi="Arial"/>
          <w:spacing w:val="-1"/>
        </w:rPr>
        <w:t xml:space="preserve"> </w:t>
      </w:r>
      <w:r w:rsidRPr="00F72707">
        <w:rPr>
          <w:rFonts w:ascii="Arial" w:hAnsi="Arial"/>
        </w:rPr>
        <w:t>impressão</w:t>
      </w:r>
      <w:r w:rsidRPr="00F72707">
        <w:rPr>
          <w:rFonts w:ascii="Arial" w:hAnsi="Arial"/>
          <w:spacing w:val="-1"/>
        </w:rPr>
        <w:t xml:space="preserve"> </w:t>
      </w:r>
      <w:r w:rsidRPr="00F72707">
        <w:rPr>
          <w:rFonts w:ascii="Arial" w:hAnsi="Arial"/>
        </w:rPr>
        <w:t>colorida</w:t>
      </w:r>
      <w:r w:rsidRPr="00F72707">
        <w:rPr>
          <w:rFonts w:ascii="Arial" w:hAnsi="Arial"/>
          <w:spacing w:val="-1"/>
        </w:rPr>
        <w:t xml:space="preserve"> </w:t>
      </w:r>
      <w:r w:rsidRPr="00F72707">
        <w:rPr>
          <w:rFonts w:ascii="Arial" w:hAnsi="Arial"/>
        </w:rPr>
        <w:t>nos</w:t>
      </w:r>
      <w:r w:rsidRPr="00F72707">
        <w:rPr>
          <w:rFonts w:ascii="Arial" w:hAnsi="Arial"/>
          <w:spacing w:val="-1"/>
        </w:rPr>
        <w:t xml:space="preserve"> </w:t>
      </w:r>
      <w:r w:rsidRPr="00F72707">
        <w:rPr>
          <w:rFonts w:ascii="Arial" w:hAnsi="Arial"/>
        </w:rPr>
        <w:t>4</w:t>
      </w:r>
      <w:r w:rsidRPr="00F72707">
        <w:rPr>
          <w:rFonts w:ascii="Arial" w:hAnsi="Arial"/>
          <w:spacing w:val="-1"/>
        </w:rPr>
        <w:t xml:space="preserve"> </w:t>
      </w:r>
      <w:r w:rsidRPr="00F72707">
        <w:rPr>
          <w:rFonts w:ascii="Arial" w:hAnsi="Arial"/>
        </w:rPr>
        <w:t>lados.</w:t>
      </w:r>
    </w:p>
    <w:p w14:paraId="0569454E" w14:textId="77777777" w:rsidR="00F72707" w:rsidRPr="00F72707" w:rsidRDefault="00F72707" w:rsidP="000851D7">
      <w:pPr>
        <w:pStyle w:val="Standard"/>
        <w:autoSpaceDN w:val="0"/>
        <w:spacing w:before="40" w:after="40" w:line="276" w:lineRule="auto"/>
        <w:jc w:val="both"/>
        <w:rPr>
          <w:rFonts w:ascii="Arial" w:hAnsi="Arial"/>
          <w:b/>
          <w:bCs/>
        </w:rPr>
      </w:pPr>
    </w:p>
    <w:p w14:paraId="66EFE50E" w14:textId="111841A5" w:rsidR="00F72707" w:rsidRPr="00F72707" w:rsidRDefault="00F72707" w:rsidP="000851D7">
      <w:pPr>
        <w:pStyle w:val="Standard"/>
        <w:autoSpaceDN w:val="0"/>
        <w:spacing w:before="40" w:after="40" w:line="276" w:lineRule="auto"/>
        <w:jc w:val="both"/>
      </w:pPr>
      <w:r w:rsidRPr="00F72707">
        <w:rPr>
          <w:rFonts w:ascii="Arial" w:hAnsi="Arial"/>
          <w:b/>
          <w:bCs/>
        </w:rPr>
        <w:t xml:space="preserve">Item </w:t>
      </w:r>
      <w:r>
        <w:rPr>
          <w:rFonts w:ascii="Arial" w:hAnsi="Arial"/>
          <w:b/>
          <w:bCs/>
        </w:rPr>
        <w:t>0</w:t>
      </w:r>
      <w:r w:rsidRPr="00F72707">
        <w:rPr>
          <w:rFonts w:ascii="Arial" w:hAnsi="Arial"/>
          <w:b/>
          <w:bCs/>
        </w:rPr>
        <w:t xml:space="preserve">2: </w:t>
      </w:r>
      <w:proofErr w:type="gramStart"/>
      <w:r w:rsidRPr="00F72707">
        <w:rPr>
          <w:rFonts w:ascii="Arial" w:hAnsi="Arial"/>
        </w:rPr>
        <w:t>impressão branco e preto em folha carbono</w:t>
      </w:r>
      <w:proofErr w:type="gramEnd"/>
      <w:r w:rsidRPr="00F72707">
        <w:rPr>
          <w:rFonts w:ascii="Arial" w:hAnsi="Arial"/>
        </w:rPr>
        <w:t xml:space="preserve"> A4, 27g. FRENTE.</w:t>
      </w:r>
    </w:p>
    <w:p w14:paraId="329469A6" w14:textId="77777777" w:rsidR="00F72707" w:rsidRPr="00F72707" w:rsidRDefault="00F72707" w:rsidP="000851D7">
      <w:pPr>
        <w:pStyle w:val="Standard"/>
        <w:autoSpaceDN w:val="0"/>
        <w:spacing w:before="40" w:after="40" w:line="276" w:lineRule="auto"/>
        <w:jc w:val="both"/>
        <w:rPr>
          <w:rFonts w:ascii="Arial" w:hAnsi="Arial"/>
          <w:b/>
          <w:bCs/>
        </w:rPr>
      </w:pPr>
    </w:p>
    <w:p w14:paraId="1C33365C" w14:textId="545DD808" w:rsidR="00F72707" w:rsidRPr="00F72707" w:rsidRDefault="00F72707" w:rsidP="000851D7">
      <w:pPr>
        <w:pStyle w:val="Standard"/>
        <w:autoSpaceDN w:val="0"/>
        <w:spacing w:before="40" w:after="40" w:line="276" w:lineRule="auto"/>
        <w:jc w:val="both"/>
      </w:pPr>
      <w:r w:rsidRPr="00F72707">
        <w:rPr>
          <w:rFonts w:ascii="Arial" w:hAnsi="Arial"/>
          <w:b/>
          <w:bCs/>
        </w:rPr>
        <w:t>Item</w:t>
      </w:r>
      <w:r>
        <w:rPr>
          <w:rFonts w:ascii="Arial" w:hAnsi="Arial"/>
          <w:b/>
          <w:bCs/>
        </w:rPr>
        <w:t xml:space="preserve"> 0</w:t>
      </w:r>
      <w:r w:rsidRPr="00F72707">
        <w:rPr>
          <w:rFonts w:ascii="Arial" w:hAnsi="Arial"/>
          <w:b/>
          <w:bCs/>
        </w:rPr>
        <w:t xml:space="preserve">3: </w:t>
      </w:r>
      <w:proofErr w:type="gramStart"/>
      <w:r w:rsidRPr="00F72707">
        <w:rPr>
          <w:rFonts w:ascii="Arial" w:hAnsi="Arial"/>
        </w:rPr>
        <w:t>impressão branco</w:t>
      </w:r>
      <w:r w:rsidRPr="00F72707">
        <w:rPr>
          <w:rFonts w:ascii="Arial" w:hAnsi="Arial"/>
          <w:spacing w:val="-2"/>
        </w:rPr>
        <w:t xml:space="preserve"> </w:t>
      </w:r>
      <w:r w:rsidRPr="00F72707">
        <w:rPr>
          <w:rFonts w:ascii="Arial" w:hAnsi="Arial"/>
        </w:rPr>
        <w:t>e</w:t>
      </w:r>
      <w:r w:rsidRPr="00F72707">
        <w:rPr>
          <w:rFonts w:ascii="Arial" w:hAnsi="Arial"/>
          <w:spacing w:val="-1"/>
        </w:rPr>
        <w:t xml:space="preserve"> </w:t>
      </w:r>
      <w:r w:rsidRPr="00F72707">
        <w:rPr>
          <w:rFonts w:ascii="Arial" w:hAnsi="Arial"/>
        </w:rPr>
        <w:t>preto em sulfite</w:t>
      </w:r>
      <w:r w:rsidRPr="00F72707">
        <w:rPr>
          <w:rFonts w:ascii="Arial" w:hAnsi="Arial"/>
          <w:spacing w:val="-2"/>
        </w:rPr>
        <w:t xml:space="preserve"> </w:t>
      </w:r>
      <w:r w:rsidRPr="00F72707">
        <w:rPr>
          <w:rFonts w:ascii="Arial" w:hAnsi="Arial"/>
        </w:rPr>
        <w:t>A4,</w:t>
      </w:r>
      <w:proofErr w:type="gramEnd"/>
      <w:r w:rsidRPr="00F72707">
        <w:rPr>
          <w:rFonts w:ascii="Arial" w:hAnsi="Arial"/>
          <w:spacing w:val="-2"/>
        </w:rPr>
        <w:t xml:space="preserve"> </w:t>
      </w:r>
      <w:r w:rsidRPr="00F72707">
        <w:rPr>
          <w:rFonts w:ascii="Arial" w:hAnsi="Arial"/>
        </w:rPr>
        <w:t>75g.</w:t>
      </w:r>
      <w:r w:rsidRPr="00F72707">
        <w:rPr>
          <w:rFonts w:ascii="Arial" w:hAnsi="Arial"/>
          <w:spacing w:val="-2"/>
        </w:rPr>
        <w:t xml:space="preserve"> FRENTE.</w:t>
      </w:r>
    </w:p>
    <w:p w14:paraId="02A5D482" w14:textId="77777777" w:rsidR="00F72707" w:rsidRPr="00F72707" w:rsidRDefault="00F72707" w:rsidP="000851D7">
      <w:pPr>
        <w:pStyle w:val="Standard"/>
        <w:autoSpaceDN w:val="0"/>
        <w:spacing w:before="40" w:after="40" w:line="276" w:lineRule="auto"/>
        <w:jc w:val="both"/>
        <w:rPr>
          <w:rFonts w:ascii="Arial" w:hAnsi="Arial"/>
          <w:b/>
          <w:bCs/>
        </w:rPr>
      </w:pPr>
    </w:p>
    <w:p w14:paraId="73B92CF4" w14:textId="2F359C93" w:rsidR="00F72707" w:rsidRPr="00F72707" w:rsidRDefault="00F72707" w:rsidP="000851D7">
      <w:pPr>
        <w:pStyle w:val="Standard"/>
        <w:autoSpaceDN w:val="0"/>
        <w:spacing w:before="40" w:after="40" w:line="276" w:lineRule="auto"/>
        <w:jc w:val="both"/>
      </w:pPr>
      <w:r w:rsidRPr="00F72707">
        <w:rPr>
          <w:rFonts w:ascii="Arial" w:hAnsi="Arial"/>
          <w:b/>
          <w:bCs/>
        </w:rPr>
        <w:t xml:space="preserve">Item </w:t>
      </w:r>
      <w:r>
        <w:rPr>
          <w:rFonts w:ascii="Arial" w:hAnsi="Arial"/>
          <w:b/>
          <w:bCs/>
        </w:rPr>
        <w:t>0</w:t>
      </w:r>
      <w:r w:rsidRPr="00F72707">
        <w:rPr>
          <w:rFonts w:ascii="Arial" w:hAnsi="Arial"/>
          <w:b/>
          <w:bCs/>
        </w:rPr>
        <w:t>4:</w:t>
      </w:r>
      <w:r w:rsidRPr="00F72707">
        <w:rPr>
          <w:rFonts w:ascii="Arial" w:hAnsi="Arial"/>
        </w:rPr>
        <w:t xml:space="preserve"> impressão colorida em </w:t>
      </w:r>
      <w:proofErr w:type="spellStart"/>
      <w:r w:rsidRPr="00F72707">
        <w:rPr>
          <w:rFonts w:ascii="Arial" w:hAnsi="Arial"/>
        </w:rPr>
        <w:t>couchê</w:t>
      </w:r>
      <w:proofErr w:type="spellEnd"/>
      <w:r w:rsidRPr="00F72707">
        <w:rPr>
          <w:rFonts w:ascii="Arial" w:hAnsi="Arial"/>
        </w:rPr>
        <w:t xml:space="preserve"> A5, 115g. FRENTE E VERSO.</w:t>
      </w:r>
    </w:p>
    <w:p w14:paraId="2ED6327B" w14:textId="77777777" w:rsidR="00F72707" w:rsidRPr="00F72707" w:rsidRDefault="00F72707" w:rsidP="000851D7">
      <w:pPr>
        <w:pStyle w:val="Ttulo2"/>
        <w:numPr>
          <w:ilvl w:val="0"/>
          <w:numId w:val="0"/>
        </w:numPr>
        <w:autoSpaceDN w:val="0"/>
        <w:spacing w:line="276" w:lineRule="auto"/>
        <w:jc w:val="both"/>
        <w:textAlignment w:val="baseline"/>
        <w:rPr>
          <w:sz w:val="20"/>
          <w:szCs w:val="20"/>
          <w:lang w:val="pt-BR"/>
        </w:rPr>
      </w:pPr>
    </w:p>
    <w:p w14:paraId="21FE7C10" w14:textId="36C47BEF" w:rsidR="00F72707" w:rsidRPr="00F72707" w:rsidRDefault="00F72707" w:rsidP="000851D7">
      <w:pPr>
        <w:pStyle w:val="Ttulo2"/>
        <w:numPr>
          <w:ilvl w:val="0"/>
          <w:numId w:val="0"/>
        </w:numPr>
        <w:autoSpaceDN w:val="0"/>
        <w:spacing w:line="276" w:lineRule="auto"/>
        <w:jc w:val="both"/>
        <w:textAlignment w:val="baseline"/>
        <w:rPr>
          <w:sz w:val="20"/>
          <w:szCs w:val="20"/>
        </w:rPr>
      </w:pPr>
      <w:r w:rsidRPr="00F72707">
        <w:rPr>
          <w:sz w:val="20"/>
          <w:szCs w:val="20"/>
        </w:rPr>
        <w:t xml:space="preserve">Item </w:t>
      </w:r>
      <w:r>
        <w:rPr>
          <w:sz w:val="20"/>
          <w:szCs w:val="20"/>
          <w:lang w:val="pt-BR"/>
        </w:rPr>
        <w:t>0</w:t>
      </w:r>
      <w:r w:rsidRPr="00F72707">
        <w:rPr>
          <w:sz w:val="20"/>
          <w:szCs w:val="20"/>
        </w:rPr>
        <w:t>5:</w:t>
      </w:r>
      <w:r w:rsidRPr="00F72707">
        <w:rPr>
          <w:b w:val="0"/>
          <w:bCs w:val="0"/>
          <w:sz w:val="20"/>
          <w:szCs w:val="20"/>
        </w:rPr>
        <w:t xml:space="preserve"> impressos coloridos - 90 cm (largura) x 120 cm (altura), lona de PVC 440g, fosco, com acabamento de bastão e corda.</w:t>
      </w:r>
    </w:p>
    <w:p w14:paraId="6A5B5573" w14:textId="77777777" w:rsidR="00F72707" w:rsidRPr="00F72707" w:rsidRDefault="00F72707" w:rsidP="000851D7">
      <w:pPr>
        <w:pStyle w:val="Ttulo2"/>
        <w:numPr>
          <w:ilvl w:val="0"/>
          <w:numId w:val="0"/>
        </w:numPr>
        <w:autoSpaceDN w:val="0"/>
        <w:spacing w:line="276" w:lineRule="auto"/>
        <w:jc w:val="both"/>
        <w:textAlignment w:val="baseline"/>
        <w:rPr>
          <w:sz w:val="20"/>
          <w:szCs w:val="20"/>
          <w:lang w:val="pt-BR"/>
        </w:rPr>
      </w:pPr>
    </w:p>
    <w:p w14:paraId="3AEA292F" w14:textId="2AD35312" w:rsidR="00F72707" w:rsidRPr="00F72707" w:rsidRDefault="00F72707" w:rsidP="000851D7">
      <w:pPr>
        <w:pStyle w:val="Ttulo2"/>
        <w:numPr>
          <w:ilvl w:val="0"/>
          <w:numId w:val="0"/>
        </w:numPr>
        <w:autoSpaceDN w:val="0"/>
        <w:spacing w:line="276" w:lineRule="auto"/>
        <w:jc w:val="both"/>
        <w:textAlignment w:val="baseline"/>
        <w:rPr>
          <w:sz w:val="20"/>
          <w:szCs w:val="20"/>
        </w:rPr>
      </w:pPr>
      <w:r w:rsidRPr="00F72707">
        <w:rPr>
          <w:sz w:val="20"/>
          <w:szCs w:val="20"/>
        </w:rPr>
        <w:t xml:space="preserve">Item </w:t>
      </w:r>
      <w:r>
        <w:rPr>
          <w:sz w:val="20"/>
          <w:szCs w:val="20"/>
          <w:lang w:val="pt-BR"/>
        </w:rPr>
        <w:t>0</w:t>
      </w:r>
      <w:r w:rsidRPr="00F72707">
        <w:rPr>
          <w:sz w:val="20"/>
          <w:szCs w:val="20"/>
        </w:rPr>
        <w:t xml:space="preserve">6: </w:t>
      </w:r>
      <w:r w:rsidRPr="00F72707">
        <w:rPr>
          <w:b w:val="0"/>
          <w:bCs w:val="0"/>
          <w:sz w:val="20"/>
          <w:szCs w:val="20"/>
        </w:rPr>
        <w:t>impressão e encadernação 85 folhas cada. Sulfite A4, 75g.</w:t>
      </w:r>
    </w:p>
    <w:p w14:paraId="4CEA1988" w14:textId="77777777" w:rsidR="00F72707" w:rsidRPr="00F72707" w:rsidRDefault="00F72707" w:rsidP="000851D7">
      <w:pPr>
        <w:pStyle w:val="Ttulo2"/>
        <w:numPr>
          <w:ilvl w:val="0"/>
          <w:numId w:val="0"/>
        </w:numPr>
        <w:autoSpaceDN w:val="0"/>
        <w:spacing w:line="276" w:lineRule="auto"/>
        <w:jc w:val="both"/>
        <w:textAlignment w:val="baseline"/>
        <w:rPr>
          <w:sz w:val="20"/>
          <w:szCs w:val="20"/>
          <w:lang w:val="pt-BR"/>
        </w:rPr>
      </w:pPr>
    </w:p>
    <w:p w14:paraId="443AD2D4" w14:textId="0826ABD0" w:rsidR="00F72707" w:rsidRPr="00F72707" w:rsidRDefault="00F72707" w:rsidP="000851D7">
      <w:pPr>
        <w:pStyle w:val="Ttulo2"/>
        <w:numPr>
          <w:ilvl w:val="0"/>
          <w:numId w:val="0"/>
        </w:numPr>
        <w:autoSpaceDN w:val="0"/>
        <w:spacing w:line="276" w:lineRule="auto"/>
        <w:jc w:val="both"/>
        <w:textAlignment w:val="baseline"/>
        <w:rPr>
          <w:sz w:val="20"/>
          <w:szCs w:val="20"/>
        </w:rPr>
      </w:pPr>
      <w:r w:rsidRPr="00F72707">
        <w:rPr>
          <w:sz w:val="20"/>
          <w:szCs w:val="20"/>
        </w:rPr>
        <w:t xml:space="preserve">Item </w:t>
      </w:r>
      <w:r>
        <w:rPr>
          <w:sz w:val="20"/>
          <w:szCs w:val="20"/>
          <w:lang w:val="pt-BR"/>
        </w:rPr>
        <w:t>0</w:t>
      </w:r>
      <w:r w:rsidRPr="00F72707">
        <w:rPr>
          <w:sz w:val="20"/>
          <w:szCs w:val="20"/>
        </w:rPr>
        <w:t>7:</w:t>
      </w:r>
      <w:r w:rsidRPr="00F72707">
        <w:rPr>
          <w:b w:val="0"/>
          <w:bCs w:val="0"/>
          <w:sz w:val="20"/>
          <w:szCs w:val="20"/>
        </w:rPr>
        <w:t xml:space="preserve"> impressão em papel </w:t>
      </w:r>
      <w:proofErr w:type="spellStart"/>
      <w:r w:rsidRPr="00F72707">
        <w:rPr>
          <w:b w:val="0"/>
          <w:bCs w:val="0"/>
          <w:sz w:val="20"/>
          <w:szCs w:val="20"/>
        </w:rPr>
        <w:t>off-set</w:t>
      </w:r>
      <w:proofErr w:type="spellEnd"/>
      <w:r w:rsidRPr="00F72707">
        <w:rPr>
          <w:b w:val="0"/>
          <w:bCs w:val="0"/>
          <w:sz w:val="20"/>
          <w:szCs w:val="20"/>
        </w:rPr>
        <w:t>, A5, 180g. (FRENTE E VERSO)</w:t>
      </w:r>
    </w:p>
    <w:p w14:paraId="4BE260CE" w14:textId="77777777" w:rsidR="00F72707" w:rsidRPr="00F72707" w:rsidRDefault="00F72707" w:rsidP="000851D7">
      <w:pPr>
        <w:pStyle w:val="Ttulo2"/>
        <w:numPr>
          <w:ilvl w:val="0"/>
          <w:numId w:val="0"/>
        </w:numPr>
        <w:autoSpaceDN w:val="0"/>
        <w:spacing w:line="276" w:lineRule="auto"/>
        <w:jc w:val="both"/>
        <w:textAlignment w:val="baseline"/>
        <w:rPr>
          <w:sz w:val="20"/>
          <w:szCs w:val="20"/>
          <w:lang w:val="pt-BR"/>
        </w:rPr>
      </w:pPr>
    </w:p>
    <w:p w14:paraId="1FB6F84B" w14:textId="4E9A0EF9" w:rsidR="00F72707" w:rsidRPr="00F72707" w:rsidRDefault="00F72707" w:rsidP="000851D7">
      <w:pPr>
        <w:pStyle w:val="Ttulo2"/>
        <w:numPr>
          <w:ilvl w:val="0"/>
          <w:numId w:val="0"/>
        </w:numPr>
        <w:autoSpaceDN w:val="0"/>
        <w:spacing w:line="276" w:lineRule="auto"/>
        <w:jc w:val="both"/>
        <w:textAlignment w:val="baseline"/>
        <w:rPr>
          <w:sz w:val="20"/>
          <w:szCs w:val="20"/>
        </w:rPr>
      </w:pPr>
      <w:r w:rsidRPr="00F72707">
        <w:rPr>
          <w:sz w:val="20"/>
          <w:szCs w:val="20"/>
        </w:rPr>
        <w:t xml:space="preserve">Item </w:t>
      </w:r>
      <w:r>
        <w:rPr>
          <w:sz w:val="20"/>
          <w:szCs w:val="20"/>
          <w:lang w:val="pt-BR"/>
        </w:rPr>
        <w:t>0</w:t>
      </w:r>
      <w:r w:rsidRPr="00F72707">
        <w:rPr>
          <w:sz w:val="20"/>
          <w:szCs w:val="20"/>
        </w:rPr>
        <w:t xml:space="preserve">8: </w:t>
      </w:r>
      <w:r w:rsidRPr="00F72707">
        <w:rPr>
          <w:b w:val="0"/>
          <w:bCs w:val="0"/>
          <w:sz w:val="20"/>
          <w:szCs w:val="20"/>
        </w:rPr>
        <w:t>impressões em sulfite, A4, 75g. (FRENTE E VERSO)</w:t>
      </w:r>
    </w:p>
    <w:p w14:paraId="46A895FA" w14:textId="77777777" w:rsidR="00F72707" w:rsidRPr="00F72707" w:rsidRDefault="00F72707" w:rsidP="000851D7">
      <w:pPr>
        <w:pStyle w:val="Ttulo2"/>
        <w:numPr>
          <w:ilvl w:val="0"/>
          <w:numId w:val="0"/>
        </w:numPr>
        <w:autoSpaceDN w:val="0"/>
        <w:spacing w:line="276" w:lineRule="auto"/>
        <w:jc w:val="both"/>
        <w:textAlignment w:val="baseline"/>
        <w:rPr>
          <w:sz w:val="20"/>
          <w:szCs w:val="20"/>
          <w:lang w:val="pt-BR"/>
        </w:rPr>
      </w:pPr>
    </w:p>
    <w:p w14:paraId="49601097" w14:textId="073D3A15" w:rsidR="00F72707" w:rsidRPr="00F72707" w:rsidRDefault="00F72707" w:rsidP="000851D7">
      <w:pPr>
        <w:pStyle w:val="Ttulo2"/>
        <w:numPr>
          <w:ilvl w:val="0"/>
          <w:numId w:val="0"/>
        </w:numPr>
        <w:autoSpaceDN w:val="0"/>
        <w:spacing w:line="276" w:lineRule="auto"/>
        <w:jc w:val="both"/>
        <w:textAlignment w:val="baseline"/>
        <w:rPr>
          <w:sz w:val="20"/>
          <w:szCs w:val="20"/>
        </w:rPr>
      </w:pPr>
      <w:r w:rsidRPr="00F72707">
        <w:rPr>
          <w:sz w:val="20"/>
          <w:szCs w:val="20"/>
        </w:rPr>
        <w:t xml:space="preserve">Item </w:t>
      </w:r>
      <w:r>
        <w:rPr>
          <w:sz w:val="20"/>
          <w:szCs w:val="20"/>
          <w:lang w:val="pt-BR"/>
        </w:rPr>
        <w:t>0</w:t>
      </w:r>
      <w:r w:rsidRPr="00F72707">
        <w:rPr>
          <w:sz w:val="20"/>
          <w:szCs w:val="20"/>
        </w:rPr>
        <w:t>9:</w:t>
      </w:r>
      <w:r w:rsidRPr="00F72707">
        <w:rPr>
          <w:b w:val="0"/>
          <w:bCs w:val="0"/>
          <w:sz w:val="20"/>
          <w:szCs w:val="20"/>
        </w:rPr>
        <w:t xml:space="preserve"> impressão de blocos de 100 folhas cada em sulfite A5, 75g. (FRENTE)</w:t>
      </w:r>
    </w:p>
    <w:p w14:paraId="5FA2A243" w14:textId="77777777" w:rsidR="00F72707" w:rsidRPr="00F72707" w:rsidRDefault="00F72707" w:rsidP="000851D7">
      <w:pPr>
        <w:spacing w:line="276" w:lineRule="auto"/>
        <w:jc w:val="both"/>
        <w:rPr>
          <w:rFonts w:ascii="Arial" w:hAnsi="Arial" w:cs="Arial"/>
        </w:rPr>
      </w:pPr>
    </w:p>
    <w:p w14:paraId="7143CF9E" w14:textId="77777777" w:rsidR="00F72707" w:rsidRPr="00F72707" w:rsidRDefault="00F72707" w:rsidP="00C033AA">
      <w:pPr>
        <w:pStyle w:val="PargrafodaLista"/>
        <w:numPr>
          <w:ilvl w:val="0"/>
          <w:numId w:val="14"/>
        </w:numPr>
        <w:jc w:val="both"/>
        <w:rPr>
          <w:rFonts w:ascii="Arial" w:hAnsi="Arial" w:cs="Arial"/>
          <w:sz w:val="20"/>
        </w:rPr>
      </w:pPr>
      <w:r w:rsidRPr="00F72707">
        <w:rPr>
          <w:rFonts w:ascii="Arial" w:hAnsi="Arial" w:cs="Arial"/>
          <w:b/>
          <w:bCs/>
          <w:i/>
          <w:iCs/>
          <w:sz w:val="20"/>
        </w:rPr>
        <w:t>Não está autorizada a substituição por produto análogo de outro modelo.</w:t>
      </w:r>
    </w:p>
    <w:p w14:paraId="6DD46415" w14:textId="77777777" w:rsidR="00F72707" w:rsidRDefault="00F72707" w:rsidP="000851D7">
      <w:pPr>
        <w:pStyle w:val="PargrafodaLista"/>
        <w:spacing w:after="0"/>
        <w:jc w:val="both"/>
        <w:rPr>
          <w:rFonts w:ascii="Arial" w:hAnsi="Arial" w:cs="Arial"/>
          <w:sz w:val="20"/>
        </w:rPr>
      </w:pPr>
    </w:p>
    <w:p w14:paraId="1F429364" w14:textId="4EB104F8" w:rsidR="00F72707" w:rsidRPr="00EF135E" w:rsidRDefault="00567AC4" w:rsidP="000851D7">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00F72707">
        <w:rPr>
          <w:rFonts w:ascii="Arial" w:hAnsi="Arial" w:cs="Arial"/>
          <w:b/>
          <w:bCs/>
        </w:rPr>
        <w:t>.</w:t>
      </w:r>
      <w:r w:rsidR="00F72707" w:rsidRPr="00F113B2">
        <w:rPr>
          <w:rFonts w:ascii="Arial" w:hAnsi="Arial" w:cs="Arial"/>
          <w:b/>
          <w:bCs/>
        </w:rPr>
        <w:t xml:space="preserve"> DA </w:t>
      </w:r>
      <w:r w:rsidR="00F72707">
        <w:rPr>
          <w:rFonts w:ascii="Arial" w:hAnsi="Arial" w:cs="Arial"/>
          <w:b/>
          <w:bCs/>
        </w:rPr>
        <w:t>EMBALAGEM</w:t>
      </w:r>
    </w:p>
    <w:p w14:paraId="075D307E" w14:textId="77777777" w:rsidR="00F72707" w:rsidRPr="00F72707" w:rsidRDefault="00F72707" w:rsidP="00C033AA">
      <w:pPr>
        <w:pStyle w:val="PargrafodaLista"/>
        <w:numPr>
          <w:ilvl w:val="0"/>
          <w:numId w:val="15"/>
        </w:numPr>
        <w:tabs>
          <w:tab w:val="left" w:pos="284"/>
        </w:tabs>
        <w:spacing w:after="0"/>
        <w:ind w:left="0"/>
        <w:jc w:val="both"/>
        <w:rPr>
          <w:rFonts w:ascii="Arial" w:hAnsi="Arial" w:cs="Arial"/>
          <w:sz w:val="20"/>
        </w:rPr>
      </w:pPr>
      <w:r w:rsidRPr="00F72707">
        <w:rPr>
          <w:rFonts w:ascii="Arial" w:hAnsi="Arial" w:cs="Arial"/>
          <w:sz w:val="20"/>
        </w:rPr>
        <w:t>Os produtos deverão ser acondicionados de acordo com a praxe do fabricante, garantindo sua integridade durante o transporte, armazenamento e uso. Rotulados conforme a legislação em vigor.</w:t>
      </w:r>
    </w:p>
    <w:p w14:paraId="7B412592" w14:textId="77777777" w:rsidR="00F72707" w:rsidRDefault="00F72707" w:rsidP="000851D7">
      <w:pPr>
        <w:pStyle w:val="PargrafodaLista"/>
        <w:spacing w:after="0"/>
        <w:jc w:val="both"/>
        <w:rPr>
          <w:rFonts w:ascii="Arial" w:hAnsi="Arial" w:cs="Arial"/>
          <w:sz w:val="20"/>
        </w:rPr>
      </w:pPr>
    </w:p>
    <w:p w14:paraId="0D054643" w14:textId="4C87B6BE" w:rsidR="000851D7" w:rsidRPr="00EF135E" w:rsidRDefault="00567AC4" w:rsidP="000851D7">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000851D7">
        <w:rPr>
          <w:rFonts w:ascii="Arial" w:hAnsi="Arial" w:cs="Arial"/>
          <w:b/>
          <w:bCs/>
        </w:rPr>
        <w:t>.</w:t>
      </w:r>
      <w:r w:rsidR="000851D7" w:rsidRPr="00F113B2">
        <w:rPr>
          <w:rFonts w:ascii="Arial" w:hAnsi="Arial" w:cs="Arial"/>
          <w:b/>
          <w:bCs/>
        </w:rPr>
        <w:t xml:space="preserve"> DA </w:t>
      </w:r>
      <w:r w:rsidR="000851D7">
        <w:rPr>
          <w:rFonts w:ascii="Arial" w:hAnsi="Arial" w:cs="Arial"/>
          <w:b/>
          <w:bCs/>
        </w:rPr>
        <w:t>SUSTENTABILIDADE</w:t>
      </w:r>
    </w:p>
    <w:p w14:paraId="16774DCF" w14:textId="77777777" w:rsidR="000851D7" w:rsidRDefault="000851D7" w:rsidP="00C033AA">
      <w:pPr>
        <w:pStyle w:val="PargrafodaLista"/>
        <w:numPr>
          <w:ilvl w:val="0"/>
          <w:numId w:val="16"/>
        </w:numPr>
        <w:tabs>
          <w:tab w:val="left" w:pos="284"/>
        </w:tabs>
        <w:spacing w:after="0"/>
        <w:ind w:left="0" w:firstLine="0"/>
        <w:jc w:val="both"/>
        <w:rPr>
          <w:rFonts w:ascii="Arial" w:hAnsi="Arial" w:cs="Arial"/>
          <w:sz w:val="20"/>
        </w:rPr>
      </w:pPr>
      <w:r w:rsidRPr="000851D7">
        <w:rPr>
          <w:rFonts w:ascii="Arial" w:hAnsi="Arial" w:cs="Arial"/>
          <w:sz w:val="20"/>
        </w:rPr>
        <w:t xml:space="preserve">Baseado no Guia Nacional de Contratações Sustentáveis, a licitante vencedora deverá promover a sustentabilidade ambiental, através de menor utilização de recursos naturais em seus processos produtivos, menor presença de materiais perigosos ou tóxicos, maior vida útil, possibilidade de reutilização ou reciclagem, geração de menor volume de resíduos. </w:t>
      </w:r>
    </w:p>
    <w:p w14:paraId="39642CFB" w14:textId="79F0B93D" w:rsidR="000851D7" w:rsidRDefault="000851D7" w:rsidP="00C033AA">
      <w:pPr>
        <w:pStyle w:val="PargrafodaLista"/>
        <w:numPr>
          <w:ilvl w:val="0"/>
          <w:numId w:val="16"/>
        </w:numPr>
        <w:tabs>
          <w:tab w:val="left" w:pos="284"/>
        </w:tabs>
        <w:spacing w:after="0"/>
        <w:ind w:left="0" w:firstLine="0"/>
        <w:jc w:val="both"/>
        <w:rPr>
          <w:rFonts w:ascii="Arial" w:hAnsi="Arial" w:cs="Arial"/>
          <w:sz w:val="20"/>
        </w:rPr>
      </w:pPr>
      <w:r w:rsidRPr="000851D7">
        <w:rPr>
          <w:rFonts w:ascii="Arial" w:hAnsi="Arial" w:cs="Arial"/>
          <w:sz w:val="20"/>
        </w:rPr>
        <w:t xml:space="preserve">Os produtos devem ser </w:t>
      </w:r>
      <w:proofErr w:type="gramStart"/>
      <w:r w:rsidRPr="000851D7">
        <w:rPr>
          <w:rFonts w:ascii="Arial" w:hAnsi="Arial" w:cs="Arial"/>
          <w:sz w:val="20"/>
        </w:rPr>
        <w:t>acondicionados em embalagens recicláveis ou recicladas</w:t>
      </w:r>
      <w:proofErr w:type="gramEnd"/>
    </w:p>
    <w:p w14:paraId="531E7160" w14:textId="77777777" w:rsidR="000851D7" w:rsidRDefault="000851D7" w:rsidP="000851D7">
      <w:pPr>
        <w:pStyle w:val="PargrafodaLista"/>
        <w:spacing w:after="0"/>
        <w:jc w:val="both"/>
        <w:rPr>
          <w:rFonts w:ascii="Arial" w:hAnsi="Arial" w:cs="Arial"/>
          <w:sz w:val="20"/>
        </w:rPr>
      </w:pPr>
    </w:p>
    <w:p w14:paraId="01679A02" w14:textId="62B24AA7" w:rsidR="001A6324" w:rsidRPr="00EF135E" w:rsidRDefault="00567AC4" w:rsidP="001A6324">
      <w:pPr>
        <w:shd w:val="clear" w:color="auto" w:fill="CCCCCC"/>
        <w:tabs>
          <w:tab w:val="left" w:pos="3450"/>
        </w:tabs>
        <w:spacing w:line="276" w:lineRule="auto"/>
        <w:ind w:firstLine="561"/>
        <w:jc w:val="both"/>
        <w:rPr>
          <w:rFonts w:ascii="Arial" w:hAnsi="Arial" w:cs="Arial"/>
          <w:b/>
          <w:bCs/>
        </w:rPr>
      </w:pPr>
      <w:r>
        <w:rPr>
          <w:rFonts w:ascii="Arial" w:hAnsi="Arial" w:cs="Arial"/>
          <w:b/>
          <w:bCs/>
        </w:rPr>
        <w:t>7</w:t>
      </w:r>
      <w:r w:rsidR="001A6324">
        <w:rPr>
          <w:rFonts w:ascii="Arial" w:hAnsi="Arial" w:cs="Arial"/>
          <w:b/>
          <w:bCs/>
        </w:rPr>
        <w:t>.</w:t>
      </w:r>
      <w:r w:rsidR="001A6324" w:rsidRPr="00F113B2">
        <w:rPr>
          <w:rFonts w:ascii="Arial" w:hAnsi="Arial" w:cs="Arial"/>
          <w:b/>
          <w:bCs/>
        </w:rPr>
        <w:t xml:space="preserve"> DA </w:t>
      </w:r>
      <w:r w:rsidR="001A6324">
        <w:rPr>
          <w:rFonts w:ascii="Arial" w:hAnsi="Arial" w:cs="Arial"/>
          <w:b/>
          <w:bCs/>
        </w:rPr>
        <w:t>SUBCONTRATAÇÃO</w:t>
      </w:r>
    </w:p>
    <w:p w14:paraId="5F9E1D50" w14:textId="77777777" w:rsidR="001A6324" w:rsidRPr="00F72707" w:rsidRDefault="001A6324" w:rsidP="00C033AA">
      <w:pPr>
        <w:numPr>
          <w:ilvl w:val="0"/>
          <w:numId w:val="10"/>
        </w:numPr>
        <w:tabs>
          <w:tab w:val="left" w:pos="284"/>
        </w:tabs>
        <w:spacing w:line="276" w:lineRule="auto"/>
        <w:jc w:val="both"/>
        <w:rPr>
          <w:rFonts w:ascii="Arial" w:hAnsi="Arial" w:cs="Arial"/>
        </w:rPr>
      </w:pPr>
      <w:r w:rsidRPr="00F72707">
        <w:rPr>
          <w:rFonts w:ascii="Arial" w:hAnsi="Arial" w:cs="Arial"/>
        </w:rPr>
        <w:t>Não será admitida a subcontratação, total ou parcial, do objeto contratual.</w:t>
      </w:r>
    </w:p>
    <w:p w14:paraId="71F5E538" w14:textId="77777777" w:rsidR="001A6324" w:rsidRPr="00F72707" w:rsidRDefault="001A6324" w:rsidP="000851D7">
      <w:pPr>
        <w:pStyle w:val="PargrafodaLista"/>
        <w:spacing w:after="0"/>
        <w:jc w:val="both"/>
        <w:rPr>
          <w:rFonts w:ascii="Arial" w:hAnsi="Arial" w:cs="Arial"/>
          <w:sz w:val="20"/>
        </w:rPr>
      </w:pPr>
    </w:p>
    <w:p w14:paraId="533DB4C5" w14:textId="3AAD17B0" w:rsidR="00DC2F9A" w:rsidRPr="00EF135E" w:rsidRDefault="00567AC4" w:rsidP="000851D7">
      <w:pPr>
        <w:shd w:val="clear" w:color="auto" w:fill="CCCCCC"/>
        <w:tabs>
          <w:tab w:val="left" w:pos="3450"/>
        </w:tabs>
        <w:spacing w:line="276" w:lineRule="auto"/>
        <w:ind w:firstLine="561"/>
        <w:jc w:val="both"/>
        <w:rPr>
          <w:rFonts w:ascii="Arial" w:hAnsi="Arial" w:cs="Arial"/>
          <w:b/>
          <w:bCs/>
        </w:rPr>
      </w:pPr>
      <w:r>
        <w:rPr>
          <w:rFonts w:ascii="Arial" w:hAnsi="Arial" w:cs="Arial"/>
          <w:b/>
          <w:bCs/>
        </w:rPr>
        <w:t>8</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7C3D7D26" w14:textId="77777777" w:rsid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A Contratante será responsável pelo envio por e-mail da arte a ser confeccionada.</w:t>
      </w:r>
    </w:p>
    <w:p w14:paraId="309A98F6" w14:textId="77777777" w:rsidR="00C033AA" w:rsidRDefault="00C033AA" w:rsidP="00C033AA">
      <w:pPr>
        <w:numPr>
          <w:ilvl w:val="0"/>
          <w:numId w:val="17"/>
        </w:numPr>
        <w:tabs>
          <w:tab w:val="left" w:pos="284"/>
        </w:tabs>
        <w:spacing w:line="276" w:lineRule="auto"/>
        <w:jc w:val="both"/>
        <w:rPr>
          <w:rFonts w:ascii="Arial" w:hAnsi="Arial" w:cs="Arial"/>
          <w:lang w:val="pt-PT"/>
        </w:rPr>
      </w:pPr>
      <w:r w:rsidRPr="00C033AA">
        <w:rPr>
          <w:rFonts w:ascii="Arial" w:hAnsi="Arial" w:cs="Arial"/>
        </w:rPr>
        <w:t xml:space="preserve">A Unidade Requisitante </w:t>
      </w:r>
      <w:r w:rsidRPr="00C033AA">
        <w:rPr>
          <w:rFonts w:ascii="Arial" w:hAnsi="Arial" w:cs="Arial"/>
          <w:lang w:val="pt-PT"/>
        </w:rPr>
        <w:t>quando julgar necessária avaliação técnica física</w:t>
      </w:r>
      <w:proofErr w:type="gramStart"/>
      <w:r w:rsidRPr="00C033AA">
        <w:rPr>
          <w:rFonts w:ascii="Arial" w:hAnsi="Arial" w:cs="Arial"/>
          <w:lang w:val="pt-PT"/>
        </w:rPr>
        <w:t>, poderá</w:t>
      </w:r>
      <w:proofErr w:type="gramEnd"/>
      <w:r w:rsidRPr="00C033AA">
        <w:rPr>
          <w:rFonts w:ascii="Arial" w:hAnsi="Arial" w:cs="Arial"/>
          <w:lang w:val="pt-PT"/>
        </w:rPr>
        <w:t xml:space="preserve"> solicitar amostra de qualquer item, devendo a contratada, após o recebimento da arte ou da solicitação por e-mail, produzir e entregar 01 (uma) unidade no prazo máximo de 05 (cinco) dias úteis, para avaliação pela Secretaria Municipal de Saúde de Piracicaba, sob pena de desclassificação pelo não cumprimento do prazo. </w:t>
      </w:r>
    </w:p>
    <w:p w14:paraId="3482CDDA" w14:textId="74972852" w:rsidR="00C033AA" w:rsidRPr="00C033AA" w:rsidRDefault="00C033AA" w:rsidP="00C033AA">
      <w:pPr>
        <w:numPr>
          <w:ilvl w:val="0"/>
          <w:numId w:val="17"/>
        </w:numPr>
        <w:tabs>
          <w:tab w:val="left" w:pos="284"/>
        </w:tabs>
        <w:spacing w:line="276" w:lineRule="auto"/>
        <w:jc w:val="both"/>
        <w:rPr>
          <w:rFonts w:ascii="Arial" w:hAnsi="Arial" w:cs="Arial"/>
          <w:lang w:val="pt-PT"/>
        </w:rPr>
      </w:pPr>
      <w:r w:rsidRPr="00C033AA">
        <w:rPr>
          <w:rFonts w:ascii="Arial" w:hAnsi="Arial" w:cs="Arial"/>
          <w:u w:val="single"/>
          <w:lang w:val="pt-PT"/>
        </w:rPr>
        <w:lastRenderedPageBreak/>
        <w:t>A</w:t>
      </w:r>
      <w:r>
        <w:rPr>
          <w:rFonts w:ascii="Arial" w:hAnsi="Arial" w:cs="Arial"/>
          <w:lang w:val="pt-PT"/>
        </w:rPr>
        <w:t xml:space="preserve"> </w:t>
      </w:r>
      <w:r w:rsidRPr="00C033AA">
        <w:rPr>
          <w:rFonts w:ascii="Arial" w:hAnsi="Arial" w:cs="Arial"/>
          <w:u w:val="single"/>
          <w:lang w:val="pt-PT"/>
        </w:rPr>
        <w:t>solicitação de amostra ocorrerá após a contratação, quando necessária, constituindo condição para aceitação e autorização da entrega do respectivo produto, devendo atender integralmente às especificações e requisitos estabelecidos neste Termo de Referência.</w:t>
      </w:r>
    </w:p>
    <w:p w14:paraId="191FF92B" w14:textId="77777777" w:rsidR="00C033AA" w:rsidRPr="00C033AA" w:rsidRDefault="00C033AA" w:rsidP="00C033AA">
      <w:pPr>
        <w:numPr>
          <w:ilvl w:val="0"/>
          <w:numId w:val="17"/>
        </w:numPr>
        <w:tabs>
          <w:tab w:val="left" w:pos="284"/>
        </w:tabs>
        <w:spacing w:line="276" w:lineRule="auto"/>
        <w:jc w:val="both"/>
        <w:rPr>
          <w:rFonts w:ascii="Arial" w:hAnsi="Arial" w:cs="Arial"/>
        </w:rPr>
      </w:pPr>
      <w:r w:rsidRPr="00C033AA">
        <w:rPr>
          <w:rFonts w:ascii="Arial" w:hAnsi="Arial" w:cs="Arial"/>
        </w:rPr>
        <w:t>Nas amostras reutilizáveis serão realizados os testes para avaliação da qualidade e guardadas, podendo ser retirada no mesmo endereço da entrega, quando solicitado pela contratada.</w:t>
      </w:r>
    </w:p>
    <w:p w14:paraId="7AA69958" w14:textId="77777777" w:rsidR="00C033AA" w:rsidRPr="00C033AA" w:rsidRDefault="00C033AA" w:rsidP="00C033AA">
      <w:pPr>
        <w:numPr>
          <w:ilvl w:val="0"/>
          <w:numId w:val="17"/>
        </w:numPr>
        <w:tabs>
          <w:tab w:val="left" w:pos="284"/>
        </w:tabs>
        <w:spacing w:line="276" w:lineRule="auto"/>
        <w:jc w:val="both"/>
        <w:rPr>
          <w:rFonts w:ascii="Arial" w:hAnsi="Arial" w:cs="Arial"/>
        </w:rPr>
      </w:pPr>
      <w:r w:rsidRPr="00C033AA">
        <w:rPr>
          <w:rFonts w:ascii="Arial" w:hAnsi="Arial" w:cs="Arial"/>
        </w:rPr>
        <w:t>As amostras de produtos não reutilizáveis serão testadas e descartadas após o uso, sem gerar qualquer ônus à contratante.</w:t>
      </w:r>
    </w:p>
    <w:p w14:paraId="494EDC99" w14:textId="5999077C" w:rsidR="00C033AA" w:rsidRPr="00C033AA" w:rsidRDefault="00C033AA" w:rsidP="00C033AA">
      <w:pPr>
        <w:numPr>
          <w:ilvl w:val="0"/>
          <w:numId w:val="17"/>
        </w:numPr>
        <w:tabs>
          <w:tab w:val="left" w:pos="284"/>
        </w:tabs>
        <w:spacing w:line="276" w:lineRule="auto"/>
        <w:jc w:val="both"/>
        <w:rPr>
          <w:rFonts w:ascii="Arial" w:hAnsi="Arial" w:cs="Arial"/>
        </w:rPr>
      </w:pPr>
      <w:r w:rsidRPr="00C033AA">
        <w:rPr>
          <w:rFonts w:ascii="Arial" w:hAnsi="Arial" w:cs="Arial"/>
        </w:rPr>
        <w:t>Local e horário de entrega das amostras:</w:t>
      </w:r>
    </w:p>
    <w:p w14:paraId="5EC116F5" w14:textId="77777777" w:rsidR="00C033AA" w:rsidRDefault="00C033AA" w:rsidP="00C033AA">
      <w:pPr>
        <w:tabs>
          <w:tab w:val="left" w:pos="284"/>
        </w:tabs>
        <w:spacing w:line="276" w:lineRule="auto"/>
        <w:jc w:val="both"/>
        <w:rPr>
          <w:rFonts w:ascii="Arial" w:hAnsi="Arial" w:cs="Arial"/>
        </w:rPr>
      </w:pPr>
    </w:p>
    <w:p w14:paraId="7171A40F" w14:textId="77777777" w:rsidR="00C033AA" w:rsidRPr="00C033AA" w:rsidRDefault="00C033AA" w:rsidP="00C033AA">
      <w:pPr>
        <w:tabs>
          <w:tab w:val="left" w:pos="284"/>
        </w:tabs>
        <w:spacing w:line="276" w:lineRule="auto"/>
        <w:ind w:left="284"/>
        <w:jc w:val="both"/>
        <w:rPr>
          <w:rFonts w:ascii="Arial" w:hAnsi="Arial" w:cs="Arial"/>
          <w:b/>
        </w:rPr>
      </w:pPr>
      <w:r w:rsidRPr="00C033AA">
        <w:rPr>
          <w:rFonts w:ascii="Arial" w:hAnsi="Arial" w:cs="Arial"/>
          <w:b/>
        </w:rPr>
        <w:t xml:space="preserve">Prefeitura Municipal de Piracicaba – Secretaria Municipal de Saúde </w:t>
      </w:r>
    </w:p>
    <w:p w14:paraId="2FAFC26B" w14:textId="77777777" w:rsidR="00C033AA" w:rsidRPr="00C033AA" w:rsidRDefault="00C033AA" w:rsidP="00C033AA">
      <w:pPr>
        <w:tabs>
          <w:tab w:val="left" w:pos="284"/>
        </w:tabs>
        <w:spacing w:line="276" w:lineRule="auto"/>
        <w:ind w:left="284"/>
        <w:jc w:val="both"/>
        <w:rPr>
          <w:rFonts w:ascii="Arial" w:hAnsi="Arial" w:cs="Arial"/>
          <w:b/>
        </w:rPr>
      </w:pPr>
      <w:r w:rsidRPr="00C033AA">
        <w:rPr>
          <w:rFonts w:ascii="Arial" w:hAnsi="Arial" w:cs="Arial"/>
          <w:b/>
        </w:rPr>
        <w:t>A/C: Carina Elias Baron</w:t>
      </w:r>
    </w:p>
    <w:p w14:paraId="04C25D2A" w14:textId="77777777" w:rsidR="00C033AA" w:rsidRPr="00C033AA" w:rsidRDefault="00C033AA" w:rsidP="00C033AA">
      <w:pPr>
        <w:tabs>
          <w:tab w:val="left" w:pos="284"/>
        </w:tabs>
        <w:spacing w:line="276" w:lineRule="auto"/>
        <w:ind w:left="284"/>
        <w:jc w:val="both"/>
        <w:rPr>
          <w:rFonts w:ascii="Arial" w:hAnsi="Arial" w:cs="Arial"/>
          <w:b/>
        </w:rPr>
      </w:pPr>
      <w:r w:rsidRPr="00C033AA">
        <w:rPr>
          <w:rFonts w:ascii="Arial" w:hAnsi="Arial" w:cs="Arial"/>
          <w:b/>
        </w:rPr>
        <w:t xml:space="preserve">Rua: Capitão Antônio Corrêa Barbosa, 2233, 8º andar, Chácara Nazareth, </w:t>
      </w:r>
    </w:p>
    <w:p w14:paraId="2F7CC304" w14:textId="77777777" w:rsidR="00C033AA" w:rsidRPr="00C033AA" w:rsidRDefault="00C033AA" w:rsidP="00C033AA">
      <w:pPr>
        <w:tabs>
          <w:tab w:val="left" w:pos="284"/>
        </w:tabs>
        <w:spacing w:line="276" w:lineRule="auto"/>
        <w:ind w:left="284"/>
        <w:jc w:val="both"/>
        <w:rPr>
          <w:rFonts w:ascii="Arial" w:hAnsi="Arial" w:cs="Arial"/>
          <w:b/>
        </w:rPr>
      </w:pPr>
      <w:r w:rsidRPr="00C033AA">
        <w:rPr>
          <w:rFonts w:ascii="Arial" w:hAnsi="Arial" w:cs="Arial"/>
          <w:b/>
        </w:rPr>
        <w:t>CEP 13.400-900, Piracicaba – SP.</w:t>
      </w:r>
    </w:p>
    <w:p w14:paraId="6052311D" w14:textId="77777777" w:rsidR="00C033AA" w:rsidRPr="00C033AA" w:rsidRDefault="00C033AA" w:rsidP="00C033AA">
      <w:pPr>
        <w:tabs>
          <w:tab w:val="left" w:pos="284"/>
        </w:tabs>
        <w:spacing w:line="276" w:lineRule="auto"/>
        <w:ind w:left="284"/>
        <w:jc w:val="both"/>
        <w:rPr>
          <w:rFonts w:ascii="Arial" w:hAnsi="Arial" w:cs="Arial"/>
          <w:b/>
        </w:rPr>
      </w:pPr>
      <w:r w:rsidRPr="00C033AA">
        <w:rPr>
          <w:rFonts w:ascii="Arial" w:hAnsi="Arial" w:cs="Arial"/>
          <w:b/>
        </w:rPr>
        <w:t xml:space="preserve">Horário de entrega: de </w:t>
      </w:r>
      <w:proofErr w:type="gramStart"/>
      <w:r w:rsidRPr="00C033AA">
        <w:rPr>
          <w:rFonts w:ascii="Arial" w:hAnsi="Arial" w:cs="Arial"/>
          <w:b/>
        </w:rPr>
        <w:t>08:00</w:t>
      </w:r>
      <w:proofErr w:type="gramEnd"/>
      <w:r w:rsidRPr="00C033AA">
        <w:rPr>
          <w:rFonts w:ascii="Arial" w:hAnsi="Arial" w:cs="Arial"/>
          <w:b/>
        </w:rPr>
        <w:t xml:space="preserve"> às 16:00 horas, de segunda a sexta-feira.</w:t>
      </w:r>
    </w:p>
    <w:p w14:paraId="52D33C25" w14:textId="77777777" w:rsidR="00C033AA" w:rsidRPr="00F72707" w:rsidRDefault="00C033AA" w:rsidP="00C033AA">
      <w:pPr>
        <w:tabs>
          <w:tab w:val="left" w:pos="284"/>
        </w:tabs>
        <w:spacing w:line="276" w:lineRule="auto"/>
        <w:jc w:val="both"/>
        <w:rPr>
          <w:rFonts w:ascii="Arial" w:hAnsi="Arial" w:cs="Arial"/>
        </w:rPr>
      </w:pPr>
    </w:p>
    <w:p w14:paraId="5DF706A0" w14:textId="77777777"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 xml:space="preserve">Em caso de rejeição da amostra quando solicitada, a Contratada deverá proceder à nova impressão, realizando os ajustes solicitados pela Secretaria Municipal da Saúde de Piracicaba, reapresentando a amostra para nova avaliação, em </w:t>
      </w:r>
      <w:r w:rsidRPr="00F72707">
        <w:rPr>
          <w:rFonts w:ascii="Arial" w:hAnsi="Arial" w:cs="Arial"/>
          <w:b/>
        </w:rPr>
        <w:t>no máximo 05 (cinco) dias</w:t>
      </w:r>
      <w:r w:rsidRPr="00F72707">
        <w:rPr>
          <w:rFonts w:ascii="Arial" w:hAnsi="Arial" w:cs="Arial"/>
        </w:rPr>
        <w:t>, até sua aprovação definitiva, sem qualquer ônus adicional para a Contratante.</w:t>
      </w:r>
    </w:p>
    <w:p w14:paraId="68C610A6" w14:textId="77777777"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Os serviços serão prestados de forma parcelada, conforme necessidade da contratante, mediante emissão de Ordem de Serviço, a qual será emitida após aprovação da amostra.</w:t>
      </w:r>
    </w:p>
    <w:p w14:paraId="1179990F" w14:textId="416854D8"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 xml:space="preserve">O quantitativo solicitado dos itens deverá ser entregue </w:t>
      </w:r>
      <w:r w:rsidRPr="00F72707">
        <w:rPr>
          <w:rFonts w:ascii="Arial" w:hAnsi="Arial" w:cs="Arial"/>
          <w:b/>
        </w:rPr>
        <w:t>no prazo máximo de 30 (trinta) dias</w:t>
      </w:r>
      <w:r w:rsidRPr="00F72707">
        <w:rPr>
          <w:rFonts w:ascii="Arial" w:hAnsi="Arial" w:cs="Arial"/>
        </w:rPr>
        <w:t xml:space="preserve"> após envio da Ordem de Serviço pela Secretaria requisitante, sendo de responsabilidade da contratada as despesas com embalagem, seguros, tributos e encargos trabalhistas e previdenciários decorrentes do fornecimento.</w:t>
      </w:r>
    </w:p>
    <w:p w14:paraId="00F18562" w14:textId="77777777"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Qualquer solicitação de proposição ou alteração de arte será realizada exclusivamente pela Secretaria Municipal da Saúde de Piracicaba à contratada, por intermédio do gestor ou fiscal do contrato, não sendo admitida interferência direta das unidades demandantes.</w:t>
      </w:r>
    </w:p>
    <w:p w14:paraId="4C96A52B" w14:textId="5A8BB1F7"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 xml:space="preserve">A contratada ficará obrigada a substituir, no todo ou em parte, os bens entregues em desacordo com as especificações técnicas exigidas, em </w:t>
      </w:r>
      <w:r w:rsidRPr="00F72707">
        <w:rPr>
          <w:rFonts w:ascii="Arial" w:hAnsi="Arial" w:cs="Arial"/>
          <w:b/>
        </w:rPr>
        <w:t>no máximo 05 (cinco) dias</w:t>
      </w:r>
      <w:r w:rsidRPr="00F72707">
        <w:rPr>
          <w:rFonts w:ascii="Arial" w:hAnsi="Arial" w:cs="Arial"/>
        </w:rPr>
        <w:t>.</w:t>
      </w:r>
    </w:p>
    <w:p w14:paraId="4A4B2EAD" w14:textId="77777777"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O transporte dos materiais até o local de entrega será de responsabilidade exclusiva da contratada, sem ônus a contratante.</w:t>
      </w:r>
    </w:p>
    <w:p w14:paraId="414A6FCD" w14:textId="77777777"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É de responsabilidade exclusiva e integral da contratada a disponibilização de pessoal necessário à execução do objeto, inclusive quanto aos encargos trabalhistas, previdenciários, sociais, fiscais e comerciais decorrentes de vínculos empregatícios, não se estabelecendo, em nenhuma hipótese, qualquer vínculo entre os empregados da contratada e a Administração.</w:t>
      </w:r>
    </w:p>
    <w:p w14:paraId="5FAFD3DA" w14:textId="77777777"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A contratada deverá observar a programação da Prefeitura Municipal de Piracicaba quanto às datas, local, horários e quantidades dos produtos a serem entregues.</w:t>
      </w:r>
    </w:p>
    <w:p w14:paraId="775F3DDD" w14:textId="3C374638"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 xml:space="preserve">O recebimento será considerado provisório para fins de verificação da quantidade e conformidade dos produtos com as especificações, no prazo de até </w:t>
      </w:r>
      <w:r>
        <w:rPr>
          <w:rFonts w:ascii="Arial" w:hAnsi="Arial" w:cs="Arial"/>
        </w:rPr>
        <w:t>0</w:t>
      </w:r>
      <w:r w:rsidRPr="00F72707">
        <w:rPr>
          <w:rFonts w:ascii="Arial" w:hAnsi="Arial" w:cs="Arial"/>
        </w:rPr>
        <w:t>3 (três) dias, contados da entrega.</w:t>
      </w:r>
    </w:p>
    <w:p w14:paraId="1BD5482A" w14:textId="77777777" w:rsidR="00F72707" w:rsidRP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O recebimento será considerado definitivo após a verificação da qualidade dos produtos e consequente aceitação, no prazo de até 30 (trinta) dias, contados do recebimento provisório.</w:t>
      </w:r>
    </w:p>
    <w:p w14:paraId="4DCDB009" w14:textId="77777777" w:rsidR="00F72707" w:rsidRDefault="00F72707" w:rsidP="00C033AA">
      <w:pPr>
        <w:numPr>
          <w:ilvl w:val="0"/>
          <w:numId w:val="17"/>
        </w:numPr>
        <w:tabs>
          <w:tab w:val="left" w:pos="284"/>
        </w:tabs>
        <w:spacing w:line="276" w:lineRule="auto"/>
        <w:jc w:val="both"/>
        <w:rPr>
          <w:rFonts w:ascii="Arial" w:hAnsi="Arial" w:cs="Arial"/>
        </w:rPr>
      </w:pPr>
      <w:r w:rsidRPr="00F72707">
        <w:rPr>
          <w:rFonts w:ascii="Arial" w:hAnsi="Arial" w:cs="Arial"/>
        </w:rPr>
        <w:t>Local de Entrega:</w:t>
      </w:r>
    </w:p>
    <w:p w14:paraId="2F8DA4FE" w14:textId="77777777" w:rsidR="00F72707" w:rsidRPr="00F72707" w:rsidRDefault="00F72707" w:rsidP="000851D7">
      <w:pPr>
        <w:tabs>
          <w:tab w:val="left" w:pos="284"/>
        </w:tabs>
        <w:spacing w:line="276" w:lineRule="auto"/>
        <w:jc w:val="both"/>
        <w:rPr>
          <w:rFonts w:ascii="Arial" w:hAnsi="Arial" w:cs="Arial"/>
        </w:rPr>
      </w:pPr>
    </w:p>
    <w:p w14:paraId="67FF6529" w14:textId="77777777" w:rsidR="00F72707" w:rsidRPr="00F72707" w:rsidRDefault="00F72707" w:rsidP="000851D7">
      <w:pPr>
        <w:tabs>
          <w:tab w:val="left" w:pos="284"/>
        </w:tabs>
        <w:spacing w:line="276" w:lineRule="auto"/>
        <w:ind w:left="284"/>
        <w:jc w:val="both"/>
        <w:rPr>
          <w:rFonts w:ascii="Arial" w:hAnsi="Arial" w:cs="Arial"/>
          <w:b/>
        </w:rPr>
      </w:pPr>
      <w:r w:rsidRPr="00F72707">
        <w:rPr>
          <w:rFonts w:ascii="Arial" w:hAnsi="Arial" w:cs="Arial"/>
          <w:b/>
        </w:rPr>
        <w:t xml:space="preserve">CEDIC - Rua Do Trabalho, 634, Bairro Vila Independência. </w:t>
      </w:r>
    </w:p>
    <w:p w14:paraId="66E71ADD" w14:textId="4BD8BB46" w:rsidR="00F72707" w:rsidRPr="00F72707" w:rsidRDefault="00F72707" w:rsidP="000851D7">
      <w:pPr>
        <w:tabs>
          <w:tab w:val="left" w:pos="284"/>
        </w:tabs>
        <w:spacing w:line="276" w:lineRule="auto"/>
        <w:ind w:left="284"/>
        <w:jc w:val="both"/>
        <w:rPr>
          <w:rFonts w:ascii="Arial" w:hAnsi="Arial" w:cs="Arial"/>
          <w:b/>
        </w:rPr>
      </w:pPr>
      <w:r w:rsidRPr="00F72707">
        <w:rPr>
          <w:rFonts w:ascii="Arial" w:hAnsi="Arial" w:cs="Arial"/>
          <w:b/>
        </w:rPr>
        <w:t xml:space="preserve">CEP: </w:t>
      </w:r>
      <w:proofErr w:type="gramStart"/>
      <w:r w:rsidRPr="00F72707">
        <w:rPr>
          <w:rFonts w:ascii="Arial" w:hAnsi="Arial" w:cs="Arial"/>
          <w:b/>
        </w:rPr>
        <w:t>13.418-220, Piracicaba</w:t>
      </w:r>
      <w:proofErr w:type="gramEnd"/>
      <w:r w:rsidRPr="00F72707">
        <w:rPr>
          <w:rFonts w:ascii="Arial" w:hAnsi="Arial" w:cs="Arial"/>
          <w:b/>
        </w:rPr>
        <w:t xml:space="preserve"> – SP.</w:t>
      </w:r>
    </w:p>
    <w:p w14:paraId="314AFC94" w14:textId="4AFE8912" w:rsidR="00022D4D" w:rsidRPr="00F72707" w:rsidRDefault="00F72707" w:rsidP="000851D7">
      <w:pPr>
        <w:tabs>
          <w:tab w:val="left" w:pos="284"/>
        </w:tabs>
        <w:spacing w:line="276" w:lineRule="auto"/>
        <w:ind w:left="284"/>
        <w:jc w:val="both"/>
        <w:rPr>
          <w:rFonts w:ascii="Arial" w:hAnsi="Arial" w:cs="Arial"/>
          <w:b/>
        </w:rPr>
      </w:pPr>
      <w:r w:rsidRPr="00F72707">
        <w:rPr>
          <w:rFonts w:ascii="Arial" w:hAnsi="Arial" w:cs="Arial"/>
          <w:b/>
        </w:rPr>
        <w:t xml:space="preserve">Horário de entrega: das </w:t>
      </w:r>
      <w:proofErr w:type="gramStart"/>
      <w:r w:rsidRPr="00F72707">
        <w:rPr>
          <w:rFonts w:ascii="Arial" w:hAnsi="Arial" w:cs="Arial"/>
          <w:b/>
        </w:rPr>
        <w:t>08:00</w:t>
      </w:r>
      <w:proofErr w:type="gramEnd"/>
      <w:r w:rsidRPr="00F72707">
        <w:rPr>
          <w:rFonts w:ascii="Arial" w:hAnsi="Arial" w:cs="Arial"/>
          <w:b/>
        </w:rPr>
        <w:t xml:space="preserve"> às 11:00 e das 13:00 às 16:00, de segunda a sexta-feira.</w:t>
      </w:r>
      <w:r w:rsidR="00022D4D" w:rsidRPr="00F72707">
        <w:rPr>
          <w:rStyle w:val="Fontepargpadro1"/>
          <w:rFonts w:ascii="Arial" w:hAnsi="Arial" w:cs="Arial"/>
          <w:b/>
        </w:rPr>
        <w:t>.</w:t>
      </w:r>
    </w:p>
    <w:p w14:paraId="3B003B9F" w14:textId="77777777" w:rsidR="00582F50" w:rsidRDefault="00582F50" w:rsidP="000851D7">
      <w:pPr>
        <w:pStyle w:val="Nivel2"/>
        <w:numPr>
          <w:ilvl w:val="0"/>
          <w:numId w:val="0"/>
        </w:numPr>
        <w:spacing w:before="0" w:after="0"/>
        <w:ind w:left="360"/>
        <w:rPr>
          <w:color w:val="auto"/>
        </w:rPr>
      </w:pPr>
    </w:p>
    <w:p w14:paraId="5AD57A33" w14:textId="552D5A18" w:rsidR="00C25EFB" w:rsidRPr="00C25EFB" w:rsidRDefault="000851D7" w:rsidP="000851D7">
      <w:pPr>
        <w:shd w:val="clear" w:color="auto" w:fill="DDDDDD"/>
        <w:tabs>
          <w:tab w:val="left" w:pos="284"/>
        </w:tabs>
        <w:spacing w:line="276" w:lineRule="auto"/>
        <w:ind w:firstLine="561"/>
        <w:rPr>
          <w:rFonts w:ascii="Arial" w:hAnsi="Arial" w:cs="Arial"/>
        </w:rPr>
      </w:pPr>
      <w:r>
        <w:rPr>
          <w:rFonts w:ascii="Arial" w:hAnsi="Arial" w:cs="Arial"/>
          <w:b/>
          <w:bCs/>
        </w:rPr>
        <w:t>9</w:t>
      </w:r>
      <w:r w:rsidR="00C25EFB" w:rsidRPr="00C25EFB">
        <w:rPr>
          <w:rFonts w:ascii="Arial" w:hAnsi="Arial" w:cs="Arial"/>
          <w:b/>
          <w:bCs/>
        </w:rPr>
        <w:t>. DO FORNECIMENTO DE INFORMAÇÕES:</w:t>
      </w:r>
    </w:p>
    <w:p w14:paraId="058B05FE" w14:textId="77777777" w:rsidR="00ED4243" w:rsidRPr="00AC2BF1" w:rsidRDefault="00ED4243" w:rsidP="00C033AA">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0851D7">
      <w:pPr>
        <w:spacing w:line="276" w:lineRule="auto"/>
        <w:jc w:val="both"/>
        <w:rPr>
          <w:rFonts w:ascii="Arial" w:hAnsi="Arial" w:cs="Arial"/>
          <w:color w:val="000000"/>
        </w:rPr>
      </w:pPr>
    </w:p>
    <w:p w14:paraId="0FB55371" w14:textId="12989FBD" w:rsidR="00581189" w:rsidRDefault="000851D7" w:rsidP="000851D7">
      <w:pPr>
        <w:shd w:val="clear" w:color="auto" w:fill="CCCCCC"/>
        <w:spacing w:line="276" w:lineRule="auto"/>
        <w:ind w:firstLine="561"/>
        <w:jc w:val="both"/>
        <w:rPr>
          <w:rFonts w:ascii="Arial" w:hAnsi="Arial" w:cs="Arial"/>
        </w:rPr>
      </w:pPr>
      <w:r>
        <w:rPr>
          <w:rFonts w:ascii="Arial" w:hAnsi="Arial" w:cs="Arial"/>
          <w:b/>
          <w:bCs/>
        </w:rPr>
        <w:t>10</w:t>
      </w:r>
      <w:r w:rsidR="00581189">
        <w:rPr>
          <w:rFonts w:ascii="Arial" w:hAnsi="Arial" w:cs="Arial"/>
          <w:b/>
          <w:bCs/>
        </w:rPr>
        <w:t>. EXIGÊNCIA PARA HABILITAÇÃO:</w:t>
      </w:r>
    </w:p>
    <w:p w14:paraId="3A4EBCCA" w14:textId="77777777" w:rsidR="00581189" w:rsidRDefault="00581189" w:rsidP="00C033AA">
      <w:pPr>
        <w:numPr>
          <w:ilvl w:val="0"/>
          <w:numId w:val="12"/>
        </w:numPr>
        <w:tabs>
          <w:tab w:val="left" w:pos="284"/>
        </w:tabs>
        <w:spacing w:line="276" w:lineRule="auto"/>
        <w:jc w:val="both"/>
        <w:rPr>
          <w:rFonts w:ascii="Arial" w:hAnsi="Arial" w:cs="Arial"/>
          <w:color w:val="000000"/>
        </w:rPr>
      </w:pPr>
      <w:r>
        <w:rPr>
          <w:rFonts w:ascii="Arial" w:hAnsi="Arial" w:cs="Arial"/>
          <w:b/>
          <w:bCs/>
          <w:color w:val="000000"/>
        </w:rPr>
        <w:lastRenderedPageBreak/>
        <w:t>HABILITAÇÃO JURÍDICA</w:t>
      </w:r>
    </w:p>
    <w:p w14:paraId="79AD67B2" w14:textId="77777777" w:rsidR="00581189" w:rsidRDefault="00581189" w:rsidP="00C033AA">
      <w:pPr>
        <w:numPr>
          <w:ilvl w:val="1"/>
          <w:numId w:val="12"/>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4C060D7" w14:textId="77777777" w:rsidR="00581189" w:rsidRDefault="00581189" w:rsidP="000851D7">
      <w:pPr>
        <w:tabs>
          <w:tab w:val="left" w:pos="1005"/>
        </w:tabs>
        <w:spacing w:line="276" w:lineRule="auto"/>
        <w:jc w:val="both"/>
        <w:rPr>
          <w:rFonts w:ascii="Arial" w:hAnsi="Arial" w:cs="Arial"/>
        </w:rPr>
      </w:pPr>
    </w:p>
    <w:p w14:paraId="2350020E" w14:textId="77777777" w:rsidR="00581189" w:rsidRDefault="00581189" w:rsidP="00C033AA">
      <w:pPr>
        <w:numPr>
          <w:ilvl w:val="0"/>
          <w:numId w:val="12"/>
        </w:numPr>
        <w:tabs>
          <w:tab w:val="left" w:pos="284"/>
        </w:tabs>
        <w:spacing w:line="276" w:lineRule="auto"/>
        <w:jc w:val="both"/>
        <w:rPr>
          <w:rFonts w:ascii="Arial" w:hAnsi="Arial" w:cs="Arial"/>
        </w:rPr>
      </w:pPr>
      <w:r>
        <w:rPr>
          <w:rFonts w:ascii="Arial" w:hAnsi="Arial" w:cs="Arial"/>
          <w:b/>
          <w:bCs/>
        </w:rPr>
        <w:t>REGULARIDADE FISCAL E TRABALHISTA</w:t>
      </w:r>
    </w:p>
    <w:p w14:paraId="5825B6E0" w14:textId="77777777" w:rsidR="00CD13BA" w:rsidRDefault="00CD13BA" w:rsidP="00C033AA">
      <w:pPr>
        <w:numPr>
          <w:ilvl w:val="1"/>
          <w:numId w:val="12"/>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C033AA">
      <w:pPr>
        <w:numPr>
          <w:ilvl w:val="1"/>
          <w:numId w:val="12"/>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2CB4159" w14:textId="77777777" w:rsidR="00CD13BA" w:rsidRPr="00F602A8" w:rsidRDefault="00CD13BA" w:rsidP="00C033AA">
      <w:pPr>
        <w:numPr>
          <w:ilvl w:val="1"/>
          <w:numId w:val="12"/>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C033AA">
      <w:pPr>
        <w:numPr>
          <w:ilvl w:val="1"/>
          <w:numId w:val="12"/>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C033AA">
      <w:pPr>
        <w:numPr>
          <w:ilvl w:val="1"/>
          <w:numId w:val="12"/>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0851D7">
      <w:pPr>
        <w:tabs>
          <w:tab w:val="left" w:pos="284"/>
        </w:tabs>
        <w:spacing w:line="276" w:lineRule="auto"/>
        <w:jc w:val="both"/>
        <w:rPr>
          <w:rFonts w:ascii="Arial" w:hAnsi="Arial" w:cs="Arial"/>
          <w:highlight w:val="yellow"/>
        </w:rPr>
      </w:pPr>
    </w:p>
    <w:p w14:paraId="3DAEEFF5" w14:textId="77777777" w:rsidR="00581189" w:rsidRDefault="00581189" w:rsidP="00C033AA">
      <w:pPr>
        <w:numPr>
          <w:ilvl w:val="0"/>
          <w:numId w:val="12"/>
        </w:numPr>
        <w:tabs>
          <w:tab w:val="left" w:pos="284"/>
        </w:tabs>
        <w:spacing w:line="276" w:lineRule="auto"/>
        <w:jc w:val="both"/>
        <w:rPr>
          <w:rFonts w:ascii="Arial" w:hAnsi="Arial" w:cs="Arial"/>
        </w:rPr>
      </w:pPr>
      <w:r>
        <w:rPr>
          <w:rFonts w:ascii="Arial" w:hAnsi="Arial" w:cs="Arial"/>
          <w:b/>
          <w:bCs/>
        </w:rPr>
        <w:t>QUALIFICAÇÃO ECONÔMICO-FINANCEIRA</w:t>
      </w:r>
    </w:p>
    <w:p w14:paraId="7B385335" w14:textId="0F9F9DAD" w:rsidR="00581189" w:rsidRDefault="00581189" w:rsidP="00C033AA">
      <w:pPr>
        <w:numPr>
          <w:ilvl w:val="1"/>
          <w:numId w:val="12"/>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970BED3" w14:textId="65C7A93F" w:rsidR="003E04E1" w:rsidRDefault="003E04E1" w:rsidP="00C033AA">
      <w:pPr>
        <w:numPr>
          <w:ilvl w:val="2"/>
          <w:numId w:val="12"/>
        </w:numPr>
        <w:tabs>
          <w:tab w:val="left" w:pos="284"/>
        </w:tabs>
        <w:spacing w:line="276" w:lineRule="auto"/>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4BE995BD" w14:textId="77777777" w:rsidR="00581189" w:rsidRDefault="00581189" w:rsidP="000851D7">
      <w:pPr>
        <w:tabs>
          <w:tab w:val="left" w:pos="284"/>
          <w:tab w:val="left" w:pos="426"/>
        </w:tabs>
        <w:spacing w:line="276" w:lineRule="auto"/>
        <w:jc w:val="both"/>
        <w:rPr>
          <w:rFonts w:ascii="Arial" w:hAnsi="Arial" w:cs="Arial"/>
        </w:rPr>
      </w:pPr>
    </w:p>
    <w:p w14:paraId="5B2261CE" w14:textId="77777777" w:rsidR="00581189" w:rsidRDefault="00581189" w:rsidP="00C033AA">
      <w:pPr>
        <w:numPr>
          <w:ilvl w:val="0"/>
          <w:numId w:val="12"/>
        </w:numPr>
        <w:tabs>
          <w:tab w:val="left" w:pos="284"/>
          <w:tab w:val="left" w:pos="426"/>
        </w:tabs>
        <w:spacing w:line="276" w:lineRule="auto"/>
        <w:jc w:val="both"/>
        <w:rPr>
          <w:rFonts w:ascii="Arial" w:hAnsi="Arial" w:cs="Arial"/>
        </w:rPr>
      </w:pPr>
      <w:r>
        <w:rPr>
          <w:rFonts w:ascii="Arial" w:hAnsi="Arial" w:cs="Arial"/>
          <w:b/>
          <w:bCs/>
        </w:rPr>
        <w:t>DOCUMENTAÇÃO COMPLEMENTAR</w:t>
      </w:r>
    </w:p>
    <w:p w14:paraId="510EF620" w14:textId="77777777" w:rsidR="00581189" w:rsidRDefault="00581189" w:rsidP="00C033AA">
      <w:pPr>
        <w:numPr>
          <w:ilvl w:val="1"/>
          <w:numId w:val="12"/>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C033AA">
      <w:pPr>
        <w:numPr>
          <w:ilvl w:val="1"/>
          <w:numId w:val="12"/>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C033AA">
      <w:pPr>
        <w:numPr>
          <w:ilvl w:val="1"/>
          <w:numId w:val="12"/>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Default="00581189" w:rsidP="00C033AA">
      <w:pPr>
        <w:numPr>
          <w:ilvl w:val="2"/>
          <w:numId w:val="12"/>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C033AA">
      <w:pPr>
        <w:numPr>
          <w:ilvl w:val="2"/>
          <w:numId w:val="12"/>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C033AA">
      <w:pPr>
        <w:numPr>
          <w:ilvl w:val="3"/>
          <w:numId w:val="12"/>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C033AA">
      <w:pPr>
        <w:numPr>
          <w:ilvl w:val="3"/>
          <w:numId w:val="12"/>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0851D7">
      <w:pPr>
        <w:tabs>
          <w:tab w:val="left" w:pos="284"/>
          <w:tab w:val="left" w:pos="426"/>
          <w:tab w:val="left" w:pos="567"/>
        </w:tabs>
        <w:spacing w:line="276" w:lineRule="auto"/>
        <w:jc w:val="both"/>
        <w:rPr>
          <w:rFonts w:ascii="Arial" w:hAnsi="Arial" w:cs="Arial"/>
        </w:rPr>
      </w:pPr>
    </w:p>
    <w:p w14:paraId="10B52537" w14:textId="77777777" w:rsidR="00152A1F" w:rsidRDefault="00152A1F" w:rsidP="000851D7">
      <w:pPr>
        <w:spacing w:line="276" w:lineRule="auto"/>
        <w:jc w:val="both"/>
        <w:rPr>
          <w:rFonts w:ascii="Arial" w:hAnsi="Arial" w:cs="Arial"/>
          <w:color w:val="000000"/>
        </w:rPr>
      </w:pPr>
    </w:p>
    <w:p w14:paraId="321EB625" w14:textId="731A1C96" w:rsidR="00E61AF1" w:rsidRDefault="00906BC5" w:rsidP="000851D7">
      <w:pPr>
        <w:spacing w:line="276" w:lineRule="auto"/>
        <w:ind w:firstLine="561"/>
        <w:jc w:val="both"/>
        <w:rPr>
          <w:rFonts w:ascii="Arial" w:hAnsi="Arial" w:cs="Arial"/>
        </w:rPr>
      </w:pPr>
      <w:r w:rsidRPr="003155DC">
        <w:rPr>
          <w:rFonts w:ascii="Arial" w:hAnsi="Arial" w:cs="Arial"/>
        </w:rPr>
        <w:t>Piracicaba,</w:t>
      </w:r>
      <w:r w:rsidR="00E61AF1">
        <w:rPr>
          <w:rFonts w:ascii="Arial" w:hAnsi="Arial" w:cs="Arial"/>
          <w:b/>
        </w:rPr>
        <w:t xml:space="preserve"> </w:t>
      </w:r>
      <w:r w:rsidR="00822BBB">
        <w:rPr>
          <w:rFonts w:ascii="Arial" w:hAnsi="Arial" w:cs="Arial"/>
        </w:rPr>
        <w:t>11 de setembro de 2026.</w:t>
      </w:r>
    </w:p>
    <w:p w14:paraId="4BC7A3C6" w14:textId="77777777" w:rsidR="00822BBB" w:rsidRDefault="00822BBB" w:rsidP="000851D7">
      <w:pPr>
        <w:spacing w:line="276" w:lineRule="auto"/>
        <w:ind w:firstLine="561"/>
        <w:jc w:val="both"/>
        <w:rPr>
          <w:rFonts w:ascii="Arial" w:hAnsi="Arial" w:cs="Arial"/>
        </w:rPr>
      </w:pPr>
    </w:p>
    <w:p w14:paraId="0D7FCC71" w14:textId="77777777" w:rsidR="00822BBB" w:rsidRDefault="00822BBB" w:rsidP="000851D7">
      <w:pPr>
        <w:spacing w:line="276" w:lineRule="auto"/>
        <w:ind w:firstLine="561"/>
        <w:jc w:val="both"/>
        <w:rPr>
          <w:rFonts w:ascii="Arial" w:hAnsi="Arial" w:cs="Arial"/>
        </w:rPr>
      </w:pPr>
      <w:bookmarkStart w:id="0" w:name="_GoBack"/>
      <w:bookmarkEnd w:id="0"/>
    </w:p>
    <w:p w14:paraId="44E2B161" w14:textId="77777777" w:rsidR="00822BBB" w:rsidRPr="00822BBB" w:rsidRDefault="00822BBB" w:rsidP="00822BBB">
      <w:pPr>
        <w:spacing w:line="276" w:lineRule="auto"/>
        <w:ind w:firstLine="561"/>
        <w:jc w:val="center"/>
        <w:rPr>
          <w:rFonts w:ascii="Arial" w:hAnsi="Arial" w:cs="Arial"/>
          <w:b/>
        </w:rPr>
      </w:pPr>
    </w:p>
    <w:p w14:paraId="47BBB6E5" w14:textId="6AB40090" w:rsidR="00822BBB" w:rsidRPr="00822BBB" w:rsidRDefault="00822BBB" w:rsidP="00822BBB">
      <w:pPr>
        <w:spacing w:line="276" w:lineRule="auto"/>
        <w:ind w:firstLine="561"/>
        <w:jc w:val="center"/>
        <w:rPr>
          <w:rFonts w:ascii="Arial" w:hAnsi="Arial" w:cs="Arial"/>
          <w:b/>
        </w:rPr>
      </w:pPr>
      <w:r w:rsidRPr="00822BBB">
        <w:rPr>
          <w:rFonts w:ascii="Arial" w:hAnsi="Arial" w:cs="Arial"/>
          <w:b/>
        </w:rPr>
        <w:t xml:space="preserve">Larissa Palomo </w:t>
      </w:r>
      <w:proofErr w:type="spellStart"/>
      <w:r w:rsidRPr="00822BBB">
        <w:rPr>
          <w:rFonts w:ascii="Arial" w:hAnsi="Arial" w:cs="Arial"/>
          <w:b/>
        </w:rPr>
        <w:t>Monferdini</w:t>
      </w:r>
      <w:proofErr w:type="spellEnd"/>
    </w:p>
    <w:p w14:paraId="16868A07" w14:textId="233398F6" w:rsidR="00822BBB" w:rsidRPr="00822BBB" w:rsidRDefault="00822BBB" w:rsidP="00822BBB">
      <w:pPr>
        <w:spacing w:line="276" w:lineRule="auto"/>
        <w:ind w:firstLine="561"/>
        <w:jc w:val="center"/>
        <w:rPr>
          <w:rFonts w:ascii="Arial" w:hAnsi="Arial" w:cs="Arial"/>
          <w:b/>
        </w:rPr>
      </w:pPr>
      <w:r w:rsidRPr="00822BBB">
        <w:rPr>
          <w:rFonts w:ascii="Arial" w:hAnsi="Arial" w:cs="Arial"/>
          <w:b/>
        </w:rPr>
        <w:t>Chefe de Setor</w:t>
      </w:r>
    </w:p>
    <w:p w14:paraId="76CE8A0B" w14:textId="443B2CC7" w:rsidR="000048CC" w:rsidRDefault="000048CC" w:rsidP="000048CC">
      <w:pPr>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77777777" w:rsidR="004A563D" w:rsidRDefault="004A563D" w:rsidP="004A563D">
      <w:pPr>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 do ramo de atividade pertinente ao objeto da contratação que preencherem as condições de credenciamento e as exigências e condições contidas neste Edital e seus Anexos.</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proofErr w:type="gramStart"/>
      <w:r w:rsidRPr="003F46BB">
        <w:rPr>
          <w:rFonts w:ascii="Arial" w:hAnsi="Arial" w:cs="Arial"/>
        </w:rPr>
        <w:t>autor</w:t>
      </w:r>
      <w:proofErr w:type="gramEnd"/>
      <w:r w:rsidRPr="003F46BB">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w:t>
      </w:r>
      <w:proofErr w:type="gramStart"/>
      <w:r w:rsidRPr="003F46BB">
        <w:rPr>
          <w:rFonts w:ascii="Arial" w:hAnsi="Arial" w:cs="Arial"/>
        </w:rPr>
        <w:t>empresa</w:t>
      </w:r>
      <w:proofErr w:type="gramEnd"/>
      <w:r w:rsidRPr="003F46BB">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t xml:space="preserve">5.3.3. </w:t>
      </w:r>
      <w:proofErr w:type="gramStart"/>
      <w:r w:rsidRPr="003F46BB">
        <w:rPr>
          <w:rFonts w:ascii="Arial" w:hAnsi="Arial" w:cs="Arial"/>
        </w:rPr>
        <w:t>pessoa</w:t>
      </w:r>
      <w:proofErr w:type="gramEnd"/>
      <w:r w:rsidRPr="003F46BB">
        <w:rPr>
          <w:rFonts w:ascii="Arial" w:hAnsi="Arial" w:cs="Arial"/>
        </w:rPr>
        <w:t xml:space="preserve">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w:t>
      </w:r>
      <w:proofErr w:type="gramStart"/>
      <w:r w:rsidRPr="003F46BB">
        <w:rPr>
          <w:rFonts w:ascii="Arial" w:hAnsi="Arial" w:cs="Arial"/>
        </w:rPr>
        <w:t>aquele</w:t>
      </w:r>
      <w:proofErr w:type="gramEnd"/>
      <w:r w:rsidRPr="003F46BB">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proofErr w:type="gramStart"/>
      <w:r w:rsidRPr="003F46BB">
        <w:rPr>
          <w:rFonts w:ascii="Arial" w:hAnsi="Arial" w:cs="Arial"/>
        </w:rPr>
        <w:t>empresas</w:t>
      </w:r>
      <w:proofErr w:type="gramEnd"/>
      <w:r w:rsidRPr="003F46BB">
        <w:rPr>
          <w:rFonts w:ascii="Arial" w:hAnsi="Arial" w:cs="Arial"/>
        </w:rPr>
        <w:t xml:space="preserve">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proofErr w:type="gramStart"/>
      <w:r w:rsidRPr="003F46BB">
        <w:rPr>
          <w:rFonts w:ascii="Arial" w:hAnsi="Arial" w:cs="Arial"/>
        </w:rPr>
        <w:t>pessoa</w:t>
      </w:r>
      <w:proofErr w:type="gramEnd"/>
      <w:r w:rsidRPr="003F46BB">
        <w:rPr>
          <w:rFonts w:ascii="Arial" w:hAnsi="Arial" w:cs="Arial"/>
        </w:rPr>
        <w:t xml:space="preserve">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Default="004F3145" w:rsidP="003F46BB">
      <w:pPr>
        <w:ind w:firstLine="284"/>
        <w:jc w:val="both"/>
        <w:rPr>
          <w:rFonts w:ascii="Arial" w:hAnsi="Arial" w:cs="Arial"/>
        </w:rPr>
      </w:pPr>
    </w:p>
    <w:p w14:paraId="0A1DA328" w14:textId="77777777" w:rsidR="004F3145" w:rsidRPr="00E62762" w:rsidRDefault="004F3145" w:rsidP="004F3145">
      <w:pPr>
        <w:ind w:firstLine="426"/>
        <w:jc w:val="both"/>
        <w:rPr>
          <w:rFonts w:ascii="Arial" w:hAnsi="Arial" w:cs="Arial"/>
        </w:rPr>
      </w:pPr>
      <w:r w:rsidRPr="00E62762">
        <w:rPr>
          <w:rFonts w:ascii="Arial" w:hAnsi="Arial" w:cs="Arial"/>
        </w:rPr>
        <w:t xml:space="preserve">5.4. No caso de participação de consórcios, deverá ser observado o atendimento às condições previstas no artigo 15 da Lei Federal nº 14.133/21 e, em especial, às seguintes regras: </w:t>
      </w:r>
    </w:p>
    <w:p w14:paraId="2E08F1DA" w14:textId="77777777" w:rsidR="004F3145" w:rsidRPr="00E62762" w:rsidRDefault="004F3145" w:rsidP="004F3145">
      <w:pPr>
        <w:ind w:firstLine="426"/>
        <w:jc w:val="both"/>
        <w:rPr>
          <w:rFonts w:ascii="Arial" w:hAnsi="Arial" w:cs="Arial"/>
        </w:rPr>
      </w:pPr>
    </w:p>
    <w:p w14:paraId="2832F424" w14:textId="77777777" w:rsidR="004F3145" w:rsidRPr="00E62762" w:rsidRDefault="004F3145" w:rsidP="004F3145">
      <w:pPr>
        <w:ind w:firstLine="426"/>
        <w:jc w:val="both"/>
        <w:rPr>
          <w:rFonts w:ascii="Arial" w:hAnsi="Arial" w:cs="Arial"/>
        </w:rPr>
      </w:pPr>
      <w:r w:rsidRPr="00E62762">
        <w:rPr>
          <w:rFonts w:ascii="Arial" w:hAnsi="Arial" w:cs="Arial"/>
        </w:rPr>
        <w:t>5.4.1. Comprovação do compromisso público ou particular de constituição do consórcio, subscrito pelos consorciados;</w:t>
      </w:r>
    </w:p>
    <w:p w14:paraId="45CCC88B" w14:textId="77777777" w:rsidR="004F3145" w:rsidRPr="00E62762" w:rsidRDefault="004F3145" w:rsidP="004F3145">
      <w:pPr>
        <w:ind w:firstLine="426"/>
        <w:jc w:val="both"/>
        <w:rPr>
          <w:rFonts w:ascii="Arial" w:hAnsi="Arial" w:cs="Arial"/>
        </w:rPr>
      </w:pPr>
    </w:p>
    <w:p w14:paraId="5C365090" w14:textId="77777777" w:rsidR="004F3145" w:rsidRPr="00E62762" w:rsidRDefault="004F3145" w:rsidP="004F3145">
      <w:pPr>
        <w:ind w:firstLine="426"/>
        <w:jc w:val="both"/>
        <w:rPr>
          <w:rFonts w:ascii="Arial" w:hAnsi="Arial" w:cs="Arial"/>
        </w:rPr>
      </w:pPr>
      <w:r w:rsidRPr="00E62762">
        <w:rPr>
          <w:rFonts w:ascii="Arial" w:hAnsi="Arial" w:cs="Arial"/>
        </w:rPr>
        <w:t>5.4.2. Indicação da empresa líder do consórcio, que será responsável por sua representação perante a Administração;</w:t>
      </w:r>
    </w:p>
    <w:p w14:paraId="2ABD9CE0" w14:textId="77777777" w:rsidR="004F3145" w:rsidRPr="00E62762" w:rsidRDefault="004F3145" w:rsidP="004F3145">
      <w:pPr>
        <w:ind w:firstLine="426"/>
        <w:jc w:val="both"/>
        <w:rPr>
          <w:rFonts w:ascii="Arial" w:hAnsi="Arial" w:cs="Arial"/>
        </w:rPr>
      </w:pPr>
    </w:p>
    <w:p w14:paraId="4737FAD1" w14:textId="77777777" w:rsidR="004F3145" w:rsidRPr="00E62762" w:rsidRDefault="004F3145" w:rsidP="004F3145">
      <w:pPr>
        <w:ind w:firstLine="426"/>
        <w:jc w:val="both"/>
        <w:rPr>
          <w:rFonts w:ascii="Arial" w:hAnsi="Arial" w:cs="Arial"/>
        </w:rPr>
      </w:pPr>
      <w:r w:rsidRPr="00E62762">
        <w:rPr>
          <w:rFonts w:ascii="Arial" w:hAnsi="Arial" w:cs="Arial"/>
        </w:rPr>
        <w:t>5.4.3. Admissão, para efeito de habilitação técnica, do somatório dos quantitativos de cada consorciado e, para efeito de habilitação econômico-financeira, do somatório dos valores de cada consorciado;</w:t>
      </w:r>
    </w:p>
    <w:p w14:paraId="499DFBAB" w14:textId="77777777" w:rsidR="004F3145" w:rsidRPr="00E62762" w:rsidRDefault="004F3145" w:rsidP="004F3145">
      <w:pPr>
        <w:ind w:firstLine="426"/>
        <w:jc w:val="both"/>
        <w:rPr>
          <w:rFonts w:ascii="Arial" w:hAnsi="Arial" w:cs="Arial"/>
        </w:rPr>
      </w:pPr>
    </w:p>
    <w:p w14:paraId="4CCC9D7F" w14:textId="77777777" w:rsidR="004F3145" w:rsidRPr="00E62762" w:rsidRDefault="004F3145" w:rsidP="004F3145">
      <w:pPr>
        <w:ind w:firstLine="426"/>
        <w:jc w:val="both"/>
        <w:rPr>
          <w:rFonts w:ascii="Arial" w:hAnsi="Arial" w:cs="Arial"/>
        </w:rPr>
      </w:pPr>
      <w:r w:rsidRPr="00E62762">
        <w:rPr>
          <w:rFonts w:ascii="Arial" w:hAnsi="Arial" w:cs="Arial"/>
        </w:rPr>
        <w:t>5.4.4. Responsabilidade solidária dos integrantes pelos atos praticados em consórcio, tanto na fase de licitação quanto na de execução do contrato.</w:t>
      </w:r>
    </w:p>
    <w:p w14:paraId="60C2EAD3" w14:textId="77777777" w:rsidR="004F3145" w:rsidRPr="00E62762" w:rsidRDefault="004F3145" w:rsidP="004F3145">
      <w:pPr>
        <w:ind w:firstLine="426"/>
        <w:jc w:val="both"/>
        <w:rPr>
          <w:rFonts w:ascii="Arial" w:hAnsi="Arial" w:cs="Arial"/>
        </w:rPr>
      </w:pPr>
    </w:p>
    <w:p w14:paraId="30B78AC1" w14:textId="77777777" w:rsidR="004F3145" w:rsidRPr="00E62762" w:rsidRDefault="004F3145" w:rsidP="004F3145">
      <w:pPr>
        <w:ind w:firstLine="426"/>
        <w:jc w:val="both"/>
        <w:rPr>
          <w:rFonts w:ascii="Arial" w:hAnsi="Arial" w:cs="Arial"/>
        </w:rPr>
      </w:pPr>
      <w:r w:rsidRPr="00E62762">
        <w:rPr>
          <w:rFonts w:ascii="Arial" w:hAnsi="Arial" w:cs="Arial"/>
        </w:rPr>
        <w:t xml:space="preserve">5.4.5. Procuração das consorciadas, outorgando à empresa líder poderes para representá-las perante a Contratante, em juízo ou fora dele. </w:t>
      </w:r>
    </w:p>
    <w:p w14:paraId="0C52C963" w14:textId="77777777" w:rsidR="004F3145" w:rsidRPr="00E62762" w:rsidRDefault="004F3145" w:rsidP="004F3145">
      <w:pPr>
        <w:ind w:firstLine="426"/>
        <w:jc w:val="both"/>
        <w:rPr>
          <w:rFonts w:ascii="Arial" w:hAnsi="Arial" w:cs="Arial"/>
        </w:rPr>
      </w:pPr>
    </w:p>
    <w:p w14:paraId="4A40B2A7" w14:textId="5F048213" w:rsidR="004F3145" w:rsidRPr="00E62762" w:rsidRDefault="004F3145" w:rsidP="004F3145">
      <w:pPr>
        <w:ind w:firstLine="284"/>
        <w:jc w:val="both"/>
        <w:rPr>
          <w:rFonts w:ascii="Arial" w:hAnsi="Arial" w:cs="Arial"/>
        </w:rPr>
      </w:pPr>
      <w:r w:rsidRPr="00E62762">
        <w:rPr>
          <w:rFonts w:ascii="Arial" w:hAnsi="Arial" w:cs="Arial"/>
        </w:rPr>
        <w:t>5.4.6. É vedada a participação de empresa consorciada no presente certame, através de mais de um consórcio ou isoladamente.</w:t>
      </w:r>
    </w:p>
    <w:p w14:paraId="62E37F3B" w14:textId="77777777" w:rsidR="000461F5" w:rsidRPr="00E62762"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w:t>
      </w:r>
      <w:proofErr w:type="spellStart"/>
      <w:r w:rsidRPr="00C25EFB">
        <w:rPr>
          <w:rFonts w:ascii="Arial" w:hAnsi="Arial" w:cs="Arial"/>
        </w:rPr>
        <w:t>login</w:t>
      </w:r>
      <w:proofErr w:type="spellEnd"/>
      <w:r w:rsidRPr="00C25EFB">
        <w:rPr>
          <w:rFonts w:ascii="Arial" w:hAnsi="Arial" w:cs="Arial"/>
        </w:rPr>
        <w:t xml:space="preserve"> de usuário e a senha poderão ser </w:t>
      </w:r>
      <w:proofErr w:type="gramStart"/>
      <w:r w:rsidRPr="00C25EFB">
        <w:rPr>
          <w:rFonts w:ascii="Arial" w:hAnsi="Arial" w:cs="Arial"/>
        </w:rPr>
        <w:t>utilizadas</w:t>
      </w:r>
      <w:proofErr w:type="gramEnd"/>
      <w:r w:rsidRPr="00C25EFB">
        <w:rPr>
          <w:rFonts w:ascii="Arial" w:hAnsi="Arial" w:cs="Arial"/>
        </w:rPr>
        <w:t xml:space="preserve">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w:t>
      </w:r>
      <w:proofErr w:type="gramStart"/>
      <w:r w:rsidRPr="00137DE1">
        <w:rPr>
          <w:rFonts w:ascii="Arial" w:hAnsi="Arial" w:cs="Arial"/>
        </w:rPr>
        <w:t>1</w:t>
      </w:r>
      <w:proofErr w:type="gramEnd"/>
      <w:r w:rsidRPr="00137DE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w:t>
      </w:r>
      <w:r w:rsidRPr="00137DE1">
        <w:rPr>
          <w:rFonts w:ascii="Arial" w:hAnsi="Arial" w:cs="Arial"/>
        </w:rPr>
        <w:lastRenderedPageBreak/>
        <w:t>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w:t>
      </w:r>
      <w:proofErr w:type="gramStart"/>
      <w:r w:rsidRPr="00137DE1">
        <w:rPr>
          <w:rFonts w:ascii="Arial" w:hAnsi="Arial" w:cs="Arial"/>
        </w:rPr>
        <w:t>1</w:t>
      </w:r>
      <w:proofErr w:type="gramEnd"/>
      <w:r w:rsidRPr="00137DE1">
        <w:rPr>
          <w:rFonts w:ascii="Arial" w:hAnsi="Arial" w:cs="Arial"/>
        </w:rPr>
        <w:t xml:space="preserve">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w:t>
      </w:r>
      <w:proofErr w:type="gramStart"/>
      <w:r w:rsidRPr="00137DE1">
        <w:rPr>
          <w:rFonts w:ascii="Arial" w:hAnsi="Arial" w:cs="Arial"/>
        </w:rPr>
        <w:t>1</w:t>
      </w:r>
      <w:proofErr w:type="gramEnd"/>
      <w:r w:rsidRPr="00137DE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 xml:space="preserve">nº 123/2006 alterada pela Lei Complementar nº 147/2014 e Decreto Municipal nº 12.437/2007, a licitante deverá apresentar </w:t>
      </w:r>
      <w:r w:rsidRPr="00E43B4E">
        <w:rPr>
          <w:rFonts w:ascii="Arial" w:hAnsi="Arial" w:cs="Arial"/>
        </w:rPr>
        <w:lastRenderedPageBreak/>
        <w:t>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6FBEB36B" w14:textId="77777777" w:rsidR="000B594D" w:rsidRPr="00075328" w:rsidRDefault="000B594D" w:rsidP="003F46BB">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3F46BB">
      <w:pPr>
        <w:ind w:firstLine="284"/>
        <w:jc w:val="both"/>
        <w:rPr>
          <w:rFonts w:ascii="Arial" w:hAnsi="Arial" w:cs="Arial"/>
        </w:rPr>
      </w:pPr>
    </w:p>
    <w:p w14:paraId="558ED4C6" w14:textId="0EE296A0" w:rsidR="000B594D" w:rsidRPr="00075328" w:rsidRDefault="000B594D" w:rsidP="003F46BB">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137DE1" w:rsidRPr="00137DE1">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3F46BB">
      <w:pPr>
        <w:numPr>
          <w:ilvl w:val="0"/>
          <w:numId w:val="3"/>
        </w:numPr>
        <w:ind w:left="0" w:firstLine="284"/>
        <w:jc w:val="both"/>
        <w:rPr>
          <w:rFonts w:ascii="Arial" w:hAnsi="Arial" w:cs="Arial"/>
        </w:rPr>
      </w:pPr>
    </w:p>
    <w:p w14:paraId="14429BE9" w14:textId="77777777" w:rsidR="000B594D" w:rsidRPr="00075328" w:rsidRDefault="000B594D" w:rsidP="003F46BB">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3F46BB">
      <w:pPr>
        <w:numPr>
          <w:ilvl w:val="0"/>
          <w:numId w:val="3"/>
        </w:numPr>
        <w:ind w:left="0" w:firstLine="284"/>
        <w:jc w:val="both"/>
        <w:rPr>
          <w:rFonts w:ascii="Arial" w:hAnsi="Arial" w:cs="Arial"/>
        </w:rPr>
      </w:pPr>
    </w:p>
    <w:p w14:paraId="4641D34C" w14:textId="77777777" w:rsidR="00DB67AF" w:rsidRDefault="000B594D"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3F46BB">
      <w:pPr>
        <w:numPr>
          <w:ilvl w:val="0"/>
          <w:numId w:val="3"/>
        </w:numPr>
        <w:ind w:left="0" w:firstLine="284"/>
        <w:jc w:val="both"/>
        <w:rPr>
          <w:rFonts w:ascii="Arial" w:hAnsi="Arial" w:cs="Arial"/>
        </w:rPr>
      </w:pPr>
    </w:p>
    <w:p w14:paraId="3A2DEFEF" w14:textId="77777777" w:rsidR="00465F5B" w:rsidRPr="00465F5B" w:rsidRDefault="00DB67AF"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3F46BB">
      <w:pPr>
        <w:numPr>
          <w:ilvl w:val="0"/>
          <w:numId w:val="3"/>
        </w:numPr>
        <w:ind w:left="0" w:firstLine="284"/>
        <w:jc w:val="both"/>
        <w:rPr>
          <w:rFonts w:ascii="Arial" w:hAnsi="Arial" w:cs="Arial"/>
        </w:rPr>
      </w:pPr>
    </w:p>
    <w:p w14:paraId="1DB0732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3F46BB">
      <w:pPr>
        <w:numPr>
          <w:ilvl w:val="0"/>
          <w:numId w:val="3"/>
        </w:numPr>
        <w:ind w:left="0" w:firstLine="284"/>
        <w:jc w:val="both"/>
        <w:rPr>
          <w:rFonts w:ascii="Arial" w:hAnsi="Arial" w:cs="Arial"/>
        </w:rPr>
      </w:pPr>
    </w:p>
    <w:p w14:paraId="0137A1F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4E4CB62D" w14:textId="77777777" w:rsidR="000B594D" w:rsidRPr="00075328" w:rsidRDefault="000B594D" w:rsidP="003F46BB">
      <w:pPr>
        <w:numPr>
          <w:ilvl w:val="0"/>
          <w:numId w:val="3"/>
        </w:numPr>
        <w:ind w:left="0" w:firstLine="284"/>
        <w:jc w:val="both"/>
        <w:rPr>
          <w:rFonts w:ascii="Arial" w:hAnsi="Arial" w:cs="Arial"/>
        </w:rPr>
      </w:pPr>
    </w:p>
    <w:p w14:paraId="6FF5C073" w14:textId="77777777" w:rsidR="000B594D" w:rsidRPr="00075328" w:rsidRDefault="000B594D" w:rsidP="003F46BB">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3F46BB">
      <w:pPr>
        <w:pStyle w:val="Corpodetexto"/>
        <w:numPr>
          <w:ilvl w:val="0"/>
          <w:numId w:val="3"/>
        </w:numPr>
        <w:ind w:left="0" w:firstLine="284"/>
        <w:rPr>
          <w:sz w:val="20"/>
          <w:szCs w:val="20"/>
        </w:rPr>
      </w:pPr>
    </w:p>
    <w:p w14:paraId="7EAE0214" w14:textId="1CC0C313"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3F46BB">
      <w:pPr>
        <w:pStyle w:val="Corpodetexto"/>
        <w:numPr>
          <w:ilvl w:val="0"/>
          <w:numId w:val="3"/>
        </w:numPr>
        <w:ind w:left="0" w:firstLine="284"/>
        <w:rPr>
          <w:sz w:val="20"/>
          <w:szCs w:val="20"/>
        </w:rPr>
      </w:pPr>
    </w:p>
    <w:p w14:paraId="3BE20257" w14:textId="2A6EA452"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7</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137DE1" w:rsidRPr="00137DE1">
        <w:rPr>
          <w:sz w:val="20"/>
        </w:rPr>
        <w:t>Agente de Contratação</w:t>
      </w:r>
      <w:r w:rsidRPr="00137DE1">
        <w:rPr>
          <w:sz w:val="18"/>
          <w:szCs w:val="20"/>
        </w:rPr>
        <w:t xml:space="preserve"> </w:t>
      </w:r>
      <w:r w:rsidRPr="00675C31">
        <w:rPr>
          <w:sz w:val="20"/>
          <w:szCs w:val="20"/>
        </w:rPr>
        <w:t xml:space="preserve">examinará a proposta ou o lance subsequente, verificando a sua compatibilidade e habilitação, na ordem de classificação e assim </w:t>
      </w:r>
      <w:r w:rsidRPr="00675C31">
        <w:rPr>
          <w:sz w:val="20"/>
          <w:szCs w:val="20"/>
        </w:rPr>
        <w:lastRenderedPageBreak/>
        <w:t xml:space="preserve">sucessivamente, até a apuração de proposta ou lance que atenda o Edital. Também nessa etapa o </w:t>
      </w:r>
      <w:r w:rsidR="00137DE1" w:rsidRPr="00137DE1">
        <w:rPr>
          <w:sz w:val="20"/>
        </w:rPr>
        <w:t>Agente de Contratação</w:t>
      </w:r>
      <w:r w:rsidRPr="00137DE1">
        <w:rPr>
          <w:sz w:val="18"/>
          <w:szCs w:val="20"/>
        </w:rPr>
        <w:t xml:space="preserve"> </w:t>
      </w:r>
      <w:r w:rsidRPr="00675C31">
        <w:rPr>
          <w:sz w:val="20"/>
          <w:szCs w:val="20"/>
        </w:rPr>
        <w:t>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18"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1" w:name="_Ref114668085"/>
      <w:bookmarkStart w:id="2" w:name="_Hlk114652595"/>
      <w:proofErr w:type="gramStart"/>
      <w:r w:rsidRPr="00AD1425">
        <w:rPr>
          <w:rFonts w:ascii="Arial" w:hAnsi="Arial" w:cs="Arial"/>
        </w:rPr>
        <w:t>deixar</w:t>
      </w:r>
      <w:proofErr w:type="gramEnd"/>
      <w:r w:rsidRPr="00AD1425">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AD1425" w:rsidRDefault="009838BE" w:rsidP="003F46BB">
      <w:pPr>
        <w:ind w:firstLine="284"/>
        <w:jc w:val="both"/>
        <w:rPr>
          <w:rFonts w:ascii="Arial" w:hAnsi="Arial" w:cs="Arial"/>
        </w:rPr>
      </w:pPr>
      <w:bookmarkStart w:id="3"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3"/>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proofErr w:type="gramStart"/>
      <w:r w:rsidRPr="00AD1425">
        <w:rPr>
          <w:rFonts w:ascii="Arial" w:hAnsi="Arial" w:cs="Arial"/>
        </w:rPr>
        <w:t>não</w:t>
      </w:r>
      <w:proofErr w:type="gramEnd"/>
      <w:r w:rsidRPr="00AD1425">
        <w:rPr>
          <w:rFonts w:ascii="Arial" w:hAnsi="Arial" w:cs="Arial"/>
        </w:rPr>
        <w:t xml:space="preserve">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proofErr w:type="gramStart"/>
      <w:r w:rsidRPr="00AD1425">
        <w:rPr>
          <w:rFonts w:ascii="Arial" w:hAnsi="Arial" w:cs="Arial"/>
        </w:rPr>
        <w:t>recusar</w:t>
      </w:r>
      <w:proofErr w:type="gramEnd"/>
      <w:r w:rsidRPr="00AD1425">
        <w:rPr>
          <w:rFonts w:ascii="Arial" w:hAnsi="Arial" w:cs="Arial"/>
        </w:rPr>
        <w:t xml:space="preserve">-se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proofErr w:type="gramStart"/>
      <w:r w:rsidRPr="00AD1425">
        <w:rPr>
          <w:rFonts w:ascii="Arial" w:hAnsi="Arial" w:cs="Arial"/>
        </w:rPr>
        <w:t>pedir</w:t>
      </w:r>
      <w:proofErr w:type="gramEnd"/>
      <w:r w:rsidRPr="00AD1425">
        <w:rPr>
          <w:rFonts w:ascii="Arial" w:hAnsi="Arial" w:cs="Arial"/>
        </w:rPr>
        <w:t xml:space="preserve">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proofErr w:type="gramStart"/>
      <w:r w:rsidRPr="00AD1425">
        <w:rPr>
          <w:rFonts w:ascii="Arial" w:hAnsi="Arial" w:cs="Arial"/>
        </w:rPr>
        <w:t>deixar</w:t>
      </w:r>
      <w:proofErr w:type="gramEnd"/>
      <w:r w:rsidRPr="00AD1425">
        <w:rPr>
          <w:rFonts w:ascii="Arial" w:hAnsi="Arial" w:cs="Arial"/>
        </w:rPr>
        <w:t xml:space="preserve">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proofErr w:type="gramStart"/>
      <w:r w:rsidRPr="00AD1425">
        <w:rPr>
          <w:rFonts w:ascii="Arial" w:hAnsi="Arial" w:cs="Arial"/>
        </w:rPr>
        <w:t>apresentar</w:t>
      </w:r>
      <w:proofErr w:type="gramEnd"/>
      <w:r w:rsidRPr="00AD1425">
        <w:rPr>
          <w:rFonts w:ascii="Arial" w:hAnsi="Arial" w:cs="Arial"/>
        </w:rPr>
        <w:t xml:space="preserve">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4"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w:t>
      </w:r>
      <w:proofErr w:type="gramStart"/>
      <w:r w:rsidRPr="00AD1425">
        <w:rPr>
          <w:rFonts w:ascii="Arial" w:hAnsi="Arial" w:cs="Arial"/>
        </w:rPr>
        <w:t>não</w:t>
      </w:r>
      <w:proofErr w:type="gramEnd"/>
      <w:r w:rsidRPr="00AD1425">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w:t>
      </w:r>
      <w:proofErr w:type="gramStart"/>
      <w:r w:rsidRPr="00AD1425">
        <w:rPr>
          <w:rFonts w:ascii="Arial" w:hAnsi="Arial" w:cs="Arial"/>
        </w:rPr>
        <w:t>recusar</w:t>
      </w:r>
      <w:proofErr w:type="gramEnd"/>
      <w:r w:rsidRPr="00AD1425">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5"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w:t>
      </w:r>
      <w:proofErr w:type="gramStart"/>
      <w:r w:rsidRPr="00AD1425">
        <w:rPr>
          <w:rFonts w:ascii="Arial" w:hAnsi="Arial" w:cs="Arial"/>
        </w:rPr>
        <w:t>apresentar</w:t>
      </w:r>
      <w:proofErr w:type="gramEnd"/>
      <w:r w:rsidRPr="00AD1425">
        <w:rPr>
          <w:rFonts w:ascii="Arial" w:hAnsi="Arial" w:cs="Arial"/>
        </w:rPr>
        <w:t xml:space="preserve"> declaração ou documentação falsa exigida para o certame ou prestar declaração falsa durante a licitação</w:t>
      </w:r>
      <w:bookmarkEnd w:id="5"/>
    </w:p>
    <w:p w14:paraId="4DD4747A" w14:textId="77777777" w:rsidR="009838BE" w:rsidRPr="00AD1425" w:rsidRDefault="009838BE" w:rsidP="003F46BB">
      <w:pPr>
        <w:ind w:firstLine="284"/>
        <w:jc w:val="both"/>
        <w:rPr>
          <w:rFonts w:ascii="Arial" w:hAnsi="Arial" w:cs="Arial"/>
        </w:rPr>
      </w:pPr>
      <w:bookmarkStart w:id="6"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w:t>
      </w:r>
      <w:proofErr w:type="gramStart"/>
      <w:r w:rsidRPr="00AD1425">
        <w:rPr>
          <w:rFonts w:ascii="Arial" w:hAnsi="Arial" w:cs="Arial"/>
        </w:rPr>
        <w:t>fraudar</w:t>
      </w:r>
      <w:proofErr w:type="gramEnd"/>
      <w:r w:rsidRPr="00AD1425">
        <w:rPr>
          <w:rFonts w:ascii="Arial" w:hAnsi="Arial" w:cs="Arial"/>
        </w:rPr>
        <w:t xml:space="preserve"> a licitação</w:t>
      </w:r>
      <w:bookmarkEnd w:id="6"/>
    </w:p>
    <w:p w14:paraId="18E981A7" w14:textId="77777777" w:rsidR="009838BE" w:rsidRPr="00AD1425" w:rsidRDefault="009838BE" w:rsidP="003F46BB">
      <w:pPr>
        <w:ind w:firstLine="284"/>
        <w:jc w:val="both"/>
        <w:rPr>
          <w:rFonts w:ascii="Arial" w:hAnsi="Arial" w:cs="Arial"/>
        </w:rPr>
      </w:pPr>
      <w:bookmarkStart w:id="7"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w:t>
      </w:r>
      <w:proofErr w:type="gramStart"/>
      <w:r w:rsidRPr="00AD1425">
        <w:rPr>
          <w:rFonts w:ascii="Arial" w:hAnsi="Arial" w:cs="Arial"/>
        </w:rPr>
        <w:t>comportar</w:t>
      </w:r>
      <w:proofErr w:type="gramEnd"/>
      <w:r w:rsidRPr="00AD1425">
        <w:rPr>
          <w:rFonts w:ascii="Arial" w:hAnsi="Arial" w:cs="Arial"/>
        </w:rPr>
        <w:t>-se de modo inidôneo ou cometer fraude de qualquer natureza, em especial quando:</w:t>
      </w:r>
      <w:bookmarkEnd w:id="7"/>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w:t>
      </w:r>
      <w:proofErr w:type="gramStart"/>
      <w:r w:rsidRPr="00AD1425">
        <w:rPr>
          <w:rFonts w:ascii="Arial" w:hAnsi="Arial" w:cs="Arial"/>
        </w:rPr>
        <w:t>agir</w:t>
      </w:r>
      <w:proofErr w:type="gramEnd"/>
      <w:r w:rsidRPr="00AD1425">
        <w:rPr>
          <w:rFonts w:ascii="Arial" w:hAnsi="Arial" w:cs="Arial"/>
        </w:rPr>
        <w:t xml:space="preserve">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w:t>
      </w:r>
      <w:proofErr w:type="gramStart"/>
      <w:r w:rsidRPr="00AD1425">
        <w:rPr>
          <w:rFonts w:ascii="Arial" w:hAnsi="Arial" w:cs="Arial"/>
        </w:rPr>
        <w:t>induzir</w:t>
      </w:r>
      <w:proofErr w:type="gramEnd"/>
      <w:r w:rsidRPr="00AD1425">
        <w:rPr>
          <w:rFonts w:ascii="Arial" w:hAnsi="Arial" w:cs="Arial"/>
        </w:rPr>
        <w:t xml:space="preserve">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w:t>
      </w:r>
      <w:proofErr w:type="gramStart"/>
      <w:r w:rsidRPr="00AD1425">
        <w:rPr>
          <w:rFonts w:ascii="Arial" w:hAnsi="Arial" w:cs="Arial"/>
        </w:rPr>
        <w:t>apresentar</w:t>
      </w:r>
      <w:proofErr w:type="gramEnd"/>
      <w:r w:rsidRPr="00AD1425">
        <w:rPr>
          <w:rFonts w:ascii="Arial" w:hAnsi="Arial" w:cs="Arial"/>
        </w:rPr>
        <w:t xml:space="preserve"> amostra falsificada ou deteriorada; </w:t>
      </w:r>
    </w:p>
    <w:p w14:paraId="682E970E" w14:textId="77777777" w:rsidR="009838BE" w:rsidRPr="00AD1425" w:rsidRDefault="009838BE" w:rsidP="003F46BB">
      <w:pPr>
        <w:ind w:firstLine="284"/>
        <w:jc w:val="both"/>
        <w:rPr>
          <w:rFonts w:ascii="Arial" w:hAnsi="Arial" w:cs="Arial"/>
        </w:rPr>
      </w:pPr>
      <w:bookmarkStart w:id="8"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w:t>
      </w:r>
      <w:proofErr w:type="gramStart"/>
      <w:r w:rsidRPr="00AD1425">
        <w:rPr>
          <w:rFonts w:ascii="Arial" w:hAnsi="Arial" w:cs="Arial"/>
        </w:rPr>
        <w:t>praticar</w:t>
      </w:r>
      <w:proofErr w:type="gramEnd"/>
      <w:r w:rsidRPr="00AD1425">
        <w:rPr>
          <w:rFonts w:ascii="Arial" w:hAnsi="Arial" w:cs="Arial"/>
        </w:rPr>
        <w:t xml:space="preserve"> atos ilícitos com vistas a frustrar os objetivos da licitação</w:t>
      </w:r>
      <w:bookmarkEnd w:id="8"/>
    </w:p>
    <w:p w14:paraId="04C1B5F1" w14:textId="77777777" w:rsidR="009838BE" w:rsidRPr="00AD1425" w:rsidRDefault="009838BE" w:rsidP="003F46BB">
      <w:pPr>
        <w:ind w:firstLine="284"/>
        <w:jc w:val="both"/>
        <w:rPr>
          <w:rFonts w:ascii="Arial" w:hAnsi="Arial" w:cs="Arial"/>
        </w:rPr>
      </w:pPr>
      <w:bookmarkStart w:id="9"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w:t>
      </w:r>
      <w:proofErr w:type="gramStart"/>
      <w:r w:rsidRPr="00AD1425">
        <w:rPr>
          <w:rFonts w:ascii="Arial" w:hAnsi="Arial" w:cs="Arial"/>
        </w:rPr>
        <w:t>praticar</w:t>
      </w:r>
      <w:proofErr w:type="gramEnd"/>
      <w:r w:rsidRPr="00AD1425">
        <w:rPr>
          <w:rFonts w:ascii="Arial" w:hAnsi="Arial" w:cs="Arial"/>
        </w:rPr>
        <w:t xml:space="preserve"> ato lesivo previsto no </w:t>
      </w:r>
      <w:hyperlink r:id="rId19" w:anchor="art5" w:history="1">
        <w:r w:rsidRPr="00AD1425">
          <w:rPr>
            <w:rFonts w:ascii="Arial" w:hAnsi="Arial" w:cs="Arial"/>
          </w:rPr>
          <w:t>art. 5º da Lei n.º 12.846, de 2013</w:t>
        </w:r>
      </w:hyperlink>
      <w:r w:rsidRPr="00AD1425">
        <w:rPr>
          <w:rFonts w:ascii="Arial" w:hAnsi="Arial" w:cs="Arial"/>
        </w:rPr>
        <w:t>.</w:t>
      </w:r>
      <w:bookmarkEnd w:id="9"/>
    </w:p>
    <w:bookmarkEnd w:id="2"/>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 xml:space="preserve">A sanção de impedimento de participar em licitação e contratar com a Administração Pública </w:t>
      </w:r>
      <w:proofErr w:type="gramStart"/>
      <w:r w:rsidRPr="00AD1425">
        <w:rPr>
          <w:rFonts w:ascii="Arial" w:hAnsi="Arial" w:cs="Arial"/>
        </w:rPr>
        <w:t>poderá ser aplicada</w:t>
      </w:r>
      <w:proofErr w:type="gramEnd"/>
      <w:r w:rsidRPr="00AD1425">
        <w:rPr>
          <w:rFonts w:ascii="Arial" w:hAnsi="Arial" w:cs="Arial"/>
        </w:rPr>
        <w:t xml:space="preserve">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20" w:history="1">
        <w:r w:rsidRPr="00AD1425">
          <w:rPr>
            <w:rStyle w:val="Hyperlink"/>
            <w:rFonts w:ascii="Arial" w:hAnsi="Arial" w:cs="Arial"/>
            <w:color w:val="auto"/>
          </w:rPr>
          <w:t>Lei nº 14.133, de 2021</w:t>
        </w:r>
      </w:hyperlink>
      <w:r w:rsidRPr="00AD1425">
        <w:rPr>
          <w:rFonts w:ascii="Arial" w:hAnsi="Arial" w:cs="Arial"/>
        </w:rPr>
        <w:t xml:space="preserve">, a Administração poderá, garantida a prévia defesa, aplicar </w:t>
      </w:r>
      <w:proofErr w:type="gramStart"/>
      <w:r w:rsidRPr="00AD1425">
        <w:rPr>
          <w:rFonts w:ascii="Arial" w:hAnsi="Arial" w:cs="Arial"/>
        </w:rPr>
        <w:t>aos licitante</w:t>
      </w:r>
      <w:proofErr w:type="gramEnd"/>
      <w:r w:rsidRPr="00AD1425">
        <w:rPr>
          <w:rFonts w:ascii="Arial" w:hAnsi="Arial" w:cs="Arial"/>
        </w:rPr>
        <w:t xml:space="preserv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proofErr w:type="gramStart"/>
      <w:r>
        <w:rPr>
          <w:rFonts w:ascii="Arial" w:hAnsi="Arial" w:cs="Arial"/>
        </w:rPr>
        <w:t>a</w:t>
      </w:r>
      <w:r w:rsidRPr="001574B5">
        <w:rPr>
          <w:rFonts w:ascii="Arial" w:hAnsi="Arial" w:cs="Arial"/>
        </w:rPr>
        <w:t>dvertência</w:t>
      </w:r>
      <w:proofErr w:type="gramEnd"/>
      <w:r w:rsidRPr="001574B5">
        <w:rPr>
          <w:rFonts w:ascii="Arial" w:hAnsi="Arial" w:cs="Arial"/>
        </w:rPr>
        <w:t>;</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02D6AF22"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BD5758">
        <w:rPr>
          <w:rFonts w:ascii="Arial" w:hAnsi="Arial" w:cs="Arial"/>
        </w:rPr>
        <w:t>1</w:t>
      </w:r>
      <w:r w:rsidRPr="00DD72B6">
        <w:rPr>
          <w:rFonts w:ascii="Arial" w:hAnsi="Arial" w:cs="Arial"/>
        </w:rPr>
        <w:t>5 (</w:t>
      </w:r>
      <w:r w:rsidR="00BD5758">
        <w:rPr>
          <w:rFonts w:ascii="Arial" w:hAnsi="Arial" w:cs="Arial"/>
        </w:rPr>
        <w:t>quinze) dias úteis</w:t>
      </w:r>
      <w:r w:rsidRPr="00DD72B6">
        <w:rPr>
          <w:rFonts w:ascii="Arial" w:hAnsi="Arial" w:cs="Arial"/>
        </w:rPr>
        <w:t>.</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4A80D0A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9E39A6" w:rsidRPr="00A40F8A">
        <w:rPr>
          <w:rFonts w:ascii="Arial" w:hAnsi="Arial" w:cs="Arial"/>
        </w:rPr>
        <w:t xml:space="preserve">O prazo da vigência da Ata de Registro de Preços será de 12 (doze) meses, a contar da data de sua </w:t>
      </w:r>
      <w:r w:rsidR="009E39A6">
        <w:rPr>
          <w:rFonts w:ascii="Arial" w:hAnsi="Arial" w:cs="Arial"/>
        </w:rPr>
        <w:t>emissão</w:t>
      </w:r>
      <w:r w:rsidR="009E39A6" w:rsidRPr="00291EED">
        <w:rPr>
          <w:rFonts w:ascii="Arial" w:hAnsi="Arial" w:cs="Arial"/>
        </w:rPr>
        <w:t>, podendo ser prorrogado por igua</w:t>
      </w:r>
      <w:r w:rsidR="009E39A6">
        <w:rPr>
          <w:rFonts w:ascii="Arial" w:hAnsi="Arial" w:cs="Arial"/>
        </w:rPr>
        <w:t>l</w:t>
      </w:r>
      <w:r w:rsidR="009E39A6" w:rsidRPr="00291EED">
        <w:rPr>
          <w:rFonts w:ascii="Arial" w:hAnsi="Arial" w:cs="Arial"/>
        </w:rPr>
        <w:t xml:space="preserve"> período, </w:t>
      </w:r>
      <w:r w:rsidR="009E39A6">
        <w:rPr>
          <w:rFonts w:ascii="Arial" w:hAnsi="Arial" w:cs="Arial"/>
        </w:rPr>
        <w:t>conforme</w:t>
      </w:r>
      <w:r w:rsidR="009E39A6" w:rsidRPr="00291EED">
        <w:rPr>
          <w:rFonts w:ascii="Arial" w:hAnsi="Arial" w:cs="Arial"/>
        </w:rPr>
        <w:t xml:space="preserve"> previsto no </w:t>
      </w:r>
      <w:r w:rsidR="009E39A6" w:rsidRPr="00182A84">
        <w:rPr>
          <w:rFonts w:ascii="Arial" w:hAnsi="Arial" w:cs="Arial"/>
        </w:rPr>
        <w:t>artigo 84</w:t>
      </w:r>
      <w:r w:rsidR="009E39A6" w:rsidRPr="00291EED">
        <w:rPr>
          <w:rFonts w:ascii="Arial" w:hAnsi="Arial" w:cs="Arial"/>
        </w:rPr>
        <w:t xml:space="preserve"> da Lei n° 14.133, de 2021</w:t>
      </w:r>
      <w:r w:rsidR="009E39A6" w:rsidRPr="00A40F8A">
        <w:rPr>
          <w:rFonts w:ascii="Arial" w:hAnsi="Arial" w:cs="Arial"/>
        </w:rPr>
        <w:t>.</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 xml:space="preserve">tro de Preços poderá sofrer alterações, obedecidas </w:t>
      </w:r>
      <w:proofErr w:type="gramStart"/>
      <w:r w:rsidR="0044329A" w:rsidRPr="00AB0812">
        <w:rPr>
          <w:rFonts w:ascii="Arial" w:hAnsi="Arial" w:cs="Arial"/>
        </w:rPr>
        <w:t>as</w:t>
      </w:r>
      <w:proofErr w:type="gramEnd"/>
      <w:r w:rsidR="0044329A" w:rsidRPr="00AB0812">
        <w:rPr>
          <w:rFonts w:ascii="Arial" w:hAnsi="Arial" w:cs="Arial"/>
        </w:rPr>
        <w:t xml:space="preserve">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 xml:space="preserve">O cancelamento de registro, nas hipóteses previstas, assegurados o contraditório e a ampla defesa, </w:t>
      </w:r>
      <w:proofErr w:type="gramStart"/>
      <w:r w:rsidR="0044329A">
        <w:rPr>
          <w:rFonts w:ascii="Arial" w:hAnsi="Arial" w:cs="Arial"/>
        </w:rPr>
        <w:t>será formalizado</w:t>
      </w:r>
      <w:proofErr w:type="gramEnd"/>
      <w:r w:rsidR="0044329A">
        <w:rPr>
          <w:rFonts w:ascii="Arial" w:hAnsi="Arial" w:cs="Arial"/>
        </w:rPr>
        <w:t xml:space="preserve">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C4633E0"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6D3CB75"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w:t>
      </w:r>
      <w:r w:rsidRPr="00220B9E">
        <w:rPr>
          <w:rFonts w:ascii="Arial" w:hAnsi="Arial" w:cs="Arial"/>
        </w:rPr>
        <w:lastRenderedPageBreak/>
        <w:t xml:space="preserve">alterações, que consistirá na apresentação das Certidões de Regularidade perante as Fazendas Federal (incluindo INSS),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457C7CDD"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w:t>
      </w:r>
      <w:proofErr w:type="gramStart"/>
      <w:r w:rsidR="0044329A" w:rsidRPr="00187756">
        <w:rPr>
          <w:rFonts w:ascii="Arial" w:hAnsi="Arial" w:cs="Arial"/>
        </w:rPr>
        <w:t>sob pena</w:t>
      </w:r>
      <w:proofErr w:type="gramEnd"/>
      <w:r w:rsidR="0044329A" w:rsidRPr="00187756">
        <w:rPr>
          <w:rFonts w:ascii="Arial" w:hAnsi="Arial" w:cs="Arial"/>
        </w:rPr>
        <w:t xml:space="preserve">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lastRenderedPageBreak/>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C033AA">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C033AA">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C033AA">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C033AA">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C033AA">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C033AA">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7D55FCD4" w14:textId="77777777" w:rsidR="00AD1425" w:rsidRDefault="00AD1425" w:rsidP="00C033AA">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00B2DC2" w14:textId="77777777" w:rsidR="00AD1425" w:rsidRDefault="00AD1425" w:rsidP="00AD1425">
      <w:pPr>
        <w:tabs>
          <w:tab w:val="left" w:pos="284"/>
        </w:tabs>
        <w:jc w:val="both"/>
        <w:rPr>
          <w:rFonts w:ascii="Arial" w:hAnsi="Arial" w:cs="Arial"/>
        </w:rPr>
      </w:pP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216D6A0B"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E62762">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191B7BD7" w:rsidR="0044329A" w:rsidRPr="00F65FDF" w:rsidRDefault="0044329A" w:rsidP="0044329A">
      <w:pPr>
        <w:jc w:val="both"/>
        <w:rPr>
          <w:rFonts w:ascii="Arial" w:hAnsi="Arial" w:cs="Arial"/>
        </w:rPr>
      </w:pPr>
      <w:r w:rsidRPr="00E62762">
        <w:rPr>
          <w:rFonts w:ascii="Arial" w:hAnsi="Arial" w:cs="Arial"/>
          <w:b/>
          <w:bCs/>
        </w:rPr>
        <w:t xml:space="preserve">2.1. </w:t>
      </w:r>
      <w:proofErr w:type="gramStart"/>
      <w:r w:rsidRPr="00E62762">
        <w:rPr>
          <w:rFonts w:ascii="Arial" w:hAnsi="Arial" w:cs="Arial"/>
        </w:rPr>
        <w:t>A presente</w:t>
      </w:r>
      <w:proofErr w:type="gramEnd"/>
      <w:r w:rsidRPr="00E62762">
        <w:rPr>
          <w:rFonts w:ascii="Arial" w:hAnsi="Arial" w:cs="Arial"/>
        </w:rPr>
        <w:t xml:space="preserve"> Ata de registro de Preços terá a validade de 12 (doze) meses, a partir de sua assinatura</w:t>
      </w:r>
      <w:r w:rsidR="008C36DF" w:rsidRPr="00E62762">
        <w:rPr>
          <w:rFonts w:ascii="Arial" w:hAnsi="Arial" w:cs="Arial"/>
        </w:rPr>
        <w:t>, podendo ser prorrogado, por igual período,</w:t>
      </w:r>
      <w:r w:rsidR="00E62762" w:rsidRPr="00E62762">
        <w:rPr>
          <w:rFonts w:ascii="Arial" w:hAnsi="Arial" w:cs="Arial"/>
        </w:rPr>
        <w:t xml:space="preserve"> renovadas as quantidades,</w:t>
      </w:r>
      <w:r w:rsidR="008C36DF" w:rsidRPr="00E62762">
        <w:rPr>
          <w:rFonts w:ascii="Arial" w:hAnsi="Arial" w:cs="Arial"/>
        </w:rPr>
        <w:t xml:space="preserve">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334A7D7F" w14:textId="77777777" w:rsidR="0044329A" w:rsidRPr="00F65FDF" w:rsidRDefault="0044329A" w:rsidP="0044329A">
      <w:pPr>
        <w:jc w:val="both"/>
        <w:rPr>
          <w:rFonts w:ascii="Arial" w:hAnsi="Arial" w:cs="Arial"/>
        </w:rPr>
      </w:pPr>
    </w:p>
    <w:p w14:paraId="4BBD4C19" w14:textId="426FC08C"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sidR="00F72707">
        <w:rPr>
          <w:rFonts w:ascii="Arial" w:hAnsi="Arial" w:cs="Arial"/>
        </w:rPr>
        <w:t>05</w:t>
      </w:r>
      <w:r>
        <w:rPr>
          <w:rFonts w:ascii="Arial" w:hAnsi="Arial" w:cs="Arial"/>
        </w:rPr>
        <w:t xml:space="preserve"> (</w:t>
      </w:r>
      <w:r w:rsidR="00F72707">
        <w:rPr>
          <w:rFonts w:ascii="Arial" w:hAnsi="Arial" w:cs="Arial"/>
        </w:rPr>
        <w:t>cinco</w:t>
      </w:r>
      <w:r w:rsidRPr="00F65FDF">
        <w:rPr>
          <w:rFonts w:ascii="Arial" w:hAnsi="Arial" w:cs="Arial"/>
        </w:rPr>
        <w:t>) dias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E7BB8A"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F96A4C" w:rsidRPr="007B49EB">
        <w:rPr>
          <w:rFonts w:ascii="Arial" w:hAnsi="Arial" w:cs="Arial"/>
        </w:rPr>
        <w:t>O pagamento será efetuado em até 15 (quinze) dias úteis, conforme Decreto Municipal nº 17.640, de 30 de outubro de 2018</w:t>
      </w:r>
      <w:r w:rsidR="00F96A4C" w:rsidRPr="008F57DC">
        <w:rPr>
          <w:rFonts w:ascii="Arial" w:hAnsi="Arial" w:cs="Arial"/>
        </w:rPr>
        <w:t>.</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89D6684" w14:textId="77777777" w:rsidR="0073145E" w:rsidRPr="0073145E" w:rsidRDefault="0073145E" w:rsidP="0073145E">
      <w:pPr>
        <w:jc w:val="both"/>
        <w:rPr>
          <w:rFonts w:ascii="Arial" w:hAnsi="Arial" w:cs="Arial"/>
          <w:b/>
          <w:u w:val="single"/>
        </w:rPr>
      </w:pPr>
      <w:r w:rsidRPr="0073145E">
        <w:rPr>
          <w:rFonts w:ascii="Arial" w:hAnsi="Arial" w:cs="Arial"/>
          <w:b/>
          <w:u w:val="single"/>
        </w:rPr>
        <w:t xml:space="preserve">CONTRATO QUE ENTRE SI FAZEM A PREFEITURA DO MUNICÍPIO DE PIRACICABA </w:t>
      </w:r>
      <w:proofErr w:type="gramStart"/>
      <w:r w:rsidRPr="0073145E">
        <w:rPr>
          <w:rFonts w:ascii="Arial" w:hAnsi="Arial" w:cs="Arial"/>
          <w:b/>
          <w:u w:val="single"/>
        </w:rPr>
        <w:t>E ...</w:t>
      </w:r>
      <w:proofErr w:type="gramEnd"/>
      <w:r w:rsidRPr="0073145E">
        <w:rPr>
          <w:rFonts w:ascii="Arial" w:hAnsi="Arial" w:cs="Arial"/>
          <w:b/>
          <w:u w:val="single"/>
        </w:rPr>
        <w:t>............................................., PARA PRESTAÇÃO DE SERVIÇOS GRÁFICOS – VISA</w:t>
      </w:r>
    </w:p>
    <w:p w14:paraId="5972B855" w14:textId="77777777" w:rsidR="0073145E" w:rsidRPr="0073145E" w:rsidRDefault="0073145E" w:rsidP="0073145E">
      <w:pPr>
        <w:jc w:val="both"/>
        <w:rPr>
          <w:rFonts w:ascii="Arial" w:hAnsi="Arial" w:cs="Arial"/>
          <w:b/>
          <w:u w:val="single"/>
        </w:rPr>
      </w:pPr>
    </w:p>
    <w:p w14:paraId="211681AD" w14:textId="77777777" w:rsidR="0073145E" w:rsidRPr="0073145E" w:rsidRDefault="0073145E" w:rsidP="0073145E">
      <w:pPr>
        <w:jc w:val="both"/>
        <w:rPr>
          <w:rFonts w:ascii="Arial" w:hAnsi="Arial" w:cs="Arial"/>
          <w:b/>
          <w:u w:val="single"/>
        </w:rPr>
      </w:pPr>
    </w:p>
    <w:p w14:paraId="777999CB" w14:textId="77777777" w:rsidR="0073145E" w:rsidRPr="0073145E" w:rsidRDefault="0073145E" w:rsidP="0073145E">
      <w:pPr>
        <w:jc w:val="both"/>
        <w:rPr>
          <w:rFonts w:ascii="Arial" w:hAnsi="Arial" w:cs="Arial"/>
          <w:b/>
        </w:rPr>
      </w:pPr>
      <w:r w:rsidRPr="0073145E">
        <w:rPr>
          <w:rFonts w:ascii="Arial" w:hAnsi="Arial" w:cs="Arial"/>
          <w:b/>
        </w:rPr>
        <w:t xml:space="preserve">Data: ... </w:t>
      </w:r>
      <w:proofErr w:type="gramStart"/>
      <w:r w:rsidRPr="0073145E">
        <w:rPr>
          <w:rFonts w:ascii="Arial" w:hAnsi="Arial" w:cs="Arial"/>
          <w:b/>
        </w:rPr>
        <w:t>de</w:t>
      </w:r>
      <w:proofErr w:type="gramEnd"/>
      <w:r w:rsidRPr="0073145E">
        <w:rPr>
          <w:rFonts w:ascii="Arial" w:hAnsi="Arial" w:cs="Arial"/>
          <w:b/>
        </w:rPr>
        <w:t xml:space="preserve"> ................. </w:t>
      </w:r>
      <w:proofErr w:type="gramStart"/>
      <w:r w:rsidRPr="0073145E">
        <w:rPr>
          <w:rFonts w:ascii="Arial" w:hAnsi="Arial" w:cs="Arial"/>
          <w:b/>
        </w:rPr>
        <w:t>de</w:t>
      </w:r>
      <w:proofErr w:type="gramEnd"/>
      <w:r w:rsidRPr="0073145E">
        <w:rPr>
          <w:rFonts w:ascii="Arial" w:hAnsi="Arial" w:cs="Arial"/>
          <w:b/>
        </w:rPr>
        <w:t xml:space="preserve"> 202..</w:t>
      </w:r>
    </w:p>
    <w:p w14:paraId="0F0DF9AF" w14:textId="77777777" w:rsidR="0073145E" w:rsidRPr="0073145E" w:rsidRDefault="0073145E" w:rsidP="0073145E">
      <w:pPr>
        <w:jc w:val="both"/>
        <w:rPr>
          <w:rFonts w:ascii="Arial" w:hAnsi="Arial" w:cs="Arial"/>
          <w:b/>
        </w:rPr>
      </w:pPr>
      <w:r w:rsidRPr="0073145E">
        <w:rPr>
          <w:rFonts w:ascii="Arial" w:hAnsi="Arial" w:cs="Arial"/>
          <w:b/>
        </w:rPr>
        <w:t>Prazo: 12 (doze) meses, prorrogável.</w:t>
      </w:r>
    </w:p>
    <w:p w14:paraId="263068A5" w14:textId="77777777" w:rsidR="0073145E" w:rsidRPr="0073145E" w:rsidRDefault="0073145E" w:rsidP="0073145E">
      <w:pPr>
        <w:jc w:val="both"/>
        <w:rPr>
          <w:rFonts w:ascii="Arial" w:hAnsi="Arial" w:cs="Arial"/>
          <w:b/>
        </w:rPr>
      </w:pPr>
      <w:r w:rsidRPr="0073145E">
        <w:rPr>
          <w:rFonts w:ascii="Arial" w:hAnsi="Arial" w:cs="Arial"/>
          <w:b/>
        </w:rPr>
        <w:t xml:space="preserve">Valor: </w:t>
      </w:r>
      <w:proofErr w:type="gramStart"/>
      <w:r w:rsidRPr="0073145E">
        <w:rPr>
          <w:rFonts w:ascii="Arial" w:hAnsi="Arial" w:cs="Arial"/>
          <w:b/>
        </w:rPr>
        <w:t>R$ ...</w:t>
      </w:r>
      <w:proofErr w:type="gramEnd"/>
      <w:r w:rsidRPr="0073145E">
        <w:rPr>
          <w:rFonts w:ascii="Arial" w:hAnsi="Arial" w:cs="Arial"/>
          <w:b/>
        </w:rPr>
        <w:t>..... (</w:t>
      </w:r>
      <w:proofErr w:type="gramStart"/>
      <w:r w:rsidRPr="0073145E">
        <w:rPr>
          <w:rFonts w:ascii="Arial" w:hAnsi="Arial" w:cs="Arial"/>
          <w:b/>
        </w:rPr>
        <w:t>............</w:t>
      </w:r>
      <w:proofErr w:type="gramEnd"/>
      <w:r w:rsidRPr="0073145E">
        <w:rPr>
          <w:rFonts w:ascii="Arial" w:hAnsi="Arial" w:cs="Arial"/>
          <w:b/>
        </w:rPr>
        <w:t>).</w:t>
      </w:r>
    </w:p>
    <w:p w14:paraId="2A2B5304" w14:textId="77777777" w:rsidR="0073145E" w:rsidRPr="0073145E" w:rsidRDefault="0073145E" w:rsidP="0073145E">
      <w:pPr>
        <w:jc w:val="both"/>
        <w:rPr>
          <w:rFonts w:ascii="Arial" w:hAnsi="Arial" w:cs="Arial"/>
          <w:b/>
        </w:rPr>
      </w:pPr>
      <w:r w:rsidRPr="0073145E">
        <w:rPr>
          <w:rFonts w:ascii="Arial" w:hAnsi="Arial" w:cs="Arial"/>
          <w:b/>
        </w:rPr>
        <w:t>Processo Administrativo nº 2026/154432.</w:t>
      </w:r>
    </w:p>
    <w:p w14:paraId="5B1C8875" w14:textId="77777777" w:rsidR="0073145E" w:rsidRPr="0073145E" w:rsidRDefault="0073145E" w:rsidP="0073145E">
      <w:pPr>
        <w:jc w:val="both"/>
        <w:rPr>
          <w:rFonts w:ascii="Arial" w:hAnsi="Arial" w:cs="Arial"/>
          <w:b/>
        </w:rPr>
      </w:pPr>
      <w:r w:rsidRPr="0073145E">
        <w:rPr>
          <w:rFonts w:ascii="Arial" w:hAnsi="Arial" w:cs="Arial"/>
          <w:b/>
        </w:rPr>
        <w:t xml:space="preserve">Pregão Eletrônico </w:t>
      </w:r>
      <w:proofErr w:type="gramStart"/>
      <w:r w:rsidRPr="0073145E">
        <w:rPr>
          <w:rFonts w:ascii="Arial" w:hAnsi="Arial" w:cs="Arial"/>
          <w:b/>
        </w:rPr>
        <w:t>n.º ...</w:t>
      </w:r>
      <w:proofErr w:type="gramEnd"/>
      <w:r w:rsidRPr="0073145E">
        <w:rPr>
          <w:rFonts w:ascii="Arial" w:hAnsi="Arial" w:cs="Arial"/>
          <w:b/>
        </w:rPr>
        <w:t>./2026.</w:t>
      </w:r>
    </w:p>
    <w:p w14:paraId="70ABDFB2" w14:textId="77777777" w:rsidR="0073145E" w:rsidRPr="0073145E" w:rsidRDefault="0073145E" w:rsidP="0073145E">
      <w:pPr>
        <w:jc w:val="both"/>
        <w:rPr>
          <w:rFonts w:ascii="Arial" w:hAnsi="Arial" w:cs="Arial"/>
          <w:b/>
        </w:rPr>
      </w:pPr>
      <w:r w:rsidRPr="0073145E">
        <w:rPr>
          <w:rFonts w:ascii="Arial" w:hAnsi="Arial" w:cs="Arial"/>
          <w:b/>
        </w:rPr>
        <w:t xml:space="preserve">Contrato </w:t>
      </w:r>
      <w:proofErr w:type="gramStart"/>
      <w:r w:rsidRPr="0073145E">
        <w:rPr>
          <w:rFonts w:ascii="Arial" w:hAnsi="Arial" w:cs="Arial"/>
          <w:b/>
        </w:rPr>
        <w:t>n.º …</w:t>
      </w:r>
      <w:proofErr w:type="gramEnd"/>
      <w:r w:rsidRPr="0073145E">
        <w:rPr>
          <w:rFonts w:ascii="Arial" w:hAnsi="Arial" w:cs="Arial"/>
          <w:b/>
        </w:rPr>
        <w:t>./2026.</w:t>
      </w:r>
    </w:p>
    <w:p w14:paraId="0CB19EC9" w14:textId="77777777" w:rsidR="0073145E" w:rsidRPr="0073145E" w:rsidRDefault="0073145E" w:rsidP="0073145E">
      <w:pPr>
        <w:jc w:val="both"/>
        <w:rPr>
          <w:rFonts w:ascii="Arial" w:hAnsi="Arial" w:cs="Arial"/>
          <w:b/>
        </w:rPr>
      </w:pPr>
      <w:r w:rsidRPr="0073145E">
        <w:rPr>
          <w:rFonts w:ascii="Arial" w:hAnsi="Arial" w:cs="Arial"/>
          <w:b/>
        </w:rPr>
        <w:t>Ata de Registro de Preços n⁰</w:t>
      </w:r>
      <w:proofErr w:type="gramStart"/>
      <w:r w:rsidRPr="0073145E">
        <w:rPr>
          <w:rFonts w:ascii="Arial" w:hAnsi="Arial" w:cs="Arial"/>
          <w:b/>
        </w:rPr>
        <w:t xml:space="preserve"> ...</w:t>
      </w:r>
      <w:proofErr w:type="gramEnd"/>
      <w:r w:rsidRPr="0073145E">
        <w:rPr>
          <w:rFonts w:ascii="Arial" w:hAnsi="Arial" w:cs="Arial"/>
          <w:b/>
        </w:rPr>
        <w:t>../2026.</w:t>
      </w:r>
    </w:p>
    <w:p w14:paraId="152546E2" w14:textId="77777777" w:rsidR="0073145E" w:rsidRPr="0073145E" w:rsidRDefault="0073145E" w:rsidP="0073145E">
      <w:pPr>
        <w:jc w:val="both"/>
        <w:rPr>
          <w:rFonts w:ascii="Arial" w:hAnsi="Arial" w:cs="Arial"/>
          <w:strike/>
        </w:rPr>
      </w:pPr>
    </w:p>
    <w:p w14:paraId="521D18FA" w14:textId="77777777" w:rsidR="0073145E" w:rsidRPr="0073145E" w:rsidRDefault="0073145E" w:rsidP="0073145E">
      <w:pPr>
        <w:jc w:val="both"/>
        <w:rPr>
          <w:rFonts w:ascii="Arial" w:hAnsi="Arial" w:cs="Arial"/>
          <w:strike/>
        </w:rPr>
      </w:pPr>
    </w:p>
    <w:p w14:paraId="41541699" w14:textId="77777777" w:rsidR="0073145E" w:rsidRPr="0073145E" w:rsidRDefault="0073145E" w:rsidP="0073145E">
      <w:pPr>
        <w:jc w:val="both"/>
        <w:rPr>
          <w:rFonts w:ascii="Arial" w:hAnsi="Arial" w:cs="Arial"/>
          <w:strike/>
        </w:rPr>
      </w:pPr>
    </w:p>
    <w:p w14:paraId="51F3B503" w14:textId="77777777" w:rsidR="0073145E" w:rsidRPr="0073145E" w:rsidRDefault="0073145E" w:rsidP="0073145E">
      <w:pPr>
        <w:jc w:val="both"/>
        <w:rPr>
          <w:rFonts w:ascii="Arial" w:hAnsi="Arial" w:cs="Arial"/>
          <w:strike/>
        </w:rPr>
      </w:pPr>
    </w:p>
    <w:p w14:paraId="0D740E3B" w14:textId="77777777" w:rsidR="0073145E" w:rsidRPr="0073145E" w:rsidRDefault="0073145E" w:rsidP="0073145E">
      <w:pPr>
        <w:jc w:val="both"/>
        <w:rPr>
          <w:rFonts w:ascii="Arial" w:hAnsi="Arial" w:cs="Arial"/>
          <w:strike/>
        </w:rPr>
      </w:pPr>
    </w:p>
    <w:p w14:paraId="3852B49E" w14:textId="77777777" w:rsidR="0073145E" w:rsidRPr="0073145E" w:rsidRDefault="0073145E" w:rsidP="0073145E">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73145E" w:rsidRPr="0073145E" w14:paraId="74AEB20F"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57E7DA4D" w14:textId="77777777" w:rsidR="0073145E" w:rsidRPr="0073145E" w:rsidRDefault="0073145E">
            <w:pPr>
              <w:ind w:firstLine="851"/>
              <w:jc w:val="both"/>
              <w:rPr>
                <w:rFonts w:ascii="Arial" w:hAnsi="Arial" w:cs="Arial"/>
                <w:b/>
              </w:rPr>
            </w:pPr>
            <w:r w:rsidRPr="0073145E">
              <w:rPr>
                <w:rFonts w:ascii="Arial" w:hAnsi="Arial" w:cs="Arial"/>
                <w:b/>
              </w:rPr>
              <w:t>CLÁUSULA 1ª - DAS PARTES</w:t>
            </w:r>
          </w:p>
        </w:tc>
      </w:tr>
    </w:tbl>
    <w:p w14:paraId="6CF1CD7A" w14:textId="77777777" w:rsidR="0073145E" w:rsidRPr="0073145E" w:rsidRDefault="0073145E" w:rsidP="0073145E">
      <w:pPr>
        <w:ind w:firstLine="851"/>
        <w:jc w:val="both"/>
        <w:rPr>
          <w:rFonts w:ascii="Arial" w:hAnsi="Arial" w:cs="Arial"/>
          <w:b/>
        </w:rPr>
      </w:pPr>
    </w:p>
    <w:p w14:paraId="1364AE0B" w14:textId="77777777" w:rsidR="0073145E" w:rsidRPr="0073145E" w:rsidRDefault="0073145E" w:rsidP="0073145E">
      <w:pPr>
        <w:ind w:firstLine="851"/>
        <w:jc w:val="both"/>
        <w:rPr>
          <w:rFonts w:ascii="Arial" w:hAnsi="Arial" w:cs="Arial"/>
        </w:rPr>
      </w:pPr>
      <w:r w:rsidRPr="0073145E">
        <w:rPr>
          <w:rFonts w:ascii="Arial" w:hAnsi="Arial" w:cs="Arial"/>
          <w:b/>
        </w:rPr>
        <w:t>1.1.</w:t>
      </w:r>
      <w:r w:rsidRPr="0073145E">
        <w:rPr>
          <w:rFonts w:ascii="Arial" w:hAnsi="Arial" w:cs="Arial"/>
        </w:rPr>
        <w:t xml:space="preserve"> A </w:t>
      </w:r>
      <w:r w:rsidRPr="0073145E">
        <w:rPr>
          <w:rFonts w:ascii="Arial" w:hAnsi="Arial" w:cs="Arial"/>
          <w:b/>
        </w:rPr>
        <w:t>PREFEITURA DO MUNICÍPIO DE PIRACICABA</w:t>
      </w:r>
      <w:r w:rsidRPr="0073145E">
        <w:rPr>
          <w:rFonts w:ascii="Arial" w:hAnsi="Arial" w:cs="Arial"/>
        </w:rPr>
        <w:t xml:space="preserve">, com sede à Rua Antônio Corrêa Barbosa, n.º 2.233, bairro Chácara Nazareth, nesta cidade e Estado, com CNPJ n.º 46.341.038/0001-29, representada pelo </w:t>
      </w:r>
      <w:r w:rsidRPr="0073145E">
        <w:rPr>
          <w:rFonts w:ascii="Arial" w:hAnsi="Arial" w:cs="Arial"/>
          <w:bCs/>
          <w:color w:val="000000"/>
          <w:shd w:val="clear" w:color="auto" w:fill="FFFFFF"/>
        </w:rPr>
        <w:t>Secretário Municipal de Saúde</w:t>
      </w:r>
      <w:r w:rsidRPr="0073145E">
        <w:rPr>
          <w:rFonts w:ascii="Arial" w:hAnsi="Arial" w:cs="Arial"/>
          <w:bCs/>
          <w:shd w:val="clear" w:color="auto" w:fill="FFFFFF"/>
        </w:rPr>
        <w:t xml:space="preserve">, </w:t>
      </w:r>
      <w:r w:rsidRPr="0073145E">
        <w:rPr>
          <w:rFonts w:ascii="Arial" w:hAnsi="Arial" w:cs="Arial"/>
          <w:b/>
          <w:bCs/>
          <w:shd w:val="clear" w:color="auto" w:fill="FFFFFF"/>
        </w:rPr>
        <w:t>SR. GUSTAVO LAPOSTA DE AGUIAR</w:t>
      </w:r>
      <w:r w:rsidRPr="0073145E">
        <w:rPr>
          <w:rFonts w:ascii="Arial" w:hAnsi="Arial" w:cs="Arial"/>
          <w:shd w:val="clear" w:color="auto" w:fill="FFFFFF"/>
        </w:rPr>
        <w:t xml:space="preserve">, inscrito no CPF </w:t>
      </w:r>
      <w:proofErr w:type="gramStart"/>
      <w:r w:rsidRPr="0073145E">
        <w:rPr>
          <w:rFonts w:ascii="Arial" w:hAnsi="Arial" w:cs="Arial"/>
          <w:shd w:val="clear" w:color="auto" w:fill="FFFFFF"/>
        </w:rPr>
        <w:t>nº ...</w:t>
      </w:r>
      <w:proofErr w:type="gramEnd"/>
      <w:r w:rsidRPr="0073145E">
        <w:rPr>
          <w:rFonts w:ascii="Arial" w:hAnsi="Arial" w:cs="Arial"/>
          <w:shd w:val="clear" w:color="auto" w:fill="FFFFFF"/>
        </w:rPr>
        <w:t>..........</w:t>
      </w:r>
      <w:r w:rsidRPr="0073145E">
        <w:rPr>
          <w:rFonts w:ascii="Arial" w:hAnsi="Arial" w:cs="Arial"/>
        </w:rPr>
        <w:t xml:space="preserve">, adiante, designada, simplesmente, </w:t>
      </w:r>
      <w:r w:rsidRPr="0073145E">
        <w:rPr>
          <w:rFonts w:ascii="Arial" w:hAnsi="Arial" w:cs="Arial"/>
          <w:b/>
        </w:rPr>
        <w:t>CONTRATANTE</w:t>
      </w:r>
      <w:r w:rsidRPr="0073145E">
        <w:rPr>
          <w:rFonts w:ascii="Arial" w:hAnsi="Arial" w:cs="Arial"/>
        </w:rPr>
        <w:t xml:space="preserve"> e </w:t>
      </w:r>
      <w:r w:rsidRPr="0073145E">
        <w:rPr>
          <w:rFonts w:ascii="Arial" w:hAnsi="Arial" w:cs="Arial"/>
          <w:b/>
        </w:rPr>
        <w:t>..........</w:t>
      </w:r>
      <w:r w:rsidRPr="0073145E">
        <w:rPr>
          <w:rFonts w:ascii="Arial" w:hAnsi="Arial" w:cs="Arial"/>
        </w:rPr>
        <w:t xml:space="preserve">, com sede à ........, n.º ......., na cidade de ......., inscrita no CNPJ  n.º ........, por intermédio de seu(sua) ......, </w:t>
      </w:r>
      <w:proofErr w:type="spellStart"/>
      <w:r w:rsidRPr="0073145E">
        <w:rPr>
          <w:rFonts w:ascii="Arial" w:hAnsi="Arial" w:cs="Arial"/>
        </w:rPr>
        <w:t>Sr</w:t>
      </w:r>
      <w:proofErr w:type="spellEnd"/>
      <w:r w:rsidRPr="0073145E">
        <w:rPr>
          <w:rFonts w:ascii="Arial" w:hAnsi="Arial" w:cs="Arial"/>
        </w:rPr>
        <w:t xml:space="preserve">(a). </w:t>
      </w:r>
      <w:proofErr w:type="gramStart"/>
      <w:r w:rsidRPr="0073145E">
        <w:rPr>
          <w:rFonts w:ascii="Arial" w:hAnsi="Arial" w:cs="Arial"/>
        </w:rPr>
        <w:t>..........</w:t>
      </w:r>
      <w:proofErr w:type="gramEnd"/>
      <w:r w:rsidRPr="0073145E">
        <w:rPr>
          <w:rFonts w:ascii="Arial" w:hAnsi="Arial" w:cs="Arial"/>
        </w:rPr>
        <w:t xml:space="preserve">, (qualificação completa), inscrito(a) no CPF n.º ......., adiante designada simplesmente </w:t>
      </w:r>
      <w:r w:rsidRPr="0073145E">
        <w:rPr>
          <w:rFonts w:ascii="Arial" w:hAnsi="Arial" w:cs="Arial"/>
          <w:b/>
        </w:rPr>
        <w:t>CONTRATADA</w:t>
      </w:r>
      <w:r w:rsidRPr="0073145E">
        <w:rPr>
          <w:rFonts w:ascii="Arial" w:hAnsi="Arial" w:cs="Arial"/>
        </w:rPr>
        <w:t>, ajustam o que se segue:</w:t>
      </w:r>
    </w:p>
    <w:p w14:paraId="1875A50E" w14:textId="77777777" w:rsidR="0073145E" w:rsidRPr="0073145E" w:rsidRDefault="0073145E" w:rsidP="0073145E">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3145E" w:rsidRPr="0073145E" w14:paraId="4C8CA863"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7449C161" w14:textId="77777777" w:rsidR="0073145E" w:rsidRPr="0073145E" w:rsidRDefault="0073145E">
            <w:pPr>
              <w:ind w:firstLine="851"/>
              <w:jc w:val="both"/>
              <w:rPr>
                <w:rFonts w:ascii="Arial" w:hAnsi="Arial" w:cs="Arial"/>
                <w:b/>
              </w:rPr>
            </w:pPr>
            <w:r w:rsidRPr="0073145E">
              <w:rPr>
                <w:rFonts w:ascii="Arial" w:hAnsi="Arial" w:cs="Arial"/>
                <w:b/>
              </w:rPr>
              <w:t>CLÁUSULA 2ª - DO OBJETO</w:t>
            </w:r>
          </w:p>
        </w:tc>
      </w:tr>
    </w:tbl>
    <w:p w14:paraId="4B24CB6F" w14:textId="77777777" w:rsidR="0073145E" w:rsidRPr="0073145E" w:rsidRDefault="0073145E" w:rsidP="0073145E">
      <w:pPr>
        <w:ind w:firstLine="851"/>
        <w:jc w:val="both"/>
        <w:rPr>
          <w:rFonts w:ascii="Arial" w:hAnsi="Arial" w:cs="Arial"/>
          <w:b/>
        </w:rPr>
      </w:pPr>
    </w:p>
    <w:p w14:paraId="5D9D499F" w14:textId="77777777" w:rsidR="0073145E" w:rsidRPr="0073145E" w:rsidRDefault="0073145E" w:rsidP="0073145E">
      <w:pPr>
        <w:pStyle w:val="Recuodecorpodetexto"/>
        <w:ind w:firstLine="851"/>
        <w:rPr>
          <w:b/>
          <w:sz w:val="20"/>
          <w:szCs w:val="20"/>
        </w:rPr>
      </w:pPr>
      <w:r w:rsidRPr="0073145E">
        <w:rPr>
          <w:sz w:val="20"/>
          <w:szCs w:val="20"/>
        </w:rPr>
        <w:t xml:space="preserve">2.1. </w:t>
      </w:r>
      <w:r w:rsidRPr="0073145E">
        <w:rPr>
          <w:sz w:val="20"/>
          <w:szCs w:val="20"/>
          <w:lang w:val="pt-BR"/>
        </w:rPr>
        <w:t xml:space="preserve">A CONTRATADA se obriga à prestação de serviços gráficos, conforme descrição detalhada constante do Edital de Pregão </w:t>
      </w:r>
      <w:proofErr w:type="gramStart"/>
      <w:r w:rsidRPr="0073145E">
        <w:rPr>
          <w:sz w:val="20"/>
          <w:szCs w:val="20"/>
          <w:lang w:val="pt-BR"/>
        </w:rPr>
        <w:t>Eletrônico ,</w:t>
      </w:r>
      <w:proofErr w:type="gramEnd"/>
      <w:r w:rsidRPr="0073145E">
        <w:rPr>
          <w:sz w:val="20"/>
          <w:szCs w:val="20"/>
          <w:lang w:val="pt-BR"/>
        </w:rPr>
        <w:t>,,,,/2026, bem como seu Termo de Referência e ata de registro de preços, os quais ficam fazendo parte integrante do presente instrumento</w:t>
      </w:r>
      <w:r w:rsidRPr="0073145E">
        <w:rPr>
          <w:sz w:val="20"/>
          <w:szCs w:val="20"/>
        </w:rPr>
        <w:t>.</w:t>
      </w:r>
    </w:p>
    <w:p w14:paraId="761E52F7" w14:textId="77777777" w:rsidR="0073145E" w:rsidRPr="0073145E" w:rsidRDefault="0073145E" w:rsidP="0073145E">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3145E" w:rsidRPr="0073145E" w14:paraId="389EAAB4"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0461D7C1" w14:textId="77777777" w:rsidR="0073145E" w:rsidRPr="0073145E" w:rsidRDefault="0073145E">
            <w:pPr>
              <w:keepLines/>
              <w:ind w:firstLine="851"/>
              <w:jc w:val="both"/>
              <w:rPr>
                <w:rFonts w:ascii="Arial" w:hAnsi="Arial" w:cs="Arial"/>
                <w:b/>
              </w:rPr>
            </w:pPr>
            <w:r w:rsidRPr="0073145E">
              <w:rPr>
                <w:rFonts w:ascii="Arial" w:hAnsi="Arial" w:cs="Arial"/>
                <w:b/>
              </w:rPr>
              <w:t>CLÁUSULA 3ª - DOS RECURSOS FINANCEIROS</w:t>
            </w:r>
          </w:p>
        </w:tc>
      </w:tr>
    </w:tbl>
    <w:p w14:paraId="3A079FF2" w14:textId="77777777" w:rsidR="0073145E" w:rsidRPr="0073145E" w:rsidRDefault="0073145E" w:rsidP="0073145E">
      <w:pPr>
        <w:pStyle w:val="Recuodecorpodetexto"/>
        <w:ind w:left="283" w:firstLine="851"/>
        <w:rPr>
          <w:b/>
          <w:sz w:val="20"/>
          <w:szCs w:val="20"/>
        </w:rPr>
      </w:pPr>
    </w:p>
    <w:p w14:paraId="518FD79C" w14:textId="77777777" w:rsidR="0073145E" w:rsidRPr="0073145E" w:rsidRDefault="0073145E" w:rsidP="0073145E">
      <w:pPr>
        <w:ind w:firstLine="851"/>
        <w:jc w:val="both"/>
        <w:rPr>
          <w:rFonts w:ascii="Arial" w:hAnsi="Arial" w:cs="Arial"/>
        </w:rPr>
      </w:pPr>
      <w:r w:rsidRPr="0073145E">
        <w:rPr>
          <w:rFonts w:ascii="Arial" w:hAnsi="Arial" w:cs="Arial"/>
          <w:b/>
        </w:rPr>
        <w:t>3.1.</w:t>
      </w:r>
      <w:r w:rsidRPr="0073145E">
        <w:rPr>
          <w:rFonts w:ascii="Arial" w:hAnsi="Arial" w:cs="Arial"/>
        </w:rPr>
        <w:t xml:space="preserve"> A despesa supra será atendida pelas dotações orçamentárias </w:t>
      </w:r>
      <w:proofErr w:type="gramStart"/>
      <w:r w:rsidRPr="0073145E">
        <w:rPr>
          <w:rFonts w:ascii="Arial" w:hAnsi="Arial" w:cs="Arial"/>
        </w:rPr>
        <w:t xml:space="preserve">nº </w:t>
      </w:r>
      <w:r w:rsidRPr="0073145E">
        <w:rPr>
          <w:rFonts w:ascii="Arial" w:hAnsi="Arial" w:cs="Arial"/>
          <w:shd w:val="clear" w:color="auto" w:fill="FFFFFF"/>
        </w:rPr>
        <w:t>...</w:t>
      </w:r>
      <w:proofErr w:type="gramEnd"/>
      <w:r w:rsidRPr="0073145E">
        <w:rPr>
          <w:rFonts w:ascii="Arial" w:hAnsi="Arial" w:cs="Arial"/>
          <w:shd w:val="clear" w:color="auto" w:fill="FFFFFF"/>
        </w:rPr>
        <w:t>....................</w:t>
      </w:r>
      <w:r w:rsidRPr="0073145E">
        <w:rPr>
          <w:rFonts w:ascii="Arial" w:hAnsi="Arial" w:cs="Arial"/>
        </w:rPr>
        <w:t>, constantes do exercício de 2026 e correspondentes.</w:t>
      </w:r>
    </w:p>
    <w:p w14:paraId="164F6D91" w14:textId="77777777" w:rsidR="0073145E" w:rsidRPr="0073145E" w:rsidRDefault="0073145E" w:rsidP="0073145E">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3145E" w:rsidRPr="0073145E" w14:paraId="0E482EA3" w14:textId="77777777" w:rsidTr="0073145E">
        <w:tc>
          <w:tcPr>
            <w:tcW w:w="9286" w:type="dxa"/>
            <w:tcBorders>
              <w:top w:val="single" w:sz="4" w:space="0" w:color="000000"/>
              <w:left w:val="single" w:sz="4" w:space="0" w:color="000000"/>
              <w:bottom w:val="single" w:sz="4" w:space="0" w:color="000000"/>
              <w:right w:val="single" w:sz="4" w:space="0" w:color="000000"/>
            </w:tcBorders>
            <w:hideMark/>
          </w:tcPr>
          <w:p w14:paraId="002B0AC1" w14:textId="77777777" w:rsidR="0073145E" w:rsidRPr="0073145E" w:rsidRDefault="0073145E">
            <w:pPr>
              <w:keepLines/>
              <w:ind w:firstLine="851"/>
              <w:jc w:val="both"/>
              <w:rPr>
                <w:rFonts w:ascii="Arial" w:hAnsi="Arial" w:cs="Arial"/>
                <w:b/>
              </w:rPr>
            </w:pPr>
            <w:r w:rsidRPr="0073145E">
              <w:rPr>
                <w:rFonts w:ascii="Arial" w:hAnsi="Arial" w:cs="Arial"/>
                <w:b/>
              </w:rPr>
              <w:t>CLÁUSULA 4ª – DO SUPORTE LEGAL</w:t>
            </w:r>
          </w:p>
        </w:tc>
      </w:tr>
    </w:tbl>
    <w:p w14:paraId="0231D041" w14:textId="77777777" w:rsidR="0073145E" w:rsidRPr="0073145E" w:rsidRDefault="0073145E" w:rsidP="0073145E">
      <w:pPr>
        <w:ind w:firstLine="851"/>
        <w:jc w:val="both"/>
        <w:rPr>
          <w:rFonts w:ascii="Arial" w:hAnsi="Arial" w:cs="Arial"/>
        </w:rPr>
      </w:pPr>
    </w:p>
    <w:p w14:paraId="4C0EEF76" w14:textId="77777777" w:rsidR="0073145E" w:rsidRPr="0073145E" w:rsidRDefault="0073145E" w:rsidP="0073145E">
      <w:pPr>
        <w:keepLines/>
        <w:ind w:firstLine="851"/>
        <w:jc w:val="both"/>
        <w:rPr>
          <w:rFonts w:ascii="Arial" w:hAnsi="Arial" w:cs="Arial"/>
        </w:rPr>
      </w:pPr>
      <w:r w:rsidRPr="0073145E">
        <w:rPr>
          <w:rFonts w:ascii="Arial" w:hAnsi="Arial" w:cs="Arial"/>
          <w:b/>
        </w:rPr>
        <w:t>4.1.</w:t>
      </w:r>
      <w:r w:rsidRPr="0073145E">
        <w:rPr>
          <w:rFonts w:ascii="Arial" w:hAnsi="Arial" w:cs="Arial"/>
        </w:rPr>
        <w:t xml:space="preserve"> Este contrato é regulado pelos seguintes dispositivos legais:</w:t>
      </w:r>
    </w:p>
    <w:p w14:paraId="74056773" w14:textId="77777777" w:rsidR="0073145E" w:rsidRPr="0073145E" w:rsidRDefault="0073145E" w:rsidP="0073145E">
      <w:pPr>
        <w:keepLines/>
        <w:ind w:firstLine="851"/>
        <w:jc w:val="both"/>
        <w:rPr>
          <w:rFonts w:ascii="Arial" w:hAnsi="Arial" w:cs="Arial"/>
        </w:rPr>
      </w:pPr>
      <w:r w:rsidRPr="0073145E">
        <w:rPr>
          <w:rFonts w:ascii="Arial" w:hAnsi="Arial" w:cs="Arial"/>
          <w:b/>
        </w:rPr>
        <w:t>4.1.1.</w:t>
      </w:r>
      <w:r w:rsidRPr="0073145E">
        <w:rPr>
          <w:rFonts w:ascii="Arial" w:hAnsi="Arial" w:cs="Arial"/>
        </w:rPr>
        <w:t xml:space="preserve"> Constituição da República Federativa do Brasil;</w:t>
      </w:r>
    </w:p>
    <w:p w14:paraId="0E5EAB2E" w14:textId="77777777" w:rsidR="0073145E" w:rsidRPr="0073145E" w:rsidRDefault="0073145E" w:rsidP="0073145E">
      <w:pPr>
        <w:keepLines/>
        <w:ind w:firstLine="851"/>
        <w:jc w:val="both"/>
        <w:rPr>
          <w:rFonts w:ascii="Arial" w:hAnsi="Arial" w:cs="Arial"/>
        </w:rPr>
      </w:pPr>
      <w:r w:rsidRPr="0073145E">
        <w:rPr>
          <w:rFonts w:ascii="Arial" w:hAnsi="Arial" w:cs="Arial"/>
          <w:b/>
        </w:rPr>
        <w:t>4.1.2.</w:t>
      </w:r>
      <w:r w:rsidRPr="0073145E">
        <w:rPr>
          <w:rFonts w:ascii="Arial" w:hAnsi="Arial" w:cs="Arial"/>
        </w:rPr>
        <w:t xml:space="preserve"> Lei Orgânica do Município de Piracicaba;</w:t>
      </w:r>
    </w:p>
    <w:p w14:paraId="60D9B5B0" w14:textId="77777777" w:rsidR="0073145E" w:rsidRPr="0073145E" w:rsidRDefault="0073145E" w:rsidP="0073145E">
      <w:pPr>
        <w:keepLines/>
        <w:ind w:firstLine="851"/>
        <w:jc w:val="both"/>
        <w:rPr>
          <w:rFonts w:ascii="Arial" w:hAnsi="Arial" w:cs="Arial"/>
        </w:rPr>
      </w:pPr>
      <w:r w:rsidRPr="0073145E">
        <w:rPr>
          <w:rFonts w:ascii="Arial" w:hAnsi="Arial" w:cs="Arial"/>
          <w:b/>
        </w:rPr>
        <w:t>4.1.3.</w:t>
      </w:r>
      <w:r w:rsidRPr="0073145E">
        <w:rPr>
          <w:rFonts w:ascii="Arial" w:hAnsi="Arial" w:cs="Arial"/>
        </w:rPr>
        <w:t xml:space="preserve"> Lei Federal nº 14.133, de 01/04/2021;</w:t>
      </w:r>
    </w:p>
    <w:p w14:paraId="1B1C00B3" w14:textId="77777777" w:rsidR="0073145E" w:rsidRPr="0073145E" w:rsidRDefault="0073145E" w:rsidP="0073145E">
      <w:pPr>
        <w:keepLines/>
        <w:ind w:firstLine="851"/>
        <w:jc w:val="both"/>
        <w:rPr>
          <w:rFonts w:ascii="Arial" w:hAnsi="Arial" w:cs="Arial"/>
        </w:rPr>
      </w:pPr>
      <w:r w:rsidRPr="0073145E">
        <w:rPr>
          <w:rFonts w:ascii="Arial" w:hAnsi="Arial" w:cs="Arial"/>
          <w:b/>
        </w:rPr>
        <w:t>4.1.4.</w:t>
      </w:r>
      <w:r w:rsidRPr="0073145E">
        <w:rPr>
          <w:rFonts w:ascii="Arial" w:hAnsi="Arial" w:cs="Arial"/>
        </w:rPr>
        <w:t xml:space="preserve"> Decreto Municipal nº 17.640, de 30/10/2018;</w:t>
      </w:r>
    </w:p>
    <w:p w14:paraId="1C538BC0" w14:textId="77777777" w:rsidR="0073145E" w:rsidRPr="0073145E" w:rsidRDefault="0073145E" w:rsidP="0073145E">
      <w:pPr>
        <w:keepLines/>
        <w:ind w:firstLine="851"/>
        <w:jc w:val="both"/>
        <w:rPr>
          <w:rFonts w:ascii="Arial" w:hAnsi="Arial" w:cs="Arial"/>
        </w:rPr>
      </w:pPr>
      <w:r w:rsidRPr="0073145E">
        <w:rPr>
          <w:rFonts w:ascii="Arial" w:hAnsi="Arial" w:cs="Arial"/>
          <w:b/>
        </w:rPr>
        <w:t>4.1.5.</w:t>
      </w:r>
      <w:r w:rsidRPr="0073145E">
        <w:rPr>
          <w:rFonts w:ascii="Arial" w:hAnsi="Arial" w:cs="Arial"/>
        </w:rPr>
        <w:t xml:space="preserve"> Demais disposições legais aplicáveis, inclusive subsidiariamente, os princípios gerais de Direito.</w:t>
      </w:r>
    </w:p>
    <w:p w14:paraId="4C250B7B" w14:textId="77777777" w:rsidR="0073145E" w:rsidRPr="0073145E" w:rsidRDefault="0073145E" w:rsidP="0073145E">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3145E" w:rsidRPr="0073145E" w14:paraId="7414924F"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44365981" w14:textId="77777777" w:rsidR="0073145E" w:rsidRPr="0073145E" w:rsidRDefault="0073145E">
            <w:pPr>
              <w:ind w:firstLine="851"/>
              <w:jc w:val="both"/>
              <w:rPr>
                <w:rFonts w:ascii="Arial" w:hAnsi="Arial" w:cs="Arial"/>
                <w:b/>
              </w:rPr>
            </w:pPr>
            <w:r w:rsidRPr="0073145E">
              <w:rPr>
                <w:rFonts w:ascii="Arial" w:hAnsi="Arial" w:cs="Arial"/>
                <w:b/>
              </w:rPr>
              <w:t>CLÁUSULA 5ª - DO PREÇO</w:t>
            </w:r>
          </w:p>
        </w:tc>
      </w:tr>
    </w:tbl>
    <w:p w14:paraId="543DE8D8" w14:textId="77777777" w:rsidR="0073145E" w:rsidRPr="0073145E" w:rsidRDefault="0073145E" w:rsidP="0073145E">
      <w:pPr>
        <w:ind w:firstLine="851"/>
        <w:jc w:val="both"/>
        <w:rPr>
          <w:rFonts w:ascii="Arial" w:hAnsi="Arial" w:cs="Arial"/>
        </w:rPr>
      </w:pPr>
    </w:p>
    <w:p w14:paraId="661A81F4" w14:textId="77777777" w:rsidR="0073145E" w:rsidRPr="0073145E" w:rsidRDefault="0073145E" w:rsidP="0073145E">
      <w:pPr>
        <w:ind w:firstLine="851"/>
        <w:jc w:val="both"/>
        <w:rPr>
          <w:rFonts w:ascii="Arial" w:hAnsi="Arial" w:cs="Arial"/>
        </w:rPr>
      </w:pPr>
      <w:r w:rsidRPr="0073145E">
        <w:rPr>
          <w:rFonts w:ascii="Arial" w:hAnsi="Arial" w:cs="Arial"/>
          <w:b/>
        </w:rPr>
        <w:t>5.1.</w:t>
      </w:r>
      <w:r w:rsidRPr="0073145E">
        <w:rPr>
          <w:rFonts w:ascii="Arial" w:hAnsi="Arial" w:cs="Arial"/>
        </w:rPr>
        <w:t xml:space="preserve"> Pela execução do objeto deste contrato, a </w:t>
      </w:r>
      <w:r w:rsidRPr="0073145E">
        <w:rPr>
          <w:rFonts w:ascii="Arial" w:hAnsi="Arial" w:cs="Arial"/>
          <w:b/>
        </w:rPr>
        <w:t xml:space="preserve">CONTRATANTE </w:t>
      </w:r>
      <w:r w:rsidRPr="0073145E">
        <w:rPr>
          <w:rFonts w:ascii="Arial" w:hAnsi="Arial" w:cs="Arial"/>
        </w:rPr>
        <w:t xml:space="preserve">pagará à </w:t>
      </w:r>
      <w:r w:rsidRPr="0073145E">
        <w:rPr>
          <w:rFonts w:ascii="Arial" w:hAnsi="Arial" w:cs="Arial"/>
          <w:b/>
        </w:rPr>
        <w:t xml:space="preserve">CONTRATADA </w:t>
      </w:r>
      <w:r w:rsidRPr="0073145E">
        <w:rPr>
          <w:rFonts w:ascii="Arial" w:hAnsi="Arial" w:cs="Arial"/>
        </w:rPr>
        <w:t xml:space="preserve">a importância de </w:t>
      </w:r>
      <w:r w:rsidRPr="0073145E">
        <w:rPr>
          <w:rFonts w:ascii="Arial" w:hAnsi="Arial" w:cs="Arial"/>
          <w:b/>
        </w:rPr>
        <w:t>R$      (...)</w:t>
      </w:r>
      <w:r w:rsidRPr="0073145E">
        <w:rPr>
          <w:rFonts w:ascii="Arial" w:hAnsi="Arial" w:cs="Arial"/>
        </w:rPr>
        <w:t>, conforme valores apresentados por esta em sua proposta.</w:t>
      </w:r>
    </w:p>
    <w:p w14:paraId="21F86587" w14:textId="77777777" w:rsidR="0073145E" w:rsidRPr="0073145E" w:rsidRDefault="0073145E" w:rsidP="0073145E">
      <w:pPr>
        <w:ind w:firstLine="851"/>
        <w:jc w:val="both"/>
        <w:rPr>
          <w:rFonts w:ascii="Arial" w:hAnsi="Arial" w:cs="Arial"/>
          <w:b/>
        </w:rPr>
      </w:pPr>
    </w:p>
    <w:p w14:paraId="515BB77F" w14:textId="77777777" w:rsidR="0073145E" w:rsidRPr="0073145E" w:rsidRDefault="0073145E" w:rsidP="0073145E">
      <w:pPr>
        <w:ind w:firstLine="851"/>
        <w:jc w:val="both"/>
        <w:rPr>
          <w:rFonts w:ascii="Arial" w:hAnsi="Arial" w:cs="Arial"/>
        </w:rPr>
      </w:pPr>
      <w:r w:rsidRPr="0073145E">
        <w:rPr>
          <w:rFonts w:ascii="Arial" w:hAnsi="Arial" w:cs="Arial"/>
          <w:b/>
        </w:rPr>
        <w:t>5.2.</w:t>
      </w:r>
      <w:r w:rsidRPr="0073145E">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73145E">
        <w:rPr>
          <w:rFonts w:ascii="Arial" w:hAnsi="Arial" w:cs="Arial"/>
          <w:b/>
        </w:rPr>
        <w:t>CONTRATANTE</w:t>
      </w:r>
      <w:r w:rsidRPr="0073145E">
        <w:rPr>
          <w:rFonts w:ascii="Arial" w:hAnsi="Arial" w:cs="Arial"/>
        </w:rPr>
        <w:t xml:space="preserve">, encargos sociais, previdenciários e trabalhistas, custos, benefícios, </w:t>
      </w:r>
      <w:r w:rsidRPr="0073145E">
        <w:rPr>
          <w:rFonts w:ascii="Arial" w:hAnsi="Arial" w:cs="Arial"/>
        </w:rPr>
        <w:lastRenderedPageBreak/>
        <w:t>seguros, materiais, salários, estadas, equipamentos, uniformes, alimentação e tributos diretos e indiretos incidentes sobre o fornecimento do objeto do presente contrato.</w:t>
      </w:r>
    </w:p>
    <w:p w14:paraId="469B599B" w14:textId="77777777" w:rsidR="0073145E" w:rsidRPr="0073145E" w:rsidRDefault="0073145E" w:rsidP="0073145E">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3145E" w:rsidRPr="0073145E" w14:paraId="579A8215"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50C95A50" w14:textId="77777777" w:rsidR="0073145E" w:rsidRPr="0073145E" w:rsidRDefault="0073145E">
            <w:pPr>
              <w:ind w:firstLine="851"/>
              <w:jc w:val="both"/>
              <w:rPr>
                <w:rFonts w:ascii="Arial" w:hAnsi="Arial" w:cs="Arial"/>
                <w:b/>
              </w:rPr>
            </w:pPr>
            <w:r w:rsidRPr="0073145E">
              <w:rPr>
                <w:rFonts w:ascii="Arial" w:hAnsi="Arial" w:cs="Arial"/>
                <w:b/>
              </w:rPr>
              <w:t>CLÁUSULA 6ª - DOS PAGAMENTOS</w:t>
            </w:r>
          </w:p>
        </w:tc>
      </w:tr>
    </w:tbl>
    <w:p w14:paraId="5D7D435B" w14:textId="77777777" w:rsidR="0073145E" w:rsidRPr="0073145E" w:rsidRDefault="0073145E" w:rsidP="0073145E">
      <w:pPr>
        <w:ind w:firstLine="851"/>
        <w:jc w:val="both"/>
        <w:rPr>
          <w:rFonts w:ascii="Arial" w:hAnsi="Arial" w:cs="Arial"/>
        </w:rPr>
      </w:pPr>
    </w:p>
    <w:p w14:paraId="298DF132" w14:textId="77777777" w:rsidR="0073145E" w:rsidRPr="0073145E" w:rsidRDefault="0073145E" w:rsidP="0073145E">
      <w:pPr>
        <w:ind w:firstLine="850"/>
        <w:jc w:val="both"/>
        <w:rPr>
          <w:rFonts w:ascii="Arial" w:hAnsi="Arial" w:cs="Arial"/>
        </w:rPr>
      </w:pPr>
      <w:r w:rsidRPr="0073145E">
        <w:rPr>
          <w:rFonts w:ascii="Arial" w:hAnsi="Arial" w:cs="Arial"/>
          <w:b/>
        </w:rPr>
        <w:t xml:space="preserve">6.1. </w:t>
      </w:r>
      <w:r w:rsidRPr="0073145E">
        <w:rPr>
          <w:rFonts w:ascii="Arial" w:hAnsi="Arial" w:cs="Arial"/>
        </w:rPr>
        <w:t>Anteriormente a realização de pagamentos, a Unidade Requisitante realizará consulta, junto a Secretaria Municipal de Finanças sobre a existência de débitos exigíveis da</w:t>
      </w:r>
      <w:r w:rsidRPr="0073145E">
        <w:rPr>
          <w:rFonts w:ascii="Arial" w:hAnsi="Arial" w:cs="Arial"/>
          <w:b/>
        </w:rPr>
        <w:t xml:space="preserve"> CONTRATADA</w:t>
      </w:r>
      <w:r w:rsidRPr="0073145E">
        <w:rPr>
          <w:rFonts w:ascii="Arial" w:hAnsi="Arial" w:cs="Arial"/>
        </w:rPr>
        <w:t xml:space="preserve"> com o Município de Piracicaba e caso existam, poderá ser realizada a compensação de valores.</w:t>
      </w:r>
    </w:p>
    <w:p w14:paraId="456ADDA9" w14:textId="77777777" w:rsidR="0073145E" w:rsidRPr="0073145E" w:rsidRDefault="0073145E" w:rsidP="0073145E">
      <w:pPr>
        <w:ind w:firstLine="850"/>
        <w:jc w:val="both"/>
        <w:rPr>
          <w:rFonts w:ascii="Arial" w:hAnsi="Arial" w:cs="Arial"/>
          <w:b/>
        </w:rPr>
      </w:pPr>
    </w:p>
    <w:p w14:paraId="2FC675B6" w14:textId="77777777" w:rsidR="0073145E" w:rsidRPr="0073145E" w:rsidRDefault="0073145E" w:rsidP="0073145E">
      <w:pPr>
        <w:ind w:firstLine="850"/>
        <w:jc w:val="both"/>
        <w:rPr>
          <w:rFonts w:ascii="Arial" w:hAnsi="Arial" w:cs="Arial"/>
        </w:rPr>
      </w:pPr>
      <w:r w:rsidRPr="0073145E">
        <w:rPr>
          <w:rFonts w:ascii="Arial" w:hAnsi="Arial" w:cs="Arial"/>
          <w:b/>
        </w:rPr>
        <w:t xml:space="preserve">6.2. </w:t>
      </w:r>
      <w:r w:rsidRPr="0073145E">
        <w:rPr>
          <w:rFonts w:ascii="Arial" w:hAnsi="Arial" w:cs="Arial"/>
        </w:rPr>
        <w:t xml:space="preserve">Os pagamentos serão efetuados mediante a apresentação da nota fiscal, acompanhada do atestado de recebimento emitido pela </w:t>
      </w:r>
      <w:r w:rsidRPr="0073145E">
        <w:rPr>
          <w:rFonts w:ascii="Arial" w:hAnsi="Arial" w:cs="Arial"/>
          <w:shd w:val="clear" w:color="auto" w:fill="FFFFFF"/>
        </w:rPr>
        <w:t xml:space="preserve">Secretaria Municipal de </w:t>
      </w:r>
      <w:r w:rsidRPr="0073145E">
        <w:rPr>
          <w:rFonts w:ascii="Arial" w:hAnsi="Arial" w:cs="Arial"/>
          <w:color w:val="000000"/>
          <w:shd w:val="clear" w:color="auto" w:fill="FFFFFF"/>
        </w:rPr>
        <w:t>Saúde,</w:t>
      </w:r>
      <w:r w:rsidRPr="0073145E">
        <w:rPr>
          <w:rFonts w:ascii="Arial" w:hAnsi="Arial" w:cs="Arial"/>
        </w:rPr>
        <w:t xml:space="preserve"> no prazo estipulado pela </w:t>
      </w:r>
      <w:r w:rsidRPr="0073145E">
        <w:rPr>
          <w:rFonts w:ascii="Arial" w:hAnsi="Arial" w:cs="Arial"/>
          <w:b/>
        </w:rPr>
        <w:t>CONTRATADA</w:t>
      </w:r>
      <w:r w:rsidRPr="0073145E">
        <w:rPr>
          <w:rFonts w:ascii="Arial" w:hAnsi="Arial" w:cs="Arial"/>
        </w:rPr>
        <w:t xml:space="preserve">, contado da data de emissão da nota fiscal e depositados no banco e conta </w:t>
      </w:r>
      <w:proofErr w:type="gramStart"/>
      <w:r w:rsidRPr="0073145E">
        <w:rPr>
          <w:rFonts w:ascii="Arial" w:hAnsi="Arial" w:cs="Arial"/>
        </w:rPr>
        <w:t xml:space="preserve">corrente indicados pela </w:t>
      </w:r>
      <w:r w:rsidRPr="0073145E">
        <w:rPr>
          <w:rFonts w:ascii="Arial" w:hAnsi="Arial" w:cs="Arial"/>
          <w:b/>
        </w:rPr>
        <w:t>CONTRATADA</w:t>
      </w:r>
      <w:proofErr w:type="gramEnd"/>
      <w:r w:rsidRPr="0073145E">
        <w:rPr>
          <w:rFonts w:ascii="Arial" w:hAnsi="Arial" w:cs="Arial"/>
        </w:rPr>
        <w:t xml:space="preserve">. </w:t>
      </w:r>
    </w:p>
    <w:p w14:paraId="6B9E8E5F" w14:textId="77777777" w:rsidR="0073145E" w:rsidRPr="0073145E" w:rsidRDefault="0073145E" w:rsidP="0073145E">
      <w:pPr>
        <w:ind w:firstLine="850"/>
        <w:jc w:val="both"/>
        <w:rPr>
          <w:rFonts w:ascii="Arial" w:hAnsi="Arial" w:cs="Arial"/>
        </w:rPr>
      </w:pPr>
    </w:p>
    <w:p w14:paraId="3CC8C8C0" w14:textId="77777777" w:rsidR="0073145E" w:rsidRPr="0073145E" w:rsidRDefault="0073145E" w:rsidP="0073145E">
      <w:pPr>
        <w:ind w:firstLine="850"/>
        <w:jc w:val="both"/>
        <w:rPr>
          <w:rFonts w:ascii="Arial" w:hAnsi="Arial" w:cs="Arial"/>
        </w:rPr>
      </w:pPr>
      <w:r w:rsidRPr="0073145E">
        <w:rPr>
          <w:rFonts w:ascii="Arial" w:hAnsi="Arial" w:cs="Arial"/>
          <w:b/>
        </w:rPr>
        <w:t>6.2.1.</w:t>
      </w:r>
      <w:r w:rsidRPr="0073145E">
        <w:rPr>
          <w:rFonts w:ascii="Arial" w:hAnsi="Arial" w:cs="Arial"/>
        </w:rPr>
        <w:t xml:space="preserve"> Conforme o protocolo ICMS 42/09, fica obrigado a emitir Nota Fiscal Eletrônica – NF-e, modelo 55, em substituição à Nota Fiscal, modelo </w:t>
      </w:r>
      <w:proofErr w:type="gramStart"/>
      <w:r w:rsidRPr="0073145E">
        <w:rPr>
          <w:rFonts w:ascii="Arial" w:hAnsi="Arial" w:cs="Arial"/>
        </w:rPr>
        <w:t>1</w:t>
      </w:r>
      <w:proofErr w:type="gramEnd"/>
      <w:r w:rsidRPr="0073145E">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DCA3980" w14:textId="77777777" w:rsidR="0073145E" w:rsidRPr="0073145E" w:rsidRDefault="0073145E" w:rsidP="0073145E">
      <w:pPr>
        <w:ind w:firstLine="850"/>
        <w:jc w:val="both"/>
        <w:rPr>
          <w:rFonts w:ascii="Arial" w:hAnsi="Arial" w:cs="Arial"/>
        </w:rPr>
      </w:pPr>
    </w:p>
    <w:p w14:paraId="520CD5D7" w14:textId="77777777" w:rsidR="0073145E" w:rsidRPr="0073145E" w:rsidRDefault="0073145E" w:rsidP="0073145E">
      <w:pPr>
        <w:ind w:firstLine="850"/>
        <w:jc w:val="both"/>
        <w:rPr>
          <w:rFonts w:ascii="Arial" w:hAnsi="Arial" w:cs="Arial"/>
          <w:b/>
        </w:rPr>
      </w:pPr>
      <w:r w:rsidRPr="0073145E">
        <w:rPr>
          <w:rFonts w:ascii="Arial" w:hAnsi="Arial" w:cs="Arial"/>
        </w:rPr>
        <w:t xml:space="preserve">E-mail para emissão da NF-e: </w:t>
      </w:r>
      <w:hyperlink r:id="rId22" w:history="1">
        <w:r w:rsidRPr="0073145E">
          <w:rPr>
            <w:rStyle w:val="LinkdaInternet"/>
            <w:rFonts w:ascii="Arial" w:hAnsi="Arial" w:cs="Arial"/>
          </w:rPr>
          <w:t>notafiscal@piracicaba.sp.gov.br</w:t>
        </w:r>
      </w:hyperlink>
    </w:p>
    <w:p w14:paraId="51747A23" w14:textId="77777777" w:rsidR="0073145E" w:rsidRPr="0073145E" w:rsidRDefault="0073145E" w:rsidP="0073145E">
      <w:pPr>
        <w:jc w:val="both"/>
        <w:rPr>
          <w:rFonts w:ascii="Arial" w:hAnsi="Arial" w:cs="Arial"/>
          <w:b/>
        </w:rPr>
      </w:pPr>
    </w:p>
    <w:p w14:paraId="7C7E732B" w14:textId="77777777" w:rsidR="0073145E" w:rsidRPr="0073145E" w:rsidRDefault="0073145E" w:rsidP="0073145E">
      <w:pPr>
        <w:ind w:firstLine="850"/>
        <w:jc w:val="both"/>
        <w:rPr>
          <w:rFonts w:ascii="Arial" w:hAnsi="Arial" w:cs="Arial"/>
        </w:rPr>
      </w:pPr>
      <w:r w:rsidRPr="0073145E">
        <w:rPr>
          <w:rFonts w:ascii="Arial" w:hAnsi="Arial" w:cs="Arial"/>
          <w:b/>
        </w:rPr>
        <w:t xml:space="preserve">6.3. </w:t>
      </w:r>
      <w:r w:rsidRPr="0073145E">
        <w:rPr>
          <w:rFonts w:ascii="Arial" w:hAnsi="Arial" w:cs="Arial"/>
        </w:rPr>
        <w:t xml:space="preserve">Com a nota fiscal a </w:t>
      </w:r>
      <w:r w:rsidRPr="0073145E">
        <w:rPr>
          <w:rFonts w:ascii="Arial" w:hAnsi="Arial" w:cs="Arial"/>
          <w:b/>
        </w:rPr>
        <w:t>CONTRATADA</w:t>
      </w:r>
      <w:r w:rsidRPr="0073145E">
        <w:rPr>
          <w:rFonts w:ascii="Arial" w:hAnsi="Arial" w:cs="Arial"/>
        </w:rPr>
        <w:t xml:space="preserve"> deverá apresentar, ainda:</w:t>
      </w:r>
    </w:p>
    <w:p w14:paraId="1A152C63" w14:textId="77777777" w:rsidR="0073145E" w:rsidRPr="0073145E" w:rsidRDefault="0073145E" w:rsidP="0073145E">
      <w:pPr>
        <w:ind w:firstLine="850"/>
        <w:jc w:val="both"/>
        <w:rPr>
          <w:rFonts w:ascii="Arial" w:hAnsi="Arial" w:cs="Arial"/>
        </w:rPr>
      </w:pPr>
    </w:p>
    <w:p w14:paraId="39549DDE" w14:textId="77777777" w:rsidR="0073145E" w:rsidRPr="0073145E" w:rsidRDefault="0073145E" w:rsidP="0073145E">
      <w:pPr>
        <w:ind w:firstLine="850"/>
        <w:jc w:val="both"/>
        <w:rPr>
          <w:rFonts w:ascii="Arial" w:hAnsi="Arial" w:cs="Arial"/>
        </w:rPr>
      </w:pPr>
      <w:r w:rsidRPr="0073145E">
        <w:rPr>
          <w:rFonts w:ascii="Arial" w:hAnsi="Arial" w:cs="Arial"/>
          <w:b/>
        </w:rPr>
        <w:t xml:space="preserve">6.3.1. </w:t>
      </w:r>
      <w:r w:rsidRPr="0073145E">
        <w:rPr>
          <w:rFonts w:ascii="Arial" w:hAnsi="Arial" w:cs="Arial"/>
        </w:rPr>
        <w:t>Certidão de Regularidade perante a Fazenda Federal (INSS), com validade em vigor;</w:t>
      </w:r>
    </w:p>
    <w:p w14:paraId="7E39278F" w14:textId="77777777" w:rsidR="0073145E" w:rsidRPr="0073145E" w:rsidRDefault="0073145E" w:rsidP="0073145E">
      <w:pPr>
        <w:ind w:firstLine="850"/>
        <w:jc w:val="both"/>
        <w:rPr>
          <w:rFonts w:ascii="Arial" w:hAnsi="Arial" w:cs="Arial"/>
        </w:rPr>
      </w:pPr>
    </w:p>
    <w:p w14:paraId="71AF97F3" w14:textId="77777777" w:rsidR="0073145E" w:rsidRPr="0073145E" w:rsidRDefault="0073145E" w:rsidP="0073145E">
      <w:pPr>
        <w:ind w:firstLine="850"/>
        <w:jc w:val="both"/>
        <w:rPr>
          <w:rFonts w:ascii="Arial" w:hAnsi="Arial" w:cs="Arial"/>
        </w:rPr>
      </w:pPr>
      <w:r w:rsidRPr="0073145E">
        <w:rPr>
          <w:rFonts w:ascii="Arial" w:hAnsi="Arial" w:cs="Arial"/>
          <w:b/>
        </w:rPr>
        <w:t xml:space="preserve">6.3.2. </w:t>
      </w:r>
      <w:r w:rsidRPr="0073145E">
        <w:rPr>
          <w:rFonts w:ascii="Arial" w:hAnsi="Arial" w:cs="Arial"/>
        </w:rPr>
        <w:t>Certidão de regularidade do FGTS fornecido pela Caixa Econômica Federal, com validade em vigor;</w:t>
      </w:r>
      <w:r w:rsidRPr="0073145E">
        <w:rPr>
          <w:rFonts w:ascii="Arial" w:hAnsi="Arial" w:cs="Arial"/>
          <w:b/>
        </w:rPr>
        <w:t xml:space="preserve"> </w:t>
      </w:r>
    </w:p>
    <w:p w14:paraId="786540FB" w14:textId="77777777" w:rsidR="0073145E" w:rsidRPr="0073145E" w:rsidRDefault="0073145E" w:rsidP="0073145E">
      <w:pPr>
        <w:ind w:firstLine="850"/>
        <w:jc w:val="both"/>
        <w:rPr>
          <w:rFonts w:ascii="Arial" w:hAnsi="Arial" w:cs="Arial"/>
          <w:b/>
        </w:rPr>
      </w:pPr>
    </w:p>
    <w:p w14:paraId="5F7AD930" w14:textId="77777777" w:rsidR="0073145E" w:rsidRPr="0073145E" w:rsidRDefault="0073145E" w:rsidP="0073145E">
      <w:pPr>
        <w:keepLines/>
        <w:ind w:firstLine="850"/>
        <w:jc w:val="both"/>
        <w:rPr>
          <w:rFonts w:ascii="Arial" w:hAnsi="Arial" w:cs="Arial"/>
        </w:rPr>
      </w:pPr>
      <w:r w:rsidRPr="0073145E">
        <w:rPr>
          <w:rFonts w:ascii="Arial" w:hAnsi="Arial" w:cs="Arial"/>
          <w:b/>
        </w:rPr>
        <w:t>6.3.3.</w:t>
      </w:r>
      <w:r w:rsidRPr="0073145E">
        <w:rPr>
          <w:rFonts w:ascii="Arial" w:hAnsi="Arial" w:cs="Arial"/>
        </w:rPr>
        <w:t xml:space="preserve"> Certidão de Regularidade perante a </w:t>
      </w:r>
      <w:r w:rsidRPr="0073145E">
        <w:rPr>
          <w:rFonts w:ascii="Arial" w:hAnsi="Arial" w:cs="Arial"/>
          <w:shd w:val="clear" w:color="auto" w:fill="FFFFFF"/>
        </w:rPr>
        <w:t>Fazenda Estadual</w:t>
      </w:r>
      <w:r w:rsidRPr="0073145E">
        <w:rPr>
          <w:rFonts w:ascii="Arial" w:hAnsi="Arial" w:cs="Arial"/>
        </w:rPr>
        <w:t>, com validade em vigor, e;</w:t>
      </w:r>
    </w:p>
    <w:p w14:paraId="06EAF7F5" w14:textId="77777777" w:rsidR="0073145E" w:rsidRPr="0073145E" w:rsidRDefault="0073145E" w:rsidP="0073145E">
      <w:pPr>
        <w:keepLines/>
        <w:ind w:firstLine="850"/>
        <w:jc w:val="both"/>
        <w:rPr>
          <w:rFonts w:ascii="Arial" w:hAnsi="Arial" w:cs="Arial"/>
        </w:rPr>
      </w:pPr>
    </w:p>
    <w:p w14:paraId="7F372C98" w14:textId="77777777" w:rsidR="0073145E" w:rsidRPr="0073145E" w:rsidRDefault="0073145E" w:rsidP="0073145E">
      <w:pPr>
        <w:keepLines/>
        <w:ind w:firstLine="850"/>
        <w:jc w:val="both"/>
        <w:rPr>
          <w:rFonts w:ascii="Arial" w:hAnsi="Arial" w:cs="Arial"/>
        </w:rPr>
      </w:pPr>
      <w:r w:rsidRPr="0073145E">
        <w:rPr>
          <w:rFonts w:ascii="Arial" w:hAnsi="Arial" w:cs="Arial"/>
          <w:b/>
        </w:rPr>
        <w:t>6.3.4.</w:t>
      </w:r>
      <w:r w:rsidRPr="0073145E">
        <w:rPr>
          <w:rFonts w:ascii="Arial" w:hAnsi="Arial" w:cs="Arial"/>
        </w:rPr>
        <w:t xml:space="preserve"> Certidão Negativa de Débitos Trabalhistas (CNDT).</w:t>
      </w:r>
    </w:p>
    <w:p w14:paraId="02B6C513" w14:textId="77777777" w:rsidR="0073145E" w:rsidRPr="0073145E" w:rsidRDefault="0073145E" w:rsidP="0073145E">
      <w:pPr>
        <w:jc w:val="both"/>
        <w:rPr>
          <w:rFonts w:ascii="Arial" w:hAnsi="Arial" w:cs="Arial"/>
          <w:b/>
        </w:rPr>
      </w:pPr>
    </w:p>
    <w:p w14:paraId="38B31523" w14:textId="77777777" w:rsidR="0073145E" w:rsidRPr="0073145E" w:rsidRDefault="0073145E" w:rsidP="0073145E">
      <w:pPr>
        <w:ind w:firstLine="850"/>
        <w:jc w:val="both"/>
        <w:rPr>
          <w:rFonts w:ascii="Arial" w:hAnsi="Arial" w:cs="Arial"/>
        </w:rPr>
      </w:pPr>
      <w:r w:rsidRPr="0073145E">
        <w:rPr>
          <w:rFonts w:ascii="Arial" w:hAnsi="Arial" w:cs="Arial"/>
          <w:b/>
        </w:rPr>
        <w:t xml:space="preserve">6.4. </w:t>
      </w:r>
      <w:r w:rsidRPr="0073145E">
        <w:rPr>
          <w:rFonts w:ascii="Arial" w:hAnsi="Arial" w:cs="Arial"/>
        </w:rPr>
        <w:t>Caso o dia do pagamento coincida aos sábados, domingos, feriados ou pontos facultativos, o mesmo será efetuado no primeiro dia útil subsequente, sem qualquer incidência de correção monetária.</w:t>
      </w:r>
    </w:p>
    <w:p w14:paraId="493EB223" w14:textId="77777777" w:rsidR="0073145E" w:rsidRPr="0073145E" w:rsidRDefault="0073145E" w:rsidP="0073145E">
      <w:pPr>
        <w:ind w:firstLine="850"/>
        <w:jc w:val="both"/>
        <w:rPr>
          <w:rFonts w:ascii="Arial" w:hAnsi="Arial" w:cs="Arial"/>
        </w:rPr>
      </w:pPr>
    </w:p>
    <w:p w14:paraId="0544D211" w14:textId="77777777" w:rsidR="0073145E" w:rsidRPr="0073145E" w:rsidRDefault="0073145E" w:rsidP="0073145E">
      <w:pPr>
        <w:ind w:firstLine="851"/>
        <w:jc w:val="both"/>
        <w:rPr>
          <w:rFonts w:ascii="Arial" w:hAnsi="Arial" w:cs="Arial"/>
        </w:rPr>
      </w:pPr>
      <w:r w:rsidRPr="0073145E">
        <w:rPr>
          <w:rFonts w:ascii="Arial" w:hAnsi="Arial" w:cs="Arial"/>
          <w:b/>
        </w:rPr>
        <w:t>6.5.</w:t>
      </w:r>
      <w:r w:rsidRPr="0073145E">
        <w:rPr>
          <w:rFonts w:ascii="Arial" w:hAnsi="Arial" w:cs="Arial"/>
        </w:rPr>
        <w:t xml:space="preserve"> Caso a </w:t>
      </w:r>
      <w:r w:rsidRPr="0073145E">
        <w:rPr>
          <w:rFonts w:ascii="Arial" w:hAnsi="Arial" w:cs="Arial"/>
          <w:b/>
        </w:rPr>
        <w:t>CONTRATANTE</w:t>
      </w:r>
      <w:r w:rsidRPr="0073145E">
        <w:rPr>
          <w:rFonts w:ascii="Arial" w:hAnsi="Arial" w:cs="Arial"/>
        </w:rPr>
        <w:t>, eventualmente, atrase os pagamentos, estes deverão ser corrigidos com base no INPC/IBGE, conforme legislação pertinente.</w:t>
      </w:r>
    </w:p>
    <w:p w14:paraId="3C3B987D" w14:textId="77777777" w:rsidR="0073145E" w:rsidRPr="0073145E" w:rsidRDefault="0073145E" w:rsidP="0073145E">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3145E" w:rsidRPr="0073145E" w14:paraId="5642D258"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5555C3BB" w14:textId="77777777" w:rsidR="0073145E" w:rsidRPr="0073145E" w:rsidRDefault="0073145E">
            <w:pPr>
              <w:ind w:firstLine="851"/>
              <w:jc w:val="both"/>
              <w:rPr>
                <w:rFonts w:ascii="Arial" w:hAnsi="Arial" w:cs="Arial"/>
                <w:b/>
              </w:rPr>
            </w:pPr>
            <w:r w:rsidRPr="0073145E">
              <w:rPr>
                <w:rFonts w:ascii="Arial" w:hAnsi="Arial" w:cs="Arial"/>
                <w:b/>
              </w:rPr>
              <w:t>CLÁUSULA 7ª - DA FISCALIZAÇÃO</w:t>
            </w:r>
          </w:p>
        </w:tc>
      </w:tr>
    </w:tbl>
    <w:p w14:paraId="5C8C6C02" w14:textId="77777777" w:rsidR="0073145E" w:rsidRPr="0073145E" w:rsidRDefault="0073145E" w:rsidP="0073145E">
      <w:pPr>
        <w:ind w:firstLine="851"/>
        <w:jc w:val="both"/>
        <w:rPr>
          <w:rFonts w:ascii="Arial" w:hAnsi="Arial" w:cs="Arial"/>
          <w:b/>
        </w:rPr>
      </w:pPr>
    </w:p>
    <w:p w14:paraId="1218741A" w14:textId="77777777" w:rsidR="0073145E" w:rsidRPr="0073145E" w:rsidRDefault="0073145E" w:rsidP="0073145E">
      <w:pPr>
        <w:ind w:firstLine="851"/>
        <w:jc w:val="both"/>
        <w:rPr>
          <w:rFonts w:ascii="Arial" w:hAnsi="Arial" w:cs="Arial"/>
        </w:rPr>
      </w:pPr>
      <w:r w:rsidRPr="0073145E">
        <w:rPr>
          <w:rFonts w:ascii="Arial" w:hAnsi="Arial" w:cs="Arial"/>
          <w:b/>
        </w:rPr>
        <w:t>7.1.</w:t>
      </w:r>
      <w:r w:rsidRPr="0073145E">
        <w:rPr>
          <w:rFonts w:ascii="Arial" w:hAnsi="Arial" w:cs="Arial"/>
        </w:rPr>
        <w:t xml:space="preserve"> A Secretaria Municipal de Saúde é o órgão credenciado pela </w:t>
      </w:r>
      <w:r w:rsidRPr="0073145E">
        <w:rPr>
          <w:rFonts w:ascii="Arial" w:hAnsi="Arial" w:cs="Arial"/>
          <w:b/>
        </w:rPr>
        <w:t>CONTRATANTE</w:t>
      </w:r>
      <w:r w:rsidRPr="0073145E">
        <w:rPr>
          <w:rFonts w:ascii="Arial" w:hAnsi="Arial" w:cs="Arial"/>
        </w:rPr>
        <w:t xml:space="preserve"> para vistoriar a execução do presente contrato e prestar toda a assistência e orientações que se fizerem necessárias, indicando os servidores </w:t>
      </w:r>
      <w:proofErr w:type="gramStart"/>
      <w:r w:rsidRPr="0073145E">
        <w:rPr>
          <w:rFonts w:ascii="Arial" w:hAnsi="Arial" w:cs="Arial"/>
        </w:rPr>
        <w:t>Sr.</w:t>
      </w:r>
      <w:proofErr w:type="gramEnd"/>
      <w:r w:rsidRPr="0073145E">
        <w:rPr>
          <w:rFonts w:ascii="Arial" w:hAnsi="Arial" w:cs="Arial"/>
        </w:rPr>
        <w:t xml:space="preserve">(a) .............. </w:t>
      </w:r>
      <w:proofErr w:type="gramStart"/>
      <w:r w:rsidRPr="0073145E">
        <w:rPr>
          <w:rFonts w:ascii="Arial" w:hAnsi="Arial" w:cs="Arial"/>
        </w:rPr>
        <w:t>e</w:t>
      </w:r>
      <w:proofErr w:type="gramEnd"/>
      <w:r w:rsidRPr="0073145E">
        <w:rPr>
          <w:rFonts w:ascii="Arial" w:hAnsi="Arial" w:cs="Arial"/>
        </w:rPr>
        <w:t xml:space="preserve"> Sr.(a) .............., respectivamente, como gestor(a) e fiscal do presente instrumento.</w:t>
      </w:r>
    </w:p>
    <w:p w14:paraId="4F2AC816" w14:textId="77777777" w:rsidR="0073145E" w:rsidRPr="0073145E" w:rsidRDefault="0073145E" w:rsidP="0073145E">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73145E" w:rsidRPr="0073145E" w14:paraId="4AECBFE1"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374AC823" w14:textId="77777777" w:rsidR="0073145E" w:rsidRPr="0073145E" w:rsidRDefault="0073145E">
            <w:pPr>
              <w:ind w:firstLine="851"/>
              <w:jc w:val="both"/>
              <w:rPr>
                <w:rFonts w:ascii="Arial" w:hAnsi="Arial" w:cs="Arial"/>
                <w:b/>
              </w:rPr>
            </w:pPr>
            <w:r w:rsidRPr="0073145E">
              <w:rPr>
                <w:rFonts w:ascii="Arial" w:hAnsi="Arial" w:cs="Arial"/>
                <w:b/>
              </w:rPr>
              <w:t>CLÁUSULA 8ª - DO PRAZO DE VIGÊNCIA</w:t>
            </w:r>
          </w:p>
        </w:tc>
      </w:tr>
    </w:tbl>
    <w:p w14:paraId="7789FA6B" w14:textId="77777777" w:rsidR="0073145E" w:rsidRPr="0073145E" w:rsidRDefault="0073145E" w:rsidP="0073145E">
      <w:pPr>
        <w:ind w:firstLine="851"/>
        <w:jc w:val="both"/>
        <w:rPr>
          <w:rFonts w:ascii="Arial" w:hAnsi="Arial" w:cs="Arial"/>
          <w:b/>
        </w:rPr>
      </w:pPr>
    </w:p>
    <w:p w14:paraId="0358D95B" w14:textId="77777777" w:rsidR="0073145E" w:rsidRPr="0073145E" w:rsidRDefault="0073145E" w:rsidP="0073145E">
      <w:pPr>
        <w:ind w:firstLine="851"/>
        <w:jc w:val="both"/>
        <w:rPr>
          <w:rFonts w:ascii="Arial" w:hAnsi="Arial" w:cs="Arial"/>
        </w:rPr>
      </w:pPr>
      <w:r w:rsidRPr="0073145E">
        <w:rPr>
          <w:rFonts w:ascii="Arial" w:hAnsi="Arial" w:cs="Arial"/>
          <w:b/>
        </w:rPr>
        <w:t>8.1.</w:t>
      </w:r>
      <w:r w:rsidRPr="0073145E">
        <w:rPr>
          <w:rFonts w:ascii="Arial" w:hAnsi="Arial" w:cs="Arial"/>
        </w:rPr>
        <w:t xml:space="preserve"> O presente contrato terá vigência 12</w:t>
      </w:r>
      <w:proofErr w:type="gramStart"/>
      <w:r w:rsidRPr="0073145E">
        <w:rPr>
          <w:rFonts w:ascii="Arial" w:hAnsi="Arial" w:cs="Arial"/>
        </w:rPr>
        <w:t xml:space="preserve">  </w:t>
      </w:r>
      <w:proofErr w:type="gramEnd"/>
      <w:r w:rsidRPr="0073145E">
        <w:rPr>
          <w:rFonts w:ascii="Arial" w:hAnsi="Arial" w:cs="Arial"/>
        </w:rPr>
        <w:t>(doze)  meses,  podendo  ser  prorrogado,  por  igual  período, renovadas  as  quantidades,  desde  que  comprovado  o  preço  vantajoso,  conforme  previsto  no  artigo  84  da  Lei 14.133, de 2021, a contar da ordem de fornecimento.</w:t>
      </w:r>
    </w:p>
    <w:p w14:paraId="02971C8E" w14:textId="77777777" w:rsidR="0073145E" w:rsidRPr="0073145E" w:rsidRDefault="0073145E" w:rsidP="0073145E">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3145E" w:rsidRPr="0073145E" w14:paraId="7ADE264F"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7A2F124E" w14:textId="77777777" w:rsidR="0073145E" w:rsidRPr="0073145E" w:rsidRDefault="0073145E">
            <w:pPr>
              <w:ind w:firstLine="851"/>
              <w:jc w:val="both"/>
              <w:rPr>
                <w:rFonts w:ascii="Arial" w:hAnsi="Arial" w:cs="Arial"/>
                <w:b/>
              </w:rPr>
            </w:pPr>
            <w:r w:rsidRPr="0073145E">
              <w:rPr>
                <w:rFonts w:ascii="Arial" w:hAnsi="Arial" w:cs="Arial"/>
                <w:b/>
              </w:rPr>
              <w:t>CLÁUSULA 9ª - DA EXTINÇÃO DO CONTRATO</w:t>
            </w:r>
          </w:p>
        </w:tc>
      </w:tr>
    </w:tbl>
    <w:p w14:paraId="37708BBA" w14:textId="77777777" w:rsidR="0073145E" w:rsidRPr="0073145E" w:rsidRDefault="0073145E" w:rsidP="0073145E">
      <w:pPr>
        <w:ind w:firstLine="851"/>
        <w:jc w:val="both"/>
        <w:rPr>
          <w:rFonts w:ascii="Arial" w:hAnsi="Arial" w:cs="Arial"/>
          <w:b/>
        </w:rPr>
      </w:pPr>
    </w:p>
    <w:p w14:paraId="73AD2F1E" w14:textId="77777777" w:rsidR="0073145E" w:rsidRPr="0073145E" w:rsidRDefault="0073145E" w:rsidP="0073145E">
      <w:pPr>
        <w:ind w:firstLine="851"/>
        <w:jc w:val="both"/>
        <w:rPr>
          <w:rFonts w:ascii="Arial" w:hAnsi="Arial" w:cs="Arial"/>
        </w:rPr>
      </w:pPr>
      <w:r w:rsidRPr="0073145E">
        <w:rPr>
          <w:rFonts w:ascii="Arial" w:hAnsi="Arial" w:cs="Arial"/>
          <w:b/>
        </w:rPr>
        <w:t>9.1.</w:t>
      </w:r>
      <w:r w:rsidRPr="0073145E">
        <w:rPr>
          <w:rFonts w:ascii="Arial" w:hAnsi="Arial" w:cs="Arial"/>
        </w:rPr>
        <w:t xml:space="preserve"> Independentemente de interpelação judicial, o contrato será extinto nas hipóteses previstas no art. 137 da Lei Federal nº 14.133/21 e suas alterações.</w:t>
      </w:r>
    </w:p>
    <w:p w14:paraId="55F575DA" w14:textId="77777777" w:rsidR="0073145E" w:rsidRPr="0073145E" w:rsidRDefault="0073145E" w:rsidP="0073145E">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3145E" w:rsidRPr="0073145E" w14:paraId="3E3B4440"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44B71206" w14:textId="77777777" w:rsidR="0073145E" w:rsidRPr="0073145E" w:rsidRDefault="0073145E">
            <w:pPr>
              <w:ind w:firstLine="851"/>
              <w:jc w:val="both"/>
              <w:rPr>
                <w:rFonts w:ascii="Arial" w:hAnsi="Arial" w:cs="Arial"/>
                <w:b/>
              </w:rPr>
            </w:pPr>
            <w:r w:rsidRPr="0073145E">
              <w:rPr>
                <w:rFonts w:ascii="Arial" w:hAnsi="Arial" w:cs="Arial"/>
                <w:b/>
              </w:rPr>
              <w:t>CLÁUSULA 10. - DO RECEBIMENTO</w:t>
            </w:r>
          </w:p>
        </w:tc>
      </w:tr>
    </w:tbl>
    <w:p w14:paraId="02B61D73" w14:textId="77777777" w:rsidR="0073145E" w:rsidRPr="0073145E" w:rsidRDefault="0073145E" w:rsidP="0073145E">
      <w:pPr>
        <w:ind w:firstLine="851"/>
        <w:jc w:val="both"/>
        <w:rPr>
          <w:rFonts w:ascii="Arial" w:hAnsi="Arial" w:cs="Arial"/>
          <w:b/>
        </w:rPr>
      </w:pPr>
    </w:p>
    <w:p w14:paraId="1F948239" w14:textId="77777777" w:rsidR="0073145E" w:rsidRPr="0073145E" w:rsidRDefault="0073145E" w:rsidP="0073145E">
      <w:pPr>
        <w:ind w:firstLine="851"/>
        <w:jc w:val="both"/>
        <w:rPr>
          <w:rFonts w:ascii="Arial" w:hAnsi="Arial" w:cs="Arial"/>
        </w:rPr>
      </w:pPr>
      <w:r w:rsidRPr="0073145E">
        <w:rPr>
          <w:rFonts w:ascii="Arial" w:hAnsi="Arial" w:cs="Arial"/>
          <w:b/>
        </w:rPr>
        <w:lastRenderedPageBreak/>
        <w:t>10.1.</w:t>
      </w:r>
      <w:r w:rsidRPr="0073145E">
        <w:rPr>
          <w:rFonts w:ascii="Arial" w:hAnsi="Arial" w:cs="Arial"/>
        </w:rPr>
        <w:t xml:space="preserve"> O objeto deste contrato será recebido por servidor a ser designado para o ato do recebimento, da seguinte forma:</w:t>
      </w:r>
    </w:p>
    <w:p w14:paraId="1F547617" w14:textId="77777777" w:rsidR="0073145E" w:rsidRPr="0073145E" w:rsidRDefault="0073145E" w:rsidP="0073145E">
      <w:pPr>
        <w:ind w:firstLine="851"/>
        <w:jc w:val="both"/>
        <w:rPr>
          <w:rFonts w:ascii="Arial" w:hAnsi="Arial" w:cs="Arial"/>
          <w:b/>
        </w:rPr>
      </w:pPr>
    </w:p>
    <w:p w14:paraId="06430F60" w14:textId="77777777" w:rsidR="0073145E" w:rsidRPr="0073145E" w:rsidRDefault="0073145E" w:rsidP="0073145E">
      <w:pPr>
        <w:ind w:firstLine="851"/>
        <w:jc w:val="both"/>
        <w:rPr>
          <w:rFonts w:ascii="Arial" w:hAnsi="Arial" w:cs="Arial"/>
        </w:rPr>
      </w:pPr>
      <w:r w:rsidRPr="0073145E">
        <w:rPr>
          <w:rFonts w:ascii="Arial" w:hAnsi="Arial" w:cs="Arial"/>
          <w:b/>
        </w:rPr>
        <w:t xml:space="preserve">10.1.1. </w:t>
      </w:r>
      <w:r w:rsidRPr="0073145E">
        <w:rPr>
          <w:rFonts w:ascii="Arial" w:hAnsi="Arial" w:cs="Arial"/>
        </w:rPr>
        <w:t>Provisoriamente, para efeito de posterior verificação da conformidade do objeto com as especificações, no prazo de até 03 (três) dias, a contar da entrega;</w:t>
      </w:r>
    </w:p>
    <w:p w14:paraId="55B18022" w14:textId="77777777" w:rsidR="0073145E" w:rsidRPr="0073145E" w:rsidRDefault="0073145E" w:rsidP="0073145E">
      <w:pPr>
        <w:ind w:firstLine="851"/>
        <w:jc w:val="both"/>
        <w:rPr>
          <w:rFonts w:ascii="Arial" w:hAnsi="Arial" w:cs="Arial"/>
        </w:rPr>
      </w:pPr>
    </w:p>
    <w:p w14:paraId="158D8347" w14:textId="77777777" w:rsidR="0073145E" w:rsidRPr="0073145E" w:rsidRDefault="0073145E" w:rsidP="0073145E">
      <w:pPr>
        <w:ind w:firstLine="851"/>
        <w:jc w:val="both"/>
        <w:rPr>
          <w:rFonts w:ascii="Arial" w:hAnsi="Arial" w:cs="Arial"/>
        </w:rPr>
      </w:pPr>
      <w:r w:rsidRPr="0073145E">
        <w:rPr>
          <w:rFonts w:ascii="Arial" w:hAnsi="Arial" w:cs="Arial"/>
          <w:b/>
        </w:rPr>
        <w:t xml:space="preserve">10.1.2. </w:t>
      </w:r>
      <w:r w:rsidRPr="0073145E">
        <w:rPr>
          <w:rFonts w:ascii="Arial" w:hAnsi="Arial" w:cs="Arial"/>
        </w:rPr>
        <w:t>Definitivamente, após a verificação da qualidade do objeto e consequente aceitação, no prazo de até 30 (trinta) dias, a contar do recebimento provisório.</w:t>
      </w:r>
    </w:p>
    <w:p w14:paraId="70F1F5FC" w14:textId="77777777" w:rsidR="0073145E" w:rsidRPr="0073145E" w:rsidRDefault="0073145E" w:rsidP="0073145E">
      <w:pPr>
        <w:ind w:firstLine="851"/>
        <w:jc w:val="both"/>
        <w:rPr>
          <w:rFonts w:ascii="Arial" w:hAnsi="Arial" w:cs="Arial"/>
          <w:b/>
        </w:rPr>
      </w:pPr>
    </w:p>
    <w:p w14:paraId="0D76B16C" w14:textId="77777777" w:rsidR="0073145E" w:rsidRPr="0073145E" w:rsidRDefault="0073145E" w:rsidP="0073145E">
      <w:pPr>
        <w:ind w:firstLine="851"/>
        <w:jc w:val="both"/>
        <w:rPr>
          <w:rFonts w:ascii="Arial" w:hAnsi="Arial" w:cs="Arial"/>
        </w:rPr>
      </w:pPr>
      <w:r w:rsidRPr="0073145E">
        <w:rPr>
          <w:rFonts w:ascii="Arial" w:hAnsi="Arial" w:cs="Arial"/>
          <w:b/>
        </w:rPr>
        <w:t xml:space="preserve">10.2. </w:t>
      </w:r>
      <w:r w:rsidRPr="0073145E">
        <w:rPr>
          <w:rFonts w:ascii="Arial" w:hAnsi="Arial" w:cs="Arial"/>
        </w:rPr>
        <w:t>O recebimento de que trata este item far-se-á mediante recibo.</w:t>
      </w:r>
    </w:p>
    <w:p w14:paraId="1D812CDE" w14:textId="77777777" w:rsidR="0073145E" w:rsidRPr="0073145E" w:rsidRDefault="0073145E" w:rsidP="0073145E">
      <w:pPr>
        <w:ind w:firstLine="851"/>
        <w:jc w:val="both"/>
        <w:rPr>
          <w:rFonts w:ascii="Arial" w:hAnsi="Arial" w:cs="Arial"/>
          <w:b/>
        </w:rPr>
      </w:pPr>
    </w:p>
    <w:p w14:paraId="7FA2EFB3" w14:textId="77777777" w:rsidR="0073145E" w:rsidRPr="0073145E" w:rsidRDefault="0073145E" w:rsidP="0073145E">
      <w:pPr>
        <w:ind w:firstLine="851"/>
        <w:jc w:val="both"/>
        <w:rPr>
          <w:rFonts w:ascii="Arial" w:hAnsi="Arial" w:cs="Arial"/>
        </w:rPr>
      </w:pPr>
      <w:r w:rsidRPr="0073145E">
        <w:rPr>
          <w:rFonts w:ascii="Arial" w:hAnsi="Arial" w:cs="Arial"/>
          <w:b/>
        </w:rPr>
        <w:t>10.3.</w:t>
      </w:r>
      <w:r w:rsidRPr="0073145E">
        <w:rPr>
          <w:rFonts w:ascii="Arial" w:hAnsi="Arial" w:cs="Arial"/>
        </w:rPr>
        <w:t xml:space="preserve"> Fica facultada à </w:t>
      </w:r>
      <w:r w:rsidRPr="0073145E">
        <w:rPr>
          <w:rFonts w:ascii="Arial" w:hAnsi="Arial" w:cs="Arial"/>
          <w:b/>
        </w:rPr>
        <w:t xml:space="preserve">CONTRATADA </w:t>
      </w:r>
      <w:r w:rsidRPr="0073145E">
        <w:rPr>
          <w:rFonts w:ascii="Arial" w:hAnsi="Arial" w:cs="Arial"/>
        </w:rPr>
        <w:t xml:space="preserve">a indicação de um representante para, conjuntamente, com o da </w:t>
      </w:r>
      <w:r w:rsidRPr="0073145E">
        <w:rPr>
          <w:rFonts w:ascii="Arial" w:hAnsi="Arial" w:cs="Arial"/>
          <w:b/>
        </w:rPr>
        <w:t>CONTRATANTE</w:t>
      </w:r>
      <w:r w:rsidRPr="0073145E">
        <w:rPr>
          <w:rFonts w:ascii="Arial" w:hAnsi="Arial" w:cs="Arial"/>
        </w:rPr>
        <w:t>, proceder ao recebimento do objeto do presente contrato.</w:t>
      </w:r>
    </w:p>
    <w:p w14:paraId="28D2A8EE" w14:textId="77777777" w:rsidR="0073145E" w:rsidRPr="0073145E" w:rsidRDefault="0073145E" w:rsidP="0073145E">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3145E" w:rsidRPr="0073145E" w14:paraId="16E16423"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34A77287" w14:textId="77777777" w:rsidR="0073145E" w:rsidRPr="0073145E" w:rsidRDefault="0073145E">
            <w:pPr>
              <w:keepLines/>
              <w:ind w:firstLine="851"/>
              <w:jc w:val="both"/>
              <w:rPr>
                <w:rFonts w:ascii="Arial" w:hAnsi="Arial" w:cs="Arial"/>
                <w:b/>
              </w:rPr>
            </w:pPr>
            <w:r w:rsidRPr="0073145E">
              <w:rPr>
                <w:rFonts w:ascii="Arial" w:hAnsi="Arial" w:cs="Arial"/>
                <w:b/>
              </w:rPr>
              <w:t>CLÁUSULA 11. - DAS SANÇÕES ADMINISTRATIVAS</w:t>
            </w:r>
          </w:p>
        </w:tc>
      </w:tr>
    </w:tbl>
    <w:p w14:paraId="5FCB43F1" w14:textId="77777777" w:rsidR="0073145E" w:rsidRPr="0073145E" w:rsidRDefault="0073145E" w:rsidP="0073145E">
      <w:pPr>
        <w:ind w:firstLine="851"/>
        <w:jc w:val="both"/>
        <w:rPr>
          <w:rFonts w:ascii="Arial" w:hAnsi="Arial" w:cs="Arial"/>
          <w:b/>
        </w:rPr>
      </w:pPr>
    </w:p>
    <w:p w14:paraId="13FA5B5B" w14:textId="77777777" w:rsidR="0073145E" w:rsidRPr="0073145E" w:rsidRDefault="0073145E" w:rsidP="0073145E">
      <w:pPr>
        <w:ind w:firstLine="851"/>
        <w:jc w:val="both"/>
        <w:rPr>
          <w:rFonts w:ascii="Arial" w:hAnsi="Arial" w:cs="Arial"/>
        </w:rPr>
      </w:pPr>
      <w:r w:rsidRPr="0073145E">
        <w:rPr>
          <w:rFonts w:ascii="Arial" w:hAnsi="Arial" w:cs="Arial"/>
          <w:b/>
        </w:rPr>
        <w:t>11.1.</w:t>
      </w:r>
      <w:r w:rsidRPr="0073145E">
        <w:rPr>
          <w:rFonts w:ascii="Arial" w:hAnsi="Arial" w:cs="Arial"/>
        </w:rPr>
        <w:t xml:space="preserve"> Comete infração administrativa, nos termos da lei, o licitante que, com dolo ou culpa: </w:t>
      </w:r>
    </w:p>
    <w:p w14:paraId="068F6DA1" w14:textId="77777777" w:rsidR="0073145E" w:rsidRPr="0073145E" w:rsidRDefault="0073145E" w:rsidP="0073145E">
      <w:pPr>
        <w:ind w:firstLine="851"/>
        <w:jc w:val="both"/>
        <w:rPr>
          <w:rFonts w:ascii="Arial" w:hAnsi="Arial" w:cs="Arial"/>
          <w:b/>
        </w:rPr>
      </w:pPr>
    </w:p>
    <w:p w14:paraId="476D7C79" w14:textId="77777777" w:rsidR="0073145E" w:rsidRPr="0073145E" w:rsidRDefault="0073145E" w:rsidP="0073145E">
      <w:pPr>
        <w:ind w:firstLine="851"/>
        <w:jc w:val="both"/>
        <w:rPr>
          <w:rFonts w:ascii="Arial" w:hAnsi="Arial" w:cs="Arial"/>
        </w:rPr>
      </w:pPr>
      <w:r w:rsidRPr="0073145E">
        <w:rPr>
          <w:rFonts w:ascii="Arial" w:hAnsi="Arial" w:cs="Arial"/>
          <w:b/>
        </w:rPr>
        <w:t>11.1.1.</w:t>
      </w:r>
      <w:r w:rsidRPr="0073145E">
        <w:rPr>
          <w:rFonts w:ascii="Arial" w:hAnsi="Arial" w:cs="Arial"/>
        </w:rPr>
        <w:t xml:space="preserve"> Deixar de entregar a documentação exigida para o certame ou não entregar qualquer documento que tenha sido solicitado pelo/a pregoeiro/a durante o certame; </w:t>
      </w:r>
    </w:p>
    <w:p w14:paraId="4E4D16A2" w14:textId="77777777" w:rsidR="0073145E" w:rsidRPr="0073145E" w:rsidRDefault="0073145E" w:rsidP="0073145E">
      <w:pPr>
        <w:ind w:firstLine="851"/>
        <w:jc w:val="both"/>
        <w:rPr>
          <w:rFonts w:ascii="Arial" w:hAnsi="Arial" w:cs="Arial"/>
        </w:rPr>
      </w:pPr>
    </w:p>
    <w:p w14:paraId="7E6A152C" w14:textId="77777777" w:rsidR="0073145E" w:rsidRPr="0073145E" w:rsidRDefault="0073145E" w:rsidP="0073145E">
      <w:pPr>
        <w:ind w:firstLine="851"/>
        <w:jc w:val="both"/>
        <w:rPr>
          <w:rFonts w:ascii="Arial" w:hAnsi="Arial" w:cs="Arial"/>
        </w:rPr>
      </w:pPr>
      <w:r w:rsidRPr="0073145E">
        <w:rPr>
          <w:rFonts w:ascii="Arial" w:hAnsi="Arial" w:cs="Arial"/>
          <w:b/>
        </w:rPr>
        <w:t>11.1.2.</w:t>
      </w:r>
      <w:r w:rsidRPr="0073145E">
        <w:rPr>
          <w:rFonts w:ascii="Arial" w:hAnsi="Arial" w:cs="Arial"/>
        </w:rPr>
        <w:t xml:space="preserve"> Salvo em decorrência de fato superveniente devidamente justificado, não mantiver a proposta em especial quando: </w:t>
      </w:r>
    </w:p>
    <w:p w14:paraId="46BB2E66" w14:textId="77777777" w:rsidR="0073145E" w:rsidRPr="0073145E" w:rsidRDefault="0073145E" w:rsidP="0073145E">
      <w:pPr>
        <w:ind w:firstLine="851"/>
        <w:jc w:val="both"/>
        <w:rPr>
          <w:rFonts w:ascii="Arial" w:hAnsi="Arial" w:cs="Arial"/>
        </w:rPr>
      </w:pPr>
    </w:p>
    <w:p w14:paraId="15EFCACF" w14:textId="77777777" w:rsidR="0073145E" w:rsidRPr="0073145E" w:rsidRDefault="0073145E" w:rsidP="0073145E">
      <w:pPr>
        <w:ind w:firstLine="851"/>
        <w:jc w:val="both"/>
        <w:rPr>
          <w:rFonts w:ascii="Arial" w:hAnsi="Arial" w:cs="Arial"/>
        </w:rPr>
      </w:pPr>
      <w:r w:rsidRPr="0073145E">
        <w:rPr>
          <w:rFonts w:ascii="Arial" w:hAnsi="Arial" w:cs="Arial"/>
          <w:b/>
        </w:rPr>
        <w:t>11.1.2.1.</w:t>
      </w:r>
      <w:r w:rsidRPr="0073145E">
        <w:rPr>
          <w:rFonts w:ascii="Arial" w:hAnsi="Arial" w:cs="Arial"/>
        </w:rPr>
        <w:t xml:space="preserve"> Não enviar a proposta adequada ao último lance ofertado ou após a negociação; </w:t>
      </w:r>
    </w:p>
    <w:p w14:paraId="2B44332E" w14:textId="77777777" w:rsidR="0073145E" w:rsidRPr="0073145E" w:rsidRDefault="0073145E" w:rsidP="0073145E">
      <w:pPr>
        <w:ind w:firstLine="851"/>
        <w:jc w:val="both"/>
        <w:rPr>
          <w:rFonts w:ascii="Arial" w:hAnsi="Arial" w:cs="Arial"/>
        </w:rPr>
      </w:pPr>
    </w:p>
    <w:p w14:paraId="726C263A" w14:textId="77777777" w:rsidR="0073145E" w:rsidRPr="0073145E" w:rsidRDefault="0073145E" w:rsidP="0073145E">
      <w:pPr>
        <w:ind w:firstLine="851"/>
        <w:jc w:val="both"/>
        <w:rPr>
          <w:rFonts w:ascii="Arial" w:hAnsi="Arial" w:cs="Arial"/>
        </w:rPr>
      </w:pPr>
      <w:r w:rsidRPr="0073145E">
        <w:rPr>
          <w:rFonts w:ascii="Arial" w:hAnsi="Arial" w:cs="Arial"/>
          <w:b/>
        </w:rPr>
        <w:t>11.1.2.2.</w:t>
      </w:r>
      <w:r w:rsidRPr="0073145E">
        <w:rPr>
          <w:rFonts w:ascii="Arial" w:hAnsi="Arial" w:cs="Arial"/>
        </w:rPr>
        <w:t xml:space="preserve"> Recusar-se a enviar o detalhamento da proposta quando exigível; </w:t>
      </w:r>
    </w:p>
    <w:p w14:paraId="3A0379F4" w14:textId="77777777" w:rsidR="0073145E" w:rsidRPr="0073145E" w:rsidRDefault="0073145E" w:rsidP="0073145E">
      <w:pPr>
        <w:ind w:firstLine="851"/>
        <w:jc w:val="both"/>
        <w:rPr>
          <w:rFonts w:ascii="Arial" w:hAnsi="Arial" w:cs="Arial"/>
        </w:rPr>
      </w:pPr>
    </w:p>
    <w:p w14:paraId="326A5B49" w14:textId="77777777" w:rsidR="0073145E" w:rsidRPr="0073145E" w:rsidRDefault="0073145E" w:rsidP="0073145E">
      <w:pPr>
        <w:ind w:firstLine="851"/>
        <w:jc w:val="both"/>
        <w:rPr>
          <w:rFonts w:ascii="Arial" w:hAnsi="Arial" w:cs="Arial"/>
        </w:rPr>
      </w:pPr>
      <w:r w:rsidRPr="0073145E">
        <w:rPr>
          <w:rFonts w:ascii="Arial" w:hAnsi="Arial" w:cs="Arial"/>
          <w:b/>
        </w:rPr>
        <w:t>11.1.2.3.</w:t>
      </w:r>
      <w:r w:rsidRPr="0073145E">
        <w:rPr>
          <w:rFonts w:ascii="Arial" w:hAnsi="Arial" w:cs="Arial"/>
        </w:rPr>
        <w:t xml:space="preserve"> Pedir para ser desclassificado quando encerrada a etapa competitiva; </w:t>
      </w:r>
    </w:p>
    <w:p w14:paraId="353CCA99" w14:textId="77777777" w:rsidR="0073145E" w:rsidRPr="0073145E" w:rsidRDefault="0073145E" w:rsidP="0073145E">
      <w:pPr>
        <w:jc w:val="both"/>
        <w:rPr>
          <w:rFonts w:ascii="Arial" w:hAnsi="Arial" w:cs="Arial"/>
        </w:rPr>
      </w:pPr>
    </w:p>
    <w:p w14:paraId="78352991" w14:textId="77777777" w:rsidR="0073145E" w:rsidRPr="0073145E" w:rsidRDefault="0073145E" w:rsidP="0073145E">
      <w:pPr>
        <w:ind w:firstLine="851"/>
        <w:jc w:val="both"/>
        <w:rPr>
          <w:rFonts w:ascii="Arial" w:hAnsi="Arial" w:cs="Arial"/>
        </w:rPr>
      </w:pPr>
      <w:r w:rsidRPr="0073145E">
        <w:rPr>
          <w:rFonts w:ascii="Arial" w:hAnsi="Arial" w:cs="Arial"/>
          <w:b/>
        </w:rPr>
        <w:t>11.1.2.4.</w:t>
      </w:r>
      <w:r w:rsidRPr="0073145E">
        <w:rPr>
          <w:rFonts w:ascii="Arial" w:hAnsi="Arial" w:cs="Arial"/>
        </w:rPr>
        <w:t xml:space="preserve"> Deixar de apresentar amostra; </w:t>
      </w:r>
    </w:p>
    <w:p w14:paraId="2A88A5A6" w14:textId="77777777" w:rsidR="0073145E" w:rsidRPr="0073145E" w:rsidRDefault="0073145E" w:rsidP="0073145E">
      <w:pPr>
        <w:ind w:firstLine="851"/>
        <w:jc w:val="both"/>
        <w:rPr>
          <w:rFonts w:ascii="Arial" w:hAnsi="Arial" w:cs="Arial"/>
        </w:rPr>
      </w:pPr>
    </w:p>
    <w:p w14:paraId="5747A273" w14:textId="77777777" w:rsidR="0073145E" w:rsidRPr="0073145E" w:rsidRDefault="0073145E" w:rsidP="0073145E">
      <w:pPr>
        <w:ind w:firstLine="851"/>
        <w:jc w:val="both"/>
        <w:rPr>
          <w:rFonts w:ascii="Arial" w:hAnsi="Arial" w:cs="Arial"/>
        </w:rPr>
      </w:pPr>
      <w:r w:rsidRPr="0073145E">
        <w:rPr>
          <w:rFonts w:ascii="Arial" w:hAnsi="Arial" w:cs="Arial"/>
          <w:b/>
        </w:rPr>
        <w:t>11.1.2.5</w:t>
      </w:r>
      <w:r w:rsidRPr="0073145E">
        <w:rPr>
          <w:rFonts w:ascii="Arial" w:hAnsi="Arial" w:cs="Arial"/>
        </w:rPr>
        <w:t xml:space="preserve">. Apresentar proposta ou amostra em desacordo com as especificações do edital; </w:t>
      </w:r>
    </w:p>
    <w:p w14:paraId="72300B1D" w14:textId="77777777" w:rsidR="0073145E" w:rsidRPr="0073145E" w:rsidRDefault="0073145E" w:rsidP="0073145E">
      <w:pPr>
        <w:ind w:firstLine="851"/>
        <w:jc w:val="both"/>
        <w:rPr>
          <w:rFonts w:ascii="Arial" w:hAnsi="Arial" w:cs="Arial"/>
        </w:rPr>
      </w:pPr>
    </w:p>
    <w:p w14:paraId="3827429C" w14:textId="77777777" w:rsidR="0073145E" w:rsidRPr="0073145E" w:rsidRDefault="0073145E" w:rsidP="0073145E">
      <w:pPr>
        <w:ind w:firstLine="851"/>
        <w:jc w:val="both"/>
        <w:rPr>
          <w:rFonts w:ascii="Arial" w:hAnsi="Arial" w:cs="Arial"/>
        </w:rPr>
      </w:pPr>
      <w:r w:rsidRPr="0073145E">
        <w:rPr>
          <w:rFonts w:ascii="Arial" w:hAnsi="Arial" w:cs="Arial"/>
          <w:b/>
        </w:rPr>
        <w:t>11.1.3.</w:t>
      </w:r>
      <w:r w:rsidRPr="0073145E">
        <w:rPr>
          <w:rFonts w:ascii="Arial" w:hAnsi="Arial" w:cs="Arial"/>
        </w:rPr>
        <w:t xml:space="preserve"> Não celebrar o contrato ou não entregar a documentação exigida para a contratação, quando convocado dentro do prazo de validade de sua proposta; </w:t>
      </w:r>
    </w:p>
    <w:p w14:paraId="553323E0" w14:textId="77777777" w:rsidR="0073145E" w:rsidRPr="0073145E" w:rsidRDefault="0073145E" w:rsidP="0073145E">
      <w:pPr>
        <w:ind w:firstLine="851"/>
        <w:jc w:val="both"/>
        <w:rPr>
          <w:rFonts w:ascii="Arial" w:hAnsi="Arial" w:cs="Arial"/>
        </w:rPr>
      </w:pPr>
    </w:p>
    <w:p w14:paraId="25F433F9" w14:textId="77777777" w:rsidR="0073145E" w:rsidRPr="0073145E" w:rsidRDefault="0073145E" w:rsidP="0073145E">
      <w:pPr>
        <w:ind w:firstLine="851"/>
        <w:jc w:val="both"/>
        <w:rPr>
          <w:rFonts w:ascii="Arial" w:hAnsi="Arial" w:cs="Arial"/>
        </w:rPr>
      </w:pPr>
      <w:r w:rsidRPr="0073145E">
        <w:rPr>
          <w:rFonts w:ascii="Arial" w:hAnsi="Arial" w:cs="Arial"/>
          <w:b/>
        </w:rPr>
        <w:t>11.1.3.1.</w:t>
      </w:r>
      <w:r w:rsidRPr="0073145E">
        <w:rPr>
          <w:rFonts w:ascii="Arial" w:hAnsi="Arial" w:cs="Arial"/>
        </w:rPr>
        <w:t xml:space="preserve"> Recusar-se, sem justificativa, a assinar o contrato ou a ata de registro de preço, ou a aceitar ou retirar o instrumento equivalente no prazo estabelecido pela Administração; </w:t>
      </w:r>
    </w:p>
    <w:p w14:paraId="247AAB01" w14:textId="77777777" w:rsidR="0073145E" w:rsidRPr="0073145E" w:rsidRDefault="0073145E" w:rsidP="0073145E">
      <w:pPr>
        <w:ind w:firstLine="851"/>
        <w:jc w:val="both"/>
        <w:rPr>
          <w:rFonts w:ascii="Arial" w:hAnsi="Arial" w:cs="Arial"/>
        </w:rPr>
      </w:pPr>
    </w:p>
    <w:p w14:paraId="10FF0D26" w14:textId="77777777" w:rsidR="0073145E" w:rsidRPr="0073145E" w:rsidRDefault="0073145E" w:rsidP="0073145E">
      <w:pPr>
        <w:ind w:firstLine="851"/>
        <w:jc w:val="both"/>
        <w:rPr>
          <w:rFonts w:ascii="Arial" w:hAnsi="Arial" w:cs="Arial"/>
        </w:rPr>
      </w:pPr>
      <w:r w:rsidRPr="0073145E">
        <w:rPr>
          <w:rFonts w:ascii="Arial" w:hAnsi="Arial" w:cs="Arial"/>
          <w:b/>
        </w:rPr>
        <w:t>11.1.4.</w:t>
      </w:r>
      <w:r w:rsidRPr="0073145E">
        <w:rPr>
          <w:rFonts w:ascii="Arial" w:hAnsi="Arial" w:cs="Arial"/>
        </w:rPr>
        <w:t xml:space="preserve"> Apresentar declaração ou documentação falsa exigida para o certame ou prestar declaração falsa durante a licitação;</w:t>
      </w:r>
    </w:p>
    <w:p w14:paraId="23A81EBB" w14:textId="77777777" w:rsidR="0073145E" w:rsidRPr="0073145E" w:rsidRDefault="0073145E" w:rsidP="0073145E">
      <w:pPr>
        <w:ind w:firstLine="851"/>
        <w:jc w:val="both"/>
        <w:rPr>
          <w:rFonts w:ascii="Arial" w:hAnsi="Arial" w:cs="Arial"/>
        </w:rPr>
      </w:pPr>
    </w:p>
    <w:p w14:paraId="03AFC10E" w14:textId="77777777" w:rsidR="0073145E" w:rsidRPr="0073145E" w:rsidRDefault="0073145E" w:rsidP="0073145E">
      <w:pPr>
        <w:ind w:firstLine="851"/>
        <w:jc w:val="both"/>
        <w:rPr>
          <w:rFonts w:ascii="Arial" w:hAnsi="Arial" w:cs="Arial"/>
        </w:rPr>
      </w:pPr>
      <w:r w:rsidRPr="0073145E">
        <w:rPr>
          <w:rFonts w:ascii="Arial" w:hAnsi="Arial" w:cs="Arial"/>
          <w:b/>
        </w:rPr>
        <w:t>11.1.5.</w:t>
      </w:r>
      <w:r w:rsidRPr="0073145E">
        <w:rPr>
          <w:rFonts w:ascii="Arial" w:hAnsi="Arial" w:cs="Arial"/>
        </w:rPr>
        <w:t xml:space="preserve"> Fraudar a licitação </w:t>
      </w:r>
    </w:p>
    <w:p w14:paraId="088DF6C1" w14:textId="77777777" w:rsidR="0073145E" w:rsidRPr="0073145E" w:rsidRDefault="0073145E" w:rsidP="0073145E">
      <w:pPr>
        <w:ind w:firstLine="851"/>
        <w:jc w:val="both"/>
        <w:rPr>
          <w:rFonts w:ascii="Arial" w:hAnsi="Arial" w:cs="Arial"/>
          <w:b/>
        </w:rPr>
      </w:pPr>
    </w:p>
    <w:p w14:paraId="493FF439" w14:textId="77777777" w:rsidR="0073145E" w:rsidRPr="0073145E" w:rsidRDefault="0073145E" w:rsidP="0073145E">
      <w:pPr>
        <w:ind w:firstLine="851"/>
        <w:jc w:val="both"/>
        <w:rPr>
          <w:rFonts w:ascii="Arial" w:hAnsi="Arial" w:cs="Arial"/>
        </w:rPr>
      </w:pPr>
      <w:r w:rsidRPr="0073145E">
        <w:rPr>
          <w:rFonts w:ascii="Arial" w:hAnsi="Arial" w:cs="Arial"/>
          <w:b/>
        </w:rPr>
        <w:t>11.1.6.</w:t>
      </w:r>
      <w:r w:rsidRPr="0073145E">
        <w:rPr>
          <w:rFonts w:ascii="Arial" w:hAnsi="Arial" w:cs="Arial"/>
        </w:rPr>
        <w:t xml:space="preserve"> Comportar-se de modo inidôneo ou cometer fraude de qualquer natureza, em especial quando: </w:t>
      </w:r>
    </w:p>
    <w:p w14:paraId="35890BB2" w14:textId="77777777" w:rsidR="0073145E" w:rsidRPr="0073145E" w:rsidRDefault="0073145E" w:rsidP="0073145E">
      <w:pPr>
        <w:ind w:firstLine="851"/>
        <w:jc w:val="both"/>
        <w:rPr>
          <w:rFonts w:ascii="Arial" w:hAnsi="Arial" w:cs="Arial"/>
        </w:rPr>
      </w:pPr>
    </w:p>
    <w:p w14:paraId="65926F19" w14:textId="77777777" w:rsidR="0073145E" w:rsidRPr="0073145E" w:rsidRDefault="0073145E" w:rsidP="0073145E">
      <w:pPr>
        <w:ind w:firstLine="851"/>
        <w:jc w:val="both"/>
        <w:rPr>
          <w:rFonts w:ascii="Arial" w:hAnsi="Arial" w:cs="Arial"/>
        </w:rPr>
      </w:pPr>
      <w:r w:rsidRPr="0073145E">
        <w:rPr>
          <w:rFonts w:ascii="Arial" w:hAnsi="Arial" w:cs="Arial"/>
          <w:b/>
        </w:rPr>
        <w:t>11.1.6.1.</w:t>
      </w:r>
      <w:r w:rsidRPr="0073145E">
        <w:rPr>
          <w:rFonts w:ascii="Arial" w:hAnsi="Arial" w:cs="Arial"/>
        </w:rPr>
        <w:t xml:space="preserve"> Agir em conluio ou em desconformidade com a lei; </w:t>
      </w:r>
    </w:p>
    <w:p w14:paraId="3DBCFE34" w14:textId="77777777" w:rsidR="0073145E" w:rsidRPr="0073145E" w:rsidRDefault="0073145E" w:rsidP="0073145E">
      <w:pPr>
        <w:ind w:firstLine="851"/>
        <w:jc w:val="both"/>
        <w:rPr>
          <w:rFonts w:ascii="Arial" w:hAnsi="Arial" w:cs="Arial"/>
        </w:rPr>
      </w:pPr>
    </w:p>
    <w:p w14:paraId="1670EEDB" w14:textId="77777777" w:rsidR="0073145E" w:rsidRPr="0073145E" w:rsidRDefault="0073145E" w:rsidP="0073145E">
      <w:pPr>
        <w:ind w:firstLine="851"/>
        <w:jc w:val="both"/>
        <w:rPr>
          <w:rFonts w:ascii="Arial" w:hAnsi="Arial" w:cs="Arial"/>
        </w:rPr>
      </w:pPr>
      <w:r w:rsidRPr="0073145E">
        <w:rPr>
          <w:rFonts w:ascii="Arial" w:hAnsi="Arial" w:cs="Arial"/>
          <w:b/>
        </w:rPr>
        <w:t>11.1.6.2.</w:t>
      </w:r>
      <w:r w:rsidRPr="0073145E">
        <w:rPr>
          <w:rFonts w:ascii="Arial" w:hAnsi="Arial" w:cs="Arial"/>
        </w:rPr>
        <w:t xml:space="preserve"> Induzir deliberadamente a erro no julgamento;</w:t>
      </w:r>
    </w:p>
    <w:p w14:paraId="0587F27F" w14:textId="77777777" w:rsidR="0073145E" w:rsidRPr="0073145E" w:rsidRDefault="0073145E" w:rsidP="0073145E">
      <w:pPr>
        <w:ind w:firstLine="851"/>
        <w:jc w:val="both"/>
        <w:rPr>
          <w:rFonts w:ascii="Arial" w:hAnsi="Arial" w:cs="Arial"/>
        </w:rPr>
      </w:pPr>
    </w:p>
    <w:p w14:paraId="4B6EA8AF" w14:textId="77777777" w:rsidR="0073145E" w:rsidRPr="0073145E" w:rsidRDefault="0073145E" w:rsidP="0073145E">
      <w:pPr>
        <w:ind w:firstLine="851"/>
        <w:jc w:val="both"/>
        <w:rPr>
          <w:rFonts w:ascii="Arial" w:hAnsi="Arial" w:cs="Arial"/>
        </w:rPr>
      </w:pPr>
      <w:r w:rsidRPr="0073145E">
        <w:rPr>
          <w:rFonts w:ascii="Arial" w:hAnsi="Arial" w:cs="Arial"/>
          <w:b/>
        </w:rPr>
        <w:t>11.1.6.3.</w:t>
      </w:r>
      <w:r w:rsidRPr="0073145E">
        <w:rPr>
          <w:rFonts w:ascii="Arial" w:hAnsi="Arial" w:cs="Arial"/>
        </w:rPr>
        <w:t xml:space="preserve"> Apresentar amostra falsificada ou deteriorada;</w:t>
      </w:r>
    </w:p>
    <w:p w14:paraId="6F4A2467" w14:textId="77777777" w:rsidR="0073145E" w:rsidRPr="0073145E" w:rsidRDefault="0073145E" w:rsidP="0073145E">
      <w:pPr>
        <w:ind w:firstLine="851"/>
        <w:jc w:val="both"/>
        <w:rPr>
          <w:rFonts w:ascii="Arial" w:hAnsi="Arial" w:cs="Arial"/>
        </w:rPr>
      </w:pPr>
    </w:p>
    <w:p w14:paraId="0A6373AA" w14:textId="77777777" w:rsidR="0073145E" w:rsidRPr="0073145E" w:rsidRDefault="0073145E" w:rsidP="0073145E">
      <w:pPr>
        <w:ind w:firstLine="851"/>
        <w:jc w:val="both"/>
        <w:rPr>
          <w:rFonts w:ascii="Arial" w:hAnsi="Arial" w:cs="Arial"/>
        </w:rPr>
      </w:pPr>
      <w:r w:rsidRPr="0073145E">
        <w:rPr>
          <w:rFonts w:ascii="Arial" w:hAnsi="Arial" w:cs="Arial"/>
          <w:b/>
        </w:rPr>
        <w:t>11.1.7.</w:t>
      </w:r>
      <w:r w:rsidRPr="0073145E">
        <w:rPr>
          <w:rFonts w:ascii="Arial" w:hAnsi="Arial" w:cs="Arial"/>
        </w:rPr>
        <w:t xml:space="preserve"> Praticar atos ilícitos com vistas a frustrar os objetivos da licitação </w:t>
      </w:r>
    </w:p>
    <w:p w14:paraId="2458F822" w14:textId="77777777" w:rsidR="0073145E" w:rsidRPr="0073145E" w:rsidRDefault="0073145E" w:rsidP="0073145E">
      <w:pPr>
        <w:ind w:firstLine="851"/>
        <w:jc w:val="both"/>
        <w:rPr>
          <w:rFonts w:ascii="Arial" w:hAnsi="Arial" w:cs="Arial"/>
        </w:rPr>
      </w:pPr>
    </w:p>
    <w:p w14:paraId="0433ECBF" w14:textId="77777777" w:rsidR="0073145E" w:rsidRPr="0073145E" w:rsidRDefault="0073145E" w:rsidP="0073145E">
      <w:pPr>
        <w:ind w:firstLine="851"/>
        <w:jc w:val="both"/>
        <w:rPr>
          <w:rFonts w:ascii="Arial" w:hAnsi="Arial" w:cs="Arial"/>
        </w:rPr>
      </w:pPr>
      <w:r w:rsidRPr="0073145E">
        <w:rPr>
          <w:rFonts w:ascii="Arial" w:hAnsi="Arial" w:cs="Arial"/>
          <w:b/>
        </w:rPr>
        <w:t>11.1.8.</w:t>
      </w:r>
      <w:r w:rsidRPr="0073145E">
        <w:rPr>
          <w:rFonts w:ascii="Arial" w:hAnsi="Arial" w:cs="Arial"/>
        </w:rPr>
        <w:t xml:space="preserve"> Praticar ato lesivo previsto no art. 5º da Lei n.º 12.846, de 2013. </w:t>
      </w:r>
    </w:p>
    <w:p w14:paraId="570E1E4C" w14:textId="77777777" w:rsidR="0073145E" w:rsidRPr="0073145E" w:rsidRDefault="0073145E" w:rsidP="0073145E">
      <w:pPr>
        <w:ind w:firstLine="851"/>
        <w:jc w:val="both"/>
        <w:rPr>
          <w:rFonts w:ascii="Arial" w:hAnsi="Arial" w:cs="Arial"/>
        </w:rPr>
      </w:pPr>
    </w:p>
    <w:p w14:paraId="53AD2B51" w14:textId="77777777" w:rsidR="0073145E" w:rsidRPr="0073145E" w:rsidRDefault="0073145E" w:rsidP="0073145E">
      <w:pPr>
        <w:ind w:firstLine="851"/>
        <w:jc w:val="both"/>
        <w:rPr>
          <w:rFonts w:ascii="Arial" w:hAnsi="Arial" w:cs="Arial"/>
        </w:rPr>
      </w:pPr>
      <w:r w:rsidRPr="0073145E">
        <w:rPr>
          <w:rFonts w:ascii="Arial" w:hAnsi="Arial" w:cs="Arial"/>
          <w:b/>
        </w:rPr>
        <w:t>11.2.</w:t>
      </w:r>
      <w:r w:rsidRPr="0073145E">
        <w:rPr>
          <w:rFonts w:ascii="Arial" w:hAnsi="Arial" w:cs="Arial"/>
        </w:rPr>
        <w:t xml:space="preserve"> A sanção de que trata o subitem poderá ser aplicada juntamente com as multas previstas, garantindo o exercício de prévia e ampla defesa.</w:t>
      </w:r>
    </w:p>
    <w:p w14:paraId="356396DF" w14:textId="77777777" w:rsidR="0073145E" w:rsidRPr="0073145E" w:rsidRDefault="0073145E" w:rsidP="0073145E">
      <w:pPr>
        <w:ind w:firstLine="851"/>
        <w:jc w:val="both"/>
        <w:rPr>
          <w:rFonts w:ascii="Arial" w:hAnsi="Arial" w:cs="Arial"/>
        </w:rPr>
      </w:pPr>
    </w:p>
    <w:p w14:paraId="489FB7B0" w14:textId="77777777" w:rsidR="0073145E" w:rsidRPr="0073145E" w:rsidRDefault="0073145E" w:rsidP="0073145E">
      <w:pPr>
        <w:ind w:firstLine="851"/>
        <w:jc w:val="both"/>
        <w:rPr>
          <w:rFonts w:ascii="Arial" w:hAnsi="Arial" w:cs="Arial"/>
        </w:rPr>
      </w:pPr>
      <w:r w:rsidRPr="0073145E">
        <w:rPr>
          <w:rFonts w:ascii="Arial" w:hAnsi="Arial" w:cs="Arial"/>
          <w:b/>
        </w:rPr>
        <w:t>11.2.1.</w:t>
      </w:r>
      <w:r w:rsidRPr="0073145E">
        <w:rPr>
          <w:rFonts w:ascii="Arial" w:hAnsi="Arial" w:cs="Arial"/>
        </w:rPr>
        <w:t xml:space="preserve"> A sanção de impedimento de participar em licitação e contratar com a Administração Pública </w:t>
      </w:r>
      <w:proofErr w:type="gramStart"/>
      <w:r w:rsidRPr="0073145E">
        <w:rPr>
          <w:rFonts w:ascii="Arial" w:hAnsi="Arial" w:cs="Arial"/>
        </w:rPr>
        <w:t>poderá ser aplicada</w:t>
      </w:r>
      <w:proofErr w:type="gramEnd"/>
      <w:r w:rsidRPr="0073145E">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3256AA23" w14:textId="77777777" w:rsidR="0073145E" w:rsidRPr="0073145E" w:rsidRDefault="0073145E" w:rsidP="0073145E">
      <w:pPr>
        <w:ind w:firstLine="851"/>
        <w:jc w:val="both"/>
        <w:rPr>
          <w:rFonts w:ascii="Arial" w:hAnsi="Arial" w:cs="Arial"/>
          <w:b/>
        </w:rPr>
      </w:pPr>
    </w:p>
    <w:p w14:paraId="41C9DA54" w14:textId="77777777" w:rsidR="0073145E" w:rsidRPr="0073145E" w:rsidRDefault="0073145E" w:rsidP="0073145E">
      <w:pPr>
        <w:ind w:firstLine="851"/>
        <w:jc w:val="both"/>
        <w:rPr>
          <w:rFonts w:ascii="Arial" w:hAnsi="Arial" w:cs="Arial"/>
        </w:rPr>
      </w:pPr>
      <w:r w:rsidRPr="0073145E">
        <w:rPr>
          <w:rFonts w:ascii="Arial" w:hAnsi="Arial" w:cs="Arial"/>
          <w:b/>
        </w:rPr>
        <w:t>11.3.</w:t>
      </w:r>
      <w:r w:rsidRPr="0073145E">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7C9ABA5" w14:textId="77777777" w:rsidR="0073145E" w:rsidRPr="0073145E" w:rsidRDefault="0073145E" w:rsidP="0073145E">
      <w:pPr>
        <w:ind w:firstLine="851"/>
        <w:jc w:val="both"/>
        <w:rPr>
          <w:rFonts w:ascii="Arial" w:hAnsi="Arial" w:cs="Arial"/>
          <w:b/>
        </w:rPr>
      </w:pPr>
    </w:p>
    <w:p w14:paraId="0ECABEB3" w14:textId="77777777" w:rsidR="0073145E" w:rsidRPr="0073145E" w:rsidRDefault="0073145E" w:rsidP="0073145E">
      <w:pPr>
        <w:ind w:firstLine="851"/>
        <w:jc w:val="both"/>
        <w:rPr>
          <w:rFonts w:ascii="Arial" w:hAnsi="Arial" w:cs="Arial"/>
        </w:rPr>
      </w:pPr>
      <w:r w:rsidRPr="0073145E">
        <w:rPr>
          <w:rFonts w:ascii="Arial" w:hAnsi="Arial" w:cs="Arial"/>
          <w:b/>
        </w:rPr>
        <w:t>11.3.1.</w:t>
      </w:r>
      <w:r w:rsidRPr="0073145E">
        <w:rPr>
          <w:rFonts w:ascii="Arial" w:hAnsi="Arial" w:cs="Arial"/>
        </w:rPr>
        <w:t xml:space="preserve"> Advertência; </w:t>
      </w:r>
    </w:p>
    <w:p w14:paraId="13027FEB" w14:textId="77777777" w:rsidR="0073145E" w:rsidRPr="0073145E" w:rsidRDefault="0073145E" w:rsidP="0073145E">
      <w:pPr>
        <w:ind w:firstLine="851"/>
        <w:jc w:val="both"/>
        <w:rPr>
          <w:rFonts w:ascii="Arial" w:hAnsi="Arial" w:cs="Arial"/>
        </w:rPr>
      </w:pPr>
    </w:p>
    <w:p w14:paraId="61F21843" w14:textId="77777777" w:rsidR="0073145E" w:rsidRPr="0073145E" w:rsidRDefault="0073145E" w:rsidP="0073145E">
      <w:pPr>
        <w:ind w:firstLine="851"/>
        <w:jc w:val="both"/>
        <w:rPr>
          <w:rFonts w:ascii="Arial" w:hAnsi="Arial" w:cs="Arial"/>
        </w:rPr>
      </w:pPr>
      <w:r w:rsidRPr="0073145E">
        <w:rPr>
          <w:rFonts w:ascii="Arial" w:hAnsi="Arial" w:cs="Arial"/>
          <w:b/>
        </w:rPr>
        <w:t>11.3.2.</w:t>
      </w:r>
      <w:r w:rsidRPr="0073145E">
        <w:rPr>
          <w:rFonts w:ascii="Arial" w:hAnsi="Arial" w:cs="Arial"/>
        </w:rPr>
        <w:t xml:space="preserve"> Multa de mora;</w:t>
      </w:r>
    </w:p>
    <w:p w14:paraId="1F999D88" w14:textId="77777777" w:rsidR="0073145E" w:rsidRPr="0073145E" w:rsidRDefault="0073145E" w:rsidP="0073145E">
      <w:pPr>
        <w:ind w:firstLine="851"/>
        <w:jc w:val="both"/>
        <w:rPr>
          <w:rFonts w:ascii="Arial" w:hAnsi="Arial" w:cs="Arial"/>
        </w:rPr>
      </w:pPr>
    </w:p>
    <w:p w14:paraId="633D200E" w14:textId="77777777" w:rsidR="0073145E" w:rsidRPr="0073145E" w:rsidRDefault="0073145E" w:rsidP="0073145E">
      <w:pPr>
        <w:ind w:firstLine="851"/>
        <w:jc w:val="both"/>
        <w:rPr>
          <w:rFonts w:ascii="Arial" w:hAnsi="Arial" w:cs="Arial"/>
        </w:rPr>
      </w:pPr>
      <w:r w:rsidRPr="0073145E">
        <w:rPr>
          <w:rFonts w:ascii="Arial" w:hAnsi="Arial" w:cs="Arial"/>
          <w:b/>
        </w:rPr>
        <w:t>11.3.2.1.</w:t>
      </w:r>
      <w:r w:rsidRPr="0073145E">
        <w:rPr>
          <w:rFonts w:ascii="Arial" w:hAnsi="Arial" w:cs="Arial"/>
        </w:rPr>
        <w:t xml:space="preserve"> Multa de 10% (dez por cento) sobre a parcela remanescente, no caso de inexecução parcial de contrato; </w:t>
      </w:r>
    </w:p>
    <w:p w14:paraId="3B039506" w14:textId="77777777" w:rsidR="0073145E" w:rsidRPr="0073145E" w:rsidRDefault="0073145E" w:rsidP="0073145E">
      <w:pPr>
        <w:ind w:firstLine="851"/>
        <w:jc w:val="both"/>
        <w:rPr>
          <w:rFonts w:ascii="Arial" w:hAnsi="Arial" w:cs="Arial"/>
        </w:rPr>
      </w:pPr>
    </w:p>
    <w:p w14:paraId="1378DC27" w14:textId="77777777" w:rsidR="0073145E" w:rsidRPr="0073145E" w:rsidRDefault="0073145E" w:rsidP="0073145E">
      <w:pPr>
        <w:ind w:firstLine="851"/>
        <w:jc w:val="both"/>
        <w:rPr>
          <w:rFonts w:ascii="Arial" w:hAnsi="Arial" w:cs="Arial"/>
        </w:rPr>
      </w:pPr>
      <w:r w:rsidRPr="0073145E">
        <w:rPr>
          <w:rFonts w:ascii="Arial" w:hAnsi="Arial" w:cs="Arial"/>
          <w:b/>
        </w:rPr>
        <w:t>11.3.2.2.</w:t>
      </w:r>
      <w:r w:rsidRPr="0073145E">
        <w:rPr>
          <w:rFonts w:ascii="Arial" w:hAnsi="Arial" w:cs="Arial"/>
        </w:rPr>
        <w:t xml:space="preserve"> Multa de 1% (um por cento), por dia de atraso, sobre o valor correspondente à entrega que estiver em desacordo com os prazos estipulados, até o limite de 10 (dez) dias; </w:t>
      </w:r>
    </w:p>
    <w:p w14:paraId="1EA276E6" w14:textId="77777777" w:rsidR="0073145E" w:rsidRPr="0073145E" w:rsidRDefault="0073145E" w:rsidP="0073145E">
      <w:pPr>
        <w:ind w:firstLine="851"/>
        <w:jc w:val="both"/>
        <w:rPr>
          <w:rFonts w:ascii="Arial" w:hAnsi="Arial" w:cs="Arial"/>
        </w:rPr>
      </w:pPr>
    </w:p>
    <w:p w14:paraId="59B807E8" w14:textId="77777777" w:rsidR="0073145E" w:rsidRPr="0073145E" w:rsidRDefault="0073145E" w:rsidP="0073145E">
      <w:pPr>
        <w:ind w:firstLine="851"/>
        <w:jc w:val="both"/>
        <w:rPr>
          <w:rFonts w:ascii="Arial" w:hAnsi="Arial" w:cs="Arial"/>
        </w:rPr>
      </w:pPr>
      <w:r w:rsidRPr="0073145E">
        <w:rPr>
          <w:rFonts w:ascii="Arial" w:hAnsi="Arial" w:cs="Arial"/>
          <w:b/>
        </w:rPr>
        <w:t>11.3.2.3.</w:t>
      </w:r>
      <w:r w:rsidRPr="0073145E">
        <w:rPr>
          <w:rFonts w:ascii="Arial" w:hAnsi="Arial" w:cs="Arial"/>
        </w:rPr>
        <w:t xml:space="preserve"> Multa de 20% (vinte por cento) sobre o valor total do contrato, no caso de sua inexecução total; </w:t>
      </w:r>
    </w:p>
    <w:p w14:paraId="04142B86" w14:textId="77777777" w:rsidR="0073145E" w:rsidRPr="0073145E" w:rsidRDefault="0073145E" w:rsidP="0073145E">
      <w:pPr>
        <w:ind w:firstLine="851"/>
        <w:jc w:val="both"/>
        <w:rPr>
          <w:rFonts w:ascii="Arial" w:hAnsi="Arial" w:cs="Arial"/>
        </w:rPr>
      </w:pPr>
    </w:p>
    <w:p w14:paraId="14D657CC" w14:textId="77777777" w:rsidR="0073145E" w:rsidRPr="0073145E" w:rsidRDefault="0073145E" w:rsidP="0073145E">
      <w:pPr>
        <w:ind w:firstLine="851"/>
        <w:jc w:val="both"/>
        <w:rPr>
          <w:rFonts w:ascii="Arial" w:hAnsi="Arial" w:cs="Arial"/>
        </w:rPr>
      </w:pPr>
      <w:r w:rsidRPr="0073145E">
        <w:rPr>
          <w:rFonts w:ascii="Arial" w:hAnsi="Arial" w:cs="Arial"/>
          <w:b/>
        </w:rPr>
        <w:t>11.3.2.4.</w:t>
      </w:r>
      <w:r w:rsidRPr="0073145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DF2F5B6" w14:textId="77777777" w:rsidR="0073145E" w:rsidRPr="0073145E" w:rsidRDefault="0073145E" w:rsidP="0073145E">
      <w:pPr>
        <w:ind w:firstLine="851"/>
        <w:jc w:val="both"/>
        <w:rPr>
          <w:rFonts w:ascii="Arial" w:hAnsi="Arial" w:cs="Arial"/>
        </w:rPr>
      </w:pPr>
    </w:p>
    <w:p w14:paraId="6CC947B1" w14:textId="77777777" w:rsidR="0073145E" w:rsidRPr="0073145E" w:rsidRDefault="0073145E" w:rsidP="0073145E">
      <w:pPr>
        <w:ind w:firstLine="851"/>
        <w:jc w:val="both"/>
        <w:rPr>
          <w:rFonts w:ascii="Arial" w:hAnsi="Arial" w:cs="Arial"/>
        </w:rPr>
      </w:pPr>
      <w:r w:rsidRPr="0073145E">
        <w:rPr>
          <w:rFonts w:ascii="Arial" w:hAnsi="Arial" w:cs="Arial"/>
          <w:b/>
        </w:rPr>
        <w:t>11.3.2.5.</w:t>
      </w:r>
      <w:r w:rsidRPr="0073145E">
        <w:rPr>
          <w:rFonts w:ascii="Arial" w:hAnsi="Arial" w:cs="Arial"/>
        </w:rPr>
        <w:t xml:space="preserve"> Multa de 20% (vinte por cento) sobre o valor total do contrato, no caso recusa injustificada de assinar/receber o contrato. </w:t>
      </w:r>
    </w:p>
    <w:p w14:paraId="00D045D2" w14:textId="77777777" w:rsidR="0073145E" w:rsidRPr="0073145E" w:rsidRDefault="0073145E" w:rsidP="0073145E">
      <w:pPr>
        <w:ind w:firstLine="851"/>
        <w:jc w:val="both"/>
        <w:rPr>
          <w:rFonts w:ascii="Arial" w:hAnsi="Arial" w:cs="Arial"/>
          <w:b/>
        </w:rPr>
      </w:pPr>
    </w:p>
    <w:p w14:paraId="511327C9" w14:textId="77777777" w:rsidR="0073145E" w:rsidRPr="0073145E" w:rsidRDefault="0073145E" w:rsidP="0073145E">
      <w:pPr>
        <w:ind w:firstLine="851"/>
        <w:jc w:val="both"/>
        <w:rPr>
          <w:rFonts w:ascii="Arial" w:hAnsi="Arial" w:cs="Arial"/>
        </w:rPr>
      </w:pPr>
      <w:r w:rsidRPr="0073145E">
        <w:rPr>
          <w:rFonts w:ascii="Arial" w:hAnsi="Arial" w:cs="Arial"/>
          <w:b/>
        </w:rPr>
        <w:t>11.4.</w:t>
      </w:r>
      <w:r w:rsidRPr="0073145E">
        <w:rPr>
          <w:rFonts w:ascii="Arial" w:hAnsi="Arial" w:cs="Arial"/>
        </w:rPr>
        <w:t xml:space="preserve"> As multas são independentes entre si; a aplicação de uma, não exclui a aplicação de outras, bem como das demais penalidades previstas em lei. </w:t>
      </w:r>
    </w:p>
    <w:p w14:paraId="66EA2116" w14:textId="77777777" w:rsidR="0073145E" w:rsidRPr="0073145E" w:rsidRDefault="0073145E" w:rsidP="0073145E">
      <w:pPr>
        <w:ind w:firstLine="851"/>
        <w:jc w:val="both"/>
        <w:rPr>
          <w:rFonts w:ascii="Arial" w:hAnsi="Arial" w:cs="Arial"/>
          <w:b/>
        </w:rPr>
      </w:pPr>
    </w:p>
    <w:p w14:paraId="3F0430D8" w14:textId="77777777" w:rsidR="0073145E" w:rsidRPr="0073145E" w:rsidRDefault="0073145E" w:rsidP="0073145E">
      <w:pPr>
        <w:ind w:firstLine="851"/>
        <w:jc w:val="both"/>
        <w:rPr>
          <w:rFonts w:ascii="Arial" w:hAnsi="Arial" w:cs="Arial"/>
        </w:rPr>
      </w:pPr>
      <w:r w:rsidRPr="0073145E">
        <w:rPr>
          <w:rFonts w:ascii="Arial" w:hAnsi="Arial" w:cs="Arial"/>
          <w:b/>
        </w:rPr>
        <w:t>11.5.</w:t>
      </w:r>
      <w:r w:rsidRPr="0073145E">
        <w:rPr>
          <w:rFonts w:ascii="Arial" w:hAnsi="Arial" w:cs="Arial"/>
        </w:rPr>
        <w:t xml:space="preserve"> Os prazos para defesa prévia serão de 15 (quinze) dias úteis. </w:t>
      </w:r>
    </w:p>
    <w:p w14:paraId="1ED29EDF" w14:textId="77777777" w:rsidR="0073145E" w:rsidRPr="0073145E" w:rsidRDefault="0073145E" w:rsidP="0073145E">
      <w:pPr>
        <w:ind w:firstLine="851"/>
        <w:jc w:val="both"/>
        <w:rPr>
          <w:rFonts w:ascii="Arial" w:hAnsi="Arial" w:cs="Arial"/>
          <w:b/>
        </w:rPr>
      </w:pPr>
    </w:p>
    <w:p w14:paraId="112580AB" w14:textId="77777777" w:rsidR="0073145E" w:rsidRPr="0073145E" w:rsidRDefault="0073145E" w:rsidP="0073145E">
      <w:pPr>
        <w:ind w:firstLine="851"/>
        <w:jc w:val="both"/>
        <w:rPr>
          <w:rFonts w:ascii="Arial" w:hAnsi="Arial" w:cs="Arial"/>
        </w:rPr>
      </w:pPr>
      <w:r w:rsidRPr="0073145E">
        <w:rPr>
          <w:rFonts w:ascii="Arial" w:hAnsi="Arial" w:cs="Arial"/>
          <w:b/>
        </w:rPr>
        <w:t>11.6.</w:t>
      </w:r>
      <w:r w:rsidRPr="0073145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6C5E7AD" w14:textId="77777777" w:rsidR="0073145E" w:rsidRPr="0073145E" w:rsidRDefault="0073145E" w:rsidP="0073145E">
      <w:pPr>
        <w:ind w:firstLine="851"/>
        <w:jc w:val="both"/>
        <w:rPr>
          <w:rFonts w:ascii="Arial" w:hAnsi="Arial" w:cs="Arial"/>
        </w:rPr>
      </w:pPr>
    </w:p>
    <w:p w14:paraId="5155C398" w14:textId="77777777" w:rsidR="0073145E" w:rsidRPr="0073145E" w:rsidRDefault="0073145E" w:rsidP="0073145E">
      <w:pPr>
        <w:ind w:firstLine="851"/>
        <w:jc w:val="both"/>
        <w:rPr>
          <w:rFonts w:ascii="Arial" w:hAnsi="Arial" w:cs="Arial"/>
        </w:rPr>
      </w:pPr>
      <w:r w:rsidRPr="0073145E">
        <w:rPr>
          <w:rFonts w:ascii="Arial" w:hAnsi="Arial" w:cs="Arial"/>
          <w:b/>
        </w:rPr>
        <w:t>11.7.</w:t>
      </w:r>
      <w:r w:rsidRPr="0073145E">
        <w:rPr>
          <w:rFonts w:ascii="Arial" w:hAnsi="Arial" w:cs="Arial"/>
        </w:rPr>
        <w:t xml:space="preserve"> Nenhuma sanção será aplicada sem o devido processo administrativo, que prevê defesa prévia do interessado e recurso nos prazos definidos em lei, sendo-lhe facultado vista ao processo. </w:t>
      </w:r>
    </w:p>
    <w:p w14:paraId="623D7FB3" w14:textId="77777777" w:rsidR="0073145E" w:rsidRPr="0073145E" w:rsidRDefault="0073145E" w:rsidP="0073145E">
      <w:pPr>
        <w:ind w:firstLine="851"/>
        <w:jc w:val="both"/>
        <w:rPr>
          <w:rFonts w:ascii="Arial" w:hAnsi="Arial" w:cs="Arial"/>
        </w:rPr>
      </w:pPr>
    </w:p>
    <w:p w14:paraId="6C58DBED" w14:textId="77777777" w:rsidR="0073145E" w:rsidRPr="0073145E" w:rsidRDefault="0073145E" w:rsidP="0073145E">
      <w:pPr>
        <w:ind w:firstLine="851"/>
        <w:jc w:val="both"/>
        <w:rPr>
          <w:rFonts w:ascii="Arial" w:hAnsi="Arial" w:cs="Arial"/>
        </w:rPr>
      </w:pPr>
      <w:r w:rsidRPr="0073145E">
        <w:rPr>
          <w:rFonts w:ascii="Arial" w:hAnsi="Arial" w:cs="Arial"/>
          <w:b/>
        </w:rPr>
        <w:t>11.8.</w:t>
      </w:r>
      <w:r w:rsidRPr="0073145E">
        <w:rPr>
          <w:rFonts w:ascii="Arial" w:hAnsi="Arial" w:cs="Arial"/>
        </w:rPr>
        <w:t xml:space="preserve"> Pelo descumprimento de quaisquer cláusulas ou condições do contrato, as multas e penalidade serão elevadas em dobro, em caso de reincidência. </w:t>
      </w:r>
    </w:p>
    <w:p w14:paraId="27FA1480" w14:textId="77777777" w:rsidR="0073145E" w:rsidRPr="0073145E" w:rsidRDefault="0073145E" w:rsidP="0073145E">
      <w:pPr>
        <w:ind w:firstLine="851"/>
        <w:jc w:val="both"/>
        <w:rPr>
          <w:rFonts w:ascii="Arial" w:hAnsi="Arial" w:cs="Arial"/>
        </w:rPr>
      </w:pPr>
    </w:p>
    <w:p w14:paraId="3FF140A7" w14:textId="77777777" w:rsidR="0073145E" w:rsidRPr="0073145E" w:rsidRDefault="0073145E" w:rsidP="0073145E">
      <w:pPr>
        <w:ind w:firstLine="851"/>
        <w:jc w:val="both"/>
        <w:rPr>
          <w:rFonts w:ascii="Arial" w:hAnsi="Arial" w:cs="Arial"/>
        </w:rPr>
      </w:pPr>
      <w:r w:rsidRPr="0073145E">
        <w:rPr>
          <w:rFonts w:ascii="Arial" w:hAnsi="Arial" w:cs="Arial"/>
          <w:b/>
        </w:rPr>
        <w:t>11.9.</w:t>
      </w:r>
      <w:r w:rsidRPr="0073145E">
        <w:rPr>
          <w:rFonts w:ascii="Arial" w:hAnsi="Arial" w:cs="Arial"/>
        </w:rPr>
        <w:t xml:space="preserve"> A aplicação das sanções previstas neste edital não exclui, em hipótese alguma, a obrigação de reparação integral dos danos causados.</w:t>
      </w:r>
    </w:p>
    <w:p w14:paraId="254A0B74" w14:textId="77777777" w:rsidR="0073145E" w:rsidRPr="0073145E" w:rsidRDefault="0073145E" w:rsidP="0073145E">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3145E" w:rsidRPr="0073145E" w14:paraId="16BBD1AC"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24A6313E" w14:textId="77777777" w:rsidR="0073145E" w:rsidRPr="0073145E" w:rsidRDefault="0073145E">
            <w:pPr>
              <w:ind w:firstLine="851"/>
              <w:jc w:val="both"/>
              <w:rPr>
                <w:rFonts w:ascii="Arial" w:hAnsi="Arial" w:cs="Arial"/>
                <w:b/>
              </w:rPr>
            </w:pPr>
            <w:r w:rsidRPr="0073145E">
              <w:rPr>
                <w:rFonts w:ascii="Arial" w:hAnsi="Arial" w:cs="Arial"/>
                <w:b/>
              </w:rPr>
              <w:t>CLÁUSULA 12. - DAS MEDIDAS ANTICORRUPÇÃO</w:t>
            </w:r>
          </w:p>
        </w:tc>
      </w:tr>
    </w:tbl>
    <w:p w14:paraId="3E67652A" w14:textId="77777777" w:rsidR="0073145E" w:rsidRPr="0073145E" w:rsidRDefault="0073145E" w:rsidP="0073145E">
      <w:pPr>
        <w:rPr>
          <w:rFonts w:ascii="Arial" w:hAnsi="Arial" w:cs="Arial"/>
          <w:b/>
        </w:rPr>
      </w:pPr>
    </w:p>
    <w:p w14:paraId="1FA0C025" w14:textId="77777777" w:rsidR="0073145E" w:rsidRPr="0073145E" w:rsidRDefault="0073145E" w:rsidP="0073145E">
      <w:pPr>
        <w:ind w:firstLine="850"/>
        <w:jc w:val="both"/>
        <w:rPr>
          <w:rFonts w:ascii="Arial" w:hAnsi="Arial" w:cs="Arial"/>
        </w:rPr>
      </w:pPr>
      <w:r w:rsidRPr="0073145E">
        <w:rPr>
          <w:rFonts w:ascii="Arial" w:hAnsi="Arial" w:cs="Arial"/>
          <w:b/>
          <w:shd w:val="clear" w:color="auto" w:fill="FFFFFF"/>
        </w:rPr>
        <w:t>12.1.</w:t>
      </w:r>
      <w:r w:rsidRPr="0073145E">
        <w:rPr>
          <w:rFonts w:ascii="Arial" w:hAnsi="Arial" w:cs="Arial"/>
          <w:shd w:val="clear" w:color="auto" w:fill="FFFFFF"/>
        </w:rPr>
        <w:t xml:space="preserve"> Na execução deste contrato, nenhuma das partes poderá </w:t>
      </w:r>
      <w:proofErr w:type="gramStart"/>
      <w:r w:rsidRPr="0073145E">
        <w:rPr>
          <w:rFonts w:ascii="Arial" w:hAnsi="Arial" w:cs="Arial"/>
          <w:shd w:val="clear" w:color="auto" w:fill="FFFFFF"/>
        </w:rPr>
        <w:t>oferecer,</w:t>
      </w:r>
      <w:proofErr w:type="gramEnd"/>
      <w:r w:rsidRPr="0073145E">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4F814A5" w14:textId="77777777" w:rsidR="0073145E" w:rsidRPr="0073145E" w:rsidRDefault="0073145E" w:rsidP="0073145E">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73145E" w:rsidRPr="0073145E" w14:paraId="77D826AD" w14:textId="77777777" w:rsidTr="0073145E">
        <w:tc>
          <w:tcPr>
            <w:tcW w:w="9070" w:type="dxa"/>
            <w:tcBorders>
              <w:top w:val="single" w:sz="4" w:space="0" w:color="000000"/>
              <w:left w:val="single" w:sz="4" w:space="0" w:color="000000"/>
              <w:bottom w:val="single" w:sz="4" w:space="0" w:color="000000"/>
              <w:right w:val="single" w:sz="4" w:space="0" w:color="000000"/>
            </w:tcBorders>
            <w:hideMark/>
          </w:tcPr>
          <w:p w14:paraId="6C3CE989" w14:textId="77777777" w:rsidR="0073145E" w:rsidRPr="0073145E" w:rsidRDefault="0073145E">
            <w:pPr>
              <w:ind w:firstLine="851"/>
              <w:jc w:val="both"/>
              <w:rPr>
                <w:rFonts w:ascii="Arial" w:hAnsi="Arial" w:cs="Arial"/>
                <w:b/>
              </w:rPr>
            </w:pPr>
            <w:r w:rsidRPr="0073145E">
              <w:rPr>
                <w:rFonts w:ascii="Arial" w:hAnsi="Arial" w:cs="Arial"/>
                <w:b/>
              </w:rPr>
              <w:t>CLÁUSULA 13. - DAS DISPOSIÇÕES FINAIS</w:t>
            </w:r>
          </w:p>
        </w:tc>
      </w:tr>
    </w:tbl>
    <w:p w14:paraId="3A50A911" w14:textId="77777777" w:rsidR="0073145E" w:rsidRPr="0073145E" w:rsidRDefault="0073145E" w:rsidP="0073145E">
      <w:pPr>
        <w:ind w:firstLine="851"/>
        <w:jc w:val="both"/>
        <w:rPr>
          <w:rFonts w:ascii="Arial" w:hAnsi="Arial" w:cs="Arial"/>
          <w:b/>
        </w:rPr>
      </w:pPr>
    </w:p>
    <w:p w14:paraId="4372D282" w14:textId="77777777" w:rsidR="0073145E" w:rsidRPr="0073145E" w:rsidRDefault="0073145E" w:rsidP="0073145E">
      <w:pPr>
        <w:ind w:firstLine="851"/>
        <w:jc w:val="both"/>
        <w:rPr>
          <w:rFonts w:ascii="Arial" w:hAnsi="Arial" w:cs="Arial"/>
        </w:rPr>
      </w:pPr>
      <w:r w:rsidRPr="0073145E">
        <w:rPr>
          <w:rFonts w:ascii="Arial" w:hAnsi="Arial" w:cs="Arial"/>
          <w:b/>
        </w:rPr>
        <w:lastRenderedPageBreak/>
        <w:t>13.1.</w:t>
      </w:r>
      <w:r w:rsidRPr="0073145E">
        <w:rPr>
          <w:rFonts w:ascii="Arial" w:hAnsi="Arial" w:cs="Arial"/>
        </w:rPr>
        <w:t xml:space="preserve"> A </w:t>
      </w:r>
      <w:r w:rsidRPr="0073145E">
        <w:rPr>
          <w:rFonts w:ascii="Arial" w:hAnsi="Arial" w:cs="Arial"/>
          <w:b/>
        </w:rPr>
        <w:t>CONTRATADA</w:t>
      </w:r>
      <w:r w:rsidRPr="0073145E">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7029D32" w14:textId="77777777" w:rsidR="0073145E" w:rsidRPr="0073145E" w:rsidRDefault="0073145E" w:rsidP="0073145E">
      <w:pPr>
        <w:ind w:firstLine="851"/>
        <w:jc w:val="both"/>
        <w:rPr>
          <w:rFonts w:ascii="Arial" w:hAnsi="Arial" w:cs="Arial"/>
        </w:rPr>
      </w:pPr>
    </w:p>
    <w:p w14:paraId="2A554415" w14:textId="77777777" w:rsidR="0073145E" w:rsidRPr="0073145E" w:rsidRDefault="0073145E" w:rsidP="0073145E">
      <w:pPr>
        <w:keepLines/>
        <w:ind w:firstLine="851"/>
        <w:jc w:val="both"/>
        <w:rPr>
          <w:rFonts w:ascii="Arial" w:hAnsi="Arial" w:cs="Arial"/>
        </w:rPr>
      </w:pPr>
      <w:r w:rsidRPr="0073145E">
        <w:rPr>
          <w:rFonts w:ascii="Arial" w:hAnsi="Arial" w:cs="Arial"/>
          <w:b/>
        </w:rPr>
        <w:t>13.2.</w:t>
      </w:r>
      <w:r w:rsidRPr="0073145E">
        <w:rPr>
          <w:rFonts w:ascii="Arial" w:hAnsi="Arial" w:cs="Arial"/>
        </w:rPr>
        <w:t xml:space="preserve"> O pessoal da </w:t>
      </w:r>
      <w:r w:rsidRPr="0073145E">
        <w:rPr>
          <w:rFonts w:ascii="Arial" w:hAnsi="Arial" w:cs="Arial"/>
          <w:b/>
        </w:rPr>
        <w:t>CONTRATADA</w:t>
      </w:r>
      <w:r w:rsidRPr="0073145E">
        <w:rPr>
          <w:rFonts w:ascii="Arial" w:hAnsi="Arial" w:cs="Arial"/>
        </w:rPr>
        <w:t xml:space="preserve"> por ela designado para trabalhar na execução do contrato, não terão qualquer vínculo empregatício com a </w:t>
      </w:r>
      <w:r w:rsidRPr="0073145E">
        <w:rPr>
          <w:rFonts w:ascii="Arial" w:hAnsi="Arial" w:cs="Arial"/>
          <w:b/>
        </w:rPr>
        <w:t>CONTRATANTE</w:t>
      </w:r>
      <w:r w:rsidRPr="0073145E">
        <w:rPr>
          <w:rFonts w:ascii="Arial" w:hAnsi="Arial" w:cs="Arial"/>
        </w:rPr>
        <w:t>.</w:t>
      </w:r>
    </w:p>
    <w:p w14:paraId="2421A6F5" w14:textId="77777777" w:rsidR="0073145E" w:rsidRPr="0073145E" w:rsidRDefault="0073145E" w:rsidP="0073145E">
      <w:pPr>
        <w:keepLines/>
        <w:ind w:firstLine="851"/>
        <w:jc w:val="both"/>
        <w:rPr>
          <w:rFonts w:ascii="Arial" w:hAnsi="Arial" w:cs="Arial"/>
          <w:b/>
        </w:rPr>
      </w:pPr>
    </w:p>
    <w:p w14:paraId="3A0EC9DD" w14:textId="77777777" w:rsidR="0073145E" w:rsidRPr="0073145E" w:rsidRDefault="0073145E" w:rsidP="0073145E">
      <w:pPr>
        <w:keepLines/>
        <w:ind w:firstLine="851"/>
        <w:jc w:val="both"/>
        <w:rPr>
          <w:rFonts w:ascii="Arial" w:hAnsi="Arial" w:cs="Arial"/>
        </w:rPr>
      </w:pPr>
      <w:r w:rsidRPr="0073145E">
        <w:rPr>
          <w:rFonts w:ascii="Arial" w:hAnsi="Arial" w:cs="Arial"/>
          <w:b/>
        </w:rPr>
        <w:t>13.3.</w:t>
      </w:r>
      <w:r w:rsidRPr="0073145E">
        <w:rPr>
          <w:rFonts w:ascii="Arial" w:hAnsi="Arial" w:cs="Arial"/>
        </w:rPr>
        <w:t xml:space="preserve"> A </w:t>
      </w:r>
      <w:r w:rsidRPr="0073145E">
        <w:rPr>
          <w:rFonts w:ascii="Arial" w:hAnsi="Arial" w:cs="Arial"/>
          <w:b/>
        </w:rPr>
        <w:t>CONTRATADA</w:t>
      </w:r>
      <w:r w:rsidRPr="0073145E">
        <w:rPr>
          <w:rFonts w:ascii="Arial" w:hAnsi="Arial" w:cs="Arial"/>
        </w:rPr>
        <w:t xml:space="preserve"> é responsável pelos encargos trabalhistas, previdenciários, fiscais e comerciais resultantes da execução do contrato.</w:t>
      </w:r>
    </w:p>
    <w:p w14:paraId="6462FA5A" w14:textId="77777777" w:rsidR="0073145E" w:rsidRPr="0073145E" w:rsidRDefault="0073145E" w:rsidP="0073145E">
      <w:pPr>
        <w:keepLines/>
        <w:ind w:firstLine="851"/>
        <w:jc w:val="both"/>
        <w:rPr>
          <w:rFonts w:ascii="Arial" w:hAnsi="Arial" w:cs="Arial"/>
        </w:rPr>
      </w:pPr>
    </w:p>
    <w:p w14:paraId="442B2B15" w14:textId="77777777" w:rsidR="0073145E" w:rsidRPr="0073145E" w:rsidRDefault="0073145E" w:rsidP="0073145E">
      <w:pPr>
        <w:keepLines/>
        <w:ind w:firstLine="851"/>
        <w:jc w:val="both"/>
        <w:rPr>
          <w:rFonts w:ascii="Arial" w:hAnsi="Arial" w:cs="Arial"/>
        </w:rPr>
      </w:pPr>
      <w:r w:rsidRPr="0073145E">
        <w:rPr>
          <w:rFonts w:ascii="Arial" w:hAnsi="Arial" w:cs="Arial"/>
          <w:b/>
        </w:rPr>
        <w:t>13.4.</w:t>
      </w:r>
      <w:r w:rsidRPr="0073145E">
        <w:rPr>
          <w:rFonts w:ascii="Arial" w:hAnsi="Arial" w:cs="Arial"/>
        </w:rPr>
        <w:t xml:space="preserve"> Correrão por conta da </w:t>
      </w:r>
      <w:r w:rsidRPr="0073145E">
        <w:rPr>
          <w:rFonts w:ascii="Arial" w:hAnsi="Arial" w:cs="Arial"/>
          <w:b/>
        </w:rPr>
        <w:t>CONTRATADA</w:t>
      </w:r>
      <w:r w:rsidRPr="0073145E">
        <w:rPr>
          <w:rFonts w:ascii="Arial" w:hAnsi="Arial" w:cs="Arial"/>
        </w:rPr>
        <w:t xml:space="preserve"> todos os tributos e/ou preços públicos que sejam porventura devidos, em decorrência da execução do contrato.</w:t>
      </w:r>
    </w:p>
    <w:p w14:paraId="47209D0B" w14:textId="77777777" w:rsidR="0073145E" w:rsidRPr="0073145E" w:rsidRDefault="0073145E" w:rsidP="0073145E">
      <w:pPr>
        <w:keepLines/>
        <w:ind w:firstLine="851"/>
        <w:jc w:val="both"/>
        <w:rPr>
          <w:rFonts w:ascii="Arial" w:hAnsi="Arial" w:cs="Arial"/>
        </w:rPr>
      </w:pPr>
    </w:p>
    <w:p w14:paraId="493595B9" w14:textId="77777777" w:rsidR="0073145E" w:rsidRPr="0073145E" w:rsidRDefault="0073145E" w:rsidP="0073145E">
      <w:pPr>
        <w:keepLines/>
        <w:ind w:firstLine="851"/>
        <w:jc w:val="both"/>
        <w:rPr>
          <w:rFonts w:ascii="Arial" w:hAnsi="Arial" w:cs="Arial"/>
        </w:rPr>
      </w:pPr>
      <w:r w:rsidRPr="0073145E">
        <w:rPr>
          <w:rFonts w:ascii="Arial" w:hAnsi="Arial" w:cs="Arial"/>
          <w:b/>
        </w:rPr>
        <w:t>13.5.</w:t>
      </w:r>
      <w:r w:rsidRPr="0073145E">
        <w:rPr>
          <w:rFonts w:ascii="Arial" w:hAnsi="Arial" w:cs="Arial"/>
        </w:rPr>
        <w:t xml:space="preserve"> A </w:t>
      </w:r>
      <w:r w:rsidRPr="0073145E">
        <w:rPr>
          <w:rFonts w:ascii="Arial" w:hAnsi="Arial" w:cs="Arial"/>
          <w:b/>
        </w:rPr>
        <w:t xml:space="preserve">CONTRATADA </w:t>
      </w:r>
      <w:r w:rsidRPr="0073145E">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3145E">
        <w:rPr>
          <w:rFonts w:ascii="Arial" w:hAnsi="Arial" w:cs="Arial"/>
          <w:b/>
        </w:rPr>
        <w:t>CONTRATANTE</w:t>
      </w:r>
      <w:r w:rsidRPr="0073145E">
        <w:rPr>
          <w:rFonts w:ascii="Arial" w:hAnsi="Arial" w:cs="Arial"/>
        </w:rPr>
        <w:t>.</w:t>
      </w:r>
    </w:p>
    <w:p w14:paraId="27BDB52C" w14:textId="77777777" w:rsidR="0073145E" w:rsidRPr="0073145E" w:rsidRDefault="0073145E" w:rsidP="0073145E">
      <w:pPr>
        <w:keepLines/>
        <w:jc w:val="both"/>
        <w:rPr>
          <w:rFonts w:ascii="Arial" w:hAnsi="Arial" w:cs="Arial"/>
          <w:b/>
        </w:rPr>
      </w:pPr>
    </w:p>
    <w:p w14:paraId="33DC2018" w14:textId="77777777" w:rsidR="0073145E" w:rsidRPr="0073145E" w:rsidRDefault="0073145E" w:rsidP="0073145E">
      <w:pPr>
        <w:ind w:firstLine="851"/>
        <w:jc w:val="both"/>
        <w:rPr>
          <w:rFonts w:ascii="Arial" w:hAnsi="Arial" w:cs="Arial"/>
        </w:rPr>
      </w:pPr>
      <w:r w:rsidRPr="0073145E">
        <w:rPr>
          <w:rFonts w:ascii="Arial" w:hAnsi="Arial" w:cs="Arial"/>
          <w:b/>
        </w:rPr>
        <w:t xml:space="preserve">13.6. </w:t>
      </w:r>
      <w:r w:rsidRPr="0073145E">
        <w:rPr>
          <w:rFonts w:ascii="Arial" w:hAnsi="Arial" w:cs="Arial"/>
        </w:rPr>
        <w:t>É vedada a subcontratação.</w:t>
      </w:r>
    </w:p>
    <w:p w14:paraId="1EC7FAA8" w14:textId="77777777" w:rsidR="0073145E" w:rsidRPr="0073145E" w:rsidRDefault="0073145E" w:rsidP="0073145E">
      <w:pPr>
        <w:ind w:firstLine="851"/>
        <w:jc w:val="both"/>
        <w:rPr>
          <w:rFonts w:ascii="Arial" w:hAnsi="Arial" w:cs="Arial"/>
          <w:b/>
        </w:rPr>
      </w:pPr>
    </w:p>
    <w:p w14:paraId="78E7D2DF" w14:textId="77777777" w:rsidR="0073145E" w:rsidRPr="0073145E" w:rsidRDefault="0073145E" w:rsidP="0073145E">
      <w:pPr>
        <w:ind w:firstLine="851"/>
        <w:jc w:val="both"/>
        <w:rPr>
          <w:rFonts w:ascii="Arial" w:hAnsi="Arial" w:cs="Arial"/>
        </w:rPr>
      </w:pPr>
      <w:r w:rsidRPr="0073145E">
        <w:rPr>
          <w:rFonts w:ascii="Arial" w:hAnsi="Arial" w:cs="Arial"/>
          <w:b/>
        </w:rPr>
        <w:t xml:space="preserve">13.7. </w:t>
      </w:r>
      <w:r w:rsidRPr="0073145E">
        <w:rPr>
          <w:rFonts w:ascii="Arial" w:hAnsi="Arial" w:cs="Arial"/>
        </w:rPr>
        <w:t xml:space="preserve">A </w:t>
      </w:r>
      <w:r w:rsidRPr="0073145E">
        <w:rPr>
          <w:rFonts w:ascii="Arial" w:hAnsi="Arial" w:cs="Arial"/>
          <w:b/>
        </w:rPr>
        <w:t xml:space="preserve">CONTRATADA </w:t>
      </w:r>
      <w:r w:rsidRPr="0073145E">
        <w:rPr>
          <w:rFonts w:ascii="Arial" w:hAnsi="Arial" w:cs="Arial"/>
        </w:rPr>
        <w:t xml:space="preserve">assume inteira responsabilidade pela perfeita </w:t>
      </w:r>
      <w:r w:rsidRPr="0073145E">
        <w:rPr>
          <w:rFonts w:ascii="Arial" w:hAnsi="Arial" w:cs="Arial"/>
          <w:shd w:val="clear" w:color="auto" w:fill="FFFFFF"/>
        </w:rPr>
        <w:t>entrega do objeto contratado.</w:t>
      </w:r>
    </w:p>
    <w:p w14:paraId="7091BF07" w14:textId="77777777" w:rsidR="0073145E" w:rsidRPr="0073145E" w:rsidRDefault="0073145E" w:rsidP="0073145E">
      <w:pPr>
        <w:keepLines/>
        <w:jc w:val="both"/>
        <w:rPr>
          <w:rFonts w:ascii="Arial" w:hAnsi="Arial" w:cs="Arial"/>
          <w:b/>
        </w:rPr>
      </w:pPr>
    </w:p>
    <w:p w14:paraId="225A5FDD" w14:textId="77777777" w:rsidR="0073145E" w:rsidRPr="0073145E" w:rsidRDefault="0073145E" w:rsidP="0073145E">
      <w:pPr>
        <w:keepLines/>
        <w:ind w:firstLine="851"/>
        <w:jc w:val="both"/>
        <w:rPr>
          <w:rFonts w:ascii="Arial" w:hAnsi="Arial" w:cs="Arial"/>
        </w:rPr>
      </w:pPr>
      <w:r w:rsidRPr="0073145E">
        <w:rPr>
          <w:rFonts w:ascii="Arial" w:hAnsi="Arial" w:cs="Arial"/>
          <w:b/>
        </w:rPr>
        <w:t>13.8.</w:t>
      </w:r>
      <w:r w:rsidRPr="0073145E">
        <w:rPr>
          <w:rFonts w:ascii="Arial" w:hAnsi="Arial" w:cs="Arial"/>
        </w:rPr>
        <w:t xml:space="preserve"> A </w:t>
      </w:r>
      <w:r w:rsidRPr="0073145E">
        <w:rPr>
          <w:rFonts w:ascii="Arial" w:hAnsi="Arial" w:cs="Arial"/>
          <w:b/>
        </w:rPr>
        <w:t>CONTRATADA</w:t>
      </w:r>
      <w:r w:rsidRPr="0073145E">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01C5F8E" w14:textId="77777777" w:rsidR="0073145E" w:rsidRPr="0073145E" w:rsidRDefault="0073145E" w:rsidP="0073145E">
      <w:pPr>
        <w:keepLines/>
        <w:ind w:firstLine="851"/>
        <w:jc w:val="both"/>
        <w:rPr>
          <w:rFonts w:ascii="Arial" w:hAnsi="Arial" w:cs="Arial"/>
        </w:rPr>
      </w:pPr>
    </w:p>
    <w:p w14:paraId="5B8A7BE3" w14:textId="77777777" w:rsidR="0073145E" w:rsidRPr="0073145E" w:rsidRDefault="0073145E" w:rsidP="0073145E">
      <w:pPr>
        <w:ind w:firstLine="851"/>
        <w:jc w:val="both"/>
        <w:rPr>
          <w:rFonts w:ascii="Arial" w:hAnsi="Arial" w:cs="Arial"/>
        </w:rPr>
      </w:pPr>
      <w:r w:rsidRPr="0073145E">
        <w:rPr>
          <w:rFonts w:ascii="Arial" w:hAnsi="Arial" w:cs="Arial"/>
          <w:b/>
        </w:rPr>
        <w:t>13.9.</w:t>
      </w:r>
      <w:r w:rsidRPr="0073145E">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ABFA13C" w14:textId="77777777" w:rsidR="0073145E" w:rsidRPr="0073145E" w:rsidRDefault="0073145E" w:rsidP="0073145E">
      <w:pPr>
        <w:ind w:firstLine="851"/>
        <w:jc w:val="both"/>
        <w:rPr>
          <w:rFonts w:ascii="Arial" w:hAnsi="Arial" w:cs="Arial"/>
        </w:rPr>
      </w:pPr>
    </w:p>
    <w:p w14:paraId="549966FE" w14:textId="77777777" w:rsidR="0073145E" w:rsidRPr="0073145E" w:rsidRDefault="0073145E" w:rsidP="0073145E">
      <w:pPr>
        <w:ind w:firstLine="851"/>
        <w:jc w:val="both"/>
        <w:rPr>
          <w:rFonts w:ascii="Arial" w:hAnsi="Arial" w:cs="Arial"/>
        </w:rPr>
      </w:pPr>
      <w:r w:rsidRPr="0073145E">
        <w:rPr>
          <w:rFonts w:ascii="Arial" w:hAnsi="Arial" w:cs="Arial"/>
        </w:rPr>
        <w:t>Lido e achado conforme, assinam este instrumento em 02 (duas) vias, de igual teor e forma, as partes e testemunha, sendo 01 (uma) via destinada ao processo e a outra para arquivo.</w:t>
      </w:r>
    </w:p>
    <w:p w14:paraId="1C110334" w14:textId="77777777" w:rsidR="0073145E" w:rsidRPr="0073145E" w:rsidRDefault="0073145E" w:rsidP="0073145E">
      <w:pPr>
        <w:ind w:firstLine="851"/>
        <w:jc w:val="both"/>
        <w:rPr>
          <w:rFonts w:ascii="Arial" w:hAnsi="Arial" w:cs="Arial"/>
        </w:rPr>
      </w:pPr>
    </w:p>
    <w:p w14:paraId="53B4AF11" w14:textId="77777777" w:rsidR="0073145E" w:rsidRPr="0073145E" w:rsidRDefault="0073145E" w:rsidP="0073145E">
      <w:pPr>
        <w:ind w:firstLine="851"/>
        <w:jc w:val="both"/>
        <w:rPr>
          <w:rFonts w:ascii="Arial" w:hAnsi="Arial" w:cs="Arial"/>
        </w:rPr>
      </w:pPr>
      <w:r w:rsidRPr="0073145E">
        <w:rPr>
          <w:rFonts w:ascii="Arial" w:hAnsi="Arial" w:cs="Arial"/>
        </w:rPr>
        <w:t>Piracicaba</w:t>
      </w:r>
      <w:proofErr w:type="gramStart"/>
      <w:r w:rsidRPr="0073145E">
        <w:rPr>
          <w:rFonts w:ascii="Arial" w:hAnsi="Arial" w:cs="Arial"/>
        </w:rPr>
        <w:t>, ...</w:t>
      </w:r>
      <w:proofErr w:type="gramEnd"/>
      <w:r w:rsidRPr="0073145E">
        <w:rPr>
          <w:rFonts w:ascii="Arial" w:hAnsi="Arial" w:cs="Arial"/>
        </w:rPr>
        <w:t xml:space="preserve">.. </w:t>
      </w:r>
      <w:proofErr w:type="gramStart"/>
      <w:r w:rsidRPr="0073145E">
        <w:rPr>
          <w:rFonts w:ascii="Arial" w:hAnsi="Arial" w:cs="Arial"/>
        </w:rPr>
        <w:t>de</w:t>
      </w:r>
      <w:proofErr w:type="gramEnd"/>
      <w:r w:rsidRPr="0073145E">
        <w:rPr>
          <w:rFonts w:ascii="Arial" w:hAnsi="Arial" w:cs="Arial"/>
        </w:rPr>
        <w:t xml:space="preserve"> ........................... </w:t>
      </w:r>
      <w:proofErr w:type="gramStart"/>
      <w:r w:rsidRPr="0073145E">
        <w:rPr>
          <w:rFonts w:ascii="Arial" w:hAnsi="Arial" w:cs="Arial"/>
        </w:rPr>
        <w:t>de</w:t>
      </w:r>
      <w:proofErr w:type="gramEnd"/>
      <w:r w:rsidRPr="0073145E">
        <w:rPr>
          <w:rFonts w:ascii="Arial" w:hAnsi="Arial" w:cs="Arial"/>
        </w:rPr>
        <w:t xml:space="preserve"> 2026.</w:t>
      </w:r>
    </w:p>
    <w:p w14:paraId="55ACFC76" w14:textId="77777777" w:rsidR="0073145E" w:rsidRPr="0073145E" w:rsidRDefault="0073145E" w:rsidP="0073145E">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73145E" w:rsidRPr="0073145E" w14:paraId="1F134676" w14:textId="77777777" w:rsidTr="0073145E">
        <w:tc>
          <w:tcPr>
            <w:tcW w:w="2418" w:type="pct"/>
            <w:tcBorders>
              <w:top w:val="single" w:sz="4" w:space="0" w:color="000000"/>
              <w:left w:val="single" w:sz="4" w:space="0" w:color="000000"/>
              <w:bottom w:val="single" w:sz="4" w:space="0" w:color="000000"/>
              <w:right w:val="nil"/>
            </w:tcBorders>
          </w:tcPr>
          <w:p w14:paraId="685E1A2D" w14:textId="77777777" w:rsidR="0073145E" w:rsidRPr="0073145E" w:rsidRDefault="0073145E">
            <w:pPr>
              <w:snapToGrid w:val="0"/>
              <w:jc w:val="center"/>
              <w:rPr>
                <w:rFonts w:ascii="Arial" w:hAnsi="Arial" w:cs="Arial"/>
                <w:b/>
              </w:rPr>
            </w:pPr>
          </w:p>
          <w:p w14:paraId="7D1F0BFB" w14:textId="77777777" w:rsidR="0073145E" w:rsidRPr="0073145E" w:rsidRDefault="0073145E">
            <w:pPr>
              <w:jc w:val="center"/>
              <w:rPr>
                <w:rFonts w:ascii="Arial" w:hAnsi="Arial" w:cs="Arial"/>
                <w:b/>
              </w:rPr>
            </w:pPr>
          </w:p>
          <w:p w14:paraId="2B1BA202" w14:textId="77777777" w:rsidR="0073145E" w:rsidRPr="0073145E" w:rsidRDefault="0073145E">
            <w:pPr>
              <w:jc w:val="center"/>
              <w:rPr>
                <w:rFonts w:ascii="Arial" w:hAnsi="Arial" w:cs="Arial"/>
                <w:b/>
              </w:rPr>
            </w:pPr>
          </w:p>
          <w:p w14:paraId="5E22EA16" w14:textId="77777777" w:rsidR="0073145E" w:rsidRPr="0073145E" w:rsidRDefault="0073145E">
            <w:pPr>
              <w:jc w:val="center"/>
              <w:rPr>
                <w:rFonts w:ascii="Arial" w:hAnsi="Arial" w:cs="Arial"/>
                <w:b/>
              </w:rPr>
            </w:pPr>
          </w:p>
          <w:p w14:paraId="7C7B3324" w14:textId="77777777" w:rsidR="0073145E" w:rsidRPr="0073145E" w:rsidRDefault="0073145E">
            <w:pPr>
              <w:jc w:val="center"/>
              <w:rPr>
                <w:rFonts w:ascii="Arial" w:hAnsi="Arial" w:cs="Arial"/>
                <w:b/>
              </w:rPr>
            </w:pPr>
          </w:p>
          <w:p w14:paraId="1D65F486" w14:textId="77777777" w:rsidR="0073145E" w:rsidRPr="0073145E" w:rsidRDefault="0073145E">
            <w:pPr>
              <w:rPr>
                <w:rFonts w:ascii="Arial" w:hAnsi="Arial" w:cs="Arial"/>
                <w:b/>
              </w:rPr>
            </w:pPr>
          </w:p>
          <w:p w14:paraId="6B6289AD" w14:textId="77777777" w:rsidR="0073145E" w:rsidRPr="0073145E" w:rsidRDefault="0073145E">
            <w:pPr>
              <w:jc w:val="center"/>
              <w:rPr>
                <w:rFonts w:ascii="Arial" w:hAnsi="Arial" w:cs="Arial"/>
                <w:b/>
              </w:rPr>
            </w:pPr>
            <w:r w:rsidRPr="0073145E">
              <w:rPr>
                <w:rFonts w:ascii="Arial" w:hAnsi="Arial" w:cs="Arial"/>
                <w:b/>
              </w:rPr>
              <w:t>GUSTAVO LAPOSTA DE AGUIAR</w:t>
            </w:r>
          </w:p>
          <w:p w14:paraId="3E489940" w14:textId="77777777" w:rsidR="0073145E" w:rsidRPr="0073145E" w:rsidRDefault="0073145E">
            <w:pPr>
              <w:jc w:val="center"/>
              <w:rPr>
                <w:rFonts w:ascii="Arial" w:hAnsi="Arial" w:cs="Arial"/>
                <w:b/>
              </w:rPr>
            </w:pPr>
            <w:r w:rsidRPr="0073145E">
              <w:rPr>
                <w:rFonts w:ascii="Arial" w:hAnsi="Arial" w:cs="Arial"/>
                <w:b/>
              </w:rPr>
              <w:t>Secretário Municipal de Saúde</w:t>
            </w:r>
          </w:p>
        </w:tc>
        <w:tc>
          <w:tcPr>
            <w:tcW w:w="162" w:type="pct"/>
            <w:tcBorders>
              <w:top w:val="nil"/>
              <w:left w:val="single" w:sz="4" w:space="0" w:color="000000"/>
              <w:bottom w:val="nil"/>
              <w:right w:val="nil"/>
            </w:tcBorders>
          </w:tcPr>
          <w:p w14:paraId="022BF935" w14:textId="77777777" w:rsidR="0073145E" w:rsidRPr="0073145E" w:rsidRDefault="0073145E">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6C040845" w14:textId="77777777" w:rsidR="0073145E" w:rsidRPr="0073145E" w:rsidRDefault="0073145E">
            <w:pPr>
              <w:snapToGrid w:val="0"/>
              <w:jc w:val="center"/>
              <w:rPr>
                <w:rFonts w:ascii="Arial" w:hAnsi="Arial" w:cs="Arial"/>
                <w:b/>
              </w:rPr>
            </w:pPr>
          </w:p>
          <w:p w14:paraId="71BE2ABD" w14:textId="77777777" w:rsidR="0073145E" w:rsidRPr="0073145E" w:rsidRDefault="0073145E">
            <w:pPr>
              <w:jc w:val="center"/>
              <w:rPr>
                <w:rFonts w:ascii="Arial" w:hAnsi="Arial" w:cs="Arial"/>
                <w:b/>
              </w:rPr>
            </w:pPr>
          </w:p>
          <w:p w14:paraId="277A862E" w14:textId="77777777" w:rsidR="0073145E" w:rsidRPr="0073145E" w:rsidRDefault="0073145E">
            <w:pPr>
              <w:jc w:val="center"/>
              <w:rPr>
                <w:rFonts w:ascii="Arial" w:hAnsi="Arial" w:cs="Arial"/>
                <w:b/>
              </w:rPr>
            </w:pPr>
          </w:p>
          <w:p w14:paraId="227A4D62" w14:textId="77777777" w:rsidR="0073145E" w:rsidRPr="0073145E" w:rsidRDefault="0073145E">
            <w:pPr>
              <w:jc w:val="center"/>
              <w:rPr>
                <w:rFonts w:ascii="Arial" w:hAnsi="Arial" w:cs="Arial"/>
                <w:b/>
              </w:rPr>
            </w:pPr>
          </w:p>
          <w:p w14:paraId="48F764B2" w14:textId="77777777" w:rsidR="0073145E" w:rsidRPr="0073145E" w:rsidRDefault="0073145E">
            <w:pPr>
              <w:jc w:val="center"/>
              <w:rPr>
                <w:rFonts w:ascii="Arial" w:hAnsi="Arial" w:cs="Arial"/>
                <w:b/>
              </w:rPr>
            </w:pPr>
          </w:p>
          <w:p w14:paraId="55DECE10" w14:textId="77777777" w:rsidR="0073145E" w:rsidRPr="0073145E" w:rsidRDefault="0073145E">
            <w:pPr>
              <w:rPr>
                <w:rFonts w:ascii="Arial" w:hAnsi="Arial" w:cs="Arial"/>
                <w:b/>
              </w:rPr>
            </w:pPr>
          </w:p>
          <w:p w14:paraId="5F942E00" w14:textId="77777777" w:rsidR="0073145E" w:rsidRPr="0073145E" w:rsidRDefault="0073145E">
            <w:pPr>
              <w:jc w:val="center"/>
              <w:rPr>
                <w:rFonts w:ascii="Arial" w:hAnsi="Arial" w:cs="Arial"/>
                <w:b/>
              </w:rPr>
            </w:pPr>
            <w:proofErr w:type="gramStart"/>
            <w:r w:rsidRPr="0073145E">
              <w:rPr>
                <w:rFonts w:ascii="Arial" w:hAnsi="Arial" w:cs="Arial"/>
                <w:b/>
              </w:rPr>
              <w:t>:::</w:t>
            </w:r>
            <w:proofErr w:type="gramEnd"/>
            <w:r w:rsidRPr="0073145E">
              <w:rPr>
                <w:rFonts w:ascii="Arial" w:hAnsi="Arial" w:cs="Arial"/>
                <w:b/>
              </w:rPr>
              <w:t xml:space="preserve"> EMPRESA CONTRATADA :::</w:t>
            </w:r>
          </w:p>
          <w:p w14:paraId="52B5AF4F" w14:textId="77777777" w:rsidR="0073145E" w:rsidRPr="0073145E" w:rsidRDefault="0073145E">
            <w:pPr>
              <w:jc w:val="center"/>
              <w:rPr>
                <w:rFonts w:ascii="Arial" w:hAnsi="Arial" w:cs="Arial"/>
                <w:b/>
              </w:rPr>
            </w:pPr>
            <w:r w:rsidRPr="0073145E">
              <w:rPr>
                <w:rFonts w:ascii="Arial" w:hAnsi="Arial" w:cs="Arial"/>
                <w:b/>
              </w:rPr>
              <w:t xml:space="preserve">Representante Legal </w:t>
            </w:r>
          </w:p>
        </w:tc>
      </w:tr>
    </w:tbl>
    <w:p w14:paraId="4182F1C3" w14:textId="77777777" w:rsidR="0073145E" w:rsidRPr="0073145E" w:rsidRDefault="0073145E" w:rsidP="0073145E">
      <w:pPr>
        <w:rPr>
          <w:rFonts w:ascii="Arial" w:hAnsi="Arial" w:cs="Arial"/>
          <w:b/>
        </w:rPr>
      </w:pPr>
    </w:p>
    <w:p w14:paraId="578197F6" w14:textId="77777777" w:rsidR="0073145E" w:rsidRPr="0073145E" w:rsidRDefault="0073145E" w:rsidP="0073145E">
      <w:pPr>
        <w:jc w:val="both"/>
        <w:rPr>
          <w:rFonts w:ascii="Arial" w:hAnsi="Arial" w:cs="Arial"/>
          <w:b/>
          <w:u w:val="single"/>
        </w:rPr>
      </w:pPr>
      <w:r w:rsidRPr="0073145E">
        <w:rPr>
          <w:rFonts w:ascii="Arial" w:hAnsi="Arial" w:cs="Arial"/>
          <w:b/>
          <w:u w:val="single"/>
        </w:rPr>
        <w:t>TESTEMUNHAS:</w:t>
      </w:r>
    </w:p>
    <w:p w14:paraId="21AF9535" w14:textId="77777777" w:rsidR="0073145E" w:rsidRPr="0073145E" w:rsidRDefault="0073145E" w:rsidP="0073145E">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73145E" w:rsidRPr="0073145E" w14:paraId="4393EBF2" w14:textId="77777777" w:rsidTr="0073145E">
        <w:trPr>
          <w:trHeight w:val="1089"/>
        </w:trPr>
        <w:tc>
          <w:tcPr>
            <w:tcW w:w="2419" w:type="pct"/>
            <w:tcBorders>
              <w:top w:val="single" w:sz="4" w:space="0" w:color="000000"/>
              <w:left w:val="single" w:sz="4" w:space="0" w:color="000000"/>
              <w:bottom w:val="single" w:sz="4" w:space="0" w:color="000000"/>
              <w:right w:val="nil"/>
            </w:tcBorders>
          </w:tcPr>
          <w:p w14:paraId="67FBC7C0" w14:textId="77777777" w:rsidR="0073145E" w:rsidRPr="0073145E" w:rsidRDefault="0073145E">
            <w:pPr>
              <w:snapToGrid w:val="0"/>
              <w:rPr>
                <w:rFonts w:ascii="Arial" w:hAnsi="Arial" w:cs="Arial"/>
                <w:b/>
              </w:rPr>
            </w:pPr>
          </w:p>
          <w:p w14:paraId="412B051D" w14:textId="77777777" w:rsidR="0073145E" w:rsidRPr="0073145E" w:rsidRDefault="0073145E">
            <w:pPr>
              <w:rPr>
                <w:rFonts w:ascii="Arial" w:hAnsi="Arial" w:cs="Arial"/>
                <w:b/>
              </w:rPr>
            </w:pPr>
          </w:p>
          <w:p w14:paraId="2A7006BF" w14:textId="77777777" w:rsidR="0073145E" w:rsidRPr="0073145E" w:rsidRDefault="0073145E">
            <w:pPr>
              <w:rPr>
                <w:rFonts w:ascii="Arial" w:hAnsi="Arial" w:cs="Arial"/>
                <w:b/>
              </w:rPr>
            </w:pPr>
            <w:r w:rsidRPr="0073145E">
              <w:rPr>
                <w:rFonts w:ascii="Arial" w:hAnsi="Arial" w:cs="Arial"/>
                <w:b/>
              </w:rPr>
              <w:t>_________________________</w:t>
            </w:r>
          </w:p>
          <w:p w14:paraId="26BFA5BB" w14:textId="77777777" w:rsidR="0073145E" w:rsidRPr="0073145E" w:rsidRDefault="0073145E">
            <w:pPr>
              <w:rPr>
                <w:rFonts w:ascii="Arial" w:hAnsi="Arial" w:cs="Arial"/>
                <w:b/>
              </w:rPr>
            </w:pPr>
            <w:r w:rsidRPr="0073145E">
              <w:rPr>
                <w:rFonts w:ascii="Arial" w:hAnsi="Arial" w:cs="Arial"/>
                <w:b/>
              </w:rPr>
              <w:t>Nome:</w:t>
            </w:r>
          </w:p>
          <w:p w14:paraId="2145B055" w14:textId="77777777" w:rsidR="0073145E" w:rsidRPr="0073145E" w:rsidRDefault="0073145E">
            <w:pPr>
              <w:rPr>
                <w:rFonts w:ascii="Arial" w:hAnsi="Arial" w:cs="Arial"/>
                <w:b/>
              </w:rPr>
            </w:pPr>
            <w:r w:rsidRPr="0073145E">
              <w:rPr>
                <w:rFonts w:ascii="Arial" w:hAnsi="Arial" w:cs="Arial"/>
                <w:b/>
              </w:rPr>
              <w:t>CPF:</w:t>
            </w:r>
          </w:p>
        </w:tc>
        <w:tc>
          <w:tcPr>
            <w:tcW w:w="161" w:type="pct"/>
            <w:tcBorders>
              <w:top w:val="nil"/>
              <w:left w:val="single" w:sz="4" w:space="0" w:color="000000"/>
              <w:bottom w:val="nil"/>
              <w:right w:val="nil"/>
            </w:tcBorders>
          </w:tcPr>
          <w:p w14:paraId="098A659A" w14:textId="77777777" w:rsidR="0073145E" w:rsidRPr="0073145E" w:rsidRDefault="0073145E">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D688BAE" w14:textId="77777777" w:rsidR="0073145E" w:rsidRPr="0073145E" w:rsidRDefault="0073145E">
            <w:pPr>
              <w:snapToGrid w:val="0"/>
              <w:rPr>
                <w:rFonts w:ascii="Arial" w:hAnsi="Arial" w:cs="Arial"/>
                <w:b/>
              </w:rPr>
            </w:pPr>
          </w:p>
          <w:p w14:paraId="4EC357AB" w14:textId="77777777" w:rsidR="0073145E" w:rsidRPr="0073145E" w:rsidRDefault="0073145E">
            <w:pPr>
              <w:rPr>
                <w:rFonts w:ascii="Arial" w:hAnsi="Arial" w:cs="Arial"/>
                <w:b/>
              </w:rPr>
            </w:pPr>
          </w:p>
          <w:p w14:paraId="37072392" w14:textId="77777777" w:rsidR="0073145E" w:rsidRPr="0073145E" w:rsidRDefault="0073145E">
            <w:pPr>
              <w:rPr>
                <w:rFonts w:ascii="Arial" w:hAnsi="Arial" w:cs="Arial"/>
                <w:b/>
              </w:rPr>
            </w:pPr>
            <w:r w:rsidRPr="0073145E">
              <w:rPr>
                <w:rFonts w:ascii="Arial" w:hAnsi="Arial" w:cs="Arial"/>
                <w:b/>
              </w:rPr>
              <w:t>__________________________</w:t>
            </w:r>
          </w:p>
          <w:p w14:paraId="27EC79D3" w14:textId="77777777" w:rsidR="0073145E" w:rsidRPr="0073145E" w:rsidRDefault="0073145E">
            <w:pPr>
              <w:rPr>
                <w:rFonts w:ascii="Arial" w:hAnsi="Arial" w:cs="Arial"/>
                <w:b/>
              </w:rPr>
            </w:pPr>
            <w:r w:rsidRPr="0073145E">
              <w:rPr>
                <w:rFonts w:ascii="Arial" w:hAnsi="Arial" w:cs="Arial"/>
                <w:b/>
              </w:rPr>
              <w:t>Nome:</w:t>
            </w:r>
          </w:p>
          <w:p w14:paraId="360A48B4" w14:textId="77777777" w:rsidR="0073145E" w:rsidRPr="0073145E" w:rsidRDefault="0073145E">
            <w:pPr>
              <w:jc w:val="both"/>
              <w:rPr>
                <w:rFonts w:ascii="Arial" w:hAnsi="Arial" w:cs="Arial"/>
                <w:b/>
              </w:rPr>
            </w:pPr>
            <w:r w:rsidRPr="0073145E">
              <w:rPr>
                <w:rFonts w:ascii="Arial" w:hAnsi="Arial" w:cs="Arial"/>
                <w:b/>
              </w:rPr>
              <w:t>CPF:</w:t>
            </w:r>
          </w:p>
        </w:tc>
      </w:tr>
    </w:tbl>
    <w:p w14:paraId="1CCF727E" w14:textId="77777777" w:rsidR="0073145E" w:rsidRPr="0073145E" w:rsidRDefault="0073145E" w:rsidP="0073145E">
      <w:pPr>
        <w:rPr>
          <w:rFonts w:ascii="Arial" w:hAnsi="Arial" w:cs="Arial"/>
        </w:rPr>
      </w:pPr>
      <w:bookmarkStart w:id="10" w:name="art2§1"/>
      <w:bookmarkStart w:id="11" w:name="art1p"/>
      <w:bookmarkEnd w:id="10"/>
      <w:bookmarkEnd w:id="11"/>
    </w:p>
    <w:p w14:paraId="5D67FB80" w14:textId="77777777" w:rsidR="0073145E" w:rsidRPr="0073145E" w:rsidRDefault="0073145E" w:rsidP="0073145E">
      <w:pPr>
        <w:rPr>
          <w:rFonts w:ascii="Arial" w:hAnsi="Arial" w:cs="Arial"/>
        </w:rPr>
      </w:pPr>
    </w:p>
    <w:p w14:paraId="79285263" w14:textId="77777777" w:rsidR="0073145E" w:rsidRPr="0073145E" w:rsidRDefault="0073145E" w:rsidP="0073145E">
      <w:pPr>
        <w:rPr>
          <w:rFonts w:ascii="Arial" w:hAnsi="Arial" w:cs="Arial"/>
        </w:rPr>
      </w:pPr>
    </w:p>
    <w:p w14:paraId="1AED8798" w14:textId="77777777" w:rsidR="0073145E" w:rsidRPr="0073145E" w:rsidRDefault="0073145E" w:rsidP="0073145E">
      <w:pPr>
        <w:rPr>
          <w:rFonts w:ascii="Arial" w:hAnsi="Arial" w:cs="Arial"/>
        </w:rPr>
      </w:pPr>
    </w:p>
    <w:p w14:paraId="0E242D7E" w14:textId="77777777" w:rsidR="0044329A" w:rsidRPr="0073145E" w:rsidRDefault="0044329A" w:rsidP="0044329A">
      <w:pPr>
        <w:pStyle w:val="Recuodecorpodetexto"/>
        <w:widowControl w:val="0"/>
        <w:overflowPunct/>
        <w:autoSpaceDE/>
        <w:spacing w:line="240" w:lineRule="auto"/>
        <w:ind w:firstLine="561"/>
        <w:jc w:val="center"/>
        <w:rPr>
          <w:sz w:val="20"/>
          <w:szCs w:val="20"/>
        </w:rPr>
      </w:pPr>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B2506E">
      <w:headerReference w:type="default" r:id="rId23"/>
      <w:footerReference w:type="default" r:id="rId24"/>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F175E" w14:textId="77777777" w:rsidR="00771C93" w:rsidRDefault="00771C93">
      <w:r>
        <w:separator/>
      </w:r>
    </w:p>
  </w:endnote>
  <w:endnote w:type="continuationSeparator" w:id="0">
    <w:p w14:paraId="27662220" w14:textId="77777777" w:rsidR="00771C93" w:rsidRDefault="00771C93">
      <w:r>
        <w:continuationSeparator/>
      </w:r>
    </w:p>
  </w:endnote>
  <w:endnote w:type="continuationNotice" w:id="1">
    <w:p w14:paraId="42DD4F13" w14:textId="77777777" w:rsidR="00771C93" w:rsidRDefault="00771C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50FFA0" w:rsidR="00771C93" w:rsidRPr="00B37BE9" w:rsidRDefault="00771C93" w:rsidP="00183407">
    <w:pPr>
      <w:ind w:left="3346"/>
      <w:rPr>
        <w:rFonts w:ascii="Arial" w:hAnsi="Arial" w:cs="Arial"/>
        <w:sz w:val="6"/>
        <w:szCs w:val="6"/>
      </w:rPr>
    </w:pPr>
  </w:p>
  <w:p w14:paraId="66EAFB0F" w14:textId="282B0BC4" w:rsidR="00771C93" w:rsidRPr="00BF6A10" w:rsidRDefault="00771C93" w:rsidP="00183407">
    <w:pPr>
      <w:ind w:left="3346"/>
      <w:rPr>
        <w:rFonts w:ascii="Arial" w:hAnsi="Arial" w:cs="Arial"/>
        <w:sz w:val="16"/>
      </w:rPr>
    </w:pPr>
    <w:r w:rsidRPr="00BF6A10">
      <w:rPr>
        <w:rFonts w:ascii="Arial" w:hAnsi="Arial" w:cs="Arial"/>
        <w:sz w:val="16"/>
      </w:rPr>
      <w:t xml:space="preserve">Pregão Eletrônico nº </w:t>
    </w:r>
    <w:r w:rsidR="00822BBB">
      <w:rPr>
        <w:rFonts w:ascii="Arial" w:hAnsi="Arial" w:cs="Arial"/>
        <w:sz w:val="16"/>
      </w:rPr>
      <w:t xml:space="preserve">271/2026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22BBB">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22BBB">
      <w:rPr>
        <w:rFonts w:ascii="Arial" w:hAnsi="Arial" w:cs="Arial"/>
        <w:b/>
        <w:noProof/>
        <w:sz w:val="16"/>
      </w:rPr>
      <w:t>28</w:t>
    </w:r>
    <w:r w:rsidRPr="003426BF">
      <w:rPr>
        <w:rFonts w:ascii="Arial" w:hAnsi="Arial" w:cs="Arial"/>
        <w:b/>
        <w:sz w:val="16"/>
      </w:rPr>
      <w:fldChar w:fldCharType="end"/>
    </w:r>
  </w:p>
  <w:p w14:paraId="5FAE6968" w14:textId="77777777" w:rsidR="00771C93" w:rsidRPr="00BF6A10" w:rsidRDefault="00771C93" w:rsidP="00183407">
    <w:pPr>
      <w:ind w:left="3346"/>
      <w:rPr>
        <w:rFonts w:ascii="Arial" w:hAnsi="Arial" w:cs="Arial"/>
        <w:sz w:val="4"/>
        <w:szCs w:val="4"/>
      </w:rPr>
    </w:pPr>
  </w:p>
  <w:p w14:paraId="6CA6F235" w14:textId="79B3DF61" w:rsidR="00771C93" w:rsidRDefault="00771C93" w:rsidP="00183407">
    <w:pPr>
      <w:jc w:val="center"/>
    </w:pPr>
    <w:r>
      <w:rPr>
        <w:noProof/>
        <w:lang w:eastAsia="pt-BR"/>
      </w:rPr>
      <w:drawing>
        <wp:inline distT="0" distB="0" distL="0" distR="0" wp14:anchorId="15801440" wp14:editId="0A388894">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ABC51" w14:textId="77777777" w:rsidR="00771C93" w:rsidRDefault="00771C93">
      <w:r>
        <w:separator/>
      </w:r>
    </w:p>
  </w:footnote>
  <w:footnote w:type="continuationSeparator" w:id="0">
    <w:p w14:paraId="03A0C786" w14:textId="77777777" w:rsidR="00771C93" w:rsidRDefault="00771C93">
      <w:r>
        <w:continuationSeparator/>
      </w:r>
    </w:p>
  </w:footnote>
  <w:footnote w:type="continuationNotice" w:id="1">
    <w:p w14:paraId="5A5F655B" w14:textId="77777777" w:rsidR="00771C93" w:rsidRDefault="00771C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96C51" w14:textId="77777777" w:rsidR="00771C93" w:rsidRPr="00A1795D" w:rsidRDefault="00771C93"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771C93" w:rsidRPr="00786D96" w:rsidRDefault="00771C93"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771C93" w:rsidRPr="00786D96" w:rsidRDefault="00771C93"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771C93" w:rsidRPr="000B6937" w:rsidRDefault="00771C93"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771C93" w:rsidRPr="00786D96" w:rsidRDefault="00771C93"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771C93" w:rsidRPr="00786D96" w:rsidRDefault="00771C93"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771C93" w:rsidRPr="000B6937" w:rsidRDefault="00771C93"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73C512E"/>
    <w:multiLevelType w:val="hybridMultilevel"/>
    <w:tmpl w:val="1BDAC73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FFF6B6A"/>
    <w:multiLevelType w:val="multilevel"/>
    <w:tmpl w:val="BCD26628"/>
    <w:numStyleLink w:val="PrefPira"/>
  </w:abstractNum>
  <w:abstractNum w:abstractNumId="18">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496B4E3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2BC4789"/>
    <w:multiLevelType w:val="multilevel"/>
    <w:tmpl w:val="2DD81470"/>
    <w:lvl w:ilvl="0">
      <w:start w:val="1"/>
      <w:numFmt w:val="lowerLetter"/>
      <w:lvlText w:val="%1)"/>
      <w:lvlJc w:val="left"/>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2">
    <w:nsid w:val="578D12CB"/>
    <w:multiLevelType w:val="hybridMultilevel"/>
    <w:tmpl w:val="4626B0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2"/>
  </w:num>
  <w:num w:numId="6">
    <w:abstractNumId w:val="14"/>
    <w:lvlOverride w:ilvl="0">
      <w:lvl w:ilvl="0">
        <w:start w:val="1"/>
        <w:numFmt w:val="lowerLetter"/>
        <w:lvlText w:val="%1)"/>
        <w:lvlJc w:val="left"/>
        <w:pPr>
          <w:ind w:left="0" w:firstLine="0"/>
        </w:pPr>
        <w:rPr>
          <w:rFonts w:ascii="Arial" w:hAnsi="Arial" w:hint="default"/>
          <w:b/>
          <w:color w:val="auto"/>
          <w:sz w:val="20"/>
        </w:rPr>
      </w:lvl>
    </w:lvlOverride>
  </w:num>
  <w:num w:numId="7">
    <w:abstractNumId w:val="25"/>
  </w:num>
  <w:num w:numId="8">
    <w:abstractNumId w:val="24"/>
  </w:num>
  <w:num w:numId="9">
    <w:abstractNumId w:val="13"/>
  </w:num>
  <w:num w:numId="10">
    <w:abstractNumId w:val="17"/>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8"/>
  </w:num>
  <w:num w:numId="14">
    <w:abstractNumId w:val="22"/>
  </w:num>
  <w:num w:numId="15">
    <w:abstractNumId w:val="21"/>
  </w:num>
  <w:num w:numId="16">
    <w:abstractNumId w:val="15"/>
  </w:num>
  <w:num w:numId="1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1D7"/>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5553"/>
    <w:rsid w:val="00105AF2"/>
    <w:rsid w:val="00106BE8"/>
    <w:rsid w:val="00110E8D"/>
    <w:rsid w:val="00114A05"/>
    <w:rsid w:val="001152FB"/>
    <w:rsid w:val="001157FD"/>
    <w:rsid w:val="0012172A"/>
    <w:rsid w:val="001235C7"/>
    <w:rsid w:val="00125B3A"/>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6324"/>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6E17"/>
    <w:rsid w:val="00230BE1"/>
    <w:rsid w:val="00232CA6"/>
    <w:rsid w:val="00233A5C"/>
    <w:rsid w:val="00235FDD"/>
    <w:rsid w:val="00237C3E"/>
    <w:rsid w:val="00240B18"/>
    <w:rsid w:val="0024151E"/>
    <w:rsid w:val="0024287F"/>
    <w:rsid w:val="00246B08"/>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04E1"/>
    <w:rsid w:val="003E145E"/>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57E3B"/>
    <w:rsid w:val="00460D42"/>
    <w:rsid w:val="004611FC"/>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67AC4"/>
    <w:rsid w:val="005703D9"/>
    <w:rsid w:val="00571EA0"/>
    <w:rsid w:val="00572729"/>
    <w:rsid w:val="005729A2"/>
    <w:rsid w:val="00573802"/>
    <w:rsid w:val="00577040"/>
    <w:rsid w:val="00581189"/>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52D0"/>
    <w:rsid w:val="0072707E"/>
    <w:rsid w:val="0073037A"/>
    <w:rsid w:val="00730427"/>
    <w:rsid w:val="007305BF"/>
    <w:rsid w:val="0073145E"/>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1C93"/>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2BBB"/>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4555"/>
    <w:rsid w:val="009B7D2F"/>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5E51"/>
    <w:rsid w:val="00A27B91"/>
    <w:rsid w:val="00A4028F"/>
    <w:rsid w:val="00A40E60"/>
    <w:rsid w:val="00A42DD4"/>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1432"/>
    <w:rsid w:val="00A931B5"/>
    <w:rsid w:val="00AA062B"/>
    <w:rsid w:val="00AA0FB1"/>
    <w:rsid w:val="00AA179F"/>
    <w:rsid w:val="00AA2D3E"/>
    <w:rsid w:val="00AA6103"/>
    <w:rsid w:val="00AB5354"/>
    <w:rsid w:val="00AB5A19"/>
    <w:rsid w:val="00AB6B3A"/>
    <w:rsid w:val="00AB6DE4"/>
    <w:rsid w:val="00AB704A"/>
    <w:rsid w:val="00AC10A1"/>
    <w:rsid w:val="00AC1A42"/>
    <w:rsid w:val="00AC1F16"/>
    <w:rsid w:val="00AC3420"/>
    <w:rsid w:val="00AC433E"/>
    <w:rsid w:val="00AC56A9"/>
    <w:rsid w:val="00AD1425"/>
    <w:rsid w:val="00AD2D5D"/>
    <w:rsid w:val="00AD6F3B"/>
    <w:rsid w:val="00AD7AC3"/>
    <w:rsid w:val="00AE1424"/>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7BD"/>
    <w:rsid w:val="00B5424B"/>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58"/>
    <w:rsid w:val="00BD5769"/>
    <w:rsid w:val="00BE177B"/>
    <w:rsid w:val="00BE3501"/>
    <w:rsid w:val="00BE3BBC"/>
    <w:rsid w:val="00BE40CD"/>
    <w:rsid w:val="00BE4EC5"/>
    <w:rsid w:val="00BF0487"/>
    <w:rsid w:val="00BF173D"/>
    <w:rsid w:val="00BF656B"/>
    <w:rsid w:val="00BF6A10"/>
    <w:rsid w:val="00C02B77"/>
    <w:rsid w:val="00C033AA"/>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31F9"/>
    <w:rsid w:val="00D94DB2"/>
    <w:rsid w:val="00D97E71"/>
    <w:rsid w:val="00DA7522"/>
    <w:rsid w:val="00DB138D"/>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5CB0"/>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2762"/>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4C19"/>
    <w:rsid w:val="00EA55E5"/>
    <w:rsid w:val="00EA6A5F"/>
    <w:rsid w:val="00EA72EF"/>
    <w:rsid w:val="00EB2574"/>
    <w:rsid w:val="00EB27F3"/>
    <w:rsid w:val="00EB40D3"/>
    <w:rsid w:val="00EC0F10"/>
    <w:rsid w:val="00EC23DC"/>
    <w:rsid w:val="00EC6B1B"/>
    <w:rsid w:val="00EC76CF"/>
    <w:rsid w:val="00ED126A"/>
    <w:rsid w:val="00ED4243"/>
    <w:rsid w:val="00EE1016"/>
    <w:rsid w:val="00EE130E"/>
    <w:rsid w:val="00EE4489"/>
    <w:rsid w:val="00EE6277"/>
    <w:rsid w:val="00EE6BEA"/>
    <w:rsid w:val="00EE6DCA"/>
    <w:rsid w:val="00EE6EAC"/>
    <w:rsid w:val="00EE7693"/>
    <w:rsid w:val="00EF135E"/>
    <w:rsid w:val="00EF21AA"/>
    <w:rsid w:val="00EF540E"/>
    <w:rsid w:val="00EF5E7F"/>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0A7B"/>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707"/>
    <w:rsid w:val="00F72F67"/>
    <w:rsid w:val="00F77459"/>
    <w:rsid w:val="00F77B77"/>
    <w:rsid w:val="00F80A45"/>
    <w:rsid w:val="00F81251"/>
    <w:rsid w:val="00F85615"/>
    <w:rsid w:val="00F876E7"/>
    <w:rsid w:val="00F87BBF"/>
    <w:rsid w:val="00F941AF"/>
    <w:rsid w:val="00F965B2"/>
    <w:rsid w:val="00F96A4C"/>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73145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7314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39744939">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http://schemas.openxmlformats.org/package/2006/metadata/core-properties"/>
    <ds:schemaRef ds:uri="http://schemas.microsoft.com/office/2006/documentManagement/typ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F0B26F6-422B-4A70-9F4E-7D2FB0EA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28</Pages>
  <Words>11919</Words>
  <Characters>64366</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76133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12</cp:revision>
  <cp:lastPrinted>2022-08-03T17:48:00Z</cp:lastPrinted>
  <dcterms:created xsi:type="dcterms:W3CDTF">2026-08-27T14:16:00Z</dcterms:created>
  <dcterms:modified xsi:type="dcterms:W3CDTF">2026-09-11T17:00:00Z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