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6D36D7FE" w:rsidR="00906BC5" w:rsidRPr="00E11586" w:rsidRDefault="00906BC5" w:rsidP="00D21D95">
      <w:pPr>
        <w:pStyle w:val="Recuodecorpodetexto"/>
        <w:widowControl w:val="0"/>
        <w:shd w:val="clear" w:color="auto" w:fill="CCCCCC"/>
        <w:overflowPunct/>
        <w:autoSpaceDE/>
        <w:spacing w:line="240" w:lineRule="auto"/>
        <w:jc w:val="center"/>
        <w:rPr>
          <w:b/>
          <w:color w:val="auto"/>
          <w:sz w:val="20"/>
          <w:szCs w:val="20"/>
          <w:lang w:val="pt-BR"/>
        </w:rPr>
      </w:pPr>
      <w:r w:rsidRPr="00E11586">
        <w:rPr>
          <w:b/>
          <w:color w:val="auto"/>
          <w:sz w:val="20"/>
          <w:szCs w:val="20"/>
        </w:rPr>
        <w:t xml:space="preserve">EDITAL DE PREGÃO ELETRÔNICO </w:t>
      </w:r>
      <w:r w:rsidRPr="00E11586">
        <w:rPr>
          <w:b/>
          <w:color w:val="auto"/>
          <w:sz w:val="20"/>
          <w:szCs w:val="20"/>
          <w:lang w:val="pt-BR"/>
        </w:rPr>
        <w:t xml:space="preserve">nº </w:t>
      </w:r>
      <w:r w:rsidR="00AB0B57">
        <w:rPr>
          <w:b/>
          <w:color w:val="auto"/>
          <w:sz w:val="20"/>
          <w:szCs w:val="20"/>
          <w:lang w:val="pt-BR"/>
        </w:rPr>
        <w:t>309/2026</w:t>
      </w:r>
      <w:r w:rsidRPr="00E11586">
        <w:rPr>
          <w:b/>
          <w:color w:val="auto"/>
          <w:sz w:val="20"/>
          <w:szCs w:val="20"/>
        </w:rPr>
        <w:t xml:space="preserve"> </w:t>
      </w:r>
    </w:p>
    <w:p w14:paraId="064F1EB1" w14:textId="5B9D5411" w:rsidR="00906BC5" w:rsidRPr="002D5E71" w:rsidRDefault="00906BC5" w:rsidP="00D21D95">
      <w:pPr>
        <w:pStyle w:val="Recuodecorpodetexto"/>
        <w:widowControl w:val="0"/>
        <w:overflowPunct/>
        <w:autoSpaceDE/>
        <w:spacing w:line="240" w:lineRule="auto"/>
        <w:jc w:val="center"/>
        <w:rPr>
          <w:color w:val="auto"/>
          <w:sz w:val="20"/>
          <w:szCs w:val="20"/>
          <w:lang w:val="pt-BR"/>
        </w:rPr>
      </w:pPr>
    </w:p>
    <w:p w14:paraId="08ABD3CC" w14:textId="46E4717B" w:rsidR="00E0658D" w:rsidRPr="00E11586" w:rsidRDefault="00E0658D" w:rsidP="00D21D95">
      <w:pPr>
        <w:pStyle w:val="Recuodecorpodetexto"/>
        <w:widowControl w:val="0"/>
        <w:overflowPunct/>
        <w:autoSpaceDE/>
        <w:spacing w:line="240" w:lineRule="auto"/>
        <w:jc w:val="center"/>
        <w:rPr>
          <w:b/>
          <w:bCs/>
          <w:color w:val="auto"/>
          <w:sz w:val="20"/>
          <w:szCs w:val="20"/>
          <w:lang w:val="pt-BR"/>
        </w:rPr>
      </w:pPr>
      <w:r w:rsidRPr="00E11586">
        <w:rPr>
          <w:b/>
          <w:bCs/>
          <w:color w:val="auto"/>
          <w:sz w:val="20"/>
          <w:szCs w:val="20"/>
          <w:lang w:val="pt-BR"/>
        </w:rPr>
        <w:t>TERMO DE REFERÊNCIA</w:t>
      </w:r>
    </w:p>
    <w:p w14:paraId="7D80FFE2" w14:textId="77777777" w:rsidR="00E0658D" w:rsidRPr="00E11586" w:rsidRDefault="00E0658D" w:rsidP="00117A53">
      <w:pPr>
        <w:pStyle w:val="Recuodecorpodetexto"/>
        <w:widowControl w:val="0"/>
        <w:overflowPunct/>
        <w:autoSpaceDE/>
        <w:spacing w:line="276" w:lineRule="auto"/>
        <w:jc w:val="center"/>
        <w:rPr>
          <w:color w:val="auto"/>
          <w:sz w:val="20"/>
          <w:szCs w:val="20"/>
        </w:rPr>
      </w:pPr>
    </w:p>
    <w:p w14:paraId="41E5D4EB" w14:textId="0201295B" w:rsidR="00F71FC0" w:rsidRPr="00E11586" w:rsidRDefault="00906BC5" w:rsidP="00117A53">
      <w:pPr>
        <w:pStyle w:val="Recuodecorpodetexto"/>
        <w:widowControl w:val="0"/>
        <w:shd w:val="clear" w:color="auto" w:fill="DDDDDD"/>
        <w:overflowPunct/>
        <w:autoSpaceDE/>
        <w:spacing w:line="276" w:lineRule="auto"/>
        <w:ind w:firstLine="561"/>
        <w:jc w:val="left"/>
        <w:rPr>
          <w:b/>
          <w:color w:val="auto"/>
          <w:sz w:val="20"/>
          <w:szCs w:val="20"/>
        </w:rPr>
      </w:pPr>
      <w:r w:rsidRPr="00E11586">
        <w:rPr>
          <w:b/>
          <w:color w:val="auto"/>
          <w:sz w:val="20"/>
          <w:szCs w:val="20"/>
        </w:rPr>
        <w:t>1</w:t>
      </w:r>
      <w:r w:rsidR="00EF135E" w:rsidRPr="00E11586">
        <w:rPr>
          <w:b/>
          <w:color w:val="auto"/>
          <w:sz w:val="20"/>
          <w:szCs w:val="20"/>
          <w:lang w:val="pt-BR"/>
        </w:rPr>
        <w:t>.</w:t>
      </w:r>
      <w:r w:rsidRPr="00E11586">
        <w:rPr>
          <w:b/>
          <w:color w:val="auto"/>
          <w:sz w:val="20"/>
          <w:szCs w:val="20"/>
        </w:rPr>
        <w:t xml:space="preserve"> DO PROCESSAMENTO DO PREGÃO:</w:t>
      </w:r>
    </w:p>
    <w:p w14:paraId="02F6B7BF" w14:textId="1F45B579" w:rsidR="00B039A0" w:rsidRPr="00E11586" w:rsidRDefault="00906BC5" w:rsidP="00117A53">
      <w:pPr>
        <w:pStyle w:val="Recuodecorpodetexto"/>
        <w:widowControl w:val="0"/>
        <w:numPr>
          <w:ilvl w:val="0"/>
          <w:numId w:val="11"/>
        </w:numPr>
        <w:tabs>
          <w:tab w:val="left" w:pos="284"/>
        </w:tabs>
        <w:overflowPunct/>
        <w:autoSpaceDE/>
        <w:autoSpaceDN w:val="0"/>
        <w:spacing w:line="276" w:lineRule="auto"/>
        <w:rPr>
          <w:color w:val="auto"/>
          <w:sz w:val="20"/>
          <w:szCs w:val="20"/>
          <w:lang w:val="pt-BR"/>
        </w:rPr>
      </w:pPr>
      <w:r w:rsidRPr="00E11586">
        <w:rPr>
          <w:color w:val="auto"/>
          <w:sz w:val="20"/>
          <w:szCs w:val="20"/>
        </w:rPr>
        <w:t xml:space="preserve">Número do </w:t>
      </w:r>
      <w:r w:rsidR="00A179DD" w:rsidRPr="00E11586">
        <w:rPr>
          <w:color w:val="auto"/>
          <w:sz w:val="20"/>
          <w:szCs w:val="20"/>
        </w:rPr>
        <w:t>proces</w:t>
      </w:r>
      <w:r w:rsidR="00A179DD" w:rsidRPr="00E11586">
        <w:rPr>
          <w:color w:val="auto"/>
          <w:sz w:val="20"/>
          <w:szCs w:val="20"/>
          <w:lang w:val="pt-BR"/>
        </w:rPr>
        <w:t>so</w:t>
      </w:r>
      <w:r w:rsidRPr="00E11586">
        <w:rPr>
          <w:color w:val="auto"/>
          <w:sz w:val="20"/>
          <w:szCs w:val="20"/>
          <w:lang w:val="pt-BR"/>
        </w:rPr>
        <w:t>:</w:t>
      </w:r>
      <w:r w:rsidRPr="00E11586">
        <w:rPr>
          <w:b/>
          <w:color w:val="auto"/>
          <w:sz w:val="20"/>
          <w:szCs w:val="20"/>
          <w:lang w:val="pt-BR"/>
        </w:rPr>
        <w:t xml:space="preserve"> </w:t>
      </w:r>
      <w:r w:rsidR="00057629" w:rsidRPr="00057629">
        <w:rPr>
          <w:b/>
          <w:color w:val="auto"/>
          <w:sz w:val="20"/>
          <w:szCs w:val="20"/>
          <w:lang w:val="pt-BR"/>
        </w:rPr>
        <w:t>176.285</w:t>
      </w:r>
      <w:r w:rsidR="00057629">
        <w:rPr>
          <w:b/>
          <w:color w:val="auto"/>
          <w:sz w:val="20"/>
          <w:szCs w:val="20"/>
          <w:lang w:val="pt-BR"/>
        </w:rPr>
        <w:t>/2026</w:t>
      </w:r>
    </w:p>
    <w:p w14:paraId="4DF3BAAE" w14:textId="0319767F" w:rsidR="00B039A0" w:rsidRPr="00E11586" w:rsidRDefault="00906BC5" w:rsidP="00117A53">
      <w:pPr>
        <w:pStyle w:val="Recuodecorpodetexto"/>
        <w:widowControl w:val="0"/>
        <w:numPr>
          <w:ilvl w:val="0"/>
          <w:numId w:val="11"/>
        </w:numPr>
        <w:tabs>
          <w:tab w:val="left" w:pos="284"/>
        </w:tabs>
        <w:overflowPunct/>
        <w:autoSpaceDE/>
        <w:autoSpaceDN w:val="0"/>
        <w:spacing w:line="276" w:lineRule="auto"/>
        <w:rPr>
          <w:color w:val="auto"/>
          <w:sz w:val="20"/>
          <w:szCs w:val="20"/>
        </w:rPr>
      </w:pPr>
      <w:r w:rsidRPr="00E11586">
        <w:rPr>
          <w:color w:val="auto"/>
          <w:sz w:val="20"/>
          <w:szCs w:val="20"/>
        </w:rPr>
        <w:t>Data e horário d</w:t>
      </w:r>
      <w:r w:rsidRPr="00E11586">
        <w:rPr>
          <w:color w:val="auto"/>
          <w:sz w:val="20"/>
          <w:szCs w:val="20"/>
          <w:lang w:val="pt-BR"/>
        </w:rPr>
        <w:t>a</w:t>
      </w:r>
      <w:r w:rsidRPr="00E11586">
        <w:rPr>
          <w:color w:val="auto"/>
          <w:sz w:val="20"/>
          <w:szCs w:val="20"/>
        </w:rPr>
        <w:t xml:space="preserve"> abertura</w:t>
      </w:r>
      <w:r w:rsidRPr="00E11586">
        <w:rPr>
          <w:color w:val="auto"/>
          <w:sz w:val="20"/>
          <w:szCs w:val="20"/>
          <w:lang w:val="pt-BR"/>
        </w:rPr>
        <w:t xml:space="preserve"> das propostas</w:t>
      </w:r>
      <w:r w:rsidRPr="00E11586">
        <w:rPr>
          <w:color w:val="auto"/>
          <w:sz w:val="20"/>
          <w:szCs w:val="20"/>
        </w:rPr>
        <w:t>:</w:t>
      </w:r>
      <w:r w:rsidRPr="00E11586">
        <w:rPr>
          <w:b/>
          <w:color w:val="auto"/>
          <w:sz w:val="20"/>
          <w:szCs w:val="20"/>
          <w:lang w:val="pt-BR"/>
        </w:rPr>
        <w:t xml:space="preserve"> </w:t>
      </w:r>
      <w:r w:rsidR="00AB0B57">
        <w:rPr>
          <w:b/>
          <w:color w:val="auto"/>
          <w:sz w:val="20"/>
          <w:szCs w:val="20"/>
          <w:lang w:val="pt-BR"/>
        </w:rPr>
        <w:t>03/11/2026</w:t>
      </w:r>
      <w:r w:rsidRPr="00E11586">
        <w:rPr>
          <w:b/>
          <w:color w:val="auto"/>
          <w:sz w:val="20"/>
          <w:szCs w:val="20"/>
          <w:lang w:val="pt-BR"/>
        </w:rPr>
        <w:t xml:space="preserve"> - </w:t>
      </w:r>
      <w:r w:rsidR="00B20BE8">
        <w:rPr>
          <w:b/>
          <w:color w:val="auto"/>
          <w:sz w:val="20"/>
          <w:szCs w:val="20"/>
          <w:lang w:val="pt-BR"/>
        </w:rPr>
        <w:t>08</w:t>
      </w:r>
      <w:r w:rsidRPr="00E11586">
        <w:rPr>
          <w:b/>
          <w:color w:val="auto"/>
          <w:sz w:val="20"/>
          <w:szCs w:val="20"/>
          <w:lang w:val="pt-BR"/>
        </w:rPr>
        <w:t xml:space="preserve"> </w:t>
      </w:r>
      <w:r w:rsidRPr="00E11586">
        <w:rPr>
          <w:b/>
          <w:color w:val="auto"/>
          <w:sz w:val="20"/>
          <w:szCs w:val="20"/>
        </w:rPr>
        <w:t>horas</w:t>
      </w:r>
      <w:r w:rsidR="009E39D0" w:rsidRPr="00E11586">
        <w:rPr>
          <w:b/>
          <w:color w:val="auto"/>
          <w:sz w:val="20"/>
          <w:szCs w:val="20"/>
          <w:lang w:val="pt-BR"/>
        </w:rPr>
        <w:t>;</w:t>
      </w:r>
    </w:p>
    <w:p w14:paraId="1A4D8A12" w14:textId="1C351D6D" w:rsidR="00B039A0" w:rsidRPr="00E11586" w:rsidRDefault="00906BC5" w:rsidP="00117A53">
      <w:pPr>
        <w:pStyle w:val="Recuodecorpodetexto"/>
        <w:widowControl w:val="0"/>
        <w:numPr>
          <w:ilvl w:val="0"/>
          <w:numId w:val="11"/>
        </w:numPr>
        <w:tabs>
          <w:tab w:val="left" w:pos="284"/>
        </w:tabs>
        <w:overflowPunct/>
        <w:autoSpaceDE/>
        <w:autoSpaceDN w:val="0"/>
        <w:spacing w:line="276" w:lineRule="auto"/>
        <w:rPr>
          <w:b/>
          <w:bCs/>
          <w:color w:val="auto"/>
          <w:sz w:val="20"/>
          <w:szCs w:val="20"/>
          <w:lang w:val="pt-BR"/>
        </w:rPr>
      </w:pPr>
      <w:r w:rsidRPr="00E11586">
        <w:rPr>
          <w:color w:val="auto"/>
          <w:sz w:val="20"/>
          <w:szCs w:val="20"/>
        </w:rPr>
        <w:t>Data e horário d</w:t>
      </w:r>
      <w:r w:rsidRPr="00E11586">
        <w:rPr>
          <w:color w:val="auto"/>
          <w:sz w:val="20"/>
          <w:szCs w:val="20"/>
          <w:lang w:val="pt-BR"/>
        </w:rPr>
        <w:t>o início da</w:t>
      </w:r>
      <w:r w:rsidRPr="00E11586">
        <w:rPr>
          <w:color w:val="auto"/>
          <w:sz w:val="20"/>
          <w:szCs w:val="20"/>
        </w:rPr>
        <w:t xml:space="preserve"> </w:t>
      </w:r>
      <w:r w:rsidRPr="00E11586">
        <w:rPr>
          <w:color w:val="auto"/>
          <w:sz w:val="20"/>
          <w:szCs w:val="20"/>
          <w:lang w:val="pt-BR"/>
        </w:rPr>
        <w:t>fase de lances</w:t>
      </w:r>
      <w:r w:rsidRPr="00E11586">
        <w:rPr>
          <w:color w:val="auto"/>
          <w:sz w:val="20"/>
          <w:szCs w:val="20"/>
        </w:rPr>
        <w:t>:</w:t>
      </w:r>
      <w:r w:rsidRPr="00E11586">
        <w:rPr>
          <w:b/>
          <w:color w:val="auto"/>
          <w:sz w:val="20"/>
          <w:szCs w:val="20"/>
          <w:lang w:val="pt-BR"/>
        </w:rPr>
        <w:t xml:space="preserve"> </w:t>
      </w:r>
      <w:r w:rsidR="00AB0B57">
        <w:rPr>
          <w:b/>
          <w:color w:val="auto"/>
          <w:sz w:val="20"/>
          <w:szCs w:val="20"/>
          <w:lang w:val="pt-BR"/>
        </w:rPr>
        <w:t>03/11/2026</w:t>
      </w:r>
      <w:r w:rsidRPr="00E11586">
        <w:rPr>
          <w:b/>
          <w:color w:val="auto"/>
          <w:sz w:val="20"/>
          <w:szCs w:val="20"/>
        </w:rPr>
        <w:t xml:space="preserve"> </w:t>
      </w:r>
      <w:r w:rsidRPr="00E11586">
        <w:rPr>
          <w:b/>
          <w:color w:val="auto"/>
          <w:sz w:val="20"/>
          <w:szCs w:val="20"/>
          <w:lang w:val="pt-BR"/>
        </w:rPr>
        <w:t>-</w:t>
      </w:r>
      <w:r w:rsidRPr="00E11586">
        <w:rPr>
          <w:b/>
          <w:color w:val="auto"/>
          <w:sz w:val="20"/>
          <w:szCs w:val="20"/>
        </w:rPr>
        <w:t xml:space="preserve"> </w:t>
      </w:r>
      <w:r w:rsidR="00B20BE8">
        <w:rPr>
          <w:b/>
          <w:color w:val="auto"/>
          <w:sz w:val="20"/>
          <w:szCs w:val="20"/>
          <w:lang w:val="pt-BR"/>
        </w:rPr>
        <w:t>09</w:t>
      </w:r>
      <w:r w:rsidRPr="00E11586">
        <w:rPr>
          <w:b/>
          <w:color w:val="auto"/>
          <w:sz w:val="20"/>
          <w:szCs w:val="20"/>
          <w:lang w:val="pt-BR"/>
        </w:rPr>
        <w:t xml:space="preserve"> </w:t>
      </w:r>
      <w:r w:rsidRPr="00E11586">
        <w:rPr>
          <w:b/>
          <w:color w:val="auto"/>
          <w:sz w:val="20"/>
          <w:szCs w:val="20"/>
        </w:rPr>
        <w:t>horas</w:t>
      </w:r>
      <w:r w:rsidR="009E39D0" w:rsidRPr="00E11586">
        <w:rPr>
          <w:b/>
          <w:color w:val="auto"/>
          <w:sz w:val="20"/>
          <w:szCs w:val="20"/>
          <w:lang w:val="pt-BR"/>
        </w:rPr>
        <w:t>;</w:t>
      </w:r>
    </w:p>
    <w:p w14:paraId="6E078EA2" w14:textId="05C74916" w:rsidR="00E11586" w:rsidRPr="00F526FF" w:rsidRDefault="00E11586" w:rsidP="00117A53">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F526FF">
        <w:rPr>
          <w:sz w:val="20"/>
          <w:szCs w:val="20"/>
        </w:rPr>
        <w:t xml:space="preserve">Endereço eletrônico: </w:t>
      </w:r>
      <w:hyperlink r:id="rId12" w:history="1">
        <w:r w:rsidR="00A10B8E" w:rsidRPr="003F19F4">
          <w:rPr>
            <w:rStyle w:val="Hyperlink"/>
            <w:sz w:val="20"/>
          </w:rPr>
          <w:t>https://bnccompras.com</w:t>
        </w:r>
      </w:hyperlink>
      <w:r w:rsidR="00A10B8E">
        <w:rPr>
          <w:sz w:val="20"/>
          <w:lang w:val="pt-BR"/>
        </w:rPr>
        <w:t xml:space="preserve"> </w:t>
      </w:r>
    </w:p>
    <w:p w14:paraId="0733EB3F" w14:textId="77777777" w:rsidR="00217F72" w:rsidRPr="00E11586" w:rsidRDefault="00217F72" w:rsidP="00117A53">
      <w:pPr>
        <w:pStyle w:val="Recuodecorpodetexto"/>
        <w:widowControl w:val="0"/>
        <w:overflowPunct/>
        <w:autoSpaceDE/>
        <w:spacing w:line="276" w:lineRule="auto"/>
        <w:ind w:firstLine="561"/>
        <w:jc w:val="left"/>
        <w:rPr>
          <w:b/>
          <w:bCs/>
          <w:color w:val="auto"/>
          <w:sz w:val="20"/>
          <w:szCs w:val="20"/>
          <w:highlight w:val="yellow"/>
          <w:lang w:val="pt-BR"/>
        </w:rPr>
      </w:pPr>
    </w:p>
    <w:p w14:paraId="5BECE918" w14:textId="77777777" w:rsidR="00906BC5" w:rsidRPr="00E11586" w:rsidRDefault="00906BC5" w:rsidP="00117A53">
      <w:pPr>
        <w:shd w:val="clear" w:color="auto" w:fill="DDDDDD"/>
        <w:spacing w:line="276" w:lineRule="auto"/>
        <w:ind w:firstLine="561"/>
        <w:rPr>
          <w:rFonts w:ascii="Arial" w:hAnsi="Arial" w:cs="Arial"/>
        </w:rPr>
      </w:pPr>
      <w:r w:rsidRPr="00E11586">
        <w:rPr>
          <w:rFonts w:ascii="Arial" w:hAnsi="Arial" w:cs="Arial"/>
          <w:b/>
          <w:bCs/>
        </w:rPr>
        <w:t>2</w:t>
      </w:r>
      <w:r w:rsidR="00EF135E" w:rsidRPr="00E11586">
        <w:rPr>
          <w:rFonts w:ascii="Arial" w:hAnsi="Arial" w:cs="Arial"/>
          <w:b/>
          <w:bCs/>
        </w:rPr>
        <w:t>.</w:t>
      </w:r>
      <w:r w:rsidRPr="00E11586">
        <w:rPr>
          <w:rFonts w:ascii="Arial" w:hAnsi="Arial" w:cs="Arial"/>
          <w:b/>
          <w:bCs/>
        </w:rPr>
        <w:t xml:space="preserve"> DO OBJETO</w:t>
      </w:r>
      <w:r w:rsidR="00EF135E" w:rsidRPr="00E11586">
        <w:rPr>
          <w:rFonts w:ascii="Arial" w:hAnsi="Arial" w:cs="Arial"/>
          <w:b/>
          <w:bCs/>
        </w:rPr>
        <w:t>:</w:t>
      </w:r>
    </w:p>
    <w:p w14:paraId="2AB71CCE" w14:textId="414C9DD4" w:rsidR="00B039A0" w:rsidRPr="00E11586" w:rsidRDefault="00906BC5" w:rsidP="00117A53">
      <w:pPr>
        <w:numPr>
          <w:ilvl w:val="0"/>
          <w:numId w:val="10"/>
        </w:numPr>
        <w:tabs>
          <w:tab w:val="left" w:pos="284"/>
        </w:tabs>
        <w:spacing w:line="276" w:lineRule="auto"/>
        <w:jc w:val="both"/>
        <w:rPr>
          <w:rFonts w:ascii="Arial" w:hAnsi="Arial" w:cs="Arial"/>
        </w:rPr>
      </w:pPr>
      <w:r w:rsidRPr="00E11586">
        <w:rPr>
          <w:rFonts w:ascii="Arial" w:hAnsi="Arial" w:cs="Arial"/>
        </w:rPr>
        <w:t>Objeto:</w:t>
      </w:r>
      <w:r w:rsidRPr="00E11586">
        <w:rPr>
          <w:rFonts w:ascii="Arial" w:hAnsi="Arial" w:cs="Arial"/>
          <w:b/>
        </w:rPr>
        <w:t xml:space="preserve"> </w:t>
      </w:r>
      <w:r w:rsidR="00057629" w:rsidRPr="00057629">
        <w:rPr>
          <w:rFonts w:ascii="Arial" w:hAnsi="Arial" w:cs="Arial"/>
          <w:b/>
        </w:rPr>
        <w:t>Aquisição de Empilhadeira Elétrica Contrabalançada</w:t>
      </w:r>
    </w:p>
    <w:p w14:paraId="4DD8D191" w14:textId="01C418B2" w:rsidR="00B039A0" w:rsidRPr="00E11586" w:rsidRDefault="00906BC5" w:rsidP="00117A53">
      <w:pPr>
        <w:numPr>
          <w:ilvl w:val="0"/>
          <w:numId w:val="10"/>
        </w:numPr>
        <w:tabs>
          <w:tab w:val="left" w:pos="284"/>
        </w:tabs>
        <w:spacing w:line="276" w:lineRule="auto"/>
        <w:jc w:val="both"/>
        <w:rPr>
          <w:rFonts w:ascii="Arial" w:hAnsi="Arial" w:cs="Arial"/>
        </w:rPr>
      </w:pPr>
      <w:r w:rsidRPr="00E11586">
        <w:rPr>
          <w:rFonts w:ascii="Arial" w:hAnsi="Arial" w:cs="Arial"/>
        </w:rPr>
        <w:t xml:space="preserve">Unidade </w:t>
      </w:r>
      <w:r w:rsidR="007A6329" w:rsidRPr="00E11586">
        <w:rPr>
          <w:rFonts w:ascii="Arial" w:hAnsi="Arial" w:cs="Arial"/>
        </w:rPr>
        <w:t>R</w:t>
      </w:r>
      <w:r w:rsidRPr="00E11586">
        <w:rPr>
          <w:rFonts w:ascii="Arial" w:hAnsi="Arial" w:cs="Arial"/>
        </w:rPr>
        <w:t xml:space="preserve">equisitante: </w:t>
      </w:r>
      <w:r w:rsidR="00057629" w:rsidRPr="00057629">
        <w:rPr>
          <w:rFonts w:ascii="Arial" w:hAnsi="Arial" w:cs="Arial"/>
          <w:b/>
        </w:rPr>
        <w:t>SECRETARIA MUNICIPAL DE EDUCAÇÃO</w:t>
      </w:r>
    </w:p>
    <w:p w14:paraId="2BE1C226" w14:textId="2CEE710B" w:rsidR="00DD74AF" w:rsidRPr="00E11586" w:rsidRDefault="00906BC5" w:rsidP="00117A53">
      <w:pPr>
        <w:numPr>
          <w:ilvl w:val="0"/>
          <w:numId w:val="10"/>
        </w:numPr>
        <w:tabs>
          <w:tab w:val="left" w:pos="284"/>
        </w:tabs>
        <w:spacing w:line="276" w:lineRule="auto"/>
        <w:jc w:val="both"/>
        <w:rPr>
          <w:rFonts w:ascii="Arial" w:hAnsi="Arial" w:cs="Arial"/>
        </w:rPr>
      </w:pPr>
      <w:r w:rsidRPr="00E11586">
        <w:rPr>
          <w:rFonts w:ascii="Arial" w:hAnsi="Arial" w:cs="Arial"/>
        </w:rPr>
        <w:t xml:space="preserve">Fonte de </w:t>
      </w:r>
      <w:r w:rsidR="00A179DD" w:rsidRPr="00E11586">
        <w:rPr>
          <w:rFonts w:ascii="Arial" w:hAnsi="Arial" w:cs="Arial"/>
        </w:rPr>
        <w:t>r</w:t>
      </w:r>
      <w:r w:rsidRPr="00E11586">
        <w:rPr>
          <w:rFonts w:ascii="Arial" w:hAnsi="Arial" w:cs="Arial"/>
        </w:rPr>
        <w:t>ecursos:</w:t>
      </w:r>
      <w:r w:rsidR="00057629">
        <w:rPr>
          <w:rFonts w:ascii="Arial" w:hAnsi="Arial" w:cs="Arial"/>
        </w:rPr>
        <w:t xml:space="preserve"> </w:t>
      </w:r>
      <w:r w:rsidR="00057629" w:rsidRPr="00057629">
        <w:rPr>
          <w:rFonts w:ascii="Arial" w:hAnsi="Arial" w:cs="Arial"/>
        </w:rPr>
        <w:t>07011 – 12.365.0004.2022.0000 – 0101021000</w:t>
      </w:r>
    </w:p>
    <w:p w14:paraId="3BE35796" w14:textId="47C44FB7" w:rsidR="00B039A0" w:rsidRPr="00E11586" w:rsidRDefault="00906BC5" w:rsidP="00117A53">
      <w:pPr>
        <w:numPr>
          <w:ilvl w:val="0"/>
          <w:numId w:val="10"/>
        </w:numPr>
        <w:tabs>
          <w:tab w:val="left" w:pos="284"/>
        </w:tabs>
        <w:spacing w:line="276" w:lineRule="auto"/>
        <w:jc w:val="both"/>
        <w:rPr>
          <w:rFonts w:ascii="Arial" w:hAnsi="Arial" w:cs="Arial"/>
        </w:rPr>
      </w:pPr>
      <w:r w:rsidRPr="00E11586">
        <w:rPr>
          <w:rFonts w:ascii="Arial" w:hAnsi="Arial" w:cs="Arial"/>
        </w:rPr>
        <w:t xml:space="preserve">Valor estimado da contratação: </w:t>
      </w:r>
      <w:r w:rsidR="00C36B7E" w:rsidRPr="00E11586">
        <w:rPr>
          <w:rFonts w:ascii="Arial" w:hAnsi="Arial" w:cs="Arial"/>
          <w:b/>
        </w:rPr>
        <w:t xml:space="preserve">R$ </w:t>
      </w:r>
      <w:r w:rsidR="00057629" w:rsidRPr="00057629">
        <w:rPr>
          <w:rFonts w:ascii="Arial" w:hAnsi="Arial" w:cs="Arial"/>
          <w:b/>
        </w:rPr>
        <w:t>214.693,25 (</w:t>
      </w:r>
      <w:proofErr w:type="gramStart"/>
      <w:r w:rsidR="00057629">
        <w:rPr>
          <w:rFonts w:ascii="Arial" w:hAnsi="Arial" w:cs="Arial"/>
          <w:b/>
        </w:rPr>
        <w:t>D</w:t>
      </w:r>
      <w:r w:rsidR="00057629" w:rsidRPr="00057629">
        <w:rPr>
          <w:rFonts w:ascii="Arial" w:hAnsi="Arial" w:cs="Arial"/>
          <w:b/>
        </w:rPr>
        <w:t>uzentos e quatorze mil, seiscentos e noventa e</w:t>
      </w:r>
      <w:proofErr w:type="gramEnd"/>
      <w:r w:rsidR="00057629" w:rsidRPr="00057629">
        <w:rPr>
          <w:rFonts w:ascii="Arial" w:hAnsi="Arial" w:cs="Arial"/>
          <w:b/>
        </w:rPr>
        <w:t xml:space="preserve"> três reais e vinte e cinco centavos). </w:t>
      </w:r>
    </w:p>
    <w:p w14:paraId="492151C6" w14:textId="29DBC440" w:rsidR="00E11586" w:rsidRPr="004103A8" w:rsidRDefault="00E11586" w:rsidP="00117A53">
      <w:pPr>
        <w:numPr>
          <w:ilvl w:val="0"/>
          <w:numId w:val="10"/>
        </w:numPr>
        <w:tabs>
          <w:tab w:val="left" w:pos="284"/>
        </w:tabs>
        <w:spacing w:line="276" w:lineRule="auto"/>
        <w:jc w:val="both"/>
        <w:rPr>
          <w:rFonts w:ascii="Arial" w:hAnsi="Arial" w:cs="Arial"/>
        </w:rPr>
      </w:pPr>
      <w:r w:rsidRPr="00DB0FE2">
        <w:rPr>
          <w:rFonts w:ascii="Arial" w:hAnsi="Arial" w:cs="Arial"/>
        </w:rPr>
        <w:t>Prazo de contratação</w:t>
      </w:r>
      <w:r w:rsidRPr="00DB0FE2">
        <w:rPr>
          <w:rFonts w:ascii="Arial" w:hAnsi="Arial" w:cs="Arial"/>
          <w:color w:val="4472C4" w:themeColor="accent1"/>
        </w:rPr>
        <w:t xml:space="preserve">: </w:t>
      </w:r>
      <w:r w:rsidRPr="004103A8">
        <w:rPr>
          <w:rFonts w:ascii="Arial" w:hAnsi="Arial" w:cs="Arial"/>
        </w:rPr>
        <w:t>Até a entrega definitiva do objeto</w:t>
      </w:r>
      <w:r w:rsidR="004103A8">
        <w:rPr>
          <w:rFonts w:ascii="Arial" w:hAnsi="Arial" w:cs="Arial"/>
        </w:rPr>
        <w:t>.</w:t>
      </w:r>
    </w:p>
    <w:p w14:paraId="0F77F92A" w14:textId="77777777" w:rsidR="00217F72" w:rsidRPr="00E11586" w:rsidRDefault="00217F72" w:rsidP="00117A53">
      <w:pPr>
        <w:spacing w:line="276" w:lineRule="auto"/>
        <w:rPr>
          <w:rFonts w:ascii="Arial" w:hAnsi="Arial" w:cs="Arial"/>
          <w:highlight w:val="yellow"/>
        </w:rPr>
      </w:pPr>
    </w:p>
    <w:p w14:paraId="73D01005" w14:textId="77777777" w:rsidR="00EF135E" w:rsidRPr="00E11586" w:rsidRDefault="00906BC5" w:rsidP="00117A53">
      <w:pPr>
        <w:shd w:val="clear" w:color="auto" w:fill="DDDDDD"/>
        <w:spacing w:line="276" w:lineRule="auto"/>
        <w:ind w:firstLine="561"/>
        <w:rPr>
          <w:rFonts w:ascii="Arial" w:hAnsi="Arial" w:cs="Arial"/>
          <w:b/>
          <w:bCs/>
        </w:rPr>
      </w:pPr>
      <w:r w:rsidRPr="00E11586">
        <w:rPr>
          <w:rFonts w:ascii="Arial" w:hAnsi="Arial" w:cs="Arial"/>
          <w:b/>
          <w:bCs/>
        </w:rPr>
        <w:t>3</w:t>
      </w:r>
      <w:r w:rsidR="00EF135E" w:rsidRPr="00E11586">
        <w:rPr>
          <w:rFonts w:ascii="Arial" w:hAnsi="Arial" w:cs="Arial"/>
          <w:b/>
          <w:bCs/>
        </w:rPr>
        <w:t>.</w:t>
      </w:r>
      <w:r w:rsidRPr="00E11586">
        <w:rPr>
          <w:rFonts w:ascii="Arial" w:hAnsi="Arial" w:cs="Arial"/>
          <w:b/>
          <w:bCs/>
        </w:rPr>
        <w:t xml:space="preserve"> DO PROCEDIMENTO:</w:t>
      </w:r>
    </w:p>
    <w:p w14:paraId="100385D5" w14:textId="1F426BBB" w:rsidR="00B039A0" w:rsidRPr="00E11586" w:rsidRDefault="00906BC5" w:rsidP="00117A53">
      <w:pPr>
        <w:widowControl w:val="0"/>
        <w:numPr>
          <w:ilvl w:val="0"/>
          <w:numId w:val="12"/>
        </w:numPr>
        <w:tabs>
          <w:tab w:val="left" w:pos="284"/>
        </w:tabs>
        <w:spacing w:line="276" w:lineRule="auto"/>
        <w:jc w:val="both"/>
        <w:rPr>
          <w:rFonts w:ascii="Arial" w:hAnsi="Arial" w:cs="Arial"/>
        </w:rPr>
      </w:pPr>
      <w:r w:rsidRPr="00E11586">
        <w:rPr>
          <w:rFonts w:ascii="Arial" w:hAnsi="Arial" w:cs="Arial"/>
        </w:rPr>
        <w:t xml:space="preserve">Critério de </w:t>
      </w:r>
      <w:r w:rsidR="00A179DD" w:rsidRPr="00E11586">
        <w:rPr>
          <w:rFonts w:ascii="Arial" w:hAnsi="Arial" w:cs="Arial"/>
        </w:rPr>
        <w:t>j</w:t>
      </w:r>
      <w:r w:rsidRPr="00E11586">
        <w:rPr>
          <w:rFonts w:ascii="Arial" w:hAnsi="Arial" w:cs="Arial"/>
        </w:rPr>
        <w:t xml:space="preserve">ulgamento: </w:t>
      </w:r>
      <w:r w:rsidR="00DC7B29" w:rsidRPr="00E11586">
        <w:rPr>
          <w:rFonts w:ascii="Arial" w:hAnsi="Arial" w:cs="Arial"/>
        </w:rPr>
        <w:t>M</w:t>
      </w:r>
      <w:r w:rsidRPr="00E11586">
        <w:rPr>
          <w:rFonts w:ascii="Arial" w:hAnsi="Arial" w:cs="Arial"/>
        </w:rPr>
        <w:t>enor preço por item</w:t>
      </w:r>
      <w:r w:rsidR="00DC7B29" w:rsidRPr="00E11586">
        <w:rPr>
          <w:rFonts w:ascii="Arial" w:hAnsi="Arial" w:cs="Arial"/>
        </w:rPr>
        <w:t>.</w:t>
      </w:r>
    </w:p>
    <w:p w14:paraId="0149F08B" w14:textId="1E3F359A" w:rsidR="00906BC5" w:rsidRPr="00D55F0F" w:rsidRDefault="00906BC5" w:rsidP="00117A53">
      <w:pPr>
        <w:widowControl w:val="0"/>
        <w:numPr>
          <w:ilvl w:val="0"/>
          <w:numId w:val="12"/>
        </w:numPr>
        <w:tabs>
          <w:tab w:val="left" w:pos="284"/>
        </w:tabs>
        <w:autoSpaceDN w:val="0"/>
        <w:spacing w:line="276" w:lineRule="auto"/>
        <w:jc w:val="both"/>
        <w:rPr>
          <w:rFonts w:ascii="Arial" w:hAnsi="Arial" w:cs="Arial"/>
          <w:b/>
        </w:rPr>
      </w:pPr>
      <w:r w:rsidRPr="00E11586">
        <w:rPr>
          <w:rFonts w:ascii="Arial" w:hAnsi="Arial" w:cs="Arial"/>
        </w:rPr>
        <w:t xml:space="preserve">Base de disputa: </w:t>
      </w:r>
      <w:r w:rsidR="00DC7B29" w:rsidRPr="00E11586">
        <w:rPr>
          <w:rFonts w:ascii="Arial" w:hAnsi="Arial" w:cs="Arial"/>
        </w:rPr>
        <w:t>P</w:t>
      </w:r>
      <w:r w:rsidRPr="00E11586">
        <w:rPr>
          <w:rFonts w:ascii="Arial" w:hAnsi="Arial" w:cs="Arial"/>
        </w:rPr>
        <w:t>reço unitário do item</w:t>
      </w:r>
      <w:r w:rsidR="00DC7B29" w:rsidRPr="00E11586">
        <w:rPr>
          <w:rFonts w:ascii="Arial" w:hAnsi="Arial" w:cs="Arial"/>
        </w:rPr>
        <w:t>.</w:t>
      </w:r>
    </w:p>
    <w:p w14:paraId="0BE40209" w14:textId="77777777" w:rsidR="00D55F0F" w:rsidRPr="00057629" w:rsidRDefault="00D55F0F" w:rsidP="00117A53">
      <w:pPr>
        <w:widowControl w:val="0"/>
        <w:numPr>
          <w:ilvl w:val="0"/>
          <w:numId w:val="12"/>
        </w:numPr>
        <w:tabs>
          <w:tab w:val="left" w:pos="284"/>
        </w:tabs>
        <w:autoSpaceDN w:val="0"/>
        <w:spacing w:line="276" w:lineRule="auto"/>
        <w:jc w:val="both"/>
        <w:rPr>
          <w:rFonts w:ascii="Arial" w:hAnsi="Arial" w:cs="Arial"/>
          <w:b/>
        </w:rPr>
      </w:pPr>
      <w:r w:rsidRPr="00057629">
        <w:rPr>
          <w:rFonts w:ascii="Arial" w:hAnsi="Arial" w:cs="Arial"/>
        </w:rPr>
        <w:t>Modo de disputa: Aberto</w:t>
      </w:r>
    </w:p>
    <w:p w14:paraId="41BF457C" w14:textId="77777777" w:rsidR="00217F72" w:rsidRPr="00E11586" w:rsidRDefault="00217F72" w:rsidP="00117A53">
      <w:pPr>
        <w:spacing w:line="276" w:lineRule="auto"/>
        <w:ind w:firstLine="567"/>
        <w:jc w:val="both"/>
        <w:rPr>
          <w:rFonts w:ascii="Arial" w:hAnsi="Arial" w:cs="Arial"/>
        </w:rPr>
      </w:pPr>
    </w:p>
    <w:p w14:paraId="1B2E8B8B" w14:textId="77777777" w:rsidR="00906BC5" w:rsidRPr="00E11586" w:rsidRDefault="00EF135E" w:rsidP="00117A53">
      <w:pPr>
        <w:shd w:val="clear" w:color="auto" w:fill="DDDDDD"/>
        <w:spacing w:line="276" w:lineRule="auto"/>
        <w:ind w:firstLine="561"/>
        <w:rPr>
          <w:rFonts w:ascii="Arial" w:hAnsi="Arial" w:cs="Arial"/>
        </w:rPr>
      </w:pPr>
      <w:r w:rsidRPr="00E11586">
        <w:rPr>
          <w:rFonts w:ascii="Arial" w:hAnsi="Arial" w:cs="Arial"/>
          <w:b/>
          <w:bCs/>
        </w:rPr>
        <w:t>4.</w:t>
      </w:r>
      <w:r w:rsidR="00906BC5" w:rsidRPr="00E11586">
        <w:rPr>
          <w:rFonts w:ascii="Arial" w:hAnsi="Arial" w:cs="Arial"/>
          <w:b/>
          <w:bCs/>
        </w:rPr>
        <w:t xml:space="preserve"> DA PROPOSTA</w:t>
      </w:r>
      <w:r w:rsidRPr="00E11586">
        <w:rPr>
          <w:rFonts w:ascii="Arial" w:hAnsi="Arial" w:cs="Arial"/>
          <w:b/>
          <w:bCs/>
        </w:rPr>
        <w:t>:</w:t>
      </w:r>
    </w:p>
    <w:p w14:paraId="236D39D8" w14:textId="77777777" w:rsidR="00E11F27" w:rsidRDefault="00E11F27" w:rsidP="00117A53">
      <w:pPr>
        <w:numPr>
          <w:ilvl w:val="0"/>
          <w:numId w:val="9"/>
        </w:numPr>
        <w:tabs>
          <w:tab w:val="left" w:pos="284"/>
        </w:tabs>
        <w:spacing w:line="276" w:lineRule="auto"/>
        <w:jc w:val="both"/>
        <w:rPr>
          <w:rFonts w:ascii="Arial" w:hAnsi="Arial" w:cs="Arial"/>
        </w:rPr>
      </w:pPr>
      <w:r>
        <w:rPr>
          <w:rFonts w:ascii="Arial" w:hAnsi="Arial" w:cs="Arial"/>
        </w:rPr>
        <w:t>Prazo de validade: 90 (noventa) dias.</w:t>
      </w:r>
    </w:p>
    <w:p w14:paraId="5D7B3330" w14:textId="4908D828" w:rsidR="00B039A0" w:rsidRPr="00E11586" w:rsidRDefault="00906BC5" w:rsidP="00117A53">
      <w:pPr>
        <w:numPr>
          <w:ilvl w:val="0"/>
          <w:numId w:val="9"/>
        </w:numPr>
        <w:tabs>
          <w:tab w:val="left" w:pos="284"/>
        </w:tabs>
        <w:spacing w:line="276" w:lineRule="auto"/>
        <w:jc w:val="both"/>
        <w:rPr>
          <w:rFonts w:ascii="Arial" w:hAnsi="Arial" w:cs="Arial"/>
        </w:rPr>
      </w:pPr>
      <w:r w:rsidRPr="00E11586">
        <w:rPr>
          <w:rFonts w:ascii="Arial" w:hAnsi="Arial" w:cs="Arial"/>
        </w:rPr>
        <w:t xml:space="preserve">Prazo de </w:t>
      </w:r>
      <w:r w:rsidR="00145C11" w:rsidRPr="00E11586">
        <w:rPr>
          <w:rFonts w:ascii="Arial" w:hAnsi="Arial" w:cs="Arial"/>
        </w:rPr>
        <w:t>p</w:t>
      </w:r>
      <w:r w:rsidRPr="00E11586">
        <w:rPr>
          <w:rFonts w:ascii="Arial" w:hAnsi="Arial" w:cs="Arial"/>
        </w:rPr>
        <w:t>agamento: 15 (quinze) dias úteis, contados da data do recebimento da nota fiscal, em atendimento ao</w:t>
      </w:r>
      <w:r w:rsidR="00B039A0" w:rsidRPr="00E11586">
        <w:rPr>
          <w:rFonts w:ascii="Arial" w:hAnsi="Arial" w:cs="Arial"/>
        </w:rPr>
        <w:t xml:space="preserve"> Decreto Municipal Nº 17.640/18</w:t>
      </w:r>
      <w:r w:rsidR="009C0A5F" w:rsidRPr="00E11586">
        <w:rPr>
          <w:rFonts w:ascii="Arial" w:hAnsi="Arial" w:cs="Arial"/>
        </w:rPr>
        <w:t>.</w:t>
      </w:r>
    </w:p>
    <w:p w14:paraId="5A679858" w14:textId="3596E542" w:rsidR="00B039A0" w:rsidRPr="00E11586" w:rsidRDefault="00906BC5" w:rsidP="00117A53">
      <w:pPr>
        <w:numPr>
          <w:ilvl w:val="0"/>
          <w:numId w:val="9"/>
        </w:numPr>
        <w:tabs>
          <w:tab w:val="left" w:pos="284"/>
        </w:tabs>
        <w:spacing w:line="276" w:lineRule="auto"/>
        <w:jc w:val="both"/>
        <w:rPr>
          <w:rFonts w:ascii="Arial" w:hAnsi="Arial" w:cs="Arial"/>
        </w:rPr>
      </w:pPr>
      <w:r w:rsidRPr="00E11586">
        <w:rPr>
          <w:rFonts w:ascii="Arial" w:hAnsi="Arial" w:cs="Arial"/>
        </w:rPr>
        <w:t xml:space="preserve">Deverá ser especificado na proposta o </w:t>
      </w:r>
      <w:r w:rsidRPr="00E11586">
        <w:rPr>
          <w:rFonts w:ascii="Arial" w:hAnsi="Arial" w:cs="Arial"/>
          <w:b/>
        </w:rPr>
        <w:t>valor unitário e total</w:t>
      </w:r>
      <w:r w:rsidRPr="00E11586">
        <w:rPr>
          <w:rFonts w:ascii="Arial" w:hAnsi="Arial" w:cs="Arial"/>
        </w:rPr>
        <w:t xml:space="preserve"> do item, a </w:t>
      </w:r>
      <w:r w:rsidRPr="00E11586">
        <w:rPr>
          <w:rFonts w:ascii="Arial" w:hAnsi="Arial" w:cs="Arial"/>
          <w:b/>
        </w:rPr>
        <w:t xml:space="preserve">marca </w:t>
      </w:r>
      <w:r w:rsidR="00057629" w:rsidRPr="00057629">
        <w:rPr>
          <w:rFonts w:ascii="Arial" w:hAnsi="Arial" w:cs="Arial"/>
        </w:rPr>
        <w:t>dos</w:t>
      </w:r>
      <w:r w:rsidRPr="00E11586">
        <w:rPr>
          <w:rFonts w:ascii="Arial" w:hAnsi="Arial" w:cs="Arial"/>
        </w:rPr>
        <w:t xml:space="preserve"> produto</w:t>
      </w:r>
      <w:r w:rsidR="00057629">
        <w:rPr>
          <w:rFonts w:ascii="Arial" w:hAnsi="Arial" w:cs="Arial"/>
        </w:rPr>
        <w:t>s</w:t>
      </w:r>
      <w:r w:rsidRPr="00E11586">
        <w:rPr>
          <w:rFonts w:ascii="Arial" w:hAnsi="Arial" w:cs="Arial"/>
        </w:rPr>
        <w:t xml:space="preserve"> cotado</w:t>
      </w:r>
      <w:r w:rsidR="00057629">
        <w:rPr>
          <w:rFonts w:ascii="Arial" w:hAnsi="Arial" w:cs="Arial"/>
        </w:rPr>
        <w:t>s</w:t>
      </w:r>
      <w:r w:rsidRPr="00E11586">
        <w:rPr>
          <w:rFonts w:ascii="Arial" w:hAnsi="Arial" w:cs="Arial"/>
        </w:rPr>
        <w:t>, sendo admitida apenas uma marca por item</w:t>
      </w:r>
      <w:r w:rsidR="009C0A5F" w:rsidRPr="00E11586">
        <w:rPr>
          <w:rFonts w:ascii="Arial" w:hAnsi="Arial" w:cs="Arial"/>
        </w:rPr>
        <w:t>.</w:t>
      </w:r>
    </w:p>
    <w:p w14:paraId="341EB3E2" w14:textId="28698F2C" w:rsidR="00E11586" w:rsidRPr="004103A8" w:rsidRDefault="00E11586" w:rsidP="00117A53">
      <w:pPr>
        <w:numPr>
          <w:ilvl w:val="0"/>
          <w:numId w:val="9"/>
        </w:numPr>
        <w:tabs>
          <w:tab w:val="left" w:pos="284"/>
        </w:tabs>
        <w:spacing w:line="276" w:lineRule="auto"/>
        <w:jc w:val="both"/>
        <w:rPr>
          <w:rFonts w:ascii="Arial" w:hAnsi="Arial" w:cs="Arial"/>
        </w:rPr>
      </w:pPr>
      <w:r w:rsidRPr="004103A8">
        <w:rPr>
          <w:rFonts w:ascii="Arial" w:hAnsi="Arial" w:cs="Arial"/>
        </w:rPr>
        <w:t xml:space="preserve">Deverá ser anexado no sistema eletrônico, no campo denominado </w:t>
      </w:r>
      <w:r w:rsidR="0047404F" w:rsidRPr="004103A8">
        <w:rPr>
          <w:rFonts w:ascii="Arial" w:hAnsi="Arial" w:cs="Arial"/>
        </w:rPr>
        <w:t>“Documentos Complementares</w:t>
      </w:r>
      <w:r w:rsidR="002D3F61" w:rsidRPr="004103A8">
        <w:rPr>
          <w:rFonts w:ascii="Arial" w:hAnsi="Arial" w:cs="Arial"/>
        </w:rPr>
        <w:t>”</w:t>
      </w:r>
      <w:r w:rsidRPr="004103A8">
        <w:rPr>
          <w:rFonts w:ascii="Arial" w:hAnsi="Arial" w:cs="Arial"/>
        </w:rPr>
        <w:t>,</w:t>
      </w:r>
      <w:r w:rsidRPr="004103A8">
        <w:rPr>
          <w:rFonts w:ascii="Arial" w:hAnsi="Arial" w:cs="Arial"/>
          <w:bCs/>
        </w:rPr>
        <w:t xml:space="preserve"> </w:t>
      </w:r>
      <w:proofErr w:type="gramStart"/>
      <w:r w:rsidRPr="004103A8">
        <w:rPr>
          <w:rFonts w:ascii="Arial" w:hAnsi="Arial" w:cs="Arial"/>
        </w:rPr>
        <w:t>sob pena</w:t>
      </w:r>
      <w:proofErr w:type="gramEnd"/>
      <w:r w:rsidRPr="004103A8">
        <w:rPr>
          <w:rFonts w:ascii="Arial" w:hAnsi="Arial" w:cs="Arial"/>
        </w:rPr>
        <w:t xml:space="preserve"> de desclassificação pelo não cumprimento:</w:t>
      </w:r>
    </w:p>
    <w:p w14:paraId="18E7C623" w14:textId="757074DE" w:rsidR="00E11586" w:rsidRPr="00057629" w:rsidRDefault="00E11586" w:rsidP="00117A53">
      <w:pPr>
        <w:numPr>
          <w:ilvl w:val="1"/>
          <w:numId w:val="9"/>
        </w:numPr>
        <w:tabs>
          <w:tab w:val="left" w:pos="284"/>
        </w:tabs>
        <w:spacing w:line="276" w:lineRule="auto"/>
        <w:jc w:val="both"/>
        <w:rPr>
          <w:rFonts w:ascii="Arial" w:hAnsi="Arial" w:cs="Arial"/>
        </w:rPr>
      </w:pPr>
      <w:r w:rsidRPr="00057629">
        <w:rPr>
          <w:rFonts w:ascii="Arial" w:hAnsi="Arial" w:cs="Arial"/>
        </w:rPr>
        <w:t xml:space="preserve">Catálogos técnicos contendo o descritivo/folder/foto do produto ofertado, </w:t>
      </w:r>
      <w:r w:rsidR="00057629" w:rsidRPr="00057629">
        <w:rPr>
          <w:rFonts w:ascii="Arial" w:hAnsi="Arial" w:cs="Arial"/>
        </w:rPr>
        <w:t>comprovando todas as especificações técnicas exigidas no edital, cabendo ao licitante identificar todos os itens ofertados nos respectivos catálogos apresentados</w:t>
      </w:r>
      <w:r w:rsidRPr="00057629">
        <w:rPr>
          <w:rFonts w:ascii="Arial" w:hAnsi="Arial" w:cs="Arial"/>
        </w:rPr>
        <w:t>.</w:t>
      </w:r>
    </w:p>
    <w:p w14:paraId="7424EF68" w14:textId="77777777" w:rsidR="00B039A0" w:rsidRPr="00477C6E" w:rsidRDefault="00906BC5" w:rsidP="00117A53">
      <w:pPr>
        <w:numPr>
          <w:ilvl w:val="0"/>
          <w:numId w:val="9"/>
        </w:numPr>
        <w:tabs>
          <w:tab w:val="left" w:pos="284"/>
        </w:tabs>
        <w:spacing w:line="276" w:lineRule="auto"/>
        <w:jc w:val="both"/>
        <w:rPr>
          <w:rFonts w:ascii="Arial" w:eastAsia="Arial" w:hAnsi="Arial" w:cs="Arial"/>
        </w:rPr>
      </w:pPr>
      <w:r w:rsidRPr="00E11586">
        <w:rPr>
          <w:rFonts w:ascii="Arial" w:hAnsi="Arial" w:cs="Arial"/>
        </w:rPr>
        <w:t>Especificações e quantidades:</w:t>
      </w:r>
    </w:p>
    <w:p w14:paraId="1EC3F356" w14:textId="77777777" w:rsidR="00477C6E" w:rsidRPr="00057629" w:rsidRDefault="00477C6E" w:rsidP="00477C6E">
      <w:pPr>
        <w:tabs>
          <w:tab w:val="left" w:pos="284"/>
        </w:tabs>
        <w:spacing w:line="276" w:lineRule="auto"/>
        <w:jc w:val="both"/>
        <w:rPr>
          <w:rFonts w:ascii="Arial" w:eastAsia="Arial" w:hAnsi="Arial" w:cs="Arial"/>
        </w:rPr>
      </w:pPr>
    </w:p>
    <w:p w14:paraId="40FAF7D5" w14:textId="77777777" w:rsidR="00057629" w:rsidRPr="00E11586" w:rsidRDefault="00057629" w:rsidP="00117A53">
      <w:pPr>
        <w:tabs>
          <w:tab w:val="left" w:pos="284"/>
        </w:tabs>
        <w:spacing w:line="276" w:lineRule="auto"/>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11586" w:rsidRPr="00E11586"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E11586" w:rsidRDefault="00B039A0" w:rsidP="00117A53">
            <w:pPr>
              <w:pStyle w:val="Contedodatabela"/>
              <w:spacing w:line="276" w:lineRule="auto"/>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E11586" w:rsidRDefault="00B039A0" w:rsidP="00117A53">
            <w:pPr>
              <w:pStyle w:val="Contedodatabela"/>
              <w:spacing w:line="276" w:lineRule="auto"/>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E11586" w:rsidRDefault="00B039A0" w:rsidP="00117A53">
            <w:pPr>
              <w:pStyle w:val="Contedodatabela"/>
              <w:spacing w:line="276" w:lineRule="auto"/>
              <w:jc w:val="center"/>
              <w:rPr>
                <w:rFonts w:ascii="Arial" w:hAnsi="Arial" w:cs="Arial"/>
                <w:b/>
                <w:kern w:val="2"/>
              </w:rPr>
            </w:pPr>
            <w:r w:rsidRPr="00E11586">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E11586" w:rsidRDefault="00B039A0" w:rsidP="00117A53">
            <w:pPr>
              <w:pStyle w:val="Contedodatabela"/>
              <w:spacing w:line="276" w:lineRule="auto"/>
              <w:jc w:val="center"/>
              <w:rPr>
                <w:rFonts w:ascii="Arial" w:hAnsi="Arial" w:cs="Arial"/>
                <w:kern w:val="2"/>
              </w:rPr>
            </w:pPr>
            <w:r w:rsidRPr="00E11586">
              <w:rPr>
                <w:rFonts w:ascii="Arial" w:hAnsi="Arial" w:cs="Arial"/>
                <w:b/>
              </w:rPr>
              <w:t>Descritivo</w:t>
            </w:r>
          </w:p>
        </w:tc>
      </w:tr>
      <w:tr w:rsidR="00057629" w:rsidRPr="00E11586"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425DE218" w:rsidR="00057629" w:rsidRPr="00057629" w:rsidRDefault="00057629" w:rsidP="00117A53">
            <w:pPr>
              <w:spacing w:line="276" w:lineRule="auto"/>
              <w:jc w:val="center"/>
              <w:rPr>
                <w:rFonts w:ascii="Arial" w:hAnsi="Arial" w:cs="Arial"/>
                <w:b/>
              </w:rPr>
            </w:pPr>
            <w:r w:rsidRPr="00057629">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26B7994C" w:rsidR="00057629" w:rsidRPr="00057629" w:rsidRDefault="00057629" w:rsidP="00117A53">
            <w:pPr>
              <w:pStyle w:val="Contedodatabela"/>
              <w:spacing w:line="276" w:lineRule="auto"/>
              <w:jc w:val="center"/>
              <w:rPr>
                <w:rFonts w:ascii="Arial" w:hAnsi="Arial" w:cs="Arial"/>
              </w:rPr>
            </w:pPr>
            <w:r w:rsidRPr="00057629">
              <w:rPr>
                <w:rFonts w:ascii="Arial" w:hAnsi="Arial" w:cs="Arial"/>
                <w:bCs/>
                <w:color w:val="000000"/>
              </w:rPr>
              <w:t>01</w:t>
            </w:r>
          </w:p>
        </w:tc>
        <w:tc>
          <w:tcPr>
            <w:tcW w:w="850" w:type="dxa"/>
            <w:tcBorders>
              <w:top w:val="single" w:sz="4" w:space="0" w:color="000000"/>
              <w:left w:val="single" w:sz="4" w:space="0" w:color="000000"/>
              <w:bottom w:val="single" w:sz="4" w:space="0" w:color="000000"/>
              <w:right w:val="nil"/>
            </w:tcBorders>
            <w:vAlign w:val="center"/>
          </w:tcPr>
          <w:p w14:paraId="1F2A3AB6" w14:textId="6C80C5A2" w:rsidR="00057629" w:rsidRPr="00E11586" w:rsidRDefault="00057629" w:rsidP="00117A53">
            <w:pPr>
              <w:pStyle w:val="Contedodatabela"/>
              <w:spacing w:line="276" w:lineRule="auto"/>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232ACD91" w:rsidR="00057629" w:rsidRPr="00E11586" w:rsidRDefault="00057629" w:rsidP="00117A53">
            <w:pPr>
              <w:pStyle w:val="Contedodatabela"/>
              <w:spacing w:line="276" w:lineRule="auto"/>
              <w:rPr>
                <w:rFonts w:ascii="Arial" w:hAnsi="Arial" w:cs="Arial"/>
              </w:rPr>
            </w:pPr>
            <w:r w:rsidRPr="00862737">
              <w:rPr>
                <w:rFonts w:ascii="Arial" w:hAnsi="Arial" w:cs="Arial"/>
              </w:rPr>
              <w:t>Empilhadeira elétrica</w:t>
            </w:r>
          </w:p>
        </w:tc>
      </w:tr>
    </w:tbl>
    <w:p w14:paraId="189CE17F" w14:textId="77777777" w:rsidR="00B039A0" w:rsidRDefault="00B039A0" w:rsidP="00117A53">
      <w:pPr>
        <w:tabs>
          <w:tab w:val="left" w:pos="284"/>
        </w:tabs>
        <w:spacing w:line="276" w:lineRule="auto"/>
        <w:jc w:val="both"/>
        <w:rPr>
          <w:rFonts w:ascii="Arial" w:eastAsia="Arial" w:hAnsi="Arial" w:cs="Arial"/>
          <w:sz w:val="10"/>
          <w:szCs w:val="10"/>
        </w:rPr>
      </w:pPr>
    </w:p>
    <w:p w14:paraId="4026E6CD" w14:textId="77777777" w:rsidR="00477C6E" w:rsidRDefault="00477C6E" w:rsidP="00117A53">
      <w:pPr>
        <w:tabs>
          <w:tab w:val="left" w:pos="284"/>
        </w:tabs>
        <w:spacing w:line="276" w:lineRule="auto"/>
        <w:jc w:val="both"/>
        <w:rPr>
          <w:rFonts w:ascii="Arial" w:eastAsia="Arial" w:hAnsi="Arial" w:cs="Arial"/>
          <w:sz w:val="10"/>
          <w:szCs w:val="10"/>
        </w:rPr>
      </w:pPr>
    </w:p>
    <w:p w14:paraId="2F710B1C" w14:textId="77777777" w:rsidR="00477C6E" w:rsidRPr="004103A8" w:rsidRDefault="00477C6E" w:rsidP="00117A53">
      <w:pPr>
        <w:tabs>
          <w:tab w:val="left" w:pos="284"/>
        </w:tabs>
        <w:spacing w:line="276" w:lineRule="auto"/>
        <w:jc w:val="both"/>
        <w:rPr>
          <w:rFonts w:ascii="Arial" w:eastAsia="Arial" w:hAnsi="Arial" w:cs="Arial"/>
          <w:sz w:val="10"/>
          <w:szCs w:val="10"/>
        </w:rPr>
      </w:pPr>
    </w:p>
    <w:p w14:paraId="55837B9C" w14:textId="77777777" w:rsidR="00906BC5" w:rsidRPr="00E11586" w:rsidRDefault="00906BC5" w:rsidP="00117A53">
      <w:pPr>
        <w:numPr>
          <w:ilvl w:val="0"/>
          <w:numId w:val="9"/>
        </w:numPr>
        <w:tabs>
          <w:tab w:val="left" w:pos="284"/>
        </w:tabs>
        <w:spacing w:line="276" w:lineRule="auto"/>
        <w:jc w:val="both"/>
        <w:rPr>
          <w:rFonts w:ascii="Arial" w:eastAsia="Arial" w:hAnsi="Arial" w:cs="Arial"/>
        </w:rPr>
      </w:pPr>
      <w:r w:rsidRPr="00E11586">
        <w:rPr>
          <w:rFonts w:ascii="Arial" w:hAnsi="Arial" w:cs="Arial"/>
        </w:rPr>
        <w:t>Descritivo técnico:</w:t>
      </w:r>
    </w:p>
    <w:p w14:paraId="3029EB89" w14:textId="77777777" w:rsidR="00DC2F9A" w:rsidRPr="00057629" w:rsidRDefault="00DC2F9A" w:rsidP="00117A53">
      <w:pPr>
        <w:spacing w:line="276" w:lineRule="auto"/>
        <w:jc w:val="both"/>
        <w:rPr>
          <w:rFonts w:ascii="Arial" w:hAnsi="Arial" w:cs="Arial"/>
        </w:rPr>
      </w:pPr>
    </w:p>
    <w:p w14:paraId="5CD75C40" w14:textId="77777777" w:rsidR="00057629" w:rsidRPr="00057629" w:rsidRDefault="00057629" w:rsidP="00117A53">
      <w:pPr>
        <w:spacing w:line="276" w:lineRule="auto"/>
        <w:jc w:val="both"/>
        <w:rPr>
          <w:rFonts w:ascii="Arial" w:hAnsi="Arial" w:cs="Arial"/>
          <w:bCs/>
        </w:rPr>
      </w:pPr>
      <w:r w:rsidRPr="00057629">
        <w:rPr>
          <w:rFonts w:ascii="Arial" w:hAnsi="Arial" w:cs="Arial"/>
          <w:b/>
        </w:rPr>
        <w:t xml:space="preserve">Item 01 - Empilhadeira Elétrica: </w:t>
      </w:r>
      <w:r w:rsidRPr="00057629">
        <w:rPr>
          <w:rFonts w:ascii="Arial" w:hAnsi="Arial" w:cs="Arial"/>
          <w:bCs/>
        </w:rPr>
        <w:t>A empilhadeira deverá atender, no mínimo, às seguintes características:</w:t>
      </w:r>
    </w:p>
    <w:p w14:paraId="4CFAE269" w14:textId="07985E30" w:rsidR="00057629" w:rsidRPr="00057629" w:rsidRDefault="00057629" w:rsidP="00117A53">
      <w:pPr>
        <w:pStyle w:val="PargrafodaLista"/>
        <w:numPr>
          <w:ilvl w:val="0"/>
          <w:numId w:val="26"/>
        </w:numPr>
        <w:spacing w:after="0"/>
        <w:ind w:left="567" w:hanging="141"/>
        <w:jc w:val="both"/>
        <w:rPr>
          <w:rFonts w:ascii="Arial" w:hAnsi="Arial" w:cs="Arial"/>
          <w:bCs/>
          <w:sz w:val="20"/>
        </w:rPr>
      </w:pPr>
      <w:r w:rsidRPr="00057629">
        <w:rPr>
          <w:rFonts w:ascii="Arial" w:hAnsi="Arial" w:cs="Arial"/>
          <w:bCs/>
          <w:sz w:val="20"/>
        </w:rPr>
        <w:t>Tipo: Empilhadeira elétrica contrabalançada;</w:t>
      </w:r>
    </w:p>
    <w:p w14:paraId="4FCCA3D8" w14:textId="10BE2F9B" w:rsidR="00057629" w:rsidRPr="00057629" w:rsidRDefault="00057629" w:rsidP="00117A53">
      <w:pPr>
        <w:pStyle w:val="PargrafodaLista"/>
        <w:numPr>
          <w:ilvl w:val="0"/>
          <w:numId w:val="26"/>
        </w:numPr>
        <w:spacing w:after="0"/>
        <w:ind w:left="567" w:hanging="141"/>
        <w:jc w:val="both"/>
        <w:rPr>
          <w:rFonts w:ascii="Arial" w:hAnsi="Arial" w:cs="Arial"/>
          <w:bCs/>
          <w:sz w:val="20"/>
        </w:rPr>
      </w:pPr>
      <w:r w:rsidRPr="00057629">
        <w:rPr>
          <w:rFonts w:ascii="Arial" w:hAnsi="Arial" w:cs="Arial"/>
          <w:bCs/>
          <w:sz w:val="20"/>
        </w:rPr>
        <w:t>Capacidade nominal de carga: mínima 2.500 kg;</w:t>
      </w:r>
    </w:p>
    <w:p w14:paraId="78B67D2B" w14:textId="30B6F63E" w:rsidR="00057629" w:rsidRPr="00057629" w:rsidRDefault="00057629" w:rsidP="00117A53">
      <w:pPr>
        <w:pStyle w:val="PargrafodaLista"/>
        <w:numPr>
          <w:ilvl w:val="0"/>
          <w:numId w:val="26"/>
        </w:numPr>
        <w:spacing w:after="0"/>
        <w:ind w:left="567" w:hanging="141"/>
        <w:jc w:val="both"/>
        <w:rPr>
          <w:rFonts w:ascii="Arial" w:hAnsi="Arial" w:cs="Arial"/>
          <w:bCs/>
          <w:sz w:val="20"/>
        </w:rPr>
      </w:pPr>
      <w:r w:rsidRPr="00057629">
        <w:rPr>
          <w:rFonts w:ascii="Arial" w:hAnsi="Arial" w:cs="Arial"/>
          <w:bCs/>
          <w:sz w:val="20"/>
        </w:rPr>
        <w:t>Centro de carga: 500 mm;</w:t>
      </w:r>
    </w:p>
    <w:p w14:paraId="0BECC373" w14:textId="0B62E227" w:rsidR="00057629" w:rsidRPr="00057629" w:rsidRDefault="00057629" w:rsidP="00117A53">
      <w:pPr>
        <w:pStyle w:val="PargrafodaLista"/>
        <w:numPr>
          <w:ilvl w:val="0"/>
          <w:numId w:val="26"/>
        </w:numPr>
        <w:spacing w:after="0"/>
        <w:ind w:left="567" w:hanging="141"/>
        <w:jc w:val="both"/>
        <w:rPr>
          <w:rFonts w:ascii="Arial" w:hAnsi="Arial" w:cs="Arial"/>
          <w:bCs/>
          <w:sz w:val="20"/>
        </w:rPr>
      </w:pPr>
      <w:r w:rsidRPr="00057629">
        <w:rPr>
          <w:rFonts w:ascii="Arial" w:hAnsi="Arial" w:cs="Arial"/>
          <w:bCs/>
          <w:sz w:val="20"/>
        </w:rPr>
        <w:t>Altura máxima de elevação: mínima de 4,0 m, preferencialmente até 6,0 m, conforme aplicação;</w:t>
      </w:r>
    </w:p>
    <w:p w14:paraId="1512CAC0" w14:textId="69901A8A" w:rsidR="00057629" w:rsidRPr="00057629" w:rsidRDefault="00057629" w:rsidP="00117A53">
      <w:pPr>
        <w:pStyle w:val="PargrafodaLista"/>
        <w:numPr>
          <w:ilvl w:val="0"/>
          <w:numId w:val="26"/>
        </w:numPr>
        <w:spacing w:after="0"/>
        <w:ind w:left="567" w:hanging="141"/>
        <w:jc w:val="both"/>
        <w:rPr>
          <w:rFonts w:ascii="Arial" w:hAnsi="Arial" w:cs="Arial"/>
          <w:bCs/>
          <w:sz w:val="20"/>
        </w:rPr>
      </w:pPr>
      <w:r w:rsidRPr="00057629">
        <w:rPr>
          <w:rFonts w:ascii="Arial" w:hAnsi="Arial" w:cs="Arial"/>
          <w:bCs/>
          <w:sz w:val="20"/>
        </w:rPr>
        <w:t xml:space="preserve">Torre: Duplex ou </w:t>
      </w:r>
      <w:proofErr w:type="spellStart"/>
      <w:r w:rsidRPr="00057629">
        <w:rPr>
          <w:rFonts w:ascii="Arial" w:hAnsi="Arial" w:cs="Arial"/>
          <w:bCs/>
          <w:sz w:val="20"/>
        </w:rPr>
        <w:t>Triplex</w:t>
      </w:r>
      <w:proofErr w:type="spellEnd"/>
      <w:r w:rsidRPr="00057629">
        <w:rPr>
          <w:rFonts w:ascii="Arial" w:hAnsi="Arial" w:cs="Arial"/>
          <w:bCs/>
          <w:sz w:val="20"/>
        </w:rPr>
        <w:t>;</w:t>
      </w:r>
    </w:p>
    <w:p w14:paraId="0CF8F587" w14:textId="1C79E811" w:rsidR="00057629" w:rsidRPr="00057629" w:rsidRDefault="00057629" w:rsidP="00117A53">
      <w:pPr>
        <w:pStyle w:val="PargrafodaLista"/>
        <w:numPr>
          <w:ilvl w:val="0"/>
          <w:numId w:val="26"/>
        </w:numPr>
        <w:spacing w:after="0"/>
        <w:ind w:left="567" w:hanging="141"/>
        <w:jc w:val="both"/>
        <w:rPr>
          <w:rFonts w:ascii="Arial" w:hAnsi="Arial" w:cs="Arial"/>
          <w:bCs/>
          <w:sz w:val="20"/>
        </w:rPr>
      </w:pPr>
      <w:r w:rsidRPr="00057629">
        <w:rPr>
          <w:rFonts w:ascii="Arial" w:hAnsi="Arial" w:cs="Arial"/>
          <w:bCs/>
          <w:sz w:val="20"/>
        </w:rPr>
        <w:t>Sistema de direção elétrica;</w:t>
      </w:r>
    </w:p>
    <w:p w14:paraId="45F00459" w14:textId="3A25BFF3" w:rsidR="00057629" w:rsidRPr="00057629" w:rsidRDefault="00057629" w:rsidP="00117A53">
      <w:pPr>
        <w:pStyle w:val="PargrafodaLista"/>
        <w:numPr>
          <w:ilvl w:val="0"/>
          <w:numId w:val="26"/>
        </w:numPr>
        <w:spacing w:after="0"/>
        <w:ind w:left="567" w:hanging="141"/>
        <w:jc w:val="both"/>
        <w:rPr>
          <w:rFonts w:ascii="Arial" w:hAnsi="Arial" w:cs="Arial"/>
          <w:bCs/>
          <w:sz w:val="20"/>
        </w:rPr>
      </w:pPr>
      <w:r w:rsidRPr="00057629">
        <w:rPr>
          <w:rFonts w:ascii="Arial" w:hAnsi="Arial" w:cs="Arial"/>
          <w:bCs/>
          <w:sz w:val="20"/>
        </w:rPr>
        <w:t>Alimentação elétrica em 48 V;</w:t>
      </w:r>
    </w:p>
    <w:p w14:paraId="23E3AF0A" w14:textId="63ECF990" w:rsidR="00057629" w:rsidRPr="00057629" w:rsidRDefault="00057629" w:rsidP="00117A53">
      <w:pPr>
        <w:pStyle w:val="PargrafodaLista"/>
        <w:numPr>
          <w:ilvl w:val="0"/>
          <w:numId w:val="26"/>
        </w:numPr>
        <w:spacing w:after="0"/>
        <w:ind w:left="567" w:hanging="141"/>
        <w:jc w:val="both"/>
        <w:rPr>
          <w:rFonts w:ascii="Arial" w:hAnsi="Arial" w:cs="Arial"/>
          <w:bCs/>
          <w:sz w:val="20"/>
        </w:rPr>
      </w:pPr>
      <w:r w:rsidRPr="00057629">
        <w:rPr>
          <w:rFonts w:ascii="Arial" w:hAnsi="Arial" w:cs="Arial"/>
          <w:bCs/>
          <w:sz w:val="20"/>
        </w:rPr>
        <w:lastRenderedPageBreak/>
        <w:t>Sistema de freio regenerativo;</w:t>
      </w:r>
    </w:p>
    <w:p w14:paraId="70BECAE7" w14:textId="2179DD41" w:rsidR="00057629" w:rsidRPr="00057629" w:rsidRDefault="00057629" w:rsidP="00117A53">
      <w:pPr>
        <w:pStyle w:val="PargrafodaLista"/>
        <w:numPr>
          <w:ilvl w:val="0"/>
          <w:numId w:val="26"/>
        </w:numPr>
        <w:spacing w:after="0"/>
        <w:ind w:left="567" w:hanging="141"/>
        <w:jc w:val="both"/>
        <w:rPr>
          <w:rFonts w:ascii="Arial" w:hAnsi="Arial" w:cs="Arial"/>
          <w:bCs/>
          <w:sz w:val="20"/>
        </w:rPr>
      </w:pPr>
      <w:r w:rsidRPr="00057629">
        <w:rPr>
          <w:rFonts w:ascii="Arial" w:hAnsi="Arial" w:cs="Arial"/>
          <w:bCs/>
          <w:sz w:val="20"/>
        </w:rPr>
        <w:t>Raio de giro aproximado de 2,0 m;</w:t>
      </w:r>
    </w:p>
    <w:p w14:paraId="627AE991" w14:textId="56AD0044" w:rsidR="00057629" w:rsidRPr="00057629" w:rsidRDefault="00057629" w:rsidP="00117A53">
      <w:pPr>
        <w:pStyle w:val="PargrafodaLista"/>
        <w:numPr>
          <w:ilvl w:val="0"/>
          <w:numId w:val="26"/>
        </w:numPr>
        <w:spacing w:after="0"/>
        <w:ind w:left="567" w:hanging="141"/>
        <w:jc w:val="both"/>
        <w:rPr>
          <w:rFonts w:ascii="Arial" w:hAnsi="Arial" w:cs="Arial"/>
          <w:bCs/>
          <w:sz w:val="20"/>
        </w:rPr>
      </w:pPr>
      <w:r w:rsidRPr="00057629">
        <w:rPr>
          <w:rFonts w:ascii="Arial" w:hAnsi="Arial" w:cs="Arial"/>
          <w:bCs/>
          <w:sz w:val="20"/>
        </w:rPr>
        <w:t>Garfos reguláveis compatíveis com pallets padrão PBR;</w:t>
      </w:r>
    </w:p>
    <w:p w14:paraId="205F3E03" w14:textId="35371C09" w:rsidR="00057629" w:rsidRPr="00057629" w:rsidRDefault="00057629" w:rsidP="00117A53">
      <w:pPr>
        <w:pStyle w:val="PargrafodaLista"/>
        <w:numPr>
          <w:ilvl w:val="0"/>
          <w:numId w:val="26"/>
        </w:numPr>
        <w:spacing w:after="0"/>
        <w:ind w:left="567" w:hanging="141"/>
        <w:jc w:val="both"/>
        <w:rPr>
          <w:rFonts w:ascii="Arial" w:hAnsi="Arial" w:cs="Arial"/>
          <w:bCs/>
          <w:sz w:val="20"/>
        </w:rPr>
      </w:pPr>
      <w:r w:rsidRPr="00057629">
        <w:rPr>
          <w:rFonts w:ascii="Arial" w:hAnsi="Arial" w:cs="Arial"/>
          <w:bCs/>
          <w:sz w:val="20"/>
        </w:rPr>
        <w:t>Deslocador lateral (</w:t>
      </w:r>
      <w:proofErr w:type="spellStart"/>
      <w:r w:rsidRPr="00057629">
        <w:rPr>
          <w:rFonts w:ascii="Arial" w:hAnsi="Arial" w:cs="Arial"/>
          <w:bCs/>
          <w:sz w:val="20"/>
        </w:rPr>
        <w:t>Side</w:t>
      </w:r>
      <w:proofErr w:type="spellEnd"/>
      <w:r w:rsidRPr="00057629">
        <w:rPr>
          <w:rFonts w:ascii="Arial" w:hAnsi="Arial" w:cs="Arial"/>
          <w:bCs/>
          <w:sz w:val="20"/>
        </w:rPr>
        <w:t xml:space="preserve"> Shift);</w:t>
      </w:r>
    </w:p>
    <w:p w14:paraId="00DAC6DF" w14:textId="48601D6F" w:rsidR="00057629" w:rsidRPr="00057629" w:rsidRDefault="00057629" w:rsidP="00117A53">
      <w:pPr>
        <w:pStyle w:val="PargrafodaLista"/>
        <w:numPr>
          <w:ilvl w:val="0"/>
          <w:numId w:val="26"/>
        </w:numPr>
        <w:spacing w:after="0"/>
        <w:ind w:left="567" w:hanging="141"/>
        <w:jc w:val="both"/>
        <w:rPr>
          <w:rFonts w:ascii="Arial" w:hAnsi="Arial" w:cs="Arial"/>
          <w:bCs/>
          <w:sz w:val="20"/>
        </w:rPr>
      </w:pPr>
      <w:r w:rsidRPr="00057629">
        <w:rPr>
          <w:rFonts w:ascii="Arial" w:hAnsi="Arial" w:cs="Arial"/>
          <w:bCs/>
          <w:sz w:val="20"/>
        </w:rPr>
        <w:t>Assento ergonômico com cinto de segurança;</w:t>
      </w:r>
    </w:p>
    <w:p w14:paraId="640BFAF4" w14:textId="36126BE9" w:rsidR="00057629" w:rsidRPr="00057629" w:rsidRDefault="00057629" w:rsidP="00117A53">
      <w:pPr>
        <w:pStyle w:val="PargrafodaLista"/>
        <w:numPr>
          <w:ilvl w:val="0"/>
          <w:numId w:val="26"/>
        </w:numPr>
        <w:spacing w:after="0"/>
        <w:ind w:left="567" w:hanging="141"/>
        <w:jc w:val="both"/>
        <w:rPr>
          <w:rFonts w:ascii="Arial" w:hAnsi="Arial" w:cs="Arial"/>
          <w:bCs/>
          <w:sz w:val="20"/>
        </w:rPr>
      </w:pPr>
      <w:r w:rsidRPr="00057629">
        <w:rPr>
          <w:rFonts w:ascii="Arial" w:hAnsi="Arial" w:cs="Arial"/>
          <w:bCs/>
          <w:sz w:val="20"/>
        </w:rPr>
        <w:t>Alarme sonoro de ré;</w:t>
      </w:r>
    </w:p>
    <w:p w14:paraId="3AA74759" w14:textId="5902CB10" w:rsidR="00057629" w:rsidRPr="00057629" w:rsidRDefault="00057629" w:rsidP="00117A53">
      <w:pPr>
        <w:pStyle w:val="PargrafodaLista"/>
        <w:numPr>
          <w:ilvl w:val="0"/>
          <w:numId w:val="26"/>
        </w:numPr>
        <w:spacing w:after="0"/>
        <w:ind w:left="567" w:hanging="141"/>
        <w:jc w:val="both"/>
        <w:rPr>
          <w:rFonts w:ascii="Arial" w:hAnsi="Arial" w:cs="Arial"/>
          <w:bCs/>
          <w:sz w:val="20"/>
        </w:rPr>
      </w:pPr>
      <w:r w:rsidRPr="00057629">
        <w:rPr>
          <w:rFonts w:ascii="Arial" w:hAnsi="Arial" w:cs="Arial"/>
          <w:bCs/>
          <w:sz w:val="20"/>
        </w:rPr>
        <w:t>Luz de advertência (</w:t>
      </w:r>
      <w:proofErr w:type="spellStart"/>
      <w:r w:rsidRPr="00057629">
        <w:rPr>
          <w:rFonts w:ascii="Arial" w:hAnsi="Arial" w:cs="Arial"/>
          <w:bCs/>
          <w:sz w:val="20"/>
        </w:rPr>
        <w:t>giroflex</w:t>
      </w:r>
      <w:proofErr w:type="spellEnd"/>
      <w:r w:rsidRPr="00057629">
        <w:rPr>
          <w:rFonts w:ascii="Arial" w:hAnsi="Arial" w:cs="Arial"/>
          <w:bCs/>
          <w:sz w:val="20"/>
        </w:rPr>
        <w:t xml:space="preserve"> ou similar);</w:t>
      </w:r>
    </w:p>
    <w:p w14:paraId="3E68E511" w14:textId="6625F3B2" w:rsidR="00057629" w:rsidRPr="00057629" w:rsidRDefault="00057629" w:rsidP="00117A53">
      <w:pPr>
        <w:pStyle w:val="PargrafodaLista"/>
        <w:numPr>
          <w:ilvl w:val="0"/>
          <w:numId w:val="26"/>
        </w:numPr>
        <w:spacing w:after="0"/>
        <w:ind w:left="567" w:hanging="141"/>
        <w:jc w:val="both"/>
        <w:rPr>
          <w:rFonts w:ascii="Arial" w:hAnsi="Arial" w:cs="Arial"/>
          <w:bCs/>
          <w:sz w:val="20"/>
        </w:rPr>
      </w:pPr>
      <w:r w:rsidRPr="00057629">
        <w:rPr>
          <w:rFonts w:ascii="Arial" w:hAnsi="Arial" w:cs="Arial"/>
          <w:bCs/>
          <w:sz w:val="20"/>
        </w:rPr>
        <w:t>Buzina;</w:t>
      </w:r>
    </w:p>
    <w:p w14:paraId="59289ECE" w14:textId="0866D0B5" w:rsidR="00057629" w:rsidRPr="00057629" w:rsidRDefault="00057629" w:rsidP="00117A53">
      <w:pPr>
        <w:pStyle w:val="PargrafodaLista"/>
        <w:numPr>
          <w:ilvl w:val="0"/>
          <w:numId w:val="26"/>
        </w:numPr>
        <w:spacing w:after="0"/>
        <w:ind w:left="567" w:hanging="141"/>
        <w:jc w:val="both"/>
        <w:rPr>
          <w:rFonts w:ascii="Arial" w:hAnsi="Arial" w:cs="Arial"/>
          <w:bCs/>
          <w:sz w:val="20"/>
        </w:rPr>
      </w:pPr>
      <w:r w:rsidRPr="00057629">
        <w:rPr>
          <w:rFonts w:ascii="Arial" w:hAnsi="Arial" w:cs="Arial"/>
          <w:bCs/>
          <w:sz w:val="20"/>
        </w:rPr>
        <w:t>Espelhos retrovisores;</w:t>
      </w:r>
    </w:p>
    <w:p w14:paraId="066138AE" w14:textId="744C8B71" w:rsidR="00057629" w:rsidRPr="00057629" w:rsidRDefault="00057629" w:rsidP="00117A53">
      <w:pPr>
        <w:pStyle w:val="PargrafodaLista"/>
        <w:numPr>
          <w:ilvl w:val="0"/>
          <w:numId w:val="26"/>
        </w:numPr>
        <w:spacing w:after="0"/>
        <w:ind w:left="567" w:hanging="141"/>
        <w:jc w:val="both"/>
        <w:rPr>
          <w:rFonts w:ascii="Arial" w:hAnsi="Arial" w:cs="Arial"/>
          <w:bCs/>
          <w:sz w:val="20"/>
        </w:rPr>
      </w:pPr>
      <w:proofErr w:type="spellStart"/>
      <w:r w:rsidRPr="00057629">
        <w:rPr>
          <w:rFonts w:ascii="Arial" w:hAnsi="Arial" w:cs="Arial"/>
          <w:bCs/>
          <w:sz w:val="20"/>
        </w:rPr>
        <w:t>Horímetro</w:t>
      </w:r>
      <w:proofErr w:type="spellEnd"/>
      <w:r w:rsidRPr="00057629">
        <w:rPr>
          <w:rFonts w:ascii="Arial" w:hAnsi="Arial" w:cs="Arial"/>
          <w:bCs/>
          <w:sz w:val="20"/>
        </w:rPr>
        <w:t>;</w:t>
      </w:r>
    </w:p>
    <w:p w14:paraId="5AC817A4" w14:textId="6E887CDC" w:rsidR="00057629" w:rsidRPr="00057629" w:rsidRDefault="00057629" w:rsidP="00117A53">
      <w:pPr>
        <w:pStyle w:val="PargrafodaLista"/>
        <w:numPr>
          <w:ilvl w:val="0"/>
          <w:numId w:val="26"/>
        </w:numPr>
        <w:spacing w:after="0"/>
        <w:ind w:left="567" w:hanging="141"/>
        <w:jc w:val="both"/>
        <w:rPr>
          <w:rFonts w:ascii="Arial" w:hAnsi="Arial" w:cs="Arial"/>
          <w:bCs/>
          <w:sz w:val="20"/>
        </w:rPr>
      </w:pPr>
      <w:r w:rsidRPr="00057629">
        <w:rPr>
          <w:rFonts w:ascii="Arial" w:hAnsi="Arial" w:cs="Arial"/>
          <w:bCs/>
          <w:sz w:val="20"/>
        </w:rPr>
        <w:t>Com carregador da bateria;</w:t>
      </w:r>
    </w:p>
    <w:p w14:paraId="493FE3C4" w14:textId="0279D2C9" w:rsidR="00057629" w:rsidRPr="00057629" w:rsidRDefault="00057629" w:rsidP="00117A53">
      <w:pPr>
        <w:pStyle w:val="PargrafodaLista"/>
        <w:numPr>
          <w:ilvl w:val="0"/>
          <w:numId w:val="26"/>
        </w:numPr>
        <w:spacing w:after="0"/>
        <w:ind w:left="567" w:hanging="141"/>
        <w:jc w:val="both"/>
        <w:rPr>
          <w:rFonts w:ascii="Arial" w:hAnsi="Arial" w:cs="Arial"/>
          <w:bCs/>
          <w:sz w:val="20"/>
        </w:rPr>
      </w:pPr>
      <w:r w:rsidRPr="00057629">
        <w:rPr>
          <w:rFonts w:ascii="Arial" w:hAnsi="Arial" w:cs="Arial"/>
          <w:bCs/>
          <w:sz w:val="20"/>
        </w:rPr>
        <w:t>Sistema de estabilidade ativa (SAS ou equivalente);</w:t>
      </w:r>
    </w:p>
    <w:p w14:paraId="3311B357" w14:textId="28F6A31B" w:rsidR="00057629" w:rsidRPr="00057629" w:rsidRDefault="00057629" w:rsidP="00117A53">
      <w:pPr>
        <w:pStyle w:val="PargrafodaLista"/>
        <w:numPr>
          <w:ilvl w:val="0"/>
          <w:numId w:val="26"/>
        </w:numPr>
        <w:spacing w:after="0"/>
        <w:ind w:left="567" w:hanging="141"/>
        <w:jc w:val="both"/>
        <w:rPr>
          <w:rFonts w:ascii="Arial" w:hAnsi="Arial" w:cs="Arial"/>
          <w:bCs/>
          <w:sz w:val="20"/>
        </w:rPr>
      </w:pPr>
      <w:r w:rsidRPr="00057629">
        <w:rPr>
          <w:rFonts w:ascii="Arial" w:hAnsi="Arial" w:cs="Arial"/>
          <w:bCs/>
          <w:sz w:val="20"/>
        </w:rPr>
        <w:t>Sistema de presença do operador (OPS ou equivalente);</w:t>
      </w:r>
    </w:p>
    <w:p w14:paraId="4919E1FA" w14:textId="77777777" w:rsidR="00057629" w:rsidRPr="00057629" w:rsidRDefault="00057629" w:rsidP="00117A53">
      <w:pPr>
        <w:pStyle w:val="PargrafodaLista"/>
        <w:numPr>
          <w:ilvl w:val="0"/>
          <w:numId w:val="26"/>
        </w:numPr>
        <w:spacing w:after="0"/>
        <w:ind w:left="567" w:hanging="141"/>
        <w:jc w:val="both"/>
        <w:rPr>
          <w:rFonts w:ascii="Arial" w:hAnsi="Arial" w:cs="Arial"/>
          <w:bCs/>
          <w:sz w:val="20"/>
        </w:rPr>
      </w:pPr>
      <w:r w:rsidRPr="00057629">
        <w:rPr>
          <w:rFonts w:ascii="Arial" w:hAnsi="Arial" w:cs="Arial"/>
          <w:bCs/>
          <w:sz w:val="20"/>
        </w:rPr>
        <w:t>Equipamento em conformidade com a NR-11 e NR-12, além das normas técnicas aplicáveis. As características do modelo de referência incluem capacidade de 2,5 toneladas, sistema elétrico de 48 V, motores elétricos de tração e elevação e recursos de segurança como SAS e OPS;</w:t>
      </w:r>
    </w:p>
    <w:p w14:paraId="00FF17B4" w14:textId="3C10C0B3" w:rsidR="00057629" w:rsidRPr="00057629" w:rsidRDefault="00057629" w:rsidP="00117A53">
      <w:pPr>
        <w:pStyle w:val="PargrafodaLista"/>
        <w:numPr>
          <w:ilvl w:val="0"/>
          <w:numId w:val="26"/>
        </w:numPr>
        <w:spacing w:after="0"/>
        <w:ind w:left="567" w:hanging="141"/>
        <w:jc w:val="both"/>
        <w:rPr>
          <w:rFonts w:ascii="Arial" w:hAnsi="Arial" w:cs="Arial"/>
          <w:bCs/>
          <w:sz w:val="20"/>
        </w:rPr>
      </w:pPr>
      <w:r w:rsidRPr="00057629">
        <w:rPr>
          <w:rFonts w:ascii="Arial" w:hAnsi="Arial" w:cs="Arial"/>
          <w:bCs/>
          <w:sz w:val="20"/>
        </w:rPr>
        <w:t>Pneu pneumático.</w:t>
      </w:r>
    </w:p>
    <w:p w14:paraId="1E30AE44" w14:textId="77777777" w:rsidR="00057629" w:rsidRDefault="00057629" w:rsidP="00117A53">
      <w:pPr>
        <w:spacing w:line="276" w:lineRule="auto"/>
        <w:jc w:val="both"/>
        <w:rPr>
          <w:rFonts w:ascii="Arial" w:hAnsi="Arial" w:cs="Arial"/>
          <w:b/>
          <w:bCs/>
          <w:iCs/>
        </w:rPr>
      </w:pPr>
    </w:p>
    <w:p w14:paraId="553D0CBC" w14:textId="77777777" w:rsidR="00057629" w:rsidRPr="00057629" w:rsidRDefault="00057629" w:rsidP="00117A53">
      <w:pPr>
        <w:spacing w:line="276" w:lineRule="auto"/>
        <w:jc w:val="both"/>
        <w:rPr>
          <w:rFonts w:ascii="Arial" w:hAnsi="Arial" w:cs="Arial"/>
          <w:b/>
          <w:bCs/>
        </w:rPr>
      </w:pPr>
      <w:r w:rsidRPr="00057629">
        <w:rPr>
          <w:rFonts w:ascii="Arial" w:hAnsi="Arial" w:cs="Arial"/>
          <w:b/>
          <w:bCs/>
          <w:iCs/>
        </w:rPr>
        <w:t>Marcas de referências</w:t>
      </w:r>
      <w:r w:rsidRPr="00057629">
        <w:rPr>
          <w:rFonts w:ascii="Arial" w:hAnsi="Arial" w:cs="Arial"/>
          <w:b/>
          <w:bCs/>
        </w:rPr>
        <w:t xml:space="preserve">: Toyota, </w:t>
      </w:r>
      <w:proofErr w:type="spellStart"/>
      <w:r w:rsidRPr="00057629">
        <w:rPr>
          <w:rFonts w:ascii="Arial" w:hAnsi="Arial" w:cs="Arial"/>
          <w:b/>
          <w:bCs/>
        </w:rPr>
        <w:t>Paletrans</w:t>
      </w:r>
      <w:proofErr w:type="spellEnd"/>
      <w:r w:rsidRPr="00057629">
        <w:rPr>
          <w:rFonts w:ascii="Arial" w:hAnsi="Arial" w:cs="Arial"/>
          <w:b/>
          <w:bCs/>
        </w:rPr>
        <w:t xml:space="preserve">, </w:t>
      </w:r>
      <w:proofErr w:type="spellStart"/>
      <w:r w:rsidRPr="00057629">
        <w:rPr>
          <w:rFonts w:ascii="Arial" w:hAnsi="Arial" w:cs="Arial"/>
          <w:b/>
          <w:bCs/>
        </w:rPr>
        <w:t>Heli</w:t>
      </w:r>
      <w:proofErr w:type="spellEnd"/>
      <w:r w:rsidRPr="00057629">
        <w:rPr>
          <w:rFonts w:ascii="Arial" w:hAnsi="Arial" w:cs="Arial"/>
          <w:b/>
          <w:bCs/>
        </w:rPr>
        <w:t xml:space="preserve"> </w:t>
      </w:r>
      <w:proofErr w:type="gramStart"/>
      <w:r w:rsidRPr="00057629">
        <w:rPr>
          <w:rFonts w:ascii="Arial" w:hAnsi="Arial" w:cs="Arial"/>
          <w:b/>
          <w:bCs/>
        </w:rPr>
        <w:t>Brasil</w:t>
      </w:r>
      <w:proofErr w:type="gramEnd"/>
    </w:p>
    <w:p w14:paraId="300A6020" w14:textId="77777777" w:rsidR="00057629" w:rsidRDefault="00057629" w:rsidP="00117A53">
      <w:pPr>
        <w:spacing w:line="276" w:lineRule="auto"/>
        <w:jc w:val="both"/>
        <w:rPr>
          <w:rFonts w:ascii="Arial" w:hAnsi="Arial" w:cs="Arial"/>
        </w:rPr>
      </w:pPr>
    </w:p>
    <w:p w14:paraId="6134B3C7" w14:textId="77777777" w:rsidR="00477C6E" w:rsidRPr="00057629" w:rsidRDefault="00477C6E" w:rsidP="00117A53">
      <w:pPr>
        <w:spacing w:line="276" w:lineRule="auto"/>
        <w:jc w:val="both"/>
        <w:rPr>
          <w:rFonts w:ascii="Arial" w:hAnsi="Arial" w:cs="Arial"/>
        </w:rPr>
      </w:pPr>
    </w:p>
    <w:p w14:paraId="1F9F364C" w14:textId="45427036" w:rsidR="00906BC5" w:rsidRPr="00E11586" w:rsidRDefault="00057629" w:rsidP="00117A53">
      <w:pPr>
        <w:shd w:val="clear" w:color="auto" w:fill="CCCCCC"/>
        <w:spacing w:line="276" w:lineRule="auto"/>
        <w:ind w:firstLine="567"/>
        <w:rPr>
          <w:rFonts w:ascii="Arial" w:hAnsi="Arial" w:cs="Arial"/>
        </w:rPr>
      </w:pPr>
      <w:r>
        <w:rPr>
          <w:rFonts w:ascii="Arial" w:hAnsi="Arial" w:cs="Arial"/>
          <w:b/>
          <w:bCs/>
        </w:rPr>
        <w:t>5</w:t>
      </w:r>
      <w:r w:rsidR="00EF135E" w:rsidRPr="00E11586">
        <w:rPr>
          <w:rFonts w:ascii="Arial" w:hAnsi="Arial" w:cs="Arial"/>
          <w:b/>
          <w:bCs/>
        </w:rPr>
        <w:t>.</w:t>
      </w:r>
      <w:r w:rsidR="00906BC5" w:rsidRPr="00E11586">
        <w:rPr>
          <w:rFonts w:ascii="Arial" w:hAnsi="Arial" w:cs="Arial"/>
          <w:b/>
          <w:bCs/>
        </w:rPr>
        <w:t xml:space="preserve"> DA EMBALAGEM</w:t>
      </w:r>
      <w:r w:rsidR="00B039A0" w:rsidRPr="00E11586">
        <w:rPr>
          <w:rFonts w:ascii="Arial" w:hAnsi="Arial" w:cs="Arial"/>
          <w:b/>
          <w:bCs/>
        </w:rPr>
        <w:t>:</w:t>
      </w:r>
    </w:p>
    <w:p w14:paraId="5C1097E9" w14:textId="77777777" w:rsidR="00057629" w:rsidRPr="004A1E0A" w:rsidRDefault="00057629" w:rsidP="00117A53">
      <w:pPr>
        <w:numPr>
          <w:ilvl w:val="0"/>
          <w:numId w:val="15"/>
        </w:numPr>
        <w:tabs>
          <w:tab w:val="left" w:pos="284"/>
        </w:tabs>
        <w:suppressAutoHyphens w:val="0"/>
        <w:spacing w:after="160" w:line="276" w:lineRule="auto"/>
        <w:contextualSpacing/>
        <w:jc w:val="both"/>
        <w:rPr>
          <w:rFonts w:ascii="Arial" w:eastAsia="Arial" w:hAnsi="Arial" w:cs="Arial"/>
          <w:kern w:val="0"/>
          <w:lang w:eastAsia="en-US"/>
        </w:rPr>
      </w:pPr>
      <w:r w:rsidRPr="004A1E0A">
        <w:rPr>
          <w:rFonts w:ascii="Arial" w:eastAsia="Arial" w:hAnsi="Arial" w:cs="Arial"/>
          <w:kern w:val="0"/>
          <w:lang w:eastAsia="en-US"/>
        </w:rPr>
        <w:t>Os produtos deverão ser acondicionados de acordo com a praxe do fabricante, garantindo sua integridade durante o transporte, armazenamento e uso. Rotulados conforme a legislação em vigor.</w:t>
      </w:r>
    </w:p>
    <w:p w14:paraId="17F2445C" w14:textId="77777777" w:rsidR="00057629" w:rsidRPr="00057629" w:rsidRDefault="00057629" w:rsidP="00117A53">
      <w:pPr>
        <w:numPr>
          <w:ilvl w:val="0"/>
          <w:numId w:val="15"/>
        </w:numPr>
        <w:tabs>
          <w:tab w:val="left" w:pos="284"/>
        </w:tabs>
        <w:spacing w:line="276" w:lineRule="auto"/>
        <w:jc w:val="both"/>
        <w:rPr>
          <w:rFonts w:ascii="Arial" w:hAnsi="Arial" w:cs="Arial"/>
        </w:rPr>
      </w:pPr>
      <w:r w:rsidRPr="004A1E0A">
        <w:rPr>
          <w:rFonts w:ascii="Arial" w:eastAsia="Arial" w:hAnsi="Arial" w:cs="Arial"/>
          <w:kern w:val="0"/>
          <w:lang w:eastAsia="en-US"/>
        </w:rPr>
        <w:t xml:space="preserve">Os equipamentos devem estar acondicionados em embalagem original, individual, lacrada, sem avarias, contendo a indicação do produto, marca e dados do fabricante (razão social, CNPJ e endereço), trazendo etiqueta impressa com número de lote, </w:t>
      </w:r>
      <w:proofErr w:type="gramStart"/>
      <w:r w:rsidRPr="004A1E0A">
        <w:rPr>
          <w:rFonts w:ascii="Arial" w:eastAsia="Arial" w:hAnsi="Arial" w:cs="Arial"/>
          <w:kern w:val="0"/>
          <w:lang w:eastAsia="en-US"/>
        </w:rPr>
        <w:t>data</w:t>
      </w:r>
      <w:proofErr w:type="gramEnd"/>
      <w:r w:rsidRPr="004A1E0A">
        <w:rPr>
          <w:rFonts w:ascii="Arial" w:eastAsia="Arial" w:hAnsi="Arial" w:cs="Arial"/>
          <w:kern w:val="0"/>
          <w:lang w:eastAsia="en-US"/>
        </w:rPr>
        <w:t xml:space="preserve"> de fabricação e demais informações adequadas com as especificações, com o menor volume possível, utilizando materiais recicláveis de forma a garantir a máxima proteção durante o transporte e armazenamento. </w:t>
      </w:r>
    </w:p>
    <w:p w14:paraId="39F2B23D" w14:textId="443529B4" w:rsidR="00906BC5" w:rsidRPr="00E11586" w:rsidRDefault="00057629" w:rsidP="00117A53">
      <w:pPr>
        <w:numPr>
          <w:ilvl w:val="0"/>
          <w:numId w:val="15"/>
        </w:numPr>
        <w:tabs>
          <w:tab w:val="left" w:pos="284"/>
        </w:tabs>
        <w:spacing w:line="276" w:lineRule="auto"/>
        <w:jc w:val="both"/>
        <w:rPr>
          <w:rFonts w:ascii="Arial" w:hAnsi="Arial" w:cs="Arial"/>
        </w:rPr>
      </w:pPr>
      <w:r w:rsidRPr="004A1E0A">
        <w:rPr>
          <w:rFonts w:ascii="Arial" w:eastAsia="Arial" w:hAnsi="Arial" w:cs="Arial"/>
          <w:kern w:val="0"/>
          <w:lang w:eastAsia="en-US"/>
        </w:rPr>
        <w:t xml:space="preserve">Todo material que contenha plástico em sua composição deve ser confeccionado preferencialmente em plástico </w:t>
      </w:r>
      <w:proofErr w:type="spellStart"/>
      <w:r w:rsidRPr="004A1E0A">
        <w:rPr>
          <w:rFonts w:ascii="Arial" w:eastAsia="Arial" w:hAnsi="Arial" w:cs="Arial"/>
          <w:kern w:val="0"/>
          <w:lang w:eastAsia="en-US"/>
        </w:rPr>
        <w:t>oxidegradável</w:t>
      </w:r>
      <w:proofErr w:type="spellEnd"/>
      <w:r w:rsidRPr="004A1E0A">
        <w:rPr>
          <w:rFonts w:ascii="Arial" w:eastAsia="Arial" w:hAnsi="Arial" w:cs="Arial"/>
          <w:kern w:val="0"/>
          <w:lang w:eastAsia="en-US"/>
        </w:rPr>
        <w:t xml:space="preserve"> e/ou reciclado, reciclável, em conformidade com a Política Nacional de Resíduos Sólidos, Lei n° 12.305/2010 e com as normas vigentes da ABNT.</w:t>
      </w:r>
    </w:p>
    <w:p w14:paraId="30AE662D" w14:textId="77777777" w:rsidR="00217F72" w:rsidRDefault="00217F72" w:rsidP="00117A53">
      <w:pPr>
        <w:spacing w:line="276" w:lineRule="auto"/>
        <w:jc w:val="both"/>
        <w:rPr>
          <w:rFonts w:ascii="Arial" w:eastAsia="Arial" w:hAnsi="Arial" w:cs="Arial"/>
        </w:rPr>
      </w:pPr>
    </w:p>
    <w:p w14:paraId="5E5AECA1" w14:textId="77777777" w:rsidR="00477C6E" w:rsidRPr="00E11586" w:rsidRDefault="00477C6E" w:rsidP="00117A53">
      <w:pPr>
        <w:spacing w:line="276" w:lineRule="auto"/>
        <w:jc w:val="both"/>
        <w:rPr>
          <w:rFonts w:ascii="Arial" w:eastAsia="Arial" w:hAnsi="Arial" w:cs="Arial"/>
        </w:rPr>
      </w:pPr>
    </w:p>
    <w:p w14:paraId="300C414E" w14:textId="0DBB3BC3" w:rsidR="00906BC5" w:rsidRPr="00E11586" w:rsidRDefault="00057629" w:rsidP="00117A53">
      <w:pPr>
        <w:shd w:val="clear" w:color="auto" w:fill="CCCCCC"/>
        <w:spacing w:line="276" w:lineRule="auto"/>
        <w:ind w:firstLine="561"/>
        <w:rPr>
          <w:rFonts w:ascii="Arial" w:hAnsi="Arial" w:cs="Arial"/>
        </w:rPr>
      </w:pPr>
      <w:r>
        <w:rPr>
          <w:rFonts w:ascii="Arial" w:hAnsi="Arial" w:cs="Arial"/>
          <w:b/>
          <w:bCs/>
        </w:rPr>
        <w:t>6</w:t>
      </w:r>
      <w:r w:rsidR="00EF135E" w:rsidRPr="00E11586">
        <w:rPr>
          <w:rFonts w:ascii="Arial" w:hAnsi="Arial" w:cs="Arial"/>
          <w:b/>
          <w:bCs/>
        </w:rPr>
        <w:t>.</w:t>
      </w:r>
      <w:r w:rsidR="00906BC5" w:rsidRPr="00E11586">
        <w:rPr>
          <w:rFonts w:ascii="Arial" w:hAnsi="Arial" w:cs="Arial"/>
          <w:b/>
          <w:bCs/>
        </w:rPr>
        <w:t xml:space="preserve"> DA ENTREGA</w:t>
      </w:r>
      <w:r w:rsidR="00B039A0" w:rsidRPr="00E11586">
        <w:rPr>
          <w:rFonts w:ascii="Arial" w:hAnsi="Arial" w:cs="Arial"/>
          <w:b/>
          <w:bCs/>
        </w:rPr>
        <w:t>:</w:t>
      </w:r>
    </w:p>
    <w:p w14:paraId="39DC61E6" w14:textId="77777777" w:rsidR="00057629" w:rsidRDefault="00057629" w:rsidP="00117A53">
      <w:pPr>
        <w:numPr>
          <w:ilvl w:val="0"/>
          <w:numId w:val="6"/>
        </w:numPr>
        <w:tabs>
          <w:tab w:val="left" w:pos="284"/>
        </w:tabs>
        <w:spacing w:line="276" w:lineRule="auto"/>
        <w:contextualSpacing/>
        <w:jc w:val="both"/>
        <w:rPr>
          <w:rFonts w:ascii="Arial" w:eastAsia="Arial" w:hAnsi="Arial" w:cs="Arial"/>
        </w:rPr>
      </w:pPr>
      <w:r w:rsidRPr="004A1E0A">
        <w:rPr>
          <w:rFonts w:ascii="Arial" w:eastAsia="Arial" w:hAnsi="Arial" w:cs="Arial"/>
        </w:rPr>
        <w:t>Prazo de entrega</w:t>
      </w:r>
      <w:r w:rsidRPr="004A1E0A">
        <w:rPr>
          <w:rFonts w:ascii="Arial" w:eastAsia="Arial" w:hAnsi="Arial" w:cs="Arial"/>
          <w:b/>
        </w:rPr>
        <w:t xml:space="preserve">: </w:t>
      </w:r>
      <w:r w:rsidRPr="004A1E0A">
        <w:rPr>
          <w:rFonts w:ascii="Arial" w:eastAsia="Arial" w:hAnsi="Arial" w:cs="Arial"/>
        </w:rPr>
        <w:t xml:space="preserve">Até o </w:t>
      </w:r>
      <w:r w:rsidRPr="00057629">
        <w:rPr>
          <w:rFonts w:ascii="Arial" w:eastAsia="Arial" w:hAnsi="Arial" w:cs="Arial"/>
          <w:b/>
        </w:rPr>
        <w:t>máximo de 40 (quarenta) dias corridos</w:t>
      </w:r>
      <w:r w:rsidRPr="004A1E0A">
        <w:rPr>
          <w:rFonts w:ascii="Arial" w:eastAsia="Arial" w:hAnsi="Arial" w:cs="Arial"/>
        </w:rPr>
        <w:t>, a contar da Ordem de Fornecimento, emitida pela Unidade Requisitante.</w:t>
      </w:r>
    </w:p>
    <w:p w14:paraId="56A47AC3" w14:textId="77777777" w:rsidR="00057629" w:rsidRPr="004A1E0A" w:rsidRDefault="00057629" w:rsidP="00117A53">
      <w:pPr>
        <w:numPr>
          <w:ilvl w:val="0"/>
          <w:numId w:val="6"/>
        </w:numPr>
        <w:tabs>
          <w:tab w:val="left" w:pos="284"/>
        </w:tabs>
        <w:spacing w:line="276" w:lineRule="auto"/>
        <w:contextualSpacing/>
        <w:jc w:val="both"/>
        <w:rPr>
          <w:rFonts w:ascii="Arial" w:eastAsia="Arial" w:hAnsi="Arial" w:cs="Arial"/>
        </w:rPr>
      </w:pPr>
      <w:r>
        <w:rPr>
          <w:rFonts w:ascii="Arial" w:eastAsia="Arial" w:hAnsi="Arial" w:cs="Arial"/>
        </w:rPr>
        <w:t xml:space="preserve">O </w:t>
      </w:r>
      <w:r w:rsidRPr="00057629">
        <w:rPr>
          <w:rFonts w:ascii="Arial" w:eastAsia="Arial" w:hAnsi="Arial" w:cs="Arial"/>
          <w:b/>
        </w:rPr>
        <w:t>Local de entrega</w:t>
      </w:r>
      <w:r>
        <w:rPr>
          <w:rFonts w:ascii="Arial" w:eastAsia="Arial" w:hAnsi="Arial" w:cs="Arial"/>
        </w:rPr>
        <w:t xml:space="preserve"> será </w:t>
      </w:r>
      <w:r w:rsidRPr="00057629">
        <w:rPr>
          <w:rFonts w:ascii="Arial" w:eastAsia="Arial" w:hAnsi="Arial" w:cs="Arial"/>
          <w:b/>
        </w:rPr>
        <w:t>na Avenida Dona Lídia, 493 – Vila Rezende – Piracicaba/SP</w:t>
      </w:r>
      <w:r>
        <w:rPr>
          <w:rFonts w:ascii="Arial" w:eastAsia="Arial" w:hAnsi="Arial" w:cs="Arial"/>
        </w:rPr>
        <w:t>, sendo de segunda a sexta-feira das 07h às 11h e das 13h às 15h.</w:t>
      </w:r>
    </w:p>
    <w:p w14:paraId="7F066C3E" w14:textId="77777777" w:rsidR="00057629" w:rsidRPr="004A1E0A" w:rsidRDefault="00057629" w:rsidP="00117A53">
      <w:pPr>
        <w:numPr>
          <w:ilvl w:val="0"/>
          <w:numId w:val="6"/>
        </w:numPr>
        <w:tabs>
          <w:tab w:val="left" w:pos="284"/>
        </w:tabs>
        <w:spacing w:line="276" w:lineRule="auto"/>
        <w:contextualSpacing/>
        <w:jc w:val="both"/>
        <w:rPr>
          <w:rFonts w:ascii="Arial" w:eastAsia="Arial" w:hAnsi="Arial" w:cs="Arial"/>
        </w:rPr>
      </w:pPr>
      <w:r w:rsidRPr="004A1E0A">
        <w:rPr>
          <w:rFonts w:ascii="Arial" w:eastAsia="Arial" w:hAnsi="Arial" w:cs="Arial"/>
        </w:rPr>
        <w:t>Horário de entrega: deverá ser agendado conforme solicitação da Divisão de Alimentação e Nutrição.</w:t>
      </w:r>
    </w:p>
    <w:p w14:paraId="34738BD2" w14:textId="77777777" w:rsidR="00057629" w:rsidRPr="004A1E0A" w:rsidRDefault="00057629" w:rsidP="00117A53">
      <w:pPr>
        <w:pStyle w:val="PargrafodaLista"/>
        <w:numPr>
          <w:ilvl w:val="0"/>
          <w:numId w:val="6"/>
        </w:numPr>
        <w:tabs>
          <w:tab w:val="left" w:pos="284"/>
        </w:tabs>
        <w:suppressAutoHyphens w:val="0"/>
        <w:spacing w:after="0"/>
        <w:contextualSpacing/>
        <w:jc w:val="both"/>
        <w:rPr>
          <w:rFonts w:ascii="Arial" w:hAnsi="Arial" w:cs="Arial"/>
          <w:shd w:val="clear" w:color="auto" w:fill="FFFFFF"/>
        </w:rPr>
      </w:pPr>
      <w:r w:rsidRPr="004A1E0A">
        <w:rPr>
          <w:rFonts w:ascii="Arial" w:hAnsi="Arial" w:cs="Arial"/>
          <w:shd w:val="clear" w:color="auto" w:fill="FFFFFF"/>
        </w:rPr>
        <w:t xml:space="preserve">A contratada será responsável pelo transporte e descarregamento do </w:t>
      </w:r>
      <w:r>
        <w:rPr>
          <w:rFonts w:ascii="Arial" w:hAnsi="Arial" w:cs="Arial"/>
          <w:shd w:val="clear" w:color="auto" w:fill="FFFFFF"/>
        </w:rPr>
        <w:t>equipamento</w:t>
      </w:r>
      <w:r w:rsidRPr="004A1E0A">
        <w:rPr>
          <w:rFonts w:ascii="Arial" w:hAnsi="Arial" w:cs="Arial"/>
          <w:shd w:val="clear" w:color="auto" w:fill="FFFFFF"/>
        </w:rPr>
        <w:t>, devendo entregá-lo em condições adequadas, garantindo a integridade e adequado funcionamento.</w:t>
      </w:r>
    </w:p>
    <w:p w14:paraId="4FC7D686" w14:textId="77777777" w:rsidR="00057629" w:rsidRPr="004A1E0A" w:rsidRDefault="00057629" w:rsidP="00117A53">
      <w:pPr>
        <w:pStyle w:val="PargrafodaLista"/>
        <w:numPr>
          <w:ilvl w:val="0"/>
          <w:numId w:val="6"/>
        </w:numPr>
        <w:tabs>
          <w:tab w:val="left" w:pos="284"/>
        </w:tabs>
        <w:suppressAutoHyphens w:val="0"/>
        <w:spacing w:after="0"/>
        <w:contextualSpacing/>
        <w:jc w:val="both"/>
        <w:rPr>
          <w:rFonts w:ascii="Arial" w:hAnsi="Arial" w:cs="Arial"/>
          <w:shd w:val="clear" w:color="auto" w:fill="FFFFFF"/>
        </w:rPr>
      </w:pPr>
      <w:r w:rsidRPr="004A1E0A">
        <w:rPr>
          <w:rFonts w:ascii="Arial" w:hAnsi="Arial" w:cs="Arial"/>
          <w:shd w:val="clear" w:color="auto" w:fill="FFFFFF"/>
        </w:rPr>
        <w:t xml:space="preserve">A entrega será acompanhada por fiscal e gestor do contrato. Serão conferidas as especificações e as condições do equipamento na entrega, caso algum item não seja entregue, ou não esteja </w:t>
      </w:r>
      <w:proofErr w:type="gramStart"/>
      <w:r w:rsidRPr="004A1E0A">
        <w:rPr>
          <w:rFonts w:ascii="Arial" w:hAnsi="Arial" w:cs="Arial"/>
          <w:shd w:val="clear" w:color="auto" w:fill="FFFFFF"/>
        </w:rPr>
        <w:t>de</w:t>
      </w:r>
      <w:proofErr w:type="gramEnd"/>
      <w:r w:rsidRPr="004A1E0A">
        <w:rPr>
          <w:rFonts w:ascii="Arial" w:hAnsi="Arial" w:cs="Arial"/>
          <w:shd w:val="clear" w:color="auto" w:fill="FFFFFF"/>
        </w:rPr>
        <w:t xml:space="preserve"> </w:t>
      </w:r>
      <w:proofErr w:type="gramStart"/>
      <w:r w:rsidRPr="004A1E0A">
        <w:rPr>
          <w:rFonts w:ascii="Arial" w:hAnsi="Arial" w:cs="Arial"/>
          <w:shd w:val="clear" w:color="auto" w:fill="FFFFFF"/>
        </w:rPr>
        <w:t>acordo</w:t>
      </w:r>
      <w:proofErr w:type="gramEnd"/>
      <w:r w:rsidRPr="004A1E0A">
        <w:rPr>
          <w:rFonts w:ascii="Arial" w:hAnsi="Arial" w:cs="Arial"/>
          <w:shd w:val="clear" w:color="auto" w:fill="FFFFFF"/>
        </w:rPr>
        <w:t xml:space="preserve"> com as especificações, o produto será recusado, a empresa será notificada para corrigir as inconsistências, com os custos correndo por conta da empresa contratada.</w:t>
      </w:r>
    </w:p>
    <w:p w14:paraId="2F89E4EA" w14:textId="77777777" w:rsidR="00057629" w:rsidRPr="004A1E0A" w:rsidRDefault="00057629" w:rsidP="00117A53">
      <w:pPr>
        <w:pStyle w:val="PargrafodaLista"/>
        <w:numPr>
          <w:ilvl w:val="0"/>
          <w:numId w:val="6"/>
        </w:numPr>
        <w:tabs>
          <w:tab w:val="left" w:pos="284"/>
        </w:tabs>
        <w:suppressAutoHyphens w:val="0"/>
        <w:spacing w:after="0"/>
        <w:contextualSpacing/>
        <w:jc w:val="both"/>
        <w:rPr>
          <w:rFonts w:ascii="Arial" w:hAnsi="Arial" w:cs="Arial"/>
          <w:shd w:val="clear" w:color="auto" w:fill="FFFFFF"/>
        </w:rPr>
      </w:pPr>
      <w:r w:rsidRPr="004A1E0A">
        <w:rPr>
          <w:rFonts w:ascii="Arial" w:hAnsi="Arial" w:cs="Arial"/>
          <w:shd w:val="clear" w:color="auto" w:fill="FFFFFF"/>
        </w:rPr>
        <w:t>Se for constatada qualquer alteração quanto ao produto aprovado, em relação à marca, especificações, qualidade, embalagens ou outros problemas identificados no momento da entrega, a contratada se compromete a trocá-lo sem ônus para a contratante, no prazo máximo de 10 (dez) dias úteis, a contar da notificação.</w:t>
      </w:r>
    </w:p>
    <w:p w14:paraId="5F021186" w14:textId="591D9DD1" w:rsidR="00906BC5" w:rsidRPr="00E11586" w:rsidRDefault="00057629" w:rsidP="00117A53">
      <w:pPr>
        <w:keepLines/>
        <w:numPr>
          <w:ilvl w:val="0"/>
          <w:numId w:val="6"/>
        </w:numPr>
        <w:tabs>
          <w:tab w:val="left" w:pos="284"/>
        </w:tabs>
        <w:spacing w:line="276" w:lineRule="auto"/>
        <w:jc w:val="both"/>
        <w:rPr>
          <w:rFonts w:ascii="Arial" w:hAnsi="Arial" w:cs="Arial"/>
        </w:rPr>
      </w:pPr>
      <w:r w:rsidRPr="004A1E0A">
        <w:rPr>
          <w:rFonts w:ascii="Arial" w:hAnsi="Arial" w:cs="Arial"/>
        </w:rPr>
        <w:lastRenderedPageBreak/>
        <w:t>O recebimento não implica em aceitação do item, que ficará condicionado à verificação da conformidade com as especificações técnicas constantes no termo de referência.</w:t>
      </w:r>
    </w:p>
    <w:p w14:paraId="6E06F0B8" w14:textId="77777777" w:rsidR="00217F72" w:rsidRDefault="00217F72" w:rsidP="00117A53">
      <w:pPr>
        <w:spacing w:line="276" w:lineRule="auto"/>
        <w:jc w:val="both"/>
        <w:rPr>
          <w:rFonts w:ascii="Arial" w:hAnsi="Arial" w:cs="Arial"/>
        </w:rPr>
      </w:pPr>
    </w:p>
    <w:p w14:paraId="3ED30300" w14:textId="77777777" w:rsidR="00477C6E" w:rsidRPr="00E11586" w:rsidRDefault="00477C6E" w:rsidP="00117A53">
      <w:pPr>
        <w:spacing w:line="276" w:lineRule="auto"/>
        <w:jc w:val="both"/>
        <w:rPr>
          <w:rFonts w:ascii="Arial" w:hAnsi="Arial" w:cs="Arial"/>
        </w:rPr>
      </w:pPr>
    </w:p>
    <w:p w14:paraId="29551AF2" w14:textId="3B2835DF" w:rsidR="00906BC5" w:rsidRPr="00E11586" w:rsidRDefault="00057629" w:rsidP="00117A53">
      <w:pPr>
        <w:shd w:val="clear" w:color="auto" w:fill="CCCCCC"/>
        <w:spacing w:line="276" w:lineRule="auto"/>
        <w:ind w:firstLine="561"/>
        <w:rPr>
          <w:rFonts w:ascii="Arial" w:hAnsi="Arial" w:cs="Arial"/>
        </w:rPr>
      </w:pPr>
      <w:r>
        <w:rPr>
          <w:rFonts w:ascii="Arial" w:hAnsi="Arial" w:cs="Arial"/>
          <w:b/>
          <w:bCs/>
        </w:rPr>
        <w:t>7</w:t>
      </w:r>
      <w:r w:rsidR="00EF135E" w:rsidRPr="00E11586">
        <w:rPr>
          <w:rFonts w:ascii="Arial" w:hAnsi="Arial" w:cs="Arial"/>
          <w:b/>
          <w:bCs/>
        </w:rPr>
        <w:t>.</w:t>
      </w:r>
      <w:r>
        <w:rPr>
          <w:rFonts w:ascii="Arial" w:hAnsi="Arial" w:cs="Arial"/>
          <w:b/>
          <w:bCs/>
        </w:rPr>
        <w:t xml:space="preserve"> DA GARANTIA</w:t>
      </w:r>
      <w:r w:rsidR="00906BC5" w:rsidRPr="00E11586">
        <w:rPr>
          <w:rFonts w:ascii="Arial" w:eastAsia="Arial" w:hAnsi="Arial" w:cs="Arial"/>
          <w:b/>
        </w:rPr>
        <w:t>:</w:t>
      </w:r>
    </w:p>
    <w:p w14:paraId="6F9C83E6" w14:textId="77777777" w:rsidR="00057629" w:rsidRPr="00057629" w:rsidRDefault="00057629" w:rsidP="00117A53">
      <w:pPr>
        <w:numPr>
          <w:ilvl w:val="0"/>
          <w:numId w:val="8"/>
        </w:numPr>
        <w:tabs>
          <w:tab w:val="left" w:pos="284"/>
        </w:tabs>
        <w:spacing w:line="276" w:lineRule="auto"/>
        <w:jc w:val="both"/>
        <w:rPr>
          <w:rFonts w:ascii="Arial" w:hAnsi="Arial" w:cs="Arial"/>
        </w:rPr>
      </w:pPr>
      <w:r w:rsidRPr="00057629">
        <w:rPr>
          <w:rFonts w:ascii="Arial" w:hAnsi="Arial" w:cs="Arial"/>
        </w:rPr>
        <w:t xml:space="preserve">A garantia deverá ser de no </w:t>
      </w:r>
      <w:r w:rsidRPr="00057629">
        <w:rPr>
          <w:rFonts w:ascii="Arial" w:hAnsi="Arial" w:cs="Arial"/>
          <w:b/>
        </w:rPr>
        <w:t>mínimo de 24 (vinte e quatro) meses</w:t>
      </w:r>
      <w:r w:rsidRPr="00057629">
        <w:rPr>
          <w:rFonts w:ascii="Arial" w:hAnsi="Arial" w:cs="Arial"/>
        </w:rPr>
        <w:t xml:space="preserve"> contados da data do recebimento definitivo.</w:t>
      </w:r>
    </w:p>
    <w:p w14:paraId="627D0876" w14:textId="77777777" w:rsidR="00057629" w:rsidRPr="00057629" w:rsidRDefault="00057629" w:rsidP="00117A53">
      <w:pPr>
        <w:numPr>
          <w:ilvl w:val="0"/>
          <w:numId w:val="8"/>
        </w:numPr>
        <w:tabs>
          <w:tab w:val="left" w:pos="284"/>
        </w:tabs>
        <w:spacing w:line="276" w:lineRule="auto"/>
        <w:jc w:val="both"/>
        <w:rPr>
          <w:rFonts w:ascii="Arial" w:hAnsi="Arial" w:cs="Arial"/>
        </w:rPr>
      </w:pPr>
      <w:r w:rsidRPr="00057629">
        <w:rPr>
          <w:rFonts w:ascii="Arial" w:hAnsi="Arial" w:cs="Arial"/>
        </w:rPr>
        <w:t>Durante a vigência da garantia, a contratada deverá substituir, sem nenhum ônus adicional, peças defeituosas ou com desgaste anormal, no prazo máximo de 10 (dez) dias, a contar da notificação formal.</w:t>
      </w:r>
    </w:p>
    <w:p w14:paraId="4902DEF5" w14:textId="5FF78826" w:rsidR="004103A8" w:rsidRPr="00057629" w:rsidRDefault="00057629" w:rsidP="00117A53">
      <w:pPr>
        <w:numPr>
          <w:ilvl w:val="0"/>
          <w:numId w:val="8"/>
        </w:numPr>
        <w:tabs>
          <w:tab w:val="left" w:pos="284"/>
        </w:tabs>
        <w:spacing w:line="276" w:lineRule="auto"/>
        <w:jc w:val="both"/>
        <w:rPr>
          <w:rFonts w:ascii="Arial" w:hAnsi="Arial" w:cs="Arial"/>
        </w:rPr>
      </w:pPr>
      <w:r w:rsidRPr="00057629">
        <w:rPr>
          <w:rFonts w:ascii="Arial" w:hAnsi="Arial" w:cs="Arial"/>
        </w:rPr>
        <w:t>A contratada deverá indicar nome e endereço da assistência técnica, preferencialmente no município de Piracicaba. Quando esta não estiver estabelecida no município, a Contratada se compromete a realizar o transporte do bem para a análise da assistência, sem custo adicional à Contratante.</w:t>
      </w:r>
    </w:p>
    <w:p w14:paraId="0F54EB26" w14:textId="77777777" w:rsidR="00217F72" w:rsidRPr="00E11586" w:rsidRDefault="00217F72" w:rsidP="00117A53">
      <w:pPr>
        <w:spacing w:line="276" w:lineRule="auto"/>
        <w:jc w:val="both"/>
        <w:rPr>
          <w:rFonts w:ascii="Arial" w:hAnsi="Arial" w:cs="Arial"/>
        </w:rPr>
      </w:pPr>
    </w:p>
    <w:p w14:paraId="3EBB0632" w14:textId="06C3C27E" w:rsidR="002D3F61" w:rsidRPr="002D3F61" w:rsidRDefault="00057629" w:rsidP="00117A53">
      <w:pPr>
        <w:shd w:val="clear" w:color="auto" w:fill="DDDDDD"/>
        <w:tabs>
          <w:tab w:val="left" w:pos="284"/>
        </w:tabs>
        <w:spacing w:line="276" w:lineRule="auto"/>
        <w:ind w:firstLine="561"/>
        <w:rPr>
          <w:rFonts w:ascii="Arial" w:hAnsi="Arial" w:cs="Arial"/>
        </w:rPr>
      </w:pPr>
      <w:r>
        <w:rPr>
          <w:rFonts w:ascii="Arial" w:hAnsi="Arial" w:cs="Arial"/>
          <w:b/>
          <w:bCs/>
        </w:rPr>
        <w:t>8</w:t>
      </w:r>
      <w:r w:rsidR="002D3F61" w:rsidRPr="002D3F61">
        <w:rPr>
          <w:rFonts w:ascii="Arial" w:hAnsi="Arial" w:cs="Arial"/>
          <w:b/>
          <w:bCs/>
        </w:rPr>
        <w:t>. DO FORNECIMENTO DE INFORMAÇÕES:</w:t>
      </w:r>
    </w:p>
    <w:p w14:paraId="4FD85053" w14:textId="77777777" w:rsidR="004103A8" w:rsidRPr="00AC2BF1" w:rsidRDefault="004103A8" w:rsidP="00117A53">
      <w:pPr>
        <w:numPr>
          <w:ilvl w:val="0"/>
          <w:numId w:val="13"/>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E11586" w:rsidRDefault="00217F72" w:rsidP="00117A53">
      <w:pPr>
        <w:spacing w:line="276" w:lineRule="auto"/>
        <w:jc w:val="both"/>
        <w:rPr>
          <w:rFonts w:ascii="Arial" w:hAnsi="Arial" w:cs="Arial"/>
        </w:rPr>
      </w:pPr>
    </w:p>
    <w:p w14:paraId="490CEE78" w14:textId="36EEBAB4" w:rsidR="00906BC5" w:rsidRPr="00E11586" w:rsidRDefault="00057629" w:rsidP="00117A53">
      <w:pPr>
        <w:shd w:val="clear" w:color="auto" w:fill="CCCCCC"/>
        <w:spacing w:line="276" w:lineRule="auto"/>
        <w:ind w:firstLine="561"/>
        <w:jc w:val="both"/>
        <w:rPr>
          <w:rFonts w:ascii="Arial" w:hAnsi="Arial" w:cs="Arial"/>
        </w:rPr>
      </w:pPr>
      <w:r>
        <w:rPr>
          <w:rFonts w:ascii="Arial" w:hAnsi="Arial" w:cs="Arial"/>
          <w:b/>
          <w:bCs/>
        </w:rPr>
        <w:t>9</w:t>
      </w:r>
      <w:r w:rsidR="00EF135E" w:rsidRPr="00E11586">
        <w:rPr>
          <w:rFonts w:ascii="Arial" w:hAnsi="Arial" w:cs="Arial"/>
          <w:b/>
          <w:bCs/>
        </w:rPr>
        <w:t>.</w:t>
      </w:r>
      <w:r w:rsidR="00906BC5" w:rsidRPr="00E11586">
        <w:rPr>
          <w:rFonts w:ascii="Arial" w:hAnsi="Arial" w:cs="Arial"/>
          <w:b/>
          <w:bCs/>
        </w:rPr>
        <w:t xml:space="preserve"> EXIGÊNCIA PARA HABILITAÇÃO:</w:t>
      </w:r>
    </w:p>
    <w:p w14:paraId="1957110C" w14:textId="77777777" w:rsidR="0030415A" w:rsidRDefault="0030415A" w:rsidP="00117A53">
      <w:pPr>
        <w:numPr>
          <w:ilvl w:val="0"/>
          <w:numId w:val="22"/>
        </w:numPr>
        <w:tabs>
          <w:tab w:val="left" w:pos="284"/>
        </w:tabs>
        <w:spacing w:line="276" w:lineRule="auto"/>
        <w:jc w:val="both"/>
        <w:rPr>
          <w:rFonts w:ascii="Arial" w:hAnsi="Arial" w:cs="Arial"/>
          <w:color w:val="000000"/>
        </w:rPr>
      </w:pPr>
      <w:r w:rsidRPr="00FF7479">
        <w:rPr>
          <w:rFonts w:ascii="Arial" w:hAnsi="Arial" w:cs="Arial"/>
          <w:b/>
          <w:bCs/>
          <w:color w:val="000000"/>
        </w:rPr>
        <w:t>HABILITAÇÃO JURÍDICA</w:t>
      </w:r>
    </w:p>
    <w:p w14:paraId="3C35BA06" w14:textId="77777777" w:rsidR="0030415A" w:rsidRPr="0040479C" w:rsidRDefault="0030415A" w:rsidP="00117A53">
      <w:pPr>
        <w:numPr>
          <w:ilvl w:val="1"/>
          <w:numId w:val="22"/>
        </w:numPr>
        <w:tabs>
          <w:tab w:val="left" w:pos="284"/>
        </w:tabs>
        <w:spacing w:line="276" w:lineRule="auto"/>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42E48A6" w14:textId="77777777" w:rsidR="0030415A" w:rsidRPr="00FF7479" w:rsidRDefault="0030415A" w:rsidP="00117A53">
      <w:pPr>
        <w:tabs>
          <w:tab w:val="left" w:pos="284"/>
        </w:tabs>
        <w:spacing w:line="276" w:lineRule="auto"/>
        <w:jc w:val="both"/>
        <w:rPr>
          <w:rFonts w:ascii="Arial" w:hAnsi="Arial" w:cs="Arial"/>
        </w:rPr>
      </w:pPr>
    </w:p>
    <w:p w14:paraId="2EA60BA8" w14:textId="77777777" w:rsidR="0030415A" w:rsidRDefault="0030415A" w:rsidP="00117A53">
      <w:pPr>
        <w:numPr>
          <w:ilvl w:val="0"/>
          <w:numId w:val="22"/>
        </w:numPr>
        <w:tabs>
          <w:tab w:val="left" w:pos="284"/>
        </w:tabs>
        <w:spacing w:line="276" w:lineRule="auto"/>
        <w:jc w:val="both"/>
        <w:rPr>
          <w:rFonts w:ascii="Arial" w:hAnsi="Arial" w:cs="Arial"/>
        </w:rPr>
      </w:pPr>
      <w:r w:rsidRPr="00FF7479">
        <w:rPr>
          <w:rFonts w:ascii="Arial" w:hAnsi="Arial" w:cs="Arial"/>
          <w:b/>
          <w:bCs/>
        </w:rPr>
        <w:t>REGULARIDADE FISCAL E TRABALHISTA</w:t>
      </w:r>
    </w:p>
    <w:p w14:paraId="3319EF8B" w14:textId="77777777" w:rsidR="0030415A" w:rsidRPr="0040479C" w:rsidRDefault="0030415A" w:rsidP="00117A53">
      <w:pPr>
        <w:numPr>
          <w:ilvl w:val="1"/>
          <w:numId w:val="22"/>
        </w:numPr>
        <w:tabs>
          <w:tab w:val="left" w:pos="284"/>
        </w:tabs>
        <w:spacing w:line="276" w:lineRule="auto"/>
        <w:jc w:val="both"/>
        <w:rPr>
          <w:rFonts w:ascii="Arial" w:hAnsi="Arial" w:cs="Arial"/>
        </w:rPr>
      </w:pPr>
      <w:r w:rsidRPr="0040479C">
        <w:rPr>
          <w:rFonts w:ascii="Arial" w:hAnsi="Arial" w:cs="Arial"/>
          <w:color w:val="000000"/>
        </w:rPr>
        <w:t>Inscrição no Cadastro Nacional de Pessoa Jurídica (CNPJ), do Ministério da Fazenda.</w:t>
      </w:r>
    </w:p>
    <w:p w14:paraId="0507743A" w14:textId="77777777" w:rsidR="0030415A" w:rsidRPr="00FF7479" w:rsidRDefault="0030415A" w:rsidP="00117A53">
      <w:pPr>
        <w:numPr>
          <w:ilvl w:val="1"/>
          <w:numId w:val="22"/>
        </w:numPr>
        <w:tabs>
          <w:tab w:val="left" w:pos="284"/>
        </w:tabs>
        <w:spacing w:line="276" w:lineRule="auto"/>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0A02888D" w14:textId="77777777" w:rsidR="0030415A" w:rsidRPr="00FF7479" w:rsidRDefault="0030415A" w:rsidP="00117A53">
      <w:pPr>
        <w:numPr>
          <w:ilvl w:val="1"/>
          <w:numId w:val="22"/>
        </w:numPr>
        <w:tabs>
          <w:tab w:val="left" w:pos="284"/>
        </w:tabs>
        <w:spacing w:line="276" w:lineRule="auto"/>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1E3D3489" w14:textId="77777777" w:rsidR="0030415A" w:rsidRPr="00FF7479" w:rsidRDefault="0030415A" w:rsidP="00117A53">
      <w:pPr>
        <w:numPr>
          <w:ilvl w:val="2"/>
          <w:numId w:val="22"/>
        </w:numPr>
        <w:tabs>
          <w:tab w:val="left" w:pos="284"/>
          <w:tab w:val="left" w:pos="426"/>
        </w:tabs>
        <w:spacing w:line="276" w:lineRule="auto"/>
        <w:jc w:val="both"/>
        <w:rPr>
          <w:rFonts w:ascii="Arial" w:hAnsi="Arial" w:cs="Arial"/>
        </w:rPr>
      </w:pPr>
      <w:r w:rsidRPr="00FF7479">
        <w:rPr>
          <w:rFonts w:ascii="Arial" w:hAnsi="Arial" w:cs="Arial"/>
          <w:color w:val="000000"/>
        </w:rPr>
        <w:t>Será exigida comprovação somente sobre débitos inscritos em dívida ativa.</w:t>
      </w:r>
    </w:p>
    <w:p w14:paraId="2D151ECC" w14:textId="77777777" w:rsidR="0030415A" w:rsidRPr="00FF7479" w:rsidRDefault="0030415A" w:rsidP="00117A53">
      <w:pPr>
        <w:numPr>
          <w:ilvl w:val="1"/>
          <w:numId w:val="22"/>
        </w:numPr>
        <w:tabs>
          <w:tab w:val="left" w:pos="284"/>
        </w:tabs>
        <w:spacing w:line="276" w:lineRule="auto"/>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E4B4656" w14:textId="77777777" w:rsidR="0030415A" w:rsidRPr="00FF7479" w:rsidRDefault="0030415A" w:rsidP="00117A53">
      <w:pPr>
        <w:numPr>
          <w:ilvl w:val="1"/>
          <w:numId w:val="22"/>
        </w:numPr>
        <w:tabs>
          <w:tab w:val="left" w:pos="284"/>
        </w:tabs>
        <w:spacing w:line="276" w:lineRule="auto"/>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8D61CFF" w14:textId="77777777" w:rsidR="0030415A" w:rsidRPr="00FF7479" w:rsidRDefault="0030415A" w:rsidP="00117A53">
      <w:pPr>
        <w:tabs>
          <w:tab w:val="left" w:pos="284"/>
        </w:tabs>
        <w:spacing w:line="276" w:lineRule="auto"/>
        <w:jc w:val="both"/>
        <w:rPr>
          <w:rFonts w:ascii="Arial" w:hAnsi="Arial" w:cs="Arial"/>
          <w:highlight w:val="yellow"/>
        </w:rPr>
      </w:pPr>
    </w:p>
    <w:p w14:paraId="59232E9D" w14:textId="77777777" w:rsidR="0030415A" w:rsidRDefault="0030415A" w:rsidP="00117A53">
      <w:pPr>
        <w:numPr>
          <w:ilvl w:val="0"/>
          <w:numId w:val="22"/>
        </w:numPr>
        <w:tabs>
          <w:tab w:val="left" w:pos="284"/>
        </w:tabs>
        <w:spacing w:line="276" w:lineRule="auto"/>
        <w:jc w:val="both"/>
        <w:rPr>
          <w:rFonts w:ascii="Arial" w:hAnsi="Arial" w:cs="Arial"/>
        </w:rPr>
      </w:pPr>
      <w:r w:rsidRPr="00FF7479">
        <w:rPr>
          <w:rFonts w:ascii="Arial" w:hAnsi="Arial" w:cs="Arial"/>
          <w:b/>
          <w:bCs/>
        </w:rPr>
        <w:t>QUALIFICAÇÃO ECONÔMICO-FINANCEIRA</w:t>
      </w:r>
    </w:p>
    <w:p w14:paraId="35C01DEB" w14:textId="4DA19EBF" w:rsidR="0030415A" w:rsidRDefault="0030415A" w:rsidP="00117A53">
      <w:pPr>
        <w:numPr>
          <w:ilvl w:val="1"/>
          <w:numId w:val="22"/>
        </w:numPr>
        <w:tabs>
          <w:tab w:val="left" w:pos="284"/>
        </w:tabs>
        <w:spacing w:line="276" w:lineRule="auto"/>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4C53EB83" w14:textId="268A447C" w:rsidR="00940D13" w:rsidRDefault="00940D13" w:rsidP="00117A53">
      <w:pPr>
        <w:numPr>
          <w:ilvl w:val="2"/>
          <w:numId w:val="22"/>
        </w:numPr>
        <w:tabs>
          <w:tab w:val="left" w:pos="284"/>
        </w:tabs>
        <w:spacing w:line="276" w:lineRule="auto"/>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4984C479" w14:textId="77777777" w:rsidR="0030415A" w:rsidRDefault="0030415A" w:rsidP="00117A53">
      <w:pPr>
        <w:tabs>
          <w:tab w:val="left" w:pos="284"/>
          <w:tab w:val="left" w:pos="426"/>
        </w:tabs>
        <w:spacing w:line="276" w:lineRule="auto"/>
        <w:jc w:val="both"/>
        <w:rPr>
          <w:rFonts w:ascii="Arial" w:hAnsi="Arial" w:cs="Arial"/>
        </w:rPr>
      </w:pPr>
    </w:p>
    <w:p w14:paraId="0572210A" w14:textId="77777777" w:rsidR="0030415A" w:rsidRDefault="0030415A" w:rsidP="00117A53">
      <w:pPr>
        <w:numPr>
          <w:ilvl w:val="0"/>
          <w:numId w:val="22"/>
        </w:numPr>
        <w:tabs>
          <w:tab w:val="left" w:pos="284"/>
          <w:tab w:val="left" w:pos="426"/>
        </w:tabs>
        <w:spacing w:line="276" w:lineRule="auto"/>
        <w:jc w:val="both"/>
        <w:rPr>
          <w:rFonts w:ascii="Arial" w:hAnsi="Arial" w:cs="Arial"/>
        </w:rPr>
      </w:pPr>
      <w:r w:rsidRPr="0040479C">
        <w:rPr>
          <w:rFonts w:ascii="Arial" w:hAnsi="Arial" w:cs="Arial"/>
          <w:b/>
          <w:bCs/>
        </w:rPr>
        <w:t>DOCUMENTAÇÃO COMPLEMENTAR</w:t>
      </w:r>
    </w:p>
    <w:p w14:paraId="066A3043" w14:textId="77777777" w:rsidR="0030415A" w:rsidRDefault="0030415A" w:rsidP="00117A53">
      <w:pPr>
        <w:numPr>
          <w:ilvl w:val="1"/>
          <w:numId w:val="22"/>
        </w:numPr>
        <w:tabs>
          <w:tab w:val="left" w:pos="284"/>
          <w:tab w:val="left" w:pos="426"/>
        </w:tabs>
        <w:spacing w:line="276" w:lineRule="auto"/>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2CA3396" w14:textId="77777777" w:rsidR="0030415A" w:rsidRDefault="0030415A" w:rsidP="00117A53">
      <w:pPr>
        <w:numPr>
          <w:ilvl w:val="1"/>
          <w:numId w:val="22"/>
        </w:numPr>
        <w:tabs>
          <w:tab w:val="left" w:pos="284"/>
          <w:tab w:val="left" w:pos="426"/>
        </w:tabs>
        <w:spacing w:line="276" w:lineRule="auto"/>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1229D2A5" w14:textId="77777777" w:rsidR="0030415A" w:rsidRDefault="0030415A" w:rsidP="00117A53">
      <w:pPr>
        <w:numPr>
          <w:ilvl w:val="1"/>
          <w:numId w:val="22"/>
        </w:numPr>
        <w:tabs>
          <w:tab w:val="left" w:pos="284"/>
          <w:tab w:val="left" w:pos="426"/>
        </w:tabs>
        <w:spacing w:line="276" w:lineRule="auto"/>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6982AC8D" w14:textId="77777777" w:rsidR="0030415A" w:rsidRDefault="0030415A" w:rsidP="00117A53">
      <w:pPr>
        <w:numPr>
          <w:ilvl w:val="2"/>
          <w:numId w:val="22"/>
        </w:numPr>
        <w:tabs>
          <w:tab w:val="left" w:pos="284"/>
          <w:tab w:val="left" w:pos="426"/>
        </w:tabs>
        <w:spacing w:line="276" w:lineRule="auto"/>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5522884B" w14:textId="77777777" w:rsidR="0030415A" w:rsidRDefault="0030415A" w:rsidP="00117A53">
      <w:pPr>
        <w:numPr>
          <w:ilvl w:val="2"/>
          <w:numId w:val="22"/>
        </w:numPr>
        <w:tabs>
          <w:tab w:val="left" w:pos="284"/>
          <w:tab w:val="left" w:pos="426"/>
        </w:tabs>
        <w:spacing w:line="276" w:lineRule="auto"/>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8D394BE" w14:textId="77777777" w:rsidR="0030415A" w:rsidRDefault="0030415A" w:rsidP="00117A53">
      <w:pPr>
        <w:numPr>
          <w:ilvl w:val="3"/>
          <w:numId w:val="22"/>
        </w:numPr>
        <w:tabs>
          <w:tab w:val="left" w:pos="284"/>
          <w:tab w:val="left" w:pos="426"/>
          <w:tab w:val="left" w:pos="567"/>
        </w:tabs>
        <w:spacing w:line="276" w:lineRule="auto"/>
        <w:jc w:val="both"/>
        <w:rPr>
          <w:rFonts w:ascii="Arial" w:hAnsi="Arial" w:cs="Arial"/>
        </w:rPr>
      </w:pPr>
      <w:r w:rsidRPr="0040479C">
        <w:rPr>
          <w:rFonts w:ascii="Arial" w:hAnsi="Arial" w:cs="Arial"/>
          <w:color w:val="000000"/>
        </w:rPr>
        <w:lastRenderedPageBreak/>
        <w:t>Certidão expedida pela Junta Comercial, caso exerçam atividade comercial, com data inferior a 180 dias.</w:t>
      </w:r>
    </w:p>
    <w:p w14:paraId="57FDFB4A" w14:textId="77777777" w:rsidR="0030415A" w:rsidRPr="004103A8" w:rsidRDefault="0030415A" w:rsidP="00117A53">
      <w:pPr>
        <w:numPr>
          <w:ilvl w:val="3"/>
          <w:numId w:val="22"/>
        </w:numPr>
        <w:tabs>
          <w:tab w:val="left" w:pos="284"/>
          <w:tab w:val="left" w:pos="426"/>
          <w:tab w:val="left" w:pos="567"/>
        </w:tabs>
        <w:spacing w:line="276" w:lineRule="auto"/>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459E1D8D" w14:textId="77777777" w:rsidR="0030415A" w:rsidRPr="00F526FF" w:rsidRDefault="0030415A" w:rsidP="00117A53">
      <w:pPr>
        <w:tabs>
          <w:tab w:val="left" w:pos="284"/>
        </w:tabs>
        <w:spacing w:line="276" w:lineRule="auto"/>
        <w:jc w:val="both"/>
        <w:rPr>
          <w:rFonts w:ascii="Arial" w:hAnsi="Arial" w:cs="Arial"/>
          <w:color w:val="000000"/>
        </w:rPr>
      </w:pPr>
    </w:p>
    <w:p w14:paraId="5DE071A1" w14:textId="6228AB1D" w:rsidR="0030415A" w:rsidRDefault="00477C6E" w:rsidP="00117A53">
      <w:pPr>
        <w:tabs>
          <w:tab w:val="left" w:pos="284"/>
        </w:tabs>
        <w:spacing w:line="276" w:lineRule="auto"/>
        <w:jc w:val="both"/>
        <w:rPr>
          <w:rFonts w:ascii="Arial" w:hAnsi="Arial" w:cs="Arial"/>
        </w:rPr>
      </w:pPr>
      <w:r w:rsidRPr="00F526FF">
        <w:rPr>
          <w:rFonts w:ascii="Arial" w:hAnsi="Arial" w:cs="Arial"/>
        </w:rPr>
        <w:t xml:space="preserve">Piracicaba, </w:t>
      </w:r>
      <w:r>
        <w:rPr>
          <w:rFonts w:ascii="Arial" w:hAnsi="Arial" w:cs="Arial"/>
        </w:rPr>
        <w:t>16 de outubro de 2026.</w:t>
      </w:r>
    </w:p>
    <w:p w14:paraId="03065A70" w14:textId="77777777" w:rsidR="00477C6E" w:rsidRDefault="00477C6E" w:rsidP="00117A53">
      <w:pPr>
        <w:tabs>
          <w:tab w:val="left" w:pos="284"/>
        </w:tabs>
        <w:spacing w:line="276" w:lineRule="auto"/>
        <w:jc w:val="both"/>
        <w:rPr>
          <w:rFonts w:ascii="Arial" w:hAnsi="Arial" w:cs="Arial"/>
        </w:rPr>
      </w:pPr>
    </w:p>
    <w:p w14:paraId="25C83E33" w14:textId="77777777" w:rsidR="00477C6E" w:rsidRDefault="00477C6E" w:rsidP="00117A53">
      <w:pPr>
        <w:tabs>
          <w:tab w:val="left" w:pos="284"/>
        </w:tabs>
        <w:spacing w:line="276" w:lineRule="auto"/>
        <w:jc w:val="both"/>
        <w:rPr>
          <w:rFonts w:ascii="Arial" w:hAnsi="Arial" w:cs="Arial"/>
        </w:rPr>
      </w:pPr>
    </w:p>
    <w:p w14:paraId="0E06F742" w14:textId="37D47CD5" w:rsidR="00477C6E" w:rsidRPr="00477C6E" w:rsidRDefault="00477C6E" w:rsidP="00477C6E">
      <w:pPr>
        <w:tabs>
          <w:tab w:val="left" w:pos="284"/>
        </w:tabs>
        <w:spacing w:line="276" w:lineRule="auto"/>
        <w:jc w:val="center"/>
        <w:rPr>
          <w:rFonts w:ascii="Arial" w:hAnsi="Arial" w:cs="Arial"/>
          <w:b/>
        </w:rPr>
      </w:pPr>
      <w:r w:rsidRPr="00477C6E">
        <w:rPr>
          <w:rFonts w:ascii="Arial" w:hAnsi="Arial" w:cs="Arial"/>
          <w:b/>
        </w:rPr>
        <w:t xml:space="preserve">Leonardo </w:t>
      </w:r>
      <w:proofErr w:type="spellStart"/>
      <w:r w:rsidRPr="00477C6E">
        <w:rPr>
          <w:rFonts w:ascii="Arial" w:hAnsi="Arial" w:cs="Arial"/>
          <w:b/>
        </w:rPr>
        <w:t>Vicentim</w:t>
      </w:r>
      <w:proofErr w:type="spellEnd"/>
      <w:r w:rsidRPr="00477C6E">
        <w:rPr>
          <w:rFonts w:ascii="Arial" w:hAnsi="Arial" w:cs="Arial"/>
          <w:b/>
        </w:rPr>
        <w:t xml:space="preserve"> </w:t>
      </w:r>
      <w:proofErr w:type="spellStart"/>
      <w:r w:rsidRPr="00477C6E">
        <w:rPr>
          <w:rFonts w:ascii="Arial" w:hAnsi="Arial" w:cs="Arial"/>
          <w:b/>
        </w:rPr>
        <w:t>Brancalion</w:t>
      </w:r>
      <w:proofErr w:type="spellEnd"/>
    </w:p>
    <w:p w14:paraId="7C5880E8" w14:textId="5F180714" w:rsidR="00477C6E" w:rsidRPr="00477C6E" w:rsidRDefault="00477C6E" w:rsidP="00477C6E">
      <w:pPr>
        <w:tabs>
          <w:tab w:val="left" w:pos="284"/>
        </w:tabs>
        <w:spacing w:line="276" w:lineRule="auto"/>
        <w:jc w:val="center"/>
        <w:rPr>
          <w:rFonts w:ascii="Arial" w:hAnsi="Arial" w:cs="Arial"/>
          <w:b/>
        </w:rPr>
      </w:pPr>
      <w:r w:rsidRPr="00477C6E">
        <w:rPr>
          <w:rFonts w:ascii="Arial" w:hAnsi="Arial" w:cs="Arial"/>
          <w:b/>
        </w:rPr>
        <w:t>Chefe de Setor</w:t>
      </w:r>
    </w:p>
    <w:p w14:paraId="7F5B53E9" w14:textId="77777777" w:rsidR="00217F72" w:rsidRPr="00477C6E" w:rsidRDefault="00217F72" w:rsidP="00477C6E">
      <w:pPr>
        <w:jc w:val="center"/>
        <w:rPr>
          <w:rFonts w:ascii="Arial" w:hAnsi="Arial" w:cs="Arial"/>
          <w:b/>
        </w:rPr>
      </w:pPr>
    </w:p>
    <w:p w14:paraId="52124C72" w14:textId="77777777" w:rsidR="00B94F1F" w:rsidRPr="00E11586" w:rsidRDefault="00330E53" w:rsidP="00D21D95">
      <w:pPr>
        <w:pStyle w:val="Corpodetexto"/>
        <w:ind w:left="3969"/>
        <w:jc w:val="center"/>
        <w:rPr>
          <w:sz w:val="20"/>
          <w:szCs w:val="20"/>
          <w:highlight w:val="yellow"/>
        </w:rPr>
      </w:pPr>
      <w:r w:rsidRPr="00E11586">
        <w:rPr>
          <w:sz w:val="20"/>
          <w:szCs w:val="20"/>
          <w:highlight w:val="yellow"/>
        </w:rPr>
        <w:br w:type="page"/>
      </w:r>
    </w:p>
    <w:p w14:paraId="5B7E004D" w14:textId="77777777" w:rsidR="00F85DCB" w:rsidRPr="00F85DCB" w:rsidRDefault="00F85DCB" w:rsidP="00D21D95">
      <w:pPr>
        <w:pStyle w:val="Ttulo2"/>
        <w:tabs>
          <w:tab w:val="clear" w:pos="0"/>
        </w:tabs>
        <w:ind w:left="0" w:firstLine="0"/>
        <w:rPr>
          <w:szCs w:val="20"/>
        </w:rPr>
      </w:pPr>
    </w:p>
    <w:p w14:paraId="5BF94B4C" w14:textId="77777777" w:rsidR="00BA50EE" w:rsidRPr="00E11586" w:rsidRDefault="00BA50EE" w:rsidP="00D21D95">
      <w:pPr>
        <w:pStyle w:val="Ttulo2"/>
        <w:tabs>
          <w:tab w:val="clear" w:pos="0"/>
        </w:tabs>
        <w:ind w:left="0" w:firstLine="0"/>
        <w:rPr>
          <w:szCs w:val="20"/>
        </w:rPr>
      </w:pPr>
      <w:r w:rsidRPr="00E11586">
        <w:rPr>
          <w:szCs w:val="20"/>
        </w:rPr>
        <w:t>REGULAMENTO GERAL</w:t>
      </w:r>
    </w:p>
    <w:p w14:paraId="05CA8BF6" w14:textId="77777777" w:rsidR="00BA50EE" w:rsidRPr="00E11586" w:rsidRDefault="00BA50EE" w:rsidP="00D21D95">
      <w:pPr>
        <w:pStyle w:val="Corpodetexto"/>
        <w:jc w:val="center"/>
        <w:rPr>
          <w:sz w:val="20"/>
          <w:szCs w:val="20"/>
          <w:lang w:val="pt-BR"/>
        </w:rPr>
      </w:pPr>
    </w:p>
    <w:p w14:paraId="46681EAE" w14:textId="77777777" w:rsidR="00BA50EE" w:rsidRPr="00E11586" w:rsidRDefault="00BA50EE" w:rsidP="00D21D95">
      <w:pPr>
        <w:jc w:val="center"/>
        <w:rPr>
          <w:rFonts w:ascii="Arial" w:hAnsi="Arial" w:cs="Arial"/>
          <w:sz w:val="22"/>
        </w:rPr>
      </w:pPr>
      <w:r w:rsidRPr="00E11586">
        <w:rPr>
          <w:rFonts w:ascii="Arial" w:hAnsi="Arial" w:cs="Arial"/>
          <w:sz w:val="22"/>
        </w:rPr>
        <w:t>Pregão Eletrônico - Aquisições</w:t>
      </w:r>
    </w:p>
    <w:p w14:paraId="45D95BD2" w14:textId="77777777" w:rsidR="0007230A" w:rsidRDefault="0007230A" w:rsidP="00D21D95">
      <w:pPr>
        <w:jc w:val="center"/>
        <w:rPr>
          <w:rFonts w:ascii="Arial" w:hAnsi="Arial" w:cs="Arial"/>
        </w:rPr>
      </w:pPr>
    </w:p>
    <w:p w14:paraId="3EA452F8" w14:textId="77777777" w:rsidR="00CE3EFF" w:rsidRPr="00E11586" w:rsidRDefault="00CE3EFF" w:rsidP="00D21D95">
      <w:pPr>
        <w:ind w:firstLine="284"/>
        <w:jc w:val="both"/>
        <w:rPr>
          <w:rFonts w:ascii="Arial" w:hAnsi="Arial" w:cs="Arial"/>
          <w:b/>
          <w:bCs/>
        </w:rPr>
      </w:pPr>
      <w:r w:rsidRPr="00E11586">
        <w:rPr>
          <w:rFonts w:ascii="Arial" w:hAnsi="Arial" w:cs="Arial"/>
        </w:rPr>
        <w:t xml:space="preserve">A Prefeitura do Município de Piracicaba torna público, por meio da utilização dos recursos da tecnologia da informação – </w:t>
      </w:r>
      <w:r w:rsidRPr="00E11586">
        <w:rPr>
          <w:rFonts w:ascii="Arial" w:hAnsi="Arial" w:cs="Arial"/>
          <w:i/>
          <w:iCs/>
        </w:rPr>
        <w:t>INTERNET</w:t>
      </w:r>
      <w:r w:rsidRPr="00E11586">
        <w:rPr>
          <w:rFonts w:ascii="Arial" w:hAnsi="Arial" w:cs="Arial"/>
        </w:rPr>
        <w:t xml:space="preserve"> – torna público que fará realizar-se </w:t>
      </w:r>
      <w:proofErr w:type="gramStart"/>
      <w:r w:rsidRPr="00E11586">
        <w:rPr>
          <w:rFonts w:ascii="Arial" w:hAnsi="Arial" w:cs="Arial"/>
        </w:rPr>
        <w:t>licitação na modalidade PREGÃO ELETRÔNICO</w:t>
      </w:r>
      <w:proofErr w:type="gramEnd"/>
      <w:r w:rsidRPr="00E11586">
        <w:rPr>
          <w:rFonts w:ascii="Arial" w:hAnsi="Arial" w:cs="Arial"/>
          <w:bCs/>
        </w:rPr>
        <w:t>.</w:t>
      </w:r>
    </w:p>
    <w:p w14:paraId="410FB91A" w14:textId="77777777" w:rsidR="00CE3EFF" w:rsidRPr="00E11586" w:rsidRDefault="00CE3EFF" w:rsidP="00D21D95">
      <w:pPr>
        <w:ind w:firstLine="284"/>
        <w:jc w:val="both"/>
        <w:rPr>
          <w:rFonts w:ascii="Arial" w:hAnsi="Arial" w:cs="Arial"/>
          <w:b/>
          <w:bCs/>
        </w:rPr>
      </w:pPr>
    </w:p>
    <w:p w14:paraId="133CFF74" w14:textId="16377BF1" w:rsidR="00CE3EFF" w:rsidRPr="00E11586" w:rsidRDefault="00CE3EFF" w:rsidP="00D21D95">
      <w:pPr>
        <w:ind w:firstLine="284"/>
        <w:jc w:val="both"/>
        <w:rPr>
          <w:rFonts w:ascii="Arial" w:hAnsi="Arial" w:cs="Arial"/>
        </w:rPr>
      </w:pPr>
      <w:r w:rsidRPr="00E11586">
        <w:rPr>
          <w:rFonts w:ascii="Arial" w:hAnsi="Arial" w:cs="Arial"/>
        </w:rPr>
        <w:t xml:space="preserve">O procedimento licitatório obedecerá, integralmente, a </w:t>
      </w:r>
      <w:r w:rsidR="00C24747" w:rsidRPr="00E11586">
        <w:rPr>
          <w:rFonts w:ascii="Arial" w:hAnsi="Arial" w:cs="Arial"/>
        </w:rPr>
        <w:t>Lei</w:t>
      </w:r>
      <w:r w:rsidRPr="00E11586">
        <w:rPr>
          <w:rFonts w:ascii="Arial" w:hAnsi="Arial" w:cs="Arial"/>
        </w:rPr>
        <w:t xml:space="preserve"> nº</w:t>
      </w:r>
      <w:r w:rsidR="00CF15F7" w:rsidRPr="00E11586">
        <w:rPr>
          <w:rFonts w:ascii="Arial" w:hAnsi="Arial" w:cs="Arial"/>
        </w:rPr>
        <w:t xml:space="preserve"> 14.133, de 2021, e demais legislações aplicáveis e, ainda, de acordo com as especificações constantes no Termo de Referência e neste Regulamento Geral, que dele fazem parte integrante.</w:t>
      </w:r>
    </w:p>
    <w:p w14:paraId="6EF8451A" w14:textId="77777777" w:rsidR="00F85DCB" w:rsidRPr="00E11586" w:rsidRDefault="00F85DCB" w:rsidP="00D21D95">
      <w:pPr>
        <w:ind w:firstLine="284"/>
        <w:jc w:val="both"/>
        <w:rPr>
          <w:rFonts w:ascii="Arial" w:hAnsi="Arial" w:cs="Arial"/>
          <w:b/>
          <w:bCs/>
          <w:highlight w:val="yellow"/>
        </w:rPr>
      </w:pPr>
    </w:p>
    <w:p w14:paraId="4F7CE0E6" w14:textId="216B1647" w:rsidR="00CE3EFF" w:rsidRPr="00E11586" w:rsidRDefault="00B039A0" w:rsidP="00D21D95">
      <w:pPr>
        <w:ind w:firstLine="284"/>
        <w:jc w:val="both"/>
        <w:rPr>
          <w:rFonts w:ascii="Arial" w:hAnsi="Arial" w:cs="Arial"/>
        </w:rPr>
      </w:pPr>
      <w:r w:rsidRPr="00E11586">
        <w:rPr>
          <w:rFonts w:ascii="Arial" w:hAnsi="Arial" w:cs="Arial"/>
          <w:b/>
          <w:bCs/>
        </w:rPr>
        <w:t>1.</w:t>
      </w:r>
      <w:r w:rsidR="00CE3EFF" w:rsidRPr="00E11586">
        <w:rPr>
          <w:rFonts w:ascii="Arial" w:hAnsi="Arial" w:cs="Arial"/>
          <w:b/>
          <w:bCs/>
        </w:rPr>
        <w:t xml:space="preserve"> DISPOSIÇÕES PRELIMINARES</w:t>
      </w:r>
    </w:p>
    <w:p w14:paraId="04CCB73E" w14:textId="77777777" w:rsidR="00CE3EFF" w:rsidRPr="00E11586" w:rsidRDefault="00CE3EFF" w:rsidP="00D21D95">
      <w:pPr>
        <w:ind w:firstLine="284"/>
        <w:jc w:val="both"/>
        <w:rPr>
          <w:rFonts w:ascii="Arial" w:hAnsi="Arial" w:cs="Arial"/>
        </w:rPr>
      </w:pPr>
    </w:p>
    <w:p w14:paraId="3C9E7747" w14:textId="77777777" w:rsidR="00CE3EFF" w:rsidRPr="00E11586" w:rsidRDefault="00CE3EFF" w:rsidP="00D21D95">
      <w:pPr>
        <w:ind w:firstLine="284"/>
        <w:jc w:val="both"/>
        <w:rPr>
          <w:rFonts w:ascii="Arial" w:hAnsi="Arial" w:cs="Arial"/>
        </w:rPr>
      </w:pPr>
      <w:r w:rsidRPr="00E11586">
        <w:rPr>
          <w:rFonts w:ascii="Arial" w:hAnsi="Arial" w:cs="Arial"/>
          <w:b/>
          <w:bCs/>
        </w:rPr>
        <w:t>1.1.</w:t>
      </w:r>
      <w:r w:rsidRPr="00E11586">
        <w:rPr>
          <w:rFonts w:ascii="Arial" w:hAnsi="Arial" w:cs="Arial"/>
        </w:rPr>
        <w:t xml:space="preserve"> O Pregão Eletrônico será realizado em sessão pública, por meio da </w:t>
      </w:r>
      <w:r w:rsidRPr="00E11586">
        <w:rPr>
          <w:rFonts w:ascii="Arial" w:hAnsi="Arial" w:cs="Arial"/>
          <w:i/>
          <w:iCs/>
        </w:rPr>
        <w:t>INTERNET</w:t>
      </w:r>
      <w:r w:rsidRPr="00E11586">
        <w:rPr>
          <w:rFonts w:ascii="Arial" w:hAnsi="Arial" w:cs="Arial"/>
        </w:rPr>
        <w:t>, mediante condições de segurança - criptografia e autenticação - em todas as suas fases.</w:t>
      </w:r>
    </w:p>
    <w:p w14:paraId="2652A9A6" w14:textId="77777777" w:rsidR="00CE3EFF" w:rsidRPr="00E11586" w:rsidRDefault="00CE3EFF" w:rsidP="00D21D95">
      <w:pPr>
        <w:ind w:firstLine="284"/>
        <w:jc w:val="both"/>
        <w:rPr>
          <w:rFonts w:ascii="Arial" w:hAnsi="Arial" w:cs="Arial"/>
        </w:rPr>
      </w:pPr>
    </w:p>
    <w:p w14:paraId="1F3B928B" w14:textId="77777777" w:rsidR="004103A8" w:rsidRPr="00AC2BF1" w:rsidRDefault="004103A8" w:rsidP="004103A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4C430A63" w14:textId="761499D6" w:rsidR="00CE3EFF" w:rsidRPr="00E11586" w:rsidRDefault="00CE3EFF" w:rsidP="00D21D95">
      <w:pPr>
        <w:ind w:firstLine="284"/>
        <w:jc w:val="both"/>
        <w:rPr>
          <w:rFonts w:ascii="Arial" w:hAnsi="Arial" w:cs="Arial"/>
        </w:rPr>
      </w:pPr>
    </w:p>
    <w:p w14:paraId="67F0BE35" w14:textId="77777777" w:rsidR="00CE3EFF" w:rsidRPr="00E11586" w:rsidRDefault="00CE3EFF" w:rsidP="00D21D95">
      <w:pPr>
        <w:ind w:firstLine="284"/>
        <w:jc w:val="both"/>
        <w:rPr>
          <w:rFonts w:ascii="Arial" w:hAnsi="Arial" w:cs="Arial"/>
        </w:rPr>
      </w:pPr>
      <w:r w:rsidRPr="00E11586">
        <w:rPr>
          <w:rFonts w:ascii="Arial" w:hAnsi="Arial" w:cs="Arial"/>
          <w:b/>
          <w:bCs/>
        </w:rPr>
        <w:t>2</w:t>
      </w:r>
      <w:r w:rsidR="00B039A0" w:rsidRPr="00E11586">
        <w:rPr>
          <w:rFonts w:ascii="Arial" w:hAnsi="Arial" w:cs="Arial"/>
          <w:b/>
          <w:bCs/>
        </w:rPr>
        <w:t>.</w:t>
      </w:r>
      <w:r w:rsidRPr="00E11586">
        <w:rPr>
          <w:rFonts w:ascii="Arial" w:hAnsi="Arial" w:cs="Arial"/>
          <w:b/>
          <w:bCs/>
        </w:rPr>
        <w:t xml:space="preserve"> FORMALIZAÇÃO DE CONSULTAS</w:t>
      </w:r>
    </w:p>
    <w:p w14:paraId="19BDF729" w14:textId="77777777" w:rsidR="00CE3EFF" w:rsidRPr="00E11586" w:rsidRDefault="00CE3EFF" w:rsidP="00D21D95">
      <w:pPr>
        <w:ind w:firstLine="284"/>
        <w:jc w:val="both"/>
        <w:rPr>
          <w:rFonts w:ascii="Arial" w:hAnsi="Arial" w:cs="Arial"/>
        </w:rPr>
      </w:pPr>
    </w:p>
    <w:p w14:paraId="409C6244" w14:textId="77777777" w:rsidR="004103A8" w:rsidRPr="000E0F32" w:rsidRDefault="004103A8" w:rsidP="004103A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55D05689" w14:textId="77777777" w:rsidR="00F85DCB" w:rsidRPr="00E11586" w:rsidRDefault="00F85DCB" w:rsidP="00D21D95">
      <w:pPr>
        <w:ind w:firstLine="284"/>
        <w:jc w:val="both"/>
        <w:rPr>
          <w:rFonts w:ascii="Arial" w:hAnsi="Arial" w:cs="Arial"/>
        </w:rPr>
      </w:pPr>
    </w:p>
    <w:p w14:paraId="24743814" w14:textId="77777777" w:rsidR="00CE3EFF" w:rsidRPr="00E11586" w:rsidRDefault="00CE3EFF" w:rsidP="00D21D95">
      <w:pPr>
        <w:ind w:firstLine="284"/>
        <w:jc w:val="both"/>
        <w:rPr>
          <w:rFonts w:ascii="Arial" w:hAnsi="Arial" w:cs="Arial"/>
          <w:b/>
          <w:bCs/>
        </w:rPr>
      </w:pPr>
      <w:r w:rsidRPr="00E11586">
        <w:rPr>
          <w:rFonts w:ascii="Arial" w:hAnsi="Arial" w:cs="Arial"/>
          <w:b/>
          <w:bCs/>
        </w:rPr>
        <w:t>3</w:t>
      </w:r>
      <w:r w:rsidR="00B039A0" w:rsidRPr="00E11586">
        <w:rPr>
          <w:rFonts w:ascii="Arial" w:hAnsi="Arial" w:cs="Arial"/>
          <w:b/>
          <w:bCs/>
        </w:rPr>
        <w:t>.</w:t>
      </w:r>
      <w:r w:rsidRPr="00E11586">
        <w:rPr>
          <w:rFonts w:ascii="Arial" w:hAnsi="Arial" w:cs="Arial"/>
          <w:b/>
          <w:bCs/>
        </w:rPr>
        <w:t xml:space="preserve"> RECEBIMENTO E ABERTURA DAS PROPOSTAS E DATA DO PREGÃO</w:t>
      </w:r>
    </w:p>
    <w:p w14:paraId="19980ABE" w14:textId="77777777" w:rsidR="00CE3EFF" w:rsidRPr="00E11586" w:rsidRDefault="00CE3EFF" w:rsidP="00D21D95">
      <w:pPr>
        <w:ind w:firstLine="284"/>
        <w:jc w:val="both"/>
        <w:rPr>
          <w:rFonts w:ascii="Arial" w:hAnsi="Arial" w:cs="Arial"/>
          <w:b/>
          <w:bCs/>
        </w:rPr>
      </w:pPr>
    </w:p>
    <w:p w14:paraId="78E0ECB1" w14:textId="77777777" w:rsidR="00CE3EFF" w:rsidRPr="00E11586" w:rsidRDefault="00CE3EFF" w:rsidP="00D21D95">
      <w:pPr>
        <w:ind w:firstLine="284"/>
        <w:jc w:val="both"/>
        <w:rPr>
          <w:rFonts w:ascii="Arial" w:hAnsi="Arial" w:cs="Arial"/>
        </w:rPr>
      </w:pPr>
      <w:r w:rsidRPr="00E11586">
        <w:rPr>
          <w:rFonts w:ascii="Arial" w:hAnsi="Arial" w:cs="Arial"/>
          <w:b/>
          <w:bCs/>
        </w:rPr>
        <w:t>3.1.</w:t>
      </w:r>
      <w:r w:rsidRPr="00E11586">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3494A96D" w14:textId="77777777" w:rsidR="00F85DCB" w:rsidRPr="00E11586" w:rsidRDefault="00F85DCB" w:rsidP="00D21D95">
      <w:pPr>
        <w:ind w:firstLine="284"/>
        <w:jc w:val="both"/>
        <w:rPr>
          <w:rFonts w:ascii="Arial" w:hAnsi="Arial" w:cs="Arial"/>
        </w:rPr>
      </w:pPr>
    </w:p>
    <w:p w14:paraId="6123E162" w14:textId="77777777" w:rsidR="00CE3EFF" w:rsidRPr="00E11586" w:rsidRDefault="00CE3EFF" w:rsidP="00D21D95">
      <w:pPr>
        <w:ind w:firstLine="284"/>
        <w:jc w:val="both"/>
        <w:rPr>
          <w:rFonts w:ascii="Arial" w:hAnsi="Arial" w:cs="Arial"/>
        </w:rPr>
      </w:pPr>
      <w:r w:rsidRPr="00E11586">
        <w:rPr>
          <w:rFonts w:ascii="Arial" w:hAnsi="Arial" w:cs="Arial"/>
          <w:b/>
          <w:bCs/>
        </w:rPr>
        <w:t>4</w:t>
      </w:r>
      <w:r w:rsidR="00B039A0" w:rsidRPr="00E11586">
        <w:rPr>
          <w:rFonts w:ascii="Arial" w:hAnsi="Arial" w:cs="Arial"/>
          <w:b/>
          <w:bCs/>
        </w:rPr>
        <w:t>.</w:t>
      </w:r>
      <w:r w:rsidRPr="00E11586">
        <w:rPr>
          <w:rFonts w:ascii="Arial" w:hAnsi="Arial" w:cs="Arial"/>
          <w:b/>
          <w:bCs/>
        </w:rPr>
        <w:t xml:space="preserve"> REFERÊNCIA DE TEMPO</w:t>
      </w:r>
    </w:p>
    <w:p w14:paraId="388A65B0" w14:textId="77777777" w:rsidR="00CE3EFF" w:rsidRPr="00E11586" w:rsidRDefault="00CE3EFF" w:rsidP="00D21D95">
      <w:pPr>
        <w:ind w:firstLine="284"/>
        <w:jc w:val="both"/>
        <w:rPr>
          <w:rFonts w:ascii="Arial" w:hAnsi="Arial" w:cs="Arial"/>
        </w:rPr>
      </w:pPr>
    </w:p>
    <w:p w14:paraId="306BD8CC" w14:textId="77777777" w:rsidR="00CE3EFF" w:rsidRPr="00E11586" w:rsidRDefault="00CE3EFF" w:rsidP="00D21D95">
      <w:pPr>
        <w:ind w:firstLine="284"/>
        <w:jc w:val="both"/>
        <w:rPr>
          <w:rFonts w:ascii="Arial" w:hAnsi="Arial" w:cs="Arial"/>
        </w:rPr>
      </w:pPr>
      <w:r w:rsidRPr="00E11586">
        <w:rPr>
          <w:rFonts w:ascii="Arial" w:hAnsi="Arial" w:cs="Arial"/>
          <w:b/>
          <w:bCs/>
        </w:rPr>
        <w:t>4.1.</w:t>
      </w:r>
      <w:r w:rsidRPr="00E11586">
        <w:rPr>
          <w:rFonts w:ascii="Arial" w:hAnsi="Arial" w:cs="Arial"/>
        </w:rPr>
        <w:t xml:space="preserve"> Todas as referências de tempo no Edital, no Aviso e durante a Sessão Pública observarão obrigatoriamente o</w:t>
      </w:r>
      <w:r w:rsidRPr="00E11586">
        <w:rPr>
          <w:rFonts w:ascii="Arial" w:hAnsi="Arial" w:cs="Arial"/>
          <w:b/>
          <w:bCs/>
        </w:rPr>
        <w:t xml:space="preserve"> horário de Brasília – DF</w:t>
      </w:r>
      <w:r w:rsidRPr="00E11586">
        <w:rPr>
          <w:rFonts w:ascii="Arial" w:hAnsi="Arial" w:cs="Arial"/>
        </w:rPr>
        <w:t xml:space="preserve"> e, desta forma, serão registradas no sistema eletrônico e na documentação relativa ao certame.</w:t>
      </w:r>
    </w:p>
    <w:p w14:paraId="46348467" w14:textId="77777777" w:rsidR="00F85DCB" w:rsidRPr="00E11586" w:rsidRDefault="00F85DCB" w:rsidP="00D21D95">
      <w:pPr>
        <w:ind w:firstLine="284"/>
        <w:jc w:val="both"/>
        <w:rPr>
          <w:rFonts w:ascii="Arial" w:hAnsi="Arial" w:cs="Arial"/>
          <w:highlight w:val="yellow"/>
        </w:rPr>
      </w:pPr>
    </w:p>
    <w:p w14:paraId="325A885D" w14:textId="77777777" w:rsidR="00CE3EFF" w:rsidRPr="00E11586" w:rsidRDefault="00CE3EFF" w:rsidP="00D21D95">
      <w:pPr>
        <w:ind w:firstLine="284"/>
        <w:jc w:val="both"/>
        <w:rPr>
          <w:rFonts w:ascii="Arial" w:hAnsi="Arial" w:cs="Arial"/>
        </w:rPr>
      </w:pPr>
      <w:r w:rsidRPr="00E11586">
        <w:rPr>
          <w:rFonts w:ascii="Arial" w:hAnsi="Arial" w:cs="Arial"/>
          <w:b/>
          <w:bCs/>
        </w:rPr>
        <w:t>5</w:t>
      </w:r>
      <w:r w:rsidR="00B039A0" w:rsidRPr="00E11586">
        <w:rPr>
          <w:rFonts w:ascii="Arial" w:hAnsi="Arial" w:cs="Arial"/>
          <w:b/>
          <w:bCs/>
        </w:rPr>
        <w:t>.</w:t>
      </w:r>
      <w:r w:rsidRPr="00E11586">
        <w:rPr>
          <w:rFonts w:ascii="Arial" w:hAnsi="Arial" w:cs="Arial"/>
          <w:b/>
          <w:bCs/>
        </w:rPr>
        <w:t xml:space="preserve"> CONDIÇÕES PARA PARTICIPAÇÃO</w:t>
      </w:r>
    </w:p>
    <w:p w14:paraId="562E18D2" w14:textId="77777777" w:rsidR="00CE3EFF" w:rsidRPr="00E11586" w:rsidRDefault="00CE3EFF" w:rsidP="00D21D95">
      <w:pPr>
        <w:ind w:firstLine="284"/>
        <w:jc w:val="both"/>
        <w:rPr>
          <w:rFonts w:ascii="Arial" w:hAnsi="Arial" w:cs="Arial"/>
        </w:rPr>
      </w:pPr>
    </w:p>
    <w:p w14:paraId="417B239B" w14:textId="77777777" w:rsidR="005E54F6" w:rsidRPr="00E11586" w:rsidRDefault="00CE3EFF" w:rsidP="00D21D95">
      <w:pPr>
        <w:ind w:firstLine="284"/>
        <w:jc w:val="both"/>
        <w:rPr>
          <w:rFonts w:ascii="Arial" w:hAnsi="Arial" w:cs="Arial"/>
        </w:rPr>
      </w:pPr>
      <w:r w:rsidRPr="00E11586">
        <w:rPr>
          <w:rFonts w:ascii="Arial" w:hAnsi="Arial" w:cs="Arial"/>
          <w:b/>
          <w:bCs/>
        </w:rPr>
        <w:t>5.1.</w:t>
      </w:r>
      <w:r w:rsidRPr="00E11586">
        <w:rPr>
          <w:rFonts w:ascii="Arial" w:hAnsi="Arial" w:cs="Arial"/>
        </w:rPr>
        <w:t xml:space="preserve"> </w:t>
      </w:r>
      <w:r w:rsidR="0047397D" w:rsidRPr="00E11586">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E11586" w:rsidRDefault="000529B0" w:rsidP="00D21D95">
      <w:pPr>
        <w:ind w:firstLine="284"/>
        <w:jc w:val="both"/>
        <w:rPr>
          <w:rFonts w:ascii="Arial" w:hAnsi="Arial" w:cs="Arial"/>
          <w:strike/>
        </w:rPr>
      </w:pPr>
    </w:p>
    <w:p w14:paraId="2B0D5341" w14:textId="0A6B84CC" w:rsidR="00515EE7" w:rsidRPr="00E11586" w:rsidRDefault="00515EE7" w:rsidP="00D21D95">
      <w:pPr>
        <w:ind w:firstLine="284"/>
        <w:jc w:val="both"/>
        <w:rPr>
          <w:rFonts w:ascii="Arial" w:hAnsi="Arial" w:cs="Arial"/>
          <w:b/>
          <w:bCs/>
        </w:rPr>
      </w:pPr>
      <w:r w:rsidRPr="00E11586">
        <w:rPr>
          <w:rFonts w:ascii="Arial" w:hAnsi="Arial" w:cs="Arial"/>
          <w:b/>
          <w:bCs/>
        </w:rPr>
        <w:t>5.</w:t>
      </w:r>
      <w:r w:rsidR="00432F0C" w:rsidRPr="00E11586">
        <w:rPr>
          <w:rFonts w:ascii="Arial" w:hAnsi="Arial" w:cs="Arial"/>
          <w:b/>
          <w:bCs/>
        </w:rPr>
        <w:t>2</w:t>
      </w:r>
      <w:r w:rsidRPr="00E11586">
        <w:rPr>
          <w:rFonts w:ascii="Arial" w:hAnsi="Arial" w:cs="Arial"/>
          <w:b/>
          <w:bCs/>
        </w:rPr>
        <w:t>. A participação nest</w:t>
      </w:r>
      <w:r w:rsidR="00EE374E" w:rsidRPr="00E11586">
        <w:rPr>
          <w:rFonts w:ascii="Arial" w:hAnsi="Arial" w:cs="Arial"/>
          <w:b/>
          <w:bCs/>
        </w:rPr>
        <w:t>e</w:t>
      </w:r>
      <w:r w:rsidRPr="00E11586">
        <w:rPr>
          <w:rFonts w:ascii="Arial" w:hAnsi="Arial" w:cs="Arial"/>
          <w:b/>
          <w:bCs/>
        </w:rPr>
        <w:t xml:space="preserve"> </w:t>
      </w:r>
      <w:r w:rsidR="00A27899" w:rsidRPr="00E11586">
        <w:rPr>
          <w:rFonts w:ascii="Arial" w:hAnsi="Arial" w:cs="Arial"/>
          <w:b/>
          <w:bCs/>
        </w:rPr>
        <w:t>P</w:t>
      </w:r>
      <w:r w:rsidR="00EE374E" w:rsidRPr="00E11586">
        <w:rPr>
          <w:rFonts w:ascii="Arial" w:hAnsi="Arial" w:cs="Arial"/>
          <w:b/>
          <w:bCs/>
        </w:rPr>
        <w:t xml:space="preserve">regão </w:t>
      </w:r>
      <w:r w:rsidRPr="00E11586">
        <w:rPr>
          <w:rFonts w:ascii="Arial" w:hAnsi="Arial" w:cs="Arial"/>
          <w:b/>
          <w:bCs/>
        </w:rPr>
        <w:t xml:space="preserve">é </w:t>
      </w:r>
      <w:r w:rsidR="00E153EC" w:rsidRPr="00E11586">
        <w:rPr>
          <w:rFonts w:ascii="Arial" w:hAnsi="Arial" w:cs="Arial"/>
          <w:b/>
          <w:bCs/>
        </w:rPr>
        <w:t>aberta as empresas de todos os portes.</w:t>
      </w:r>
    </w:p>
    <w:p w14:paraId="7DD37C9F" w14:textId="77777777" w:rsidR="0056574E" w:rsidRPr="00E11586" w:rsidRDefault="0056574E" w:rsidP="00D21D95">
      <w:pPr>
        <w:ind w:firstLine="284"/>
        <w:jc w:val="both"/>
        <w:rPr>
          <w:rFonts w:ascii="Arial" w:hAnsi="Arial" w:cs="Arial"/>
        </w:rPr>
      </w:pPr>
    </w:p>
    <w:p w14:paraId="5118E419" w14:textId="04501914" w:rsidR="00CE3EFF" w:rsidRPr="00E11586" w:rsidRDefault="00CE3EFF"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w:t>
      </w:r>
      <w:r w:rsidRPr="00E11586">
        <w:rPr>
          <w:rFonts w:ascii="Arial" w:hAnsi="Arial" w:cs="Arial"/>
        </w:rPr>
        <w:t xml:space="preserve"> Estarão impedidos de participar de qualquer fase do processo os interessados que se enquadrarem em uma ou mais situações abaixo discriminadas</w:t>
      </w:r>
      <w:r w:rsidR="00510E92" w:rsidRPr="00E11586">
        <w:rPr>
          <w:rFonts w:ascii="Arial" w:hAnsi="Arial" w:cs="Arial"/>
        </w:rPr>
        <w:t>, em atendimento ao art. 14 da Lei 14.133, de 2021</w:t>
      </w:r>
      <w:r w:rsidRPr="00E11586">
        <w:rPr>
          <w:rFonts w:ascii="Arial" w:hAnsi="Arial" w:cs="Arial"/>
        </w:rPr>
        <w:t>:</w:t>
      </w:r>
    </w:p>
    <w:p w14:paraId="42F36DBF" w14:textId="77777777" w:rsidR="00CE3EFF" w:rsidRPr="00E11586" w:rsidRDefault="00CE3EFF" w:rsidP="00D21D95">
      <w:pPr>
        <w:ind w:firstLine="284"/>
        <w:jc w:val="both"/>
        <w:rPr>
          <w:rFonts w:ascii="Arial" w:hAnsi="Arial" w:cs="Arial"/>
        </w:rPr>
      </w:pPr>
    </w:p>
    <w:p w14:paraId="5A65E23B" w14:textId="6EC18B4A" w:rsidR="00EF3B7E" w:rsidRPr="00E11586" w:rsidRDefault="002C07BA"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000C3E3C" w:rsidRPr="00E11586">
        <w:rPr>
          <w:rFonts w:ascii="Arial" w:hAnsi="Arial" w:cs="Arial"/>
          <w:b/>
          <w:bCs/>
        </w:rPr>
        <w:t>.1</w:t>
      </w:r>
      <w:r w:rsidRPr="00E11586">
        <w:rPr>
          <w:rFonts w:ascii="Arial" w:hAnsi="Arial" w:cs="Arial"/>
          <w:b/>
          <w:bCs/>
        </w:rPr>
        <w:t>.</w:t>
      </w:r>
      <w:r w:rsidR="000C3E3C" w:rsidRPr="00E11586">
        <w:rPr>
          <w:rFonts w:ascii="Arial" w:hAnsi="Arial" w:cs="Arial"/>
          <w:b/>
          <w:bCs/>
        </w:rPr>
        <w:t xml:space="preserve"> </w:t>
      </w:r>
      <w:proofErr w:type="gramStart"/>
      <w:r w:rsidR="000C3E3C" w:rsidRPr="00E11586">
        <w:rPr>
          <w:rFonts w:ascii="Arial" w:hAnsi="Arial" w:cs="Arial"/>
        </w:rPr>
        <w:t>autor</w:t>
      </w:r>
      <w:proofErr w:type="gramEnd"/>
      <w:r w:rsidR="000C3E3C" w:rsidRPr="00E11586">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E11586">
        <w:rPr>
          <w:rFonts w:ascii="Arial" w:hAnsi="Arial" w:cs="Arial"/>
        </w:rPr>
        <w:t>;</w:t>
      </w:r>
    </w:p>
    <w:p w14:paraId="7AEEA466" w14:textId="77777777" w:rsidR="00EF3B7E" w:rsidRPr="00E11586" w:rsidRDefault="00EF3B7E" w:rsidP="00D21D95">
      <w:pPr>
        <w:ind w:firstLine="284"/>
        <w:jc w:val="both"/>
        <w:rPr>
          <w:rFonts w:ascii="Arial" w:hAnsi="Arial" w:cs="Arial"/>
          <w:highlight w:val="yellow"/>
        </w:rPr>
      </w:pPr>
    </w:p>
    <w:p w14:paraId="5F1FE241" w14:textId="1465409A" w:rsidR="000C3E3C" w:rsidRPr="00E11586" w:rsidRDefault="000C3E3C"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.2.</w:t>
      </w:r>
      <w:r w:rsidRPr="00E11586">
        <w:rPr>
          <w:rFonts w:ascii="Arial" w:hAnsi="Arial" w:cs="Arial"/>
        </w:rPr>
        <w:t xml:space="preserve"> </w:t>
      </w:r>
      <w:proofErr w:type="gramStart"/>
      <w:r w:rsidRPr="00E11586">
        <w:rPr>
          <w:rFonts w:ascii="Arial" w:hAnsi="Arial" w:cs="Arial"/>
        </w:rPr>
        <w:t>empresa</w:t>
      </w:r>
      <w:proofErr w:type="gramEnd"/>
      <w:r w:rsidRPr="00E11586">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E11586" w:rsidRDefault="000C3E3C" w:rsidP="00D21D95">
      <w:pPr>
        <w:ind w:firstLine="284"/>
        <w:jc w:val="both"/>
        <w:rPr>
          <w:rFonts w:ascii="Arial" w:hAnsi="Arial" w:cs="Arial"/>
          <w:b/>
          <w:bCs/>
        </w:rPr>
      </w:pPr>
    </w:p>
    <w:p w14:paraId="7811423C" w14:textId="11BD0718" w:rsidR="000C3E3C" w:rsidRDefault="000C3E3C"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 xml:space="preserve">.3. </w:t>
      </w:r>
      <w:proofErr w:type="gramStart"/>
      <w:r w:rsidRPr="00E11586">
        <w:rPr>
          <w:rFonts w:ascii="Arial" w:hAnsi="Arial" w:cs="Arial"/>
        </w:rPr>
        <w:t>pessoa</w:t>
      </w:r>
      <w:proofErr w:type="gramEnd"/>
      <w:r w:rsidRPr="00E11586">
        <w:rPr>
          <w:rFonts w:ascii="Arial" w:hAnsi="Arial" w:cs="Arial"/>
        </w:rPr>
        <w:t xml:space="preserve"> física ou jurídica que se encontre, ao tempo da licitação, impossibilidade de participar da licitação em decorrência de sanção que lhe foi imposta;</w:t>
      </w:r>
    </w:p>
    <w:p w14:paraId="02B57E28" w14:textId="77777777" w:rsidR="00B9061E" w:rsidRDefault="00B9061E" w:rsidP="00B9061E">
      <w:pPr>
        <w:tabs>
          <w:tab w:val="left" w:pos="142"/>
          <w:tab w:val="left" w:pos="284"/>
        </w:tabs>
        <w:ind w:firstLine="284"/>
        <w:jc w:val="both"/>
        <w:rPr>
          <w:rFonts w:ascii="Arial" w:hAnsi="Arial" w:cs="Arial"/>
        </w:rPr>
      </w:pPr>
    </w:p>
    <w:p w14:paraId="07B56F65" w14:textId="77777777" w:rsidR="00B9061E" w:rsidRDefault="00B9061E" w:rsidP="00B9061E">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567F2546" w14:textId="77777777" w:rsidR="00B9061E" w:rsidRDefault="00B9061E" w:rsidP="00B9061E">
      <w:pPr>
        <w:ind w:firstLine="284"/>
        <w:jc w:val="both"/>
        <w:rPr>
          <w:rFonts w:ascii="Arial" w:hAnsi="Arial" w:cs="Arial"/>
          <w:color w:val="000000" w:themeColor="text1"/>
        </w:rPr>
      </w:pPr>
    </w:p>
    <w:p w14:paraId="66C5C602" w14:textId="77777777" w:rsidR="00B9061E" w:rsidRDefault="00B9061E" w:rsidP="00B9061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6140574" w14:textId="77777777" w:rsidR="000C3E3C" w:rsidRPr="00E11586" w:rsidRDefault="000C3E3C" w:rsidP="00D21D95">
      <w:pPr>
        <w:ind w:firstLine="284"/>
        <w:jc w:val="both"/>
        <w:rPr>
          <w:rFonts w:ascii="Arial" w:hAnsi="Arial" w:cs="Arial"/>
        </w:rPr>
      </w:pPr>
    </w:p>
    <w:p w14:paraId="3C860DAB" w14:textId="77EFC95D" w:rsidR="00EF3B7E" w:rsidRPr="00E11586" w:rsidRDefault="00DE6420"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w:t>
      </w:r>
      <w:r w:rsidR="00432F0C" w:rsidRPr="00E11586">
        <w:rPr>
          <w:rFonts w:ascii="Arial" w:hAnsi="Arial" w:cs="Arial"/>
          <w:b/>
          <w:bCs/>
        </w:rPr>
        <w:t>4</w:t>
      </w:r>
      <w:r w:rsidRPr="00E11586">
        <w:rPr>
          <w:rFonts w:ascii="Arial" w:hAnsi="Arial" w:cs="Arial"/>
          <w:b/>
          <w:bCs/>
        </w:rPr>
        <w:t>.</w:t>
      </w:r>
      <w:r w:rsidRPr="00E11586">
        <w:rPr>
          <w:rFonts w:ascii="Arial" w:hAnsi="Arial" w:cs="Arial"/>
        </w:rPr>
        <w:t xml:space="preserve"> </w:t>
      </w:r>
      <w:proofErr w:type="gramStart"/>
      <w:r w:rsidR="00FE10DD" w:rsidRPr="00E11586">
        <w:rPr>
          <w:rFonts w:ascii="Arial" w:hAnsi="Arial" w:cs="Arial"/>
        </w:rPr>
        <w:t>aquele</w:t>
      </w:r>
      <w:proofErr w:type="gramEnd"/>
      <w:r w:rsidR="00FE10DD" w:rsidRPr="00E11586">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E11586" w:rsidRDefault="000C3E3C" w:rsidP="00D21D95">
      <w:pPr>
        <w:ind w:firstLine="284"/>
        <w:jc w:val="both"/>
        <w:rPr>
          <w:rFonts w:ascii="Arial" w:hAnsi="Arial" w:cs="Arial"/>
        </w:rPr>
      </w:pPr>
    </w:p>
    <w:p w14:paraId="1848EF87" w14:textId="5897CB3C" w:rsidR="000C3E3C" w:rsidRPr="00E11586" w:rsidRDefault="000C3E3C" w:rsidP="00D21D95">
      <w:pPr>
        <w:ind w:firstLine="284"/>
        <w:jc w:val="both"/>
        <w:rPr>
          <w:rFonts w:ascii="Arial" w:hAnsi="Arial" w:cs="Arial"/>
        </w:rPr>
      </w:pPr>
      <w:r w:rsidRPr="00E11586">
        <w:rPr>
          <w:rFonts w:ascii="Arial" w:hAnsi="Arial" w:cs="Arial"/>
          <w:b/>
          <w:bCs/>
        </w:rPr>
        <w:t>5.</w:t>
      </w:r>
      <w:r w:rsidR="000F6F26" w:rsidRPr="00E11586">
        <w:rPr>
          <w:rFonts w:ascii="Arial" w:hAnsi="Arial" w:cs="Arial"/>
          <w:b/>
          <w:bCs/>
        </w:rPr>
        <w:t>3</w:t>
      </w:r>
      <w:r w:rsidRPr="00E11586">
        <w:rPr>
          <w:rFonts w:ascii="Arial" w:hAnsi="Arial" w:cs="Arial"/>
          <w:b/>
          <w:bCs/>
        </w:rPr>
        <w:t>.</w:t>
      </w:r>
      <w:r w:rsidR="000F6F26" w:rsidRPr="00E11586">
        <w:rPr>
          <w:rFonts w:ascii="Arial" w:hAnsi="Arial" w:cs="Arial"/>
          <w:b/>
          <w:bCs/>
        </w:rPr>
        <w:t>5</w:t>
      </w:r>
      <w:r w:rsidRPr="00E11586">
        <w:rPr>
          <w:rFonts w:ascii="Arial" w:hAnsi="Arial" w:cs="Arial"/>
          <w:b/>
          <w:bCs/>
        </w:rPr>
        <w:t xml:space="preserve">. </w:t>
      </w:r>
      <w:proofErr w:type="gramStart"/>
      <w:r w:rsidRPr="00E11586">
        <w:rPr>
          <w:rFonts w:ascii="Arial" w:hAnsi="Arial" w:cs="Arial"/>
        </w:rPr>
        <w:t>empresas</w:t>
      </w:r>
      <w:proofErr w:type="gramEnd"/>
      <w:r w:rsidRPr="00E11586">
        <w:rPr>
          <w:rFonts w:ascii="Arial" w:hAnsi="Arial" w:cs="Arial"/>
        </w:rPr>
        <w:t xml:space="preserve"> controladoras, controladas ou coligadas, nos termos da Lei n° 6.404, de 15 de dezembro de 1976, concorrendo entre si;</w:t>
      </w:r>
    </w:p>
    <w:p w14:paraId="59262473" w14:textId="77777777" w:rsidR="000C3E3C" w:rsidRPr="00E11586" w:rsidRDefault="000C3E3C" w:rsidP="00D21D95">
      <w:pPr>
        <w:ind w:firstLine="284"/>
        <w:jc w:val="both"/>
        <w:rPr>
          <w:rFonts w:ascii="Arial" w:hAnsi="Arial" w:cs="Arial"/>
        </w:rPr>
      </w:pPr>
    </w:p>
    <w:p w14:paraId="73AA368B" w14:textId="3BC9BC15" w:rsidR="000C3E3C" w:rsidRPr="00E11586" w:rsidRDefault="000C3E3C" w:rsidP="00D21D95">
      <w:pPr>
        <w:ind w:firstLine="284"/>
        <w:jc w:val="both"/>
        <w:rPr>
          <w:rFonts w:ascii="Arial" w:hAnsi="Arial" w:cs="Arial"/>
        </w:rPr>
      </w:pPr>
      <w:r w:rsidRPr="00E11586">
        <w:rPr>
          <w:rFonts w:ascii="Arial" w:hAnsi="Arial" w:cs="Arial"/>
          <w:b/>
          <w:bCs/>
        </w:rPr>
        <w:t>5.</w:t>
      </w:r>
      <w:r w:rsidR="000F6F26" w:rsidRPr="00E11586">
        <w:rPr>
          <w:rFonts w:ascii="Arial" w:hAnsi="Arial" w:cs="Arial"/>
          <w:b/>
          <w:bCs/>
        </w:rPr>
        <w:t>3</w:t>
      </w:r>
      <w:r w:rsidRPr="00E11586">
        <w:rPr>
          <w:rFonts w:ascii="Arial" w:hAnsi="Arial" w:cs="Arial"/>
          <w:b/>
          <w:bCs/>
        </w:rPr>
        <w:t>.</w:t>
      </w:r>
      <w:r w:rsidR="000F6F26" w:rsidRPr="00E11586">
        <w:rPr>
          <w:rFonts w:ascii="Arial" w:hAnsi="Arial" w:cs="Arial"/>
          <w:b/>
          <w:bCs/>
        </w:rPr>
        <w:t>6</w:t>
      </w:r>
      <w:r w:rsidRPr="00E11586">
        <w:rPr>
          <w:rFonts w:ascii="Arial" w:hAnsi="Arial" w:cs="Arial"/>
          <w:b/>
          <w:bCs/>
        </w:rPr>
        <w:t xml:space="preserve">. </w:t>
      </w:r>
      <w:proofErr w:type="gramStart"/>
      <w:r w:rsidRPr="00E11586">
        <w:rPr>
          <w:rFonts w:ascii="Arial" w:hAnsi="Arial" w:cs="Arial"/>
        </w:rPr>
        <w:t>pessoa</w:t>
      </w:r>
      <w:proofErr w:type="gramEnd"/>
      <w:r w:rsidRPr="00E11586">
        <w:rPr>
          <w:rFonts w:ascii="Arial" w:hAnsi="Arial" w:cs="Arial"/>
        </w:rPr>
        <w:t xml:space="preserve"> física ou jurídica que, nos</w:t>
      </w:r>
      <w:r w:rsidR="00953619">
        <w:rPr>
          <w:rFonts w:ascii="Arial" w:hAnsi="Arial" w:cs="Arial"/>
        </w:rPr>
        <w:t xml:space="preserve"> 05 (cinco)</w:t>
      </w:r>
      <w:r w:rsidR="00510E92" w:rsidRPr="00E11586">
        <w:rPr>
          <w:rFonts w:ascii="Arial" w:hAnsi="Arial" w:cs="Arial"/>
        </w:rPr>
        <w:t xml:space="preserve"> anos </w:t>
      </w:r>
      <w:r w:rsidR="00E11586">
        <w:rPr>
          <w:rFonts w:ascii="Arial" w:hAnsi="Arial" w:cs="Arial"/>
        </w:rPr>
        <w:t>anteriores</w:t>
      </w:r>
      <w:r w:rsidR="00510E92" w:rsidRPr="00E11586">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7C83A08" w14:textId="77777777" w:rsidR="00F85DCB" w:rsidRPr="00E11586" w:rsidRDefault="00F85DCB" w:rsidP="00D21D95">
      <w:pPr>
        <w:ind w:firstLine="284"/>
        <w:jc w:val="both"/>
        <w:rPr>
          <w:rFonts w:ascii="Arial" w:hAnsi="Arial" w:cs="Arial"/>
        </w:rPr>
      </w:pPr>
    </w:p>
    <w:p w14:paraId="5D3F4D15" w14:textId="77777777" w:rsidR="00CE3EFF" w:rsidRPr="00E11586" w:rsidRDefault="00CE3EFF" w:rsidP="00D21D95">
      <w:pPr>
        <w:ind w:firstLine="284"/>
        <w:jc w:val="both"/>
        <w:rPr>
          <w:rFonts w:ascii="Arial" w:hAnsi="Arial" w:cs="Arial"/>
        </w:rPr>
      </w:pPr>
      <w:r w:rsidRPr="00E11586">
        <w:rPr>
          <w:rFonts w:ascii="Arial" w:hAnsi="Arial" w:cs="Arial"/>
          <w:b/>
          <w:bCs/>
          <w:caps/>
        </w:rPr>
        <w:t>6</w:t>
      </w:r>
      <w:r w:rsidR="00B039A0" w:rsidRPr="00E11586">
        <w:rPr>
          <w:rFonts w:ascii="Arial" w:hAnsi="Arial" w:cs="Arial"/>
          <w:b/>
          <w:bCs/>
          <w:caps/>
        </w:rPr>
        <w:t>.</w:t>
      </w:r>
      <w:r w:rsidRPr="00E11586">
        <w:rPr>
          <w:rFonts w:ascii="Arial" w:hAnsi="Arial" w:cs="Arial"/>
          <w:b/>
          <w:bCs/>
          <w:caps/>
        </w:rPr>
        <w:t xml:space="preserve"> credenciamento NO APLICATIVO LICITAÇÕES</w:t>
      </w:r>
    </w:p>
    <w:p w14:paraId="607D1889" w14:textId="77777777" w:rsidR="00CE3EFF" w:rsidRPr="00E11586" w:rsidRDefault="00CE3EFF" w:rsidP="00D21D95">
      <w:pPr>
        <w:ind w:firstLine="284"/>
        <w:jc w:val="both"/>
        <w:rPr>
          <w:rFonts w:ascii="Arial" w:hAnsi="Arial" w:cs="Arial"/>
        </w:rPr>
      </w:pPr>
    </w:p>
    <w:p w14:paraId="29A6AB1C" w14:textId="77777777" w:rsidR="004103A8" w:rsidRPr="00AC2BF1" w:rsidRDefault="004103A8" w:rsidP="004103A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2C87D055" w14:textId="77777777" w:rsidR="00773AE3" w:rsidRPr="00773AE3" w:rsidRDefault="00773AE3" w:rsidP="00773AE3">
      <w:pPr>
        <w:tabs>
          <w:tab w:val="left" w:pos="284"/>
          <w:tab w:val="left" w:pos="3870"/>
        </w:tabs>
        <w:ind w:firstLine="284"/>
        <w:jc w:val="both"/>
        <w:rPr>
          <w:rFonts w:ascii="Arial" w:hAnsi="Arial" w:cs="Arial"/>
        </w:rPr>
      </w:pPr>
      <w:r w:rsidRPr="00773AE3">
        <w:rPr>
          <w:rFonts w:ascii="Arial" w:hAnsi="Arial" w:cs="Arial"/>
        </w:rPr>
        <w:tab/>
      </w:r>
    </w:p>
    <w:p w14:paraId="71501E06" w14:textId="77777777" w:rsidR="00773AE3" w:rsidRPr="000E0F32" w:rsidRDefault="00773AE3" w:rsidP="00773AE3">
      <w:pPr>
        <w:tabs>
          <w:tab w:val="left" w:pos="284"/>
        </w:tabs>
        <w:ind w:firstLine="284"/>
        <w:jc w:val="both"/>
        <w:rPr>
          <w:rFonts w:ascii="Arial" w:hAnsi="Arial" w:cs="Arial"/>
        </w:rPr>
      </w:pPr>
      <w:r w:rsidRPr="00773AE3">
        <w:rPr>
          <w:rFonts w:ascii="Arial" w:hAnsi="Arial" w:cs="Arial"/>
          <w:b/>
          <w:bCs/>
        </w:rPr>
        <w:t>6.2.</w:t>
      </w:r>
      <w:r w:rsidRPr="00773AE3">
        <w:rPr>
          <w:rFonts w:ascii="Arial" w:hAnsi="Arial" w:cs="Arial"/>
        </w:rPr>
        <w:t xml:space="preserve"> O </w:t>
      </w:r>
      <w:proofErr w:type="spellStart"/>
      <w:r w:rsidRPr="00773AE3">
        <w:rPr>
          <w:rFonts w:ascii="Arial" w:hAnsi="Arial" w:cs="Arial"/>
        </w:rPr>
        <w:t>login</w:t>
      </w:r>
      <w:proofErr w:type="spellEnd"/>
      <w:r w:rsidRPr="00773AE3">
        <w:rPr>
          <w:rFonts w:ascii="Arial" w:hAnsi="Arial" w:cs="Arial"/>
        </w:rPr>
        <w:t xml:space="preserve"> de usuário e a senha poderão ser </w:t>
      </w:r>
      <w:proofErr w:type="gramStart"/>
      <w:r w:rsidRPr="00773AE3">
        <w:rPr>
          <w:rFonts w:ascii="Arial" w:hAnsi="Arial" w:cs="Arial"/>
        </w:rPr>
        <w:t>utilizadas</w:t>
      </w:r>
      <w:proofErr w:type="gramEnd"/>
      <w:r w:rsidRPr="00773AE3">
        <w:rPr>
          <w:rFonts w:ascii="Arial" w:hAnsi="Arial" w:cs="Arial"/>
        </w:rPr>
        <w:t xml:space="preserve"> em qualquer Licitação deste órgão, salvo quando canceladas por solicitação do credenciado.</w:t>
      </w:r>
    </w:p>
    <w:p w14:paraId="4E3B8299" w14:textId="77777777" w:rsidR="00CE3EFF" w:rsidRPr="00E11586" w:rsidRDefault="00CE3EFF" w:rsidP="00D21D95">
      <w:pPr>
        <w:ind w:firstLine="284"/>
        <w:jc w:val="both"/>
        <w:rPr>
          <w:rFonts w:ascii="Arial" w:hAnsi="Arial" w:cs="Arial"/>
        </w:rPr>
      </w:pPr>
    </w:p>
    <w:p w14:paraId="5C0DF80E" w14:textId="00F6DA99" w:rsidR="00CE3EFF" w:rsidRPr="00E11586" w:rsidRDefault="00CE3EFF" w:rsidP="00D21D95">
      <w:pPr>
        <w:ind w:firstLine="284"/>
        <w:jc w:val="both"/>
        <w:rPr>
          <w:rFonts w:ascii="Arial" w:hAnsi="Arial" w:cs="Arial"/>
        </w:rPr>
      </w:pPr>
      <w:r w:rsidRPr="00E11586">
        <w:rPr>
          <w:rFonts w:ascii="Arial" w:hAnsi="Arial" w:cs="Arial"/>
          <w:b/>
          <w:bCs/>
        </w:rPr>
        <w:t>6.3.</w:t>
      </w:r>
      <w:r w:rsidRPr="00E11586">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E11586">
        <w:rPr>
          <w:rFonts w:ascii="Arial" w:hAnsi="Arial" w:cs="Arial"/>
        </w:rPr>
        <w:t>.</w:t>
      </w:r>
    </w:p>
    <w:p w14:paraId="1EF20E13" w14:textId="77777777" w:rsidR="00CE3EFF" w:rsidRPr="00E11586" w:rsidRDefault="00CE3EFF" w:rsidP="00D21D95">
      <w:pPr>
        <w:pStyle w:val="Corpodetexto"/>
        <w:ind w:firstLine="284"/>
        <w:rPr>
          <w:sz w:val="20"/>
          <w:szCs w:val="20"/>
        </w:rPr>
      </w:pPr>
    </w:p>
    <w:p w14:paraId="4712B256" w14:textId="67731A94" w:rsidR="00CE3EFF" w:rsidRPr="00E11586" w:rsidRDefault="00CE3EFF" w:rsidP="00D21D95">
      <w:pPr>
        <w:pStyle w:val="Corpodetexto"/>
        <w:ind w:firstLine="284"/>
        <w:rPr>
          <w:sz w:val="20"/>
          <w:szCs w:val="20"/>
          <w:lang w:val="pt-BR"/>
        </w:rPr>
      </w:pPr>
      <w:r w:rsidRPr="00E11586">
        <w:rPr>
          <w:b/>
          <w:bCs/>
          <w:sz w:val="20"/>
          <w:szCs w:val="20"/>
        </w:rPr>
        <w:t>6.4.</w:t>
      </w:r>
      <w:r w:rsidRPr="00E11586">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E11586">
        <w:rPr>
          <w:sz w:val="20"/>
          <w:szCs w:val="20"/>
          <w:lang w:val="pt-BR"/>
        </w:rPr>
        <w:t>.</w:t>
      </w:r>
    </w:p>
    <w:p w14:paraId="3350795D" w14:textId="77777777" w:rsidR="00CE3EFF" w:rsidRPr="00E11586" w:rsidRDefault="00CE3EFF" w:rsidP="00D21D95">
      <w:pPr>
        <w:ind w:firstLine="284"/>
        <w:jc w:val="both"/>
        <w:rPr>
          <w:rFonts w:ascii="Arial" w:hAnsi="Arial" w:cs="Arial"/>
        </w:rPr>
      </w:pPr>
    </w:p>
    <w:p w14:paraId="314CC2BF" w14:textId="77777777" w:rsidR="00CE3EFF" w:rsidRPr="00E11586" w:rsidRDefault="00CE3EFF" w:rsidP="00D21D95">
      <w:pPr>
        <w:ind w:firstLine="284"/>
        <w:jc w:val="both"/>
        <w:rPr>
          <w:rFonts w:ascii="Arial" w:hAnsi="Arial" w:cs="Arial"/>
        </w:rPr>
      </w:pPr>
      <w:r w:rsidRPr="00E11586">
        <w:rPr>
          <w:rFonts w:ascii="Arial" w:hAnsi="Arial" w:cs="Arial"/>
          <w:b/>
          <w:bCs/>
        </w:rPr>
        <w:t xml:space="preserve">6.5. </w:t>
      </w:r>
      <w:r w:rsidRPr="00E11586">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07674437" w14:textId="77777777" w:rsidR="00F85DCB" w:rsidRPr="00E11586" w:rsidRDefault="00F85DCB" w:rsidP="00D21D95">
      <w:pPr>
        <w:ind w:firstLine="284"/>
        <w:jc w:val="both"/>
        <w:rPr>
          <w:rFonts w:ascii="Arial" w:hAnsi="Arial" w:cs="Arial"/>
          <w:highlight w:val="yellow"/>
        </w:rPr>
      </w:pPr>
    </w:p>
    <w:p w14:paraId="3E53187C" w14:textId="77777777" w:rsidR="00CE3EFF" w:rsidRPr="00E11586" w:rsidRDefault="00CE3EFF" w:rsidP="00D21D95">
      <w:pPr>
        <w:pStyle w:val="Ttulo9"/>
        <w:ind w:firstLine="284"/>
        <w:rPr>
          <w:sz w:val="20"/>
          <w:szCs w:val="20"/>
        </w:rPr>
      </w:pPr>
      <w:r w:rsidRPr="00E11586">
        <w:rPr>
          <w:i w:val="0"/>
          <w:iCs w:val="0"/>
          <w:sz w:val="20"/>
          <w:szCs w:val="20"/>
        </w:rPr>
        <w:t>7</w:t>
      </w:r>
      <w:r w:rsidR="00B039A0" w:rsidRPr="00E11586">
        <w:rPr>
          <w:i w:val="0"/>
          <w:iCs w:val="0"/>
          <w:sz w:val="20"/>
          <w:szCs w:val="20"/>
        </w:rPr>
        <w:t>.</w:t>
      </w:r>
      <w:r w:rsidRPr="00E11586">
        <w:rPr>
          <w:i w:val="0"/>
          <w:iCs w:val="0"/>
          <w:sz w:val="20"/>
          <w:szCs w:val="20"/>
        </w:rPr>
        <w:t xml:space="preserve"> participação</w:t>
      </w:r>
    </w:p>
    <w:p w14:paraId="14DF2FE1" w14:textId="77777777" w:rsidR="00CE3EFF" w:rsidRPr="00E11586" w:rsidRDefault="00CE3EFF" w:rsidP="00D21D95">
      <w:pPr>
        <w:ind w:firstLine="284"/>
        <w:jc w:val="both"/>
        <w:rPr>
          <w:rFonts w:ascii="Arial" w:hAnsi="Arial" w:cs="Arial"/>
        </w:rPr>
      </w:pPr>
    </w:p>
    <w:p w14:paraId="4D7AFFC1" w14:textId="77777777" w:rsidR="004103A8" w:rsidRPr="000E0F32" w:rsidRDefault="004103A8" w:rsidP="004103A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C1E4EFD" w14:textId="77777777" w:rsidR="00CE3EFF" w:rsidRPr="004103A8" w:rsidRDefault="00CE3EFF" w:rsidP="00D21D95">
      <w:pPr>
        <w:pStyle w:val="Recuodecorpodetexto"/>
        <w:overflowPunct/>
        <w:autoSpaceDE/>
        <w:spacing w:line="240" w:lineRule="auto"/>
        <w:ind w:firstLine="284"/>
        <w:textAlignment w:val="auto"/>
        <w:rPr>
          <w:color w:val="auto"/>
          <w:sz w:val="20"/>
          <w:szCs w:val="20"/>
          <w:lang w:val="pt-BR"/>
        </w:rPr>
      </w:pPr>
    </w:p>
    <w:p w14:paraId="51C8EE5D" w14:textId="7D9448D8" w:rsidR="00CE3EFF" w:rsidRPr="00E11586" w:rsidRDefault="00CE3EFF" w:rsidP="00D21D95">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7.2.</w:t>
      </w:r>
      <w:r w:rsidRPr="00E11586">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E11586">
        <w:rPr>
          <w:color w:val="auto"/>
          <w:sz w:val="20"/>
          <w:szCs w:val="20"/>
          <w:lang w:val="pt-BR"/>
        </w:rPr>
        <w:t>.</w:t>
      </w:r>
    </w:p>
    <w:p w14:paraId="246D574E"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p>
    <w:p w14:paraId="11BB05EF" w14:textId="0F9BE0A6" w:rsidR="00CE3EFF" w:rsidRPr="00E11586" w:rsidRDefault="00CE3EFF" w:rsidP="00D21D95">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7.3.</w:t>
      </w:r>
      <w:r w:rsidRPr="00E11586">
        <w:rPr>
          <w:color w:val="auto"/>
          <w:sz w:val="20"/>
          <w:szCs w:val="20"/>
        </w:rPr>
        <w:t xml:space="preserve"> No caso de desconexão do </w:t>
      </w:r>
      <w:r w:rsidR="00773AE3" w:rsidRPr="00773AE3">
        <w:rPr>
          <w:color w:val="auto"/>
          <w:sz w:val="20"/>
          <w:szCs w:val="20"/>
          <w:lang w:val="pt-BR"/>
        </w:rPr>
        <w:t>Agente de Contratação</w:t>
      </w:r>
      <w:r w:rsidRPr="00E11586">
        <w:rPr>
          <w:color w:val="auto"/>
          <w:sz w:val="20"/>
          <w:szCs w:val="20"/>
        </w:rPr>
        <w:t xml:space="preserve"> no decorrer da etapa competitiva do Pregão, o sistema eletrônico poderá permanecer acessível às licitantes para a recepção dos lances, retornando o </w:t>
      </w:r>
      <w:r w:rsidR="00773AE3" w:rsidRPr="00773AE3">
        <w:rPr>
          <w:color w:val="auto"/>
          <w:sz w:val="20"/>
          <w:szCs w:val="20"/>
          <w:lang w:val="pt-BR"/>
        </w:rPr>
        <w:t>Agente de Contratação</w:t>
      </w:r>
      <w:r w:rsidRPr="00E11586">
        <w:rPr>
          <w:color w:val="auto"/>
          <w:sz w:val="20"/>
          <w:szCs w:val="20"/>
        </w:rPr>
        <w:t>, quando possível, sua atuação no certame sem prejuízo dos demais atos já praticados</w:t>
      </w:r>
      <w:r w:rsidR="00DC1039" w:rsidRPr="00E11586">
        <w:rPr>
          <w:color w:val="auto"/>
          <w:sz w:val="20"/>
          <w:szCs w:val="20"/>
          <w:lang w:val="pt-BR"/>
        </w:rPr>
        <w:t>.</w:t>
      </w:r>
    </w:p>
    <w:p w14:paraId="4EDF56F3"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p>
    <w:p w14:paraId="691779CC"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r w:rsidRPr="00E11586">
        <w:rPr>
          <w:b/>
          <w:bCs/>
          <w:color w:val="auto"/>
          <w:sz w:val="20"/>
          <w:szCs w:val="20"/>
        </w:rPr>
        <w:t>7.4.</w:t>
      </w:r>
      <w:r w:rsidRPr="00E11586">
        <w:rPr>
          <w:color w:val="auto"/>
          <w:sz w:val="20"/>
          <w:szCs w:val="20"/>
        </w:rPr>
        <w:t xml:space="preserve"> Quando a desconexão persistir por tempo superior a </w:t>
      </w:r>
      <w:r w:rsidR="000B594D" w:rsidRPr="00E11586">
        <w:rPr>
          <w:color w:val="auto"/>
          <w:sz w:val="20"/>
          <w:szCs w:val="20"/>
        </w:rPr>
        <w:t>10 (dez) minutos</w:t>
      </w:r>
      <w:r w:rsidRPr="00E11586">
        <w:rPr>
          <w:color w:val="auto"/>
          <w:sz w:val="20"/>
          <w:szCs w:val="20"/>
        </w:rPr>
        <w:t>, a sessão do Pregão será suspensa, retornando somente após comunicação expressa as licitantes.</w:t>
      </w:r>
    </w:p>
    <w:p w14:paraId="1FB09666" w14:textId="77777777" w:rsidR="00F85DCB" w:rsidRPr="00F85DCB" w:rsidRDefault="00F85DCB" w:rsidP="00D21D95">
      <w:pPr>
        <w:pStyle w:val="Recuodecorpodetexto"/>
        <w:overflowPunct/>
        <w:autoSpaceDE/>
        <w:spacing w:line="240" w:lineRule="auto"/>
        <w:ind w:firstLine="284"/>
        <w:textAlignment w:val="auto"/>
        <w:rPr>
          <w:color w:val="auto"/>
          <w:sz w:val="20"/>
          <w:szCs w:val="20"/>
          <w:highlight w:val="yellow"/>
          <w:lang w:val="pt-BR"/>
        </w:rPr>
      </w:pPr>
    </w:p>
    <w:p w14:paraId="0E33F291" w14:textId="77777777" w:rsidR="00534D2C" w:rsidRPr="00E11586" w:rsidRDefault="00534D2C" w:rsidP="00D21D95">
      <w:pPr>
        <w:ind w:firstLine="284"/>
        <w:jc w:val="both"/>
        <w:rPr>
          <w:rFonts w:ascii="Arial" w:hAnsi="Arial" w:cs="Arial"/>
        </w:rPr>
      </w:pPr>
      <w:r w:rsidRPr="00E11586">
        <w:rPr>
          <w:rFonts w:ascii="Arial" w:hAnsi="Arial" w:cs="Arial"/>
          <w:b/>
          <w:bCs/>
        </w:rPr>
        <w:lastRenderedPageBreak/>
        <w:t>8</w:t>
      </w:r>
      <w:r w:rsidR="00B039A0" w:rsidRPr="00E11586">
        <w:rPr>
          <w:rFonts w:ascii="Arial" w:hAnsi="Arial" w:cs="Arial"/>
          <w:b/>
          <w:bCs/>
        </w:rPr>
        <w:t>.</w:t>
      </w:r>
      <w:r w:rsidRPr="00E11586">
        <w:rPr>
          <w:rFonts w:ascii="Arial" w:hAnsi="Arial" w:cs="Arial"/>
          <w:b/>
          <w:bCs/>
        </w:rPr>
        <w:t xml:space="preserve"> ENVIO DAS PROPOSTAS POR MEIO ELETRÔNICO</w:t>
      </w:r>
    </w:p>
    <w:p w14:paraId="79ED6FAD" w14:textId="77777777" w:rsidR="00534D2C" w:rsidRPr="00E11586" w:rsidRDefault="00534D2C" w:rsidP="00D21D95">
      <w:pPr>
        <w:ind w:firstLine="284"/>
        <w:jc w:val="both"/>
        <w:rPr>
          <w:rFonts w:ascii="Arial" w:hAnsi="Arial" w:cs="Arial"/>
        </w:rPr>
      </w:pPr>
    </w:p>
    <w:p w14:paraId="24E2393C" w14:textId="7D6F4D04" w:rsidR="00534D2C" w:rsidRPr="00E11586" w:rsidRDefault="00F47237" w:rsidP="00D21D95">
      <w:pPr>
        <w:ind w:firstLine="284"/>
        <w:jc w:val="both"/>
        <w:rPr>
          <w:rFonts w:ascii="Arial" w:hAnsi="Arial" w:cs="Arial"/>
          <w:b/>
          <w:bCs/>
        </w:rPr>
      </w:pPr>
      <w:r w:rsidRPr="00E11586">
        <w:rPr>
          <w:rFonts w:ascii="Arial" w:hAnsi="Arial" w:cs="Arial"/>
          <w:b/>
          <w:bCs/>
        </w:rPr>
        <w:t>8.</w:t>
      </w:r>
      <w:r w:rsidR="0031140A" w:rsidRPr="00E11586">
        <w:rPr>
          <w:rFonts w:ascii="Arial" w:hAnsi="Arial" w:cs="Arial"/>
          <w:b/>
          <w:bCs/>
        </w:rPr>
        <w:t>1</w:t>
      </w:r>
      <w:r w:rsidRPr="00E11586">
        <w:rPr>
          <w:rFonts w:ascii="Arial" w:hAnsi="Arial" w:cs="Arial"/>
          <w:b/>
          <w:bCs/>
        </w:rPr>
        <w:t>.</w:t>
      </w:r>
      <w:r w:rsidRPr="00E11586">
        <w:rPr>
          <w:rFonts w:ascii="Arial" w:hAnsi="Arial" w:cs="Arial"/>
        </w:rPr>
        <w:t xml:space="preserve"> </w:t>
      </w:r>
      <w:r w:rsidR="00534D2C" w:rsidRPr="00E11586">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E11586">
        <w:rPr>
          <w:rFonts w:ascii="Arial" w:hAnsi="Arial" w:cs="Arial"/>
        </w:rPr>
        <w:t>.</w:t>
      </w:r>
    </w:p>
    <w:p w14:paraId="15BA702B" w14:textId="77777777" w:rsidR="00534D2C" w:rsidRPr="00E11586" w:rsidRDefault="00534D2C" w:rsidP="00D21D95">
      <w:pPr>
        <w:ind w:firstLine="284"/>
        <w:jc w:val="both"/>
        <w:rPr>
          <w:rFonts w:ascii="Arial" w:hAnsi="Arial" w:cs="Arial"/>
          <w:b/>
          <w:bCs/>
        </w:rPr>
      </w:pPr>
    </w:p>
    <w:p w14:paraId="2C6DCC08" w14:textId="0C8DC570" w:rsidR="00534D2C" w:rsidRPr="00E11586" w:rsidRDefault="00534D2C" w:rsidP="00D21D95">
      <w:pPr>
        <w:ind w:firstLine="284"/>
        <w:jc w:val="both"/>
        <w:rPr>
          <w:rFonts w:ascii="Arial" w:hAnsi="Arial" w:cs="Arial"/>
        </w:rPr>
      </w:pPr>
      <w:r w:rsidRPr="00E11586">
        <w:rPr>
          <w:rFonts w:ascii="Arial" w:hAnsi="Arial" w:cs="Arial"/>
          <w:b/>
          <w:bCs/>
        </w:rPr>
        <w:t>8.</w:t>
      </w:r>
      <w:r w:rsidR="0031140A" w:rsidRPr="00E11586">
        <w:rPr>
          <w:rFonts w:ascii="Arial" w:hAnsi="Arial" w:cs="Arial"/>
          <w:b/>
          <w:bCs/>
        </w:rPr>
        <w:t>2</w:t>
      </w:r>
      <w:r w:rsidR="00F47237" w:rsidRPr="00E11586">
        <w:rPr>
          <w:rFonts w:ascii="Arial" w:hAnsi="Arial" w:cs="Arial"/>
          <w:b/>
          <w:bCs/>
        </w:rPr>
        <w:t>.</w:t>
      </w:r>
      <w:r w:rsidRPr="00E11586">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E11586">
        <w:rPr>
          <w:rFonts w:ascii="Arial" w:hAnsi="Arial" w:cs="Arial"/>
        </w:rPr>
        <w:t>.</w:t>
      </w:r>
    </w:p>
    <w:p w14:paraId="6C796150" w14:textId="77777777" w:rsidR="00F47237" w:rsidRPr="00E11586" w:rsidRDefault="00F47237" w:rsidP="00D21D95">
      <w:pPr>
        <w:ind w:firstLine="284"/>
        <w:jc w:val="both"/>
        <w:rPr>
          <w:rFonts w:ascii="Arial" w:hAnsi="Arial" w:cs="Arial"/>
        </w:rPr>
      </w:pPr>
    </w:p>
    <w:p w14:paraId="3C36548D" w14:textId="7D0F1760" w:rsidR="00773AE3" w:rsidRPr="00773AE3" w:rsidRDefault="00773AE3" w:rsidP="00773AE3">
      <w:pPr>
        <w:tabs>
          <w:tab w:val="left" w:pos="284"/>
        </w:tabs>
        <w:ind w:firstLine="284"/>
        <w:jc w:val="both"/>
        <w:rPr>
          <w:rFonts w:ascii="Arial" w:hAnsi="Arial" w:cs="Arial"/>
        </w:rPr>
      </w:pPr>
      <w:r w:rsidRPr="00773AE3">
        <w:rPr>
          <w:rFonts w:ascii="Arial" w:hAnsi="Arial" w:cs="Arial"/>
          <w:b/>
          <w:bCs/>
        </w:rPr>
        <w:t>8.3.</w:t>
      </w:r>
      <w:r w:rsidRPr="00773AE3">
        <w:rPr>
          <w:rFonts w:ascii="Arial" w:hAnsi="Arial" w:cs="Arial"/>
        </w:rPr>
        <w:t xml:space="preserve"> Quando solicitado, no Termo de Referência deste Edital, documentos de proposta (catálogos, bula, registros etc.), estes deverão ser anexados, em campo próprio no sistema, denominado “</w:t>
      </w:r>
      <w:r w:rsidR="0047404F">
        <w:rPr>
          <w:rFonts w:ascii="Arial" w:hAnsi="Arial" w:cs="Arial"/>
        </w:rPr>
        <w:t>Documentos Complementares</w:t>
      </w:r>
      <w:r w:rsidRPr="00773AE3">
        <w:rPr>
          <w:rFonts w:ascii="Arial" w:hAnsi="Arial" w:cs="Arial"/>
        </w:rPr>
        <w:t>”</w:t>
      </w:r>
      <w:r w:rsidR="00A54F02">
        <w:rPr>
          <w:rFonts w:ascii="Arial" w:hAnsi="Arial" w:cs="Arial"/>
        </w:rPr>
        <w:t>, após a sessão de disputa de preços</w:t>
      </w:r>
      <w:r w:rsidRPr="00773AE3">
        <w:rPr>
          <w:rFonts w:ascii="Arial" w:hAnsi="Arial" w:cs="Arial"/>
        </w:rPr>
        <w:t>.</w:t>
      </w:r>
    </w:p>
    <w:p w14:paraId="0B567F97" w14:textId="77777777" w:rsidR="00773AE3" w:rsidRPr="00773AE3" w:rsidRDefault="00773AE3" w:rsidP="00773AE3">
      <w:pPr>
        <w:tabs>
          <w:tab w:val="left" w:pos="284"/>
        </w:tabs>
        <w:ind w:firstLine="284"/>
        <w:jc w:val="both"/>
        <w:rPr>
          <w:rFonts w:ascii="Arial" w:hAnsi="Arial" w:cs="Arial"/>
        </w:rPr>
      </w:pPr>
    </w:p>
    <w:p w14:paraId="10697995" w14:textId="77777777" w:rsidR="00773AE3" w:rsidRPr="000E0F32" w:rsidRDefault="00773AE3" w:rsidP="00773AE3">
      <w:pPr>
        <w:tabs>
          <w:tab w:val="left" w:pos="284"/>
        </w:tabs>
        <w:ind w:firstLine="284"/>
        <w:jc w:val="both"/>
        <w:rPr>
          <w:rFonts w:ascii="Arial" w:hAnsi="Arial" w:cs="Arial"/>
        </w:rPr>
      </w:pPr>
      <w:r w:rsidRPr="00773AE3">
        <w:rPr>
          <w:rFonts w:ascii="Arial" w:hAnsi="Arial" w:cs="Arial"/>
          <w:b/>
          <w:bCs/>
        </w:rPr>
        <w:t>8.4.</w:t>
      </w:r>
      <w:r w:rsidRPr="00773AE3">
        <w:rPr>
          <w:rFonts w:ascii="Arial" w:hAnsi="Arial" w:cs="Arial"/>
        </w:rPr>
        <w:t xml:space="preserve"> As licitantes deverão declarar sua condição de Microempresa ou Empresa de Pequeno Porte, selecionando a opção correta no sistema.</w:t>
      </w:r>
    </w:p>
    <w:p w14:paraId="78EAC830" w14:textId="77777777" w:rsidR="00C23C69" w:rsidRPr="00E11586" w:rsidRDefault="00C23C69" w:rsidP="00D21D95">
      <w:pPr>
        <w:ind w:firstLine="284"/>
        <w:jc w:val="both"/>
        <w:rPr>
          <w:rFonts w:ascii="Arial" w:hAnsi="Arial" w:cs="Arial"/>
          <w:b/>
          <w:bCs/>
        </w:rPr>
      </w:pPr>
    </w:p>
    <w:p w14:paraId="76CF83A1" w14:textId="6EFA3E8A" w:rsidR="00534D2C" w:rsidRPr="00E11586" w:rsidRDefault="00534D2C" w:rsidP="00D21D95">
      <w:pPr>
        <w:ind w:firstLine="284"/>
        <w:jc w:val="both"/>
        <w:rPr>
          <w:rFonts w:ascii="Arial" w:hAnsi="Arial" w:cs="Arial"/>
        </w:rPr>
      </w:pPr>
      <w:r w:rsidRPr="00E11586">
        <w:rPr>
          <w:rFonts w:ascii="Arial" w:hAnsi="Arial" w:cs="Arial"/>
          <w:b/>
          <w:bCs/>
        </w:rPr>
        <w:t>8.</w:t>
      </w:r>
      <w:r w:rsidR="00D74CE9" w:rsidRPr="00E11586">
        <w:rPr>
          <w:rFonts w:ascii="Arial" w:hAnsi="Arial" w:cs="Arial"/>
          <w:b/>
          <w:bCs/>
        </w:rPr>
        <w:t>5</w:t>
      </w:r>
      <w:r w:rsidRPr="00E11586">
        <w:rPr>
          <w:rFonts w:ascii="Arial" w:hAnsi="Arial" w:cs="Arial"/>
          <w:b/>
          <w:bCs/>
        </w:rPr>
        <w:t xml:space="preserve">. </w:t>
      </w:r>
      <w:r w:rsidRPr="00E11586">
        <w:rPr>
          <w:rFonts w:ascii="Arial" w:hAnsi="Arial" w:cs="Arial"/>
        </w:rPr>
        <w:t xml:space="preserve">As licitantes deverão preencher corretamente todos os campos solicitados na proposta eletrônica, tais como: preço unitário, </w:t>
      </w:r>
      <w:proofErr w:type="gramStart"/>
      <w:r w:rsidRPr="00E11586">
        <w:rPr>
          <w:rFonts w:ascii="Arial" w:hAnsi="Arial" w:cs="Arial"/>
        </w:rPr>
        <w:t>marca,</w:t>
      </w:r>
      <w:proofErr w:type="gramEnd"/>
      <w:r w:rsidRPr="00E11586">
        <w:rPr>
          <w:rFonts w:ascii="Arial" w:hAnsi="Arial" w:cs="Arial"/>
        </w:rPr>
        <w:t xml:space="preserve"> </w:t>
      </w:r>
      <w:r w:rsidR="00D40E04" w:rsidRPr="00E11586">
        <w:rPr>
          <w:rFonts w:ascii="Arial" w:hAnsi="Arial" w:cs="Arial"/>
        </w:rPr>
        <w:t>modelo e demais itens que forem para</w:t>
      </w:r>
      <w:r w:rsidRPr="00E11586">
        <w:rPr>
          <w:rFonts w:ascii="Arial" w:hAnsi="Arial" w:cs="Arial"/>
        </w:rPr>
        <w:t>metrizados de acordo com o objeto solicitado</w:t>
      </w:r>
      <w:r w:rsidR="00DC1039" w:rsidRPr="00E11586">
        <w:rPr>
          <w:rFonts w:ascii="Arial" w:hAnsi="Arial" w:cs="Arial"/>
        </w:rPr>
        <w:t>.</w:t>
      </w:r>
    </w:p>
    <w:p w14:paraId="748B4CA6" w14:textId="5674A5D4" w:rsidR="00E843C2" w:rsidRPr="00E11586" w:rsidRDefault="00E843C2" w:rsidP="00D21D95">
      <w:pPr>
        <w:ind w:firstLine="284"/>
        <w:jc w:val="both"/>
        <w:rPr>
          <w:rFonts w:ascii="Arial" w:hAnsi="Arial" w:cs="Arial"/>
        </w:rPr>
      </w:pPr>
    </w:p>
    <w:p w14:paraId="282EE860" w14:textId="104622E1" w:rsidR="00534D2C" w:rsidRPr="00E11586" w:rsidRDefault="00534D2C"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6</w:t>
      </w:r>
      <w:r w:rsidRPr="00E11586">
        <w:rPr>
          <w:rFonts w:ascii="Arial" w:hAnsi="Arial" w:cs="Arial"/>
          <w:b/>
          <w:bCs/>
        </w:rPr>
        <w:t xml:space="preserve">. </w:t>
      </w:r>
      <w:r w:rsidRPr="00E11586">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E11586">
        <w:rPr>
          <w:rFonts w:ascii="Arial" w:hAnsi="Arial" w:cs="Arial"/>
        </w:rPr>
        <w:t>.</w:t>
      </w:r>
    </w:p>
    <w:p w14:paraId="2A956339" w14:textId="77777777" w:rsidR="00534D2C" w:rsidRPr="00E11586" w:rsidRDefault="00534D2C" w:rsidP="00D21D95">
      <w:pPr>
        <w:ind w:firstLine="284"/>
        <w:jc w:val="both"/>
        <w:rPr>
          <w:rFonts w:ascii="Arial" w:hAnsi="Arial" w:cs="Arial"/>
        </w:rPr>
      </w:pPr>
    </w:p>
    <w:p w14:paraId="400C4BF6" w14:textId="4EA1F6C0" w:rsidR="00534D2C" w:rsidRPr="00E11586" w:rsidRDefault="00534D2C"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7</w:t>
      </w:r>
      <w:r w:rsidRPr="00E11586">
        <w:rPr>
          <w:rFonts w:ascii="Arial" w:hAnsi="Arial" w:cs="Arial"/>
          <w:b/>
          <w:bCs/>
        </w:rPr>
        <w:t>.</w:t>
      </w:r>
      <w:r w:rsidRPr="00E11586">
        <w:rPr>
          <w:rFonts w:ascii="Arial" w:hAnsi="Arial" w:cs="Arial"/>
        </w:rPr>
        <w:t xml:space="preserve"> Ao encaminhar a proposta eletrônica, o fornecedor obrigatoriamente deverá lançar sua proposta pelo preço unitário do item</w:t>
      </w:r>
      <w:r w:rsidR="00DC1039" w:rsidRPr="00E11586">
        <w:rPr>
          <w:rFonts w:ascii="Arial" w:hAnsi="Arial" w:cs="Arial"/>
        </w:rPr>
        <w:t>.</w:t>
      </w:r>
    </w:p>
    <w:p w14:paraId="32CAF66F" w14:textId="77777777" w:rsidR="00534D2C" w:rsidRPr="00E11586" w:rsidRDefault="00534D2C" w:rsidP="00D21D95">
      <w:pPr>
        <w:ind w:firstLine="284"/>
        <w:jc w:val="both"/>
        <w:rPr>
          <w:rFonts w:ascii="Arial" w:hAnsi="Arial" w:cs="Arial"/>
        </w:rPr>
      </w:pPr>
    </w:p>
    <w:p w14:paraId="2F5CC08A" w14:textId="2360D3A5" w:rsidR="000B594D" w:rsidRPr="00E11586" w:rsidRDefault="000B594D" w:rsidP="00D21D95">
      <w:pPr>
        <w:numPr>
          <w:ilvl w:val="0"/>
          <w:numId w:val="1"/>
        </w:numPr>
        <w:ind w:left="0" w:firstLine="284"/>
        <w:jc w:val="both"/>
        <w:rPr>
          <w:rFonts w:ascii="Arial" w:hAnsi="Arial" w:cs="Arial"/>
        </w:rPr>
      </w:pPr>
      <w:r w:rsidRPr="00E11586">
        <w:rPr>
          <w:rFonts w:ascii="Arial" w:hAnsi="Arial" w:cs="Arial"/>
          <w:b/>
          <w:bCs/>
        </w:rPr>
        <w:t>8.</w:t>
      </w:r>
      <w:r w:rsidR="00D40E04" w:rsidRPr="00E11586">
        <w:rPr>
          <w:rFonts w:ascii="Arial" w:hAnsi="Arial" w:cs="Arial"/>
          <w:b/>
          <w:bCs/>
        </w:rPr>
        <w:t>8</w:t>
      </w:r>
      <w:r w:rsidRPr="00E11586">
        <w:rPr>
          <w:rFonts w:ascii="Arial" w:hAnsi="Arial" w:cs="Arial"/>
          <w:b/>
          <w:bCs/>
        </w:rPr>
        <w:t>.</w:t>
      </w:r>
      <w:r w:rsidR="00775987" w:rsidRPr="00E11586">
        <w:rPr>
          <w:rFonts w:ascii="Arial" w:hAnsi="Arial" w:cs="Arial"/>
        </w:rPr>
        <w:t xml:space="preserve"> E</w:t>
      </w:r>
      <w:r w:rsidRPr="00E11586">
        <w:rPr>
          <w:rFonts w:ascii="Arial" w:hAnsi="Arial" w:cs="Arial"/>
        </w:rPr>
        <w:t xml:space="preserve">ncerrada a etapa de lances da sessão pública, a licitante </w:t>
      </w:r>
      <w:r w:rsidR="004B6A78" w:rsidRPr="00E11586">
        <w:rPr>
          <w:rFonts w:ascii="Arial" w:hAnsi="Arial" w:cs="Arial"/>
        </w:rPr>
        <w:t xml:space="preserve">declarada </w:t>
      </w:r>
      <w:r w:rsidRPr="00E11586">
        <w:rPr>
          <w:rFonts w:ascii="Arial" w:hAnsi="Arial" w:cs="Arial"/>
        </w:rPr>
        <w:t>vencedora deverá, no prazo máximo de</w:t>
      </w:r>
      <w:r w:rsidR="00953619">
        <w:rPr>
          <w:rFonts w:ascii="Arial" w:hAnsi="Arial" w:cs="Arial"/>
        </w:rPr>
        <w:t xml:space="preserve"> 01 (um)</w:t>
      </w:r>
      <w:r w:rsidR="00730427" w:rsidRPr="00E11586">
        <w:rPr>
          <w:rFonts w:ascii="Arial" w:hAnsi="Arial" w:cs="Arial"/>
        </w:rPr>
        <w:t xml:space="preserve"> dia útil</w:t>
      </w:r>
      <w:r w:rsidRPr="00E11586">
        <w:rPr>
          <w:rFonts w:ascii="Arial" w:hAnsi="Arial" w:cs="Arial"/>
        </w:rPr>
        <w:t xml:space="preserve">, obrigatoriamente, anexar no sistema eletrônico, no campo denominado </w:t>
      </w:r>
      <w:r w:rsidR="00BD716A" w:rsidRPr="00773AE3">
        <w:rPr>
          <w:rFonts w:ascii="Arial" w:hAnsi="Arial" w:cs="Arial"/>
        </w:rPr>
        <w:t>“</w:t>
      </w:r>
      <w:r w:rsidR="00BD716A">
        <w:rPr>
          <w:rFonts w:ascii="Arial" w:hAnsi="Arial" w:cs="Arial"/>
        </w:rPr>
        <w:t>Documentos Complementares</w:t>
      </w:r>
      <w:r w:rsidR="00BD716A" w:rsidRPr="00773AE3">
        <w:rPr>
          <w:rFonts w:ascii="Arial" w:hAnsi="Arial" w:cs="Arial"/>
        </w:rPr>
        <w:t>”</w:t>
      </w:r>
      <w:r w:rsidRPr="00E11586">
        <w:rPr>
          <w:rFonts w:ascii="Arial" w:hAnsi="Arial" w:cs="Arial"/>
        </w:rPr>
        <w:t xml:space="preserve">, </w:t>
      </w:r>
      <w:r w:rsidRPr="00E11586">
        <w:rPr>
          <w:rFonts w:ascii="Arial" w:hAnsi="Arial" w:cs="Arial"/>
          <w:bCs/>
        </w:rPr>
        <w:t xml:space="preserve">a proposta readequada ao valor final de disputa, NA FORMA DIGITALIZADA, </w:t>
      </w:r>
      <w:proofErr w:type="gramStart"/>
      <w:r w:rsidRPr="00E11586">
        <w:rPr>
          <w:rFonts w:ascii="Arial" w:hAnsi="Arial" w:cs="Arial"/>
        </w:rPr>
        <w:t>sob pena</w:t>
      </w:r>
      <w:proofErr w:type="gramEnd"/>
      <w:r w:rsidRPr="00E11586">
        <w:rPr>
          <w:rFonts w:ascii="Arial" w:hAnsi="Arial" w:cs="Arial"/>
        </w:rPr>
        <w:t xml:space="preserve"> de desclassificação pelo não cumprimento</w:t>
      </w:r>
      <w:r w:rsidR="00DC1039" w:rsidRPr="00E11586">
        <w:rPr>
          <w:rFonts w:ascii="Arial" w:hAnsi="Arial" w:cs="Arial"/>
        </w:rPr>
        <w:t>.</w:t>
      </w:r>
    </w:p>
    <w:p w14:paraId="14533B29" w14:textId="77777777" w:rsidR="004B6A78" w:rsidRPr="00E11586" w:rsidRDefault="004B6A78" w:rsidP="00D21D95">
      <w:pPr>
        <w:ind w:firstLine="284"/>
        <w:jc w:val="both"/>
        <w:rPr>
          <w:rFonts w:ascii="Arial" w:hAnsi="Arial" w:cs="Arial"/>
        </w:rPr>
      </w:pPr>
    </w:p>
    <w:p w14:paraId="5811633E" w14:textId="32C6330B" w:rsidR="004B6A78" w:rsidRPr="00E11586" w:rsidRDefault="004B6A78"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8</w:t>
      </w:r>
      <w:r w:rsidRPr="00E11586">
        <w:rPr>
          <w:rFonts w:ascii="Arial" w:hAnsi="Arial" w:cs="Arial"/>
          <w:b/>
          <w:bCs/>
        </w:rPr>
        <w:t>.</w:t>
      </w:r>
      <w:r w:rsidR="0034358F" w:rsidRPr="00E11586">
        <w:rPr>
          <w:rFonts w:ascii="Arial" w:hAnsi="Arial" w:cs="Arial"/>
          <w:b/>
          <w:bCs/>
        </w:rPr>
        <w:t>1</w:t>
      </w:r>
      <w:r w:rsidRPr="00E11586">
        <w:rPr>
          <w:rFonts w:ascii="Arial" w:hAnsi="Arial" w:cs="Arial"/>
        </w:rPr>
        <w:t xml:space="preserve"> Será concedido o prazo de</w:t>
      </w:r>
      <w:r w:rsidR="00953619">
        <w:rPr>
          <w:rFonts w:ascii="Arial" w:hAnsi="Arial" w:cs="Arial"/>
        </w:rPr>
        <w:t xml:space="preserve"> 01 (um)</w:t>
      </w:r>
      <w:r w:rsidRPr="00E11586">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E11586" w:rsidRDefault="005D1FA8" w:rsidP="00D21D95">
      <w:pPr>
        <w:ind w:firstLine="284"/>
        <w:jc w:val="both"/>
        <w:rPr>
          <w:rFonts w:ascii="Arial" w:hAnsi="Arial" w:cs="Arial"/>
          <w:b/>
        </w:rPr>
      </w:pPr>
    </w:p>
    <w:p w14:paraId="164998CB" w14:textId="377713B8" w:rsidR="005D1FA8" w:rsidRPr="00E11586" w:rsidRDefault="005D1FA8" w:rsidP="00D21D95">
      <w:pPr>
        <w:ind w:firstLine="284"/>
        <w:jc w:val="both"/>
        <w:rPr>
          <w:rFonts w:ascii="Arial" w:hAnsi="Arial" w:cs="Arial"/>
          <w:b/>
        </w:rPr>
      </w:pPr>
      <w:r w:rsidRPr="00E11586">
        <w:rPr>
          <w:rFonts w:ascii="Arial" w:hAnsi="Arial" w:cs="Arial"/>
          <w:b/>
        </w:rPr>
        <w:t>8.</w:t>
      </w:r>
      <w:r w:rsidR="00D40E04" w:rsidRPr="00E11586">
        <w:rPr>
          <w:rFonts w:ascii="Arial" w:hAnsi="Arial" w:cs="Arial"/>
          <w:b/>
        </w:rPr>
        <w:t>8</w:t>
      </w:r>
      <w:r w:rsidR="0034358F" w:rsidRPr="00E11586">
        <w:rPr>
          <w:rFonts w:ascii="Arial" w:hAnsi="Arial" w:cs="Arial"/>
          <w:b/>
        </w:rPr>
        <w:t>.2</w:t>
      </w:r>
      <w:r w:rsidRPr="00E11586">
        <w:rPr>
          <w:rFonts w:ascii="Arial" w:hAnsi="Arial" w:cs="Arial"/>
          <w:b/>
        </w:rPr>
        <w:t xml:space="preserve">. A proposta readequada deverá seguir o modelo disponível no Anexo </w:t>
      </w:r>
      <w:r w:rsidR="00E11586">
        <w:rPr>
          <w:rFonts w:ascii="Arial" w:hAnsi="Arial" w:cs="Arial"/>
          <w:b/>
        </w:rPr>
        <w:t>I</w:t>
      </w:r>
      <w:r w:rsidRPr="00E11586">
        <w:rPr>
          <w:rFonts w:ascii="Arial" w:hAnsi="Arial" w:cs="Arial"/>
          <w:b/>
        </w:rPr>
        <w:t>V deste edital</w:t>
      </w:r>
      <w:r w:rsidR="0056574E" w:rsidRPr="00E11586">
        <w:rPr>
          <w:rFonts w:ascii="Arial" w:hAnsi="Arial" w:cs="Arial"/>
          <w:b/>
        </w:rPr>
        <w:t>.</w:t>
      </w:r>
    </w:p>
    <w:p w14:paraId="207763E3" w14:textId="77777777" w:rsidR="00534D2C" w:rsidRPr="00E11586" w:rsidRDefault="00534D2C" w:rsidP="00D21D95">
      <w:pPr>
        <w:numPr>
          <w:ilvl w:val="0"/>
          <w:numId w:val="1"/>
        </w:numPr>
        <w:ind w:left="0" w:firstLine="284"/>
        <w:jc w:val="both"/>
        <w:rPr>
          <w:rFonts w:ascii="Arial" w:hAnsi="Arial" w:cs="Arial"/>
          <w:b/>
        </w:rPr>
      </w:pPr>
    </w:p>
    <w:p w14:paraId="1F3FC186" w14:textId="22EA9AA9" w:rsidR="00534D2C" w:rsidRPr="00E11586" w:rsidRDefault="00534D2C" w:rsidP="00D21D95">
      <w:pPr>
        <w:ind w:firstLine="284"/>
        <w:rPr>
          <w:rFonts w:ascii="Arial" w:hAnsi="Arial" w:cs="Arial"/>
        </w:rPr>
      </w:pPr>
      <w:r w:rsidRPr="00E11586">
        <w:rPr>
          <w:rFonts w:ascii="Arial" w:hAnsi="Arial" w:cs="Arial"/>
          <w:b/>
          <w:bCs/>
        </w:rPr>
        <w:t>8.</w:t>
      </w:r>
      <w:r w:rsidR="00D40E04" w:rsidRPr="00E11586">
        <w:rPr>
          <w:rFonts w:ascii="Arial" w:hAnsi="Arial" w:cs="Arial"/>
          <w:b/>
          <w:bCs/>
        </w:rPr>
        <w:t>9</w:t>
      </w:r>
      <w:r w:rsidRPr="00E11586">
        <w:rPr>
          <w:rFonts w:ascii="Arial" w:hAnsi="Arial" w:cs="Arial"/>
          <w:b/>
          <w:bCs/>
        </w:rPr>
        <w:t>.</w:t>
      </w:r>
      <w:r w:rsidRPr="00E11586">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E11586">
        <w:rPr>
          <w:rFonts w:ascii="Arial" w:hAnsi="Arial" w:cs="Arial"/>
        </w:rPr>
        <w:t>.</w:t>
      </w:r>
    </w:p>
    <w:p w14:paraId="6BF00526" w14:textId="77777777" w:rsidR="004B6A78" w:rsidRPr="00E11586" w:rsidRDefault="004B6A78" w:rsidP="00D21D95">
      <w:pPr>
        <w:ind w:firstLine="284"/>
        <w:jc w:val="both"/>
        <w:rPr>
          <w:rFonts w:ascii="Arial" w:hAnsi="Arial" w:cs="Arial"/>
        </w:rPr>
      </w:pPr>
    </w:p>
    <w:p w14:paraId="5162A6A7" w14:textId="77777777" w:rsidR="00773AE3" w:rsidRPr="000E0F32" w:rsidRDefault="00773AE3" w:rsidP="00773AE3">
      <w:pPr>
        <w:tabs>
          <w:tab w:val="left" w:pos="284"/>
        </w:tabs>
        <w:ind w:firstLine="284"/>
        <w:jc w:val="both"/>
        <w:rPr>
          <w:rFonts w:ascii="Arial" w:hAnsi="Arial" w:cs="Arial"/>
        </w:rPr>
      </w:pPr>
      <w:r w:rsidRPr="00773AE3">
        <w:rPr>
          <w:rFonts w:ascii="Arial" w:hAnsi="Arial" w:cs="Arial"/>
          <w:b/>
          <w:bCs/>
        </w:rPr>
        <w:t>8.10.</w:t>
      </w:r>
      <w:r w:rsidRPr="00773AE3">
        <w:rPr>
          <w:rFonts w:ascii="Arial" w:hAnsi="Arial" w:cs="Arial"/>
        </w:rPr>
        <w:t xml:space="preserve"> É responsabilidade </w:t>
      </w:r>
      <w:proofErr w:type="gramStart"/>
      <w:r w:rsidRPr="00773AE3">
        <w:rPr>
          <w:rFonts w:ascii="Arial" w:hAnsi="Arial" w:cs="Arial"/>
        </w:rPr>
        <w:t>da Licitante acompanhar</w:t>
      </w:r>
      <w:proofErr w:type="gramEnd"/>
      <w:r w:rsidRPr="00773AE3">
        <w:rPr>
          <w:rFonts w:ascii="Arial" w:hAnsi="Arial" w:cs="Arial"/>
        </w:rPr>
        <w:t xml:space="preserve"> periodicamente o chat para verificação de concessão de prazos a ela e demais avisos, como por exemplo, sessão para manifestação de intenção de recurso.</w:t>
      </w:r>
    </w:p>
    <w:p w14:paraId="55B6C553" w14:textId="77777777" w:rsidR="00F27D45" w:rsidRDefault="00F27D45" w:rsidP="00D21D95">
      <w:pPr>
        <w:ind w:firstLine="284"/>
        <w:rPr>
          <w:rFonts w:ascii="Arial" w:hAnsi="Arial" w:cs="Arial"/>
          <w:highlight w:val="yellow"/>
        </w:rPr>
      </w:pPr>
    </w:p>
    <w:p w14:paraId="1D289BE9" w14:textId="54758A05" w:rsidR="000B594D" w:rsidRPr="00E11586" w:rsidRDefault="00510E92" w:rsidP="00D21D95">
      <w:pPr>
        <w:pStyle w:val="Ttulo8"/>
        <w:numPr>
          <w:ilvl w:val="7"/>
          <w:numId w:val="3"/>
        </w:numPr>
        <w:ind w:left="0" w:firstLine="284"/>
        <w:rPr>
          <w:rFonts w:cs="Arial"/>
          <w:caps/>
          <w:kern w:val="2"/>
          <w:sz w:val="20"/>
          <w:szCs w:val="20"/>
        </w:rPr>
      </w:pPr>
      <w:r w:rsidRPr="00E11586">
        <w:rPr>
          <w:rFonts w:cs="Arial"/>
          <w:caps/>
          <w:sz w:val="20"/>
          <w:szCs w:val="20"/>
          <w:lang w:val="pt-BR"/>
        </w:rPr>
        <w:t>9</w:t>
      </w:r>
      <w:r w:rsidR="0097196E" w:rsidRPr="00E11586">
        <w:rPr>
          <w:rFonts w:cs="Arial"/>
          <w:caps/>
          <w:sz w:val="20"/>
          <w:szCs w:val="20"/>
          <w:lang w:val="pt-BR"/>
        </w:rPr>
        <w:t>.</w:t>
      </w:r>
      <w:r w:rsidR="000B594D" w:rsidRPr="00E11586">
        <w:rPr>
          <w:rFonts w:cs="Arial"/>
          <w:caps/>
          <w:sz w:val="20"/>
          <w:szCs w:val="20"/>
        </w:rPr>
        <w:t xml:space="preserve"> ENVIO DA DOCUMENTAÇÃO DE HABILITAÇÃO </w:t>
      </w:r>
    </w:p>
    <w:p w14:paraId="39F200AD" w14:textId="77777777" w:rsidR="000B594D" w:rsidRPr="00E11586" w:rsidRDefault="000B594D" w:rsidP="00D21D95">
      <w:pPr>
        <w:ind w:firstLine="284"/>
        <w:rPr>
          <w:rFonts w:ascii="Arial" w:hAnsi="Arial" w:cs="Arial"/>
          <w:b/>
        </w:rPr>
      </w:pPr>
    </w:p>
    <w:p w14:paraId="0884E637" w14:textId="77777777" w:rsidR="00780560" w:rsidRPr="00E11586" w:rsidRDefault="00780560" w:rsidP="00780560">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6D808D9E" w14:textId="77777777" w:rsidR="00780560" w:rsidRDefault="00780560" w:rsidP="00780560">
      <w:pPr>
        <w:tabs>
          <w:tab w:val="left" w:pos="284"/>
        </w:tabs>
        <w:ind w:firstLine="284"/>
        <w:jc w:val="both"/>
        <w:rPr>
          <w:rFonts w:ascii="Arial" w:hAnsi="Arial" w:cs="Arial"/>
        </w:rPr>
      </w:pPr>
    </w:p>
    <w:p w14:paraId="77C5DBB9" w14:textId="1F56C23B" w:rsidR="00780560" w:rsidRPr="00780560" w:rsidRDefault="00780560" w:rsidP="00780560">
      <w:pPr>
        <w:numPr>
          <w:ilvl w:val="0"/>
          <w:numId w:val="1"/>
        </w:numPr>
        <w:ind w:left="0" w:firstLine="284"/>
        <w:jc w:val="both"/>
        <w:rPr>
          <w:rFonts w:ascii="Arial" w:hAnsi="Arial" w:cs="Arial"/>
        </w:rPr>
      </w:pPr>
      <w:r w:rsidRPr="00780560">
        <w:rPr>
          <w:rFonts w:ascii="Arial" w:hAnsi="Arial" w:cs="Arial"/>
          <w:b/>
          <w:bCs/>
        </w:rPr>
        <w:t>9.1.1.</w:t>
      </w:r>
      <w:r w:rsidRPr="00780560">
        <w:rPr>
          <w:rFonts w:ascii="Arial" w:hAnsi="Arial" w:cs="Arial"/>
        </w:rPr>
        <w:t xml:space="preserve"> Encerrada a etapa de negociação, a licitante declarada vencedora deverá, no prazo máximo de </w:t>
      </w:r>
      <w:proofErr w:type="gramStart"/>
      <w:r w:rsidRPr="00780560">
        <w:rPr>
          <w:rFonts w:ascii="Arial" w:hAnsi="Arial" w:cs="Arial"/>
        </w:rPr>
        <w:t>1</w:t>
      </w:r>
      <w:proofErr w:type="gramEnd"/>
      <w:r w:rsidRPr="00780560">
        <w:rPr>
          <w:rFonts w:ascii="Arial" w:hAnsi="Arial" w:cs="Arial"/>
        </w:rPr>
        <w:t xml:space="preserve"> (um) dia útil, obrigatoriamente, anexar no sistema eletrônico, no campo denominado “</w:t>
      </w:r>
      <w:r w:rsidR="0047404F">
        <w:rPr>
          <w:rFonts w:ascii="Arial" w:hAnsi="Arial" w:cs="Arial"/>
        </w:rPr>
        <w:t>Documentos Complementares</w:t>
      </w:r>
      <w:r w:rsidRPr="00780560">
        <w:rPr>
          <w:rFonts w:ascii="Arial" w:hAnsi="Arial" w:cs="Arial"/>
        </w:rPr>
        <w:t>”, os documentos exigidos para habilitação, NA FORMA DIGITALIZADA, sob pena de inabilitação pelo não cumprimento.</w:t>
      </w:r>
    </w:p>
    <w:p w14:paraId="7C8B4A81" w14:textId="77777777" w:rsidR="00780560" w:rsidRPr="00780560" w:rsidRDefault="00780560" w:rsidP="00780560">
      <w:pPr>
        <w:ind w:firstLine="284"/>
        <w:jc w:val="both"/>
        <w:rPr>
          <w:rFonts w:ascii="Arial" w:hAnsi="Arial" w:cs="Arial"/>
        </w:rPr>
      </w:pPr>
    </w:p>
    <w:p w14:paraId="06B63246" w14:textId="77777777" w:rsidR="00780560" w:rsidRPr="00E11586" w:rsidRDefault="00780560" w:rsidP="00780560">
      <w:pPr>
        <w:ind w:firstLine="284"/>
        <w:jc w:val="both"/>
        <w:rPr>
          <w:rFonts w:ascii="Arial" w:hAnsi="Arial" w:cs="Arial"/>
        </w:rPr>
      </w:pPr>
      <w:r w:rsidRPr="00780560">
        <w:rPr>
          <w:rFonts w:ascii="Arial" w:hAnsi="Arial" w:cs="Arial"/>
          <w:b/>
          <w:bCs/>
        </w:rPr>
        <w:lastRenderedPageBreak/>
        <w:t>9.1.2.</w:t>
      </w:r>
      <w:r w:rsidRPr="00780560">
        <w:rPr>
          <w:rFonts w:ascii="Arial" w:hAnsi="Arial" w:cs="Arial"/>
        </w:rPr>
        <w:t xml:space="preserve"> Será concedido o prazo de </w:t>
      </w:r>
      <w:proofErr w:type="gramStart"/>
      <w:r w:rsidRPr="00780560">
        <w:rPr>
          <w:rFonts w:ascii="Arial" w:hAnsi="Arial" w:cs="Arial"/>
        </w:rPr>
        <w:t>1</w:t>
      </w:r>
      <w:proofErr w:type="gramEnd"/>
      <w:r w:rsidRPr="00780560">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0AB2ED13" w14:textId="77777777" w:rsidR="00780560" w:rsidRDefault="00780560" w:rsidP="00D21D95">
      <w:pPr>
        <w:ind w:firstLine="284"/>
        <w:jc w:val="both"/>
        <w:rPr>
          <w:rFonts w:ascii="Arial" w:hAnsi="Arial" w:cs="Arial"/>
          <w:b/>
          <w:bCs/>
        </w:rPr>
      </w:pPr>
    </w:p>
    <w:p w14:paraId="06CB754A" w14:textId="417A44EC"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 Considerações Gerais da habilitação:</w:t>
      </w:r>
    </w:p>
    <w:p w14:paraId="465F4896" w14:textId="77777777" w:rsidR="000B594D" w:rsidRPr="00E11586" w:rsidRDefault="000B594D" w:rsidP="00D21D95">
      <w:pPr>
        <w:ind w:firstLine="284"/>
        <w:jc w:val="both"/>
        <w:rPr>
          <w:rFonts w:ascii="Arial" w:hAnsi="Arial" w:cs="Arial"/>
        </w:rPr>
      </w:pPr>
    </w:p>
    <w:p w14:paraId="44B85110" w14:textId="1B9B7F32" w:rsidR="00966670" w:rsidRPr="00E11586" w:rsidRDefault="00510E92" w:rsidP="00D21D95">
      <w:pPr>
        <w:ind w:firstLine="284"/>
        <w:jc w:val="both"/>
        <w:rPr>
          <w:rFonts w:ascii="Arial" w:hAnsi="Arial" w:cs="Arial"/>
        </w:rPr>
      </w:pPr>
      <w:r w:rsidRPr="00E11586">
        <w:rPr>
          <w:rFonts w:ascii="Arial" w:hAnsi="Arial" w:cs="Arial"/>
          <w:b/>
          <w:bCs/>
        </w:rPr>
        <w:t>9</w:t>
      </w:r>
      <w:r w:rsidR="00966670" w:rsidRPr="00E11586">
        <w:rPr>
          <w:rFonts w:ascii="Arial" w:hAnsi="Arial" w:cs="Arial"/>
          <w:b/>
          <w:bCs/>
        </w:rPr>
        <w:t>.2.1.</w:t>
      </w:r>
      <w:r w:rsidR="00966670" w:rsidRPr="00E11586">
        <w:rPr>
          <w:rFonts w:ascii="Arial" w:hAnsi="Arial" w:cs="Arial"/>
        </w:rPr>
        <w:t xml:space="preserve"> Na presente licitação, a fase de habilitação sucederá as fases de apresentação de propostas e lances de julgamento</w:t>
      </w:r>
      <w:r w:rsidR="00D13F06" w:rsidRPr="00E11586">
        <w:rPr>
          <w:rFonts w:ascii="Arial" w:hAnsi="Arial" w:cs="Arial"/>
        </w:rPr>
        <w:t>.</w:t>
      </w:r>
    </w:p>
    <w:p w14:paraId="31FCA7A6" w14:textId="77777777" w:rsidR="00966670" w:rsidRPr="00E11586" w:rsidRDefault="00966670" w:rsidP="00D21D95">
      <w:pPr>
        <w:ind w:firstLine="284"/>
        <w:jc w:val="both"/>
        <w:rPr>
          <w:rFonts w:ascii="Arial" w:hAnsi="Arial" w:cs="Arial"/>
        </w:rPr>
      </w:pPr>
    </w:p>
    <w:p w14:paraId="50707EE1" w14:textId="0069F12F"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2</w:t>
      </w:r>
      <w:r w:rsidR="00E834A8" w:rsidRPr="00E11586">
        <w:rPr>
          <w:rFonts w:ascii="Arial" w:hAnsi="Arial" w:cs="Arial"/>
          <w:b/>
          <w:bCs/>
        </w:rPr>
        <w:t>.</w:t>
      </w:r>
      <w:r w:rsidR="000B594D" w:rsidRPr="00E11586">
        <w:rPr>
          <w:rFonts w:ascii="Arial" w:hAnsi="Arial" w:cs="Arial"/>
        </w:rPr>
        <w:t xml:space="preserve"> O </w:t>
      </w:r>
      <w:r w:rsidR="00773AE3" w:rsidRPr="00773AE3">
        <w:rPr>
          <w:rFonts w:ascii="Arial" w:hAnsi="Arial" w:cs="Arial"/>
        </w:rPr>
        <w:t>Agente de Contratação</w:t>
      </w:r>
      <w:r w:rsidR="000B594D" w:rsidRPr="00E11586">
        <w:rPr>
          <w:rFonts w:ascii="Arial" w:hAnsi="Arial" w:cs="Arial"/>
        </w:rPr>
        <w:t xml:space="preserve"> reserva-se no direito de solicitar das licitantes, em qualquer tempo, no curso da licitação, quaisquer esclarecimentos sobre documentos já entregues, podendo, inclu</w:t>
      </w:r>
      <w:r w:rsidR="00D13F06" w:rsidRPr="00E11586">
        <w:rPr>
          <w:rFonts w:ascii="Arial" w:hAnsi="Arial" w:cs="Arial"/>
        </w:rPr>
        <w:t>s</w:t>
      </w:r>
      <w:r w:rsidR="000B594D" w:rsidRPr="00E11586">
        <w:rPr>
          <w:rFonts w:ascii="Arial" w:hAnsi="Arial" w:cs="Arial"/>
        </w:rPr>
        <w:t>ive, solicitar o envio físico dos documentos apresentados digitalmente, fixando-lhes prazo para atendimento.</w:t>
      </w:r>
    </w:p>
    <w:p w14:paraId="06C05628" w14:textId="77777777" w:rsidR="000B594D" w:rsidRPr="00E11586" w:rsidRDefault="000B594D" w:rsidP="00D21D95">
      <w:pPr>
        <w:ind w:firstLine="284"/>
        <w:jc w:val="both"/>
        <w:rPr>
          <w:rFonts w:ascii="Arial" w:hAnsi="Arial" w:cs="Arial"/>
        </w:rPr>
      </w:pPr>
    </w:p>
    <w:p w14:paraId="1BB5FCE6" w14:textId="1EDBA383"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2</w:t>
      </w:r>
      <w:r w:rsidR="000B594D" w:rsidRPr="00E11586">
        <w:rPr>
          <w:rFonts w:ascii="Arial" w:hAnsi="Arial" w:cs="Arial"/>
          <w:b/>
          <w:bCs/>
        </w:rPr>
        <w:t xml:space="preserve">.1. </w:t>
      </w:r>
      <w:r w:rsidR="000B594D" w:rsidRPr="00E11586">
        <w:rPr>
          <w:rFonts w:ascii="Arial" w:hAnsi="Arial" w:cs="Arial"/>
        </w:rPr>
        <w:t xml:space="preserve">Caso o </w:t>
      </w:r>
      <w:r w:rsidR="00773AE3" w:rsidRPr="00773AE3">
        <w:rPr>
          <w:rFonts w:ascii="Arial" w:hAnsi="Arial" w:cs="Arial"/>
        </w:rPr>
        <w:t>Agente de Contratação</w:t>
      </w:r>
      <w:r w:rsidR="000B594D" w:rsidRPr="00E11586">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w:t>
      </w:r>
      <w:r w:rsidR="00E319A2">
        <w:rPr>
          <w:rFonts w:ascii="Arial" w:hAnsi="Arial" w:cs="Arial"/>
        </w:rPr>
        <w:t>mesmo</w:t>
      </w:r>
      <w:r w:rsidR="000B594D" w:rsidRPr="00E11586">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000B594D" w:rsidRPr="00E11586">
        <w:rPr>
          <w:rFonts w:ascii="Arial" w:hAnsi="Arial" w:cs="Arial"/>
        </w:rPr>
        <w:t>o endereço eletrônico e dados para confirmação de sua autenticidade</w:t>
      </w:r>
      <w:proofErr w:type="gramEnd"/>
      <w:r w:rsidR="000B594D" w:rsidRPr="00E11586">
        <w:rPr>
          <w:rFonts w:ascii="Arial" w:hAnsi="Arial" w:cs="Arial"/>
        </w:rPr>
        <w:t>.</w:t>
      </w:r>
    </w:p>
    <w:p w14:paraId="2FB3B828" w14:textId="77777777" w:rsidR="000B594D" w:rsidRPr="00E11586" w:rsidRDefault="000B594D" w:rsidP="00D21D95">
      <w:pPr>
        <w:ind w:firstLine="284"/>
        <w:jc w:val="both"/>
        <w:rPr>
          <w:rFonts w:ascii="Arial" w:hAnsi="Arial" w:cs="Arial"/>
        </w:rPr>
      </w:pPr>
    </w:p>
    <w:p w14:paraId="1CAC9DA4" w14:textId="0BFA25F2"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3</w:t>
      </w:r>
      <w:r w:rsidR="000B594D" w:rsidRPr="00E11586">
        <w:rPr>
          <w:rFonts w:ascii="Arial" w:hAnsi="Arial" w:cs="Arial"/>
          <w:b/>
          <w:bCs/>
        </w:rPr>
        <w:t>.</w:t>
      </w:r>
      <w:r w:rsidR="000B594D" w:rsidRPr="00E1158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E11586" w:rsidRDefault="000B594D" w:rsidP="00D21D95">
      <w:pPr>
        <w:ind w:firstLine="284"/>
        <w:jc w:val="both"/>
        <w:rPr>
          <w:rFonts w:ascii="Arial" w:hAnsi="Arial" w:cs="Arial"/>
        </w:rPr>
      </w:pPr>
    </w:p>
    <w:p w14:paraId="18BEC1CD" w14:textId="704A75DE" w:rsidR="000B594D" w:rsidRPr="00E11586" w:rsidRDefault="00510E92" w:rsidP="00D21D95">
      <w:pPr>
        <w:ind w:firstLine="284"/>
        <w:jc w:val="both"/>
        <w:rPr>
          <w:rFonts w:ascii="Arial" w:eastAsia="Arial" w:hAnsi="Arial" w:cs="Arial"/>
        </w:rPr>
      </w:pPr>
      <w:r w:rsidRPr="00E11586">
        <w:rPr>
          <w:rFonts w:ascii="Arial" w:hAnsi="Arial" w:cs="Arial"/>
          <w:b/>
          <w:bCs/>
        </w:rPr>
        <w:t>9</w:t>
      </w:r>
      <w:r w:rsidR="000B594D" w:rsidRPr="00E11586">
        <w:rPr>
          <w:rFonts w:ascii="Arial" w:hAnsi="Arial" w:cs="Arial"/>
          <w:b/>
          <w:bCs/>
        </w:rPr>
        <w:t>.2.</w:t>
      </w:r>
      <w:r w:rsidR="003C37F5" w:rsidRPr="00E11586">
        <w:rPr>
          <w:rFonts w:ascii="Arial" w:hAnsi="Arial" w:cs="Arial"/>
          <w:b/>
          <w:bCs/>
        </w:rPr>
        <w:t>4</w:t>
      </w:r>
      <w:r w:rsidR="000B594D" w:rsidRPr="00E11586">
        <w:rPr>
          <w:rFonts w:ascii="Arial" w:hAnsi="Arial" w:cs="Arial"/>
          <w:b/>
          <w:bCs/>
        </w:rPr>
        <w:t>.</w:t>
      </w:r>
      <w:r w:rsidR="000B594D" w:rsidRPr="00E1158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3262715A" w:rsidR="000B594D" w:rsidRPr="00E11586" w:rsidRDefault="00E11586" w:rsidP="00D21D95">
      <w:pPr>
        <w:ind w:firstLine="284"/>
        <w:jc w:val="both"/>
        <w:rPr>
          <w:rFonts w:ascii="Arial" w:eastAsia="Arial" w:hAnsi="Arial" w:cs="Arial"/>
        </w:rPr>
      </w:pPr>
      <w:r>
        <w:rPr>
          <w:rFonts w:ascii="Arial" w:eastAsia="Arial" w:hAnsi="Arial" w:cs="Arial"/>
        </w:rPr>
        <w:t xml:space="preserve"> </w:t>
      </w:r>
    </w:p>
    <w:p w14:paraId="2E943302" w14:textId="7BBE5B85" w:rsidR="000B594D" w:rsidRPr="00E11586" w:rsidRDefault="00510E92" w:rsidP="00D21D95">
      <w:pPr>
        <w:pStyle w:val="Recuodecorpodetexto"/>
        <w:spacing w:line="240" w:lineRule="auto"/>
        <w:ind w:firstLine="284"/>
        <w:rPr>
          <w:bCs/>
          <w:color w:val="auto"/>
          <w:sz w:val="20"/>
          <w:szCs w:val="20"/>
        </w:rPr>
      </w:pPr>
      <w:r w:rsidRPr="00E11586">
        <w:rPr>
          <w:rFonts w:eastAsia="Arial"/>
          <w:b/>
          <w:bCs/>
          <w:color w:val="auto"/>
          <w:sz w:val="20"/>
          <w:szCs w:val="20"/>
          <w:lang w:val="pt-BR"/>
        </w:rPr>
        <w:t>9</w:t>
      </w:r>
      <w:r w:rsidR="000B594D" w:rsidRPr="00E11586">
        <w:rPr>
          <w:rFonts w:eastAsia="Arial"/>
          <w:b/>
          <w:bCs/>
          <w:color w:val="auto"/>
          <w:sz w:val="20"/>
          <w:szCs w:val="20"/>
        </w:rPr>
        <w:t>.2.</w:t>
      </w:r>
      <w:r w:rsidR="003C37F5" w:rsidRPr="00E11586">
        <w:rPr>
          <w:rFonts w:eastAsia="Arial"/>
          <w:b/>
          <w:bCs/>
          <w:color w:val="auto"/>
          <w:sz w:val="20"/>
          <w:szCs w:val="20"/>
          <w:lang w:val="pt-BR"/>
        </w:rPr>
        <w:t>5</w:t>
      </w:r>
      <w:r w:rsidR="000B594D" w:rsidRPr="00E11586">
        <w:rPr>
          <w:b/>
          <w:bCs/>
          <w:color w:val="auto"/>
          <w:sz w:val="20"/>
          <w:szCs w:val="20"/>
        </w:rPr>
        <w:t>.</w:t>
      </w:r>
      <w:r w:rsidR="000B594D" w:rsidRPr="00E11586">
        <w:rPr>
          <w:color w:val="auto"/>
          <w:sz w:val="20"/>
          <w:szCs w:val="20"/>
        </w:rPr>
        <w:t xml:space="preserve"> Quanto a</w:t>
      </w:r>
      <w:r w:rsidR="00A81166" w:rsidRPr="00E11586">
        <w:rPr>
          <w:color w:val="auto"/>
          <w:sz w:val="20"/>
          <w:szCs w:val="20"/>
          <w:lang w:val="pt-BR"/>
        </w:rPr>
        <w:t xml:space="preserve">s certidões exigidas para </w:t>
      </w:r>
      <w:r w:rsidR="000B594D" w:rsidRPr="00E1158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E11586" w:rsidRDefault="000B594D" w:rsidP="00D21D95">
      <w:pPr>
        <w:keepLines/>
        <w:ind w:firstLine="284"/>
        <w:jc w:val="both"/>
        <w:rPr>
          <w:rFonts w:ascii="Arial" w:hAnsi="Arial" w:cs="Arial"/>
          <w:strike/>
        </w:rPr>
      </w:pPr>
    </w:p>
    <w:p w14:paraId="32C46EDD" w14:textId="389CD8A6" w:rsidR="000B594D" w:rsidRPr="00E11586" w:rsidRDefault="00510E92" w:rsidP="00D21D95">
      <w:pPr>
        <w:ind w:firstLine="284"/>
        <w:rPr>
          <w:rFonts w:ascii="Arial" w:hAnsi="Arial" w:cs="Arial"/>
        </w:rPr>
      </w:pPr>
      <w:r w:rsidRPr="00E11586">
        <w:rPr>
          <w:rFonts w:ascii="Arial" w:eastAsia="Arial" w:hAnsi="Arial" w:cs="Arial"/>
          <w:b/>
        </w:rPr>
        <w:t>9</w:t>
      </w:r>
      <w:r w:rsidR="000B594D" w:rsidRPr="00E11586">
        <w:rPr>
          <w:rFonts w:ascii="Arial" w:eastAsia="Arial" w:hAnsi="Arial" w:cs="Arial"/>
          <w:b/>
        </w:rPr>
        <w:t>.2.</w:t>
      </w:r>
      <w:r w:rsidR="00432F0C" w:rsidRPr="00E11586">
        <w:rPr>
          <w:rFonts w:ascii="Arial" w:eastAsia="Arial" w:hAnsi="Arial" w:cs="Arial"/>
          <w:b/>
        </w:rPr>
        <w:t>6</w:t>
      </w:r>
      <w:r w:rsidR="000B594D" w:rsidRPr="00E11586">
        <w:rPr>
          <w:rFonts w:ascii="Arial" w:hAnsi="Arial" w:cs="Arial"/>
          <w:b/>
        </w:rPr>
        <w:t>.</w:t>
      </w:r>
      <w:r w:rsidR="000B594D" w:rsidRPr="00E11586">
        <w:rPr>
          <w:rFonts w:ascii="Arial" w:hAnsi="Arial" w:cs="Arial"/>
          <w:bCs/>
        </w:rPr>
        <w:t xml:space="preserve"> </w:t>
      </w:r>
      <w:r w:rsidR="000B594D" w:rsidRPr="00E11586">
        <w:rPr>
          <w:rFonts w:ascii="Arial" w:hAnsi="Arial" w:cs="Arial"/>
        </w:rPr>
        <w:t>Em todos os casos das Certidões solicitadas nos subitens acima, sempre serão aceitas Certidões Positiva com efeitos de Negativa.</w:t>
      </w:r>
    </w:p>
    <w:p w14:paraId="34DDEBF4" w14:textId="77777777" w:rsidR="000B594D" w:rsidRPr="00E11586" w:rsidRDefault="000B594D" w:rsidP="00D21D95">
      <w:pPr>
        <w:ind w:firstLine="284"/>
        <w:jc w:val="both"/>
        <w:rPr>
          <w:rFonts w:ascii="Arial" w:hAnsi="Arial" w:cs="Arial"/>
        </w:rPr>
      </w:pPr>
    </w:p>
    <w:p w14:paraId="40B1B70C" w14:textId="63B8FD60"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.3.</w:t>
      </w:r>
      <w:r w:rsidR="000B594D" w:rsidRPr="00E11586">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E11586" w:rsidRDefault="000B594D" w:rsidP="00D21D95">
      <w:pPr>
        <w:ind w:firstLine="284"/>
        <w:jc w:val="both"/>
        <w:rPr>
          <w:rFonts w:ascii="Arial" w:hAnsi="Arial" w:cs="Arial"/>
        </w:rPr>
      </w:pPr>
    </w:p>
    <w:p w14:paraId="2546CC59" w14:textId="25CDD7AC"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 xml:space="preserve">.3.1. </w:t>
      </w:r>
      <w:r w:rsidR="000B594D" w:rsidRPr="00E11586">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E11586" w:rsidRDefault="000B594D" w:rsidP="00D21D95">
      <w:pPr>
        <w:ind w:firstLine="284"/>
        <w:jc w:val="both"/>
        <w:rPr>
          <w:rFonts w:ascii="Arial" w:hAnsi="Arial" w:cs="Arial"/>
        </w:rPr>
      </w:pPr>
    </w:p>
    <w:p w14:paraId="0FDE3437" w14:textId="737ABD77"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 xml:space="preserve">.3.2. </w:t>
      </w:r>
      <w:r w:rsidR="000B594D" w:rsidRPr="00E11586">
        <w:rPr>
          <w:rFonts w:ascii="Arial" w:hAnsi="Arial" w:cs="Arial"/>
        </w:rPr>
        <w:t>Havendo alguma restrição na comprovação da regularidade fiscal e trabalhista das microempresas e empresas de pequeno porte, será assegurado o prazo de</w:t>
      </w:r>
      <w:r w:rsidR="00953619">
        <w:rPr>
          <w:rFonts w:ascii="Arial" w:hAnsi="Arial" w:cs="Arial"/>
        </w:rPr>
        <w:t xml:space="preserve"> 05 (cinco)</w:t>
      </w:r>
      <w:r w:rsidR="000B594D" w:rsidRPr="00E11586">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E11586">
        <w:rPr>
          <w:rFonts w:ascii="Arial" w:hAnsi="Arial" w:cs="Arial"/>
        </w:rPr>
        <w:t>.</w:t>
      </w:r>
    </w:p>
    <w:p w14:paraId="5A85EEC8" w14:textId="77777777" w:rsidR="000B594D" w:rsidRPr="00E11586" w:rsidRDefault="000B594D" w:rsidP="00D21D95">
      <w:pPr>
        <w:ind w:firstLine="284"/>
        <w:jc w:val="both"/>
        <w:rPr>
          <w:rFonts w:ascii="Arial" w:hAnsi="Arial" w:cs="Arial"/>
        </w:rPr>
      </w:pPr>
    </w:p>
    <w:p w14:paraId="5F264F76" w14:textId="008A624A"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.4.</w:t>
      </w:r>
      <w:r w:rsidR="000B594D" w:rsidRPr="00E11586">
        <w:rPr>
          <w:rFonts w:ascii="Arial" w:hAnsi="Arial" w:cs="Arial"/>
        </w:rPr>
        <w:t xml:space="preserve"> Os documentos que compõe</w:t>
      </w:r>
      <w:r w:rsidR="001E7554" w:rsidRPr="00E11586">
        <w:rPr>
          <w:rFonts w:ascii="Arial" w:hAnsi="Arial" w:cs="Arial"/>
        </w:rPr>
        <w:t>m</w:t>
      </w:r>
      <w:r w:rsidR="000B594D" w:rsidRPr="00E11586">
        <w:rPr>
          <w:rFonts w:ascii="Arial" w:hAnsi="Arial" w:cs="Arial"/>
        </w:rPr>
        <w:t xml:space="preserve"> a habilitação do licitante melhor classificado somente serão disponibilizados para avaliação do pregoeiro e para acesso público após o encerramento do envio de lances.</w:t>
      </w:r>
    </w:p>
    <w:p w14:paraId="38E52300" w14:textId="77777777" w:rsidR="001E7554" w:rsidRPr="00E11586" w:rsidRDefault="001E7554" w:rsidP="00D21D95">
      <w:pPr>
        <w:ind w:firstLine="284"/>
        <w:jc w:val="both"/>
        <w:rPr>
          <w:rFonts w:ascii="Arial" w:hAnsi="Arial" w:cs="Arial"/>
        </w:rPr>
      </w:pPr>
    </w:p>
    <w:p w14:paraId="47B9BD36" w14:textId="307C866E" w:rsidR="001E7554" w:rsidRPr="00E11586" w:rsidRDefault="00510E92" w:rsidP="00D21D95">
      <w:pPr>
        <w:ind w:firstLine="284"/>
        <w:jc w:val="both"/>
        <w:rPr>
          <w:rFonts w:ascii="Arial" w:hAnsi="Arial" w:cs="Arial"/>
        </w:rPr>
      </w:pPr>
      <w:r w:rsidRPr="00E11586">
        <w:rPr>
          <w:rFonts w:ascii="Arial" w:hAnsi="Arial" w:cs="Arial"/>
          <w:b/>
          <w:bCs/>
        </w:rPr>
        <w:t>9</w:t>
      </w:r>
      <w:r w:rsidR="001E7554" w:rsidRPr="00E11586">
        <w:rPr>
          <w:rFonts w:ascii="Arial" w:hAnsi="Arial" w:cs="Arial"/>
          <w:b/>
          <w:bCs/>
        </w:rPr>
        <w:t xml:space="preserve">.5. </w:t>
      </w:r>
      <w:r w:rsidR="001E7554" w:rsidRPr="00E11586">
        <w:rPr>
          <w:rFonts w:ascii="Arial" w:hAnsi="Arial" w:cs="Arial"/>
        </w:rPr>
        <w:t xml:space="preserve">Após a entrega dos documentos para habilitação, não será permitida a </w:t>
      </w:r>
      <w:r w:rsidR="00FE5A17" w:rsidRPr="00E11586">
        <w:rPr>
          <w:rFonts w:ascii="Arial" w:hAnsi="Arial" w:cs="Arial"/>
        </w:rPr>
        <w:t xml:space="preserve">substituição ou a apresentação de novos documentos, salvo em sede de diligência, </w:t>
      </w:r>
      <w:r w:rsidR="00007772" w:rsidRPr="00E11586">
        <w:rPr>
          <w:rFonts w:ascii="Arial" w:hAnsi="Arial" w:cs="Arial"/>
        </w:rPr>
        <w:t>para (</w:t>
      </w:r>
      <w:r w:rsidR="00FE5A17" w:rsidRPr="00E11586">
        <w:rPr>
          <w:rFonts w:ascii="Arial" w:hAnsi="Arial" w:cs="Arial"/>
        </w:rPr>
        <w:t>art. 64 da Lei 14.133, de 2021, e art. 39, §</w:t>
      </w:r>
      <w:r w:rsidR="00832C41" w:rsidRPr="00E11586">
        <w:rPr>
          <w:rFonts w:ascii="Arial" w:hAnsi="Arial" w:cs="Arial"/>
        </w:rPr>
        <w:t>4° da IN 73, de 2022</w:t>
      </w:r>
      <w:r w:rsidR="00007772" w:rsidRPr="00E11586">
        <w:rPr>
          <w:rFonts w:ascii="Arial" w:hAnsi="Arial" w:cs="Arial"/>
        </w:rPr>
        <w:t>):</w:t>
      </w:r>
    </w:p>
    <w:p w14:paraId="0FD06432" w14:textId="77777777" w:rsidR="00007772" w:rsidRPr="00E11586" w:rsidRDefault="00007772" w:rsidP="00D21D95">
      <w:pPr>
        <w:ind w:firstLine="284"/>
        <w:jc w:val="both"/>
        <w:rPr>
          <w:rFonts w:ascii="Arial" w:hAnsi="Arial" w:cs="Arial"/>
        </w:rPr>
      </w:pPr>
    </w:p>
    <w:p w14:paraId="53B1D98A" w14:textId="4AA8DB32" w:rsidR="00007772" w:rsidRPr="00E11586" w:rsidRDefault="00510E92" w:rsidP="00D21D95">
      <w:pPr>
        <w:ind w:firstLine="284"/>
        <w:jc w:val="both"/>
        <w:rPr>
          <w:rFonts w:ascii="Arial" w:hAnsi="Arial" w:cs="Arial"/>
        </w:rPr>
      </w:pPr>
      <w:r w:rsidRPr="00E11586">
        <w:rPr>
          <w:rFonts w:ascii="Arial" w:hAnsi="Arial" w:cs="Arial"/>
          <w:b/>
          <w:bCs/>
        </w:rPr>
        <w:t>9</w:t>
      </w:r>
      <w:r w:rsidR="00007772" w:rsidRPr="00E11586">
        <w:rPr>
          <w:rFonts w:ascii="Arial" w:hAnsi="Arial" w:cs="Arial"/>
          <w:b/>
          <w:bCs/>
        </w:rPr>
        <w:t>.5.1.</w:t>
      </w:r>
      <w:r w:rsidR="00007772" w:rsidRPr="00E11586">
        <w:rPr>
          <w:rFonts w:ascii="Arial" w:hAnsi="Arial" w:cs="Arial"/>
        </w:rPr>
        <w:t xml:space="preserve"> </w:t>
      </w:r>
      <w:proofErr w:type="gramStart"/>
      <w:r w:rsidR="00007772" w:rsidRPr="00E11586">
        <w:rPr>
          <w:rFonts w:ascii="Arial" w:hAnsi="Arial" w:cs="Arial"/>
        </w:rPr>
        <w:t>complementação</w:t>
      </w:r>
      <w:proofErr w:type="gramEnd"/>
      <w:r w:rsidR="00007772" w:rsidRPr="00E11586">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E11586" w:rsidRDefault="00007772" w:rsidP="00D21D95">
      <w:pPr>
        <w:ind w:firstLine="284"/>
        <w:jc w:val="both"/>
        <w:rPr>
          <w:rFonts w:ascii="Arial" w:hAnsi="Arial" w:cs="Arial"/>
        </w:rPr>
      </w:pPr>
    </w:p>
    <w:p w14:paraId="61D20311" w14:textId="2408DFEF" w:rsidR="00007772" w:rsidRPr="00E11586" w:rsidRDefault="00510E92" w:rsidP="00D21D95">
      <w:pPr>
        <w:ind w:firstLine="284"/>
        <w:jc w:val="both"/>
        <w:rPr>
          <w:rFonts w:ascii="Arial" w:hAnsi="Arial" w:cs="Arial"/>
        </w:rPr>
      </w:pPr>
      <w:r w:rsidRPr="00E11586">
        <w:rPr>
          <w:rFonts w:ascii="Arial" w:hAnsi="Arial" w:cs="Arial"/>
          <w:b/>
          <w:bCs/>
        </w:rPr>
        <w:t>9</w:t>
      </w:r>
      <w:r w:rsidR="00007772" w:rsidRPr="00E11586">
        <w:rPr>
          <w:rFonts w:ascii="Arial" w:hAnsi="Arial" w:cs="Arial"/>
          <w:b/>
          <w:bCs/>
        </w:rPr>
        <w:t>.5.2.</w:t>
      </w:r>
      <w:r w:rsidR="00007772" w:rsidRPr="00E11586">
        <w:rPr>
          <w:rFonts w:ascii="Arial" w:hAnsi="Arial" w:cs="Arial"/>
        </w:rPr>
        <w:t xml:space="preserve"> </w:t>
      </w:r>
      <w:proofErr w:type="gramStart"/>
      <w:r w:rsidR="00007772" w:rsidRPr="00E11586">
        <w:rPr>
          <w:rFonts w:ascii="Arial" w:hAnsi="Arial" w:cs="Arial"/>
        </w:rPr>
        <w:t>atualização</w:t>
      </w:r>
      <w:proofErr w:type="gramEnd"/>
      <w:r w:rsidR="00007772" w:rsidRPr="00E11586">
        <w:rPr>
          <w:rFonts w:ascii="Arial" w:hAnsi="Arial" w:cs="Arial"/>
        </w:rPr>
        <w:t xml:space="preserve"> de documentos cuja validade tenha expirado após a data de recebimento das propostas.</w:t>
      </w:r>
    </w:p>
    <w:p w14:paraId="4D6BCE93" w14:textId="02B25BEB" w:rsidR="00E319A2" w:rsidRPr="00E319A2" w:rsidRDefault="00131643" w:rsidP="004103A8">
      <w:pPr>
        <w:ind w:firstLine="284"/>
        <w:jc w:val="both"/>
        <w:rPr>
          <w:rFonts w:cs="Arial"/>
        </w:rPr>
      </w:pPr>
      <w:r w:rsidRPr="00E11586">
        <w:rPr>
          <w:rFonts w:ascii="Arial" w:hAnsi="Arial" w:cs="Arial"/>
        </w:rPr>
        <w:t xml:space="preserve"> </w:t>
      </w:r>
    </w:p>
    <w:p w14:paraId="6FBEB36B" w14:textId="39F02943" w:rsidR="000B594D" w:rsidRPr="00E11586" w:rsidRDefault="000B594D" w:rsidP="00D21D95">
      <w:pPr>
        <w:pStyle w:val="Ttulo8"/>
        <w:numPr>
          <w:ilvl w:val="7"/>
          <w:numId w:val="3"/>
        </w:numPr>
        <w:ind w:left="0" w:firstLine="284"/>
        <w:rPr>
          <w:rFonts w:cs="Arial"/>
          <w:sz w:val="20"/>
          <w:szCs w:val="20"/>
        </w:rPr>
      </w:pPr>
      <w:r w:rsidRPr="00E11586">
        <w:rPr>
          <w:rFonts w:cs="Arial"/>
          <w:caps/>
          <w:sz w:val="20"/>
          <w:szCs w:val="20"/>
        </w:rPr>
        <w:t>1</w:t>
      </w:r>
      <w:r w:rsidR="00510E92" w:rsidRPr="00E11586">
        <w:rPr>
          <w:rFonts w:cs="Arial"/>
          <w:caps/>
          <w:sz w:val="20"/>
          <w:szCs w:val="20"/>
          <w:lang w:val="pt-BR"/>
        </w:rPr>
        <w:t>0</w:t>
      </w:r>
      <w:r w:rsidR="00B039A0" w:rsidRPr="00E11586">
        <w:rPr>
          <w:rFonts w:cs="Arial"/>
          <w:caps/>
          <w:sz w:val="20"/>
          <w:szCs w:val="20"/>
          <w:lang w:val="pt-BR"/>
        </w:rPr>
        <w:t>.</w:t>
      </w:r>
      <w:r w:rsidRPr="00E11586">
        <w:rPr>
          <w:rFonts w:cs="Arial"/>
          <w:caps/>
          <w:sz w:val="20"/>
          <w:szCs w:val="20"/>
        </w:rPr>
        <w:t xml:space="preserve"> abertura</w:t>
      </w:r>
    </w:p>
    <w:p w14:paraId="01F600F1" w14:textId="77777777" w:rsidR="000B594D" w:rsidRPr="00E11586" w:rsidRDefault="000B594D" w:rsidP="00D21D95">
      <w:pPr>
        <w:ind w:firstLine="284"/>
        <w:jc w:val="both"/>
        <w:rPr>
          <w:rFonts w:ascii="Arial" w:hAnsi="Arial" w:cs="Arial"/>
        </w:rPr>
      </w:pPr>
    </w:p>
    <w:p w14:paraId="558ED4C6" w14:textId="7A78E9E2" w:rsidR="000B594D" w:rsidRPr="00E11586" w:rsidRDefault="000B594D" w:rsidP="00D21D95">
      <w:pPr>
        <w:numPr>
          <w:ilvl w:val="0"/>
          <w:numId w:val="3"/>
        </w:numPr>
        <w:ind w:left="0" w:firstLine="284"/>
        <w:jc w:val="both"/>
        <w:rPr>
          <w:rFonts w:ascii="Arial" w:hAnsi="Arial" w:cs="Arial"/>
          <w:kern w:val="2"/>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.1.</w:t>
      </w:r>
      <w:r w:rsidRPr="00E11586">
        <w:rPr>
          <w:rFonts w:ascii="Arial" w:hAnsi="Arial" w:cs="Arial"/>
        </w:rPr>
        <w:t xml:space="preserve"> A partir do horário previsto no sistema eletrônico, a sessão pública do Pregão Eletrônico terá início com a divulgação das propostas de preços recebidas, passando o </w:t>
      </w:r>
      <w:r w:rsidR="00E319A2" w:rsidRPr="00E319A2">
        <w:rPr>
          <w:rFonts w:ascii="Arial" w:hAnsi="Arial" w:cs="Arial"/>
        </w:rPr>
        <w:t>Agente de Contratação</w:t>
      </w:r>
      <w:r w:rsidRPr="00E11586">
        <w:rPr>
          <w:rFonts w:ascii="Arial" w:hAnsi="Arial" w:cs="Arial"/>
        </w:rPr>
        <w:t xml:space="preserve"> a avaliar a aceitabilidade </w:t>
      </w:r>
      <w:r w:rsidR="00AB5354" w:rsidRPr="00E11586">
        <w:rPr>
          <w:rFonts w:ascii="Arial" w:hAnsi="Arial" w:cs="Arial"/>
        </w:rPr>
        <w:t>delas</w:t>
      </w:r>
      <w:r w:rsidRPr="00E11586">
        <w:rPr>
          <w:rFonts w:ascii="Arial" w:hAnsi="Arial" w:cs="Arial"/>
        </w:rPr>
        <w:t>.</w:t>
      </w:r>
    </w:p>
    <w:p w14:paraId="638584C0" w14:textId="77777777" w:rsidR="000B594D" w:rsidRPr="00E11586" w:rsidRDefault="000B594D" w:rsidP="00D21D95">
      <w:pPr>
        <w:numPr>
          <w:ilvl w:val="0"/>
          <w:numId w:val="3"/>
        </w:numPr>
        <w:ind w:left="0" w:firstLine="284"/>
        <w:jc w:val="both"/>
        <w:rPr>
          <w:rFonts w:ascii="Arial" w:hAnsi="Arial" w:cs="Arial"/>
        </w:rPr>
      </w:pPr>
    </w:p>
    <w:p w14:paraId="14429BE9" w14:textId="371D4D77"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.2.</w:t>
      </w:r>
      <w:r w:rsidRPr="00E11586">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E11586" w:rsidRDefault="000B594D" w:rsidP="00D21D95">
      <w:pPr>
        <w:numPr>
          <w:ilvl w:val="0"/>
          <w:numId w:val="3"/>
        </w:numPr>
        <w:ind w:left="0" w:firstLine="284"/>
        <w:jc w:val="both"/>
        <w:rPr>
          <w:rFonts w:ascii="Arial" w:hAnsi="Arial" w:cs="Arial"/>
        </w:rPr>
      </w:pPr>
    </w:p>
    <w:p w14:paraId="4641D34C" w14:textId="5DAD9059" w:rsidR="00DB67AF" w:rsidRPr="00E11586" w:rsidRDefault="000B594D" w:rsidP="00D21D95">
      <w:pPr>
        <w:numPr>
          <w:ilvl w:val="0"/>
          <w:numId w:val="3"/>
        </w:numPr>
        <w:tabs>
          <w:tab w:val="clear" w:pos="0"/>
        </w:tabs>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.2.1. </w:t>
      </w:r>
      <w:r w:rsidRPr="00E11586">
        <w:rPr>
          <w:rFonts w:ascii="Arial" w:hAnsi="Arial" w:cs="Arial"/>
        </w:rPr>
        <w:t>Não serão aceitos dois ou mais lances de mesmo valor, prevalecendo aquele que for recebido e registrado em primeiro lugar.</w:t>
      </w:r>
    </w:p>
    <w:p w14:paraId="6653DC0E" w14:textId="77777777" w:rsidR="00DB67AF" w:rsidRPr="00E11586" w:rsidRDefault="00DB67AF" w:rsidP="00D21D95">
      <w:pPr>
        <w:numPr>
          <w:ilvl w:val="0"/>
          <w:numId w:val="3"/>
        </w:numPr>
        <w:ind w:left="0" w:firstLine="284"/>
        <w:jc w:val="both"/>
        <w:rPr>
          <w:rFonts w:ascii="Arial" w:hAnsi="Arial" w:cs="Arial"/>
        </w:rPr>
      </w:pPr>
    </w:p>
    <w:p w14:paraId="3A2DEFEF" w14:textId="79C54D34" w:rsidR="00465F5B" w:rsidRPr="00E11586" w:rsidRDefault="00DB67AF" w:rsidP="00D21D95">
      <w:pPr>
        <w:numPr>
          <w:ilvl w:val="0"/>
          <w:numId w:val="3"/>
        </w:numPr>
        <w:tabs>
          <w:tab w:val="clear" w:pos="0"/>
          <w:tab w:val="num" w:pos="284"/>
        </w:tabs>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.2.2. </w:t>
      </w:r>
      <w:r w:rsidRPr="00E11586">
        <w:rPr>
          <w:rFonts w:ascii="Arial" w:hAnsi="Arial" w:cs="Arial"/>
        </w:rPr>
        <w:t>A formulação de lances será efetuada, exclusivamente, por meio do sistema eletrônico</w:t>
      </w:r>
      <w:r w:rsidR="00465F5B" w:rsidRPr="00E11586">
        <w:rPr>
          <w:rFonts w:ascii="Arial" w:hAnsi="Arial" w:cs="Arial"/>
        </w:rPr>
        <w:t xml:space="preserve">. </w:t>
      </w:r>
      <w:r w:rsidRPr="00E11586">
        <w:rPr>
          <w:rFonts w:ascii="Arial" w:hAnsi="Arial" w:cs="Arial"/>
        </w:rPr>
        <w:t>Os lances deverão ser formulados em valores distintos e decrescentes, inferiores à proposta de menor preço, ou inferiores ao do último valor apresentado pelo próprio licitante ofertante</w:t>
      </w:r>
      <w:r w:rsidR="00465F5B" w:rsidRPr="00E11586">
        <w:rPr>
          <w:rFonts w:ascii="Arial" w:hAnsi="Arial" w:cs="Arial"/>
        </w:rPr>
        <w:t>.</w:t>
      </w:r>
    </w:p>
    <w:p w14:paraId="0F5A7E6A" w14:textId="77777777" w:rsidR="00465F5B" w:rsidRPr="00E11586" w:rsidRDefault="00465F5B" w:rsidP="00D21D95">
      <w:pPr>
        <w:numPr>
          <w:ilvl w:val="0"/>
          <w:numId w:val="3"/>
        </w:numPr>
        <w:ind w:left="0" w:firstLine="284"/>
        <w:jc w:val="both"/>
        <w:rPr>
          <w:rFonts w:ascii="Arial" w:hAnsi="Arial" w:cs="Arial"/>
        </w:rPr>
      </w:pPr>
    </w:p>
    <w:p w14:paraId="1DB07324" w14:textId="3CCE0925"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.3. </w:t>
      </w:r>
      <w:r w:rsidRPr="00E11586">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E11586" w:rsidRDefault="000B594D" w:rsidP="00D21D95">
      <w:pPr>
        <w:numPr>
          <w:ilvl w:val="0"/>
          <w:numId w:val="3"/>
        </w:numPr>
        <w:ind w:left="0" w:firstLine="284"/>
        <w:jc w:val="both"/>
        <w:rPr>
          <w:rFonts w:ascii="Arial" w:hAnsi="Arial" w:cs="Arial"/>
        </w:rPr>
      </w:pPr>
    </w:p>
    <w:p w14:paraId="0137A1F4" w14:textId="3AFDD70C"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.4. </w:t>
      </w:r>
      <w:r w:rsidRPr="00E11586">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E11586">
        <w:rPr>
          <w:rFonts w:ascii="Arial" w:hAnsi="Arial" w:cs="Arial"/>
        </w:rPr>
        <w:t>2</w:t>
      </w:r>
      <w:proofErr w:type="gramEnd"/>
      <w:r w:rsidRPr="00E11586">
        <w:rPr>
          <w:rFonts w:ascii="Arial" w:hAnsi="Arial" w:cs="Arial"/>
        </w:rPr>
        <w:t xml:space="preserve"> (dois) minutos do período de duração da sessão pública.</w:t>
      </w:r>
    </w:p>
    <w:p w14:paraId="4E4CB62D" w14:textId="77777777" w:rsidR="000B594D" w:rsidRPr="00E11586" w:rsidRDefault="000B594D" w:rsidP="00D21D95">
      <w:pPr>
        <w:numPr>
          <w:ilvl w:val="0"/>
          <w:numId w:val="3"/>
        </w:numPr>
        <w:ind w:left="0" w:firstLine="284"/>
        <w:jc w:val="both"/>
        <w:rPr>
          <w:rFonts w:ascii="Arial" w:hAnsi="Arial" w:cs="Arial"/>
        </w:rPr>
      </w:pPr>
    </w:p>
    <w:p w14:paraId="6FF5C073" w14:textId="6D3E82E7"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.5.</w:t>
      </w:r>
      <w:r w:rsidRPr="00E11586">
        <w:rPr>
          <w:sz w:val="20"/>
          <w:szCs w:val="20"/>
        </w:rPr>
        <w:t xml:space="preserve"> Na hipótese de não haver novos lances no período da prorrogação automática que trata o item 1</w:t>
      </w:r>
      <w:r w:rsidR="00510E92" w:rsidRPr="00E11586">
        <w:rPr>
          <w:sz w:val="20"/>
          <w:szCs w:val="20"/>
          <w:lang w:val="pt-BR"/>
        </w:rPr>
        <w:t>0</w:t>
      </w:r>
      <w:r w:rsidRPr="00E11586">
        <w:rPr>
          <w:sz w:val="20"/>
          <w:szCs w:val="20"/>
        </w:rPr>
        <w:t>.4, a sessão pública será encerrada automaticamente.</w:t>
      </w:r>
    </w:p>
    <w:p w14:paraId="41E4FADB" w14:textId="77777777" w:rsidR="000B594D" w:rsidRPr="00E11586" w:rsidRDefault="000B594D" w:rsidP="00D21D95">
      <w:pPr>
        <w:pStyle w:val="Corpodetexto"/>
        <w:ind w:firstLine="284"/>
        <w:rPr>
          <w:sz w:val="20"/>
          <w:szCs w:val="20"/>
          <w:highlight w:val="yellow"/>
        </w:rPr>
      </w:pPr>
    </w:p>
    <w:p w14:paraId="5CAF2AFF" w14:textId="74EEA574"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.6.</w:t>
      </w:r>
      <w:r w:rsidRPr="00E11586">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E11586" w:rsidRDefault="00110105" w:rsidP="00D21D95">
      <w:pPr>
        <w:pStyle w:val="Corpodetexto"/>
        <w:ind w:firstLine="284"/>
        <w:rPr>
          <w:sz w:val="20"/>
          <w:szCs w:val="20"/>
        </w:rPr>
      </w:pPr>
    </w:p>
    <w:p w14:paraId="7E2B88C6" w14:textId="11814D10"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.7.</w:t>
      </w:r>
      <w:r w:rsidRPr="00E11586">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E11586" w:rsidRDefault="00110105" w:rsidP="00D21D95">
      <w:pPr>
        <w:pStyle w:val="Corpodetexto"/>
        <w:ind w:firstLine="284"/>
        <w:rPr>
          <w:sz w:val="20"/>
          <w:szCs w:val="20"/>
        </w:rPr>
      </w:pPr>
    </w:p>
    <w:p w14:paraId="7A79907A" w14:textId="54103069"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.8.</w:t>
      </w:r>
      <w:r w:rsidRPr="00E11586">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E11586" w:rsidRDefault="00110105" w:rsidP="00D21D95">
      <w:pPr>
        <w:pStyle w:val="Corpodetexto"/>
        <w:ind w:firstLine="284"/>
        <w:rPr>
          <w:sz w:val="20"/>
          <w:szCs w:val="20"/>
        </w:rPr>
      </w:pPr>
    </w:p>
    <w:p w14:paraId="731B3C8F" w14:textId="7967C8BB"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.9.</w:t>
      </w:r>
      <w:r w:rsidRPr="00E11586">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E11586" w:rsidRDefault="00110105" w:rsidP="00D21D95">
      <w:pPr>
        <w:pStyle w:val="Corpodetexto"/>
        <w:ind w:firstLine="284"/>
        <w:rPr>
          <w:sz w:val="20"/>
          <w:szCs w:val="20"/>
        </w:rPr>
      </w:pPr>
    </w:p>
    <w:p w14:paraId="51186D30" w14:textId="182E8FDD"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.10.</w:t>
      </w:r>
      <w:r w:rsidRPr="00E11586">
        <w:rPr>
          <w:sz w:val="20"/>
          <w:szCs w:val="20"/>
        </w:rPr>
        <w:t xml:space="preserve"> Decorrido o prazo determinado no subitem 1</w:t>
      </w:r>
      <w:r w:rsidR="00510E92" w:rsidRPr="00E11586">
        <w:rPr>
          <w:sz w:val="20"/>
          <w:szCs w:val="20"/>
          <w:lang w:val="pt-BR"/>
        </w:rPr>
        <w:t>0</w:t>
      </w:r>
      <w:r w:rsidRPr="00E11586">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E11586" w:rsidRDefault="00110105" w:rsidP="00D21D95">
      <w:pPr>
        <w:pStyle w:val="Corpodetexto"/>
        <w:ind w:firstLine="284"/>
        <w:rPr>
          <w:sz w:val="20"/>
          <w:szCs w:val="20"/>
          <w:highlight w:val="yellow"/>
        </w:rPr>
      </w:pPr>
    </w:p>
    <w:p w14:paraId="08787FCD" w14:textId="157FABA1"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w:t>
      </w:r>
      <w:r w:rsidR="00110105" w:rsidRPr="00E11586">
        <w:rPr>
          <w:b/>
          <w:bCs/>
          <w:sz w:val="20"/>
          <w:szCs w:val="20"/>
          <w:lang w:val="pt-BR"/>
        </w:rPr>
        <w:t>11</w:t>
      </w:r>
      <w:r w:rsidRPr="00E11586">
        <w:rPr>
          <w:b/>
          <w:bCs/>
          <w:sz w:val="20"/>
          <w:szCs w:val="20"/>
        </w:rPr>
        <w:t>.</w:t>
      </w:r>
      <w:r w:rsidRPr="00E11586">
        <w:rPr>
          <w:sz w:val="20"/>
          <w:szCs w:val="20"/>
        </w:rPr>
        <w:t xml:space="preserve"> Encerrada a recepção de lances, antes de anunciar a vencedora, o </w:t>
      </w:r>
      <w:r w:rsidR="00E319A2" w:rsidRPr="00E319A2">
        <w:rPr>
          <w:sz w:val="20"/>
        </w:rPr>
        <w:t>Agente de Contratação</w:t>
      </w:r>
      <w:r w:rsidRPr="00E319A2">
        <w:rPr>
          <w:sz w:val="18"/>
          <w:szCs w:val="20"/>
        </w:rPr>
        <w:t xml:space="preserve"> </w:t>
      </w:r>
      <w:r w:rsidRPr="00E11586">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11CB7F97" w14:textId="77777777" w:rsidR="000B594D" w:rsidRPr="00E11586" w:rsidRDefault="000B594D" w:rsidP="00D21D95">
      <w:pPr>
        <w:pStyle w:val="Corpodetexto"/>
        <w:numPr>
          <w:ilvl w:val="0"/>
          <w:numId w:val="3"/>
        </w:numPr>
        <w:ind w:left="0" w:firstLine="284"/>
        <w:rPr>
          <w:sz w:val="20"/>
          <w:szCs w:val="20"/>
        </w:rPr>
      </w:pPr>
    </w:p>
    <w:p w14:paraId="46EA8C76" w14:textId="31FFBD46"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w:t>
      </w:r>
      <w:r w:rsidR="00110105" w:rsidRPr="00E11586">
        <w:rPr>
          <w:b/>
          <w:bCs/>
          <w:sz w:val="20"/>
          <w:szCs w:val="20"/>
          <w:lang w:val="pt-BR"/>
        </w:rPr>
        <w:t>12</w:t>
      </w:r>
      <w:r w:rsidRPr="00E11586">
        <w:rPr>
          <w:b/>
          <w:bCs/>
          <w:sz w:val="20"/>
          <w:szCs w:val="20"/>
        </w:rPr>
        <w:t>.</w:t>
      </w:r>
      <w:r w:rsidRPr="00E11586">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B94270" w:rsidRPr="00E11586">
        <w:rPr>
          <w:sz w:val="20"/>
          <w:szCs w:val="20"/>
        </w:rPr>
        <w:t>pregoeiro</w:t>
      </w:r>
      <w:r w:rsidRPr="00E11586">
        <w:rPr>
          <w:sz w:val="20"/>
          <w:szCs w:val="20"/>
        </w:rPr>
        <w:t xml:space="preserve"> poderá negociar com a licitante para que seja obtido menor preço.</w:t>
      </w:r>
    </w:p>
    <w:p w14:paraId="5C5C6969" w14:textId="77777777" w:rsidR="00E319A2" w:rsidRPr="00E11586" w:rsidRDefault="00E319A2" w:rsidP="00E319A2">
      <w:pPr>
        <w:pStyle w:val="Corpodetexto"/>
        <w:rPr>
          <w:sz w:val="20"/>
          <w:szCs w:val="20"/>
        </w:rPr>
      </w:pPr>
    </w:p>
    <w:p w14:paraId="45E8ABD0" w14:textId="7C84AA9C" w:rsidR="00F27D45" w:rsidRPr="00E11586" w:rsidRDefault="00510E92" w:rsidP="00D21D95">
      <w:pPr>
        <w:ind w:firstLine="284"/>
        <w:jc w:val="both"/>
        <w:rPr>
          <w:rFonts w:ascii="Arial" w:hAnsi="Arial" w:cs="Arial"/>
          <w:b/>
          <w:bCs/>
        </w:rPr>
      </w:pPr>
      <w:r w:rsidRPr="00E11586">
        <w:rPr>
          <w:rFonts w:ascii="Arial" w:hAnsi="Arial" w:cs="Arial"/>
          <w:b/>
          <w:bCs/>
        </w:rPr>
        <w:t>11</w:t>
      </w:r>
      <w:r w:rsidR="00F27D45" w:rsidRPr="00E11586">
        <w:rPr>
          <w:rFonts w:ascii="Arial" w:hAnsi="Arial" w:cs="Arial"/>
          <w:b/>
          <w:bCs/>
        </w:rPr>
        <w:t>. FASE DE JULGAMENTO</w:t>
      </w:r>
    </w:p>
    <w:p w14:paraId="0A14200F" w14:textId="77777777" w:rsidR="00F27D45" w:rsidRPr="00E11586" w:rsidRDefault="00F27D45" w:rsidP="00D21D95">
      <w:pPr>
        <w:ind w:firstLine="284"/>
        <w:jc w:val="both"/>
        <w:rPr>
          <w:rFonts w:ascii="Arial" w:hAnsi="Arial" w:cs="Arial"/>
          <w:b/>
          <w:bCs/>
        </w:rPr>
      </w:pPr>
    </w:p>
    <w:p w14:paraId="3B3473EB" w14:textId="77777777" w:rsidR="00E319A2" w:rsidRPr="000E0F32" w:rsidRDefault="00E319A2" w:rsidP="00E319A2">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E319A2">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664FE2FF" w14:textId="77777777" w:rsidR="00E319A2" w:rsidRPr="000E0F32" w:rsidRDefault="00E319A2" w:rsidP="00E319A2">
      <w:pPr>
        <w:tabs>
          <w:tab w:val="left" w:pos="284"/>
        </w:tabs>
        <w:ind w:firstLine="284"/>
        <w:jc w:val="both"/>
        <w:rPr>
          <w:rFonts w:ascii="Arial" w:hAnsi="Arial" w:cs="Arial"/>
        </w:rPr>
      </w:pPr>
    </w:p>
    <w:p w14:paraId="21C44EAB"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30ABD88" w14:textId="77777777" w:rsidR="00E319A2" w:rsidRPr="000E0F32" w:rsidRDefault="00E319A2" w:rsidP="00E319A2">
      <w:pPr>
        <w:tabs>
          <w:tab w:val="left" w:pos="284"/>
        </w:tabs>
        <w:ind w:firstLine="284"/>
        <w:jc w:val="both"/>
        <w:rPr>
          <w:rFonts w:ascii="Arial" w:hAnsi="Arial" w:cs="Arial"/>
        </w:rPr>
      </w:pPr>
    </w:p>
    <w:p w14:paraId="4E15C1DA"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E319A2">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33BAB1EC" w14:textId="77777777" w:rsidR="00E319A2" w:rsidRPr="000E0F32" w:rsidRDefault="00E319A2" w:rsidP="00E319A2">
      <w:pPr>
        <w:tabs>
          <w:tab w:val="left" w:pos="284"/>
        </w:tabs>
        <w:ind w:firstLine="284"/>
        <w:jc w:val="both"/>
        <w:rPr>
          <w:rFonts w:ascii="Arial" w:hAnsi="Arial" w:cs="Arial"/>
        </w:rPr>
      </w:pPr>
    </w:p>
    <w:p w14:paraId="1C488088" w14:textId="77777777" w:rsidR="00E319A2" w:rsidRDefault="00E319A2" w:rsidP="00E319A2">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A77D533" w14:textId="77777777" w:rsidR="00E319A2" w:rsidRDefault="00E319A2" w:rsidP="00E319A2">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22D241C9" w14:textId="77777777" w:rsidR="00E319A2" w:rsidRDefault="00E319A2" w:rsidP="00E319A2">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89DF943" w14:textId="77777777" w:rsidR="00E319A2" w:rsidRDefault="00E319A2" w:rsidP="00E319A2">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67B6FF7" w14:textId="77777777" w:rsidR="00E319A2" w:rsidRDefault="00E319A2" w:rsidP="00E319A2">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4D27547C" w14:textId="77777777" w:rsidR="00E319A2" w:rsidRPr="00B3036E" w:rsidRDefault="00E319A2" w:rsidP="00E319A2">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04E10D2B" w14:textId="77777777" w:rsidR="00E11586" w:rsidRPr="00E11586" w:rsidRDefault="00E11586" w:rsidP="00D21D95">
      <w:pPr>
        <w:ind w:firstLine="284"/>
        <w:jc w:val="both"/>
        <w:rPr>
          <w:rFonts w:ascii="Arial" w:hAnsi="Arial" w:cs="Arial"/>
          <w:b/>
          <w:bCs/>
          <w:highlight w:val="yellow"/>
        </w:rPr>
      </w:pPr>
    </w:p>
    <w:p w14:paraId="36102C26" w14:textId="5D8A2082" w:rsidR="000B594D" w:rsidRPr="00E11586" w:rsidRDefault="000B594D" w:rsidP="00D21D95">
      <w:pPr>
        <w:ind w:firstLine="284"/>
        <w:jc w:val="both"/>
        <w:rPr>
          <w:rFonts w:ascii="Arial" w:hAnsi="Arial" w:cs="Arial"/>
          <w:b/>
          <w:bCs/>
        </w:rPr>
      </w:pPr>
      <w:r w:rsidRPr="00E11586">
        <w:rPr>
          <w:rFonts w:ascii="Arial" w:hAnsi="Arial" w:cs="Arial"/>
          <w:b/>
          <w:bCs/>
        </w:rPr>
        <w:t>1</w:t>
      </w:r>
      <w:r w:rsidR="005617D0" w:rsidRPr="00E11586">
        <w:rPr>
          <w:rFonts w:ascii="Arial" w:hAnsi="Arial" w:cs="Arial"/>
          <w:b/>
          <w:bCs/>
        </w:rPr>
        <w:t>2</w:t>
      </w:r>
      <w:r w:rsidR="00B039A0" w:rsidRPr="00E11586">
        <w:rPr>
          <w:rFonts w:ascii="Arial" w:hAnsi="Arial" w:cs="Arial"/>
          <w:b/>
          <w:bCs/>
        </w:rPr>
        <w:t>.</w:t>
      </w:r>
      <w:r w:rsidRPr="00E11586">
        <w:rPr>
          <w:rFonts w:ascii="Arial" w:hAnsi="Arial" w:cs="Arial"/>
          <w:b/>
          <w:bCs/>
        </w:rPr>
        <w:t xml:space="preserve"> IMPUGNAÇÃO AO EDITAL E RECURSOS</w:t>
      </w:r>
    </w:p>
    <w:p w14:paraId="78EEACA7" w14:textId="77777777" w:rsidR="00675C31" w:rsidRPr="00E11586" w:rsidRDefault="00675C31" w:rsidP="00D21D95">
      <w:pPr>
        <w:ind w:firstLine="284"/>
        <w:jc w:val="both"/>
        <w:rPr>
          <w:rFonts w:ascii="Arial" w:hAnsi="Arial" w:cs="Arial"/>
          <w:highlight w:val="yellow"/>
        </w:rPr>
      </w:pPr>
    </w:p>
    <w:p w14:paraId="55D99B2F"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18232ADA" w14:textId="77777777" w:rsidR="00E319A2" w:rsidRPr="000E0F32" w:rsidRDefault="00E319A2" w:rsidP="00E319A2">
      <w:pPr>
        <w:tabs>
          <w:tab w:val="left" w:pos="284"/>
        </w:tabs>
        <w:ind w:firstLine="284"/>
        <w:jc w:val="both"/>
        <w:rPr>
          <w:rFonts w:ascii="Arial" w:hAnsi="Arial" w:cs="Arial"/>
          <w:highlight w:val="yellow"/>
        </w:rPr>
      </w:pPr>
    </w:p>
    <w:p w14:paraId="182F9955"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751A04D4" w14:textId="77777777" w:rsidR="00E319A2" w:rsidRPr="000E0F32" w:rsidRDefault="00E319A2" w:rsidP="00E319A2">
      <w:pPr>
        <w:tabs>
          <w:tab w:val="left" w:pos="284"/>
        </w:tabs>
        <w:ind w:firstLine="284"/>
        <w:jc w:val="both"/>
        <w:rPr>
          <w:rFonts w:ascii="Arial" w:hAnsi="Arial" w:cs="Arial"/>
        </w:rPr>
      </w:pPr>
    </w:p>
    <w:p w14:paraId="023826A4"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F2F0B2A"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rPr>
        <w:t xml:space="preserve"> </w:t>
      </w:r>
    </w:p>
    <w:p w14:paraId="0ACC1CD6" w14:textId="77777777" w:rsidR="00E319A2" w:rsidRPr="000E0F32" w:rsidRDefault="00E319A2" w:rsidP="00E319A2">
      <w:pPr>
        <w:tabs>
          <w:tab w:val="left" w:pos="284"/>
        </w:tabs>
        <w:ind w:firstLine="284"/>
        <w:jc w:val="both"/>
        <w:rPr>
          <w:rFonts w:ascii="Arial" w:hAnsi="Arial" w:cs="Arial"/>
        </w:rPr>
      </w:pPr>
      <w:r w:rsidRPr="00E319A2">
        <w:rPr>
          <w:rFonts w:ascii="Arial" w:hAnsi="Arial" w:cs="Arial"/>
          <w:b/>
          <w:bCs/>
        </w:rPr>
        <w:t>12.4.</w:t>
      </w:r>
      <w:r w:rsidRPr="00E319A2">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37AE84D" w14:textId="77777777" w:rsidR="00E319A2" w:rsidRPr="000E0F32" w:rsidRDefault="00E319A2" w:rsidP="00E319A2">
      <w:pPr>
        <w:tabs>
          <w:tab w:val="left" w:pos="284"/>
        </w:tabs>
        <w:ind w:firstLine="284"/>
        <w:jc w:val="both"/>
        <w:rPr>
          <w:rFonts w:ascii="Arial" w:hAnsi="Arial" w:cs="Arial"/>
        </w:rPr>
      </w:pPr>
    </w:p>
    <w:p w14:paraId="2D2EB268"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37F10DA" w14:textId="77777777" w:rsidR="00E319A2" w:rsidRPr="00FB67A9" w:rsidRDefault="00E319A2" w:rsidP="00E319A2">
      <w:pPr>
        <w:ind w:firstLine="284"/>
        <w:jc w:val="both"/>
        <w:rPr>
          <w:rFonts w:ascii="Arial" w:hAnsi="Arial" w:cs="Arial"/>
        </w:rPr>
      </w:pPr>
    </w:p>
    <w:p w14:paraId="6CB66990" w14:textId="62540A08" w:rsidR="00E319A2" w:rsidRPr="00FB67A9" w:rsidRDefault="00E319A2" w:rsidP="00E319A2">
      <w:pPr>
        <w:ind w:firstLine="284"/>
        <w:jc w:val="both"/>
        <w:rPr>
          <w:rFonts w:ascii="Arial" w:hAnsi="Arial" w:cs="Arial"/>
        </w:rPr>
      </w:pPr>
      <w:r w:rsidRPr="00FB67A9">
        <w:rPr>
          <w:rFonts w:ascii="Arial" w:hAnsi="Arial" w:cs="Arial"/>
          <w:b/>
          <w:bCs/>
        </w:rPr>
        <w:t>12.5.</w:t>
      </w:r>
      <w:r w:rsidRPr="00FB67A9">
        <w:rPr>
          <w:rFonts w:ascii="Arial" w:hAnsi="Arial" w:cs="Arial"/>
        </w:rPr>
        <w:t xml:space="preserve"> </w:t>
      </w:r>
      <w:r w:rsidR="00FC3503">
        <w:rPr>
          <w:rFonts w:ascii="Arial" w:hAnsi="Arial" w:cs="Arial"/>
        </w:rPr>
        <w:t>O</w:t>
      </w:r>
      <w:r w:rsidR="00FC3503" w:rsidRPr="007F2211">
        <w:rPr>
          <w:rFonts w:ascii="Arial" w:hAnsi="Arial" w:cs="Arial"/>
        </w:rPr>
        <w:t xml:space="preserve"> recurso e o pedido de reconsideração terão efeito suspensivo</w:t>
      </w:r>
      <w:r w:rsidR="00FC3503">
        <w:rPr>
          <w:rFonts w:ascii="Arial" w:hAnsi="Arial" w:cs="Arial"/>
        </w:rPr>
        <w:t xml:space="preserve"> </w:t>
      </w:r>
      <w:r w:rsidR="00FC3503" w:rsidRPr="007F2211">
        <w:rPr>
          <w:rFonts w:ascii="Arial" w:hAnsi="Arial" w:cs="Arial"/>
        </w:rPr>
        <w:t>do ato ou da decisão recorrida até a decisão final da autoridade competente</w:t>
      </w:r>
      <w:r w:rsidR="00FC3503">
        <w:rPr>
          <w:rFonts w:ascii="Arial" w:hAnsi="Arial" w:cs="Arial"/>
        </w:rPr>
        <w:t>.</w:t>
      </w:r>
    </w:p>
    <w:p w14:paraId="2CFCA895" w14:textId="77777777" w:rsidR="00E319A2" w:rsidRPr="00FB67A9" w:rsidRDefault="00E319A2" w:rsidP="00E319A2">
      <w:pPr>
        <w:ind w:firstLine="284"/>
        <w:jc w:val="both"/>
        <w:rPr>
          <w:rFonts w:ascii="Arial" w:hAnsi="Arial" w:cs="Arial"/>
        </w:rPr>
      </w:pPr>
    </w:p>
    <w:p w14:paraId="73DC2BED" w14:textId="77777777" w:rsidR="00E319A2" w:rsidRPr="000E0F32" w:rsidRDefault="00E319A2" w:rsidP="00E319A2">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8C2EB82" w14:textId="77777777" w:rsidR="00E11586" w:rsidRPr="00E11586" w:rsidRDefault="00E11586" w:rsidP="00D21D95">
      <w:pPr>
        <w:ind w:firstLine="284"/>
        <w:jc w:val="both"/>
        <w:rPr>
          <w:rFonts w:ascii="Arial" w:hAnsi="Arial" w:cs="Arial"/>
          <w:highlight w:val="yellow"/>
        </w:rPr>
      </w:pPr>
    </w:p>
    <w:p w14:paraId="2E3701E9" w14:textId="02A8C184" w:rsidR="00D13F06"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00B039A0" w:rsidRPr="00E11586">
        <w:rPr>
          <w:rFonts w:ascii="Arial" w:hAnsi="Arial" w:cs="Arial"/>
          <w:b/>
          <w:bCs/>
        </w:rPr>
        <w:t>.</w:t>
      </w:r>
      <w:r w:rsidRPr="00E11586">
        <w:rPr>
          <w:rFonts w:ascii="Arial" w:hAnsi="Arial" w:cs="Arial"/>
          <w:b/>
          <w:bCs/>
        </w:rPr>
        <w:t xml:space="preserve"> SANÇÕES ADMINISTRATIVAS</w:t>
      </w:r>
    </w:p>
    <w:p w14:paraId="348FF9F7" w14:textId="77777777" w:rsidR="00D13F06" w:rsidRPr="00E11586" w:rsidRDefault="00D13F06" w:rsidP="00D21D95">
      <w:pPr>
        <w:ind w:firstLine="284"/>
        <w:jc w:val="both"/>
        <w:rPr>
          <w:rFonts w:ascii="Arial" w:hAnsi="Arial" w:cs="Arial"/>
          <w:highlight w:val="yellow"/>
        </w:rPr>
      </w:pPr>
    </w:p>
    <w:p w14:paraId="6638C1D0" w14:textId="7431253F" w:rsidR="00CE3EFF" w:rsidRPr="00E11586" w:rsidRDefault="006932B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 </w:t>
      </w:r>
      <w:r w:rsidRPr="00E11586">
        <w:rPr>
          <w:rFonts w:ascii="Arial" w:hAnsi="Arial" w:cs="Arial"/>
        </w:rPr>
        <w:t>Comete infração administrativa, nos termos da lei, o licitante que, com dolo ou culpa:</w:t>
      </w:r>
    </w:p>
    <w:p w14:paraId="558DF811" w14:textId="77777777" w:rsidR="00E85634" w:rsidRPr="00E11586" w:rsidRDefault="00E85634" w:rsidP="00D21D95">
      <w:pPr>
        <w:ind w:firstLine="284"/>
        <w:jc w:val="both"/>
        <w:rPr>
          <w:rFonts w:ascii="Arial" w:hAnsi="Arial" w:cs="Arial"/>
        </w:rPr>
      </w:pPr>
    </w:p>
    <w:p w14:paraId="754B9F31" w14:textId="60AB8EBA" w:rsidR="005703D9" w:rsidRPr="00E11586" w:rsidRDefault="006932B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.1.1.</w:t>
      </w:r>
      <w:r w:rsidRPr="00E11586">
        <w:rPr>
          <w:rFonts w:ascii="Arial" w:hAnsi="Arial" w:cs="Arial"/>
        </w:rPr>
        <w:t xml:space="preserve"> </w:t>
      </w:r>
      <w:bookmarkStart w:id="0" w:name="_Ref114668085"/>
      <w:bookmarkStart w:id="1" w:name="_Hlk114652595"/>
      <w:proofErr w:type="gramStart"/>
      <w:r w:rsidR="005703D9" w:rsidRPr="00E11586">
        <w:rPr>
          <w:rFonts w:ascii="Arial" w:hAnsi="Arial" w:cs="Arial"/>
        </w:rPr>
        <w:t>deixar</w:t>
      </w:r>
      <w:proofErr w:type="gramEnd"/>
      <w:r w:rsidR="005703D9" w:rsidRPr="00E11586">
        <w:rPr>
          <w:rFonts w:ascii="Arial" w:hAnsi="Arial" w:cs="Arial"/>
        </w:rPr>
        <w:t xml:space="preserve"> de entregar a documentação exigida para o certame ou não entregar qualquer documento que tenha sido solicitado pelo/a pregoeiro/a durante o certame;</w:t>
      </w:r>
      <w:bookmarkEnd w:id="0"/>
    </w:p>
    <w:p w14:paraId="3F44BB03" w14:textId="77777777" w:rsidR="00E85634" w:rsidRPr="00E11586" w:rsidRDefault="00E85634" w:rsidP="00D21D95">
      <w:pPr>
        <w:ind w:firstLine="284"/>
        <w:jc w:val="both"/>
        <w:rPr>
          <w:rFonts w:ascii="Arial" w:hAnsi="Arial" w:cs="Arial"/>
        </w:rPr>
      </w:pPr>
      <w:bookmarkStart w:id="2" w:name="_Ref114668108"/>
    </w:p>
    <w:p w14:paraId="712721E5" w14:textId="081F3BB4" w:rsidR="005703D9" w:rsidRPr="00E11586" w:rsidRDefault="004B17D3"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.1.2.</w:t>
      </w:r>
      <w:r w:rsidRPr="00E11586">
        <w:rPr>
          <w:rFonts w:ascii="Arial" w:hAnsi="Arial" w:cs="Arial"/>
        </w:rPr>
        <w:t xml:space="preserve"> </w:t>
      </w:r>
      <w:r w:rsidR="005703D9" w:rsidRPr="00E11586">
        <w:rPr>
          <w:rFonts w:ascii="Arial" w:hAnsi="Arial" w:cs="Arial"/>
        </w:rPr>
        <w:t>Salvo em decorrência de fato superveniente devidamente justificado, não mantiver a proposta em especial quando:</w:t>
      </w:r>
      <w:bookmarkEnd w:id="2"/>
    </w:p>
    <w:p w14:paraId="5622645A" w14:textId="77777777" w:rsidR="00E85634" w:rsidRPr="00E11586" w:rsidRDefault="00E85634" w:rsidP="00D21D95">
      <w:pPr>
        <w:ind w:firstLine="284"/>
        <w:jc w:val="both"/>
        <w:rPr>
          <w:rFonts w:ascii="Arial" w:hAnsi="Arial" w:cs="Arial"/>
        </w:rPr>
      </w:pPr>
    </w:p>
    <w:p w14:paraId="5B468406" w14:textId="511CBAD8" w:rsidR="001A3A4D" w:rsidRPr="00E11586" w:rsidRDefault="00B00E29" w:rsidP="00D21D95">
      <w:pPr>
        <w:ind w:firstLine="284"/>
        <w:jc w:val="both"/>
        <w:rPr>
          <w:rFonts w:ascii="Arial" w:hAnsi="Arial" w:cs="Arial"/>
        </w:rPr>
      </w:pPr>
      <w:r w:rsidRPr="00E11586">
        <w:rPr>
          <w:rFonts w:ascii="Arial" w:hAnsi="Arial" w:cs="Arial"/>
          <w:b/>
          <w:bCs/>
        </w:rPr>
        <w:lastRenderedPageBreak/>
        <w:t>1</w:t>
      </w:r>
      <w:r w:rsidR="005617D0" w:rsidRPr="00E11586">
        <w:rPr>
          <w:rFonts w:ascii="Arial" w:hAnsi="Arial" w:cs="Arial"/>
          <w:b/>
          <w:bCs/>
        </w:rPr>
        <w:t>3</w:t>
      </w:r>
      <w:r w:rsidRPr="00E11586">
        <w:rPr>
          <w:rFonts w:ascii="Arial" w:hAnsi="Arial" w:cs="Arial"/>
          <w:b/>
          <w:bCs/>
        </w:rPr>
        <w:t xml:space="preserve">.1.2.1. </w:t>
      </w:r>
      <w:proofErr w:type="gramStart"/>
      <w:r w:rsidR="005703D9" w:rsidRPr="00E11586">
        <w:rPr>
          <w:rFonts w:ascii="Arial" w:hAnsi="Arial" w:cs="Arial"/>
        </w:rPr>
        <w:t>não</w:t>
      </w:r>
      <w:proofErr w:type="gramEnd"/>
      <w:r w:rsidR="005703D9" w:rsidRPr="00E11586">
        <w:rPr>
          <w:rFonts w:ascii="Arial" w:hAnsi="Arial" w:cs="Arial"/>
        </w:rPr>
        <w:t xml:space="preserve"> enviar a proposta adequada ao último lance ofertado ou após a negociação; </w:t>
      </w:r>
    </w:p>
    <w:p w14:paraId="7CEC3FB5" w14:textId="77777777" w:rsidR="00E85634" w:rsidRPr="00E11586" w:rsidRDefault="00E85634" w:rsidP="00D21D95">
      <w:pPr>
        <w:ind w:firstLine="284"/>
        <w:jc w:val="both"/>
        <w:rPr>
          <w:rFonts w:ascii="Arial" w:hAnsi="Arial" w:cs="Arial"/>
        </w:rPr>
      </w:pPr>
    </w:p>
    <w:p w14:paraId="3216AC05" w14:textId="5D5C975C"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.1.2.2. </w:t>
      </w:r>
      <w:proofErr w:type="gramStart"/>
      <w:r w:rsidR="005703D9" w:rsidRPr="00E11586">
        <w:rPr>
          <w:rFonts w:ascii="Arial" w:hAnsi="Arial" w:cs="Arial"/>
        </w:rPr>
        <w:t>recusar</w:t>
      </w:r>
      <w:proofErr w:type="gramEnd"/>
      <w:r w:rsidR="005703D9" w:rsidRPr="00E11586">
        <w:rPr>
          <w:rFonts w:ascii="Arial" w:hAnsi="Arial" w:cs="Arial"/>
        </w:rPr>
        <w:t xml:space="preserve">-se a enviar o detalhamento da proposta quando exigível; </w:t>
      </w:r>
    </w:p>
    <w:p w14:paraId="6BB04D1F" w14:textId="77777777" w:rsidR="00E85634" w:rsidRPr="00E11586" w:rsidRDefault="00E85634" w:rsidP="00D21D95">
      <w:pPr>
        <w:ind w:firstLine="284"/>
        <w:jc w:val="both"/>
        <w:rPr>
          <w:rFonts w:ascii="Arial" w:hAnsi="Arial" w:cs="Arial"/>
        </w:rPr>
      </w:pPr>
    </w:p>
    <w:p w14:paraId="1C87D67D" w14:textId="3B45F4F3"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.1.2.3. </w:t>
      </w:r>
      <w:proofErr w:type="gramStart"/>
      <w:r w:rsidR="005703D9" w:rsidRPr="00E11586">
        <w:rPr>
          <w:rFonts w:ascii="Arial" w:hAnsi="Arial" w:cs="Arial"/>
        </w:rPr>
        <w:t>pedir</w:t>
      </w:r>
      <w:proofErr w:type="gramEnd"/>
      <w:r w:rsidR="005703D9" w:rsidRPr="00E11586">
        <w:rPr>
          <w:rFonts w:ascii="Arial" w:hAnsi="Arial" w:cs="Arial"/>
        </w:rPr>
        <w:t xml:space="preserve"> para ser desclassificado quando encerrada a etapa competitiva; ou </w:t>
      </w:r>
    </w:p>
    <w:p w14:paraId="2D0AB602" w14:textId="77777777" w:rsidR="00E85634" w:rsidRPr="00E11586" w:rsidRDefault="00E85634" w:rsidP="00D21D95">
      <w:pPr>
        <w:ind w:firstLine="284"/>
        <w:jc w:val="both"/>
        <w:rPr>
          <w:rFonts w:ascii="Arial" w:hAnsi="Arial" w:cs="Arial"/>
        </w:rPr>
      </w:pPr>
    </w:p>
    <w:p w14:paraId="027B1DAD" w14:textId="07EBAF64"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.1.2.4. </w:t>
      </w:r>
      <w:proofErr w:type="gramStart"/>
      <w:r w:rsidR="005703D9" w:rsidRPr="00E11586">
        <w:rPr>
          <w:rFonts w:ascii="Arial" w:hAnsi="Arial" w:cs="Arial"/>
        </w:rPr>
        <w:t>deixar</w:t>
      </w:r>
      <w:proofErr w:type="gramEnd"/>
      <w:r w:rsidR="005703D9" w:rsidRPr="00E11586">
        <w:rPr>
          <w:rFonts w:ascii="Arial" w:hAnsi="Arial" w:cs="Arial"/>
        </w:rPr>
        <w:t xml:space="preserve"> de apresentar amostra;</w:t>
      </w:r>
    </w:p>
    <w:p w14:paraId="712C2DAA" w14:textId="77777777" w:rsidR="00E85634" w:rsidRPr="00E11586" w:rsidRDefault="00E85634" w:rsidP="00D21D95">
      <w:pPr>
        <w:ind w:firstLine="284"/>
        <w:jc w:val="both"/>
        <w:rPr>
          <w:rFonts w:ascii="Arial" w:hAnsi="Arial" w:cs="Arial"/>
        </w:rPr>
      </w:pPr>
    </w:p>
    <w:p w14:paraId="00BFE3E6" w14:textId="5B877295" w:rsidR="005703D9" w:rsidRPr="00E11586" w:rsidRDefault="00D44B31"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.1.2.5. </w:t>
      </w:r>
      <w:proofErr w:type="gramStart"/>
      <w:r w:rsidR="005703D9" w:rsidRPr="00E11586">
        <w:rPr>
          <w:rFonts w:ascii="Arial" w:hAnsi="Arial" w:cs="Arial"/>
        </w:rPr>
        <w:t>apresentar</w:t>
      </w:r>
      <w:proofErr w:type="gramEnd"/>
      <w:r w:rsidR="005703D9" w:rsidRPr="00E11586">
        <w:rPr>
          <w:rFonts w:ascii="Arial" w:hAnsi="Arial" w:cs="Arial"/>
        </w:rPr>
        <w:t xml:space="preserve"> proposta ou amostra em desacordo com as especificações do edital; </w:t>
      </w:r>
    </w:p>
    <w:p w14:paraId="3A5795B3" w14:textId="77777777" w:rsidR="00E85634" w:rsidRPr="00E11586" w:rsidRDefault="00E85634" w:rsidP="00D21D95">
      <w:pPr>
        <w:ind w:firstLine="284"/>
        <w:jc w:val="both"/>
        <w:rPr>
          <w:rFonts w:ascii="Arial" w:hAnsi="Arial" w:cs="Arial"/>
        </w:rPr>
      </w:pPr>
      <w:bookmarkStart w:id="3" w:name="_Ref114668139"/>
    </w:p>
    <w:p w14:paraId="5C96A3D4" w14:textId="1AD64F02" w:rsidR="005703D9" w:rsidRPr="00E11586" w:rsidRDefault="00D44B31"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.1.3.</w:t>
      </w:r>
      <w:r w:rsidRPr="00E11586">
        <w:rPr>
          <w:rFonts w:ascii="Arial" w:hAnsi="Arial" w:cs="Arial"/>
        </w:rPr>
        <w:t xml:space="preserve"> </w:t>
      </w:r>
      <w:proofErr w:type="gramStart"/>
      <w:r w:rsidR="005703D9" w:rsidRPr="00E11586">
        <w:rPr>
          <w:rFonts w:ascii="Arial" w:hAnsi="Arial" w:cs="Arial"/>
        </w:rPr>
        <w:t>não</w:t>
      </w:r>
      <w:proofErr w:type="gramEnd"/>
      <w:r w:rsidR="005703D9" w:rsidRPr="00E11586">
        <w:rPr>
          <w:rFonts w:ascii="Arial" w:hAnsi="Arial" w:cs="Arial"/>
        </w:rPr>
        <w:t xml:space="preserve"> celebrar o contrato ou não entregar a documentação exigida para a contratação, quando convocado dentro do prazo de validade de sua proposta;</w:t>
      </w:r>
      <w:bookmarkEnd w:id="3"/>
    </w:p>
    <w:p w14:paraId="7BBCD3A8" w14:textId="77777777" w:rsidR="00E85634" w:rsidRPr="00E11586" w:rsidRDefault="00E85634" w:rsidP="00D21D95">
      <w:pPr>
        <w:ind w:firstLine="284"/>
        <w:jc w:val="both"/>
        <w:rPr>
          <w:rFonts w:ascii="Arial" w:hAnsi="Arial" w:cs="Arial"/>
        </w:rPr>
      </w:pPr>
    </w:p>
    <w:p w14:paraId="1A17DB7A" w14:textId="1B897F5B"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.1.3.1.</w:t>
      </w:r>
      <w:r w:rsidRPr="00E11586">
        <w:rPr>
          <w:rFonts w:ascii="Arial" w:hAnsi="Arial" w:cs="Arial"/>
        </w:rPr>
        <w:t xml:space="preserve"> </w:t>
      </w:r>
      <w:proofErr w:type="gramStart"/>
      <w:r w:rsidR="005703D9" w:rsidRPr="00E11586">
        <w:rPr>
          <w:rFonts w:ascii="Arial" w:hAnsi="Arial" w:cs="Arial"/>
        </w:rPr>
        <w:t>recusar</w:t>
      </w:r>
      <w:proofErr w:type="gramEnd"/>
      <w:r w:rsidR="005703D9" w:rsidRPr="00E11586">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E11586" w:rsidRDefault="00E85634" w:rsidP="00D21D95">
      <w:pPr>
        <w:ind w:firstLine="284"/>
        <w:jc w:val="both"/>
        <w:rPr>
          <w:rFonts w:ascii="Arial" w:hAnsi="Arial" w:cs="Arial"/>
        </w:rPr>
      </w:pPr>
      <w:bookmarkStart w:id="4" w:name="_Ref114668249"/>
    </w:p>
    <w:p w14:paraId="204BA5FF" w14:textId="3EAA1464"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.1.4.</w:t>
      </w:r>
      <w:r w:rsidRPr="00E11586">
        <w:rPr>
          <w:rFonts w:ascii="Arial" w:hAnsi="Arial" w:cs="Arial"/>
        </w:rPr>
        <w:t xml:space="preserve"> </w:t>
      </w:r>
      <w:proofErr w:type="gramStart"/>
      <w:r w:rsidR="005703D9" w:rsidRPr="00E11586">
        <w:rPr>
          <w:rFonts w:ascii="Arial" w:hAnsi="Arial" w:cs="Arial"/>
        </w:rPr>
        <w:t>apresentar</w:t>
      </w:r>
      <w:proofErr w:type="gramEnd"/>
      <w:r w:rsidR="005703D9" w:rsidRPr="00E11586">
        <w:rPr>
          <w:rFonts w:ascii="Arial" w:hAnsi="Arial" w:cs="Arial"/>
        </w:rPr>
        <w:t xml:space="preserve"> declaração ou documentação falsa exigida para o certame ou prestar declaração falsa durante a licitação</w:t>
      </w:r>
      <w:bookmarkEnd w:id="4"/>
    </w:p>
    <w:p w14:paraId="4D4C22D1" w14:textId="77777777" w:rsidR="00E85634" w:rsidRPr="00E11586" w:rsidRDefault="00E85634" w:rsidP="00D21D95">
      <w:pPr>
        <w:ind w:firstLine="284"/>
        <w:jc w:val="both"/>
        <w:rPr>
          <w:rFonts w:ascii="Arial" w:hAnsi="Arial" w:cs="Arial"/>
        </w:rPr>
      </w:pPr>
      <w:bookmarkStart w:id="5" w:name="_Ref114668245"/>
    </w:p>
    <w:p w14:paraId="112BF6D7" w14:textId="45DA39F3"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.1.5.</w:t>
      </w:r>
      <w:r w:rsidRPr="00E11586">
        <w:rPr>
          <w:rFonts w:ascii="Arial" w:hAnsi="Arial" w:cs="Arial"/>
        </w:rPr>
        <w:t xml:space="preserve"> </w:t>
      </w:r>
      <w:proofErr w:type="gramStart"/>
      <w:r w:rsidR="005703D9" w:rsidRPr="00E11586">
        <w:rPr>
          <w:rFonts w:ascii="Arial" w:hAnsi="Arial" w:cs="Arial"/>
        </w:rPr>
        <w:t>fraudar</w:t>
      </w:r>
      <w:proofErr w:type="gramEnd"/>
      <w:r w:rsidR="005703D9" w:rsidRPr="00E11586">
        <w:rPr>
          <w:rFonts w:ascii="Arial" w:hAnsi="Arial" w:cs="Arial"/>
        </w:rPr>
        <w:t xml:space="preserve"> a licitação</w:t>
      </w:r>
      <w:bookmarkEnd w:id="5"/>
    </w:p>
    <w:p w14:paraId="03F01E9B" w14:textId="77777777" w:rsidR="00E85634" w:rsidRPr="00E11586" w:rsidRDefault="00E85634" w:rsidP="00D21D95">
      <w:pPr>
        <w:ind w:firstLine="284"/>
        <w:jc w:val="both"/>
        <w:rPr>
          <w:rFonts w:ascii="Arial" w:hAnsi="Arial" w:cs="Arial"/>
        </w:rPr>
      </w:pPr>
      <w:bookmarkStart w:id="6" w:name="_Ref114668247"/>
    </w:p>
    <w:p w14:paraId="5EA9495B" w14:textId="46A60F24"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w:t>
      </w:r>
      <w:r w:rsidRPr="00E11586">
        <w:rPr>
          <w:rFonts w:ascii="Arial" w:hAnsi="Arial" w:cs="Arial"/>
        </w:rPr>
        <w:t xml:space="preserve"> </w:t>
      </w:r>
      <w:proofErr w:type="gramStart"/>
      <w:r w:rsidR="005703D9" w:rsidRPr="00E11586">
        <w:rPr>
          <w:rFonts w:ascii="Arial" w:hAnsi="Arial" w:cs="Arial"/>
        </w:rPr>
        <w:t>comportar</w:t>
      </w:r>
      <w:proofErr w:type="gramEnd"/>
      <w:r w:rsidR="005703D9" w:rsidRPr="00E11586">
        <w:rPr>
          <w:rFonts w:ascii="Arial" w:hAnsi="Arial" w:cs="Arial"/>
        </w:rPr>
        <w:t>-se de modo inidôneo ou cometer fraude de qualquer natureza, em especial quando:</w:t>
      </w:r>
      <w:bookmarkEnd w:id="6"/>
    </w:p>
    <w:p w14:paraId="0C0AF815" w14:textId="77777777" w:rsidR="00E85634" w:rsidRPr="00E11586" w:rsidRDefault="00E85634" w:rsidP="00D21D95">
      <w:pPr>
        <w:ind w:firstLine="284"/>
        <w:jc w:val="both"/>
        <w:rPr>
          <w:rFonts w:ascii="Arial" w:hAnsi="Arial" w:cs="Arial"/>
        </w:rPr>
      </w:pPr>
    </w:p>
    <w:p w14:paraId="1F700B31" w14:textId="681D5A2E"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.1.6.1.</w:t>
      </w:r>
      <w:r w:rsidRPr="00E11586">
        <w:rPr>
          <w:rFonts w:ascii="Arial" w:hAnsi="Arial" w:cs="Arial"/>
        </w:rPr>
        <w:t xml:space="preserve"> </w:t>
      </w:r>
      <w:proofErr w:type="gramStart"/>
      <w:r w:rsidR="005703D9" w:rsidRPr="00E11586">
        <w:rPr>
          <w:rFonts w:ascii="Arial" w:hAnsi="Arial" w:cs="Arial"/>
        </w:rPr>
        <w:t>agir</w:t>
      </w:r>
      <w:proofErr w:type="gramEnd"/>
      <w:r w:rsidR="005703D9" w:rsidRPr="00E11586">
        <w:rPr>
          <w:rFonts w:ascii="Arial" w:hAnsi="Arial" w:cs="Arial"/>
        </w:rPr>
        <w:t xml:space="preserve"> em conluio ou em desconformidade com a lei; </w:t>
      </w:r>
    </w:p>
    <w:p w14:paraId="618675EA" w14:textId="77777777" w:rsidR="00E85634" w:rsidRPr="00E11586" w:rsidRDefault="00E85634" w:rsidP="00D21D95">
      <w:pPr>
        <w:ind w:firstLine="284"/>
        <w:jc w:val="both"/>
        <w:rPr>
          <w:rFonts w:ascii="Arial" w:hAnsi="Arial" w:cs="Arial"/>
        </w:rPr>
      </w:pPr>
    </w:p>
    <w:p w14:paraId="286A1631" w14:textId="72780671"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.1.6.2.</w:t>
      </w:r>
      <w:r w:rsidRPr="00E11586">
        <w:rPr>
          <w:rFonts w:ascii="Arial" w:hAnsi="Arial" w:cs="Arial"/>
        </w:rPr>
        <w:t xml:space="preserve"> </w:t>
      </w:r>
      <w:proofErr w:type="gramStart"/>
      <w:r w:rsidR="005703D9" w:rsidRPr="00E11586">
        <w:rPr>
          <w:rFonts w:ascii="Arial" w:hAnsi="Arial" w:cs="Arial"/>
        </w:rPr>
        <w:t>induzir</w:t>
      </w:r>
      <w:proofErr w:type="gramEnd"/>
      <w:r w:rsidR="005703D9" w:rsidRPr="00E11586">
        <w:rPr>
          <w:rFonts w:ascii="Arial" w:hAnsi="Arial" w:cs="Arial"/>
        </w:rPr>
        <w:t xml:space="preserve"> deliberadamente a erro no julgamento; </w:t>
      </w:r>
    </w:p>
    <w:p w14:paraId="3F7CD95E" w14:textId="77777777" w:rsidR="00E85634" w:rsidRPr="00E11586" w:rsidRDefault="00E85634" w:rsidP="00D21D95">
      <w:pPr>
        <w:ind w:firstLine="284"/>
        <w:jc w:val="both"/>
        <w:rPr>
          <w:rFonts w:ascii="Arial" w:hAnsi="Arial" w:cs="Arial"/>
        </w:rPr>
      </w:pPr>
    </w:p>
    <w:p w14:paraId="08E222E8" w14:textId="59668309"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.1.6.3.</w:t>
      </w:r>
      <w:r w:rsidRPr="00E11586">
        <w:rPr>
          <w:rFonts w:ascii="Arial" w:hAnsi="Arial" w:cs="Arial"/>
        </w:rPr>
        <w:t xml:space="preserve"> </w:t>
      </w:r>
      <w:proofErr w:type="gramStart"/>
      <w:r w:rsidR="005703D9" w:rsidRPr="00E11586">
        <w:rPr>
          <w:rFonts w:ascii="Arial" w:hAnsi="Arial" w:cs="Arial"/>
        </w:rPr>
        <w:t>apresentar</w:t>
      </w:r>
      <w:proofErr w:type="gramEnd"/>
      <w:r w:rsidR="005703D9" w:rsidRPr="00E11586">
        <w:rPr>
          <w:rFonts w:ascii="Arial" w:hAnsi="Arial" w:cs="Arial"/>
        </w:rPr>
        <w:t xml:space="preserve"> amostra falsificada ou deteriorada; </w:t>
      </w:r>
    </w:p>
    <w:p w14:paraId="5FEA6CFE" w14:textId="77777777" w:rsidR="00E85634" w:rsidRPr="00E11586" w:rsidRDefault="00E85634" w:rsidP="00D21D95">
      <w:pPr>
        <w:ind w:firstLine="284"/>
        <w:jc w:val="both"/>
        <w:rPr>
          <w:rFonts w:ascii="Arial" w:hAnsi="Arial" w:cs="Arial"/>
        </w:rPr>
      </w:pPr>
      <w:bookmarkStart w:id="7" w:name="_Ref114668251"/>
    </w:p>
    <w:p w14:paraId="6661CE3C" w14:textId="2B8EA850"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.1.7.</w:t>
      </w:r>
      <w:r w:rsidRPr="00E11586">
        <w:rPr>
          <w:rFonts w:ascii="Arial" w:hAnsi="Arial" w:cs="Arial"/>
        </w:rPr>
        <w:t xml:space="preserve"> </w:t>
      </w:r>
      <w:proofErr w:type="gramStart"/>
      <w:r w:rsidR="005703D9" w:rsidRPr="00E11586">
        <w:rPr>
          <w:rFonts w:ascii="Arial" w:hAnsi="Arial" w:cs="Arial"/>
        </w:rPr>
        <w:t>praticar</w:t>
      </w:r>
      <w:proofErr w:type="gramEnd"/>
      <w:r w:rsidR="005703D9" w:rsidRPr="00E11586">
        <w:rPr>
          <w:rFonts w:ascii="Arial" w:hAnsi="Arial" w:cs="Arial"/>
        </w:rPr>
        <w:t xml:space="preserve"> atos ilícitos com vistas a frustrar os objetivos da licitação</w:t>
      </w:r>
      <w:bookmarkEnd w:id="7"/>
    </w:p>
    <w:p w14:paraId="04EB009A" w14:textId="77777777" w:rsidR="00E85634" w:rsidRPr="00E11586" w:rsidRDefault="00E85634" w:rsidP="00D21D95">
      <w:pPr>
        <w:ind w:firstLine="284"/>
        <w:jc w:val="both"/>
        <w:rPr>
          <w:rFonts w:ascii="Arial" w:hAnsi="Arial" w:cs="Arial"/>
        </w:rPr>
      </w:pPr>
      <w:bookmarkStart w:id="8" w:name="_Ref114668252"/>
    </w:p>
    <w:p w14:paraId="5131B73A" w14:textId="7E70A7B1"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.1.8.</w:t>
      </w:r>
      <w:r w:rsidRPr="00E11586">
        <w:rPr>
          <w:rFonts w:ascii="Arial" w:hAnsi="Arial" w:cs="Arial"/>
        </w:rPr>
        <w:t xml:space="preserve"> </w:t>
      </w:r>
      <w:proofErr w:type="gramStart"/>
      <w:r w:rsidR="005703D9" w:rsidRPr="00E11586">
        <w:rPr>
          <w:rFonts w:ascii="Arial" w:hAnsi="Arial" w:cs="Arial"/>
        </w:rPr>
        <w:t>praticar</w:t>
      </w:r>
      <w:proofErr w:type="gramEnd"/>
      <w:r w:rsidR="005703D9" w:rsidRPr="00E11586">
        <w:rPr>
          <w:rFonts w:ascii="Arial" w:hAnsi="Arial" w:cs="Arial"/>
        </w:rPr>
        <w:t xml:space="preserve"> ato lesivo previsto no </w:t>
      </w:r>
      <w:hyperlink r:id="rId19" w:anchor="art5" w:history="1">
        <w:r w:rsidR="005703D9" w:rsidRPr="00E11586">
          <w:rPr>
            <w:rFonts w:ascii="Arial" w:hAnsi="Arial" w:cs="Arial"/>
          </w:rPr>
          <w:t>art. 5º da Lei n.º 12.846, de 2013</w:t>
        </w:r>
      </w:hyperlink>
      <w:r w:rsidR="005703D9" w:rsidRPr="00E11586">
        <w:rPr>
          <w:rFonts w:ascii="Arial" w:hAnsi="Arial" w:cs="Arial"/>
        </w:rPr>
        <w:t>.</w:t>
      </w:r>
      <w:bookmarkEnd w:id="8"/>
    </w:p>
    <w:bookmarkEnd w:id="1"/>
    <w:p w14:paraId="20FE595C" w14:textId="77777777" w:rsidR="00E85634" w:rsidRPr="00E11586" w:rsidRDefault="00E85634" w:rsidP="00D21D95">
      <w:pPr>
        <w:ind w:firstLine="284"/>
        <w:jc w:val="both"/>
        <w:rPr>
          <w:rFonts w:ascii="Arial" w:hAnsi="Arial" w:cs="Arial"/>
          <w:highlight w:val="yellow"/>
        </w:rPr>
      </w:pPr>
    </w:p>
    <w:p w14:paraId="2A703C41" w14:textId="614631CC"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.2.</w:t>
      </w:r>
      <w:r w:rsidRPr="00E11586">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E11586" w:rsidRDefault="00CE3EFF" w:rsidP="00D21D95">
      <w:pPr>
        <w:ind w:firstLine="284"/>
        <w:jc w:val="both"/>
        <w:rPr>
          <w:rFonts w:ascii="Arial" w:hAnsi="Arial" w:cs="Arial"/>
        </w:rPr>
      </w:pPr>
    </w:p>
    <w:p w14:paraId="3C034F06" w14:textId="30F6C7DA"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.2.1. </w:t>
      </w:r>
      <w:r w:rsidRPr="00E11586">
        <w:rPr>
          <w:rFonts w:ascii="Arial" w:hAnsi="Arial" w:cs="Arial"/>
        </w:rPr>
        <w:t xml:space="preserve">A sanção de impedimento de participar em licitação e contratar com a Administração Pública </w:t>
      </w:r>
      <w:proofErr w:type="gramStart"/>
      <w:r w:rsidRPr="00E11586">
        <w:rPr>
          <w:rFonts w:ascii="Arial" w:hAnsi="Arial" w:cs="Arial"/>
        </w:rPr>
        <w:t>poderá ser aplicada</w:t>
      </w:r>
      <w:proofErr w:type="gramEnd"/>
      <w:r w:rsidRPr="00E11586">
        <w:rPr>
          <w:rFonts w:ascii="Arial" w:hAnsi="Arial" w:cs="Arial"/>
        </w:rPr>
        <w:t xml:space="preserve"> também àqueles que:</w:t>
      </w:r>
    </w:p>
    <w:p w14:paraId="7ADA1417" w14:textId="77777777" w:rsidR="00CE3EFF" w:rsidRPr="00E11586" w:rsidRDefault="00CE3EFF" w:rsidP="00D21D95">
      <w:pPr>
        <w:ind w:firstLine="284"/>
        <w:jc w:val="both"/>
        <w:rPr>
          <w:rFonts w:ascii="Arial" w:hAnsi="Arial" w:cs="Arial"/>
        </w:rPr>
      </w:pPr>
      <w:r w:rsidRPr="00E11586">
        <w:rPr>
          <w:rFonts w:ascii="Arial" w:hAnsi="Arial" w:cs="Arial"/>
          <w:b/>
          <w:bCs/>
        </w:rPr>
        <w:t>a)</w:t>
      </w:r>
      <w:r w:rsidRPr="00E11586">
        <w:rPr>
          <w:rFonts w:ascii="Arial" w:hAnsi="Arial" w:cs="Arial"/>
        </w:rPr>
        <w:t xml:space="preserve"> retardarem a execução do Pregão;</w:t>
      </w:r>
    </w:p>
    <w:p w14:paraId="3F3409AB" w14:textId="77777777" w:rsidR="00CE3EFF" w:rsidRPr="00E11586" w:rsidRDefault="00CE3EFF" w:rsidP="00D21D95">
      <w:pPr>
        <w:ind w:firstLine="284"/>
        <w:jc w:val="both"/>
        <w:rPr>
          <w:rFonts w:ascii="Arial" w:hAnsi="Arial" w:cs="Arial"/>
        </w:rPr>
      </w:pPr>
      <w:r w:rsidRPr="00E11586">
        <w:rPr>
          <w:rFonts w:ascii="Arial" w:hAnsi="Arial" w:cs="Arial"/>
          <w:b/>
          <w:bCs/>
        </w:rPr>
        <w:t>b)</w:t>
      </w:r>
      <w:r w:rsidRPr="00E11586">
        <w:rPr>
          <w:rFonts w:ascii="Arial" w:hAnsi="Arial" w:cs="Arial"/>
        </w:rPr>
        <w:t xml:space="preserve"> demonstrarem não possuir idoneidade </w:t>
      </w:r>
      <w:r w:rsidR="00AB5354" w:rsidRPr="00E11586">
        <w:rPr>
          <w:rFonts w:ascii="Arial" w:hAnsi="Arial" w:cs="Arial"/>
        </w:rPr>
        <w:t>para contratar</w:t>
      </w:r>
      <w:r w:rsidRPr="00E11586">
        <w:rPr>
          <w:rFonts w:ascii="Arial" w:hAnsi="Arial" w:cs="Arial"/>
        </w:rPr>
        <w:t xml:space="preserve"> com a Administração;</w:t>
      </w:r>
    </w:p>
    <w:p w14:paraId="6DDE6957" w14:textId="77777777" w:rsidR="00CE3EFF" w:rsidRPr="00E11586" w:rsidRDefault="00CE3EFF" w:rsidP="00D21D95">
      <w:pPr>
        <w:ind w:firstLine="284"/>
        <w:jc w:val="both"/>
        <w:rPr>
          <w:rFonts w:ascii="Arial" w:eastAsia="Arial" w:hAnsi="Arial" w:cs="Arial"/>
        </w:rPr>
      </w:pPr>
      <w:r w:rsidRPr="00E11586">
        <w:rPr>
          <w:rFonts w:ascii="Arial" w:hAnsi="Arial" w:cs="Arial"/>
          <w:b/>
          <w:bCs/>
        </w:rPr>
        <w:t xml:space="preserve">c) </w:t>
      </w:r>
      <w:r w:rsidRPr="00E11586">
        <w:rPr>
          <w:rFonts w:ascii="Arial" w:hAnsi="Arial" w:cs="Arial"/>
        </w:rPr>
        <w:t>fizerem declaração falsa ou cometerem fraude fiscal.</w:t>
      </w:r>
    </w:p>
    <w:p w14:paraId="087C2931" w14:textId="77777777" w:rsidR="00CE3EFF" w:rsidRPr="00E11586" w:rsidRDefault="00CE3EFF" w:rsidP="00D21D95">
      <w:pPr>
        <w:ind w:firstLine="284"/>
        <w:jc w:val="both"/>
        <w:rPr>
          <w:rFonts w:ascii="Arial" w:hAnsi="Arial" w:cs="Arial"/>
          <w:strike/>
          <w:highlight w:val="yellow"/>
        </w:rPr>
      </w:pPr>
      <w:r w:rsidRPr="00E11586">
        <w:rPr>
          <w:rFonts w:ascii="Arial" w:eastAsia="Arial" w:hAnsi="Arial" w:cs="Arial"/>
          <w:strike/>
          <w:highlight w:val="yellow"/>
        </w:rPr>
        <w:t xml:space="preserve"> </w:t>
      </w:r>
    </w:p>
    <w:p w14:paraId="1E44F693" w14:textId="5451057D" w:rsidR="00CE3EFF" w:rsidRPr="00E11586" w:rsidRDefault="00363685"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w:t>
      </w:r>
      <w:r w:rsidRPr="00E11586">
        <w:rPr>
          <w:rFonts w:ascii="Arial" w:hAnsi="Arial" w:cs="Arial"/>
        </w:rPr>
        <w:t xml:space="preserve"> </w:t>
      </w:r>
      <w:r w:rsidR="00451A76" w:rsidRPr="00E11586">
        <w:rPr>
          <w:rFonts w:ascii="Arial" w:hAnsi="Arial" w:cs="Arial"/>
        </w:rPr>
        <w:t xml:space="preserve">Com fulcro na </w:t>
      </w:r>
      <w:hyperlink r:id="rId20" w:history="1">
        <w:r w:rsidR="00C85D7D" w:rsidRPr="00E11586">
          <w:rPr>
            <w:rStyle w:val="Hyperlink"/>
            <w:rFonts w:ascii="Arial" w:hAnsi="Arial" w:cs="Arial"/>
            <w:color w:val="auto"/>
          </w:rPr>
          <w:t>Lei nº 14.133, de 2021</w:t>
        </w:r>
      </w:hyperlink>
      <w:r w:rsidR="00C85D7D" w:rsidRPr="00E11586">
        <w:rPr>
          <w:rFonts w:ascii="Arial" w:hAnsi="Arial" w:cs="Arial"/>
        </w:rPr>
        <w:t xml:space="preserve">, a Administração poderá, garantida a prévia defesa, aplicar </w:t>
      </w:r>
      <w:proofErr w:type="gramStart"/>
      <w:r w:rsidR="00C85D7D" w:rsidRPr="00E11586">
        <w:rPr>
          <w:rFonts w:ascii="Arial" w:hAnsi="Arial" w:cs="Arial"/>
        </w:rPr>
        <w:t>aos licitante</w:t>
      </w:r>
      <w:proofErr w:type="gramEnd"/>
      <w:r w:rsidR="00C85D7D" w:rsidRPr="00E11586">
        <w:rPr>
          <w:rFonts w:ascii="Arial" w:hAnsi="Arial" w:cs="Arial"/>
        </w:rPr>
        <w:t xml:space="preserve"> e/ou adjudicatários as seguintes sanções, sem prejuízo das responsabilidades civil e criminal:</w:t>
      </w:r>
    </w:p>
    <w:p w14:paraId="56B41A9A" w14:textId="77777777" w:rsidR="00CE3EFF" w:rsidRPr="00E11586" w:rsidRDefault="00CE3EFF" w:rsidP="00D21D95">
      <w:pPr>
        <w:ind w:firstLine="284"/>
        <w:jc w:val="both"/>
        <w:rPr>
          <w:rFonts w:ascii="Arial" w:hAnsi="Arial" w:cs="Arial"/>
          <w:highlight w:val="yellow"/>
        </w:rPr>
      </w:pPr>
    </w:p>
    <w:p w14:paraId="566D5E6F" w14:textId="66E14110"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.3.1</w:t>
      </w:r>
      <w:r w:rsidR="0077368C" w:rsidRPr="00E11586">
        <w:rPr>
          <w:rFonts w:ascii="Arial" w:hAnsi="Arial" w:cs="Arial"/>
          <w:b/>
          <w:bCs/>
        </w:rPr>
        <w:t>.</w:t>
      </w:r>
      <w:r w:rsidRPr="00E11586">
        <w:rPr>
          <w:rFonts w:ascii="Arial" w:hAnsi="Arial" w:cs="Arial"/>
        </w:rPr>
        <w:t xml:space="preserve"> </w:t>
      </w:r>
      <w:proofErr w:type="gramStart"/>
      <w:r w:rsidR="00E628D0" w:rsidRPr="00E11586">
        <w:rPr>
          <w:rFonts w:ascii="Arial" w:hAnsi="Arial" w:cs="Arial"/>
        </w:rPr>
        <w:t>a</w:t>
      </w:r>
      <w:r w:rsidRPr="00E11586">
        <w:rPr>
          <w:rFonts w:ascii="Arial" w:hAnsi="Arial" w:cs="Arial"/>
        </w:rPr>
        <w:t>dvertência</w:t>
      </w:r>
      <w:proofErr w:type="gramEnd"/>
      <w:r w:rsidRPr="00E11586">
        <w:rPr>
          <w:rFonts w:ascii="Arial" w:hAnsi="Arial" w:cs="Arial"/>
        </w:rPr>
        <w:t>;</w:t>
      </w:r>
    </w:p>
    <w:p w14:paraId="3CCCB605" w14:textId="77777777" w:rsidR="00CE3EFF" w:rsidRPr="00E11586" w:rsidRDefault="00CE3EFF" w:rsidP="00D21D95">
      <w:pPr>
        <w:ind w:firstLine="284"/>
        <w:jc w:val="both"/>
        <w:rPr>
          <w:rFonts w:ascii="Arial" w:hAnsi="Arial" w:cs="Arial"/>
        </w:rPr>
      </w:pPr>
    </w:p>
    <w:p w14:paraId="146FB4A9" w14:textId="4041E0D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w:t>
      </w:r>
      <w:r w:rsidR="0077368C" w:rsidRPr="00E11586">
        <w:rPr>
          <w:rFonts w:ascii="Arial" w:hAnsi="Arial" w:cs="Arial"/>
          <w:b/>
          <w:bCs/>
        </w:rPr>
        <w:t>.</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mora;</w:t>
      </w:r>
      <w:r w:rsidR="00E11586">
        <w:rPr>
          <w:rFonts w:ascii="Arial" w:hAnsi="Arial" w:cs="Arial"/>
        </w:rPr>
        <w:t xml:space="preserve"> </w:t>
      </w:r>
    </w:p>
    <w:p w14:paraId="1C727EE1" w14:textId="77777777" w:rsidR="00CE3EFF" w:rsidRPr="00E11586" w:rsidRDefault="00CE3EFF" w:rsidP="00D21D95">
      <w:pPr>
        <w:ind w:firstLine="284"/>
        <w:jc w:val="both"/>
        <w:rPr>
          <w:rFonts w:ascii="Arial" w:hAnsi="Arial" w:cs="Arial"/>
        </w:rPr>
      </w:pPr>
    </w:p>
    <w:p w14:paraId="6F7A3C27" w14:textId="512FC971"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.3.2.1</w:t>
      </w:r>
      <w:r w:rsidR="0077368C" w:rsidRPr="00E11586">
        <w:rPr>
          <w:rFonts w:ascii="Arial" w:hAnsi="Arial" w:cs="Arial"/>
          <w:b/>
          <w:bCs/>
        </w:rPr>
        <w:t>.</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10% (dez por cento) sobre a parcela remanescente, no caso de inexecução parcial de contrato;</w:t>
      </w:r>
    </w:p>
    <w:p w14:paraId="3F6289C5" w14:textId="77777777" w:rsidR="00CE3EFF" w:rsidRPr="00E11586" w:rsidRDefault="00CE3EFF" w:rsidP="00D21D95">
      <w:pPr>
        <w:ind w:firstLine="284"/>
        <w:jc w:val="both"/>
        <w:rPr>
          <w:rFonts w:ascii="Arial" w:hAnsi="Arial" w:cs="Arial"/>
        </w:rPr>
      </w:pPr>
    </w:p>
    <w:p w14:paraId="424C3018" w14:textId="601B78A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.3.2.2.</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E11586" w:rsidRDefault="00CE3EFF" w:rsidP="00D21D95">
      <w:pPr>
        <w:ind w:firstLine="284"/>
        <w:jc w:val="both"/>
        <w:rPr>
          <w:rFonts w:ascii="Arial" w:hAnsi="Arial" w:cs="Arial"/>
        </w:rPr>
      </w:pPr>
    </w:p>
    <w:p w14:paraId="7EFE7178" w14:textId="67FC3E45"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.3.2.3.</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20% (vinte por cento) sobre o valor total do contrato, no caso de sua inexecução total;</w:t>
      </w:r>
    </w:p>
    <w:p w14:paraId="02541158" w14:textId="77777777" w:rsidR="00CE3EFF" w:rsidRPr="00E11586" w:rsidRDefault="00CE3EFF" w:rsidP="00D21D95">
      <w:pPr>
        <w:ind w:firstLine="284"/>
        <w:jc w:val="both"/>
        <w:rPr>
          <w:rFonts w:ascii="Arial" w:hAnsi="Arial" w:cs="Arial"/>
        </w:rPr>
      </w:pPr>
    </w:p>
    <w:p w14:paraId="6E29FD1C" w14:textId="057D493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.3.2.4.</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E11586" w:rsidRDefault="00CE3EFF" w:rsidP="00D21D95">
      <w:pPr>
        <w:ind w:firstLine="284"/>
        <w:jc w:val="both"/>
        <w:rPr>
          <w:rFonts w:ascii="Arial" w:hAnsi="Arial" w:cs="Arial"/>
        </w:rPr>
      </w:pPr>
    </w:p>
    <w:p w14:paraId="3F16FFAB" w14:textId="5EAD0EF6" w:rsidR="00CE3EFF" w:rsidRPr="00E11586" w:rsidRDefault="00CE3EFF" w:rsidP="00D21D95">
      <w:pPr>
        <w:ind w:firstLine="284"/>
        <w:jc w:val="both"/>
        <w:rPr>
          <w:rFonts w:ascii="Arial" w:hAnsi="Arial" w:cs="Arial"/>
        </w:rPr>
      </w:pPr>
      <w:r w:rsidRPr="00E11586">
        <w:rPr>
          <w:rFonts w:ascii="Arial" w:hAnsi="Arial" w:cs="Arial"/>
          <w:b/>
          <w:bCs/>
        </w:rPr>
        <w:lastRenderedPageBreak/>
        <w:t>1</w:t>
      </w:r>
      <w:r w:rsidR="005617D0" w:rsidRPr="00E11586">
        <w:rPr>
          <w:rFonts w:ascii="Arial" w:hAnsi="Arial" w:cs="Arial"/>
          <w:b/>
          <w:bCs/>
        </w:rPr>
        <w:t>3</w:t>
      </w:r>
      <w:r w:rsidRPr="00E11586">
        <w:rPr>
          <w:rFonts w:ascii="Arial" w:hAnsi="Arial" w:cs="Arial"/>
          <w:b/>
          <w:bCs/>
        </w:rPr>
        <w:t>.3.2.5.</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20% (vinte por cento) sobre o valor total do contrato, no caso recusa injustificada de assinar/receber o contrato.</w:t>
      </w:r>
    </w:p>
    <w:p w14:paraId="705B21AE" w14:textId="77777777" w:rsidR="00CE3EFF" w:rsidRPr="00E11586" w:rsidRDefault="00CE3EFF" w:rsidP="00D21D95">
      <w:pPr>
        <w:ind w:firstLine="284"/>
        <w:jc w:val="both"/>
        <w:rPr>
          <w:rFonts w:ascii="Arial" w:hAnsi="Arial" w:cs="Arial"/>
        </w:rPr>
      </w:pPr>
    </w:p>
    <w:p w14:paraId="7327F2E4" w14:textId="74F6D70D" w:rsidR="00CE3EFF" w:rsidRPr="00E11586" w:rsidRDefault="005617D0" w:rsidP="00D21D95">
      <w:pPr>
        <w:ind w:firstLine="284"/>
        <w:jc w:val="both"/>
        <w:rPr>
          <w:rFonts w:ascii="Arial" w:hAnsi="Arial" w:cs="Arial"/>
        </w:rPr>
      </w:pPr>
      <w:r w:rsidRPr="00E11586">
        <w:rPr>
          <w:rFonts w:ascii="Arial" w:hAnsi="Arial" w:cs="Arial"/>
          <w:b/>
          <w:bCs/>
        </w:rPr>
        <w:t>13</w:t>
      </w:r>
      <w:r w:rsidR="00CE3EFF" w:rsidRPr="00E11586">
        <w:rPr>
          <w:rFonts w:ascii="Arial" w:hAnsi="Arial" w:cs="Arial"/>
          <w:b/>
          <w:bCs/>
        </w:rPr>
        <w:t>.4.</w:t>
      </w:r>
      <w:r w:rsidR="00CE3EFF" w:rsidRPr="00E11586">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E11586" w:rsidRDefault="00CE3EFF" w:rsidP="00D21D95">
      <w:pPr>
        <w:ind w:firstLine="284"/>
        <w:jc w:val="both"/>
        <w:rPr>
          <w:rFonts w:ascii="Arial" w:hAnsi="Arial" w:cs="Arial"/>
        </w:rPr>
      </w:pPr>
    </w:p>
    <w:p w14:paraId="6D21991F" w14:textId="563D8832" w:rsidR="00CE3EFF" w:rsidRPr="00E11586" w:rsidRDefault="00CE3EFF" w:rsidP="00D21D95">
      <w:pPr>
        <w:keepLines/>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.5.</w:t>
      </w:r>
      <w:r w:rsidRPr="00E11586">
        <w:rPr>
          <w:rFonts w:ascii="Arial" w:hAnsi="Arial" w:cs="Arial"/>
        </w:rPr>
        <w:t xml:space="preserve"> Os prazos para defesa prévia serão de </w:t>
      </w:r>
      <w:r w:rsidR="00AF1E8D">
        <w:rPr>
          <w:rFonts w:ascii="Arial" w:hAnsi="Arial" w:cs="Arial"/>
        </w:rPr>
        <w:t>1</w:t>
      </w:r>
      <w:r w:rsidR="00AF1E8D" w:rsidRPr="00F15E1C">
        <w:rPr>
          <w:rFonts w:ascii="Arial" w:hAnsi="Arial" w:cs="Arial"/>
        </w:rPr>
        <w:t>5 (</w:t>
      </w:r>
      <w:r w:rsidR="00AF1E8D">
        <w:rPr>
          <w:rFonts w:ascii="Arial" w:hAnsi="Arial" w:cs="Arial"/>
        </w:rPr>
        <w:t>quinze) dias úteis</w:t>
      </w:r>
      <w:r w:rsidRPr="00E11586">
        <w:rPr>
          <w:rFonts w:ascii="Arial" w:hAnsi="Arial" w:cs="Arial"/>
        </w:rPr>
        <w:t>.</w:t>
      </w:r>
    </w:p>
    <w:p w14:paraId="3CFC378B" w14:textId="77777777" w:rsidR="00CE3EFF" w:rsidRPr="00E11586" w:rsidRDefault="00CE3EFF" w:rsidP="00D21D95">
      <w:pPr>
        <w:keepLines/>
        <w:ind w:firstLine="284"/>
        <w:jc w:val="both"/>
        <w:rPr>
          <w:rFonts w:ascii="Arial" w:hAnsi="Arial" w:cs="Arial"/>
        </w:rPr>
      </w:pPr>
    </w:p>
    <w:p w14:paraId="32EB9DF2" w14:textId="5AADEBFF" w:rsidR="00CE3EFF" w:rsidRPr="00E11586" w:rsidRDefault="00CE3EFF" w:rsidP="00D21D95">
      <w:pPr>
        <w:keepLines/>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.6.</w:t>
      </w:r>
      <w:r w:rsidRPr="00E1158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E11586" w:rsidRDefault="00CE3EFF" w:rsidP="00D21D95">
      <w:pPr>
        <w:ind w:firstLine="284"/>
        <w:jc w:val="both"/>
        <w:rPr>
          <w:rFonts w:ascii="Arial" w:hAnsi="Arial" w:cs="Arial"/>
        </w:rPr>
      </w:pPr>
    </w:p>
    <w:p w14:paraId="583C2004" w14:textId="7FBC459E" w:rsidR="00CE3EFF" w:rsidRPr="00E11586" w:rsidRDefault="00CE3EFF" w:rsidP="00D21D95">
      <w:pPr>
        <w:pStyle w:val="Corpodetexto"/>
        <w:ind w:firstLine="284"/>
        <w:rPr>
          <w:sz w:val="20"/>
          <w:szCs w:val="20"/>
        </w:rPr>
      </w:pPr>
      <w:r w:rsidRPr="00E11586">
        <w:rPr>
          <w:b/>
          <w:bCs/>
          <w:sz w:val="20"/>
          <w:szCs w:val="20"/>
        </w:rPr>
        <w:t>1</w:t>
      </w:r>
      <w:r w:rsidR="005617D0" w:rsidRPr="00E11586">
        <w:rPr>
          <w:b/>
          <w:bCs/>
          <w:sz w:val="20"/>
          <w:szCs w:val="20"/>
          <w:lang w:val="pt-BR"/>
        </w:rPr>
        <w:t>3</w:t>
      </w:r>
      <w:r w:rsidRPr="00E11586">
        <w:rPr>
          <w:b/>
          <w:bCs/>
          <w:sz w:val="20"/>
          <w:szCs w:val="20"/>
        </w:rPr>
        <w:t>.7.</w:t>
      </w:r>
      <w:r w:rsidRPr="00E11586">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E11586" w:rsidRDefault="00CE3EFF" w:rsidP="00D21D95">
      <w:pPr>
        <w:ind w:firstLine="284"/>
        <w:jc w:val="both"/>
        <w:rPr>
          <w:rFonts w:ascii="Arial" w:hAnsi="Arial" w:cs="Arial"/>
        </w:rPr>
      </w:pPr>
    </w:p>
    <w:p w14:paraId="7A1B47D1" w14:textId="2D2194B1"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.8.</w:t>
      </w:r>
      <w:r w:rsidRPr="00E11586">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E11586" w:rsidRDefault="00D01096" w:rsidP="00D21D95">
      <w:pPr>
        <w:ind w:firstLine="284"/>
        <w:jc w:val="both"/>
        <w:rPr>
          <w:rFonts w:ascii="Arial" w:hAnsi="Arial" w:cs="Arial"/>
        </w:rPr>
      </w:pPr>
    </w:p>
    <w:p w14:paraId="47664E35" w14:textId="78956409" w:rsidR="00D01096" w:rsidRPr="00E11586" w:rsidRDefault="00D01096" w:rsidP="00D21D95">
      <w:pPr>
        <w:ind w:firstLine="284"/>
        <w:jc w:val="both"/>
        <w:rPr>
          <w:rFonts w:ascii="Arial" w:hAnsi="Arial" w:cs="Arial"/>
          <w:b/>
          <w:bCs/>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.9.</w:t>
      </w:r>
      <w:r w:rsidR="005617D0" w:rsidRPr="00E11586">
        <w:rPr>
          <w:rFonts w:ascii="Arial" w:hAnsi="Arial" w:cs="Arial"/>
          <w:b/>
          <w:bCs/>
        </w:rPr>
        <w:t xml:space="preserve"> A aplicação das sanções previstas neste edital não exclui, em hipótese alguma, a obrigação de reparação integral dos danos causados.</w:t>
      </w:r>
    </w:p>
    <w:p w14:paraId="7A8B6A49" w14:textId="77777777" w:rsidR="00370173" w:rsidRPr="00E11586" w:rsidRDefault="00370173" w:rsidP="00D21D95">
      <w:pPr>
        <w:ind w:firstLine="284"/>
        <w:jc w:val="both"/>
        <w:rPr>
          <w:rFonts w:ascii="Arial" w:hAnsi="Arial" w:cs="Arial"/>
        </w:rPr>
      </w:pPr>
    </w:p>
    <w:p w14:paraId="0BC85A52" w14:textId="30A2D62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00B039A0" w:rsidRPr="00E11586">
        <w:rPr>
          <w:rFonts w:ascii="Arial" w:hAnsi="Arial" w:cs="Arial"/>
          <w:b/>
          <w:bCs/>
        </w:rPr>
        <w:t>.</w:t>
      </w:r>
      <w:r w:rsidRPr="00E11586">
        <w:rPr>
          <w:rFonts w:ascii="Arial" w:hAnsi="Arial" w:cs="Arial"/>
          <w:b/>
          <w:bCs/>
        </w:rPr>
        <w:t xml:space="preserve"> DOS PAGAMENTOS</w:t>
      </w:r>
    </w:p>
    <w:p w14:paraId="203DAEE4" w14:textId="77777777" w:rsidR="00CE3EFF" w:rsidRPr="00E11586" w:rsidRDefault="00CE3EFF" w:rsidP="00D21D95">
      <w:pPr>
        <w:ind w:firstLine="284"/>
        <w:jc w:val="both"/>
        <w:rPr>
          <w:rFonts w:ascii="Arial" w:hAnsi="Arial" w:cs="Arial"/>
        </w:rPr>
      </w:pPr>
    </w:p>
    <w:p w14:paraId="796B3605" w14:textId="7810F18E" w:rsidR="003F2BFE" w:rsidRPr="00E11586" w:rsidRDefault="00CE3EFF" w:rsidP="00D21D95">
      <w:pPr>
        <w:ind w:firstLine="284"/>
        <w:jc w:val="both"/>
        <w:rPr>
          <w:rFonts w:ascii="Arial" w:hAnsi="Arial" w:cs="Arial"/>
          <w:kern w:val="2"/>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w:t>
      </w:r>
      <w:r w:rsidRPr="00E11586">
        <w:rPr>
          <w:rFonts w:ascii="Arial" w:hAnsi="Arial" w:cs="Arial"/>
        </w:rPr>
        <w:t xml:space="preserve"> </w:t>
      </w:r>
      <w:r w:rsidR="003F2BFE" w:rsidRPr="00E11586">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E11586">
        <w:rPr>
          <w:rFonts w:ascii="Arial" w:hAnsi="Arial" w:cs="Arial"/>
        </w:rPr>
        <w:t>corrente indicados pela CONTRATADA</w:t>
      </w:r>
      <w:proofErr w:type="gramEnd"/>
      <w:r w:rsidR="003F2BFE" w:rsidRPr="00E11586">
        <w:rPr>
          <w:rFonts w:ascii="Arial" w:hAnsi="Arial" w:cs="Arial"/>
        </w:rPr>
        <w:t>.</w:t>
      </w:r>
    </w:p>
    <w:p w14:paraId="21044BD0" w14:textId="77777777" w:rsidR="00CE3EFF" w:rsidRPr="00E11586" w:rsidRDefault="00CE3EFF" w:rsidP="00D21D95">
      <w:pPr>
        <w:ind w:firstLine="284"/>
        <w:jc w:val="both"/>
        <w:rPr>
          <w:rFonts w:ascii="Arial" w:hAnsi="Arial" w:cs="Arial"/>
        </w:rPr>
      </w:pPr>
    </w:p>
    <w:p w14:paraId="3CDD36EA" w14:textId="21F32BA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.1.1</w:t>
      </w:r>
      <w:r w:rsidR="0077368C" w:rsidRPr="00E11586">
        <w:rPr>
          <w:rFonts w:ascii="Arial" w:hAnsi="Arial" w:cs="Arial"/>
          <w:b/>
          <w:bCs/>
        </w:rPr>
        <w:t>.</w:t>
      </w:r>
      <w:r w:rsidRPr="00E11586">
        <w:rPr>
          <w:rFonts w:ascii="Arial" w:hAnsi="Arial" w:cs="Arial"/>
        </w:rPr>
        <w:t xml:space="preserve"> Conforme o protocolo ICMS 42/09, </w:t>
      </w:r>
      <w:proofErr w:type="gramStart"/>
      <w:r w:rsidRPr="00E11586">
        <w:rPr>
          <w:rFonts w:ascii="Arial" w:hAnsi="Arial" w:cs="Arial"/>
        </w:rPr>
        <w:t>ficam</w:t>
      </w:r>
      <w:proofErr w:type="gramEnd"/>
      <w:r w:rsidRPr="00E11586">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E11586" w:rsidRDefault="00CE3EFF" w:rsidP="00D21D95">
      <w:pPr>
        <w:ind w:firstLine="284"/>
        <w:jc w:val="both"/>
        <w:rPr>
          <w:rFonts w:ascii="Arial" w:hAnsi="Arial" w:cs="Arial"/>
        </w:rPr>
      </w:pPr>
    </w:p>
    <w:p w14:paraId="7D65D86C" w14:textId="0856837C"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.1.2</w:t>
      </w:r>
      <w:r w:rsidR="0077368C" w:rsidRPr="00E11586">
        <w:rPr>
          <w:rFonts w:ascii="Arial" w:hAnsi="Arial" w:cs="Arial"/>
          <w:b/>
          <w:bCs/>
        </w:rPr>
        <w:t>.</w:t>
      </w:r>
      <w:r w:rsidRPr="00E11586">
        <w:rPr>
          <w:rFonts w:ascii="Arial" w:hAnsi="Arial" w:cs="Arial"/>
        </w:rPr>
        <w:t xml:space="preserve"> E-mail para envio da NF-e: </w:t>
      </w:r>
      <w:hyperlink r:id="rId21" w:history="1">
        <w:r w:rsidRPr="00E11586">
          <w:rPr>
            <w:rStyle w:val="Hyperlink"/>
            <w:rFonts w:ascii="Arial" w:hAnsi="Arial" w:cs="Arial"/>
            <w:color w:val="auto"/>
          </w:rPr>
          <w:t>notafiscal@piracicaba.sp.gov.br</w:t>
        </w:r>
      </w:hyperlink>
      <w:r w:rsidR="00370173" w:rsidRPr="00E11586">
        <w:rPr>
          <w:rStyle w:val="Hyperlink"/>
          <w:rFonts w:ascii="Arial" w:hAnsi="Arial" w:cs="Arial"/>
          <w:color w:val="auto"/>
          <w:u w:val="none"/>
        </w:rPr>
        <w:t>.</w:t>
      </w:r>
    </w:p>
    <w:p w14:paraId="6BEB7837" w14:textId="77777777" w:rsidR="00370173" w:rsidRPr="00E11586" w:rsidRDefault="00370173" w:rsidP="00D21D95">
      <w:pPr>
        <w:ind w:firstLine="284"/>
        <w:jc w:val="both"/>
        <w:rPr>
          <w:rFonts w:ascii="Arial" w:hAnsi="Arial" w:cs="Arial"/>
        </w:rPr>
      </w:pPr>
    </w:p>
    <w:p w14:paraId="472CA51D" w14:textId="4413AF5B"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.1.3.</w:t>
      </w:r>
      <w:r w:rsidRPr="00E11586">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E11586" w:rsidRDefault="00CE3EFF" w:rsidP="00D21D95">
      <w:pPr>
        <w:ind w:firstLine="284"/>
        <w:jc w:val="both"/>
        <w:rPr>
          <w:rFonts w:ascii="Arial" w:hAnsi="Arial" w:cs="Arial"/>
        </w:rPr>
      </w:pPr>
    </w:p>
    <w:p w14:paraId="718AE133" w14:textId="6680220E" w:rsidR="00CE3EFF" w:rsidRPr="00E11586" w:rsidRDefault="0077368C"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.2.</w:t>
      </w:r>
      <w:r w:rsidRPr="00E11586">
        <w:rPr>
          <w:rFonts w:ascii="Arial" w:hAnsi="Arial" w:cs="Arial"/>
        </w:rPr>
        <w:t xml:space="preserve"> </w:t>
      </w:r>
      <w:r w:rsidR="00CE3EFF" w:rsidRPr="00E11586">
        <w:rPr>
          <w:rFonts w:ascii="Arial" w:hAnsi="Arial" w:cs="Arial"/>
        </w:rPr>
        <w:t>Com a Nota Fiscal, deverá obrigatoriamente ser comprovada pela CONTRATADA a persistência das condições licitatórias da habilitação e qualificação a que alude o inciso</w:t>
      </w:r>
      <w:r w:rsidR="00BB0F19" w:rsidRPr="00E11586">
        <w:rPr>
          <w:rFonts w:ascii="Arial" w:hAnsi="Arial" w:cs="Arial"/>
        </w:rPr>
        <w:t xml:space="preserve"> XVI do art. 92 da Lei </w:t>
      </w:r>
      <w:r w:rsidR="00204EB5" w:rsidRPr="00E11586">
        <w:rPr>
          <w:rFonts w:ascii="Arial" w:hAnsi="Arial" w:cs="Arial"/>
        </w:rPr>
        <w:t>n° 14.</w:t>
      </w:r>
      <w:r w:rsidR="00E319A2">
        <w:rPr>
          <w:rFonts w:ascii="Arial" w:hAnsi="Arial" w:cs="Arial"/>
        </w:rPr>
        <w:t>1</w:t>
      </w:r>
      <w:r w:rsidR="00204EB5" w:rsidRPr="00E11586">
        <w:rPr>
          <w:rFonts w:ascii="Arial" w:hAnsi="Arial" w:cs="Arial"/>
        </w:rPr>
        <w:t>33</w:t>
      </w:r>
      <w:r w:rsidR="00370173" w:rsidRPr="00E11586">
        <w:rPr>
          <w:rFonts w:ascii="Arial" w:hAnsi="Arial" w:cs="Arial"/>
        </w:rPr>
        <w:t xml:space="preserve"> </w:t>
      </w:r>
      <w:r w:rsidR="00CE3EFF" w:rsidRPr="00E11586">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E11586" w:rsidRDefault="00E651AB" w:rsidP="00D21D95">
      <w:pPr>
        <w:ind w:firstLine="284"/>
        <w:jc w:val="both"/>
        <w:rPr>
          <w:rFonts w:ascii="Arial" w:hAnsi="Arial" w:cs="Arial"/>
        </w:rPr>
      </w:pPr>
    </w:p>
    <w:p w14:paraId="0BACFCC6" w14:textId="49222488" w:rsidR="005729A2" w:rsidRPr="00E11586" w:rsidRDefault="005729A2" w:rsidP="00D21D95">
      <w:pPr>
        <w:ind w:firstLine="284"/>
        <w:jc w:val="both"/>
        <w:rPr>
          <w:rFonts w:ascii="Arial" w:hAnsi="Arial" w:cs="Arial"/>
          <w:b/>
        </w:rPr>
      </w:pPr>
      <w:r w:rsidRPr="00E11586">
        <w:rPr>
          <w:rFonts w:ascii="Arial" w:hAnsi="Arial" w:cs="Arial"/>
          <w:b/>
        </w:rPr>
        <w:t>1</w:t>
      </w:r>
      <w:r w:rsidR="003A67D2" w:rsidRPr="00E11586">
        <w:rPr>
          <w:rFonts w:ascii="Arial" w:hAnsi="Arial" w:cs="Arial"/>
          <w:b/>
        </w:rPr>
        <w:t>4</w:t>
      </w:r>
      <w:r w:rsidRPr="00E11586">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B287B9" w14:textId="77777777" w:rsidR="00370173" w:rsidRPr="00E11586" w:rsidRDefault="00370173" w:rsidP="00D21D95">
      <w:pPr>
        <w:ind w:firstLine="284"/>
        <w:jc w:val="both"/>
        <w:rPr>
          <w:rFonts w:ascii="Arial" w:hAnsi="Arial" w:cs="Arial"/>
          <w:highlight w:val="yellow"/>
        </w:rPr>
      </w:pPr>
    </w:p>
    <w:p w14:paraId="2B306728" w14:textId="61CE4FBD"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5</w:t>
      </w:r>
      <w:r w:rsidR="00B039A0" w:rsidRPr="00E11586">
        <w:rPr>
          <w:rFonts w:ascii="Arial" w:hAnsi="Arial" w:cs="Arial"/>
          <w:b/>
          <w:bCs/>
        </w:rPr>
        <w:t>.</w:t>
      </w:r>
      <w:r w:rsidRPr="00E11586">
        <w:rPr>
          <w:rFonts w:ascii="Arial" w:hAnsi="Arial" w:cs="Arial"/>
          <w:b/>
          <w:bCs/>
        </w:rPr>
        <w:t xml:space="preserve"> FORMALIZAÇÃO DO INSTRUMENTO CONTRATUAL</w:t>
      </w:r>
    </w:p>
    <w:p w14:paraId="7AF24311" w14:textId="77777777" w:rsidR="00CE3EFF" w:rsidRPr="00E11586" w:rsidRDefault="00CE3EFF" w:rsidP="00D21D95">
      <w:pPr>
        <w:ind w:firstLine="284"/>
        <w:jc w:val="both"/>
        <w:rPr>
          <w:rFonts w:ascii="Arial" w:hAnsi="Arial" w:cs="Arial"/>
        </w:rPr>
      </w:pPr>
    </w:p>
    <w:p w14:paraId="3B03E5B4" w14:textId="22CF18F5"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5</w:t>
      </w:r>
      <w:r w:rsidRPr="00E11586">
        <w:rPr>
          <w:rFonts w:ascii="Arial" w:hAnsi="Arial" w:cs="Arial"/>
          <w:b/>
          <w:bCs/>
        </w:rPr>
        <w:t>.1.</w:t>
      </w:r>
      <w:r w:rsidRPr="00E11586">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E11586" w:rsidRDefault="00CE3EFF" w:rsidP="00D21D95">
      <w:pPr>
        <w:ind w:firstLine="284"/>
        <w:jc w:val="both"/>
        <w:rPr>
          <w:rFonts w:ascii="Arial" w:hAnsi="Arial" w:cs="Arial"/>
          <w:highlight w:val="yellow"/>
        </w:rPr>
      </w:pPr>
    </w:p>
    <w:p w14:paraId="6FAC4362" w14:textId="7603591E"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.2.</w:t>
      </w:r>
      <w:r w:rsidRPr="00E11586">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E11586" w:rsidRDefault="00CE3EFF" w:rsidP="00D21D95">
      <w:pPr>
        <w:ind w:firstLine="284"/>
        <w:rPr>
          <w:rFonts w:ascii="Arial" w:hAnsi="Arial" w:cs="Arial"/>
        </w:rPr>
      </w:pPr>
    </w:p>
    <w:p w14:paraId="67AFACCE" w14:textId="0E0F6410" w:rsidR="00CE3EFF" w:rsidRPr="00E11586" w:rsidRDefault="00CE3EFF" w:rsidP="00D21D95">
      <w:pPr>
        <w:pStyle w:val="Corpodetexto"/>
        <w:ind w:firstLine="284"/>
        <w:rPr>
          <w:sz w:val="20"/>
          <w:szCs w:val="20"/>
        </w:rPr>
      </w:pPr>
      <w:r w:rsidRPr="00E11586">
        <w:rPr>
          <w:b/>
          <w:bCs/>
          <w:sz w:val="20"/>
          <w:szCs w:val="20"/>
        </w:rPr>
        <w:lastRenderedPageBreak/>
        <w:t>1</w:t>
      </w:r>
      <w:r w:rsidR="003A67D2" w:rsidRPr="00E11586">
        <w:rPr>
          <w:b/>
          <w:bCs/>
          <w:sz w:val="20"/>
          <w:szCs w:val="20"/>
          <w:lang w:val="pt-BR"/>
        </w:rPr>
        <w:t>5</w:t>
      </w:r>
      <w:r w:rsidRPr="00E11586">
        <w:rPr>
          <w:b/>
          <w:bCs/>
          <w:sz w:val="20"/>
          <w:szCs w:val="20"/>
        </w:rPr>
        <w:t>.3.</w:t>
      </w:r>
      <w:r w:rsidRPr="00E11586">
        <w:rPr>
          <w:sz w:val="20"/>
          <w:szCs w:val="20"/>
        </w:rPr>
        <w:t xml:space="preserve"> A recusa injustificada da ADJUDICATÁRIA em CONFIRMAR SEU RECEBIMENTO </w:t>
      </w:r>
      <w:r w:rsidR="00E37701" w:rsidRPr="00E11586">
        <w:rPr>
          <w:sz w:val="20"/>
          <w:szCs w:val="20"/>
          <w:lang w:val="pt-BR"/>
        </w:rPr>
        <w:t>PELO ENDEREÇO ELETRÔNICO INFORMADO</w:t>
      </w:r>
      <w:r w:rsidRPr="00E11586">
        <w:rPr>
          <w:sz w:val="20"/>
          <w:szCs w:val="20"/>
        </w:rPr>
        <w:t>, no prazo de 48 (quarenta e oito) horas, a sujeitará na aplicação da(s) penalidade(s) prevista(s) neste Edital.</w:t>
      </w:r>
    </w:p>
    <w:p w14:paraId="59855A83" w14:textId="77777777" w:rsidR="00CE3EFF" w:rsidRPr="00E11586" w:rsidRDefault="00CE3EFF" w:rsidP="00D21D95">
      <w:pPr>
        <w:pStyle w:val="Corpodetexto31"/>
        <w:ind w:firstLine="284"/>
        <w:rPr>
          <w:color w:val="auto"/>
        </w:rPr>
      </w:pPr>
    </w:p>
    <w:p w14:paraId="6BEE4135" w14:textId="30DFF9CC"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.4.</w:t>
      </w:r>
      <w:r w:rsidRPr="00E11586">
        <w:rPr>
          <w:color w:val="auto"/>
        </w:rPr>
        <w:t xml:space="preserve"> No ato da contratação, a ADJUDICATÁRIA deverá apresentar procuração com firma devidamente reconhecida </w:t>
      </w:r>
      <w:r w:rsidR="00370173" w:rsidRPr="00E11586">
        <w:rPr>
          <w:color w:val="auto"/>
        </w:rPr>
        <w:t>em</w:t>
      </w:r>
      <w:r w:rsidRPr="00E11586">
        <w:rPr>
          <w:color w:val="auto"/>
        </w:rPr>
        <w:t xml:space="preserve"> cartório competente, outorgando poderes ao seu representante para assinar o contrato em seu nome.</w:t>
      </w:r>
    </w:p>
    <w:p w14:paraId="2E48847E" w14:textId="77777777" w:rsidR="00CE3EFF" w:rsidRPr="00E11586" w:rsidRDefault="00CE3EFF" w:rsidP="00D21D95">
      <w:pPr>
        <w:pStyle w:val="Corpodetexto31"/>
        <w:ind w:firstLine="284"/>
        <w:rPr>
          <w:color w:val="auto"/>
        </w:rPr>
      </w:pPr>
    </w:p>
    <w:p w14:paraId="2F0FA187" w14:textId="6AEDB9F3"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.5.</w:t>
      </w:r>
      <w:r w:rsidRPr="00E11586">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E11586" w:rsidRDefault="005B1E0E" w:rsidP="00D21D95">
      <w:pPr>
        <w:pStyle w:val="Corpodetexto31"/>
        <w:ind w:firstLine="284"/>
        <w:rPr>
          <w:color w:val="auto"/>
        </w:rPr>
      </w:pPr>
    </w:p>
    <w:p w14:paraId="793994B2" w14:textId="4E85C961" w:rsidR="004324C6" w:rsidRPr="00E11586" w:rsidRDefault="004324C6"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.6.</w:t>
      </w:r>
      <w:r w:rsidRPr="00E11586">
        <w:rPr>
          <w:color w:val="auto"/>
        </w:rPr>
        <w:t xml:space="preserve"> A Contratada fica obrigada a aceitar acréscimos ou supressões, do objeto contratual, até o limite de 25% do valor inicial do contrato.</w:t>
      </w:r>
    </w:p>
    <w:p w14:paraId="0A755F17" w14:textId="77777777" w:rsidR="00370173" w:rsidRPr="00E11586" w:rsidRDefault="00370173" w:rsidP="00D21D95">
      <w:pPr>
        <w:ind w:firstLine="284"/>
        <w:jc w:val="both"/>
        <w:rPr>
          <w:rFonts w:ascii="Arial" w:hAnsi="Arial" w:cs="Arial"/>
        </w:rPr>
      </w:pPr>
    </w:p>
    <w:p w14:paraId="77CCAF80" w14:textId="68C87190"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00B039A0" w:rsidRPr="00E11586">
        <w:rPr>
          <w:rFonts w:ascii="Arial" w:hAnsi="Arial" w:cs="Arial"/>
          <w:b/>
          <w:bCs/>
        </w:rPr>
        <w:t>.</w:t>
      </w:r>
      <w:r w:rsidRPr="00E11586">
        <w:rPr>
          <w:rFonts w:ascii="Arial" w:hAnsi="Arial" w:cs="Arial"/>
          <w:b/>
          <w:bCs/>
        </w:rPr>
        <w:t xml:space="preserve"> DISPOSIÇÕES FINAIS</w:t>
      </w:r>
    </w:p>
    <w:p w14:paraId="0275B2F2" w14:textId="77777777" w:rsidR="00CE3EFF" w:rsidRPr="00E11586" w:rsidRDefault="00CE3EFF" w:rsidP="00D21D95">
      <w:pPr>
        <w:ind w:firstLine="284"/>
        <w:jc w:val="both"/>
        <w:rPr>
          <w:rFonts w:ascii="Arial" w:hAnsi="Arial" w:cs="Arial"/>
        </w:rPr>
      </w:pPr>
    </w:p>
    <w:p w14:paraId="785EA1B0" w14:textId="589DA8C8"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w:t>
      </w:r>
      <w:r w:rsidRPr="00E11586">
        <w:rPr>
          <w:rFonts w:ascii="Arial" w:hAnsi="Arial" w:cs="Arial"/>
        </w:rPr>
        <w:t xml:space="preserve"> A presente licitação não </w:t>
      </w:r>
      <w:r w:rsidR="00D5196B" w:rsidRPr="00E11586">
        <w:rPr>
          <w:rFonts w:ascii="Arial" w:hAnsi="Arial" w:cs="Arial"/>
        </w:rPr>
        <w:t>implicará</w:t>
      </w:r>
      <w:r w:rsidRPr="00E1158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E11586" w:rsidRDefault="00CE3EFF" w:rsidP="00D21D95">
      <w:pPr>
        <w:ind w:firstLine="284"/>
        <w:jc w:val="both"/>
        <w:rPr>
          <w:rFonts w:ascii="Arial" w:hAnsi="Arial" w:cs="Arial"/>
        </w:rPr>
      </w:pPr>
    </w:p>
    <w:p w14:paraId="4BFDD708" w14:textId="6B88F521"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.2.</w:t>
      </w:r>
      <w:r w:rsidRPr="00E1158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E11586" w:rsidRDefault="00CE3EFF" w:rsidP="00D21D95">
      <w:pPr>
        <w:ind w:firstLine="284"/>
        <w:jc w:val="both"/>
        <w:rPr>
          <w:rFonts w:ascii="Arial" w:hAnsi="Arial" w:cs="Arial"/>
        </w:rPr>
      </w:pPr>
    </w:p>
    <w:p w14:paraId="7E401123" w14:textId="6EFA470C" w:rsidR="00534D2C"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.3.</w:t>
      </w:r>
      <w:r w:rsidRPr="00E11586">
        <w:rPr>
          <w:rFonts w:ascii="Arial" w:hAnsi="Arial" w:cs="Arial"/>
        </w:rPr>
        <w:t xml:space="preserve"> </w:t>
      </w:r>
      <w:r w:rsidR="00534D2C" w:rsidRPr="00E11586">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E11586" w:rsidRDefault="00CE3EFF" w:rsidP="00D21D95">
      <w:pPr>
        <w:ind w:firstLine="284"/>
        <w:jc w:val="both"/>
        <w:rPr>
          <w:rFonts w:ascii="Arial" w:hAnsi="Arial" w:cs="Arial"/>
        </w:rPr>
      </w:pPr>
    </w:p>
    <w:p w14:paraId="3EFC296E" w14:textId="02EB388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.4.</w:t>
      </w:r>
      <w:r w:rsidRPr="00E11586">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E11586" w:rsidRDefault="00CE3EFF" w:rsidP="00D21D95">
      <w:pPr>
        <w:ind w:firstLine="284"/>
        <w:jc w:val="both"/>
        <w:rPr>
          <w:rFonts w:ascii="Arial" w:hAnsi="Arial" w:cs="Arial"/>
        </w:rPr>
      </w:pPr>
    </w:p>
    <w:p w14:paraId="04791EBC" w14:textId="3F81DE07"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.5.</w:t>
      </w:r>
      <w:r w:rsidRPr="00E1158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E11586" w:rsidRDefault="00CE3EFF" w:rsidP="00D21D95">
      <w:pPr>
        <w:ind w:firstLine="284"/>
        <w:jc w:val="both"/>
        <w:rPr>
          <w:rFonts w:ascii="Arial" w:hAnsi="Arial" w:cs="Arial"/>
        </w:rPr>
      </w:pPr>
    </w:p>
    <w:p w14:paraId="5B2B054A" w14:textId="5D01761A"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.6.</w:t>
      </w:r>
      <w:r w:rsidRPr="00E1158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E11586" w:rsidRDefault="00CE3EFF" w:rsidP="00D21D95">
      <w:pPr>
        <w:ind w:firstLine="284"/>
        <w:jc w:val="both"/>
        <w:rPr>
          <w:rFonts w:ascii="Arial" w:hAnsi="Arial" w:cs="Arial"/>
        </w:rPr>
      </w:pPr>
    </w:p>
    <w:p w14:paraId="14685712" w14:textId="14572254"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.7.</w:t>
      </w:r>
      <w:r w:rsidRPr="00E11586">
        <w:rPr>
          <w:rFonts w:ascii="Arial" w:hAnsi="Arial" w:cs="Arial"/>
        </w:rPr>
        <w:t xml:space="preserve"> As licitantes intimadas para prestar qualquer esclarecimento adicional deverão fazê-lo no prazo determinado pelo Pregoeiro, </w:t>
      </w:r>
      <w:proofErr w:type="gramStart"/>
      <w:r w:rsidRPr="00E11586">
        <w:rPr>
          <w:rFonts w:ascii="Arial" w:hAnsi="Arial" w:cs="Arial"/>
        </w:rPr>
        <w:t>sob pena</w:t>
      </w:r>
      <w:proofErr w:type="gramEnd"/>
      <w:r w:rsidRPr="00E11586">
        <w:rPr>
          <w:rFonts w:ascii="Arial" w:hAnsi="Arial" w:cs="Arial"/>
        </w:rPr>
        <w:t xml:space="preserve"> de desclassificação /inabilitação.</w:t>
      </w:r>
    </w:p>
    <w:p w14:paraId="01E101EB" w14:textId="77777777" w:rsidR="00CE3EFF" w:rsidRPr="00E11586" w:rsidRDefault="00CE3EFF" w:rsidP="00D21D95">
      <w:pPr>
        <w:ind w:firstLine="284"/>
        <w:jc w:val="both"/>
        <w:rPr>
          <w:rFonts w:ascii="Arial" w:hAnsi="Arial" w:cs="Arial"/>
        </w:rPr>
      </w:pPr>
    </w:p>
    <w:p w14:paraId="30134693" w14:textId="5EFB5619"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.8.</w:t>
      </w:r>
      <w:r w:rsidRPr="00E1158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E11586" w:rsidRDefault="00CE3EFF" w:rsidP="00D21D95">
      <w:pPr>
        <w:ind w:firstLine="284"/>
        <w:jc w:val="both"/>
        <w:rPr>
          <w:rFonts w:ascii="Arial" w:hAnsi="Arial" w:cs="Arial"/>
        </w:rPr>
      </w:pPr>
    </w:p>
    <w:p w14:paraId="563D3A1D" w14:textId="3633C406"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.9.</w:t>
      </w:r>
      <w:r w:rsidRPr="00E1158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E11586" w:rsidRDefault="00CE3EFF" w:rsidP="00D21D95">
      <w:pPr>
        <w:ind w:firstLine="284"/>
        <w:jc w:val="both"/>
        <w:rPr>
          <w:rFonts w:ascii="Arial" w:hAnsi="Arial" w:cs="Arial"/>
        </w:rPr>
      </w:pPr>
    </w:p>
    <w:p w14:paraId="2F5FD4E4" w14:textId="79B1CED5"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.10.</w:t>
      </w:r>
      <w:r w:rsidRPr="00E1158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E11586" w:rsidRDefault="00CE3EFF" w:rsidP="00D21D95">
      <w:pPr>
        <w:ind w:firstLine="284"/>
        <w:jc w:val="both"/>
        <w:rPr>
          <w:rFonts w:ascii="Arial" w:hAnsi="Arial" w:cs="Arial"/>
        </w:rPr>
      </w:pPr>
    </w:p>
    <w:p w14:paraId="11A0304C" w14:textId="294C3FC6"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.11.</w:t>
      </w:r>
      <w:r w:rsidRPr="00E11586">
        <w:rPr>
          <w:rFonts w:ascii="Arial" w:hAnsi="Arial" w:cs="Arial"/>
        </w:rPr>
        <w:t xml:space="preserve"> A participação da licitante nesta licitação implicará na aceitação de todos os termos e condições deste Edital.</w:t>
      </w:r>
    </w:p>
    <w:p w14:paraId="4969A129" w14:textId="77777777" w:rsidR="00CE3EFF" w:rsidRPr="00E11586" w:rsidRDefault="00CE3EFF" w:rsidP="00D21D95">
      <w:pPr>
        <w:ind w:firstLine="284"/>
        <w:jc w:val="both"/>
        <w:rPr>
          <w:rFonts w:ascii="Arial" w:hAnsi="Arial" w:cs="Arial"/>
        </w:rPr>
      </w:pPr>
    </w:p>
    <w:p w14:paraId="74587BA8" w14:textId="7F625A44"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.12.</w:t>
      </w:r>
      <w:r w:rsidRPr="00E1158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E11586" w:rsidRDefault="00CE3EFF" w:rsidP="00D21D95">
      <w:pPr>
        <w:ind w:firstLine="284"/>
        <w:jc w:val="both"/>
        <w:rPr>
          <w:rFonts w:ascii="Arial" w:hAnsi="Arial" w:cs="Arial"/>
        </w:rPr>
      </w:pPr>
    </w:p>
    <w:p w14:paraId="069EE97C" w14:textId="10239565" w:rsidR="00E319A2" w:rsidRPr="00E319A2" w:rsidRDefault="00E319A2" w:rsidP="00E319A2">
      <w:pPr>
        <w:tabs>
          <w:tab w:val="left" w:pos="284"/>
        </w:tabs>
        <w:ind w:firstLine="284"/>
        <w:jc w:val="both"/>
        <w:rPr>
          <w:rFonts w:ascii="Arial" w:hAnsi="Arial" w:cs="Arial"/>
        </w:rPr>
      </w:pPr>
      <w:r w:rsidRPr="00E319A2">
        <w:rPr>
          <w:rFonts w:ascii="Arial" w:hAnsi="Arial" w:cs="Arial"/>
          <w:b/>
          <w:bCs/>
        </w:rPr>
        <w:t>16.1</w:t>
      </w:r>
      <w:r w:rsidR="00FF1016">
        <w:rPr>
          <w:rFonts w:ascii="Arial" w:hAnsi="Arial" w:cs="Arial"/>
          <w:b/>
          <w:bCs/>
        </w:rPr>
        <w:t>3</w:t>
      </w:r>
      <w:r w:rsidRPr="00E319A2">
        <w:rPr>
          <w:rFonts w:ascii="Arial" w:hAnsi="Arial" w:cs="Arial"/>
          <w:b/>
          <w:bCs/>
        </w:rPr>
        <w:t>.</w:t>
      </w:r>
      <w:r w:rsidRPr="00E319A2">
        <w:rPr>
          <w:rFonts w:ascii="Arial" w:hAnsi="Arial" w:cs="Arial"/>
        </w:rPr>
        <w:t xml:space="preserve"> Os casos omissos serão decididos pelo Pregoeiro em conformidade com as disposições constantes do presente Edital e legislação pertinente.</w:t>
      </w:r>
    </w:p>
    <w:p w14:paraId="196FF04C" w14:textId="77777777" w:rsidR="00E319A2" w:rsidRPr="00E319A2" w:rsidRDefault="00E319A2" w:rsidP="00E319A2">
      <w:pPr>
        <w:tabs>
          <w:tab w:val="left" w:pos="284"/>
        </w:tabs>
        <w:ind w:firstLine="284"/>
        <w:jc w:val="both"/>
        <w:rPr>
          <w:rFonts w:ascii="Arial" w:hAnsi="Arial" w:cs="Arial"/>
        </w:rPr>
      </w:pPr>
    </w:p>
    <w:p w14:paraId="76625A90" w14:textId="7A69B379" w:rsidR="00E319A2" w:rsidRPr="00E319A2" w:rsidRDefault="00E319A2" w:rsidP="00E319A2">
      <w:pPr>
        <w:tabs>
          <w:tab w:val="left" w:pos="284"/>
        </w:tabs>
        <w:ind w:firstLine="284"/>
        <w:jc w:val="both"/>
        <w:rPr>
          <w:rFonts w:ascii="Arial" w:hAnsi="Arial" w:cs="Arial"/>
        </w:rPr>
      </w:pPr>
      <w:r w:rsidRPr="00E319A2">
        <w:rPr>
          <w:rFonts w:ascii="Arial" w:hAnsi="Arial" w:cs="Arial"/>
          <w:b/>
          <w:bCs/>
        </w:rPr>
        <w:t>16.1</w:t>
      </w:r>
      <w:r w:rsidR="00FF1016">
        <w:rPr>
          <w:rFonts w:ascii="Arial" w:hAnsi="Arial" w:cs="Arial"/>
          <w:b/>
          <w:bCs/>
        </w:rPr>
        <w:t>4</w:t>
      </w:r>
      <w:r w:rsidRPr="00E319A2">
        <w:rPr>
          <w:rFonts w:ascii="Arial" w:hAnsi="Arial" w:cs="Arial"/>
          <w:b/>
          <w:bCs/>
        </w:rPr>
        <w:t>.</w:t>
      </w:r>
      <w:r w:rsidRPr="00E319A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39470A" w14:textId="77777777" w:rsidR="00E319A2" w:rsidRPr="00E319A2" w:rsidRDefault="00E319A2" w:rsidP="00E319A2">
      <w:pPr>
        <w:tabs>
          <w:tab w:val="left" w:pos="284"/>
        </w:tabs>
        <w:ind w:firstLine="284"/>
        <w:jc w:val="both"/>
        <w:rPr>
          <w:rFonts w:ascii="Arial" w:hAnsi="Arial" w:cs="Arial"/>
        </w:rPr>
      </w:pPr>
    </w:p>
    <w:p w14:paraId="4E6726DE" w14:textId="0D45B647" w:rsidR="00E319A2" w:rsidRPr="00E319A2" w:rsidRDefault="00E319A2" w:rsidP="00E319A2">
      <w:pPr>
        <w:tabs>
          <w:tab w:val="left" w:pos="284"/>
        </w:tabs>
        <w:ind w:firstLine="284"/>
        <w:jc w:val="both"/>
        <w:rPr>
          <w:rStyle w:val="Hyperlink"/>
          <w:rFonts w:ascii="Arial" w:hAnsi="Arial" w:cs="Arial"/>
          <w:color w:val="auto"/>
          <w:u w:val="none"/>
        </w:rPr>
      </w:pPr>
      <w:r w:rsidRPr="00E319A2">
        <w:rPr>
          <w:rFonts w:ascii="Arial" w:hAnsi="Arial" w:cs="Arial"/>
          <w:b/>
          <w:bCs/>
        </w:rPr>
        <w:t>16.1</w:t>
      </w:r>
      <w:r w:rsidR="00FF1016">
        <w:rPr>
          <w:rFonts w:ascii="Arial" w:hAnsi="Arial" w:cs="Arial"/>
          <w:b/>
          <w:bCs/>
        </w:rPr>
        <w:t>5</w:t>
      </w:r>
      <w:r w:rsidRPr="00E319A2">
        <w:rPr>
          <w:rFonts w:ascii="Arial" w:hAnsi="Arial" w:cs="Arial"/>
          <w:b/>
          <w:bCs/>
        </w:rPr>
        <w:t>.</w:t>
      </w:r>
      <w:r w:rsidRPr="00E319A2">
        <w:rPr>
          <w:rFonts w:ascii="Arial" w:hAnsi="Arial" w:cs="Arial"/>
        </w:rPr>
        <w:t xml:space="preserve"> O edital de pregão</w:t>
      </w:r>
      <w:r w:rsidRPr="00E319A2">
        <w:rPr>
          <w:rStyle w:val="Hyperlink"/>
          <w:rFonts w:ascii="Arial" w:hAnsi="Arial" w:cs="Arial"/>
          <w:color w:val="auto"/>
          <w:u w:val="none"/>
        </w:rPr>
        <w:t xml:space="preserve"> será composto de:</w:t>
      </w:r>
    </w:p>
    <w:p w14:paraId="664B037D" w14:textId="77777777" w:rsidR="00E319A2" w:rsidRPr="00E319A2" w:rsidRDefault="00E319A2" w:rsidP="00E319A2">
      <w:pPr>
        <w:tabs>
          <w:tab w:val="left" w:pos="284"/>
        </w:tabs>
        <w:ind w:firstLine="284"/>
        <w:jc w:val="both"/>
        <w:rPr>
          <w:rStyle w:val="Hyperlink"/>
          <w:rFonts w:ascii="Arial" w:hAnsi="Arial" w:cs="Arial"/>
          <w:color w:val="auto"/>
          <w:u w:val="none"/>
        </w:rPr>
      </w:pPr>
      <w:r w:rsidRPr="00E319A2">
        <w:rPr>
          <w:rStyle w:val="Hyperlink"/>
          <w:rFonts w:ascii="Arial" w:hAnsi="Arial" w:cs="Arial"/>
          <w:b/>
          <w:bCs/>
          <w:color w:val="auto"/>
          <w:u w:val="none"/>
        </w:rPr>
        <w:t xml:space="preserve">a) </w:t>
      </w:r>
      <w:r w:rsidRPr="00E319A2">
        <w:rPr>
          <w:rStyle w:val="Hyperlink"/>
          <w:rFonts w:ascii="Arial" w:hAnsi="Arial" w:cs="Arial"/>
          <w:color w:val="auto"/>
          <w:u w:val="none"/>
        </w:rPr>
        <w:t>Termo de Referência;</w:t>
      </w:r>
    </w:p>
    <w:p w14:paraId="66D1C160" w14:textId="77777777" w:rsidR="00E319A2" w:rsidRPr="00E319A2" w:rsidRDefault="00E319A2" w:rsidP="00E319A2">
      <w:pPr>
        <w:tabs>
          <w:tab w:val="left" w:pos="284"/>
        </w:tabs>
        <w:ind w:firstLine="284"/>
        <w:jc w:val="both"/>
        <w:rPr>
          <w:rFonts w:ascii="Arial" w:hAnsi="Arial" w:cs="Arial"/>
        </w:rPr>
      </w:pPr>
      <w:r w:rsidRPr="00E319A2">
        <w:rPr>
          <w:rStyle w:val="Hyperlink"/>
          <w:rFonts w:ascii="Arial" w:hAnsi="Arial" w:cs="Arial"/>
          <w:b/>
          <w:bCs/>
          <w:color w:val="auto"/>
          <w:u w:val="none"/>
        </w:rPr>
        <w:t xml:space="preserve">b) </w:t>
      </w:r>
      <w:r w:rsidRPr="00E319A2">
        <w:rPr>
          <w:rStyle w:val="Hyperlink"/>
          <w:rFonts w:ascii="Arial" w:hAnsi="Arial" w:cs="Arial"/>
          <w:color w:val="auto"/>
          <w:u w:val="none"/>
        </w:rPr>
        <w:t>Regulamento Geral;</w:t>
      </w:r>
    </w:p>
    <w:p w14:paraId="17F48074"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c) </w:t>
      </w:r>
      <w:r w:rsidRPr="00E319A2">
        <w:rPr>
          <w:rFonts w:ascii="Arial" w:hAnsi="Arial" w:cs="Arial"/>
        </w:rPr>
        <w:t>Anexo I: Declarações Diversas;</w:t>
      </w:r>
    </w:p>
    <w:p w14:paraId="19F0B04B"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d) </w:t>
      </w:r>
      <w:r w:rsidRPr="00E319A2">
        <w:rPr>
          <w:rFonts w:ascii="Arial" w:hAnsi="Arial" w:cs="Arial"/>
        </w:rPr>
        <w:t>Anexo II: Declaração de elaboração independente de proposta e atuação conforme ao marco legal anticorrupção;</w:t>
      </w:r>
    </w:p>
    <w:p w14:paraId="41A7F208"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e) </w:t>
      </w:r>
      <w:r w:rsidRPr="00E319A2">
        <w:rPr>
          <w:rFonts w:ascii="Arial" w:hAnsi="Arial" w:cs="Arial"/>
        </w:rPr>
        <w:t>Anexo III: Declaração de enquadramento como microempresa (ME) ou empresa de pequeno porte (EPP);</w:t>
      </w:r>
    </w:p>
    <w:p w14:paraId="62FCED01"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f)</w:t>
      </w:r>
      <w:r w:rsidRPr="00E319A2">
        <w:rPr>
          <w:rFonts w:ascii="Arial" w:hAnsi="Arial" w:cs="Arial"/>
        </w:rPr>
        <w:t xml:space="preserve"> Anexo IV: Modelo de Proposta;</w:t>
      </w:r>
    </w:p>
    <w:p w14:paraId="1C1D1FE0"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g)</w:t>
      </w:r>
      <w:r w:rsidRPr="00E319A2">
        <w:rPr>
          <w:rFonts w:ascii="Arial" w:hAnsi="Arial" w:cs="Arial"/>
        </w:rPr>
        <w:t xml:space="preserve"> Anexo V: Minuta de Contrato ou Termo equivalente. </w:t>
      </w:r>
    </w:p>
    <w:p w14:paraId="245C860E" w14:textId="77777777" w:rsidR="00E319A2" w:rsidRPr="00E319A2" w:rsidRDefault="00E319A2" w:rsidP="00E319A2">
      <w:pPr>
        <w:tabs>
          <w:tab w:val="left" w:pos="284"/>
        </w:tabs>
        <w:ind w:firstLine="284"/>
        <w:jc w:val="both"/>
        <w:rPr>
          <w:rFonts w:ascii="Arial" w:hAnsi="Arial" w:cs="Arial"/>
        </w:rPr>
      </w:pPr>
    </w:p>
    <w:p w14:paraId="0C8F8AF9" w14:textId="2F5E1B88" w:rsidR="00E319A2" w:rsidRPr="00E319A2" w:rsidRDefault="00E319A2" w:rsidP="00E319A2">
      <w:pPr>
        <w:tabs>
          <w:tab w:val="left" w:pos="284"/>
        </w:tabs>
        <w:ind w:firstLine="284"/>
        <w:jc w:val="both"/>
        <w:rPr>
          <w:rStyle w:val="Hyperlink"/>
          <w:rFonts w:ascii="Arial" w:hAnsi="Arial" w:cs="Arial"/>
          <w:color w:val="auto"/>
          <w:u w:val="none"/>
        </w:rPr>
      </w:pPr>
      <w:r w:rsidRPr="00E319A2">
        <w:rPr>
          <w:rFonts w:ascii="Arial" w:hAnsi="Arial" w:cs="Arial"/>
          <w:b/>
          <w:bCs/>
        </w:rPr>
        <w:t>16.1</w:t>
      </w:r>
      <w:r w:rsidR="00FF1016">
        <w:rPr>
          <w:rFonts w:ascii="Arial" w:hAnsi="Arial" w:cs="Arial"/>
          <w:b/>
          <w:bCs/>
        </w:rPr>
        <w:t>6</w:t>
      </w:r>
      <w:r w:rsidRPr="00E319A2">
        <w:rPr>
          <w:rFonts w:ascii="Arial" w:hAnsi="Arial" w:cs="Arial"/>
          <w:b/>
          <w:bCs/>
        </w:rPr>
        <w:t>.</w:t>
      </w:r>
      <w:r w:rsidRPr="00E319A2">
        <w:rPr>
          <w:rFonts w:ascii="Arial" w:hAnsi="Arial" w:cs="Arial"/>
        </w:rPr>
        <w:t xml:space="preserve"> O procedimento licitatório </w:t>
      </w:r>
      <w:r w:rsidRPr="00E319A2">
        <w:rPr>
          <w:rFonts w:ascii="Arial" w:hAnsi="Arial" w:cs="Arial"/>
          <w:color w:val="000000"/>
        </w:rPr>
        <w:t>observará as seguintes fases, em sequência</w:t>
      </w:r>
      <w:r w:rsidRPr="00E319A2">
        <w:rPr>
          <w:rStyle w:val="Hyperlink"/>
          <w:rFonts w:ascii="Arial" w:hAnsi="Arial" w:cs="Arial"/>
          <w:color w:val="auto"/>
          <w:u w:val="none"/>
        </w:rPr>
        <w:t>:</w:t>
      </w:r>
    </w:p>
    <w:p w14:paraId="79D33BA9" w14:textId="77777777" w:rsidR="00E319A2" w:rsidRPr="00E319A2" w:rsidRDefault="00E319A2" w:rsidP="00E319A2">
      <w:pPr>
        <w:tabs>
          <w:tab w:val="left" w:pos="284"/>
        </w:tabs>
        <w:ind w:firstLine="284"/>
        <w:jc w:val="both"/>
        <w:rPr>
          <w:rStyle w:val="Hyperlink"/>
          <w:rFonts w:ascii="Arial" w:hAnsi="Arial" w:cs="Arial"/>
          <w:color w:val="auto"/>
          <w:u w:val="none"/>
        </w:rPr>
      </w:pPr>
      <w:r w:rsidRPr="00E319A2">
        <w:rPr>
          <w:rStyle w:val="Hyperlink"/>
          <w:rFonts w:ascii="Arial" w:hAnsi="Arial" w:cs="Arial"/>
          <w:b/>
          <w:bCs/>
          <w:color w:val="auto"/>
          <w:u w:val="none"/>
        </w:rPr>
        <w:t xml:space="preserve">I. </w:t>
      </w:r>
      <w:r w:rsidRPr="00E319A2">
        <w:rPr>
          <w:rStyle w:val="Hyperlink"/>
          <w:rFonts w:ascii="Arial" w:hAnsi="Arial" w:cs="Arial"/>
          <w:color w:val="auto"/>
          <w:u w:val="none"/>
        </w:rPr>
        <w:t xml:space="preserve">Envio das Propostas Eletrônicas; </w:t>
      </w:r>
    </w:p>
    <w:p w14:paraId="37A4ADFE" w14:textId="77777777" w:rsidR="00E319A2" w:rsidRPr="00E319A2" w:rsidRDefault="00E319A2" w:rsidP="00E319A2">
      <w:pPr>
        <w:tabs>
          <w:tab w:val="left" w:pos="284"/>
        </w:tabs>
        <w:ind w:firstLine="284"/>
        <w:jc w:val="both"/>
        <w:rPr>
          <w:rFonts w:ascii="Arial" w:hAnsi="Arial" w:cs="Arial"/>
        </w:rPr>
      </w:pPr>
      <w:r w:rsidRPr="00E319A2">
        <w:rPr>
          <w:rStyle w:val="Hyperlink"/>
          <w:rFonts w:ascii="Arial" w:hAnsi="Arial" w:cs="Arial"/>
          <w:b/>
          <w:bCs/>
          <w:color w:val="auto"/>
          <w:u w:val="none"/>
        </w:rPr>
        <w:t xml:space="preserve">II. </w:t>
      </w:r>
      <w:r w:rsidRPr="00E319A2">
        <w:rPr>
          <w:rStyle w:val="Hyperlink"/>
          <w:rFonts w:ascii="Arial" w:hAnsi="Arial" w:cs="Arial"/>
          <w:color w:val="auto"/>
          <w:u w:val="none"/>
        </w:rPr>
        <w:t>Abertura das Propostas e Disputa de Lances;</w:t>
      </w:r>
    </w:p>
    <w:p w14:paraId="43B3BCD2" w14:textId="77777777" w:rsidR="00E319A2" w:rsidRPr="00E319A2" w:rsidRDefault="00E319A2" w:rsidP="00E319A2">
      <w:pPr>
        <w:tabs>
          <w:tab w:val="left" w:pos="284"/>
        </w:tabs>
        <w:ind w:firstLine="284"/>
        <w:jc w:val="both"/>
        <w:rPr>
          <w:rFonts w:ascii="Arial" w:hAnsi="Arial" w:cs="Arial"/>
          <w:b/>
        </w:rPr>
      </w:pPr>
      <w:r w:rsidRPr="00E319A2">
        <w:rPr>
          <w:rFonts w:ascii="Arial" w:hAnsi="Arial" w:cs="Arial"/>
          <w:b/>
          <w:bCs/>
        </w:rPr>
        <w:t xml:space="preserve">III. </w:t>
      </w:r>
      <w:r w:rsidRPr="00E319A2">
        <w:rPr>
          <w:rFonts w:ascii="Arial" w:hAnsi="Arial" w:cs="Arial"/>
        </w:rPr>
        <w:t xml:space="preserve">Verificação das Condições de Participação; </w:t>
      </w:r>
    </w:p>
    <w:p w14:paraId="615F8C12"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IV. </w:t>
      </w:r>
      <w:r w:rsidRPr="00E319A2">
        <w:rPr>
          <w:rFonts w:ascii="Arial" w:hAnsi="Arial" w:cs="Arial"/>
        </w:rPr>
        <w:t>Negociação e Classificação;</w:t>
      </w:r>
    </w:p>
    <w:p w14:paraId="298D68D4"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V. </w:t>
      </w:r>
      <w:r w:rsidRPr="00E319A2">
        <w:rPr>
          <w:rFonts w:ascii="Arial" w:hAnsi="Arial" w:cs="Arial"/>
          <w:bCs/>
        </w:rPr>
        <w:t xml:space="preserve">Julgamento e </w:t>
      </w:r>
      <w:r w:rsidRPr="00E319A2">
        <w:rPr>
          <w:rFonts w:ascii="Arial" w:hAnsi="Arial" w:cs="Arial"/>
        </w:rPr>
        <w:t xml:space="preserve">Habilitação; </w:t>
      </w:r>
    </w:p>
    <w:p w14:paraId="30FB6223"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VI. </w:t>
      </w:r>
      <w:r w:rsidRPr="00E319A2">
        <w:rPr>
          <w:rFonts w:ascii="Arial" w:hAnsi="Arial" w:cs="Arial"/>
        </w:rPr>
        <w:t>Manifestação de Recurso;</w:t>
      </w:r>
    </w:p>
    <w:p w14:paraId="36F09961" w14:textId="77777777" w:rsidR="00E319A2" w:rsidRPr="000E0F32" w:rsidRDefault="00E319A2" w:rsidP="00E319A2">
      <w:pPr>
        <w:tabs>
          <w:tab w:val="left" w:pos="284"/>
        </w:tabs>
        <w:ind w:firstLine="284"/>
        <w:jc w:val="both"/>
        <w:rPr>
          <w:rFonts w:ascii="Arial" w:hAnsi="Arial" w:cs="Arial"/>
        </w:rPr>
      </w:pPr>
      <w:r w:rsidRPr="00E319A2">
        <w:rPr>
          <w:rFonts w:ascii="Arial" w:hAnsi="Arial" w:cs="Arial"/>
          <w:b/>
          <w:bCs/>
        </w:rPr>
        <w:t xml:space="preserve">VII. </w:t>
      </w:r>
      <w:r w:rsidRPr="00E319A2">
        <w:rPr>
          <w:rFonts w:ascii="Arial" w:hAnsi="Arial" w:cs="Arial"/>
          <w:bCs/>
        </w:rPr>
        <w:t>Adjudicação e/ou</w:t>
      </w:r>
      <w:r w:rsidRPr="00E319A2">
        <w:rPr>
          <w:rFonts w:ascii="Arial" w:hAnsi="Arial" w:cs="Arial"/>
        </w:rPr>
        <w:t xml:space="preserve"> Homologação.</w:t>
      </w:r>
    </w:p>
    <w:p w14:paraId="425DB82A" w14:textId="77777777" w:rsidR="00E11586" w:rsidRPr="00E11586" w:rsidRDefault="00E11586" w:rsidP="00D21D95">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w:t>
      </w:r>
    </w:p>
    <w:p w14:paraId="206EE9FE" w14:textId="77777777" w:rsidR="00E11586" w:rsidRPr="00E11586" w:rsidRDefault="00E11586" w:rsidP="00D21D95">
      <w:pPr>
        <w:tabs>
          <w:tab w:val="left" w:pos="284"/>
        </w:tabs>
        <w:jc w:val="center"/>
        <w:rPr>
          <w:rFonts w:ascii="Arial" w:hAnsi="Arial" w:cs="Arial"/>
        </w:rPr>
      </w:pPr>
    </w:p>
    <w:p w14:paraId="5A137ABB" w14:textId="77777777" w:rsidR="00E11586" w:rsidRPr="00E11586" w:rsidRDefault="00E11586" w:rsidP="00D21D95">
      <w:pPr>
        <w:tabs>
          <w:tab w:val="left" w:pos="284"/>
        </w:tabs>
        <w:jc w:val="center"/>
        <w:rPr>
          <w:rFonts w:ascii="Arial" w:hAnsi="Arial" w:cs="Arial"/>
          <w:b/>
        </w:rPr>
      </w:pPr>
      <w:r w:rsidRPr="00E11586">
        <w:rPr>
          <w:rFonts w:ascii="Arial" w:hAnsi="Arial" w:cs="Arial"/>
          <w:b/>
        </w:rPr>
        <w:t>MODELO DE DECLARAÇÕES DIVERSAS**</w:t>
      </w:r>
    </w:p>
    <w:p w14:paraId="38584062" w14:textId="77777777" w:rsidR="00E11586" w:rsidRPr="00E11586" w:rsidRDefault="00E11586" w:rsidP="00D21D95">
      <w:pPr>
        <w:tabs>
          <w:tab w:val="left" w:pos="284"/>
        </w:tabs>
        <w:jc w:val="center"/>
        <w:rPr>
          <w:rFonts w:ascii="Arial" w:hAnsi="Arial" w:cs="Arial"/>
        </w:rPr>
      </w:pPr>
    </w:p>
    <w:p w14:paraId="2CAAD162" w14:textId="77777777" w:rsidR="00E11586" w:rsidRPr="00E11586" w:rsidRDefault="00E11586" w:rsidP="00D21D95">
      <w:pPr>
        <w:tabs>
          <w:tab w:val="left" w:pos="284"/>
        </w:tabs>
        <w:jc w:val="center"/>
        <w:rPr>
          <w:rFonts w:ascii="Arial" w:hAnsi="Arial" w:cs="Arial"/>
        </w:rPr>
      </w:pPr>
    </w:p>
    <w:p w14:paraId="302F7804"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Nome completo: ____________________________________________________________</w:t>
      </w:r>
    </w:p>
    <w:p w14:paraId="281BFC0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549FA84D" w14:textId="77777777" w:rsidR="00E11586" w:rsidRPr="00E11586" w:rsidRDefault="00E11586" w:rsidP="00D21D95">
      <w:pPr>
        <w:tabs>
          <w:tab w:val="left" w:pos="284"/>
        </w:tabs>
        <w:suppressAutoHyphens w:val="0"/>
        <w:autoSpaceDE w:val="0"/>
        <w:autoSpaceDN w:val="0"/>
        <w:adjustRightInd w:val="0"/>
        <w:jc w:val="both"/>
        <w:rPr>
          <w:rFonts w:ascii="Arial" w:hAnsi="Arial" w:cs="Arial"/>
        </w:rPr>
      </w:pPr>
      <w:r w:rsidRPr="00E11586">
        <w:rPr>
          <w:rFonts w:ascii="Arial" w:hAnsi="Arial" w:cs="Arial"/>
          <w:lang w:eastAsia="pt-BR"/>
        </w:rPr>
        <w:t xml:space="preserve">RG nº: </w:t>
      </w:r>
      <w:r w:rsidRPr="00E11586">
        <w:rPr>
          <w:rFonts w:ascii="Arial" w:hAnsi="Arial" w:cs="Arial"/>
          <w:bCs/>
          <w:lang w:eastAsia="pt-BR"/>
        </w:rPr>
        <w:t xml:space="preserve">______________________________ </w:t>
      </w:r>
      <w:r w:rsidRPr="00E11586">
        <w:rPr>
          <w:rFonts w:ascii="Arial" w:hAnsi="Arial" w:cs="Arial"/>
          <w:lang w:eastAsia="pt-BR"/>
        </w:rPr>
        <w:t>CPF nº________________________________</w:t>
      </w:r>
    </w:p>
    <w:p w14:paraId="0C086812" w14:textId="77777777" w:rsidR="00E11586" w:rsidRPr="00E11586" w:rsidRDefault="00E11586" w:rsidP="00D21D95">
      <w:pPr>
        <w:tabs>
          <w:tab w:val="left" w:pos="284"/>
        </w:tabs>
        <w:ind w:firstLine="561"/>
        <w:jc w:val="both"/>
        <w:rPr>
          <w:rFonts w:ascii="Arial" w:hAnsi="Arial" w:cs="Arial"/>
        </w:rPr>
      </w:pPr>
    </w:p>
    <w:p w14:paraId="398D22B4" w14:textId="77777777" w:rsidR="00E11586" w:rsidRPr="00E11586" w:rsidRDefault="00E11586" w:rsidP="00D21D95">
      <w:pPr>
        <w:tabs>
          <w:tab w:val="left" w:pos="284"/>
        </w:tabs>
        <w:ind w:firstLine="561"/>
        <w:jc w:val="both"/>
        <w:rPr>
          <w:rFonts w:ascii="Arial" w:hAnsi="Arial" w:cs="Arial"/>
        </w:rPr>
      </w:pPr>
    </w:p>
    <w:p w14:paraId="767914A6" w14:textId="77777777" w:rsidR="00E11586" w:rsidRPr="00E11586" w:rsidRDefault="00E11586" w:rsidP="00D21D95">
      <w:pPr>
        <w:tabs>
          <w:tab w:val="left" w:pos="284"/>
        </w:tabs>
        <w:jc w:val="both"/>
        <w:rPr>
          <w:rFonts w:ascii="Arial" w:hAnsi="Arial" w:cs="Arial"/>
        </w:rPr>
      </w:pPr>
      <w:r w:rsidRPr="00E11586">
        <w:rPr>
          <w:rFonts w:ascii="Arial" w:hAnsi="Arial" w:cs="Arial"/>
          <w:b/>
          <w:bCs/>
        </w:rPr>
        <w:t xml:space="preserve">DECLARO, </w:t>
      </w:r>
      <w:r w:rsidRPr="00E11586">
        <w:rPr>
          <w:rFonts w:ascii="Arial" w:hAnsi="Arial" w:cs="Arial"/>
        </w:rPr>
        <w:t>sob as penas da Lei, que o licitante __________________________________ (</w:t>
      </w:r>
      <w:r w:rsidRPr="00E11586">
        <w:rPr>
          <w:rFonts w:ascii="Arial" w:hAnsi="Arial" w:cs="Arial"/>
          <w:i/>
          <w:iCs/>
        </w:rPr>
        <w:t>nome empresarial</w:t>
      </w:r>
      <w:r w:rsidRPr="00E11586">
        <w:rPr>
          <w:rFonts w:ascii="Arial" w:hAnsi="Arial" w:cs="Arial"/>
        </w:rPr>
        <w:t>), participante do Pregão Eletrônico nº _____/_____, Processo n° ____/___:</w:t>
      </w:r>
    </w:p>
    <w:p w14:paraId="1E1A2C87" w14:textId="77777777" w:rsidR="00E11586" w:rsidRPr="00E11586" w:rsidRDefault="00E11586" w:rsidP="00D21D95">
      <w:pPr>
        <w:tabs>
          <w:tab w:val="left" w:pos="284"/>
        </w:tabs>
        <w:ind w:firstLine="561"/>
        <w:jc w:val="both"/>
        <w:rPr>
          <w:rFonts w:ascii="Arial" w:hAnsi="Arial" w:cs="Arial"/>
        </w:rPr>
      </w:pPr>
    </w:p>
    <w:p w14:paraId="6D2AF335"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E11586">
        <w:rPr>
          <w:rFonts w:ascii="Arial" w:hAnsi="Arial" w:cs="Arial"/>
        </w:rPr>
        <w:t>infralegais</w:t>
      </w:r>
      <w:proofErr w:type="spellEnd"/>
      <w:r w:rsidRPr="00E11586">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23C132FD"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5CDDBC4"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cumpre</w:t>
      </w:r>
      <w:proofErr w:type="gramEnd"/>
      <w:r w:rsidRPr="00E11586">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574CF77"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D47B2DD"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2A5AFAF"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de que a falsidade na declaração de que trata os itens anteriores sujeitará o licitante às sanções previstas na Lei n° 14.133, de 2021, e neste Edital;</w:t>
      </w:r>
    </w:p>
    <w:p w14:paraId="5951BFE3"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é</w:t>
      </w:r>
      <w:proofErr w:type="gramEnd"/>
      <w:r w:rsidRPr="00E11586">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303B5649" w14:textId="77777777" w:rsidR="00E11586" w:rsidRPr="00E11586" w:rsidRDefault="00E11586" w:rsidP="00D21D95">
      <w:pPr>
        <w:tabs>
          <w:tab w:val="left" w:pos="284"/>
        </w:tabs>
        <w:ind w:firstLine="561"/>
        <w:jc w:val="both"/>
        <w:rPr>
          <w:rFonts w:ascii="Arial" w:hAnsi="Arial" w:cs="Arial"/>
        </w:rPr>
      </w:pPr>
    </w:p>
    <w:p w14:paraId="6F69FACB" w14:textId="77777777" w:rsidR="00E11586" w:rsidRPr="00E11586" w:rsidRDefault="00E11586" w:rsidP="00D21D95">
      <w:pPr>
        <w:tabs>
          <w:tab w:val="left" w:pos="284"/>
        </w:tabs>
        <w:ind w:firstLine="561"/>
        <w:jc w:val="both"/>
        <w:rPr>
          <w:rFonts w:ascii="Arial" w:hAnsi="Arial" w:cs="Arial"/>
        </w:rPr>
      </w:pPr>
    </w:p>
    <w:p w14:paraId="4FC73A80" w14:textId="77777777" w:rsidR="00E11586" w:rsidRPr="00E11586" w:rsidRDefault="00E11586" w:rsidP="00D21D95">
      <w:pPr>
        <w:tabs>
          <w:tab w:val="left" w:pos="284"/>
        </w:tabs>
        <w:ind w:firstLine="561"/>
        <w:jc w:val="both"/>
        <w:rPr>
          <w:rFonts w:ascii="Arial" w:hAnsi="Arial" w:cs="Arial"/>
        </w:rPr>
      </w:pPr>
    </w:p>
    <w:p w14:paraId="291C2AFA" w14:textId="77777777" w:rsidR="00E11586" w:rsidRPr="00E11586" w:rsidRDefault="00E11586" w:rsidP="00D21D95">
      <w:pPr>
        <w:tabs>
          <w:tab w:val="left" w:pos="284"/>
        </w:tabs>
        <w:ind w:firstLine="561"/>
        <w:jc w:val="both"/>
        <w:rPr>
          <w:rFonts w:ascii="Arial" w:hAnsi="Arial" w:cs="Arial"/>
        </w:rPr>
      </w:pPr>
    </w:p>
    <w:p w14:paraId="38A97091" w14:textId="77777777" w:rsidR="00E11586" w:rsidRPr="00E11586" w:rsidRDefault="00E11586" w:rsidP="00D21D95">
      <w:pPr>
        <w:tabs>
          <w:tab w:val="left" w:pos="284"/>
        </w:tabs>
        <w:jc w:val="center"/>
        <w:rPr>
          <w:rFonts w:ascii="Arial" w:hAnsi="Arial" w:cs="Arial"/>
        </w:rPr>
      </w:pPr>
      <w:r w:rsidRPr="00E11586">
        <w:rPr>
          <w:rFonts w:ascii="Arial" w:hAnsi="Arial" w:cs="Arial"/>
        </w:rPr>
        <w:t>Local e data</w:t>
      </w:r>
    </w:p>
    <w:p w14:paraId="575049E9" w14:textId="77777777" w:rsidR="00E11586" w:rsidRPr="00E11586" w:rsidRDefault="00E11586" w:rsidP="00D21D95">
      <w:pPr>
        <w:tabs>
          <w:tab w:val="left" w:pos="284"/>
        </w:tabs>
        <w:jc w:val="center"/>
        <w:rPr>
          <w:rFonts w:ascii="Arial" w:hAnsi="Arial" w:cs="Arial"/>
        </w:rPr>
      </w:pPr>
    </w:p>
    <w:p w14:paraId="3E304450" w14:textId="77777777" w:rsidR="00E11586" w:rsidRPr="00E11586" w:rsidRDefault="00E11586" w:rsidP="00D21D95">
      <w:pPr>
        <w:tabs>
          <w:tab w:val="left" w:pos="284"/>
        </w:tabs>
        <w:jc w:val="center"/>
        <w:rPr>
          <w:rFonts w:ascii="Arial" w:hAnsi="Arial" w:cs="Arial"/>
        </w:rPr>
      </w:pPr>
    </w:p>
    <w:p w14:paraId="5CB994A4" w14:textId="77777777" w:rsidR="00E11586" w:rsidRPr="00E11586" w:rsidRDefault="00E11586" w:rsidP="00D21D95">
      <w:pPr>
        <w:tabs>
          <w:tab w:val="left" w:pos="284"/>
        </w:tabs>
        <w:jc w:val="center"/>
        <w:rPr>
          <w:rFonts w:ascii="Arial" w:hAnsi="Arial" w:cs="Arial"/>
        </w:rPr>
      </w:pPr>
    </w:p>
    <w:p w14:paraId="568840C7" w14:textId="77777777" w:rsidR="00E11586" w:rsidRPr="00E11586" w:rsidRDefault="00E11586" w:rsidP="00D21D95">
      <w:pPr>
        <w:tabs>
          <w:tab w:val="left" w:pos="284"/>
        </w:tabs>
        <w:jc w:val="center"/>
        <w:rPr>
          <w:rFonts w:ascii="Arial" w:hAnsi="Arial" w:cs="Arial"/>
        </w:rPr>
      </w:pPr>
    </w:p>
    <w:p w14:paraId="4429ED08"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_______________________________________________</w:t>
      </w:r>
    </w:p>
    <w:p w14:paraId="17772479" w14:textId="77777777" w:rsidR="00E11586" w:rsidRPr="00E11586" w:rsidRDefault="00E11586" w:rsidP="00D21D95">
      <w:pPr>
        <w:tabs>
          <w:tab w:val="left" w:pos="284"/>
        </w:tabs>
        <w:jc w:val="center"/>
        <w:rPr>
          <w:rFonts w:ascii="Arial" w:hAnsi="Arial" w:cs="Arial"/>
        </w:rPr>
      </w:pPr>
      <w:r w:rsidRPr="00E11586">
        <w:rPr>
          <w:rFonts w:ascii="Arial" w:hAnsi="Arial" w:cs="Arial"/>
        </w:rPr>
        <w:t>Nome e assinatura do representante legal</w:t>
      </w:r>
    </w:p>
    <w:p w14:paraId="50BF0442" w14:textId="77777777" w:rsidR="00E11586" w:rsidRPr="00E11586" w:rsidRDefault="00E11586" w:rsidP="00D21D95">
      <w:pPr>
        <w:tabs>
          <w:tab w:val="left" w:pos="284"/>
        </w:tabs>
        <w:ind w:firstLine="561"/>
        <w:jc w:val="center"/>
        <w:rPr>
          <w:rFonts w:ascii="Arial" w:hAnsi="Arial" w:cs="Arial"/>
        </w:rPr>
      </w:pPr>
    </w:p>
    <w:p w14:paraId="4B132AB2" w14:textId="77777777" w:rsidR="00E11586" w:rsidRPr="00E11586" w:rsidRDefault="00E11586" w:rsidP="00D21D95">
      <w:pPr>
        <w:tabs>
          <w:tab w:val="left" w:pos="284"/>
        </w:tabs>
        <w:ind w:firstLine="561"/>
        <w:jc w:val="center"/>
        <w:rPr>
          <w:rFonts w:ascii="Arial" w:hAnsi="Arial" w:cs="Arial"/>
        </w:rPr>
      </w:pPr>
    </w:p>
    <w:p w14:paraId="3959DCE2" w14:textId="77777777" w:rsidR="00E11586" w:rsidRPr="00E11586" w:rsidRDefault="00E11586" w:rsidP="00D21D95">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II</w:t>
      </w:r>
    </w:p>
    <w:p w14:paraId="477BAB5C" w14:textId="77777777" w:rsidR="00E11586" w:rsidRPr="00E11586" w:rsidRDefault="00E11586" w:rsidP="00D21D95">
      <w:pPr>
        <w:tabs>
          <w:tab w:val="left" w:pos="284"/>
        </w:tabs>
        <w:ind w:firstLine="561"/>
        <w:jc w:val="center"/>
        <w:rPr>
          <w:rFonts w:ascii="Arial" w:hAnsi="Arial" w:cs="Arial"/>
          <w:b/>
        </w:rPr>
      </w:pPr>
    </w:p>
    <w:p w14:paraId="6E69B96B" w14:textId="77777777" w:rsidR="00E11586" w:rsidRPr="00E11586" w:rsidRDefault="00E11586" w:rsidP="00D21D9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E11586">
        <w:rPr>
          <w:rFonts w:ascii="Arial" w:hAnsi="Arial" w:cs="Arial"/>
          <w:b/>
          <w:bCs/>
          <w:lang w:eastAsia="pt-BR"/>
        </w:rPr>
        <w:t>DECLARAÇÃO DE ELABORAÇÃO INDEPENDENTE DE PROPOSTA E ATUAÇÃO CONFORME AO MARCO LEGAL ANTICORRUPÇÃO</w:t>
      </w:r>
    </w:p>
    <w:p w14:paraId="68FB2545" w14:textId="77777777" w:rsidR="00E11586" w:rsidRPr="00E11586" w:rsidRDefault="00E11586" w:rsidP="00D21D95">
      <w:pPr>
        <w:tabs>
          <w:tab w:val="left" w:pos="284"/>
        </w:tabs>
        <w:suppressAutoHyphens w:val="0"/>
        <w:autoSpaceDE w:val="0"/>
        <w:autoSpaceDN w:val="0"/>
        <w:adjustRightInd w:val="0"/>
        <w:rPr>
          <w:rFonts w:ascii="Arial" w:hAnsi="Arial" w:cs="Arial"/>
          <w:lang w:eastAsia="pt-BR"/>
        </w:rPr>
      </w:pPr>
    </w:p>
    <w:p w14:paraId="05D1BB63" w14:textId="77777777" w:rsidR="00E11586" w:rsidRPr="00E11586" w:rsidRDefault="00E11586" w:rsidP="00D21D95">
      <w:pPr>
        <w:tabs>
          <w:tab w:val="left" w:pos="284"/>
        </w:tabs>
        <w:suppressAutoHyphens w:val="0"/>
        <w:autoSpaceDE w:val="0"/>
        <w:autoSpaceDN w:val="0"/>
        <w:adjustRightInd w:val="0"/>
        <w:rPr>
          <w:rFonts w:ascii="Arial" w:hAnsi="Arial" w:cs="Arial"/>
          <w:lang w:eastAsia="pt-BR"/>
        </w:rPr>
      </w:pPr>
    </w:p>
    <w:p w14:paraId="5A0E66FB"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Eu, _____________________, portador do RG nº ________________ e do CPF nº ________________, representante legal do licitante _____________________ (</w:t>
      </w:r>
      <w:r w:rsidRPr="00E11586">
        <w:rPr>
          <w:rFonts w:ascii="Arial" w:hAnsi="Arial" w:cs="Arial"/>
          <w:i/>
          <w:iCs/>
          <w:lang w:eastAsia="pt-BR"/>
        </w:rPr>
        <w:t>nome empresarial</w:t>
      </w:r>
      <w:r w:rsidRPr="00E11586">
        <w:rPr>
          <w:rFonts w:ascii="Arial" w:hAnsi="Arial" w:cs="Arial"/>
          <w:lang w:eastAsia="pt-BR"/>
        </w:rPr>
        <w:t xml:space="preserve">), participante do Pregão Eletrônico nº ___/____, Processo n° ______/____, </w:t>
      </w:r>
      <w:r w:rsidRPr="00E11586">
        <w:rPr>
          <w:rFonts w:ascii="Arial" w:hAnsi="Arial" w:cs="Arial"/>
          <w:b/>
          <w:bCs/>
          <w:lang w:eastAsia="pt-BR"/>
        </w:rPr>
        <w:t xml:space="preserve">DECLARO, </w:t>
      </w:r>
      <w:r w:rsidRPr="00E11586">
        <w:rPr>
          <w:rFonts w:ascii="Arial" w:hAnsi="Arial" w:cs="Arial"/>
          <w:lang w:eastAsia="pt-BR"/>
        </w:rPr>
        <w:t xml:space="preserve">sob as penas da Lei, especialmente o artigo 299 do Código Penal Brasileiro, que: </w:t>
      </w:r>
    </w:p>
    <w:p w14:paraId="759196DA"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6D552A1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73BDE8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ED6150D"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5F26C5E"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4034010E" w14:textId="77777777" w:rsidR="00E11586" w:rsidRPr="00E11586" w:rsidRDefault="00E11586" w:rsidP="00D21D95">
      <w:pPr>
        <w:tabs>
          <w:tab w:val="left" w:pos="284"/>
        </w:tabs>
        <w:jc w:val="both"/>
        <w:rPr>
          <w:rFonts w:ascii="Arial" w:hAnsi="Arial" w:cs="Arial"/>
        </w:rPr>
      </w:pPr>
      <w:r w:rsidRPr="00E11586">
        <w:rPr>
          <w:rFonts w:ascii="Arial" w:hAnsi="Arial" w:cs="Arial"/>
          <w:b/>
          <w:lang w:eastAsia="pt-BR"/>
        </w:rPr>
        <w:t>e)</w:t>
      </w:r>
      <w:r w:rsidRPr="00E11586">
        <w:rPr>
          <w:rFonts w:ascii="Arial" w:hAnsi="Arial" w:cs="Arial"/>
          <w:lang w:eastAsia="pt-BR"/>
        </w:rPr>
        <w:t xml:space="preserve"> o conteúdo da proposta apresentada não foi, no todo ou em parte, informado, discutido ou recebido de qualquer integrante relacionado, </w:t>
      </w:r>
      <w:r w:rsidRPr="00E11586">
        <w:rPr>
          <w:rFonts w:ascii="Arial" w:hAnsi="Arial" w:cs="Arial"/>
        </w:rPr>
        <w:t xml:space="preserve">direta ou indiretamente, ao órgão licitante antes da abertura oficial das propostas; </w:t>
      </w:r>
      <w:proofErr w:type="gramStart"/>
      <w:r w:rsidRPr="00E11586">
        <w:rPr>
          <w:rFonts w:ascii="Arial" w:hAnsi="Arial" w:cs="Arial"/>
        </w:rPr>
        <w:t>e</w:t>
      </w:r>
      <w:proofErr w:type="gramEnd"/>
    </w:p>
    <w:p w14:paraId="261944B0"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 representante legal do licitante está plenamente ciente do teor e da extensão desta declaração e que detém plenos poderes e informações para firmá-la. </w:t>
      </w:r>
    </w:p>
    <w:p w14:paraId="326CDC2B"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15473B5C"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68BCF4D0"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bCs/>
          <w:lang w:eastAsia="pt-BR"/>
        </w:rPr>
        <w:t>DECLARO</w:t>
      </w:r>
      <w:r w:rsidRPr="00E11586">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3408B8D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4DA7CB73"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 </w:t>
      </w:r>
      <w:r w:rsidRPr="00E11586">
        <w:rPr>
          <w:rFonts w:ascii="Arial" w:hAnsi="Arial" w:cs="Arial"/>
          <w:lang w:eastAsia="pt-BR"/>
        </w:rPr>
        <w:t xml:space="preserve">– prometer, oferecer ou dar, direta ou indiretamente, vantagem indevida a agente público, ou a terceira pessoa a ele relacionada; </w:t>
      </w:r>
    </w:p>
    <w:p w14:paraId="3934CF39"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w:t>
      </w:r>
      <w:r w:rsidRPr="00E11586">
        <w:rPr>
          <w:rFonts w:ascii="Arial" w:hAnsi="Arial" w:cs="Arial"/>
          <w:lang w:eastAsia="pt-BR"/>
        </w:rPr>
        <w:t xml:space="preserve"> – comprovadamente, financiar, custear, patrocinar ou de qualquer modo subvencionar a prática dos atos ilícitos previstos em Lei; </w:t>
      </w:r>
    </w:p>
    <w:p w14:paraId="39FE8C6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III</w:t>
      </w:r>
      <w:r w:rsidRPr="00E11586">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55C5ACC"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IV </w:t>
      </w:r>
      <w:r w:rsidRPr="00E11586">
        <w:rPr>
          <w:rFonts w:ascii="Arial" w:hAnsi="Arial" w:cs="Arial"/>
          <w:lang w:eastAsia="pt-BR"/>
        </w:rPr>
        <w:t xml:space="preserve">– no tocante a licitações e contratos: </w:t>
      </w:r>
    </w:p>
    <w:p w14:paraId="7314441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frustrar ou fraudar, mediante ajuste, combinação ou qualquer outro expediente, o caráter competitivo de procedimento licitatório público; </w:t>
      </w:r>
    </w:p>
    <w:p w14:paraId="6B84E31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impedir, perturbar ou fraudar a realização de qualquer ato de procedimento licitatório público; </w:t>
      </w:r>
    </w:p>
    <w:p w14:paraId="640A021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afastar ou procurar afastar licitante, por meio de fraude ou oferecimento de vantagem de qualquer tipo; </w:t>
      </w:r>
    </w:p>
    <w:p w14:paraId="6EFF007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fraudar licitação pública ou contrato dela decorrente; </w:t>
      </w:r>
    </w:p>
    <w:p w14:paraId="47C307AA"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e)</w:t>
      </w:r>
      <w:r w:rsidRPr="00E11586">
        <w:rPr>
          <w:rFonts w:ascii="Arial" w:hAnsi="Arial" w:cs="Arial"/>
          <w:lang w:eastAsia="pt-BR"/>
        </w:rPr>
        <w:t xml:space="preserve"> criar, de modo fraudulento ou irregular, pessoa jurídica para participar de licitação pública ou celebrar contrato administrativo; </w:t>
      </w:r>
    </w:p>
    <w:p w14:paraId="2009E498"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E11586">
        <w:rPr>
          <w:rFonts w:ascii="Arial" w:hAnsi="Arial" w:cs="Arial"/>
          <w:lang w:eastAsia="pt-BR"/>
        </w:rPr>
        <w:t>ou</w:t>
      </w:r>
      <w:proofErr w:type="gramEnd"/>
      <w:r w:rsidRPr="00E11586">
        <w:rPr>
          <w:rFonts w:ascii="Arial" w:hAnsi="Arial" w:cs="Arial"/>
          <w:lang w:eastAsia="pt-BR"/>
        </w:rPr>
        <w:t xml:space="preserve"> </w:t>
      </w:r>
    </w:p>
    <w:p w14:paraId="36935AE9" w14:textId="77777777" w:rsidR="00E11586" w:rsidRPr="00E11586" w:rsidRDefault="00E11586" w:rsidP="00D21D95">
      <w:pPr>
        <w:tabs>
          <w:tab w:val="left" w:pos="284"/>
        </w:tabs>
        <w:jc w:val="both"/>
        <w:rPr>
          <w:rFonts w:ascii="Arial" w:hAnsi="Arial" w:cs="Arial"/>
          <w:lang w:eastAsia="pt-BR"/>
        </w:rPr>
      </w:pPr>
      <w:r w:rsidRPr="00E11586">
        <w:rPr>
          <w:rFonts w:ascii="Arial" w:hAnsi="Arial" w:cs="Arial"/>
          <w:b/>
          <w:lang w:eastAsia="pt-BR"/>
        </w:rPr>
        <w:t>g)</w:t>
      </w:r>
      <w:r w:rsidRPr="00E11586">
        <w:rPr>
          <w:rFonts w:ascii="Arial" w:hAnsi="Arial" w:cs="Arial"/>
          <w:lang w:eastAsia="pt-BR"/>
        </w:rPr>
        <w:t xml:space="preserve"> manipular ou fraudar o equilíbrio econômico-financeiro dos contratos celebrados com a administração pública; </w:t>
      </w:r>
    </w:p>
    <w:p w14:paraId="4E135F41"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V</w:t>
      </w:r>
      <w:r w:rsidRPr="00E11586">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83A2CCF" w14:textId="77777777" w:rsidR="00E11586" w:rsidRPr="00E11586" w:rsidRDefault="00E11586" w:rsidP="00D21D95">
      <w:pPr>
        <w:tabs>
          <w:tab w:val="left" w:pos="284"/>
        </w:tabs>
        <w:jc w:val="both"/>
        <w:rPr>
          <w:rFonts w:ascii="Arial" w:hAnsi="Arial" w:cs="Arial"/>
        </w:rPr>
      </w:pPr>
    </w:p>
    <w:p w14:paraId="4AD5E621" w14:textId="77777777" w:rsidR="00E11586" w:rsidRPr="00E11586" w:rsidRDefault="00E11586" w:rsidP="00D21D95">
      <w:pPr>
        <w:tabs>
          <w:tab w:val="left" w:pos="284"/>
        </w:tabs>
        <w:jc w:val="center"/>
        <w:rPr>
          <w:rFonts w:ascii="Arial" w:hAnsi="Arial" w:cs="Arial"/>
        </w:rPr>
      </w:pPr>
      <w:r w:rsidRPr="00E11586">
        <w:rPr>
          <w:rFonts w:ascii="Arial" w:hAnsi="Arial" w:cs="Arial"/>
        </w:rPr>
        <w:t>Local e data</w:t>
      </w:r>
    </w:p>
    <w:p w14:paraId="0AEA4D2B" w14:textId="77777777" w:rsidR="00E11586" w:rsidRPr="00E11586" w:rsidRDefault="00E11586" w:rsidP="00D21D95">
      <w:pPr>
        <w:tabs>
          <w:tab w:val="left" w:pos="284"/>
        </w:tabs>
        <w:jc w:val="center"/>
        <w:rPr>
          <w:rFonts w:ascii="Arial" w:hAnsi="Arial" w:cs="Arial"/>
        </w:rPr>
      </w:pPr>
    </w:p>
    <w:p w14:paraId="599F218B" w14:textId="77777777" w:rsidR="00E11586" w:rsidRPr="00E11586" w:rsidRDefault="00E11586" w:rsidP="00D21D95">
      <w:pPr>
        <w:tabs>
          <w:tab w:val="left" w:pos="284"/>
        </w:tabs>
        <w:jc w:val="center"/>
        <w:rPr>
          <w:rFonts w:ascii="Arial" w:hAnsi="Arial" w:cs="Arial"/>
        </w:rPr>
      </w:pPr>
    </w:p>
    <w:p w14:paraId="48D6B0CE"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_______________________________________________</w:t>
      </w:r>
    </w:p>
    <w:p w14:paraId="6F49AA78" w14:textId="77777777" w:rsidR="00E11586" w:rsidRPr="00E11586" w:rsidRDefault="00E11586" w:rsidP="00D21D95">
      <w:pPr>
        <w:tabs>
          <w:tab w:val="left" w:pos="284"/>
        </w:tabs>
        <w:jc w:val="center"/>
        <w:rPr>
          <w:rFonts w:ascii="Arial" w:hAnsi="Arial" w:cs="Arial"/>
        </w:rPr>
      </w:pPr>
      <w:r w:rsidRPr="00E11586">
        <w:rPr>
          <w:rFonts w:ascii="Arial" w:hAnsi="Arial" w:cs="Arial"/>
        </w:rPr>
        <w:t>Nome e assinatura do representante legal</w:t>
      </w:r>
    </w:p>
    <w:p w14:paraId="781DC36A" w14:textId="77777777" w:rsidR="00E11586" w:rsidRPr="00E11586" w:rsidRDefault="00E11586" w:rsidP="00D21D95">
      <w:pPr>
        <w:pStyle w:val="Recuodecorpodetexto"/>
        <w:pageBreakBefore/>
        <w:widowControl w:val="0"/>
        <w:tabs>
          <w:tab w:val="left" w:pos="284"/>
        </w:tabs>
        <w:overflowPunct/>
        <w:autoSpaceDE/>
        <w:spacing w:line="240" w:lineRule="auto"/>
        <w:jc w:val="center"/>
        <w:rPr>
          <w:b/>
          <w:bCs/>
          <w:color w:val="auto"/>
          <w:sz w:val="20"/>
          <w:szCs w:val="20"/>
          <w:lang w:val="pt-BR"/>
        </w:rPr>
      </w:pPr>
      <w:r w:rsidRPr="00E11586">
        <w:rPr>
          <w:b/>
          <w:color w:val="auto"/>
          <w:sz w:val="20"/>
          <w:szCs w:val="20"/>
        </w:rPr>
        <w:lastRenderedPageBreak/>
        <w:t>ANEXO I</w:t>
      </w:r>
      <w:r w:rsidRPr="00E11586">
        <w:rPr>
          <w:b/>
          <w:color w:val="auto"/>
          <w:sz w:val="20"/>
          <w:szCs w:val="20"/>
          <w:lang w:val="pt-BR"/>
        </w:rPr>
        <w:t>II</w:t>
      </w:r>
    </w:p>
    <w:p w14:paraId="28DEA33C"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0028F3AA" w14:textId="77777777" w:rsidR="00E11586" w:rsidRPr="00E11586" w:rsidRDefault="00E11586" w:rsidP="00D21D95">
      <w:pPr>
        <w:tabs>
          <w:tab w:val="left" w:pos="284"/>
        </w:tabs>
        <w:jc w:val="center"/>
        <w:rPr>
          <w:rFonts w:ascii="Arial" w:hAnsi="Arial" w:cs="Arial"/>
          <w:b/>
          <w:bCs/>
        </w:rPr>
      </w:pPr>
      <w:r w:rsidRPr="00E11586">
        <w:rPr>
          <w:rFonts w:ascii="Arial" w:hAnsi="Arial" w:cs="Arial"/>
          <w:b/>
          <w:bCs/>
        </w:rPr>
        <w:t xml:space="preserve">DECLARAÇÃO DE ENQUADRAMENTO COMO MICROEMPRESA (ME) </w:t>
      </w:r>
    </w:p>
    <w:p w14:paraId="3E188372" w14:textId="77777777" w:rsidR="00E11586" w:rsidRPr="00E11586" w:rsidRDefault="00E11586" w:rsidP="00D21D95">
      <w:pPr>
        <w:tabs>
          <w:tab w:val="left" w:pos="284"/>
        </w:tabs>
        <w:jc w:val="center"/>
        <w:rPr>
          <w:rFonts w:ascii="Arial" w:hAnsi="Arial" w:cs="Arial"/>
        </w:rPr>
      </w:pPr>
      <w:r w:rsidRPr="00E11586">
        <w:rPr>
          <w:rFonts w:ascii="Arial" w:hAnsi="Arial" w:cs="Arial"/>
          <w:b/>
          <w:bCs/>
        </w:rPr>
        <w:t>OU EMPRESA DE PEQUENO PORTE (EPP)</w:t>
      </w:r>
    </w:p>
    <w:p w14:paraId="4D777937"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7B72222C"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495E11A"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4E98AAB"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E79B55C"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4E2F7232"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0D3CD809" w14:textId="77777777" w:rsidR="00E11586" w:rsidRPr="00E11586" w:rsidRDefault="00E11586" w:rsidP="00D21D95">
      <w:pPr>
        <w:pStyle w:val="Recuodecorpodetexto"/>
        <w:widowControl w:val="0"/>
        <w:tabs>
          <w:tab w:val="left" w:pos="284"/>
        </w:tabs>
        <w:overflowPunct/>
        <w:autoSpaceDE/>
        <w:spacing w:line="240" w:lineRule="auto"/>
        <w:textAlignment w:val="auto"/>
        <w:rPr>
          <w:color w:val="auto"/>
          <w:sz w:val="20"/>
          <w:szCs w:val="20"/>
        </w:rPr>
      </w:pPr>
    </w:p>
    <w:p w14:paraId="72388C03" w14:textId="77777777" w:rsidR="00E11586" w:rsidRPr="00E11586" w:rsidRDefault="00E11586" w:rsidP="00D21D95">
      <w:pPr>
        <w:pStyle w:val="Recuodecorpodetexto"/>
        <w:tabs>
          <w:tab w:val="left" w:pos="284"/>
        </w:tabs>
        <w:spacing w:line="240" w:lineRule="auto"/>
        <w:rPr>
          <w:color w:val="auto"/>
          <w:sz w:val="20"/>
          <w:szCs w:val="20"/>
        </w:rPr>
      </w:pPr>
    </w:p>
    <w:p w14:paraId="7E603883" w14:textId="77777777" w:rsidR="00E11586" w:rsidRPr="00E11586" w:rsidRDefault="00E11586" w:rsidP="00D21D95">
      <w:pPr>
        <w:tabs>
          <w:tab w:val="left" w:pos="284"/>
        </w:tabs>
        <w:rPr>
          <w:rFonts w:ascii="Arial" w:hAnsi="Arial" w:cs="Arial"/>
        </w:rPr>
      </w:pPr>
    </w:p>
    <w:p w14:paraId="4C64E94F" w14:textId="77777777" w:rsidR="00E11586" w:rsidRPr="00E11586" w:rsidRDefault="00E11586" w:rsidP="00D21D95">
      <w:pPr>
        <w:tabs>
          <w:tab w:val="left" w:pos="284"/>
        </w:tabs>
        <w:rPr>
          <w:rFonts w:ascii="Arial" w:hAnsi="Arial" w:cs="Arial"/>
        </w:rPr>
      </w:pPr>
    </w:p>
    <w:p w14:paraId="56574EF2" w14:textId="77777777" w:rsidR="00E11586" w:rsidRPr="00E11586" w:rsidRDefault="00E11586" w:rsidP="00D21D95">
      <w:pPr>
        <w:tabs>
          <w:tab w:val="left" w:pos="284"/>
        </w:tabs>
        <w:rPr>
          <w:rFonts w:ascii="Arial" w:hAnsi="Arial" w:cs="Arial"/>
        </w:rPr>
      </w:pPr>
    </w:p>
    <w:p w14:paraId="6E7C6C2F" w14:textId="77777777" w:rsidR="00E11586" w:rsidRPr="00E11586" w:rsidRDefault="00E11586" w:rsidP="00D21D95">
      <w:pPr>
        <w:tabs>
          <w:tab w:val="left" w:pos="284"/>
        </w:tabs>
        <w:rPr>
          <w:rFonts w:ascii="Arial" w:hAnsi="Arial" w:cs="Arial"/>
        </w:rPr>
      </w:pPr>
    </w:p>
    <w:p w14:paraId="364F31D9" w14:textId="77777777" w:rsidR="00E11586" w:rsidRPr="00E11586" w:rsidRDefault="00E11586" w:rsidP="00D21D95">
      <w:pPr>
        <w:tabs>
          <w:tab w:val="left" w:pos="284"/>
        </w:tabs>
        <w:rPr>
          <w:rFonts w:ascii="Arial" w:hAnsi="Arial" w:cs="Arial"/>
        </w:rPr>
      </w:pPr>
    </w:p>
    <w:p w14:paraId="17382588" w14:textId="77777777" w:rsidR="00E11586" w:rsidRPr="00E11586" w:rsidRDefault="00E11586" w:rsidP="00D21D95">
      <w:pPr>
        <w:tabs>
          <w:tab w:val="left" w:pos="284"/>
        </w:tabs>
        <w:rPr>
          <w:rFonts w:ascii="Arial" w:hAnsi="Arial" w:cs="Arial"/>
        </w:rPr>
      </w:pPr>
    </w:p>
    <w:p w14:paraId="600481C2" w14:textId="77777777" w:rsidR="00E11586" w:rsidRPr="00E11586" w:rsidRDefault="00E11586" w:rsidP="00D21D95">
      <w:pPr>
        <w:tabs>
          <w:tab w:val="left" w:pos="284"/>
        </w:tabs>
        <w:rPr>
          <w:rFonts w:ascii="Arial" w:hAnsi="Arial" w:cs="Arial"/>
        </w:rPr>
      </w:pPr>
    </w:p>
    <w:p w14:paraId="27F2E7E3" w14:textId="7F7D5424" w:rsidR="00E11586" w:rsidRPr="00E11586" w:rsidRDefault="00E11586" w:rsidP="00D21D95">
      <w:pPr>
        <w:tabs>
          <w:tab w:val="left" w:pos="284"/>
        </w:tabs>
        <w:jc w:val="both"/>
        <w:rPr>
          <w:rFonts w:ascii="Arial" w:hAnsi="Arial" w:cs="Arial"/>
          <w:lang w:eastAsia="pt-BR"/>
        </w:rPr>
      </w:pPr>
      <w:r w:rsidRPr="00E11586">
        <w:rPr>
          <w:rFonts w:ascii="Arial" w:hAnsi="Arial" w:cs="Arial"/>
          <w:lang w:eastAsia="pt-BR"/>
        </w:rPr>
        <w:t>_______________________________ (</w:t>
      </w:r>
      <w:r w:rsidRPr="00E11586">
        <w:rPr>
          <w:rFonts w:ascii="Arial" w:hAnsi="Arial" w:cs="Arial"/>
          <w:i/>
          <w:iCs/>
          <w:lang w:eastAsia="pt-BR"/>
        </w:rPr>
        <w:t>nome empresarial</w:t>
      </w:r>
      <w:r w:rsidRPr="00E11586">
        <w:rPr>
          <w:rFonts w:ascii="Arial" w:hAnsi="Arial" w:cs="Arial"/>
          <w:lang w:eastAsia="pt-BR"/>
        </w:rPr>
        <w:t xml:space="preserve">), </w:t>
      </w:r>
      <w:r w:rsidRPr="00E11586">
        <w:rPr>
          <w:rFonts w:ascii="Arial" w:hAnsi="Arial" w:cs="Arial"/>
        </w:rPr>
        <w:t xml:space="preserve">inscrito no CNPJ nº ___________________ e Inscrição Estadual nº ________________________, por intermédio de seu representante legal o (a) </w:t>
      </w:r>
      <w:proofErr w:type="gramStart"/>
      <w:r w:rsidRPr="00E11586">
        <w:rPr>
          <w:rFonts w:ascii="Arial" w:hAnsi="Arial" w:cs="Arial"/>
        </w:rPr>
        <w:t>Sr.</w:t>
      </w:r>
      <w:proofErr w:type="gramEnd"/>
      <w:r w:rsidRPr="00E11586">
        <w:rPr>
          <w:rFonts w:ascii="Arial" w:hAnsi="Arial" w:cs="Arial"/>
        </w:rPr>
        <w:t xml:space="preserve">(a) </w:t>
      </w:r>
      <w:r w:rsidRPr="00E11586">
        <w:rPr>
          <w:rFonts w:ascii="Arial" w:hAnsi="Arial" w:cs="Arial"/>
          <w:lang w:eastAsia="pt-BR"/>
        </w:rPr>
        <w:t>__________________________</w:t>
      </w:r>
      <w:r w:rsidRPr="00E11586">
        <w:rPr>
          <w:rFonts w:ascii="Arial" w:hAnsi="Arial" w:cs="Arial"/>
        </w:rPr>
        <w:t xml:space="preserve">, </w:t>
      </w:r>
      <w:r w:rsidRPr="00E11586">
        <w:rPr>
          <w:rFonts w:ascii="Arial" w:hAnsi="Arial" w:cs="Arial"/>
          <w:lang w:eastAsia="pt-BR"/>
        </w:rPr>
        <w:t xml:space="preserve">portador do RG nº ________________ e do CPF nº ________________, </w:t>
      </w:r>
      <w:r w:rsidRPr="00E11586">
        <w:rPr>
          <w:rFonts w:ascii="Arial" w:hAnsi="Arial" w:cs="Arial"/>
        </w:rPr>
        <w:t xml:space="preserve">DECLARA, sob as penas da lei, que cumpre os requisitos legais para qualificação como </w:t>
      </w:r>
      <w:r w:rsidRPr="00E11586">
        <w:rPr>
          <w:rFonts w:ascii="Arial" w:hAnsi="Arial" w:cs="Arial"/>
          <w:b/>
        </w:rPr>
        <w:t>Microempresa (ME)</w:t>
      </w:r>
      <w:r w:rsidRPr="00E11586">
        <w:rPr>
          <w:rFonts w:ascii="Arial" w:hAnsi="Arial" w:cs="Arial"/>
        </w:rPr>
        <w:t xml:space="preserve"> ou </w:t>
      </w:r>
      <w:r w:rsidRPr="00E11586">
        <w:rPr>
          <w:rFonts w:ascii="Arial" w:hAnsi="Arial" w:cs="Arial"/>
          <w:b/>
        </w:rPr>
        <w:t>Empresa de Pequeno Porte (EPP)</w:t>
      </w:r>
      <w:r w:rsidRPr="00E11586">
        <w:rPr>
          <w:rFonts w:ascii="Arial" w:hAnsi="Arial" w:cs="Arial"/>
        </w:rPr>
        <w:t>, e que no ano calendário ainda não tenham celebrado contratos com a Administração Pública cujos valore</w:t>
      </w:r>
      <w:r w:rsidR="00057629">
        <w:rPr>
          <w:rFonts w:ascii="Arial" w:hAnsi="Arial" w:cs="Arial"/>
        </w:rPr>
        <w:t>s</w:t>
      </w:r>
      <w:r w:rsidRPr="00E11586">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E11586">
        <w:rPr>
          <w:rFonts w:ascii="Arial" w:hAnsi="Arial" w:cs="Arial"/>
          <w:bCs/>
          <w:iCs/>
        </w:rPr>
        <w:t>alterada pela Lei Complementar n.º 147/2014</w:t>
      </w:r>
      <w:r w:rsidRPr="00E11586">
        <w:rPr>
          <w:rFonts w:ascii="Arial" w:hAnsi="Arial" w:cs="Arial"/>
        </w:rPr>
        <w:t xml:space="preserve"> e Decreto Municipal 12.437/07, estando ciente da penalidades previstas no subitem </w:t>
      </w:r>
      <w:r w:rsidR="0026485A">
        <w:rPr>
          <w:rFonts w:ascii="Arial" w:hAnsi="Arial" w:cs="Arial"/>
        </w:rPr>
        <w:t xml:space="preserve">13.1.4. </w:t>
      </w:r>
      <w:proofErr w:type="gramStart"/>
      <w:r w:rsidRPr="00E11586">
        <w:rPr>
          <w:rFonts w:ascii="Arial" w:hAnsi="Arial" w:cs="Arial"/>
        </w:rPr>
        <w:t>do</w:t>
      </w:r>
      <w:proofErr w:type="gramEnd"/>
      <w:r w:rsidRPr="00E11586">
        <w:rPr>
          <w:rFonts w:ascii="Arial" w:hAnsi="Arial" w:cs="Arial"/>
        </w:rPr>
        <w:t xml:space="preserve"> edital no caso de declaração falsa, independente do processo judicial cabível.</w:t>
      </w:r>
    </w:p>
    <w:p w14:paraId="2CB6C556" w14:textId="77777777" w:rsidR="00E11586" w:rsidRPr="00E11586" w:rsidRDefault="00E11586" w:rsidP="00D21D95">
      <w:pPr>
        <w:tabs>
          <w:tab w:val="left" w:pos="284"/>
        </w:tabs>
        <w:jc w:val="both"/>
        <w:rPr>
          <w:rFonts w:ascii="Arial" w:hAnsi="Arial" w:cs="Arial"/>
        </w:rPr>
      </w:pPr>
    </w:p>
    <w:p w14:paraId="7ABD2DDC" w14:textId="77777777" w:rsidR="00E11586" w:rsidRPr="00E11586" w:rsidRDefault="00E11586" w:rsidP="00D21D95">
      <w:pPr>
        <w:tabs>
          <w:tab w:val="left" w:pos="284"/>
        </w:tabs>
        <w:jc w:val="both"/>
        <w:rPr>
          <w:rFonts w:ascii="Arial" w:hAnsi="Arial" w:cs="Arial"/>
        </w:rPr>
      </w:pPr>
    </w:p>
    <w:p w14:paraId="469544E9" w14:textId="77777777" w:rsidR="00E11586" w:rsidRPr="00E11586" w:rsidRDefault="00E11586" w:rsidP="00D21D95">
      <w:pPr>
        <w:tabs>
          <w:tab w:val="left" w:pos="284"/>
        </w:tabs>
        <w:jc w:val="both"/>
        <w:rPr>
          <w:rFonts w:ascii="Arial" w:hAnsi="Arial" w:cs="Arial"/>
        </w:rPr>
      </w:pPr>
    </w:p>
    <w:p w14:paraId="67817F60" w14:textId="77777777" w:rsidR="00E11586" w:rsidRPr="00E11586" w:rsidRDefault="00E11586" w:rsidP="00D21D95">
      <w:pPr>
        <w:tabs>
          <w:tab w:val="left" w:pos="284"/>
        </w:tabs>
        <w:jc w:val="both"/>
        <w:rPr>
          <w:rFonts w:ascii="Arial" w:hAnsi="Arial" w:cs="Arial"/>
        </w:rPr>
      </w:pPr>
    </w:p>
    <w:p w14:paraId="6E0072D1" w14:textId="77777777" w:rsidR="00E11586" w:rsidRPr="00E11586" w:rsidRDefault="00E11586" w:rsidP="00D21D95">
      <w:pPr>
        <w:tabs>
          <w:tab w:val="left" w:pos="284"/>
        </w:tabs>
        <w:ind w:firstLine="561"/>
        <w:jc w:val="both"/>
        <w:rPr>
          <w:rFonts w:ascii="Arial" w:hAnsi="Arial" w:cs="Arial"/>
        </w:rPr>
      </w:pPr>
    </w:p>
    <w:p w14:paraId="2241C02D"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Local e data</w:t>
      </w:r>
    </w:p>
    <w:p w14:paraId="4F7648C0" w14:textId="77777777" w:rsidR="00E11586" w:rsidRPr="00E11586" w:rsidRDefault="00E11586" w:rsidP="00D21D95">
      <w:pPr>
        <w:tabs>
          <w:tab w:val="left" w:pos="284"/>
        </w:tabs>
        <w:ind w:firstLine="561"/>
        <w:jc w:val="center"/>
        <w:rPr>
          <w:rFonts w:ascii="Arial" w:hAnsi="Arial" w:cs="Arial"/>
        </w:rPr>
      </w:pPr>
    </w:p>
    <w:p w14:paraId="07D1D5C1" w14:textId="77777777" w:rsidR="00E11586" w:rsidRPr="00E11586" w:rsidRDefault="00E11586" w:rsidP="00D21D95">
      <w:pPr>
        <w:tabs>
          <w:tab w:val="left" w:pos="284"/>
        </w:tabs>
        <w:ind w:firstLine="561"/>
        <w:jc w:val="center"/>
        <w:rPr>
          <w:rFonts w:ascii="Arial" w:hAnsi="Arial" w:cs="Arial"/>
        </w:rPr>
      </w:pPr>
    </w:p>
    <w:p w14:paraId="18020516" w14:textId="77777777" w:rsidR="00E11586" w:rsidRPr="00E11586" w:rsidRDefault="00E11586" w:rsidP="00D21D95">
      <w:pPr>
        <w:tabs>
          <w:tab w:val="left" w:pos="284"/>
        </w:tabs>
        <w:ind w:firstLine="561"/>
        <w:jc w:val="center"/>
        <w:rPr>
          <w:rFonts w:ascii="Arial" w:hAnsi="Arial" w:cs="Arial"/>
        </w:rPr>
      </w:pPr>
    </w:p>
    <w:p w14:paraId="2089EAC5" w14:textId="77777777" w:rsidR="00E11586" w:rsidRPr="00E11586" w:rsidRDefault="00E11586" w:rsidP="00D21D95">
      <w:pPr>
        <w:tabs>
          <w:tab w:val="left" w:pos="284"/>
        </w:tabs>
        <w:ind w:firstLine="561"/>
        <w:jc w:val="center"/>
        <w:rPr>
          <w:rFonts w:ascii="Arial" w:hAnsi="Arial" w:cs="Arial"/>
        </w:rPr>
      </w:pPr>
    </w:p>
    <w:p w14:paraId="66004FDF"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_______________________________________________</w:t>
      </w:r>
    </w:p>
    <w:p w14:paraId="350502B7"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Nome e assinatura do representante legal</w:t>
      </w:r>
    </w:p>
    <w:p w14:paraId="1C46051E" w14:textId="77777777" w:rsidR="00E11586" w:rsidRPr="00E11586" w:rsidRDefault="00E11586" w:rsidP="00D21D95">
      <w:pPr>
        <w:tabs>
          <w:tab w:val="left" w:pos="284"/>
        </w:tabs>
        <w:jc w:val="center"/>
        <w:rPr>
          <w:rFonts w:ascii="Arial" w:hAnsi="Arial" w:cs="Arial"/>
        </w:rPr>
      </w:pPr>
    </w:p>
    <w:p w14:paraId="453F132F" w14:textId="77777777" w:rsidR="00E11586" w:rsidRPr="00E11586" w:rsidRDefault="00E11586" w:rsidP="00D21D95">
      <w:pPr>
        <w:tabs>
          <w:tab w:val="left" w:pos="284"/>
        </w:tabs>
        <w:jc w:val="center"/>
        <w:rPr>
          <w:rFonts w:ascii="Arial" w:hAnsi="Arial" w:cs="Arial"/>
        </w:rPr>
      </w:pPr>
    </w:p>
    <w:p w14:paraId="1FCFD043" w14:textId="77777777" w:rsidR="00E11586" w:rsidRPr="00E11586" w:rsidRDefault="00E11586" w:rsidP="00D21D95">
      <w:pPr>
        <w:tabs>
          <w:tab w:val="left" w:pos="284"/>
        </w:tabs>
        <w:jc w:val="center"/>
        <w:rPr>
          <w:rFonts w:ascii="Arial" w:hAnsi="Arial" w:cs="Arial"/>
        </w:rPr>
      </w:pPr>
    </w:p>
    <w:p w14:paraId="02755A2F" w14:textId="77777777" w:rsidR="00E11586" w:rsidRPr="00E11586" w:rsidRDefault="00E11586" w:rsidP="00D21D95">
      <w:pPr>
        <w:tabs>
          <w:tab w:val="left" w:pos="284"/>
        </w:tabs>
        <w:jc w:val="center"/>
        <w:rPr>
          <w:rFonts w:ascii="Arial" w:hAnsi="Arial" w:cs="Arial"/>
        </w:rPr>
      </w:pPr>
    </w:p>
    <w:p w14:paraId="6B116742" w14:textId="77777777" w:rsidR="00E11586" w:rsidRPr="00E11586" w:rsidRDefault="00E11586" w:rsidP="00D21D95">
      <w:pPr>
        <w:tabs>
          <w:tab w:val="left" w:pos="284"/>
        </w:tabs>
        <w:jc w:val="center"/>
        <w:rPr>
          <w:rFonts w:ascii="Arial" w:hAnsi="Arial" w:cs="Arial"/>
        </w:rPr>
      </w:pPr>
    </w:p>
    <w:p w14:paraId="15B332F0" w14:textId="77777777" w:rsidR="00E11586" w:rsidRPr="00E11586" w:rsidRDefault="00E11586" w:rsidP="00D21D95">
      <w:pPr>
        <w:tabs>
          <w:tab w:val="left" w:pos="284"/>
        </w:tabs>
        <w:jc w:val="center"/>
        <w:rPr>
          <w:rFonts w:ascii="Arial" w:hAnsi="Arial" w:cs="Arial"/>
        </w:rPr>
      </w:pPr>
    </w:p>
    <w:p w14:paraId="16B5D138" w14:textId="77777777" w:rsidR="00E11586" w:rsidRPr="00E11586" w:rsidRDefault="00E11586" w:rsidP="00D21D95">
      <w:pPr>
        <w:tabs>
          <w:tab w:val="left" w:pos="284"/>
        </w:tabs>
        <w:rPr>
          <w:rFonts w:ascii="Arial" w:hAnsi="Arial" w:cs="Arial"/>
        </w:rPr>
      </w:pPr>
    </w:p>
    <w:p w14:paraId="58281561" w14:textId="77777777" w:rsidR="00E11586" w:rsidRPr="00E11586" w:rsidRDefault="00E11586" w:rsidP="00D21D95">
      <w:pPr>
        <w:pStyle w:val="Recuodecorpodetexto"/>
        <w:pageBreakBefore/>
        <w:widowControl w:val="0"/>
        <w:tabs>
          <w:tab w:val="left" w:pos="284"/>
        </w:tabs>
        <w:overflowPunct/>
        <w:autoSpaceDE/>
        <w:spacing w:line="240" w:lineRule="auto"/>
        <w:jc w:val="center"/>
        <w:rPr>
          <w:color w:val="auto"/>
          <w:sz w:val="20"/>
          <w:szCs w:val="20"/>
        </w:rPr>
      </w:pPr>
      <w:r w:rsidRPr="00E11586">
        <w:rPr>
          <w:b/>
          <w:color w:val="auto"/>
          <w:sz w:val="20"/>
          <w:szCs w:val="20"/>
        </w:rPr>
        <w:lastRenderedPageBreak/>
        <w:t xml:space="preserve">ANEXO </w:t>
      </w:r>
      <w:r w:rsidRPr="00E11586">
        <w:rPr>
          <w:b/>
          <w:color w:val="auto"/>
          <w:sz w:val="20"/>
          <w:szCs w:val="20"/>
          <w:lang w:val="pt-BR"/>
        </w:rPr>
        <w:t>I</w:t>
      </w:r>
      <w:r w:rsidRPr="00E11586">
        <w:rPr>
          <w:b/>
          <w:color w:val="auto"/>
          <w:sz w:val="20"/>
          <w:szCs w:val="20"/>
        </w:rPr>
        <w:t>V</w:t>
      </w:r>
    </w:p>
    <w:p w14:paraId="14C90162" w14:textId="77777777" w:rsidR="00E11586" w:rsidRPr="00E11586" w:rsidRDefault="00E11586" w:rsidP="00D21D95">
      <w:pPr>
        <w:tabs>
          <w:tab w:val="left" w:pos="284"/>
        </w:tabs>
        <w:jc w:val="both"/>
        <w:rPr>
          <w:rFonts w:ascii="Arial" w:hAnsi="Arial" w:cs="Arial"/>
        </w:rPr>
      </w:pPr>
      <w:r w:rsidRPr="00E11586">
        <w:rPr>
          <w:rFonts w:ascii="Arial" w:hAnsi="Arial" w:cs="Arial"/>
        </w:rPr>
        <w:t>===================================================================================</w:t>
      </w:r>
    </w:p>
    <w:p w14:paraId="7E46C997" w14:textId="77777777" w:rsidR="00E11586" w:rsidRPr="00E11586" w:rsidRDefault="00E11586" w:rsidP="00D21D95">
      <w:pPr>
        <w:tabs>
          <w:tab w:val="left" w:pos="284"/>
        </w:tabs>
        <w:jc w:val="center"/>
        <w:rPr>
          <w:rFonts w:ascii="Arial" w:hAnsi="Arial" w:cs="Arial"/>
          <w:b/>
        </w:rPr>
      </w:pPr>
      <w:r w:rsidRPr="00E11586">
        <w:rPr>
          <w:rFonts w:ascii="Arial" w:hAnsi="Arial" w:cs="Arial"/>
          <w:b/>
        </w:rPr>
        <w:t>MODELO DE PROPOSTA</w:t>
      </w:r>
    </w:p>
    <w:p w14:paraId="7CB0A082" w14:textId="77777777" w:rsidR="00E11586" w:rsidRPr="00E11586" w:rsidRDefault="00E11586" w:rsidP="00D21D95">
      <w:pPr>
        <w:tabs>
          <w:tab w:val="left" w:pos="284"/>
        </w:tabs>
        <w:jc w:val="both"/>
        <w:rPr>
          <w:rFonts w:ascii="Arial" w:hAnsi="Arial" w:cs="Arial"/>
        </w:rPr>
      </w:pPr>
      <w:r w:rsidRPr="00E11586">
        <w:rPr>
          <w:rFonts w:ascii="Arial" w:hAnsi="Arial" w:cs="Arial"/>
        </w:rPr>
        <w:t>===================================================================================</w:t>
      </w:r>
    </w:p>
    <w:p w14:paraId="1F0AA8C5" w14:textId="77777777" w:rsidR="00E11586" w:rsidRPr="00E11586" w:rsidRDefault="00E11586" w:rsidP="00D21D95">
      <w:pPr>
        <w:tabs>
          <w:tab w:val="left" w:pos="284"/>
        </w:tabs>
        <w:jc w:val="both"/>
        <w:rPr>
          <w:rFonts w:ascii="Arial" w:hAnsi="Arial" w:cs="Arial"/>
        </w:rPr>
      </w:pPr>
    </w:p>
    <w:p w14:paraId="76F945AF" w14:textId="77777777" w:rsidR="00E11586" w:rsidRPr="00E11586" w:rsidRDefault="00E11586" w:rsidP="00D21D95">
      <w:pPr>
        <w:tabs>
          <w:tab w:val="left" w:pos="284"/>
        </w:tabs>
        <w:jc w:val="both"/>
        <w:rPr>
          <w:rFonts w:ascii="Arial" w:hAnsi="Arial" w:cs="Arial"/>
        </w:rPr>
      </w:pPr>
    </w:p>
    <w:p w14:paraId="53F34CA6" w14:textId="77777777" w:rsidR="00E11586" w:rsidRPr="00E11586" w:rsidRDefault="00E11586" w:rsidP="00D21D95">
      <w:pPr>
        <w:pStyle w:val="Corpodetexto31"/>
        <w:tabs>
          <w:tab w:val="left" w:pos="284"/>
        </w:tabs>
        <w:rPr>
          <w:b/>
          <w:color w:val="auto"/>
        </w:rPr>
      </w:pPr>
      <w:r w:rsidRPr="00E11586">
        <w:rPr>
          <w:b/>
          <w:color w:val="auto"/>
        </w:rPr>
        <w:t>EMPRESA:</w:t>
      </w:r>
    </w:p>
    <w:p w14:paraId="37D062BC" w14:textId="77777777" w:rsidR="00E11586" w:rsidRPr="00E11586" w:rsidRDefault="00E11586" w:rsidP="00D21D95">
      <w:pPr>
        <w:tabs>
          <w:tab w:val="left" w:pos="284"/>
        </w:tabs>
        <w:jc w:val="both"/>
        <w:rPr>
          <w:rFonts w:ascii="Arial" w:hAnsi="Arial" w:cs="Arial"/>
        </w:rPr>
      </w:pPr>
      <w:r w:rsidRPr="00E11586">
        <w:rPr>
          <w:rFonts w:ascii="Arial" w:hAnsi="Arial" w:cs="Arial"/>
        </w:rPr>
        <w:t>Razão Social:</w:t>
      </w:r>
    </w:p>
    <w:p w14:paraId="50688563" w14:textId="77777777" w:rsidR="00E11586" w:rsidRPr="00E11586" w:rsidRDefault="00E11586" w:rsidP="00D21D95">
      <w:pPr>
        <w:tabs>
          <w:tab w:val="left" w:pos="284"/>
        </w:tabs>
        <w:jc w:val="both"/>
        <w:rPr>
          <w:rFonts w:ascii="Arial" w:hAnsi="Arial" w:cs="Arial"/>
        </w:rPr>
      </w:pPr>
      <w:r w:rsidRPr="00E11586">
        <w:rPr>
          <w:rFonts w:ascii="Arial" w:hAnsi="Arial" w:cs="Arial"/>
        </w:rPr>
        <w:t>C.N.P.J.:</w:t>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p>
    <w:p w14:paraId="54D1FE8E" w14:textId="77777777" w:rsidR="00E11586" w:rsidRPr="00E11586" w:rsidRDefault="00E11586" w:rsidP="00D21D95">
      <w:pPr>
        <w:tabs>
          <w:tab w:val="left" w:pos="284"/>
        </w:tabs>
        <w:jc w:val="both"/>
        <w:rPr>
          <w:rFonts w:ascii="Arial" w:hAnsi="Arial" w:cs="Arial"/>
        </w:rPr>
      </w:pPr>
      <w:r w:rsidRPr="00E11586">
        <w:rPr>
          <w:rFonts w:ascii="Arial" w:hAnsi="Arial" w:cs="Arial"/>
        </w:rPr>
        <w:t>Endereço:</w:t>
      </w:r>
      <w:r w:rsidRPr="00E11586">
        <w:rPr>
          <w:rFonts w:ascii="Arial" w:hAnsi="Arial" w:cs="Arial"/>
        </w:rPr>
        <w:tab/>
      </w:r>
    </w:p>
    <w:p w14:paraId="171F7464" w14:textId="77777777" w:rsidR="00E11586" w:rsidRPr="00E11586" w:rsidRDefault="00E11586" w:rsidP="00D21D95">
      <w:pPr>
        <w:pStyle w:val="Corpodetexto21"/>
        <w:tabs>
          <w:tab w:val="left" w:pos="284"/>
        </w:tabs>
        <w:rPr>
          <w:b w:val="0"/>
          <w:sz w:val="20"/>
        </w:rPr>
      </w:pPr>
      <w:r w:rsidRPr="00E11586">
        <w:rPr>
          <w:b w:val="0"/>
          <w:sz w:val="20"/>
        </w:rPr>
        <w:t>Telefone:</w:t>
      </w:r>
    </w:p>
    <w:p w14:paraId="2CC0DBE6" w14:textId="77777777" w:rsidR="00E11586" w:rsidRPr="00E11586" w:rsidRDefault="00E11586" w:rsidP="00D21D95">
      <w:pPr>
        <w:pStyle w:val="Corpodetexto21"/>
        <w:tabs>
          <w:tab w:val="left" w:pos="284"/>
        </w:tabs>
        <w:rPr>
          <w:b w:val="0"/>
          <w:sz w:val="20"/>
        </w:rPr>
      </w:pPr>
      <w:proofErr w:type="spellStart"/>
      <w:r w:rsidRPr="00E11586">
        <w:rPr>
          <w:b w:val="0"/>
          <w:sz w:val="20"/>
        </w:rPr>
        <w:t>Email</w:t>
      </w:r>
      <w:proofErr w:type="spellEnd"/>
      <w:r w:rsidRPr="00E11586">
        <w:rPr>
          <w:b w:val="0"/>
          <w:sz w:val="20"/>
        </w:rPr>
        <w:t xml:space="preserve"> Comercial: </w:t>
      </w:r>
    </w:p>
    <w:p w14:paraId="7DC0C98A" w14:textId="77777777" w:rsidR="00E11586" w:rsidRPr="00E11586" w:rsidRDefault="00E11586" w:rsidP="00D21D95">
      <w:pPr>
        <w:tabs>
          <w:tab w:val="left" w:pos="567"/>
        </w:tabs>
        <w:jc w:val="both"/>
        <w:rPr>
          <w:rFonts w:ascii="Arial" w:hAnsi="Arial" w:cs="Arial"/>
        </w:rPr>
      </w:pPr>
      <w:r w:rsidRPr="00E11586">
        <w:rPr>
          <w:rFonts w:ascii="Arial" w:hAnsi="Arial" w:cs="Arial"/>
        </w:rPr>
        <w:tab/>
        <w:t xml:space="preserve">Porte: </w:t>
      </w:r>
      <w:proofErr w:type="gramStart"/>
      <w:r w:rsidRPr="00E11586">
        <w:rPr>
          <w:rFonts w:ascii="Arial" w:hAnsi="Arial" w:cs="Arial"/>
        </w:rPr>
        <w:t xml:space="preserve">( </w:t>
      </w:r>
      <w:proofErr w:type="gramEnd"/>
      <w:r w:rsidRPr="00E11586">
        <w:rPr>
          <w:rFonts w:ascii="Arial" w:hAnsi="Arial" w:cs="Arial"/>
        </w:rPr>
        <w:t>) Microempresa ( ) Empresa de Pequeno Porte ( ) Outros</w:t>
      </w:r>
    </w:p>
    <w:p w14:paraId="68009BCE" w14:textId="77777777" w:rsidR="00E11586" w:rsidRPr="00E11586" w:rsidRDefault="00E11586" w:rsidP="00D21D95">
      <w:pPr>
        <w:tabs>
          <w:tab w:val="left" w:pos="284"/>
        </w:tabs>
        <w:jc w:val="both"/>
        <w:rPr>
          <w:rFonts w:ascii="Arial" w:hAnsi="Arial" w:cs="Arial"/>
        </w:rPr>
      </w:pPr>
    </w:p>
    <w:p w14:paraId="7A662498" w14:textId="77777777" w:rsidR="00E11586" w:rsidRPr="00E11586" w:rsidRDefault="00E11586" w:rsidP="00D21D95">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E11586" w:rsidRPr="00E11586" w14:paraId="19CFEDEB"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B96D79A"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4D9F681"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8D2783F"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D5BEA5F" w14:textId="77777777" w:rsidR="00E11586" w:rsidRPr="00E11586" w:rsidRDefault="00E11586" w:rsidP="00D21D95">
            <w:pPr>
              <w:pStyle w:val="Contedodatabela"/>
              <w:tabs>
                <w:tab w:val="left" w:pos="284"/>
              </w:tabs>
              <w:jc w:val="center"/>
              <w:rPr>
                <w:rFonts w:ascii="Arial" w:hAnsi="Arial" w:cs="Arial"/>
                <w:kern w:val="2"/>
              </w:rPr>
            </w:pPr>
            <w:r w:rsidRPr="00E11586">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6A3AFE0C" w14:textId="77777777" w:rsidR="00E11586" w:rsidRPr="00E11586" w:rsidRDefault="00E11586" w:rsidP="00D21D95">
            <w:pPr>
              <w:pStyle w:val="Contedodatabela"/>
              <w:tabs>
                <w:tab w:val="left" w:pos="284"/>
              </w:tabs>
              <w:jc w:val="center"/>
              <w:rPr>
                <w:rFonts w:ascii="Arial" w:hAnsi="Arial" w:cs="Arial"/>
                <w:b/>
              </w:rPr>
            </w:pPr>
            <w:r w:rsidRPr="00E11586">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43113C2" w14:textId="77777777" w:rsidR="00E11586" w:rsidRPr="00E11586" w:rsidRDefault="00E11586" w:rsidP="00D21D95">
            <w:pPr>
              <w:pStyle w:val="Contedodatabela"/>
              <w:tabs>
                <w:tab w:val="left" w:pos="284"/>
              </w:tabs>
              <w:jc w:val="center"/>
              <w:rPr>
                <w:rFonts w:ascii="Arial" w:hAnsi="Arial" w:cs="Arial"/>
                <w:b/>
              </w:rPr>
            </w:pPr>
            <w:r w:rsidRPr="00E11586">
              <w:rPr>
                <w:rFonts w:ascii="Arial" w:hAnsi="Arial" w:cs="Arial"/>
                <w:b/>
              </w:rPr>
              <w:t>Valor Total</w:t>
            </w:r>
          </w:p>
        </w:tc>
      </w:tr>
      <w:tr w:rsidR="00E11586" w:rsidRPr="00E11586" w14:paraId="4898CE10"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8E70E56"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1DDB66"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B76AFF3"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348B33A"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108985"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7877CE"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r>
      <w:tr w:rsidR="00E11586" w:rsidRPr="00E11586" w14:paraId="5C717646"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926067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2D1F398"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B7AE03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F786B3"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F7652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2EF969B"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r>
    </w:tbl>
    <w:p w14:paraId="07D33D97" w14:textId="77777777" w:rsidR="00E11586" w:rsidRPr="00E11586" w:rsidRDefault="00E11586" w:rsidP="00D21D95">
      <w:pPr>
        <w:tabs>
          <w:tab w:val="left" w:pos="284"/>
        </w:tabs>
        <w:jc w:val="both"/>
        <w:rPr>
          <w:rFonts w:ascii="Arial" w:hAnsi="Arial" w:cs="Arial"/>
        </w:rPr>
      </w:pPr>
    </w:p>
    <w:p w14:paraId="4DEE7B62" w14:textId="77777777" w:rsidR="00E11586" w:rsidRPr="00E11586" w:rsidRDefault="00E11586" w:rsidP="00D21D95">
      <w:pPr>
        <w:tabs>
          <w:tab w:val="left" w:pos="284"/>
        </w:tabs>
        <w:jc w:val="both"/>
        <w:rPr>
          <w:rFonts w:ascii="Arial" w:hAnsi="Arial" w:cs="Arial"/>
        </w:rPr>
      </w:pPr>
    </w:p>
    <w:p w14:paraId="51003AEA" w14:textId="77777777" w:rsidR="00E11586" w:rsidRPr="00E11586" w:rsidRDefault="00E11586" w:rsidP="00D21D95">
      <w:pPr>
        <w:tabs>
          <w:tab w:val="left" w:pos="284"/>
        </w:tabs>
        <w:jc w:val="both"/>
        <w:rPr>
          <w:rFonts w:ascii="Arial" w:hAnsi="Arial" w:cs="Arial"/>
        </w:rPr>
      </w:pPr>
    </w:p>
    <w:p w14:paraId="10E0F475" w14:textId="77777777" w:rsidR="00E11586" w:rsidRPr="00E11586" w:rsidRDefault="00E11586" w:rsidP="00D21D95">
      <w:pPr>
        <w:tabs>
          <w:tab w:val="left" w:pos="284"/>
        </w:tabs>
        <w:jc w:val="both"/>
        <w:rPr>
          <w:rFonts w:ascii="Arial" w:hAnsi="Arial" w:cs="Arial"/>
        </w:rPr>
      </w:pPr>
    </w:p>
    <w:p w14:paraId="210EF0FE" w14:textId="77777777" w:rsidR="00E11586" w:rsidRPr="00E11586" w:rsidRDefault="00E11586" w:rsidP="00D21D95">
      <w:pPr>
        <w:tabs>
          <w:tab w:val="left" w:pos="284"/>
        </w:tabs>
        <w:jc w:val="both"/>
        <w:rPr>
          <w:rFonts w:ascii="Arial" w:hAnsi="Arial" w:cs="Arial"/>
        </w:rPr>
      </w:pPr>
    </w:p>
    <w:p w14:paraId="553FF47F" w14:textId="77777777" w:rsidR="00E11586" w:rsidRPr="00E11586" w:rsidRDefault="00E11586" w:rsidP="00D21D95">
      <w:pPr>
        <w:pStyle w:val="Corpodetexto31"/>
        <w:tabs>
          <w:tab w:val="left" w:pos="284"/>
        </w:tabs>
        <w:rPr>
          <w:b/>
          <w:color w:val="auto"/>
        </w:rPr>
      </w:pPr>
      <w:r w:rsidRPr="00E11586">
        <w:rPr>
          <w:b/>
          <w:color w:val="auto"/>
        </w:rPr>
        <w:t>DADOS BANCÁRIOS PARA FINS DE PAGAMENTO:</w:t>
      </w:r>
    </w:p>
    <w:p w14:paraId="11939D22" w14:textId="77777777" w:rsidR="00E11586" w:rsidRPr="00E11586" w:rsidRDefault="00E11586" w:rsidP="00D21D95">
      <w:pPr>
        <w:pStyle w:val="Corpodetexto31"/>
        <w:tabs>
          <w:tab w:val="left" w:pos="284"/>
        </w:tabs>
        <w:rPr>
          <w:color w:val="auto"/>
        </w:rPr>
      </w:pPr>
      <w:r w:rsidRPr="00E11586">
        <w:rPr>
          <w:color w:val="auto"/>
        </w:rPr>
        <w:t>Banco:</w:t>
      </w:r>
      <w:r w:rsidRPr="00E11586">
        <w:rPr>
          <w:color w:val="auto"/>
        </w:rPr>
        <w:tab/>
      </w:r>
      <w:r w:rsidRPr="00E11586">
        <w:rPr>
          <w:color w:val="auto"/>
        </w:rPr>
        <w:tab/>
      </w:r>
      <w:r w:rsidRPr="00E11586">
        <w:rPr>
          <w:color w:val="auto"/>
        </w:rPr>
        <w:tab/>
      </w:r>
      <w:r w:rsidRPr="00E11586">
        <w:rPr>
          <w:color w:val="auto"/>
        </w:rPr>
        <w:tab/>
      </w:r>
    </w:p>
    <w:p w14:paraId="66FFD187" w14:textId="77777777" w:rsidR="00E11586" w:rsidRPr="00E11586" w:rsidRDefault="00E11586" w:rsidP="00D21D95">
      <w:pPr>
        <w:pStyle w:val="Corpodetexto31"/>
        <w:tabs>
          <w:tab w:val="left" w:pos="284"/>
        </w:tabs>
        <w:rPr>
          <w:color w:val="auto"/>
        </w:rPr>
      </w:pPr>
      <w:r w:rsidRPr="00E11586">
        <w:rPr>
          <w:color w:val="auto"/>
        </w:rPr>
        <w:t>Nº da Agência:</w:t>
      </w:r>
      <w:r w:rsidRPr="00E11586">
        <w:rPr>
          <w:color w:val="auto"/>
        </w:rPr>
        <w:tab/>
      </w:r>
      <w:r w:rsidRPr="00E11586">
        <w:rPr>
          <w:color w:val="auto"/>
        </w:rPr>
        <w:tab/>
      </w:r>
      <w:r w:rsidRPr="00E11586">
        <w:rPr>
          <w:color w:val="auto"/>
        </w:rPr>
        <w:tab/>
      </w:r>
    </w:p>
    <w:p w14:paraId="7F162060" w14:textId="77777777" w:rsidR="00E11586" w:rsidRPr="00E11586" w:rsidRDefault="00E11586" w:rsidP="00D21D95">
      <w:pPr>
        <w:pStyle w:val="Corpodetexto31"/>
        <w:tabs>
          <w:tab w:val="left" w:pos="284"/>
        </w:tabs>
        <w:rPr>
          <w:b/>
          <w:color w:val="auto"/>
        </w:rPr>
      </w:pPr>
      <w:r w:rsidRPr="00E11586">
        <w:rPr>
          <w:color w:val="auto"/>
        </w:rPr>
        <w:t>Nº Conta Corrente</w:t>
      </w:r>
    </w:p>
    <w:p w14:paraId="0EE4F824" w14:textId="77777777" w:rsidR="00E11586" w:rsidRPr="00E11586" w:rsidRDefault="00E11586" w:rsidP="00D21D95">
      <w:pPr>
        <w:pStyle w:val="Corpodetexto31"/>
        <w:tabs>
          <w:tab w:val="left" w:pos="284"/>
        </w:tabs>
        <w:rPr>
          <w:b/>
          <w:color w:val="auto"/>
        </w:rPr>
      </w:pPr>
    </w:p>
    <w:p w14:paraId="01103AE6" w14:textId="77777777" w:rsidR="00E11586" w:rsidRPr="00E11586" w:rsidRDefault="00E11586" w:rsidP="00D21D95">
      <w:pPr>
        <w:pStyle w:val="Corpodetexto31"/>
        <w:tabs>
          <w:tab w:val="left" w:pos="284"/>
        </w:tabs>
        <w:rPr>
          <w:b/>
          <w:color w:val="auto"/>
        </w:rPr>
      </w:pPr>
    </w:p>
    <w:p w14:paraId="66B03769" w14:textId="77777777" w:rsidR="00E11586" w:rsidRPr="00E11586" w:rsidRDefault="00E11586" w:rsidP="00D21D95">
      <w:pPr>
        <w:pStyle w:val="Corpodetexto31"/>
        <w:tabs>
          <w:tab w:val="left" w:pos="284"/>
        </w:tabs>
        <w:rPr>
          <w:b/>
          <w:color w:val="auto"/>
        </w:rPr>
      </w:pPr>
    </w:p>
    <w:p w14:paraId="114A9748" w14:textId="77777777" w:rsidR="00E11586" w:rsidRPr="00E11586" w:rsidRDefault="00E11586" w:rsidP="00D21D95">
      <w:pPr>
        <w:pStyle w:val="Corpodetexto31"/>
        <w:tabs>
          <w:tab w:val="left" w:pos="284"/>
        </w:tabs>
        <w:rPr>
          <w:b/>
          <w:color w:val="auto"/>
        </w:rPr>
      </w:pPr>
    </w:p>
    <w:p w14:paraId="759A65D1" w14:textId="77777777" w:rsidR="00E11586" w:rsidRPr="00E11586" w:rsidRDefault="00E11586" w:rsidP="00D21D95">
      <w:pPr>
        <w:pStyle w:val="Corpodetexto31"/>
        <w:tabs>
          <w:tab w:val="left" w:pos="284"/>
        </w:tabs>
        <w:rPr>
          <w:b/>
          <w:color w:val="auto"/>
        </w:rPr>
      </w:pPr>
    </w:p>
    <w:p w14:paraId="3F40F9C3" w14:textId="77777777" w:rsidR="00E11586" w:rsidRPr="00E11586" w:rsidRDefault="00E11586" w:rsidP="00D21D95">
      <w:pPr>
        <w:pStyle w:val="Corpodetexto31"/>
        <w:tabs>
          <w:tab w:val="left" w:pos="284"/>
        </w:tabs>
        <w:rPr>
          <w:color w:val="auto"/>
        </w:rPr>
      </w:pPr>
      <w:r w:rsidRPr="00E11586">
        <w:rPr>
          <w:b/>
          <w:color w:val="auto"/>
        </w:rPr>
        <w:t xml:space="preserve">DADOS DO REPRESENTANTE LEGAL DA EMPRESA QUE </w:t>
      </w:r>
      <w:proofErr w:type="gramStart"/>
      <w:r w:rsidRPr="00E11586">
        <w:rPr>
          <w:b/>
          <w:color w:val="auto"/>
        </w:rPr>
        <w:t>ASSINARÁ,</w:t>
      </w:r>
      <w:proofErr w:type="gramEnd"/>
      <w:r w:rsidRPr="00E11586">
        <w:rPr>
          <w:b/>
          <w:color w:val="auto"/>
        </w:rPr>
        <w:t xml:space="preserve"> CONTRATO OU TERMO EQUIVALENTE</w:t>
      </w:r>
      <w:r w:rsidRPr="00E11586">
        <w:rPr>
          <w:color w:val="auto"/>
        </w:rPr>
        <w:t>;</w:t>
      </w:r>
    </w:p>
    <w:p w14:paraId="3ABA8AFA" w14:textId="77777777" w:rsidR="00E11586" w:rsidRPr="00E11586" w:rsidRDefault="00E11586" w:rsidP="00D21D95">
      <w:pPr>
        <w:tabs>
          <w:tab w:val="left" w:pos="284"/>
        </w:tabs>
        <w:jc w:val="both"/>
        <w:rPr>
          <w:rFonts w:ascii="Arial" w:hAnsi="Arial" w:cs="Arial"/>
        </w:rPr>
      </w:pPr>
      <w:r w:rsidRPr="00E11586">
        <w:rPr>
          <w:rFonts w:ascii="Arial" w:hAnsi="Arial" w:cs="Arial"/>
        </w:rPr>
        <w:t>Nome:</w:t>
      </w:r>
    </w:p>
    <w:p w14:paraId="21726A32" w14:textId="77777777" w:rsidR="00E11586" w:rsidRPr="00E11586" w:rsidRDefault="00E11586" w:rsidP="00D21D95">
      <w:pPr>
        <w:tabs>
          <w:tab w:val="left" w:pos="284"/>
        </w:tabs>
        <w:jc w:val="both"/>
        <w:rPr>
          <w:rFonts w:ascii="Arial" w:hAnsi="Arial" w:cs="Arial"/>
        </w:rPr>
      </w:pPr>
      <w:r w:rsidRPr="00E11586">
        <w:rPr>
          <w:rFonts w:ascii="Arial" w:hAnsi="Arial" w:cs="Arial"/>
        </w:rPr>
        <w:t>CPF:</w:t>
      </w:r>
    </w:p>
    <w:p w14:paraId="3D60BDAE" w14:textId="77777777" w:rsidR="00E11586" w:rsidRPr="00E11586" w:rsidRDefault="00E11586" w:rsidP="00D21D95">
      <w:pPr>
        <w:tabs>
          <w:tab w:val="left" w:pos="284"/>
        </w:tabs>
        <w:jc w:val="both"/>
        <w:rPr>
          <w:rFonts w:ascii="Arial" w:hAnsi="Arial" w:cs="Arial"/>
        </w:rPr>
      </w:pPr>
      <w:r w:rsidRPr="00E11586">
        <w:rPr>
          <w:rFonts w:ascii="Arial" w:hAnsi="Arial" w:cs="Arial"/>
        </w:rPr>
        <w:t>RG:</w:t>
      </w:r>
    </w:p>
    <w:p w14:paraId="43599AEC" w14:textId="77777777" w:rsidR="00E11586" w:rsidRPr="00E11586" w:rsidRDefault="00E11586" w:rsidP="00D21D95">
      <w:pPr>
        <w:tabs>
          <w:tab w:val="left" w:pos="284"/>
        </w:tabs>
        <w:jc w:val="both"/>
        <w:rPr>
          <w:rFonts w:ascii="Arial" w:hAnsi="Arial" w:cs="Arial"/>
        </w:rPr>
      </w:pPr>
      <w:r w:rsidRPr="00E11586">
        <w:rPr>
          <w:rFonts w:ascii="Arial" w:hAnsi="Arial" w:cs="Arial"/>
        </w:rPr>
        <w:t>Nacionalidade:</w:t>
      </w:r>
    </w:p>
    <w:p w14:paraId="5F9919FD" w14:textId="77777777" w:rsidR="00E11586" w:rsidRPr="00E11586" w:rsidRDefault="00E11586" w:rsidP="00D21D95">
      <w:pPr>
        <w:tabs>
          <w:tab w:val="left" w:pos="284"/>
        </w:tabs>
        <w:jc w:val="both"/>
        <w:rPr>
          <w:rFonts w:ascii="Arial" w:hAnsi="Arial" w:cs="Arial"/>
        </w:rPr>
      </w:pPr>
      <w:r w:rsidRPr="00E11586">
        <w:rPr>
          <w:rFonts w:ascii="Arial" w:hAnsi="Arial" w:cs="Arial"/>
        </w:rPr>
        <w:t>Estado Civil:</w:t>
      </w:r>
    </w:p>
    <w:p w14:paraId="0F86D8FA" w14:textId="77777777" w:rsidR="00E11586" w:rsidRPr="00E11586" w:rsidRDefault="00E11586" w:rsidP="00D21D95">
      <w:pPr>
        <w:tabs>
          <w:tab w:val="left" w:pos="284"/>
        </w:tabs>
        <w:jc w:val="both"/>
        <w:rPr>
          <w:rFonts w:ascii="Arial" w:hAnsi="Arial" w:cs="Arial"/>
        </w:rPr>
      </w:pPr>
      <w:r w:rsidRPr="00E11586">
        <w:rPr>
          <w:rFonts w:ascii="Arial" w:hAnsi="Arial" w:cs="Arial"/>
        </w:rPr>
        <w:t>Endereço residencial:</w:t>
      </w:r>
    </w:p>
    <w:p w14:paraId="433EAF09" w14:textId="77777777" w:rsidR="00E11586" w:rsidRPr="00E11586" w:rsidRDefault="00E11586" w:rsidP="00D21D95">
      <w:pPr>
        <w:tabs>
          <w:tab w:val="left" w:pos="284"/>
        </w:tabs>
        <w:jc w:val="both"/>
        <w:rPr>
          <w:rFonts w:ascii="Arial" w:hAnsi="Arial" w:cs="Arial"/>
        </w:rPr>
      </w:pPr>
      <w:r w:rsidRPr="00E11586">
        <w:rPr>
          <w:rFonts w:ascii="Arial" w:hAnsi="Arial" w:cs="Arial"/>
        </w:rPr>
        <w:t>Profissão:</w:t>
      </w:r>
    </w:p>
    <w:p w14:paraId="56CDB94B" w14:textId="77777777" w:rsidR="00E11586" w:rsidRPr="00E11586" w:rsidRDefault="00E11586" w:rsidP="00D21D95">
      <w:pPr>
        <w:tabs>
          <w:tab w:val="left" w:pos="284"/>
        </w:tabs>
        <w:jc w:val="both"/>
        <w:rPr>
          <w:rFonts w:ascii="Arial" w:hAnsi="Arial" w:cs="Arial"/>
        </w:rPr>
      </w:pPr>
      <w:r w:rsidRPr="00E11586">
        <w:rPr>
          <w:rFonts w:ascii="Arial" w:hAnsi="Arial" w:cs="Arial"/>
        </w:rPr>
        <w:t>Cargo que ocupa na empresa:</w:t>
      </w:r>
    </w:p>
    <w:p w14:paraId="2D4A67F6" w14:textId="77777777" w:rsidR="00E11586" w:rsidRPr="00E11586" w:rsidRDefault="00E11586" w:rsidP="00D21D95">
      <w:pPr>
        <w:tabs>
          <w:tab w:val="left" w:pos="284"/>
        </w:tabs>
        <w:ind w:left="142" w:firstLine="709"/>
        <w:jc w:val="both"/>
        <w:rPr>
          <w:rFonts w:ascii="Arial" w:hAnsi="Arial" w:cs="Arial"/>
        </w:rPr>
      </w:pPr>
    </w:p>
    <w:p w14:paraId="1A83098F" w14:textId="77777777" w:rsidR="00E11586" w:rsidRPr="00E11586" w:rsidRDefault="00E11586" w:rsidP="00D21D95">
      <w:pPr>
        <w:tabs>
          <w:tab w:val="left" w:pos="284"/>
        </w:tabs>
        <w:ind w:left="142" w:firstLine="709"/>
        <w:jc w:val="both"/>
        <w:rPr>
          <w:rFonts w:ascii="Arial" w:hAnsi="Arial" w:cs="Arial"/>
        </w:rPr>
      </w:pPr>
    </w:p>
    <w:p w14:paraId="3012677A" w14:textId="77777777" w:rsidR="00E11586" w:rsidRPr="00E11586" w:rsidRDefault="00E11586" w:rsidP="00D21D95">
      <w:pPr>
        <w:tabs>
          <w:tab w:val="left" w:pos="284"/>
        </w:tabs>
        <w:ind w:left="142" w:firstLine="709"/>
        <w:jc w:val="both"/>
        <w:rPr>
          <w:rFonts w:ascii="Arial" w:hAnsi="Arial" w:cs="Arial"/>
        </w:rPr>
      </w:pPr>
    </w:p>
    <w:p w14:paraId="4D187375" w14:textId="77777777" w:rsidR="00E11586" w:rsidRPr="00E11586" w:rsidRDefault="00E11586" w:rsidP="00D21D95">
      <w:pPr>
        <w:tabs>
          <w:tab w:val="left" w:pos="284"/>
        </w:tabs>
        <w:ind w:left="142" w:firstLine="709"/>
        <w:jc w:val="both"/>
        <w:rPr>
          <w:rFonts w:ascii="Arial" w:hAnsi="Arial" w:cs="Arial"/>
        </w:rPr>
      </w:pPr>
    </w:p>
    <w:p w14:paraId="3E123BED" w14:textId="77777777" w:rsidR="00E11586" w:rsidRPr="00E11586" w:rsidRDefault="00E11586" w:rsidP="00D21D95">
      <w:pPr>
        <w:tabs>
          <w:tab w:val="left" w:pos="284"/>
        </w:tabs>
        <w:jc w:val="center"/>
        <w:rPr>
          <w:rFonts w:ascii="Arial" w:hAnsi="Arial" w:cs="Arial"/>
        </w:rPr>
      </w:pPr>
      <w:r w:rsidRPr="00E11586">
        <w:rPr>
          <w:rFonts w:ascii="Arial" w:hAnsi="Arial" w:cs="Arial"/>
        </w:rPr>
        <w:t>(Cidade), ___</w:t>
      </w:r>
      <w:r w:rsidRPr="00E11586">
        <w:rPr>
          <w:rFonts w:ascii="Arial" w:hAnsi="Arial" w:cs="Arial"/>
        </w:rPr>
        <w:tab/>
        <w:t xml:space="preserve">de ________________ </w:t>
      </w:r>
      <w:proofErr w:type="spellStart"/>
      <w:r w:rsidRPr="00E11586">
        <w:rPr>
          <w:rFonts w:ascii="Arial" w:hAnsi="Arial" w:cs="Arial"/>
        </w:rPr>
        <w:t>de</w:t>
      </w:r>
      <w:proofErr w:type="spellEnd"/>
      <w:r w:rsidRPr="00E11586">
        <w:rPr>
          <w:rFonts w:ascii="Arial" w:hAnsi="Arial" w:cs="Arial"/>
        </w:rPr>
        <w:t xml:space="preserve"> </w:t>
      </w:r>
      <w:proofErr w:type="gramStart"/>
      <w:r w:rsidRPr="00E11586">
        <w:rPr>
          <w:rFonts w:ascii="Arial" w:hAnsi="Arial" w:cs="Arial"/>
        </w:rPr>
        <w:t>_____</w:t>
      </w:r>
      <w:proofErr w:type="gramEnd"/>
    </w:p>
    <w:p w14:paraId="5C91C691" w14:textId="77777777" w:rsidR="00E11586" w:rsidRPr="00E11586" w:rsidRDefault="00E11586" w:rsidP="00D21D95">
      <w:pPr>
        <w:tabs>
          <w:tab w:val="left" w:pos="284"/>
        </w:tabs>
        <w:jc w:val="both"/>
        <w:rPr>
          <w:rFonts w:ascii="Arial" w:hAnsi="Arial" w:cs="Arial"/>
        </w:rPr>
      </w:pPr>
    </w:p>
    <w:p w14:paraId="5F7B8FDA" w14:textId="77777777" w:rsidR="00E11586" w:rsidRPr="00E11586" w:rsidRDefault="00E11586" w:rsidP="00D21D95">
      <w:pPr>
        <w:tabs>
          <w:tab w:val="left" w:pos="284"/>
        </w:tabs>
        <w:jc w:val="both"/>
        <w:rPr>
          <w:rFonts w:ascii="Arial" w:hAnsi="Arial" w:cs="Arial"/>
        </w:rPr>
      </w:pPr>
    </w:p>
    <w:p w14:paraId="224A7C9B" w14:textId="77777777" w:rsidR="00E11586" w:rsidRPr="00E11586" w:rsidRDefault="00E11586" w:rsidP="00D21D95">
      <w:pPr>
        <w:tabs>
          <w:tab w:val="left" w:pos="284"/>
        </w:tabs>
        <w:jc w:val="both"/>
        <w:rPr>
          <w:rFonts w:ascii="Arial" w:hAnsi="Arial" w:cs="Arial"/>
        </w:rPr>
      </w:pPr>
    </w:p>
    <w:p w14:paraId="1E9B1B0E"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w:t>
      </w:r>
    </w:p>
    <w:p w14:paraId="3F69AC45" w14:textId="77777777" w:rsidR="00E11586" w:rsidRPr="00E11586" w:rsidRDefault="00E11586" w:rsidP="00D21D95">
      <w:pPr>
        <w:tabs>
          <w:tab w:val="left" w:pos="284"/>
        </w:tabs>
        <w:jc w:val="center"/>
        <w:rPr>
          <w:rFonts w:ascii="Arial" w:hAnsi="Arial" w:cs="Arial"/>
        </w:rPr>
      </w:pPr>
      <w:r w:rsidRPr="00E11586">
        <w:rPr>
          <w:rFonts w:ascii="Arial" w:hAnsi="Arial" w:cs="Arial"/>
        </w:rPr>
        <w:t>Assinatura e identificação do representante legal</w:t>
      </w:r>
    </w:p>
    <w:p w14:paraId="5402B825" w14:textId="77777777" w:rsidR="00E11586" w:rsidRPr="00E11586" w:rsidRDefault="00E11586" w:rsidP="00D21D95">
      <w:pPr>
        <w:pStyle w:val="Recuodecorpodetexto"/>
        <w:widowControl w:val="0"/>
        <w:tabs>
          <w:tab w:val="left" w:pos="284"/>
        </w:tabs>
        <w:overflowPunct/>
        <w:autoSpaceDE/>
        <w:autoSpaceDN w:val="0"/>
        <w:spacing w:line="240" w:lineRule="auto"/>
        <w:jc w:val="center"/>
        <w:rPr>
          <w:color w:val="auto"/>
          <w:sz w:val="20"/>
          <w:szCs w:val="20"/>
        </w:rPr>
      </w:pPr>
    </w:p>
    <w:p w14:paraId="075F3E8F" w14:textId="77777777" w:rsidR="00E11586" w:rsidRPr="00E11586" w:rsidRDefault="00E11586" w:rsidP="00D21D95">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E11586">
        <w:rPr>
          <w:b/>
          <w:color w:val="auto"/>
          <w:sz w:val="20"/>
          <w:szCs w:val="20"/>
        </w:rPr>
        <w:lastRenderedPageBreak/>
        <w:t>ANEXO V</w:t>
      </w:r>
    </w:p>
    <w:p w14:paraId="6BEFA2A1"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633EDA8B" w14:textId="77777777" w:rsidR="00E11586" w:rsidRPr="00E11586" w:rsidRDefault="00E11586" w:rsidP="00D21D95">
      <w:pPr>
        <w:tabs>
          <w:tab w:val="left" w:pos="284"/>
        </w:tabs>
        <w:jc w:val="center"/>
        <w:rPr>
          <w:rFonts w:ascii="Arial" w:hAnsi="Arial" w:cs="Arial"/>
          <w:kern w:val="2"/>
        </w:rPr>
      </w:pPr>
      <w:r w:rsidRPr="00E11586">
        <w:rPr>
          <w:rFonts w:ascii="Arial" w:hAnsi="Arial" w:cs="Arial"/>
          <w:b/>
          <w:bCs/>
          <w:kern w:val="2"/>
        </w:rPr>
        <w:t>MINUTA DE CONTRATO OU TERMO EQUIVALENTE</w:t>
      </w:r>
    </w:p>
    <w:p w14:paraId="7D53019A"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35E04C20" w14:textId="77777777" w:rsidR="00ED126A" w:rsidRPr="00E11586" w:rsidRDefault="00ED126A" w:rsidP="00D21D95">
      <w:pPr>
        <w:jc w:val="both"/>
        <w:rPr>
          <w:rFonts w:ascii="Arial" w:hAnsi="Arial" w:cs="Arial"/>
        </w:rPr>
      </w:pPr>
    </w:p>
    <w:p w14:paraId="75D34D58" w14:textId="77777777" w:rsidR="00477C6E" w:rsidRDefault="00477C6E" w:rsidP="00477C6E">
      <w:pPr>
        <w:jc w:val="both"/>
        <w:rPr>
          <w:b/>
          <w:sz w:val="24"/>
          <w:szCs w:val="24"/>
          <w:u w:val="single"/>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PARA A AQUISIÇÃO DE EMPILHADEIRA ELÉTRICA.</w:t>
      </w:r>
    </w:p>
    <w:p w14:paraId="464B1E75" w14:textId="77777777" w:rsidR="00477C6E" w:rsidRDefault="00477C6E" w:rsidP="00477C6E">
      <w:pPr>
        <w:jc w:val="both"/>
        <w:rPr>
          <w:b/>
          <w:sz w:val="24"/>
          <w:szCs w:val="24"/>
          <w:u w:val="single"/>
        </w:rPr>
      </w:pPr>
    </w:p>
    <w:p w14:paraId="4ADC4126" w14:textId="77777777" w:rsidR="00477C6E" w:rsidRDefault="00477C6E" w:rsidP="00477C6E">
      <w:pPr>
        <w:jc w:val="both"/>
        <w:rPr>
          <w:b/>
          <w:sz w:val="24"/>
          <w:szCs w:val="24"/>
          <w:u w:val="single"/>
        </w:rPr>
      </w:pPr>
    </w:p>
    <w:p w14:paraId="7EBC360D" w14:textId="77777777" w:rsidR="00477C6E" w:rsidRDefault="00477C6E" w:rsidP="00477C6E">
      <w:pPr>
        <w:jc w:val="both"/>
        <w:rPr>
          <w:b/>
          <w:sz w:val="24"/>
          <w:szCs w:val="24"/>
        </w:rPr>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2026.</w:t>
      </w:r>
    </w:p>
    <w:p w14:paraId="15729C78" w14:textId="77777777" w:rsidR="00477C6E" w:rsidRDefault="00477C6E" w:rsidP="00477C6E">
      <w:pPr>
        <w:jc w:val="both"/>
        <w:rPr>
          <w:b/>
          <w:sz w:val="24"/>
          <w:szCs w:val="24"/>
        </w:rPr>
      </w:pPr>
      <w:r>
        <w:rPr>
          <w:b/>
          <w:sz w:val="24"/>
          <w:szCs w:val="24"/>
        </w:rPr>
        <w:t>Prazo: até recebimento definitivo</w:t>
      </w:r>
    </w:p>
    <w:p w14:paraId="68E951ED" w14:textId="77777777" w:rsidR="00477C6E" w:rsidRDefault="00477C6E" w:rsidP="00477C6E">
      <w:pPr>
        <w:jc w:val="both"/>
        <w:rPr>
          <w:b/>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59F8E2FD" w14:textId="77777777" w:rsidR="00477C6E" w:rsidRDefault="00477C6E" w:rsidP="00477C6E">
      <w:pPr>
        <w:jc w:val="both"/>
        <w:rPr>
          <w:b/>
          <w:sz w:val="24"/>
          <w:szCs w:val="24"/>
        </w:rPr>
      </w:pPr>
      <w:r>
        <w:rPr>
          <w:b/>
          <w:sz w:val="24"/>
          <w:szCs w:val="24"/>
        </w:rPr>
        <w:t>Processo Administrativo nº 2026/176285.</w:t>
      </w:r>
    </w:p>
    <w:p w14:paraId="3C28E159" w14:textId="77777777" w:rsidR="00477C6E" w:rsidRDefault="00477C6E" w:rsidP="00477C6E">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./2026.</w:t>
      </w:r>
    </w:p>
    <w:p w14:paraId="0759DA38" w14:textId="77777777" w:rsidR="00477C6E" w:rsidRDefault="00477C6E" w:rsidP="00477C6E">
      <w:pPr>
        <w:jc w:val="both"/>
        <w:rPr>
          <w:b/>
          <w:sz w:val="24"/>
          <w:szCs w:val="24"/>
        </w:rPr>
      </w:pPr>
      <w:r>
        <w:rPr>
          <w:b/>
          <w:sz w:val="24"/>
          <w:szCs w:val="24"/>
        </w:rPr>
        <w:t xml:space="preserve">Contrato </w:t>
      </w:r>
      <w:proofErr w:type="gramStart"/>
      <w:r>
        <w:rPr>
          <w:b/>
          <w:sz w:val="24"/>
          <w:szCs w:val="24"/>
        </w:rPr>
        <w:t>n.º …</w:t>
      </w:r>
      <w:proofErr w:type="gramEnd"/>
      <w:r>
        <w:rPr>
          <w:b/>
          <w:sz w:val="24"/>
          <w:szCs w:val="24"/>
        </w:rPr>
        <w:t>./2026.</w:t>
      </w:r>
    </w:p>
    <w:p w14:paraId="1D154361" w14:textId="77777777" w:rsidR="00477C6E" w:rsidRDefault="00477C6E" w:rsidP="00477C6E">
      <w:pPr>
        <w:jc w:val="both"/>
        <w:rPr>
          <w:sz w:val="24"/>
          <w:szCs w:val="24"/>
        </w:rPr>
      </w:pPr>
    </w:p>
    <w:p w14:paraId="53C69A15" w14:textId="77777777" w:rsidR="00477C6E" w:rsidRDefault="00477C6E" w:rsidP="00477C6E">
      <w:pPr>
        <w:jc w:val="both"/>
        <w:rPr>
          <w:strike/>
          <w:sz w:val="24"/>
          <w:szCs w:val="24"/>
        </w:rPr>
      </w:pPr>
    </w:p>
    <w:p w14:paraId="0511FA2A" w14:textId="77777777" w:rsidR="00477C6E" w:rsidRDefault="00477C6E" w:rsidP="00477C6E">
      <w:pPr>
        <w:jc w:val="both"/>
        <w:rPr>
          <w:strike/>
          <w:sz w:val="24"/>
          <w:szCs w:val="24"/>
        </w:rPr>
      </w:pPr>
    </w:p>
    <w:p w14:paraId="1DB6CB44" w14:textId="77777777" w:rsidR="00477C6E" w:rsidRDefault="00477C6E" w:rsidP="00477C6E">
      <w:pPr>
        <w:jc w:val="both"/>
        <w:rPr>
          <w:strike/>
          <w:sz w:val="24"/>
          <w:szCs w:val="24"/>
        </w:rPr>
      </w:pPr>
    </w:p>
    <w:p w14:paraId="08A0B76A" w14:textId="77777777" w:rsidR="00477C6E" w:rsidRDefault="00477C6E" w:rsidP="00477C6E">
      <w:pPr>
        <w:ind w:firstLine="851"/>
        <w:jc w:val="both"/>
        <w:rPr>
          <w:b/>
          <w:sz w:val="24"/>
          <w:szCs w:val="24"/>
        </w:rPr>
      </w:pPr>
    </w:p>
    <w:tbl>
      <w:tblPr>
        <w:tblW w:w="5000" w:type="pct"/>
        <w:tblLayout w:type="fixed"/>
        <w:tblLook w:val="0000" w:firstRow="0" w:lastRow="0" w:firstColumn="0" w:lastColumn="0" w:noHBand="0" w:noVBand="0"/>
      </w:tblPr>
      <w:tblGrid>
        <w:gridCol w:w="10138"/>
      </w:tblGrid>
      <w:tr w:rsidR="00477C6E" w14:paraId="28035079" w14:textId="77777777" w:rsidTr="001930BC">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8A90A78" w14:textId="77777777" w:rsidR="00477C6E" w:rsidRDefault="00477C6E" w:rsidP="001930BC">
            <w:pPr>
              <w:ind w:firstLine="851"/>
              <w:jc w:val="both"/>
            </w:pPr>
            <w:r>
              <w:rPr>
                <w:b/>
                <w:sz w:val="24"/>
                <w:szCs w:val="24"/>
              </w:rPr>
              <w:t>CLÁUSULA 1ª - DAS PARTES</w:t>
            </w:r>
          </w:p>
        </w:tc>
      </w:tr>
    </w:tbl>
    <w:p w14:paraId="2232F23F" w14:textId="77777777" w:rsidR="00477C6E" w:rsidRDefault="00477C6E" w:rsidP="00477C6E">
      <w:pPr>
        <w:ind w:firstLine="851"/>
        <w:jc w:val="both"/>
        <w:rPr>
          <w:b/>
          <w:sz w:val="24"/>
          <w:szCs w:val="24"/>
        </w:rPr>
      </w:pPr>
    </w:p>
    <w:p w14:paraId="17842EE2" w14:textId="77777777" w:rsidR="00477C6E" w:rsidRDefault="00477C6E" w:rsidP="00477C6E">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pela sua Secretária Municipal de Educação, Sra. </w:t>
      </w:r>
      <w:r w:rsidRPr="00A838EC">
        <w:rPr>
          <w:b/>
          <w:sz w:val="24"/>
          <w:szCs w:val="24"/>
        </w:rPr>
        <w:t>JULIANA VICENTIN</w:t>
      </w:r>
      <w:r>
        <w:rPr>
          <w:sz w:val="24"/>
          <w:szCs w:val="24"/>
          <w:shd w:val="clear" w:color="auto" w:fill="FFFFFF"/>
        </w:rPr>
        <w:t xml:space="preserve">, inscrita no CPF </w:t>
      </w:r>
      <w:proofErr w:type="gramStart"/>
      <w:r>
        <w:rPr>
          <w:sz w:val="24"/>
          <w:szCs w:val="24"/>
          <w:shd w:val="clear" w:color="auto" w:fill="FFFFFF"/>
        </w:rPr>
        <w:t>nº ...</w:t>
      </w:r>
      <w:proofErr w:type="gramEnd"/>
      <w:r>
        <w:rPr>
          <w:sz w:val="24"/>
          <w:szCs w:val="24"/>
          <w:shd w:val="clear" w:color="auto" w:fill="FFFFFF"/>
        </w:rPr>
        <w:t>..................</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45075F54" w14:textId="77777777" w:rsidR="00477C6E" w:rsidRDefault="00477C6E" w:rsidP="00477C6E">
      <w:pPr>
        <w:ind w:firstLine="851"/>
        <w:jc w:val="both"/>
        <w:rPr>
          <w:b/>
          <w:sz w:val="24"/>
          <w:szCs w:val="24"/>
        </w:rPr>
      </w:pPr>
    </w:p>
    <w:tbl>
      <w:tblPr>
        <w:tblW w:w="5000" w:type="pct"/>
        <w:tblLayout w:type="fixed"/>
        <w:tblLook w:val="0000" w:firstRow="0" w:lastRow="0" w:firstColumn="0" w:lastColumn="0" w:noHBand="0" w:noVBand="0"/>
      </w:tblPr>
      <w:tblGrid>
        <w:gridCol w:w="10138"/>
      </w:tblGrid>
      <w:tr w:rsidR="00477C6E" w14:paraId="4101236B" w14:textId="77777777" w:rsidTr="001930BC">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6E10171" w14:textId="77777777" w:rsidR="00477C6E" w:rsidRDefault="00477C6E" w:rsidP="001930BC">
            <w:pPr>
              <w:ind w:firstLine="851"/>
              <w:jc w:val="both"/>
            </w:pPr>
            <w:r>
              <w:rPr>
                <w:b/>
                <w:sz w:val="24"/>
                <w:szCs w:val="24"/>
              </w:rPr>
              <w:t>CLÁUSULA 2ª - DO OBJETO</w:t>
            </w:r>
          </w:p>
        </w:tc>
      </w:tr>
    </w:tbl>
    <w:p w14:paraId="63B891C4" w14:textId="77777777" w:rsidR="00477C6E" w:rsidRDefault="00477C6E" w:rsidP="00477C6E">
      <w:pPr>
        <w:ind w:firstLine="851"/>
        <w:jc w:val="both"/>
        <w:rPr>
          <w:b/>
          <w:sz w:val="24"/>
          <w:szCs w:val="24"/>
        </w:rPr>
      </w:pPr>
    </w:p>
    <w:p w14:paraId="3ABCFA80" w14:textId="77777777" w:rsidR="00477C6E" w:rsidRDefault="00477C6E" w:rsidP="00477C6E">
      <w:pPr>
        <w:pStyle w:val="Recuodecorpodetexto"/>
        <w:ind w:firstLine="851"/>
        <w:rPr>
          <w:b/>
        </w:rPr>
      </w:pPr>
      <w:r>
        <w:rPr>
          <w:b/>
        </w:rPr>
        <w:t>2.1. A CONTRATADA se obriga a entrega de empilhadeira elétrica, conforme descrição detalhada constante do Edital de Pregão Eletrônico nº ...../2026, bem como seu Termo de Referência, o qual fica fazendo parte integrante do presente instrumento.</w:t>
      </w:r>
    </w:p>
    <w:p w14:paraId="7EE2C25C" w14:textId="77777777" w:rsidR="00477C6E" w:rsidRDefault="00477C6E" w:rsidP="00477C6E">
      <w:pPr>
        <w:keepLines/>
        <w:ind w:firstLine="851"/>
        <w:jc w:val="both"/>
        <w:rPr>
          <w:b/>
          <w:sz w:val="24"/>
          <w:szCs w:val="24"/>
        </w:rPr>
      </w:pPr>
    </w:p>
    <w:tbl>
      <w:tblPr>
        <w:tblW w:w="5000" w:type="pct"/>
        <w:tblLayout w:type="fixed"/>
        <w:tblLook w:val="0000" w:firstRow="0" w:lastRow="0" w:firstColumn="0" w:lastColumn="0" w:noHBand="0" w:noVBand="0"/>
      </w:tblPr>
      <w:tblGrid>
        <w:gridCol w:w="10138"/>
      </w:tblGrid>
      <w:tr w:rsidR="00477C6E" w14:paraId="3308D952" w14:textId="77777777" w:rsidTr="001930BC">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C4736A9" w14:textId="77777777" w:rsidR="00477C6E" w:rsidRDefault="00477C6E" w:rsidP="001930BC">
            <w:pPr>
              <w:keepLines/>
              <w:ind w:firstLine="851"/>
              <w:jc w:val="both"/>
            </w:pPr>
            <w:r>
              <w:rPr>
                <w:b/>
                <w:sz w:val="24"/>
                <w:szCs w:val="24"/>
              </w:rPr>
              <w:t>CLÁUSULA 3ª - DOS RECURSOS FINANCEIROS</w:t>
            </w:r>
          </w:p>
        </w:tc>
      </w:tr>
    </w:tbl>
    <w:p w14:paraId="7585F627" w14:textId="77777777" w:rsidR="00477C6E" w:rsidRDefault="00477C6E" w:rsidP="00477C6E">
      <w:pPr>
        <w:pStyle w:val="Recuodecorpodetexto"/>
        <w:ind w:firstLine="851"/>
        <w:rPr>
          <w:b/>
        </w:rPr>
      </w:pPr>
    </w:p>
    <w:p w14:paraId="2F412E6E" w14:textId="77777777" w:rsidR="00477C6E" w:rsidRDefault="00477C6E" w:rsidP="00477C6E">
      <w:pPr>
        <w:ind w:firstLine="851"/>
        <w:jc w:val="both"/>
        <w:rPr>
          <w:sz w:val="24"/>
          <w:szCs w:val="24"/>
        </w:rPr>
      </w:pPr>
      <w:r>
        <w:rPr>
          <w:b/>
          <w:sz w:val="24"/>
          <w:szCs w:val="24"/>
        </w:rPr>
        <w:t>3.1.</w:t>
      </w:r>
      <w:r>
        <w:rPr>
          <w:sz w:val="24"/>
          <w:szCs w:val="24"/>
        </w:rPr>
        <w:t xml:space="preserve"> A despesa supra será atendida pela dotação orçamentária </w:t>
      </w:r>
      <w:proofErr w:type="gramStart"/>
      <w:r>
        <w:rPr>
          <w:sz w:val="24"/>
          <w:szCs w:val="24"/>
        </w:rPr>
        <w:t>nº ...</w:t>
      </w:r>
      <w:proofErr w:type="gramEnd"/>
      <w:r>
        <w:rPr>
          <w:sz w:val="24"/>
          <w:szCs w:val="24"/>
        </w:rPr>
        <w:t>................................. , constante do exercício de 2026.</w:t>
      </w:r>
    </w:p>
    <w:p w14:paraId="729EF9F7" w14:textId="77777777" w:rsidR="00477C6E" w:rsidRDefault="00477C6E" w:rsidP="00477C6E">
      <w:pPr>
        <w:ind w:firstLine="851"/>
        <w:jc w:val="both"/>
        <w:rPr>
          <w:b/>
          <w:sz w:val="24"/>
          <w:szCs w:val="24"/>
        </w:rPr>
      </w:pPr>
    </w:p>
    <w:tbl>
      <w:tblPr>
        <w:tblW w:w="5000" w:type="pct"/>
        <w:tblLayout w:type="fixed"/>
        <w:tblLook w:val="0000" w:firstRow="0" w:lastRow="0" w:firstColumn="0" w:lastColumn="0" w:noHBand="0" w:noVBand="0"/>
      </w:tblPr>
      <w:tblGrid>
        <w:gridCol w:w="10138"/>
      </w:tblGrid>
      <w:tr w:rsidR="00477C6E" w14:paraId="09E7B7DB" w14:textId="77777777" w:rsidTr="001930BC">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7E867EC" w14:textId="77777777" w:rsidR="00477C6E" w:rsidRDefault="00477C6E" w:rsidP="001930BC">
            <w:pPr>
              <w:keepLines/>
              <w:ind w:firstLine="851"/>
              <w:jc w:val="both"/>
            </w:pPr>
            <w:r>
              <w:rPr>
                <w:b/>
                <w:sz w:val="24"/>
                <w:szCs w:val="24"/>
              </w:rPr>
              <w:t>CLÁUSULA 4ª – DO SUPORTE LEGAL</w:t>
            </w:r>
          </w:p>
        </w:tc>
      </w:tr>
    </w:tbl>
    <w:p w14:paraId="19850E59" w14:textId="77777777" w:rsidR="00477C6E" w:rsidRDefault="00477C6E" w:rsidP="00477C6E">
      <w:pPr>
        <w:ind w:firstLine="851"/>
        <w:jc w:val="both"/>
        <w:rPr>
          <w:sz w:val="24"/>
          <w:szCs w:val="24"/>
        </w:rPr>
      </w:pPr>
    </w:p>
    <w:p w14:paraId="2084323E" w14:textId="77777777" w:rsidR="00477C6E" w:rsidRDefault="00477C6E" w:rsidP="00477C6E">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0A883A0F" w14:textId="77777777" w:rsidR="00477C6E" w:rsidRDefault="00477C6E" w:rsidP="00477C6E">
      <w:pPr>
        <w:keepLines/>
        <w:ind w:firstLine="851"/>
        <w:jc w:val="both"/>
        <w:rPr>
          <w:b/>
          <w:sz w:val="24"/>
          <w:szCs w:val="24"/>
        </w:rPr>
      </w:pPr>
      <w:r>
        <w:rPr>
          <w:b/>
          <w:sz w:val="24"/>
          <w:szCs w:val="24"/>
        </w:rPr>
        <w:t>4.1.1.</w:t>
      </w:r>
      <w:r>
        <w:rPr>
          <w:sz w:val="24"/>
          <w:szCs w:val="24"/>
        </w:rPr>
        <w:t xml:space="preserve"> Constituição da República Federativa do Brasil;</w:t>
      </w:r>
    </w:p>
    <w:p w14:paraId="27281A82" w14:textId="77777777" w:rsidR="00477C6E" w:rsidRDefault="00477C6E" w:rsidP="00477C6E">
      <w:pPr>
        <w:keepLines/>
        <w:ind w:firstLine="851"/>
        <w:jc w:val="both"/>
        <w:rPr>
          <w:b/>
          <w:sz w:val="24"/>
          <w:szCs w:val="24"/>
        </w:rPr>
      </w:pPr>
      <w:r>
        <w:rPr>
          <w:b/>
          <w:sz w:val="24"/>
          <w:szCs w:val="24"/>
        </w:rPr>
        <w:t>4.1.2.</w:t>
      </w:r>
      <w:r>
        <w:rPr>
          <w:sz w:val="24"/>
          <w:szCs w:val="24"/>
        </w:rPr>
        <w:t xml:space="preserve"> Lei Orgânica do Município de Piracicaba;</w:t>
      </w:r>
    </w:p>
    <w:p w14:paraId="488DA486" w14:textId="77777777" w:rsidR="00477C6E" w:rsidRDefault="00477C6E" w:rsidP="00477C6E">
      <w:pPr>
        <w:keepLines/>
        <w:ind w:firstLine="851"/>
        <w:jc w:val="both"/>
        <w:rPr>
          <w:b/>
          <w:sz w:val="24"/>
          <w:szCs w:val="24"/>
        </w:rPr>
      </w:pPr>
      <w:r>
        <w:rPr>
          <w:b/>
          <w:sz w:val="24"/>
          <w:szCs w:val="24"/>
        </w:rPr>
        <w:t>4.1.3.</w:t>
      </w:r>
      <w:r>
        <w:rPr>
          <w:sz w:val="24"/>
          <w:szCs w:val="24"/>
        </w:rPr>
        <w:t xml:space="preserve"> Lei Federal nº 14.133, de 01/04/2021;</w:t>
      </w:r>
    </w:p>
    <w:p w14:paraId="7CED8477" w14:textId="77777777" w:rsidR="00477C6E" w:rsidRDefault="00477C6E" w:rsidP="00477C6E">
      <w:pPr>
        <w:keepLines/>
        <w:ind w:firstLine="851"/>
        <w:jc w:val="both"/>
        <w:rPr>
          <w:b/>
          <w:sz w:val="24"/>
          <w:szCs w:val="24"/>
        </w:rPr>
      </w:pPr>
      <w:r>
        <w:rPr>
          <w:b/>
          <w:sz w:val="24"/>
          <w:szCs w:val="24"/>
        </w:rPr>
        <w:t>4.1.4.</w:t>
      </w:r>
      <w:r>
        <w:rPr>
          <w:sz w:val="24"/>
          <w:szCs w:val="24"/>
        </w:rPr>
        <w:t xml:space="preserve"> Decreto Municipal nº 17.640, de 30/10/2018;</w:t>
      </w:r>
    </w:p>
    <w:p w14:paraId="3EFFB6A0" w14:textId="77777777" w:rsidR="00477C6E" w:rsidRDefault="00477C6E" w:rsidP="00477C6E">
      <w:pPr>
        <w:keepLines/>
        <w:ind w:firstLine="851"/>
        <w:jc w:val="both"/>
        <w:rPr>
          <w:sz w:val="24"/>
          <w:szCs w:val="24"/>
        </w:rPr>
      </w:pPr>
      <w:r>
        <w:rPr>
          <w:b/>
          <w:sz w:val="24"/>
          <w:szCs w:val="24"/>
        </w:rPr>
        <w:lastRenderedPageBreak/>
        <w:t>4.1.5.</w:t>
      </w:r>
      <w:r>
        <w:rPr>
          <w:sz w:val="24"/>
          <w:szCs w:val="24"/>
        </w:rPr>
        <w:t xml:space="preserve"> Demais disposições legais aplicáveis, inclusive subsidiariamente, os princípios gerais de Direito.</w:t>
      </w:r>
    </w:p>
    <w:p w14:paraId="730DF974" w14:textId="77777777" w:rsidR="00477C6E" w:rsidRDefault="00477C6E" w:rsidP="00477C6E">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477C6E" w14:paraId="65354006" w14:textId="77777777" w:rsidTr="001930BC">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A27D577" w14:textId="77777777" w:rsidR="00477C6E" w:rsidRDefault="00477C6E" w:rsidP="001930BC">
            <w:pPr>
              <w:ind w:firstLine="851"/>
              <w:jc w:val="both"/>
            </w:pPr>
            <w:r>
              <w:rPr>
                <w:b/>
                <w:sz w:val="24"/>
                <w:szCs w:val="24"/>
              </w:rPr>
              <w:t>CLÁUSULA 5ª - DO PREÇO</w:t>
            </w:r>
          </w:p>
        </w:tc>
      </w:tr>
    </w:tbl>
    <w:p w14:paraId="46E60184" w14:textId="77777777" w:rsidR="00477C6E" w:rsidRDefault="00477C6E" w:rsidP="00477C6E">
      <w:pPr>
        <w:ind w:firstLine="851"/>
        <w:jc w:val="both"/>
        <w:rPr>
          <w:sz w:val="24"/>
          <w:szCs w:val="24"/>
        </w:rPr>
      </w:pPr>
    </w:p>
    <w:p w14:paraId="00D50EE8" w14:textId="77777777" w:rsidR="00477C6E" w:rsidRDefault="00477C6E" w:rsidP="00477C6E">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08A9879E" w14:textId="77777777" w:rsidR="00477C6E" w:rsidRDefault="00477C6E" w:rsidP="00477C6E">
      <w:pPr>
        <w:ind w:firstLine="851"/>
        <w:jc w:val="both"/>
        <w:rPr>
          <w:b/>
          <w:sz w:val="24"/>
          <w:szCs w:val="24"/>
        </w:rPr>
      </w:pPr>
    </w:p>
    <w:p w14:paraId="6AC467C1" w14:textId="77777777" w:rsidR="00477C6E" w:rsidRDefault="00477C6E" w:rsidP="00477C6E">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0BCD34AA" w14:textId="77777777" w:rsidR="00477C6E" w:rsidRDefault="00477C6E" w:rsidP="00477C6E">
      <w:pPr>
        <w:ind w:firstLine="851"/>
        <w:jc w:val="both"/>
        <w:rPr>
          <w:b/>
          <w:sz w:val="24"/>
          <w:szCs w:val="24"/>
        </w:rPr>
      </w:pPr>
    </w:p>
    <w:tbl>
      <w:tblPr>
        <w:tblW w:w="5000" w:type="pct"/>
        <w:tblLayout w:type="fixed"/>
        <w:tblLook w:val="0000" w:firstRow="0" w:lastRow="0" w:firstColumn="0" w:lastColumn="0" w:noHBand="0" w:noVBand="0"/>
      </w:tblPr>
      <w:tblGrid>
        <w:gridCol w:w="10138"/>
      </w:tblGrid>
      <w:tr w:rsidR="00477C6E" w14:paraId="33C1E9D9" w14:textId="77777777" w:rsidTr="001930BC">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A6A1C06" w14:textId="77777777" w:rsidR="00477C6E" w:rsidRDefault="00477C6E" w:rsidP="001930BC">
            <w:pPr>
              <w:ind w:firstLine="851"/>
              <w:jc w:val="both"/>
            </w:pPr>
            <w:r>
              <w:rPr>
                <w:b/>
                <w:sz w:val="24"/>
                <w:szCs w:val="24"/>
              </w:rPr>
              <w:t>CLÁUSULA 6ª - DOS PAGAMENTOS</w:t>
            </w:r>
          </w:p>
        </w:tc>
      </w:tr>
    </w:tbl>
    <w:p w14:paraId="3134F13D" w14:textId="77777777" w:rsidR="00477C6E" w:rsidRDefault="00477C6E" w:rsidP="00477C6E">
      <w:pPr>
        <w:ind w:firstLine="851"/>
        <w:jc w:val="both"/>
        <w:rPr>
          <w:sz w:val="24"/>
          <w:szCs w:val="24"/>
        </w:rPr>
      </w:pPr>
    </w:p>
    <w:p w14:paraId="57178EF8" w14:textId="77777777" w:rsidR="00477C6E" w:rsidRDefault="00477C6E" w:rsidP="00477C6E">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3DD4A9D1" w14:textId="77777777" w:rsidR="00477C6E" w:rsidRDefault="00477C6E" w:rsidP="00477C6E">
      <w:pPr>
        <w:ind w:firstLine="850"/>
        <w:jc w:val="both"/>
        <w:rPr>
          <w:b/>
          <w:sz w:val="24"/>
          <w:szCs w:val="24"/>
        </w:rPr>
      </w:pPr>
    </w:p>
    <w:p w14:paraId="22839C15" w14:textId="77777777" w:rsidR="00477C6E" w:rsidRDefault="00477C6E" w:rsidP="00477C6E">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Educação,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2E078D59" w14:textId="77777777" w:rsidR="00477C6E" w:rsidRDefault="00477C6E" w:rsidP="00477C6E">
      <w:pPr>
        <w:ind w:firstLine="850"/>
        <w:jc w:val="both"/>
        <w:rPr>
          <w:sz w:val="24"/>
          <w:szCs w:val="24"/>
        </w:rPr>
      </w:pPr>
    </w:p>
    <w:p w14:paraId="72C66040" w14:textId="77777777" w:rsidR="00477C6E" w:rsidRDefault="00477C6E" w:rsidP="00477C6E">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3F677E0C" w14:textId="77777777" w:rsidR="00477C6E" w:rsidRDefault="00477C6E" w:rsidP="00477C6E">
      <w:pPr>
        <w:ind w:firstLine="850"/>
        <w:jc w:val="both"/>
        <w:rPr>
          <w:sz w:val="24"/>
          <w:szCs w:val="24"/>
        </w:rPr>
      </w:pPr>
    </w:p>
    <w:p w14:paraId="005B6383" w14:textId="77777777" w:rsidR="00477C6E" w:rsidRDefault="00477C6E" w:rsidP="00477C6E">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4D054133" w14:textId="77777777" w:rsidR="00477C6E" w:rsidRDefault="00477C6E" w:rsidP="00477C6E">
      <w:pPr>
        <w:jc w:val="both"/>
        <w:rPr>
          <w:b/>
          <w:sz w:val="24"/>
          <w:szCs w:val="24"/>
        </w:rPr>
      </w:pPr>
    </w:p>
    <w:p w14:paraId="5DA32C9A" w14:textId="77777777" w:rsidR="00477C6E" w:rsidRDefault="00477C6E" w:rsidP="00477C6E">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57F2E776" w14:textId="77777777" w:rsidR="00477C6E" w:rsidRDefault="00477C6E" w:rsidP="00477C6E">
      <w:pPr>
        <w:ind w:firstLine="850"/>
        <w:jc w:val="both"/>
        <w:rPr>
          <w:sz w:val="24"/>
          <w:szCs w:val="24"/>
        </w:rPr>
      </w:pPr>
    </w:p>
    <w:p w14:paraId="1CA679B4" w14:textId="77777777" w:rsidR="00477C6E" w:rsidRDefault="00477C6E" w:rsidP="00477C6E">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3997AE15" w14:textId="77777777" w:rsidR="00477C6E" w:rsidRDefault="00477C6E" w:rsidP="00477C6E">
      <w:pPr>
        <w:ind w:firstLine="850"/>
        <w:jc w:val="both"/>
        <w:rPr>
          <w:sz w:val="24"/>
          <w:szCs w:val="24"/>
        </w:rPr>
      </w:pPr>
    </w:p>
    <w:p w14:paraId="0AFE1E3E" w14:textId="77777777" w:rsidR="00477C6E" w:rsidRDefault="00477C6E" w:rsidP="00477C6E">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51DAF65B" w14:textId="77777777" w:rsidR="00477C6E" w:rsidRDefault="00477C6E" w:rsidP="00477C6E">
      <w:pPr>
        <w:ind w:firstLine="850"/>
        <w:jc w:val="both"/>
        <w:rPr>
          <w:b/>
          <w:sz w:val="24"/>
          <w:szCs w:val="24"/>
        </w:rPr>
      </w:pPr>
    </w:p>
    <w:p w14:paraId="5829E5FC" w14:textId="77777777" w:rsidR="00477C6E" w:rsidRDefault="00477C6E" w:rsidP="00477C6E">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5A68E816" w14:textId="77777777" w:rsidR="00477C6E" w:rsidRDefault="00477C6E" w:rsidP="00477C6E">
      <w:pPr>
        <w:keepLines/>
        <w:ind w:firstLine="850"/>
        <w:jc w:val="both"/>
        <w:rPr>
          <w:sz w:val="24"/>
          <w:szCs w:val="24"/>
        </w:rPr>
      </w:pPr>
    </w:p>
    <w:p w14:paraId="059C7148" w14:textId="77777777" w:rsidR="00477C6E" w:rsidRDefault="00477C6E" w:rsidP="00477C6E">
      <w:pPr>
        <w:keepLines/>
        <w:ind w:firstLine="850"/>
        <w:jc w:val="both"/>
        <w:rPr>
          <w:b/>
          <w:sz w:val="24"/>
          <w:szCs w:val="24"/>
        </w:rPr>
      </w:pPr>
      <w:r>
        <w:rPr>
          <w:b/>
          <w:sz w:val="24"/>
          <w:szCs w:val="24"/>
        </w:rPr>
        <w:t>6.3.4.</w:t>
      </w:r>
      <w:r>
        <w:rPr>
          <w:sz w:val="24"/>
          <w:szCs w:val="24"/>
        </w:rPr>
        <w:t xml:space="preserve"> Certidão Negativa de Débitos Trabalhistas (CNDT).</w:t>
      </w:r>
    </w:p>
    <w:p w14:paraId="5DB2901A" w14:textId="77777777" w:rsidR="00477C6E" w:rsidRDefault="00477C6E" w:rsidP="00477C6E">
      <w:pPr>
        <w:jc w:val="both"/>
        <w:rPr>
          <w:b/>
          <w:sz w:val="24"/>
          <w:szCs w:val="24"/>
        </w:rPr>
      </w:pPr>
    </w:p>
    <w:p w14:paraId="264F1116" w14:textId="77777777" w:rsidR="00477C6E" w:rsidRDefault="00477C6E" w:rsidP="00477C6E">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424F3216" w14:textId="77777777" w:rsidR="00477C6E" w:rsidRDefault="00477C6E" w:rsidP="00477C6E">
      <w:pPr>
        <w:ind w:firstLine="850"/>
        <w:jc w:val="both"/>
        <w:rPr>
          <w:sz w:val="24"/>
          <w:szCs w:val="24"/>
        </w:rPr>
      </w:pPr>
    </w:p>
    <w:p w14:paraId="73415F90" w14:textId="77777777" w:rsidR="00477C6E" w:rsidRDefault="00477C6E" w:rsidP="00477C6E">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2DFC14E5" w14:textId="77777777" w:rsidR="00477C6E" w:rsidRDefault="00477C6E" w:rsidP="00477C6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477C6E" w14:paraId="19FAFD58" w14:textId="77777777" w:rsidTr="001930B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ABA5927" w14:textId="77777777" w:rsidR="00477C6E" w:rsidRDefault="00477C6E" w:rsidP="001930BC">
            <w:pPr>
              <w:ind w:firstLine="851"/>
              <w:jc w:val="both"/>
            </w:pPr>
            <w:r>
              <w:rPr>
                <w:b/>
                <w:sz w:val="24"/>
                <w:szCs w:val="24"/>
              </w:rPr>
              <w:t>CLÁUSULA 7ª - DA FISCALIZAÇÃO</w:t>
            </w:r>
          </w:p>
        </w:tc>
      </w:tr>
    </w:tbl>
    <w:p w14:paraId="4CD5DA15" w14:textId="77777777" w:rsidR="00477C6E" w:rsidRDefault="00477C6E" w:rsidP="00477C6E">
      <w:pPr>
        <w:ind w:firstLine="851"/>
        <w:jc w:val="both"/>
        <w:rPr>
          <w:b/>
          <w:sz w:val="24"/>
          <w:szCs w:val="24"/>
        </w:rPr>
      </w:pPr>
    </w:p>
    <w:p w14:paraId="431C2B8C" w14:textId="77777777" w:rsidR="00477C6E" w:rsidRDefault="00477C6E" w:rsidP="00477C6E">
      <w:pPr>
        <w:ind w:firstLine="851"/>
        <w:jc w:val="both"/>
        <w:rPr>
          <w:b/>
          <w:sz w:val="24"/>
          <w:szCs w:val="24"/>
        </w:rPr>
      </w:pPr>
      <w:r>
        <w:rPr>
          <w:b/>
          <w:sz w:val="24"/>
          <w:szCs w:val="24"/>
        </w:rPr>
        <w:t>7.1.</w:t>
      </w:r>
      <w:r>
        <w:rPr>
          <w:sz w:val="24"/>
          <w:szCs w:val="24"/>
        </w:rPr>
        <w:t xml:space="preserve"> A Secretaria Municipal de Educação </w:t>
      </w:r>
      <w:r w:rsidRPr="005A31D0">
        <w:rPr>
          <w:sz w:val="24"/>
          <w:szCs w:val="24"/>
        </w:rPr>
        <w:t xml:space="preserve">é o órgão credenciado pela CONTRATANTE para vistoriar a execução do presente contrato e prestar toda a assistência e orientações que se fizerem necessárias, indicando os servidores </w:t>
      </w:r>
      <w:proofErr w:type="gramStart"/>
      <w:r w:rsidRPr="005A31D0">
        <w:rPr>
          <w:sz w:val="24"/>
          <w:szCs w:val="24"/>
        </w:rPr>
        <w:t>Sr.</w:t>
      </w:r>
      <w:proofErr w:type="gramEnd"/>
      <w:r w:rsidRPr="005A31D0">
        <w:rPr>
          <w:sz w:val="24"/>
          <w:szCs w:val="24"/>
        </w:rPr>
        <w:t xml:space="preserve">(a) .............. </w:t>
      </w:r>
      <w:proofErr w:type="gramStart"/>
      <w:r w:rsidRPr="005A31D0">
        <w:rPr>
          <w:sz w:val="24"/>
          <w:szCs w:val="24"/>
        </w:rPr>
        <w:t>e</w:t>
      </w:r>
      <w:proofErr w:type="gramEnd"/>
      <w:r w:rsidRPr="005A31D0">
        <w:rPr>
          <w:sz w:val="24"/>
          <w:szCs w:val="24"/>
        </w:rPr>
        <w:t xml:space="preserve"> Sr.(a) .............., respectivamente, como gestor(a) e fiscal do presente instrumento.</w:t>
      </w:r>
    </w:p>
    <w:p w14:paraId="2ABF847C" w14:textId="77777777" w:rsidR="00477C6E" w:rsidRDefault="00477C6E" w:rsidP="00477C6E">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477C6E" w14:paraId="0DBB32EE" w14:textId="77777777" w:rsidTr="001930B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04A4EBC" w14:textId="77777777" w:rsidR="00477C6E" w:rsidRDefault="00477C6E" w:rsidP="001930BC">
            <w:pPr>
              <w:ind w:firstLine="851"/>
              <w:jc w:val="both"/>
            </w:pPr>
            <w:r>
              <w:rPr>
                <w:b/>
                <w:sz w:val="24"/>
                <w:szCs w:val="24"/>
              </w:rPr>
              <w:t>CLÁUSULA 8ª - DO PRAZO DE VIGÊNCIA</w:t>
            </w:r>
          </w:p>
        </w:tc>
      </w:tr>
    </w:tbl>
    <w:p w14:paraId="619D8384" w14:textId="77777777" w:rsidR="00477C6E" w:rsidRDefault="00477C6E" w:rsidP="00477C6E">
      <w:pPr>
        <w:ind w:firstLine="851"/>
        <w:jc w:val="both"/>
        <w:rPr>
          <w:b/>
          <w:sz w:val="24"/>
          <w:szCs w:val="24"/>
        </w:rPr>
      </w:pPr>
    </w:p>
    <w:p w14:paraId="72CB3B7D" w14:textId="77777777" w:rsidR="00477C6E" w:rsidRDefault="00477C6E" w:rsidP="00477C6E">
      <w:pPr>
        <w:ind w:firstLine="851"/>
        <w:jc w:val="both"/>
        <w:rPr>
          <w:sz w:val="24"/>
          <w:szCs w:val="24"/>
        </w:rPr>
      </w:pPr>
      <w:r>
        <w:rPr>
          <w:b/>
          <w:sz w:val="24"/>
          <w:szCs w:val="24"/>
        </w:rPr>
        <w:t>8.1.</w:t>
      </w:r>
      <w:r>
        <w:rPr>
          <w:sz w:val="24"/>
          <w:szCs w:val="24"/>
        </w:rPr>
        <w:t xml:space="preserve"> O presente contrato terá vigência até o recebimento definitivo do objeto, a contar a ordem de fornecimento.</w:t>
      </w:r>
    </w:p>
    <w:p w14:paraId="79B610C2" w14:textId="77777777" w:rsidR="00477C6E" w:rsidRDefault="00477C6E" w:rsidP="00477C6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477C6E" w14:paraId="2295F6AF" w14:textId="77777777" w:rsidTr="001930B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8ADE779" w14:textId="77777777" w:rsidR="00477C6E" w:rsidRDefault="00477C6E" w:rsidP="001930BC">
            <w:pPr>
              <w:ind w:firstLine="851"/>
              <w:jc w:val="both"/>
            </w:pPr>
            <w:r>
              <w:rPr>
                <w:b/>
                <w:sz w:val="24"/>
                <w:szCs w:val="24"/>
              </w:rPr>
              <w:t>CLÁUSULA 9ª - DA EXTINÇÃO DO CONTRATO</w:t>
            </w:r>
          </w:p>
        </w:tc>
      </w:tr>
    </w:tbl>
    <w:p w14:paraId="6E25565D" w14:textId="77777777" w:rsidR="00477C6E" w:rsidRDefault="00477C6E" w:rsidP="00477C6E">
      <w:pPr>
        <w:ind w:firstLine="851"/>
        <w:jc w:val="both"/>
        <w:rPr>
          <w:b/>
          <w:sz w:val="24"/>
          <w:szCs w:val="24"/>
        </w:rPr>
      </w:pPr>
    </w:p>
    <w:p w14:paraId="296F0FDE" w14:textId="77777777" w:rsidR="00477C6E" w:rsidRDefault="00477C6E" w:rsidP="00477C6E">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24C088A6" w14:textId="77777777" w:rsidR="00477C6E" w:rsidRDefault="00477C6E" w:rsidP="00477C6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477C6E" w14:paraId="053E41ED" w14:textId="77777777" w:rsidTr="001930B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9470959" w14:textId="77777777" w:rsidR="00477C6E" w:rsidRDefault="00477C6E" w:rsidP="001930BC">
            <w:pPr>
              <w:ind w:firstLine="851"/>
              <w:jc w:val="both"/>
            </w:pPr>
            <w:r>
              <w:rPr>
                <w:b/>
                <w:sz w:val="24"/>
                <w:szCs w:val="24"/>
              </w:rPr>
              <w:t>CLÁUSULA 10. - DO RECEBIMENTO</w:t>
            </w:r>
          </w:p>
        </w:tc>
      </w:tr>
    </w:tbl>
    <w:p w14:paraId="4073C31E" w14:textId="77777777" w:rsidR="00477C6E" w:rsidRDefault="00477C6E" w:rsidP="00477C6E">
      <w:pPr>
        <w:ind w:firstLine="851"/>
        <w:jc w:val="both"/>
        <w:rPr>
          <w:b/>
          <w:sz w:val="24"/>
          <w:szCs w:val="24"/>
        </w:rPr>
      </w:pPr>
    </w:p>
    <w:p w14:paraId="34111B35" w14:textId="77777777" w:rsidR="00477C6E" w:rsidRDefault="00477C6E" w:rsidP="00477C6E">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0F4D9AC5" w14:textId="77777777" w:rsidR="00477C6E" w:rsidRDefault="00477C6E" w:rsidP="00477C6E">
      <w:pPr>
        <w:ind w:firstLine="851"/>
        <w:jc w:val="both"/>
        <w:rPr>
          <w:b/>
          <w:sz w:val="24"/>
          <w:szCs w:val="24"/>
        </w:rPr>
      </w:pPr>
    </w:p>
    <w:p w14:paraId="2F373B3A" w14:textId="77777777" w:rsidR="00477C6E" w:rsidRDefault="00477C6E" w:rsidP="00477C6E">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74E7FABB" w14:textId="77777777" w:rsidR="00477C6E" w:rsidRDefault="00477C6E" w:rsidP="00477C6E">
      <w:pPr>
        <w:ind w:firstLine="851"/>
        <w:jc w:val="both"/>
        <w:rPr>
          <w:sz w:val="24"/>
          <w:szCs w:val="24"/>
        </w:rPr>
      </w:pPr>
    </w:p>
    <w:p w14:paraId="028ACFE6" w14:textId="77777777" w:rsidR="00477C6E" w:rsidRDefault="00477C6E" w:rsidP="00477C6E">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225656B1" w14:textId="77777777" w:rsidR="00477C6E" w:rsidRDefault="00477C6E" w:rsidP="00477C6E">
      <w:pPr>
        <w:ind w:firstLine="851"/>
        <w:jc w:val="both"/>
        <w:rPr>
          <w:b/>
          <w:sz w:val="24"/>
          <w:szCs w:val="24"/>
        </w:rPr>
      </w:pPr>
    </w:p>
    <w:p w14:paraId="65487741" w14:textId="77777777" w:rsidR="00477C6E" w:rsidRDefault="00477C6E" w:rsidP="00477C6E">
      <w:pPr>
        <w:ind w:firstLine="851"/>
        <w:jc w:val="both"/>
        <w:rPr>
          <w:b/>
          <w:sz w:val="24"/>
          <w:szCs w:val="24"/>
        </w:rPr>
      </w:pPr>
      <w:r>
        <w:rPr>
          <w:b/>
          <w:sz w:val="24"/>
          <w:szCs w:val="24"/>
        </w:rPr>
        <w:t xml:space="preserve">10.2. </w:t>
      </w:r>
      <w:r>
        <w:rPr>
          <w:sz w:val="24"/>
          <w:szCs w:val="24"/>
        </w:rPr>
        <w:t>O recebimento de que trata este item far-se-á mediante recibo.</w:t>
      </w:r>
    </w:p>
    <w:p w14:paraId="2813D6E0" w14:textId="77777777" w:rsidR="00477C6E" w:rsidRDefault="00477C6E" w:rsidP="00477C6E">
      <w:pPr>
        <w:ind w:firstLine="851"/>
        <w:jc w:val="both"/>
        <w:rPr>
          <w:b/>
          <w:sz w:val="24"/>
          <w:szCs w:val="24"/>
        </w:rPr>
      </w:pPr>
    </w:p>
    <w:p w14:paraId="1C27162F" w14:textId="77777777" w:rsidR="00477C6E" w:rsidRDefault="00477C6E" w:rsidP="00477C6E">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228AD581" w14:textId="77777777" w:rsidR="00477C6E" w:rsidRDefault="00477C6E" w:rsidP="00477C6E">
      <w:pPr>
        <w:jc w:val="both"/>
        <w:rPr>
          <w:sz w:val="24"/>
          <w:szCs w:val="24"/>
        </w:rPr>
      </w:pPr>
    </w:p>
    <w:tbl>
      <w:tblPr>
        <w:tblW w:w="0" w:type="auto"/>
        <w:tblInd w:w="-15" w:type="dxa"/>
        <w:tblLayout w:type="fixed"/>
        <w:tblLook w:val="0000" w:firstRow="0" w:lastRow="0" w:firstColumn="0" w:lastColumn="0" w:noHBand="0" w:noVBand="0"/>
      </w:tblPr>
      <w:tblGrid>
        <w:gridCol w:w="8750"/>
      </w:tblGrid>
      <w:tr w:rsidR="00477C6E" w14:paraId="41C16E2C" w14:textId="77777777" w:rsidTr="001930B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32D73D4" w14:textId="77777777" w:rsidR="00477C6E" w:rsidRDefault="00477C6E" w:rsidP="001930BC">
            <w:pPr>
              <w:keepLines/>
              <w:ind w:firstLine="851"/>
              <w:jc w:val="both"/>
            </w:pPr>
            <w:r>
              <w:rPr>
                <w:b/>
                <w:sz w:val="24"/>
                <w:szCs w:val="24"/>
              </w:rPr>
              <w:t>CLÁUSULA 11. - DAS SANÇÕES ADMINISTRATIVAS</w:t>
            </w:r>
          </w:p>
        </w:tc>
      </w:tr>
    </w:tbl>
    <w:p w14:paraId="34AC65E0" w14:textId="77777777" w:rsidR="00477C6E" w:rsidRDefault="00477C6E" w:rsidP="00477C6E">
      <w:pPr>
        <w:ind w:firstLine="851"/>
        <w:jc w:val="both"/>
        <w:rPr>
          <w:b/>
          <w:sz w:val="24"/>
          <w:szCs w:val="24"/>
        </w:rPr>
      </w:pPr>
    </w:p>
    <w:p w14:paraId="54CD1EB0" w14:textId="77777777" w:rsidR="00477C6E" w:rsidRDefault="00477C6E" w:rsidP="00477C6E">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5C1F1762" w14:textId="77777777" w:rsidR="00477C6E" w:rsidRDefault="00477C6E" w:rsidP="00477C6E">
      <w:pPr>
        <w:ind w:firstLine="851"/>
        <w:jc w:val="both"/>
        <w:rPr>
          <w:b/>
          <w:sz w:val="24"/>
          <w:szCs w:val="24"/>
        </w:rPr>
      </w:pPr>
    </w:p>
    <w:p w14:paraId="2FD0F573" w14:textId="77777777" w:rsidR="00477C6E" w:rsidRDefault="00477C6E" w:rsidP="00477C6E">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7E65175D" w14:textId="77777777" w:rsidR="00477C6E" w:rsidRDefault="00477C6E" w:rsidP="00477C6E">
      <w:pPr>
        <w:ind w:firstLine="851"/>
        <w:jc w:val="both"/>
        <w:rPr>
          <w:sz w:val="24"/>
          <w:szCs w:val="24"/>
        </w:rPr>
      </w:pPr>
    </w:p>
    <w:p w14:paraId="073E3BC8" w14:textId="77777777" w:rsidR="00477C6E" w:rsidRDefault="00477C6E" w:rsidP="00477C6E">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798817D5" w14:textId="77777777" w:rsidR="00477C6E" w:rsidRDefault="00477C6E" w:rsidP="00477C6E">
      <w:pPr>
        <w:ind w:firstLine="851"/>
        <w:jc w:val="both"/>
        <w:rPr>
          <w:sz w:val="24"/>
          <w:szCs w:val="24"/>
        </w:rPr>
      </w:pPr>
    </w:p>
    <w:p w14:paraId="75073EB6" w14:textId="77777777" w:rsidR="00477C6E" w:rsidRDefault="00477C6E" w:rsidP="00477C6E">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31FDC188" w14:textId="77777777" w:rsidR="00477C6E" w:rsidRDefault="00477C6E" w:rsidP="00477C6E">
      <w:pPr>
        <w:ind w:firstLine="851"/>
        <w:jc w:val="both"/>
        <w:rPr>
          <w:sz w:val="24"/>
          <w:szCs w:val="24"/>
        </w:rPr>
      </w:pPr>
    </w:p>
    <w:p w14:paraId="6EF64A28" w14:textId="77777777" w:rsidR="00477C6E" w:rsidRDefault="00477C6E" w:rsidP="00477C6E">
      <w:pPr>
        <w:ind w:firstLine="851"/>
        <w:jc w:val="both"/>
        <w:rPr>
          <w:sz w:val="24"/>
          <w:szCs w:val="24"/>
        </w:rPr>
      </w:pPr>
      <w:r>
        <w:rPr>
          <w:b/>
          <w:sz w:val="24"/>
          <w:szCs w:val="24"/>
        </w:rPr>
        <w:t>11.1.2.2.</w:t>
      </w:r>
      <w:r>
        <w:rPr>
          <w:sz w:val="24"/>
          <w:szCs w:val="24"/>
        </w:rPr>
        <w:t xml:space="preserve"> Recusar-se a enviar o detalhamento da proposta quando exigível; </w:t>
      </w:r>
    </w:p>
    <w:p w14:paraId="7987D2DE" w14:textId="77777777" w:rsidR="00477C6E" w:rsidRDefault="00477C6E" w:rsidP="00477C6E">
      <w:pPr>
        <w:ind w:firstLine="851"/>
        <w:jc w:val="both"/>
        <w:rPr>
          <w:sz w:val="24"/>
          <w:szCs w:val="24"/>
        </w:rPr>
      </w:pPr>
    </w:p>
    <w:p w14:paraId="6AB1960B" w14:textId="77777777" w:rsidR="00477C6E" w:rsidRDefault="00477C6E" w:rsidP="00477C6E">
      <w:pPr>
        <w:ind w:firstLine="851"/>
        <w:jc w:val="both"/>
        <w:rPr>
          <w:sz w:val="24"/>
          <w:szCs w:val="24"/>
        </w:rPr>
      </w:pPr>
      <w:r>
        <w:rPr>
          <w:b/>
          <w:sz w:val="24"/>
          <w:szCs w:val="24"/>
        </w:rPr>
        <w:t>11.1.2.3.</w:t>
      </w:r>
      <w:r>
        <w:rPr>
          <w:sz w:val="24"/>
          <w:szCs w:val="24"/>
        </w:rPr>
        <w:t xml:space="preserve"> Pedir para ser desclassificado quando encerrada a etapa competitiva; </w:t>
      </w:r>
    </w:p>
    <w:p w14:paraId="39D60687" w14:textId="77777777" w:rsidR="00477C6E" w:rsidRDefault="00477C6E" w:rsidP="00477C6E">
      <w:pPr>
        <w:jc w:val="both"/>
        <w:rPr>
          <w:sz w:val="24"/>
          <w:szCs w:val="24"/>
        </w:rPr>
      </w:pPr>
    </w:p>
    <w:p w14:paraId="62C53D69" w14:textId="77777777" w:rsidR="00477C6E" w:rsidRDefault="00477C6E" w:rsidP="00477C6E">
      <w:pPr>
        <w:ind w:firstLine="851"/>
        <w:jc w:val="both"/>
        <w:rPr>
          <w:sz w:val="24"/>
          <w:szCs w:val="24"/>
        </w:rPr>
      </w:pPr>
      <w:r>
        <w:rPr>
          <w:b/>
          <w:sz w:val="24"/>
          <w:szCs w:val="24"/>
        </w:rPr>
        <w:t>11.1.2.4.</w:t>
      </w:r>
      <w:r>
        <w:rPr>
          <w:sz w:val="24"/>
          <w:szCs w:val="24"/>
        </w:rPr>
        <w:t xml:space="preserve"> Deixar de apresentar amostra; </w:t>
      </w:r>
    </w:p>
    <w:p w14:paraId="43D1D337" w14:textId="77777777" w:rsidR="00477C6E" w:rsidRDefault="00477C6E" w:rsidP="00477C6E">
      <w:pPr>
        <w:ind w:firstLine="851"/>
        <w:jc w:val="both"/>
        <w:rPr>
          <w:sz w:val="24"/>
          <w:szCs w:val="24"/>
        </w:rPr>
      </w:pPr>
    </w:p>
    <w:p w14:paraId="63A0B84D" w14:textId="77777777" w:rsidR="00477C6E" w:rsidRDefault="00477C6E" w:rsidP="00477C6E">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27CB3B37" w14:textId="77777777" w:rsidR="00477C6E" w:rsidRDefault="00477C6E" w:rsidP="00477C6E">
      <w:pPr>
        <w:ind w:firstLine="851"/>
        <w:jc w:val="both"/>
        <w:rPr>
          <w:sz w:val="24"/>
          <w:szCs w:val="24"/>
        </w:rPr>
      </w:pPr>
    </w:p>
    <w:p w14:paraId="3AAB6D45" w14:textId="77777777" w:rsidR="00477C6E" w:rsidRDefault="00477C6E" w:rsidP="00477C6E">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5D8BC40F" w14:textId="77777777" w:rsidR="00477C6E" w:rsidRDefault="00477C6E" w:rsidP="00477C6E">
      <w:pPr>
        <w:ind w:firstLine="851"/>
        <w:jc w:val="both"/>
        <w:rPr>
          <w:sz w:val="24"/>
          <w:szCs w:val="24"/>
        </w:rPr>
      </w:pPr>
    </w:p>
    <w:p w14:paraId="55ED650A" w14:textId="77777777" w:rsidR="00477C6E" w:rsidRDefault="00477C6E" w:rsidP="00477C6E">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0F4A1890" w14:textId="77777777" w:rsidR="00477C6E" w:rsidRDefault="00477C6E" w:rsidP="00477C6E">
      <w:pPr>
        <w:ind w:firstLine="851"/>
        <w:jc w:val="both"/>
        <w:rPr>
          <w:sz w:val="24"/>
          <w:szCs w:val="24"/>
        </w:rPr>
      </w:pPr>
    </w:p>
    <w:p w14:paraId="289CFD51" w14:textId="77777777" w:rsidR="00477C6E" w:rsidRDefault="00477C6E" w:rsidP="00477C6E">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29AEDE53" w14:textId="77777777" w:rsidR="00477C6E" w:rsidRDefault="00477C6E" w:rsidP="00477C6E">
      <w:pPr>
        <w:ind w:firstLine="851"/>
        <w:jc w:val="both"/>
        <w:rPr>
          <w:sz w:val="24"/>
          <w:szCs w:val="24"/>
        </w:rPr>
      </w:pPr>
    </w:p>
    <w:p w14:paraId="3493DE16" w14:textId="77777777" w:rsidR="00477C6E" w:rsidRDefault="00477C6E" w:rsidP="00477C6E">
      <w:pPr>
        <w:ind w:firstLine="851"/>
        <w:jc w:val="both"/>
        <w:rPr>
          <w:b/>
          <w:sz w:val="24"/>
          <w:szCs w:val="24"/>
        </w:rPr>
      </w:pPr>
      <w:r>
        <w:rPr>
          <w:b/>
          <w:sz w:val="24"/>
          <w:szCs w:val="24"/>
        </w:rPr>
        <w:t>11.1.5.</w:t>
      </w:r>
      <w:r>
        <w:rPr>
          <w:sz w:val="24"/>
          <w:szCs w:val="24"/>
        </w:rPr>
        <w:t xml:space="preserve"> Fraudar a licitação </w:t>
      </w:r>
    </w:p>
    <w:p w14:paraId="27BBB3DB" w14:textId="77777777" w:rsidR="00477C6E" w:rsidRDefault="00477C6E" w:rsidP="00477C6E">
      <w:pPr>
        <w:ind w:firstLine="851"/>
        <w:jc w:val="both"/>
        <w:rPr>
          <w:b/>
          <w:sz w:val="24"/>
          <w:szCs w:val="24"/>
        </w:rPr>
      </w:pPr>
    </w:p>
    <w:p w14:paraId="66EFA56F" w14:textId="77777777" w:rsidR="00477C6E" w:rsidRDefault="00477C6E" w:rsidP="00477C6E">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12AA7B1A" w14:textId="77777777" w:rsidR="00477C6E" w:rsidRDefault="00477C6E" w:rsidP="00477C6E">
      <w:pPr>
        <w:ind w:firstLine="851"/>
        <w:jc w:val="both"/>
        <w:rPr>
          <w:sz w:val="24"/>
          <w:szCs w:val="24"/>
        </w:rPr>
      </w:pPr>
    </w:p>
    <w:p w14:paraId="31415DE0" w14:textId="77777777" w:rsidR="00477C6E" w:rsidRDefault="00477C6E" w:rsidP="00477C6E">
      <w:pPr>
        <w:ind w:firstLine="851"/>
        <w:jc w:val="both"/>
        <w:rPr>
          <w:sz w:val="24"/>
          <w:szCs w:val="24"/>
        </w:rPr>
      </w:pPr>
      <w:r>
        <w:rPr>
          <w:b/>
          <w:sz w:val="24"/>
          <w:szCs w:val="24"/>
        </w:rPr>
        <w:t>11.1.6.1.</w:t>
      </w:r>
      <w:r>
        <w:rPr>
          <w:sz w:val="24"/>
          <w:szCs w:val="24"/>
        </w:rPr>
        <w:t xml:space="preserve"> Agir em conluio ou em desconformidade com a lei; </w:t>
      </w:r>
    </w:p>
    <w:p w14:paraId="33BB3484" w14:textId="77777777" w:rsidR="00477C6E" w:rsidRDefault="00477C6E" w:rsidP="00477C6E">
      <w:pPr>
        <w:ind w:firstLine="851"/>
        <w:jc w:val="both"/>
        <w:rPr>
          <w:sz w:val="24"/>
          <w:szCs w:val="24"/>
        </w:rPr>
      </w:pPr>
    </w:p>
    <w:p w14:paraId="2FDA7323" w14:textId="77777777" w:rsidR="00477C6E" w:rsidRDefault="00477C6E" w:rsidP="00477C6E">
      <w:pPr>
        <w:ind w:firstLine="851"/>
        <w:jc w:val="both"/>
        <w:rPr>
          <w:b/>
          <w:sz w:val="24"/>
          <w:szCs w:val="24"/>
        </w:rPr>
      </w:pPr>
      <w:r>
        <w:rPr>
          <w:b/>
          <w:sz w:val="24"/>
          <w:szCs w:val="24"/>
        </w:rPr>
        <w:t>11.1.6.2.</w:t>
      </w:r>
      <w:r>
        <w:rPr>
          <w:sz w:val="24"/>
          <w:szCs w:val="24"/>
        </w:rPr>
        <w:t xml:space="preserve"> Induzir deliberadamente a erro no julgamento; </w:t>
      </w:r>
    </w:p>
    <w:p w14:paraId="6A7FCE9E" w14:textId="77777777" w:rsidR="00477C6E" w:rsidRDefault="00477C6E" w:rsidP="00477C6E">
      <w:pPr>
        <w:ind w:firstLine="851"/>
        <w:jc w:val="both"/>
        <w:rPr>
          <w:b/>
          <w:sz w:val="24"/>
          <w:szCs w:val="24"/>
        </w:rPr>
      </w:pPr>
    </w:p>
    <w:p w14:paraId="4426797C" w14:textId="77777777" w:rsidR="00477C6E" w:rsidRDefault="00477C6E" w:rsidP="00477C6E">
      <w:pPr>
        <w:ind w:firstLine="851"/>
        <w:jc w:val="both"/>
        <w:rPr>
          <w:sz w:val="24"/>
          <w:szCs w:val="24"/>
        </w:rPr>
      </w:pPr>
      <w:r>
        <w:rPr>
          <w:b/>
          <w:sz w:val="24"/>
          <w:szCs w:val="24"/>
        </w:rPr>
        <w:t>11.1.6.3.</w:t>
      </w:r>
      <w:r>
        <w:rPr>
          <w:sz w:val="24"/>
          <w:szCs w:val="24"/>
        </w:rPr>
        <w:t xml:space="preserve"> Apresentar amostra falsificada ou deteriorada;</w:t>
      </w:r>
    </w:p>
    <w:p w14:paraId="130F6E14" w14:textId="77777777" w:rsidR="00477C6E" w:rsidRDefault="00477C6E" w:rsidP="00477C6E">
      <w:pPr>
        <w:ind w:firstLine="851"/>
        <w:jc w:val="both"/>
        <w:rPr>
          <w:sz w:val="24"/>
          <w:szCs w:val="24"/>
        </w:rPr>
      </w:pPr>
    </w:p>
    <w:p w14:paraId="51FEBB8C" w14:textId="77777777" w:rsidR="00477C6E" w:rsidRDefault="00477C6E" w:rsidP="00477C6E">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346DD23C" w14:textId="77777777" w:rsidR="00477C6E" w:rsidRDefault="00477C6E" w:rsidP="00477C6E">
      <w:pPr>
        <w:ind w:firstLine="851"/>
        <w:jc w:val="both"/>
        <w:rPr>
          <w:sz w:val="24"/>
          <w:szCs w:val="24"/>
        </w:rPr>
      </w:pPr>
    </w:p>
    <w:p w14:paraId="7427229B" w14:textId="77777777" w:rsidR="00477C6E" w:rsidRDefault="00477C6E" w:rsidP="00477C6E">
      <w:pPr>
        <w:ind w:firstLine="851"/>
        <w:jc w:val="both"/>
        <w:rPr>
          <w:sz w:val="16"/>
          <w:szCs w:val="16"/>
        </w:rPr>
      </w:pPr>
      <w:r>
        <w:rPr>
          <w:b/>
          <w:sz w:val="24"/>
          <w:szCs w:val="24"/>
        </w:rPr>
        <w:t>11.1.8.</w:t>
      </w:r>
      <w:r>
        <w:rPr>
          <w:sz w:val="24"/>
          <w:szCs w:val="24"/>
        </w:rPr>
        <w:t xml:space="preserve"> Praticar ato lesivo previsto no art. 5º da Lei n.º 12.846, de 2013. </w:t>
      </w:r>
    </w:p>
    <w:p w14:paraId="1C679A35" w14:textId="77777777" w:rsidR="00477C6E" w:rsidRDefault="00477C6E" w:rsidP="00477C6E">
      <w:pPr>
        <w:ind w:firstLine="851"/>
        <w:jc w:val="both"/>
        <w:rPr>
          <w:sz w:val="16"/>
          <w:szCs w:val="16"/>
        </w:rPr>
      </w:pPr>
    </w:p>
    <w:p w14:paraId="4D93AD82" w14:textId="77777777" w:rsidR="00477C6E" w:rsidRDefault="00477C6E" w:rsidP="00477C6E">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35742E4B" w14:textId="77777777" w:rsidR="00477C6E" w:rsidRDefault="00477C6E" w:rsidP="00477C6E">
      <w:pPr>
        <w:ind w:firstLine="851"/>
        <w:jc w:val="both"/>
        <w:rPr>
          <w:sz w:val="24"/>
          <w:szCs w:val="24"/>
        </w:rPr>
      </w:pPr>
    </w:p>
    <w:p w14:paraId="4520B376" w14:textId="77777777" w:rsidR="00477C6E" w:rsidRDefault="00477C6E" w:rsidP="00477C6E">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129182E6" w14:textId="77777777" w:rsidR="00477C6E" w:rsidRDefault="00477C6E" w:rsidP="00477C6E">
      <w:pPr>
        <w:ind w:firstLine="851"/>
        <w:jc w:val="both"/>
        <w:rPr>
          <w:b/>
          <w:sz w:val="24"/>
          <w:szCs w:val="24"/>
        </w:rPr>
      </w:pPr>
    </w:p>
    <w:p w14:paraId="73575A8A" w14:textId="77777777" w:rsidR="00477C6E" w:rsidRDefault="00477C6E" w:rsidP="00477C6E">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793947AE" w14:textId="77777777" w:rsidR="00477C6E" w:rsidRDefault="00477C6E" w:rsidP="00477C6E">
      <w:pPr>
        <w:ind w:firstLine="851"/>
        <w:jc w:val="both"/>
        <w:rPr>
          <w:b/>
          <w:sz w:val="16"/>
          <w:szCs w:val="16"/>
        </w:rPr>
      </w:pPr>
    </w:p>
    <w:p w14:paraId="257FDF9D" w14:textId="77777777" w:rsidR="00477C6E" w:rsidRDefault="00477C6E" w:rsidP="00477C6E">
      <w:pPr>
        <w:ind w:firstLine="851"/>
        <w:jc w:val="both"/>
        <w:rPr>
          <w:sz w:val="16"/>
          <w:szCs w:val="16"/>
        </w:rPr>
      </w:pPr>
      <w:r>
        <w:rPr>
          <w:b/>
          <w:sz w:val="24"/>
          <w:szCs w:val="24"/>
        </w:rPr>
        <w:t>11.3.1.</w:t>
      </w:r>
      <w:r>
        <w:rPr>
          <w:sz w:val="24"/>
          <w:szCs w:val="24"/>
        </w:rPr>
        <w:t xml:space="preserve"> Advertência; </w:t>
      </w:r>
    </w:p>
    <w:p w14:paraId="35B25830" w14:textId="77777777" w:rsidR="00477C6E" w:rsidRDefault="00477C6E" w:rsidP="00477C6E">
      <w:pPr>
        <w:ind w:firstLine="851"/>
        <w:jc w:val="both"/>
        <w:rPr>
          <w:sz w:val="16"/>
          <w:szCs w:val="16"/>
        </w:rPr>
      </w:pPr>
    </w:p>
    <w:p w14:paraId="15EDEE39" w14:textId="77777777" w:rsidR="00477C6E" w:rsidRDefault="00477C6E" w:rsidP="00477C6E">
      <w:pPr>
        <w:ind w:firstLine="851"/>
        <w:jc w:val="both"/>
        <w:rPr>
          <w:sz w:val="16"/>
          <w:szCs w:val="16"/>
        </w:rPr>
      </w:pPr>
      <w:r>
        <w:rPr>
          <w:b/>
          <w:sz w:val="24"/>
          <w:szCs w:val="24"/>
        </w:rPr>
        <w:t>11.3.2.</w:t>
      </w:r>
      <w:r>
        <w:rPr>
          <w:sz w:val="24"/>
          <w:szCs w:val="24"/>
        </w:rPr>
        <w:t xml:space="preserve"> Multa de mora;</w:t>
      </w:r>
    </w:p>
    <w:p w14:paraId="63D8D0CE" w14:textId="77777777" w:rsidR="00477C6E" w:rsidRDefault="00477C6E" w:rsidP="00477C6E">
      <w:pPr>
        <w:ind w:firstLine="851"/>
        <w:jc w:val="both"/>
        <w:rPr>
          <w:sz w:val="16"/>
          <w:szCs w:val="16"/>
        </w:rPr>
      </w:pPr>
    </w:p>
    <w:p w14:paraId="0FCF4F59" w14:textId="77777777" w:rsidR="00477C6E" w:rsidRDefault="00477C6E" w:rsidP="00477C6E">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1F23BB03" w14:textId="77777777" w:rsidR="00477C6E" w:rsidRDefault="00477C6E" w:rsidP="00477C6E">
      <w:pPr>
        <w:ind w:firstLine="851"/>
        <w:jc w:val="both"/>
        <w:rPr>
          <w:sz w:val="24"/>
          <w:szCs w:val="24"/>
        </w:rPr>
      </w:pPr>
    </w:p>
    <w:p w14:paraId="38CA25FA" w14:textId="77777777" w:rsidR="00477C6E" w:rsidRDefault="00477C6E" w:rsidP="00477C6E">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3E1FB107" w14:textId="77777777" w:rsidR="00477C6E" w:rsidRDefault="00477C6E" w:rsidP="00477C6E">
      <w:pPr>
        <w:ind w:firstLine="851"/>
        <w:jc w:val="both"/>
        <w:rPr>
          <w:sz w:val="16"/>
          <w:szCs w:val="16"/>
        </w:rPr>
      </w:pPr>
    </w:p>
    <w:p w14:paraId="60D71EC6" w14:textId="77777777" w:rsidR="00477C6E" w:rsidRDefault="00477C6E" w:rsidP="00477C6E">
      <w:pPr>
        <w:ind w:firstLine="851"/>
        <w:jc w:val="both"/>
        <w:rPr>
          <w:sz w:val="24"/>
          <w:szCs w:val="24"/>
        </w:rPr>
      </w:pPr>
      <w:r>
        <w:rPr>
          <w:b/>
          <w:sz w:val="24"/>
          <w:szCs w:val="24"/>
        </w:rPr>
        <w:lastRenderedPageBreak/>
        <w:t>11.3.2.3.</w:t>
      </w:r>
      <w:r>
        <w:rPr>
          <w:sz w:val="24"/>
          <w:szCs w:val="24"/>
        </w:rPr>
        <w:t xml:space="preserve"> Multa de 20% (vinte por cento) sobre o valor total do contrato, no caso de sua inexecução total; </w:t>
      </w:r>
    </w:p>
    <w:p w14:paraId="37C48BD7" w14:textId="77777777" w:rsidR="00477C6E" w:rsidRDefault="00477C6E" w:rsidP="00477C6E">
      <w:pPr>
        <w:ind w:firstLine="851"/>
        <w:jc w:val="both"/>
        <w:rPr>
          <w:sz w:val="24"/>
          <w:szCs w:val="24"/>
        </w:rPr>
      </w:pPr>
    </w:p>
    <w:p w14:paraId="0A357EE4" w14:textId="77777777" w:rsidR="00477C6E" w:rsidRDefault="00477C6E" w:rsidP="00477C6E">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4151A4C1" w14:textId="77777777" w:rsidR="00477C6E" w:rsidRDefault="00477C6E" w:rsidP="00477C6E">
      <w:pPr>
        <w:ind w:firstLine="851"/>
        <w:jc w:val="both"/>
        <w:rPr>
          <w:sz w:val="24"/>
          <w:szCs w:val="24"/>
        </w:rPr>
      </w:pPr>
    </w:p>
    <w:p w14:paraId="742A553B" w14:textId="77777777" w:rsidR="00477C6E" w:rsidRDefault="00477C6E" w:rsidP="00477C6E">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17149F76" w14:textId="77777777" w:rsidR="00477C6E" w:rsidRDefault="00477C6E" w:rsidP="00477C6E">
      <w:pPr>
        <w:ind w:firstLine="851"/>
        <w:jc w:val="both"/>
        <w:rPr>
          <w:b/>
          <w:sz w:val="24"/>
          <w:szCs w:val="24"/>
        </w:rPr>
      </w:pPr>
    </w:p>
    <w:p w14:paraId="0D36426B" w14:textId="77777777" w:rsidR="00477C6E" w:rsidRDefault="00477C6E" w:rsidP="00477C6E">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759EC076" w14:textId="77777777" w:rsidR="00477C6E" w:rsidRDefault="00477C6E" w:rsidP="00477C6E">
      <w:pPr>
        <w:ind w:firstLine="851"/>
        <w:jc w:val="both"/>
        <w:rPr>
          <w:b/>
          <w:sz w:val="24"/>
          <w:szCs w:val="24"/>
        </w:rPr>
      </w:pPr>
    </w:p>
    <w:p w14:paraId="664A548B" w14:textId="77777777" w:rsidR="00477C6E" w:rsidRDefault="00477C6E" w:rsidP="00477C6E">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C9A4511" w14:textId="77777777" w:rsidR="00477C6E" w:rsidRDefault="00477C6E" w:rsidP="00477C6E">
      <w:pPr>
        <w:ind w:firstLine="851"/>
        <w:jc w:val="both"/>
        <w:rPr>
          <w:b/>
          <w:sz w:val="16"/>
          <w:szCs w:val="16"/>
        </w:rPr>
      </w:pPr>
    </w:p>
    <w:p w14:paraId="55587E95" w14:textId="77777777" w:rsidR="00477C6E" w:rsidRDefault="00477C6E" w:rsidP="00477C6E">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EFCF910" w14:textId="77777777" w:rsidR="00477C6E" w:rsidRDefault="00477C6E" w:rsidP="00477C6E">
      <w:pPr>
        <w:ind w:firstLine="851"/>
        <w:jc w:val="both"/>
        <w:rPr>
          <w:b/>
          <w:sz w:val="24"/>
          <w:szCs w:val="24"/>
        </w:rPr>
      </w:pPr>
    </w:p>
    <w:p w14:paraId="09EBB9FA" w14:textId="77777777" w:rsidR="00477C6E" w:rsidRDefault="00477C6E" w:rsidP="00477C6E">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334A5329" w14:textId="77777777" w:rsidR="00477C6E" w:rsidRDefault="00477C6E" w:rsidP="00477C6E">
      <w:pPr>
        <w:ind w:firstLine="851"/>
        <w:jc w:val="both"/>
        <w:rPr>
          <w:sz w:val="24"/>
          <w:szCs w:val="24"/>
        </w:rPr>
      </w:pPr>
    </w:p>
    <w:p w14:paraId="45650D3B" w14:textId="77777777" w:rsidR="00477C6E" w:rsidRDefault="00477C6E" w:rsidP="00477C6E">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50B97942" w14:textId="77777777" w:rsidR="00477C6E" w:rsidRDefault="00477C6E" w:rsidP="00477C6E">
      <w:pPr>
        <w:ind w:firstLine="851"/>
        <w:jc w:val="both"/>
        <w:rPr>
          <w:sz w:val="24"/>
          <w:szCs w:val="24"/>
        </w:rPr>
      </w:pPr>
    </w:p>
    <w:p w14:paraId="766DB73C" w14:textId="77777777" w:rsidR="00477C6E" w:rsidRDefault="00477C6E" w:rsidP="00477C6E">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6A1B65F7" w14:textId="77777777" w:rsidR="00477C6E" w:rsidRDefault="00477C6E" w:rsidP="00477C6E">
      <w:pPr>
        <w:ind w:firstLine="851"/>
        <w:jc w:val="both"/>
        <w:rPr>
          <w:sz w:val="24"/>
          <w:szCs w:val="24"/>
        </w:rPr>
      </w:pPr>
    </w:p>
    <w:tbl>
      <w:tblPr>
        <w:tblW w:w="5000" w:type="pct"/>
        <w:tblLayout w:type="fixed"/>
        <w:tblLook w:val="0000" w:firstRow="0" w:lastRow="0" w:firstColumn="0" w:lastColumn="0" w:noHBand="0" w:noVBand="0"/>
      </w:tblPr>
      <w:tblGrid>
        <w:gridCol w:w="10138"/>
      </w:tblGrid>
      <w:tr w:rsidR="00477C6E" w14:paraId="4AE15D84" w14:textId="77777777" w:rsidTr="001930BC">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823A799" w14:textId="77777777" w:rsidR="00477C6E" w:rsidRDefault="00477C6E" w:rsidP="001930BC">
            <w:pPr>
              <w:ind w:firstLine="851"/>
              <w:jc w:val="both"/>
            </w:pPr>
            <w:r>
              <w:rPr>
                <w:b/>
                <w:sz w:val="24"/>
                <w:szCs w:val="24"/>
              </w:rPr>
              <w:t>CLÁUSULA 12. - DAS MEDIDAS ANTICORRUPÇÃO</w:t>
            </w:r>
          </w:p>
        </w:tc>
      </w:tr>
    </w:tbl>
    <w:p w14:paraId="42CD6EFD" w14:textId="77777777" w:rsidR="00477C6E" w:rsidRDefault="00477C6E" w:rsidP="00477C6E">
      <w:pPr>
        <w:rPr>
          <w:b/>
          <w:sz w:val="24"/>
          <w:szCs w:val="24"/>
        </w:rPr>
      </w:pPr>
    </w:p>
    <w:p w14:paraId="5E27B82D" w14:textId="77777777" w:rsidR="00477C6E" w:rsidRDefault="00477C6E" w:rsidP="00477C6E">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4D16F24" w14:textId="77777777" w:rsidR="00477C6E" w:rsidRDefault="00477C6E" w:rsidP="00477C6E">
      <w:pPr>
        <w:jc w:val="both"/>
        <w:rPr>
          <w:sz w:val="24"/>
          <w:szCs w:val="24"/>
        </w:rPr>
      </w:pPr>
    </w:p>
    <w:tbl>
      <w:tblPr>
        <w:tblW w:w="5000" w:type="pct"/>
        <w:tblLayout w:type="fixed"/>
        <w:tblLook w:val="0000" w:firstRow="0" w:lastRow="0" w:firstColumn="0" w:lastColumn="0" w:noHBand="0" w:noVBand="0"/>
      </w:tblPr>
      <w:tblGrid>
        <w:gridCol w:w="10138"/>
      </w:tblGrid>
      <w:tr w:rsidR="00477C6E" w14:paraId="0A0F4818" w14:textId="77777777" w:rsidTr="001930BC">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1A174EB" w14:textId="77777777" w:rsidR="00477C6E" w:rsidRDefault="00477C6E" w:rsidP="001930BC">
            <w:pPr>
              <w:ind w:firstLine="851"/>
              <w:jc w:val="both"/>
            </w:pPr>
            <w:r>
              <w:rPr>
                <w:b/>
                <w:sz w:val="24"/>
                <w:szCs w:val="24"/>
              </w:rPr>
              <w:t>CLÁUSULA 13. - DAS DISPOSIÇÕES FINAIS</w:t>
            </w:r>
          </w:p>
        </w:tc>
      </w:tr>
    </w:tbl>
    <w:p w14:paraId="074D89B4" w14:textId="77777777" w:rsidR="00477C6E" w:rsidRDefault="00477C6E" w:rsidP="00477C6E">
      <w:pPr>
        <w:ind w:firstLine="851"/>
        <w:jc w:val="both"/>
        <w:rPr>
          <w:b/>
          <w:sz w:val="24"/>
          <w:szCs w:val="24"/>
        </w:rPr>
      </w:pPr>
    </w:p>
    <w:p w14:paraId="44A86EB8" w14:textId="77777777" w:rsidR="00477C6E" w:rsidRDefault="00477C6E" w:rsidP="00477C6E">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CAC68C1" w14:textId="77777777" w:rsidR="00477C6E" w:rsidRDefault="00477C6E" w:rsidP="00477C6E">
      <w:pPr>
        <w:ind w:firstLine="851"/>
        <w:jc w:val="both"/>
        <w:rPr>
          <w:sz w:val="24"/>
          <w:szCs w:val="24"/>
        </w:rPr>
      </w:pPr>
    </w:p>
    <w:p w14:paraId="4D3B7AC5" w14:textId="77777777" w:rsidR="00477C6E" w:rsidRDefault="00477C6E" w:rsidP="00477C6E">
      <w:pPr>
        <w:keepLines/>
        <w:ind w:firstLine="851"/>
        <w:jc w:val="both"/>
        <w:rPr>
          <w:b/>
          <w:sz w:val="24"/>
          <w:szCs w:val="24"/>
        </w:rPr>
      </w:pPr>
      <w:r>
        <w:rPr>
          <w:b/>
          <w:sz w:val="24"/>
          <w:szCs w:val="24"/>
        </w:rPr>
        <w:lastRenderedPageBreak/>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7DE1BC6B" w14:textId="77777777" w:rsidR="00477C6E" w:rsidRDefault="00477C6E" w:rsidP="00477C6E">
      <w:pPr>
        <w:keepLines/>
        <w:ind w:firstLine="851"/>
        <w:jc w:val="both"/>
        <w:rPr>
          <w:b/>
          <w:sz w:val="24"/>
          <w:szCs w:val="24"/>
        </w:rPr>
      </w:pPr>
    </w:p>
    <w:p w14:paraId="58064171" w14:textId="77777777" w:rsidR="00477C6E" w:rsidRDefault="00477C6E" w:rsidP="00477C6E">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03096D89" w14:textId="77777777" w:rsidR="00477C6E" w:rsidRDefault="00477C6E" w:rsidP="00477C6E">
      <w:pPr>
        <w:keepLines/>
        <w:ind w:firstLine="851"/>
        <w:jc w:val="both"/>
        <w:rPr>
          <w:sz w:val="24"/>
          <w:szCs w:val="24"/>
        </w:rPr>
      </w:pPr>
    </w:p>
    <w:p w14:paraId="1BBBE050" w14:textId="77777777" w:rsidR="00477C6E" w:rsidRDefault="00477C6E" w:rsidP="00477C6E">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119911BE" w14:textId="77777777" w:rsidR="00477C6E" w:rsidRDefault="00477C6E" w:rsidP="00477C6E">
      <w:pPr>
        <w:ind w:firstLine="851"/>
        <w:jc w:val="both"/>
      </w:pPr>
    </w:p>
    <w:p w14:paraId="384A64BD" w14:textId="77777777" w:rsidR="00477C6E" w:rsidRDefault="00477C6E" w:rsidP="00477C6E">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190781C7" w14:textId="77777777" w:rsidR="00477C6E" w:rsidRDefault="00477C6E" w:rsidP="00477C6E">
      <w:pPr>
        <w:keepLines/>
        <w:jc w:val="both"/>
        <w:rPr>
          <w:b/>
          <w:sz w:val="24"/>
          <w:szCs w:val="24"/>
        </w:rPr>
      </w:pPr>
    </w:p>
    <w:p w14:paraId="500A5DF9" w14:textId="77777777" w:rsidR="00477C6E" w:rsidRDefault="00477C6E" w:rsidP="00477C6E">
      <w:pPr>
        <w:ind w:firstLine="851"/>
        <w:jc w:val="both"/>
        <w:rPr>
          <w:b/>
          <w:sz w:val="24"/>
          <w:szCs w:val="24"/>
        </w:rPr>
      </w:pPr>
      <w:r>
        <w:rPr>
          <w:b/>
          <w:sz w:val="24"/>
          <w:szCs w:val="24"/>
        </w:rPr>
        <w:t xml:space="preserve">13.6. </w:t>
      </w:r>
      <w:r>
        <w:rPr>
          <w:sz w:val="24"/>
          <w:szCs w:val="24"/>
        </w:rPr>
        <w:t>É vedada a subcontratação.</w:t>
      </w:r>
    </w:p>
    <w:p w14:paraId="38C3F984" w14:textId="77777777" w:rsidR="00477C6E" w:rsidRDefault="00477C6E" w:rsidP="00477C6E">
      <w:pPr>
        <w:ind w:firstLine="851"/>
        <w:jc w:val="both"/>
        <w:rPr>
          <w:b/>
          <w:sz w:val="24"/>
          <w:szCs w:val="24"/>
        </w:rPr>
      </w:pPr>
    </w:p>
    <w:p w14:paraId="5148118C" w14:textId="77777777" w:rsidR="00477C6E" w:rsidRDefault="00477C6E" w:rsidP="00477C6E">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54D60478" w14:textId="77777777" w:rsidR="00477C6E" w:rsidRDefault="00477C6E" w:rsidP="00477C6E">
      <w:pPr>
        <w:keepLines/>
        <w:jc w:val="both"/>
        <w:rPr>
          <w:b/>
          <w:sz w:val="24"/>
          <w:szCs w:val="24"/>
        </w:rPr>
      </w:pPr>
    </w:p>
    <w:p w14:paraId="31765CEA" w14:textId="77777777" w:rsidR="00477C6E" w:rsidRDefault="00477C6E" w:rsidP="00477C6E">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24D75760" w14:textId="77777777" w:rsidR="00477C6E" w:rsidRDefault="00477C6E" w:rsidP="00477C6E">
      <w:pPr>
        <w:keepLines/>
        <w:ind w:firstLine="851"/>
        <w:jc w:val="both"/>
        <w:rPr>
          <w:sz w:val="24"/>
          <w:szCs w:val="24"/>
        </w:rPr>
      </w:pPr>
    </w:p>
    <w:p w14:paraId="743FB399" w14:textId="77777777" w:rsidR="00477C6E" w:rsidRDefault="00477C6E" w:rsidP="00477C6E">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AD9D77D" w14:textId="77777777" w:rsidR="00477C6E" w:rsidRDefault="00477C6E" w:rsidP="00477C6E">
      <w:pPr>
        <w:ind w:firstLine="851"/>
        <w:jc w:val="both"/>
        <w:rPr>
          <w:sz w:val="24"/>
          <w:szCs w:val="24"/>
        </w:rPr>
      </w:pPr>
    </w:p>
    <w:p w14:paraId="222CA743" w14:textId="77777777" w:rsidR="00477C6E" w:rsidRDefault="00477C6E" w:rsidP="00477C6E">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26196871" w14:textId="77777777" w:rsidR="00477C6E" w:rsidRDefault="00477C6E" w:rsidP="00477C6E">
      <w:pPr>
        <w:ind w:firstLine="851"/>
        <w:jc w:val="both"/>
        <w:rPr>
          <w:sz w:val="24"/>
          <w:szCs w:val="24"/>
        </w:rPr>
      </w:pPr>
    </w:p>
    <w:p w14:paraId="37C88C3F" w14:textId="77777777" w:rsidR="00477C6E" w:rsidRDefault="00477C6E" w:rsidP="00477C6E">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2026.</w:t>
      </w:r>
    </w:p>
    <w:p w14:paraId="23B91485" w14:textId="77777777" w:rsidR="00477C6E" w:rsidRDefault="00477C6E" w:rsidP="00477C6E">
      <w:pPr>
        <w:jc w:val="both"/>
        <w:rPr>
          <w:sz w:val="24"/>
          <w:szCs w:val="24"/>
        </w:rPr>
      </w:pPr>
    </w:p>
    <w:tbl>
      <w:tblPr>
        <w:tblW w:w="5000" w:type="pct"/>
        <w:tblLayout w:type="fixed"/>
        <w:tblLook w:val="0000" w:firstRow="0" w:lastRow="0" w:firstColumn="0" w:lastColumn="0" w:noHBand="0" w:noVBand="0"/>
      </w:tblPr>
      <w:tblGrid>
        <w:gridCol w:w="4903"/>
        <w:gridCol w:w="329"/>
        <w:gridCol w:w="4906"/>
      </w:tblGrid>
      <w:tr w:rsidR="00477C6E" w14:paraId="1FCC23BF" w14:textId="77777777" w:rsidTr="001930BC">
        <w:tc>
          <w:tcPr>
            <w:tcW w:w="4113" w:type="dxa"/>
            <w:tcBorders>
              <w:top w:val="single" w:sz="4" w:space="0" w:color="000000"/>
              <w:left w:val="single" w:sz="4" w:space="0" w:color="000000"/>
              <w:bottom w:val="single" w:sz="4" w:space="0" w:color="000000"/>
            </w:tcBorders>
            <w:shd w:val="clear" w:color="auto" w:fill="auto"/>
          </w:tcPr>
          <w:p w14:paraId="0E54FEAC" w14:textId="77777777" w:rsidR="00477C6E" w:rsidRDefault="00477C6E" w:rsidP="001930BC">
            <w:pPr>
              <w:snapToGrid w:val="0"/>
              <w:jc w:val="center"/>
              <w:rPr>
                <w:b/>
                <w:sz w:val="24"/>
                <w:szCs w:val="24"/>
              </w:rPr>
            </w:pPr>
          </w:p>
          <w:p w14:paraId="6DBAC37B" w14:textId="77777777" w:rsidR="00477C6E" w:rsidRDefault="00477C6E" w:rsidP="001930BC">
            <w:pPr>
              <w:jc w:val="center"/>
              <w:rPr>
                <w:b/>
                <w:sz w:val="24"/>
                <w:szCs w:val="24"/>
              </w:rPr>
            </w:pPr>
          </w:p>
          <w:p w14:paraId="30EA2BF6" w14:textId="77777777" w:rsidR="00477C6E" w:rsidRDefault="00477C6E" w:rsidP="001930BC">
            <w:pPr>
              <w:jc w:val="center"/>
              <w:rPr>
                <w:b/>
                <w:sz w:val="24"/>
                <w:szCs w:val="24"/>
              </w:rPr>
            </w:pPr>
          </w:p>
          <w:p w14:paraId="0894F4C5" w14:textId="77777777" w:rsidR="00477C6E" w:rsidRDefault="00477C6E" w:rsidP="001930BC">
            <w:pPr>
              <w:rPr>
                <w:b/>
                <w:sz w:val="24"/>
                <w:szCs w:val="24"/>
              </w:rPr>
            </w:pPr>
          </w:p>
          <w:p w14:paraId="557EEC8D" w14:textId="77777777" w:rsidR="00477C6E" w:rsidRDefault="00477C6E" w:rsidP="001930BC">
            <w:pPr>
              <w:rPr>
                <w:b/>
                <w:sz w:val="24"/>
                <w:szCs w:val="24"/>
              </w:rPr>
            </w:pPr>
          </w:p>
          <w:p w14:paraId="0145C5E7" w14:textId="77777777" w:rsidR="00477C6E" w:rsidRDefault="00477C6E" w:rsidP="001930BC">
            <w:pPr>
              <w:jc w:val="center"/>
              <w:rPr>
                <w:b/>
                <w:sz w:val="24"/>
                <w:szCs w:val="24"/>
              </w:rPr>
            </w:pPr>
            <w:r>
              <w:rPr>
                <w:b/>
                <w:sz w:val="24"/>
                <w:szCs w:val="24"/>
              </w:rPr>
              <w:t>JULIANA VICENTIN</w:t>
            </w:r>
          </w:p>
          <w:p w14:paraId="6CC5D8E0" w14:textId="77777777" w:rsidR="00477C6E" w:rsidRDefault="00477C6E" w:rsidP="001930BC">
            <w:pPr>
              <w:jc w:val="center"/>
            </w:pPr>
            <w:r>
              <w:rPr>
                <w:b/>
                <w:sz w:val="24"/>
                <w:szCs w:val="24"/>
              </w:rPr>
              <w:t xml:space="preserve">Secretária Municipal de Educação </w:t>
            </w:r>
          </w:p>
        </w:tc>
        <w:tc>
          <w:tcPr>
            <w:tcW w:w="276" w:type="dxa"/>
            <w:tcBorders>
              <w:left w:val="single" w:sz="4" w:space="0" w:color="000000"/>
            </w:tcBorders>
            <w:shd w:val="clear" w:color="auto" w:fill="auto"/>
          </w:tcPr>
          <w:p w14:paraId="7D1DFEC9" w14:textId="77777777" w:rsidR="00477C6E" w:rsidRDefault="00477C6E" w:rsidP="001930BC">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02C462AE" w14:textId="77777777" w:rsidR="00477C6E" w:rsidRDefault="00477C6E" w:rsidP="001930BC">
            <w:pPr>
              <w:snapToGrid w:val="0"/>
              <w:jc w:val="center"/>
              <w:rPr>
                <w:b/>
                <w:sz w:val="24"/>
                <w:szCs w:val="24"/>
              </w:rPr>
            </w:pPr>
          </w:p>
          <w:p w14:paraId="28670F57" w14:textId="77777777" w:rsidR="00477C6E" w:rsidRDefault="00477C6E" w:rsidP="001930BC">
            <w:pPr>
              <w:jc w:val="center"/>
              <w:rPr>
                <w:b/>
                <w:sz w:val="24"/>
                <w:szCs w:val="24"/>
              </w:rPr>
            </w:pPr>
          </w:p>
          <w:p w14:paraId="14C43794" w14:textId="77777777" w:rsidR="00477C6E" w:rsidRDefault="00477C6E" w:rsidP="001930BC">
            <w:pPr>
              <w:jc w:val="center"/>
              <w:rPr>
                <w:b/>
                <w:sz w:val="24"/>
                <w:szCs w:val="24"/>
              </w:rPr>
            </w:pPr>
          </w:p>
          <w:p w14:paraId="4694DA5E" w14:textId="77777777" w:rsidR="00477C6E" w:rsidRDefault="00477C6E" w:rsidP="001930BC">
            <w:pPr>
              <w:rPr>
                <w:b/>
                <w:sz w:val="24"/>
                <w:szCs w:val="24"/>
              </w:rPr>
            </w:pPr>
          </w:p>
          <w:p w14:paraId="578A2B6D" w14:textId="77777777" w:rsidR="00477C6E" w:rsidRDefault="00477C6E" w:rsidP="001930BC">
            <w:pPr>
              <w:jc w:val="center"/>
              <w:rPr>
                <w:b/>
                <w:sz w:val="24"/>
                <w:szCs w:val="24"/>
              </w:rPr>
            </w:pPr>
            <w:proofErr w:type="gramStart"/>
            <w:r>
              <w:rPr>
                <w:b/>
                <w:sz w:val="24"/>
                <w:szCs w:val="24"/>
              </w:rPr>
              <w:t>:::</w:t>
            </w:r>
            <w:proofErr w:type="gramEnd"/>
            <w:r>
              <w:rPr>
                <w:b/>
                <w:sz w:val="24"/>
                <w:szCs w:val="24"/>
              </w:rPr>
              <w:t xml:space="preserve"> EMPRESA CONTRATADA :::</w:t>
            </w:r>
          </w:p>
          <w:p w14:paraId="6AB0E849" w14:textId="77777777" w:rsidR="00477C6E" w:rsidRDefault="00477C6E" w:rsidP="001930BC">
            <w:pPr>
              <w:jc w:val="center"/>
            </w:pPr>
            <w:r>
              <w:rPr>
                <w:b/>
                <w:sz w:val="24"/>
                <w:szCs w:val="24"/>
              </w:rPr>
              <w:t xml:space="preserve">Representante Legal </w:t>
            </w:r>
          </w:p>
        </w:tc>
      </w:tr>
    </w:tbl>
    <w:p w14:paraId="75840716" w14:textId="77777777" w:rsidR="00477C6E" w:rsidRDefault="00477C6E" w:rsidP="00477C6E">
      <w:pPr>
        <w:rPr>
          <w:b/>
          <w:sz w:val="24"/>
          <w:szCs w:val="24"/>
        </w:rPr>
      </w:pPr>
    </w:p>
    <w:p w14:paraId="6510D9BD" w14:textId="77777777" w:rsidR="00477C6E" w:rsidRDefault="00477C6E" w:rsidP="00477C6E">
      <w:pPr>
        <w:jc w:val="both"/>
        <w:rPr>
          <w:b/>
          <w:sz w:val="24"/>
          <w:szCs w:val="24"/>
          <w:u w:val="single"/>
        </w:rPr>
      </w:pPr>
      <w:r>
        <w:rPr>
          <w:b/>
          <w:sz w:val="24"/>
          <w:szCs w:val="24"/>
          <w:u w:val="single"/>
        </w:rPr>
        <w:t>TESTEMUNHAS:</w:t>
      </w:r>
    </w:p>
    <w:p w14:paraId="527E2683" w14:textId="77777777" w:rsidR="00477C6E" w:rsidRDefault="00477C6E" w:rsidP="00477C6E">
      <w:pPr>
        <w:jc w:val="both"/>
        <w:rPr>
          <w:b/>
          <w:sz w:val="24"/>
          <w:szCs w:val="24"/>
          <w:u w:val="single"/>
        </w:rPr>
      </w:pPr>
    </w:p>
    <w:tbl>
      <w:tblPr>
        <w:tblW w:w="5000" w:type="pct"/>
        <w:tblLayout w:type="fixed"/>
        <w:tblLook w:val="0000" w:firstRow="0" w:lastRow="0" w:firstColumn="0" w:lastColumn="0" w:noHBand="0" w:noVBand="0"/>
      </w:tblPr>
      <w:tblGrid>
        <w:gridCol w:w="4905"/>
        <w:gridCol w:w="327"/>
        <w:gridCol w:w="4906"/>
      </w:tblGrid>
      <w:tr w:rsidR="00477C6E" w14:paraId="371B64C1" w14:textId="77777777" w:rsidTr="001930BC">
        <w:trPr>
          <w:trHeight w:val="1089"/>
        </w:trPr>
        <w:tc>
          <w:tcPr>
            <w:tcW w:w="4115" w:type="dxa"/>
            <w:tcBorders>
              <w:top w:val="single" w:sz="4" w:space="0" w:color="000000"/>
              <w:left w:val="single" w:sz="4" w:space="0" w:color="000000"/>
              <w:bottom w:val="single" w:sz="4" w:space="0" w:color="000000"/>
            </w:tcBorders>
            <w:shd w:val="clear" w:color="auto" w:fill="auto"/>
          </w:tcPr>
          <w:p w14:paraId="4C985D49" w14:textId="77777777" w:rsidR="00477C6E" w:rsidRDefault="00477C6E" w:rsidP="001930BC">
            <w:pPr>
              <w:snapToGrid w:val="0"/>
              <w:rPr>
                <w:b/>
                <w:sz w:val="24"/>
                <w:szCs w:val="24"/>
              </w:rPr>
            </w:pPr>
          </w:p>
          <w:p w14:paraId="0C3F905D" w14:textId="77777777" w:rsidR="00477C6E" w:rsidRDefault="00477C6E" w:rsidP="001930BC">
            <w:pPr>
              <w:rPr>
                <w:b/>
                <w:sz w:val="24"/>
                <w:szCs w:val="24"/>
              </w:rPr>
            </w:pPr>
          </w:p>
          <w:p w14:paraId="7D920743" w14:textId="77777777" w:rsidR="00477C6E" w:rsidRDefault="00477C6E" w:rsidP="001930BC">
            <w:pPr>
              <w:rPr>
                <w:b/>
                <w:sz w:val="24"/>
                <w:szCs w:val="24"/>
              </w:rPr>
            </w:pPr>
            <w:r>
              <w:rPr>
                <w:b/>
                <w:sz w:val="24"/>
                <w:szCs w:val="24"/>
              </w:rPr>
              <w:t>_________________________</w:t>
            </w:r>
          </w:p>
          <w:p w14:paraId="662DA07B" w14:textId="77777777" w:rsidR="00477C6E" w:rsidRDefault="00477C6E" w:rsidP="001930BC">
            <w:pPr>
              <w:rPr>
                <w:b/>
                <w:sz w:val="24"/>
                <w:szCs w:val="24"/>
              </w:rPr>
            </w:pPr>
            <w:r>
              <w:rPr>
                <w:b/>
                <w:sz w:val="24"/>
                <w:szCs w:val="24"/>
              </w:rPr>
              <w:t>Nome:</w:t>
            </w:r>
          </w:p>
          <w:p w14:paraId="7F72745C" w14:textId="77777777" w:rsidR="00477C6E" w:rsidRDefault="00477C6E" w:rsidP="001930BC">
            <w:pPr>
              <w:rPr>
                <w:b/>
                <w:sz w:val="24"/>
                <w:szCs w:val="24"/>
              </w:rPr>
            </w:pPr>
            <w:r>
              <w:rPr>
                <w:b/>
                <w:sz w:val="24"/>
                <w:szCs w:val="24"/>
              </w:rPr>
              <w:t>CPF:</w:t>
            </w:r>
          </w:p>
          <w:p w14:paraId="64E6D9EB" w14:textId="77777777" w:rsidR="00477C6E" w:rsidRDefault="00477C6E" w:rsidP="001930BC">
            <w:pPr>
              <w:rPr>
                <w:b/>
                <w:sz w:val="24"/>
                <w:szCs w:val="24"/>
              </w:rPr>
            </w:pPr>
          </w:p>
        </w:tc>
        <w:tc>
          <w:tcPr>
            <w:tcW w:w="274" w:type="dxa"/>
            <w:tcBorders>
              <w:left w:val="single" w:sz="4" w:space="0" w:color="000000"/>
            </w:tcBorders>
            <w:shd w:val="clear" w:color="auto" w:fill="auto"/>
          </w:tcPr>
          <w:p w14:paraId="0742E6D0" w14:textId="77777777" w:rsidR="00477C6E" w:rsidRDefault="00477C6E" w:rsidP="001930BC">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2C9D7642" w14:textId="77777777" w:rsidR="00477C6E" w:rsidRDefault="00477C6E" w:rsidP="001930BC">
            <w:pPr>
              <w:snapToGrid w:val="0"/>
              <w:rPr>
                <w:b/>
                <w:sz w:val="24"/>
                <w:szCs w:val="24"/>
              </w:rPr>
            </w:pPr>
          </w:p>
          <w:p w14:paraId="2FCE7A66" w14:textId="77777777" w:rsidR="00477C6E" w:rsidRDefault="00477C6E" w:rsidP="001930BC">
            <w:pPr>
              <w:rPr>
                <w:b/>
                <w:sz w:val="24"/>
                <w:szCs w:val="24"/>
              </w:rPr>
            </w:pPr>
          </w:p>
          <w:p w14:paraId="1F3A6C47" w14:textId="77777777" w:rsidR="00477C6E" w:rsidRDefault="00477C6E" w:rsidP="001930BC">
            <w:pPr>
              <w:rPr>
                <w:b/>
                <w:sz w:val="24"/>
                <w:szCs w:val="24"/>
              </w:rPr>
            </w:pPr>
            <w:r>
              <w:rPr>
                <w:b/>
                <w:sz w:val="24"/>
                <w:szCs w:val="24"/>
              </w:rPr>
              <w:t>__________________________</w:t>
            </w:r>
          </w:p>
          <w:p w14:paraId="1F58B5BD" w14:textId="77777777" w:rsidR="00477C6E" w:rsidRDefault="00477C6E" w:rsidP="001930BC">
            <w:pPr>
              <w:rPr>
                <w:b/>
                <w:sz w:val="24"/>
                <w:szCs w:val="24"/>
              </w:rPr>
            </w:pPr>
            <w:r>
              <w:rPr>
                <w:b/>
                <w:sz w:val="24"/>
                <w:szCs w:val="24"/>
              </w:rPr>
              <w:t>Nome:</w:t>
            </w:r>
          </w:p>
          <w:p w14:paraId="2940D440" w14:textId="77777777" w:rsidR="00477C6E" w:rsidRDefault="00477C6E" w:rsidP="001930BC">
            <w:pPr>
              <w:jc w:val="both"/>
            </w:pPr>
            <w:r>
              <w:rPr>
                <w:b/>
                <w:sz w:val="24"/>
                <w:szCs w:val="24"/>
              </w:rPr>
              <w:t>CPF:</w:t>
            </w:r>
          </w:p>
        </w:tc>
      </w:tr>
    </w:tbl>
    <w:p w14:paraId="78D53F96" w14:textId="77777777" w:rsidR="00ED126A" w:rsidRPr="00E11586" w:rsidRDefault="00ED126A" w:rsidP="00D21D95">
      <w:pPr>
        <w:jc w:val="both"/>
        <w:rPr>
          <w:rFonts w:ascii="Arial" w:hAnsi="Arial" w:cs="Arial"/>
        </w:rPr>
      </w:pPr>
      <w:bookmarkStart w:id="9" w:name="art2§1"/>
      <w:bookmarkStart w:id="10" w:name="art1p"/>
      <w:bookmarkStart w:id="11" w:name="_GoBack"/>
      <w:bookmarkEnd w:id="9"/>
      <w:bookmarkEnd w:id="10"/>
      <w:bookmarkEnd w:id="11"/>
    </w:p>
    <w:p w14:paraId="1683E161" w14:textId="77777777" w:rsidR="00E11586" w:rsidRPr="00E11586" w:rsidRDefault="00E11586" w:rsidP="00D21D95">
      <w:pPr>
        <w:jc w:val="both"/>
        <w:rPr>
          <w:rFonts w:ascii="Arial" w:hAnsi="Arial" w:cs="Arial"/>
        </w:rPr>
      </w:pPr>
    </w:p>
    <w:sectPr w:rsidR="00E11586" w:rsidRPr="00E11586" w:rsidSect="002922CC">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3FFC2E" w16cex:dateUtc="2023-06-23T14:10:00Z"/>
  <w16cex:commentExtensible w16cex:durableId="283FFC7B" w16cex:dateUtc="2023-06-23T14:11:00Z"/>
  <w16cex:commentExtensible w16cex:durableId="283FFCDD" w16cex:dateUtc="2023-06-23T14:13:00Z"/>
  <w16cex:commentExtensible w16cex:durableId="283FFD6C" w16cex:dateUtc="2023-06-23T14:15:00Z"/>
  <w16cex:commentExtensible w16cex:durableId="283FFD92" w16cex:dateUtc="2023-06-23T14:16:00Z"/>
  <w16cex:commentExtensible w16cex:durableId="283FFF11" w16cex:dateUtc="2023-06-23T14:22:00Z"/>
  <w16cex:commentExtensible w16cex:durableId="283FFF26" w16cex:dateUtc="2023-06-23T14:23:00Z"/>
  <w16cex:commentExtensible w16cex:durableId="2847E93D" w16cex:dateUtc="2023-06-29T14:27:00Z"/>
  <w16cex:commentExtensible w16cex:durableId="28400983" w16cex:dateUtc="2023-06-23T15:07:00Z"/>
  <w16cex:commentExtensible w16cex:durableId="2840002E" w16cex:dateUtc="2023-06-23T14:27:00Z"/>
  <w16cex:commentExtensible w16cex:durableId="28400049" w16cex:dateUtc="2023-06-23T14:28:00Z"/>
  <w16cex:commentExtensible w16cex:durableId="2840006C" w16cex:dateUtc="2023-06-23T14:28:00Z"/>
  <w16cex:commentExtensible w16cex:durableId="284001D5" w16cex:dateUtc="2023-06-23T14:34:00Z"/>
  <w16cex:commentExtensible w16cex:durableId="27BC2564" w16cex:dateUtc="2023-03-15T14:07:00Z"/>
  <w16cex:commentExtensible w16cex:durableId="28400348" w16cex:dateUtc="2023-06-23T14:40:00Z"/>
  <w16cex:commentExtensible w16cex:durableId="2847E958" w16cex:dateUtc="2023-06-29T14:28:00Z"/>
  <w16cex:commentExtensible w16cex:durableId="2840036A" w16cex:dateUtc="2023-06-23T14:41:00Z"/>
  <w16cex:commentExtensible w16cex:durableId="2829B7A9" w16cex:dateUtc="2023-06-06T16:48:00Z"/>
  <w16cex:commentExtensible w16cex:durableId="2840039B" w16cex:dateUtc="2023-06-23T14:42:00Z"/>
  <w16cex:commentExtensible w16cex:durableId="284003C8" w16cex:dateUtc="2023-06-23T14:43:00Z"/>
  <w16cex:commentExtensible w16cex:durableId="284003D3" w16cex:dateUtc="2023-06-23T14:43:00Z"/>
  <w16cex:commentExtensible w16cex:durableId="2840016C" w16cex:dateUtc="2023-06-23T14:33:00Z"/>
  <w16cex:commentExtensible w16cex:durableId="284001A6" w16cex:dateUtc="2023-06-23T14:33:00Z"/>
  <w16cex:commentExtensible w16cex:durableId="2840049C" w16cex:dateUtc="2023-06-23T14: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F99ABD" w16cid:durableId="283FFBC1"/>
  <w16cid:commentId w16cid:paraId="6D206945" w16cid:durableId="283FFC2E"/>
  <w16cid:commentId w16cid:paraId="423C1B3B" w16cid:durableId="283FFBC2"/>
  <w16cid:commentId w16cid:paraId="16EF49FC" w16cid:durableId="283FFC7B"/>
  <w16cid:commentId w16cid:paraId="111C5137" w16cid:durableId="283FFBC3"/>
  <w16cid:commentId w16cid:paraId="75EEF05D" w16cid:durableId="283FFCDD"/>
  <w16cid:commentId w16cid:paraId="3B37F386" w16cid:durableId="283FFBC5"/>
  <w16cid:commentId w16cid:paraId="3CDEA808" w16cid:durableId="283FFD6C"/>
  <w16cid:commentId w16cid:paraId="1452C2C7" w16cid:durableId="283FFBC6"/>
  <w16cid:commentId w16cid:paraId="58DF9178" w16cid:durableId="283FFD92"/>
  <w16cid:commentId w16cid:paraId="354E4979" w16cid:durableId="283FFBC8"/>
  <w16cid:commentId w16cid:paraId="5D429A75" w16cid:durableId="283FFF11"/>
  <w16cid:commentId w16cid:paraId="2ED6231F" w16cid:durableId="283FFF26"/>
  <w16cid:commentId w16cid:paraId="23866635" w16cid:durableId="2847E93D"/>
  <w16cid:commentId w16cid:paraId="13574D18" w16cid:durableId="283FFBC9"/>
  <w16cid:commentId w16cid:paraId="5DA6C54A" w16cid:durableId="28400983"/>
  <w16cid:commentId w16cid:paraId="375E6D85" w16cid:durableId="283FFBCA"/>
  <w16cid:commentId w16cid:paraId="113E13E5" w16cid:durableId="2840002E"/>
  <w16cid:commentId w16cid:paraId="316EEE7E" w16cid:durableId="283FFBCC"/>
  <w16cid:commentId w16cid:paraId="499BF8F3" w16cid:durableId="28400049"/>
  <w16cid:commentId w16cid:paraId="3B195411" w16cid:durableId="283FFBCD"/>
  <w16cid:commentId w16cid:paraId="77151447" w16cid:durableId="2840006C"/>
  <w16cid:commentId w16cid:paraId="5A429688" w16cid:durableId="283FFBD1"/>
  <w16cid:commentId w16cid:paraId="06D5E60A" w16cid:durableId="284001D5"/>
  <w16cid:commentId w16cid:paraId="2B2C6D3A" w16cid:durableId="27BC2564"/>
  <w16cid:commentId w16cid:paraId="367418CA" w16cid:durableId="283FFBD3"/>
  <w16cid:commentId w16cid:paraId="2B90B37D" w16cid:durableId="28400348"/>
  <w16cid:commentId w16cid:paraId="4B0F9163" w16cid:durableId="2847E958"/>
  <w16cid:commentId w16cid:paraId="7512B66E" w16cid:durableId="283FFBD4"/>
  <w16cid:commentId w16cid:paraId="4ADFB0AE" w16cid:durableId="2840036A"/>
  <w16cid:commentId w16cid:paraId="610DC98F" w16cid:durableId="2829B7A9"/>
  <w16cid:commentId w16cid:paraId="3A9FD2E1" w16cid:durableId="283FFBD6"/>
  <w16cid:commentId w16cid:paraId="0DFEB3C5" w16cid:durableId="2840039B"/>
  <w16cid:commentId w16cid:paraId="136806A3" w16cid:durableId="283FFBD8"/>
  <w16cid:commentId w16cid:paraId="48053345" w16cid:durableId="284003C8"/>
  <w16cid:commentId w16cid:paraId="56DB4470" w16cid:durableId="283FFBD9"/>
  <w16cid:commentId w16cid:paraId="697CC9A0" w16cid:durableId="284003D3"/>
  <w16cid:commentId w16cid:paraId="39080FFB" w16cid:durableId="283FFBCE"/>
  <w16cid:commentId w16cid:paraId="2FB2A381" w16cid:durableId="2840016C"/>
  <w16cid:commentId w16cid:paraId="0559E1DC" w16cid:durableId="283FFBCF"/>
  <w16cid:commentId w16cid:paraId="643A67F2" w16cid:durableId="283FFBD0"/>
  <w16cid:commentId w16cid:paraId="77993DAF" w16cid:durableId="284001A6"/>
  <w16cid:commentId w16cid:paraId="2F59FFAB" w16cid:durableId="283FFBDA"/>
  <w16cid:commentId w16cid:paraId="10D5D043" w16cid:durableId="2840049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D334A5" w14:textId="77777777" w:rsidR="00082D7F" w:rsidRDefault="00082D7F">
      <w:r>
        <w:separator/>
      </w:r>
    </w:p>
  </w:endnote>
  <w:endnote w:type="continuationSeparator" w:id="0">
    <w:p w14:paraId="4FF334DD" w14:textId="77777777" w:rsidR="00082D7F" w:rsidRDefault="00082D7F">
      <w:r>
        <w:continuationSeparator/>
      </w:r>
    </w:p>
  </w:endnote>
  <w:endnote w:type="continuationNotice" w:id="1">
    <w:p w14:paraId="6D3A25CD" w14:textId="77777777" w:rsidR="00082D7F" w:rsidRDefault="00082D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075DBFAD" w:rsidR="00082D7F" w:rsidRPr="00A359F1" w:rsidRDefault="00082D7F" w:rsidP="00183407">
    <w:pPr>
      <w:ind w:left="3346"/>
      <w:rPr>
        <w:rFonts w:ascii="Arial" w:hAnsi="Arial" w:cs="Arial"/>
        <w:sz w:val="6"/>
        <w:szCs w:val="6"/>
      </w:rPr>
    </w:pPr>
  </w:p>
  <w:p w14:paraId="66EAFB0F" w14:textId="6FAAB562" w:rsidR="00082D7F" w:rsidRPr="00BF6A10" w:rsidRDefault="00082D7F" w:rsidP="00183407">
    <w:pPr>
      <w:ind w:left="3346"/>
      <w:rPr>
        <w:rFonts w:ascii="Arial" w:hAnsi="Arial" w:cs="Arial"/>
        <w:sz w:val="16"/>
      </w:rPr>
    </w:pPr>
    <w:r w:rsidRPr="00BF6A10">
      <w:rPr>
        <w:rFonts w:ascii="Arial" w:hAnsi="Arial" w:cs="Arial"/>
        <w:sz w:val="16"/>
      </w:rPr>
      <w:t xml:space="preserve">Pregão Eletrônico nº </w:t>
    </w:r>
    <w:r w:rsidR="00477C6E">
      <w:rPr>
        <w:rFonts w:ascii="Arial" w:hAnsi="Arial" w:cs="Arial"/>
        <w:sz w:val="16"/>
      </w:rPr>
      <w:t>309/2026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477C6E">
      <w:rPr>
        <w:rFonts w:ascii="Arial" w:hAnsi="Arial" w:cs="Arial"/>
        <w:b/>
        <w:noProof/>
        <w:sz w:val="16"/>
      </w:rPr>
      <w:t>24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477C6E">
      <w:rPr>
        <w:rFonts w:ascii="Arial" w:hAnsi="Arial" w:cs="Arial"/>
        <w:b/>
        <w:noProof/>
        <w:sz w:val="16"/>
      </w:rPr>
      <w:t>24</w:t>
    </w:r>
    <w:r w:rsidRPr="003426BF">
      <w:rPr>
        <w:rFonts w:ascii="Arial" w:hAnsi="Arial" w:cs="Arial"/>
        <w:b/>
        <w:sz w:val="16"/>
      </w:rPr>
      <w:fldChar w:fldCharType="end"/>
    </w:r>
  </w:p>
  <w:p w14:paraId="5FAE6968" w14:textId="77777777" w:rsidR="00082D7F" w:rsidRPr="00BF6A10" w:rsidRDefault="00082D7F" w:rsidP="00183407">
    <w:pPr>
      <w:ind w:left="3346"/>
      <w:rPr>
        <w:rFonts w:ascii="Arial" w:hAnsi="Arial" w:cs="Arial"/>
        <w:sz w:val="4"/>
        <w:szCs w:val="4"/>
      </w:rPr>
    </w:pPr>
  </w:p>
  <w:p w14:paraId="6CA6F235" w14:textId="1CEAE8E8" w:rsidR="00082D7F" w:rsidRDefault="00082D7F" w:rsidP="00183407">
    <w:pPr>
      <w:jc w:val="center"/>
    </w:pPr>
    <w:r>
      <w:rPr>
        <w:noProof/>
        <w:lang w:eastAsia="pt-BR"/>
      </w:rPr>
      <w:drawing>
        <wp:inline distT="0" distB="0" distL="0" distR="0" wp14:anchorId="74950FD2" wp14:editId="1FE58994">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41E4EA" w14:textId="77777777" w:rsidR="00082D7F" w:rsidRDefault="00082D7F">
      <w:r>
        <w:separator/>
      </w:r>
    </w:p>
  </w:footnote>
  <w:footnote w:type="continuationSeparator" w:id="0">
    <w:p w14:paraId="5119AB3F" w14:textId="77777777" w:rsidR="00082D7F" w:rsidRDefault="00082D7F">
      <w:r>
        <w:continuationSeparator/>
      </w:r>
    </w:p>
  </w:footnote>
  <w:footnote w:type="continuationNotice" w:id="1">
    <w:p w14:paraId="77FCC6B8" w14:textId="77777777" w:rsidR="00082D7F" w:rsidRDefault="00082D7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1635CC" w14:textId="77777777" w:rsidR="00082D7F" w:rsidRPr="00A1795D" w:rsidRDefault="00082D7F" w:rsidP="00A359F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B1AC42C" wp14:editId="4CE4CFE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1D9C9" w14:textId="77777777" w:rsidR="00082D7F" w:rsidRPr="00786D96" w:rsidRDefault="00082D7F" w:rsidP="00A359F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30C9A75" w14:textId="77777777" w:rsidR="00082D7F" w:rsidRPr="00786D96" w:rsidRDefault="00082D7F" w:rsidP="00A359F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58E5B51" w14:textId="77777777" w:rsidR="00082D7F" w:rsidRPr="000B6937" w:rsidRDefault="00082D7F" w:rsidP="00A359F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7B1AC42C"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501D9C9" w14:textId="77777777" w:rsidR="00082D7F" w:rsidRPr="00786D96" w:rsidRDefault="00082D7F" w:rsidP="00A359F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30C9A75" w14:textId="77777777" w:rsidR="00082D7F" w:rsidRPr="00786D96" w:rsidRDefault="00082D7F" w:rsidP="00A359F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58E5B51" w14:textId="77777777" w:rsidR="00082D7F" w:rsidRPr="000B6937" w:rsidRDefault="00082D7F" w:rsidP="00A359F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0109D8B9" wp14:editId="71CBDCF6">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298015E"/>
    <w:multiLevelType w:val="hybridMultilevel"/>
    <w:tmpl w:val="22D237C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6C153C7"/>
    <w:multiLevelType w:val="multilevel"/>
    <w:tmpl w:val="BCD26628"/>
    <w:numStyleLink w:val="PrefPira"/>
  </w:abstractNum>
  <w:abstractNum w:abstractNumId="19">
    <w:nsid w:val="50A2207D"/>
    <w:multiLevelType w:val="hybridMultilevel"/>
    <w:tmpl w:val="25BABFDE"/>
    <w:lvl w:ilvl="0" w:tplc="20B4E9F4">
      <w:start w:val="1"/>
      <w:numFmt w:val="lowerLetter"/>
      <w:lvlText w:val="%1)"/>
      <w:lvlJc w:val="left"/>
      <w:pPr>
        <w:ind w:left="644" w:hanging="360"/>
      </w:pPr>
      <w:rPr>
        <w:rFonts w:hint="default"/>
        <w:b/>
      </w:rPr>
    </w:lvl>
    <w:lvl w:ilvl="1" w:tplc="04160019">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47E3BAE"/>
    <w:multiLevelType w:val="hybridMultilevel"/>
    <w:tmpl w:val="4C421788"/>
    <w:lvl w:ilvl="0" w:tplc="031A364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56B82139"/>
    <w:multiLevelType w:val="multilevel"/>
    <w:tmpl w:val="BCD26628"/>
    <w:numStyleLink w:val="PrefPira"/>
  </w:abstractNum>
  <w:abstractNum w:abstractNumId="24">
    <w:nsid w:val="5D34710E"/>
    <w:multiLevelType w:val="multilevel"/>
    <w:tmpl w:val="EC867A00"/>
    <w:lvl w:ilvl="0">
      <w:start w:val="1"/>
      <w:numFmt w:val="lowerLetter"/>
      <w:lvlText w:val="%1)"/>
      <w:lvlJc w:val="left"/>
      <w:pPr>
        <w:ind w:left="360" w:hanging="360"/>
      </w:pPr>
      <w:rPr>
        <w:rFonts w:ascii="Arial" w:eastAsia="Arial" w:hAnsi="Arial" w:cs="Arial"/>
        <w:b/>
        <w:color w:val="000000"/>
        <w:sz w:val="20"/>
        <w:szCs w:val="20"/>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color w:val="800000"/>
        <w:sz w:val="20"/>
        <w:szCs w:val="20"/>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color w:val="800000"/>
        <w:sz w:val="20"/>
        <w:szCs w:val="20"/>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5">
    <w:nsid w:val="632729B8"/>
    <w:multiLevelType w:val="multilevel"/>
    <w:tmpl w:val="BCD26628"/>
    <w:numStyleLink w:val="PrefPira"/>
  </w:abstractNum>
  <w:abstractNum w:abstractNumId="26">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6D6B7EAC"/>
    <w:multiLevelType w:val="multilevel"/>
    <w:tmpl w:val="BCD26628"/>
    <w:numStyleLink w:val="PrefPira"/>
  </w:abstractNum>
  <w:abstractNum w:abstractNumId="30">
    <w:nsid w:val="738B7E55"/>
    <w:multiLevelType w:val="multilevel"/>
    <w:tmpl w:val="BCD26628"/>
    <w:numStyleLink w:val="PrefPira"/>
  </w:abstractNum>
  <w:abstractNum w:abstractNumId="31">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3">
    <w:nsid w:val="79DA6924"/>
    <w:multiLevelType w:val="multilevel"/>
    <w:tmpl w:val="BCD26628"/>
    <w:numStyleLink w:val="PrefPira"/>
  </w:abstractNum>
  <w:abstractNum w:abstractNumId="34">
    <w:nsid w:val="7D1A242E"/>
    <w:multiLevelType w:val="hybridMultilevel"/>
    <w:tmpl w:val="84C03400"/>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5"/>
  </w:num>
  <w:num w:numId="6">
    <w:abstractNumId w:val="18"/>
  </w:num>
  <w:num w:numId="7">
    <w:abstractNumId w:val="17"/>
  </w:num>
  <w:num w:numId="8">
    <w:abstractNumId w:val="31"/>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0"/>
  </w:num>
  <w:num w:numId="12">
    <w:abstractNumId w:val="28"/>
  </w:num>
  <w:num w:numId="13">
    <w:abstractNumId w:val="23"/>
  </w:num>
  <w:num w:numId="14">
    <w:abstractNumId w:val="33"/>
  </w:num>
  <w:num w:numId="15">
    <w:abstractNumId w:val="29"/>
  </w:num>
  <w:num w:numId="16">
    <w:abstractNumId w:val="14"/>
  </w:num>
  <w:num w:numId="17">
    <w:abstractNumId w:val="16"/>
  </w:num>
  <w:num w:numId="18">
    <w:abstractNumId w:val="26"/>
  </w:num>
  <w:num w:numId="19">
    <w:abstractNumId w:val="20"/>
  </w:num>
  <w:num w:numId="20">
    <w:abstractNumId w:val="22"/>
  </w:num>
  <w:num w:numId="21">
    <w:abstractNumId w:val="3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33"/>
    <w:lvlOverride w:ilvl="2">
      <w:lvl w:ilvl="2">
        <w:start w:val="1"/>
        <w:numFmt w:val="decimal"/>
        <w:lvlText w:val="%2.%3."/>
        <w:lvlJc w:val="left"/>
        <w:pPr>
          <w:ind w:left="0" w:firstLine="0"/>
        </w:pPr>
        <w:rPr>
          <w:rFonts w:ascii="Arial" w:hAnsi="Arial" w:hint="default"/>
          <w:b/>
          <w:sz w:val="20"/>
        </w:rPr>
      </w:lvl>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13"/>
  </w:num>
  <w:num w:numId="26">
    <w:abstractNumId w:val="34"/>
  </w:num>
  <w:num w:numId="27">
    <w:abstractNumId w:val="19"/>
  </w:num>
  <w:num w:numId="28">
    <w:abstractNumId w:val="21"/>
  </w:num>
  <w:num w:numId="29">
    <w:abstractNumId w:val="10"/>
  </w:num>
  <w:num w:numId="30">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063C"/>
    <w:rsid w:val="00041E0E"/>
    <w:rsid w:val="000449CB"/>
    <w:rsid w:val="00045137"/>
    <w:rsid w:val="0004580A"/>
    <w:rsid w:val="00046F7D"/>
    <w:rsid w:val="00047809"/>
    <w:rsid w:val="000529B0"/>
    <w:rsid w:val="00052C21"/>
    <w:rsid w:val="00054C12"/>
    <w:rsid w:val="00057629"/>
    <w:rsid w:val="000609BC"/>
    <w:rsid w:val="0006113A"/>
    <w:rsid w:val="00061BBA"/>
    <w:rsid w:val="000638A0"/>
    <w:rsid w:val="00064B31"/>
    <w:rsid w:val="000654D2"/>
    <w:rsid w:val="0006735B"/>
    <w:rsid w:val="00067429"/>
    <w:rsid w:val="00070718"/>
    <w:rsid w:val="0007230A"/>
    <w:rsid w:val="00075328"/>
    <w:rsid w:val="00077011"/>
    <w:rsid w:val="00080EFF"/>
    <w:rsid w:val="0008215E"/>
    <w:rsid w:val="00082D7F"/>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17A53"/>
    <w:rsid w:val="0012172A"/>
    <w:rsid w:val="001235C7"/>
    <w:rsid w:val="00125B3A"/>
    <w:rsid w:val="00131643"/>
    <w:rsid w:val="00131879"/>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1BD6"/>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485A"/>
    <w:rsid w:val="00265A6D"/>
    <w:rsid w:val="00270999"/>
    <w:rsid w:val="00271A36"/>
    <w:rsid w:val="0027468D"/>
    <w:rsid w:val="00275C8D"/>
    <w:rsid w:val="00275FFB"/>
    <w:rsid w:val="0028145B"/>
    <w:rsid w:val="0028507B"/>
    <w:rsid w:val="0028529C"/>
    <w:rsid w:val="002857B2"/>
    <w:rsid w:val="002870AA"/>
    <w:rsid w:val="002922CC"/>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3F61"/>
    <w:rsid w:val="002D54C1"/>
    <w:rsid w:val="002D5E71"/>
    <w:rsid w:val="002D7B34"/>
    <w:rsid w:val="002E0490"/>
    <w:rsid w:val="002E693C"/>
    <w:rsid w:val="002E7175"/>
    <w:rsid w:val="002F3AF1"/>
    <w:rsid w:val="002F5C44"/>
    <w:rsid w:val="002F61D5"/>
    <w:rsid w:val="00300B3C"/>
    <w:rsid w:val="0030415A"/>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1B2D"/>
    <w:rsid w:val="00362187"/>
    <w:rsid w:val="00363685"/>
    <w:rsid w:val="00363FE5"/>
    <w:rsid w:val="00370173"/>
    <w:rsid w:val="00372340"/>
    <w:rsid w:val="0037296B"/>
    <w:rsid w:val="003756E0"/>
    <w:rsid w:val="003762C6"/>
    <w:rsid w:val="0038098A"/>
    <w:rsid w:val="00385660"/>
    <w:rsid w:val="0039059A"/>
    <w:rsid w:val="0039074C"/>
    <w:rsid w:val="00393FCC"/>
    <w:rsid w:val="0039599C"/>
    <w:rsid w:val="003A3684"/>
    <w:rsid w:val="003A58E5"/>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03A8"/>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04F"/>
    <w:rsid w:val="004744A4"/>
    <w:rsid w:val="00477329"/>
    <w:rsid w:val="00477C6E"/>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AE5"/>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1D1E"/>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239EE"/>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3AE3"/>
    <w:rsid w:val="0077541C"/>
    <w:rsid w:val="00775987"/>
    <w:rsid w:val="00775F16"/>
    <w:rsid w:val="00780560"/>
    <w:rsid w:val="00782C54"/>
    <w:rsid w:val="00784264"/>
    <w:rsid w:val="00784EC7"/>
    <w:rsid w:val="0078633E"/>
    <w:rsid w:val="00786447"/>
    <w:rsid w:val="00787F75"/>
    <w:rsid w:val="00790B74"/>
    <w:rsid w:val="00791E0D"/>
    <w:rsid w:val="00793670"/>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5C47"/>
    <w:rsid w:val="008069F1"/>
    <w:rsid w:val="008153D5"/>
    <w:rsid w:val="00824840"/>
    <w:rsid w:val="00826AE0"/>
    <w:rsid w:val="00827884"/>
    <w:rsid w:val="00830C26"/>
    <w:rsid w:val="00832C41"/>
    <w:rsid w:val="0083303B"/>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46CA"/>
    <w:rsid w:val="009372BB"/>
    <w:rsid w:val="00940D13"/>
    <w:rsid w:val="00941F2A"/>
    <w:rsid w:val="00944162"/>
    <w:rsid w:val="00945B21"/>
    <w:rsid w:val="00952CAC"/>
    <w:rsid w:val="00953619"/>
    <w:rsid w:val="00953A40"/>
    <w:rsid w:val="00953C08"/>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9F6DB8"/>
    <w:rsid w:val="00A0185E"/>
    <w:rsid w:val="00A02596"/>
    <w:rsid w:val="00A02691"/>
    <w:rsid w:val="00A06561"/>
    <w:rsid w:val="00A10B8E"/>
    <w:rsid w:val="00A11984"/>
    <w:rsid w:val="00A1508D"/>
    <w:rsid w:val="00A15262"/>
    <w:rsid w:val="00A179DD"/>
    <w:rsid w:val="00A21F7C"/>
    <w:rsid w:val="00A25E51"/>
    <w:rsid w:val="00A27899"/>
    <w:rsid w:val="00A27B91"/>
    <w:rsid w:val="00A32332"/>
    <w:rsid w:val="00A359F1"/>
    <w:rsid w:val="00A4028F"/>
    <w:rsid w:val="00A40E60"/>
    <w:rsid w:val="00A440E4"/>
    <w:rsid w:val="00A442F9"/>
    <w:rsid w:val="00A46766"/>
    <w:rsid w:val="00A46977"/>
    <w:rsid w:val="00A46A18"/>
    <w:rsid w:val="00A535A7"/>
    <w:rsid w:val="00A54F02"/>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0B57"/>
    <w:rsid w:val="00AB5354"/>
    <w:rsid w:val="00AB5A19"/>
    <w:rsid w:val="00AB6B3A"/>
    <w:rsid w:val="00AB704A"/>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1E8D"/>
    <w:rsid w:val="00AF2014"/>
    <w:rsid w:val="00B00D53"/>
    <w:rsid w:val="00B00E29"/>
    <w:rsid w:val="00B01366"/>
    <w:rsid w:val="00B02BDC"/>
    <w:rsid w:val="00B039A0"/>
    <w:rsid w:val="00B045A6"/>
    <w:rsid w:val="00B07120"/>
    <w:rsid w:val="00B11C4D"/>
    <w:rsid w:val="00B12EF8"/>
    <w:rsid w:val="00B20BE8"/>
    <w:rsid w:val="00B21585"/>
    <w:rsid w:val="00B21E86"/>
    <w:rsid w:val="00B23731"/>
    <w:rsid w:val="00B23A27"/>
    <w:rsid w:val="00B24CB7"/>
    <w:rsid w:val="00B36CC9"/>
    <w:rsid w:val="00B374A3"/>
    <w:rsid w:val="00B37D5B"/>
    <w:rsid w:val="00B408CA"/>
    <w:rsid w:val="00B41DD9"/>
    <w:rsid w:val="00B50BAD"/>
    <w:rsid w:val="00B537BD"/>
    <w:rsid w:val="00B616FA"/>
    <w:rsid w:val="00B62116"/>
    <w:rsid w:val="00B70247"/>
    <w:rsid w:val="00B802B6"/>
    <w:rsid w:val="00B840DD"/>
    <w:rsid w:val="00B866BC"/>
    <w:rsid w:val="00B8781B"/>
    <w:rsid w:val="00B9061E"/>
    <w:rsid w:val="00B92C8E"/>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D716A"/>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6C04"/>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78E"/>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1D95"/>
    <w:rsid w:val="00D243F7"/>
    <w:rsid w:val="00D30D96"/>
    <w:rsid w:val="00D33DE3"/>
    <w:rsid w:val="00D37D27"/>
    <w:rsid w:val="00D40E04"/>
    <w:rsid w:val="00D43C20"/>
    <w:rsid w:val="00D44B31"/>
    <w:rsid w:val="00D45ED7"/>
    <w:rsid w:val="00D47855"/>
    <w:rsid w:val="00D5196B"/>
    <w:rsid w:val="00D52F28"/>
    <w:rsid w:val="00D53E2F"/>
    <w:rsid w:val="00D55F0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1586"/>
    <w:rsid w:val="00E11F27"/>
    <w:rsid w:val="00E12479"/>
    <w:rsid w:val="00E135E9"/>
    <w:rsid w:val="00E142AB"/>
    <w:rsid w:val="00E153EC"/>
    <w:rsid w:val="00E215DA"/>
    <w:rsid w:val="00E22A9F"/>
    <w:rsid w:val="00E22D12"/>
    <w:rsid w:val="00E2488A"/>
    <w:rsid w:val="00E27B9E"/>
    <w:rsid w:val="00E27D9C"/>
    <w:rsid w:val="00E3157A"/>
    <w:rsid w:val="00E319A2"/>
    <w:rsid w:val="00E31E21"/>
    <w:rsid w:val="00E326A9"/>
    <w:rsid w:val="00E354FF"/>
    <w:rsid w:val="00E35823"/>
    <w:rsid w:val="00E35C31"/>
    <w:rsid w:val="00E37701"/>
    <w:rsid w:val="00E42A88"/>
    <w:rsid w:val="00E43B4E"/>
    <w:rsid w:val="00E45790"/>
    <w:rsid w:val="00E505A9"/>
    <w:rsid w:val="00E55DE0"/>
    <w:rsid w:val="00E560B9"/>
    <w:rsid w:val="00E57118"/>
    <w:rsid w:val="00E61885"/>
    <w:rsid w:val="00E628D0"/>
    <w:rsid w:val="00E651AB"/>
    <w:rsid w:val="00E67300"/>
    <w:rsid w:val="00E71A19"/>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02F3"/>
    <w:rsid w:val="00EF135E"/>
    <w:rsid w:val="00EF21AA"/>
    <w:rsid w:val="00EF3B7E"/>
    <w:rsid w:val="00EF7D0C"/>
    <w:rsid w:val="00F12C92"/>
    <w:rsid w:val="00F15CBF"/>
    <w:rsid w:val="00F16602"/>
    <w:rsid w:val="00F173C3"/>
    <w:rsid w:val="00F24754"/>
    <w:rsid w:val="00F2615F"/>
    <w:rsid w:val="00F2699D"/>
    <w:rsid w:val="00F27D45"/>
    <w:rsid w:val="00F30109"/>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5DCB"/>
    <w:rsid w:val="00F876E7"/>
    <w:rsid w:val="00F965B2"/>
    <w:rsid w:val="00F97848"/>
    <w:rsid w:val="00FA27C9"/>
    <w:rsid w:val="00FA2920"/>
    <w:rsid w:val="00FA633F"/>
    <w:rsid w:val="00FA6625"/>
    <w:rsid w:val="00FB2CFE"/>
    <w:rsid w:val="00FB73C1"/>
    <w:rsid w:val="00FC2570"/>
    <w:rsid w:val="00FC27CD"/>
    <w:rsid w:val="00FC3503"/>
    <w:rsid w:val="00FC4C06"/>
    <w:rsid w:val="00FC75D4"/>
    <w:rsid w:val="00FD09DB"/>
    <w:rsid w:val="00FD434A"/>
    <w:rsid w:val="00FD47CC"/>
    <w:rsid w:val="00FD6925"/>
    <w:rsid w:val="00FE0D43"/>
    <w:rsid w:val="00FE10DD"/>
    <w:rsid w:val="00FE4423"/>
    <w:rsid w:val="00FE5A17"/>
    <w:rsid w:val="00FE6EEA"/>
    <w:rsid w:val="00FF1016"/>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3142329">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16964814">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45644128">
      <w:bodyDiv w:val="1"/>
      <w:marLeft w:val="0"/>
      <w:marRight w:val="0"/>
      <w:marTop w:val="0"/>
      <w:marBottom w:val="0"/>
      <w:divBdr>
        <w:top w:val="none" w:sz="0" w:space="0" w:color="auto"/>
        <w:left w:val="none" w:sz="0" w:space="0" w:color="auto"/>
        <w:bottom w:val="none" w:sz="0" w:space="0" w:color="auto"/>
        <w:right w:val="none" w:sz="0" w:space="0" w:color="auto"/>
      </w:divBdr>
    </w:div>
    <w:div w:id="1176192406">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493139118">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8225736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613941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33"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schemas.microsoft.com/office/2006/metadata/properties"/>
    <ds:schemaRef ds:uri="60198707-c4ff-4d5d-8bc5-5efdd47f407d"/>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CE5E07C6-CD8A-4652-A046-19ABF5272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24</Pages>
  <Words>10040</Words>
  <Characters>54217</Characters>
  <Application>Microsoft Office Word</Application>
  <DocSecurity>0</DocSecurity>
  <Lines>451</Lines>
  <Paragraphs>128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64129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6</cp:revision>
  <cp:lastPrinted>2022-08-03T17:48:00Z</cp:lastPrinted>
  <dcterms:created xsi:type="dcterms:W3CDTF">2026-10-01T16:18:00Z</dcterms:created>
  <dcterms:modified xsi:type="dcterms:W3CDTF">2026-10-16T11:40:00Z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